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insideH w:val="single" w:sz="18" w:space="0" w:color="FFFFFF"/>
          <w:insideV w:val="single" w:sz="18" w:space="0" w:color="FFFFFF"/>
        </w:tblBorders>
        <w:shd w:val="clear" w:color="auto" w:fill="A6A6A6"/>
        <w:tblLook w:val="01E0"/>
      </w:tblPr>
      <w:tblGrid>
        <w:gridCol w:w="2497"/>
        <w:gridCol w:w="10469"/>
        <w:gridCol w:w="2389"/>
      </w:tblGrid>
      <w:tr w:rsidR="00793AA2" w:rsidRPr="00F63CFA" w:rsidTr="002A447E">
        <w:trPr>
          <w:cantSplit/>
        </w:trPr>
        <w:tc>
          <w:tcPr>
            <w:tcW w:w="813" w:type="pct"/>
            <w:shd w:val="clear" w:color="auto" w:fill="A6A6A6"/>
            <w:vAlign w:val="center"/>
          </w:tcPr>
          <w:p w:rsidR="00793AA2" w:rsidRPr="00F63CFA" w:rsidRDefault="00793AA2" w:rsidP="00793AA2">
            <w:pPr>
              <w:pStyle w:val="24"/>
              <w:jc w:val="center"/>
              <w:rPr>
                <w:rFonts w:ascii="Arial" w:hAnsi="Arial" w:cs="Arial"/>
                <w:color w:val="000000"/>
                <w:sz w:val="20"/>
                <w:szCs w:val="30"/>
              </w:rPr>
            </w:pPr>
          </w:p>
          <w:p w:rsidR="00793AA2" w:rsidRPr="00F63CFA" w:rsidRDefault="00793AA2" w:rsidP="00793AA2">
            <w:pPr>
              <w:jc w:val="center"/>
              <w:rPr>
                <w:rFonts w:ascii="Arial" w:hAnsi="Arial" w:cs="Arial"/>
                <w:b/>
                <w:bCs/>
                <w:color w:val="000000"/>
                <w:sz w:val="20"/>
                <w:szCs w:val="18"/>
              </w:rPr>
            </w:pPr>
            <w:r w:rsidRPr="00F63CFA">
              <w:rPr>
                <w:rFonts w:ascii="Arial" w:hAnsi="Arial" w:cs="Arial"/>
                <w:noProof/>
                <w:color w:val="000000"/>
                <w:sz w:val="20"/>
              </w:rPr>
              <w:drawing>
                <wp:inline distT="0" distB="0" distL="0" distR="0">
                  <wp:extent cx="767715" cy="993140"/>
                  <wp:effectExtent l="19050" t="0" r="0" b="0"/>
                  <wp:docPr id="48" name="Рисунок 2" descr="МАРИИНСКО-ПОСАДСКИЙ ХОРОШЕГО КА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ИИНСКО-ПОСАДСКИЙ ХОРОШЕГО КАЧЕСТВА"/>
                          <pic:cNvPicPr>
                            <a:picLocks noChangeAspect="1" noChangeArrowheads="1"/>
                          </pic:cNvPicPr>
                        </pic:nvPicPr>
                        <pic:blipFill>
                          <a:blip r:embed="rId8" cstate="print"/>
                          <a:srcRect/>
                          <a:stretch>
                            <a:fillRect/>
                          </a:stretch>
                        </pic:blipFill>
                        <pic:spPr bwMode="auto">
                          <a:xfrm>
                            <a:off x="0" y="0"/>
                            <a:ext cx="767715" cy="993140"/>
                          </a:xfrm>
                          <a:prstGeom prst="rect">
                            <a:avLst/>
                          </a:prstGeom>
                          <a:noFill/>
                          <a:ln w="9525">
                            <a:noFill/>
                            <a:miter lim="800000"/>
                            <a:headEnd/>
                            <a:tailEnd/>
                          </a:ln>
                        </pic:spPr>
                      </pic:pic>
                    </a:graphicData>
                  </a:graphic>
                </wp:inline>
              </w:drawing>
            </w:r>
          </w:p>
        </w:tc>
        <w:tc>
          <w:tcPr>
            <w:tcW w:w="3409" w:type="pct"/>
            <w:shd w:val="clear" w:color="auto" w:fill="A6A6A6"/>
            <w:vAlign w:val="center"/>
          </w:tcPr>
          <w:p w:rsidR="00793AA2" w:rsidRPr="009B1C3C" w:rsidRDefault="00793AA2" w:rsidP="00793AA2">
            <w:pPr>
              <w:jc w:val="center"/>
              <w:rPr>
                <w:rFonts w:ascii="Arial" w:hAnsi="Arial" w:cs="Arial"/>
                <w:b/>
                <w:bCs/>
                <w:i/>
                <w:color w:val="000000"/>
                <w:sz w:val="56"/>
                <w:szCs w:val="56"/>
              </w:rPr>
            </w:pPr>
            <w:r w:rsidRPr="009B1C3C">
              <w:rPr>
                <w:rFonts w:ascii="Arial" w:hAnsi="Arial" w:cs="Arial"/>
                <w:b/>
                <w:bCs/>
                <w:i/>
                <w:color w:val="000000"/>
                <w:sz w:val="56"/>
                <w:szCs w:val="56"/>
              </w:rPr>
              <w:t>ПОСАДСКИЙ</w:t>
            </w:r>
          </w:p>
          <w:p w:rsidR="00793AA2" w:rsidRPr="00F63CFA" w:rsidRDefault="00793AA2" w:rsidP="00793AA2">
            <w:pPr>
              <w:jc w:val="center"/>
              <w:rPr>
                <w:rFonts w:ascii="Arial" w:hAnsi="Arial" w:cs="Arial"/>
                <w:b/>
                <w:bCs/>
                <w:color w:val="000000"/>
                <w:sz w:val="20"/>
                <w:szCs w:val="28"/>
              </w:rPr>
            </w:pPr>
            <w:r w:rsidRPr="009B1C3C">
              <w:rPr>
                <w:rFonts w:ascii="Arial" w:hAnsi="Arial" w:cs="Arial"/>
                <w:b/>
                <w:bCs/>
                <w:i/>
                <w:color w:val="000000"/>
                <w:sz w:val="56"/>
                <w:szCs w:val="56"/>
              </w:rPr>
              <w:t>ВЕСТНИК</w:t>
            </w:r>
          </w:p>
        </w:tc>
        <w:tc>
          <w:tcPr>
            <w:tcW w:w="778" w:type="pct"/>
            <w:shd w:val="clear" w:color="auto" w:fill="A6A6A6"/>
            <w:vAlign w:val="center"/>
          </w:tcPr>
          <w:p w:rsidR="00793AA2" w:rsidRPr="009B1C3C" w:rsidRDefault="00793AA2" w:rsidP="00793AA2">
            <w:pPr>
              <w:jc w:val="center"/>
              <w:rPr>
                <w:rFonts w:ascii="Arial" w:hAnsi="Arial" w:cs="Arial"/>
                <w:b/>
                <w:bCs/>
                <w:color w:val="000000"/>
                <w:sz w:val="28"/>
                <w:szCs w:val="28"/>
                <w:lang w:val="en-US"/>
              </w:rPr>
            </w:pPr>
            <w:r w:rsidRPr="009B1C3C">
              <w:rPr>
                <w:rFonts w:ascii="Arial" w:hAnsi="Arial" w:cs="Arial"/>
                <w:b/>
                <w:bCs/>
                <w:color w:val="000000"/>
                <w:sz w:val="28"/>
                <w:szCs w:val="28"/>
              </w:rPr>
              <w:t>2021</w:t>
            </w:r>
          </w:p>
          <w:p w:rsidR="00793AA2" w:rsidRPr="009B1C3C" w:rsidRDefault="00793AA2" w:rsidP="00793AA2">
            <w:pPr>
              <w:jc w:val="center"/>
              <w:rPr>
                <w:rFonts w:ascii="Arial" w:hAnsi="Arial" w:cs="Arial"/>
                <w:b/>
                <w:bCs/>
                <w:color w:val="000000"/>
                <w:sz w:val="28"/>
                <w:szCs w:val="28"/>
              </w:rPr>
            </w:pPr>
            <w:r w:rsidRPr="009B1C3C">
              <w:rPr>
                <w:rFonts w:ascii="Arial" w:hAnsi="Arial" w:cs="Arial"/>
                <w:b/>
                <w:bCs/>
                <w:color w:val="000000"/>
                <w:sz w:val="28"/>
                <w:szCs w:val="28"/>
              </w:rPr>
              <w:t xml:space="preserve">февраль, </w:t>
            </w:r>
            <w:r>
              <w:rPr>
                <w:rFonts w:ascii="Arial" w:hAnsi="Arial" w:cs="Arial"/>
                <w:b/>
                <w:bCs/>
                <w:color w:val="000000"/>
                <w:sz w:val="28"/>
                <w:szCs w:val="28"/>
              </w:rPr>
              <w:t>20</w:t>
            </w:r>
            <w:r w:rsidRPr="009B1C3C">
              <w:rPr>
                <w:rFonts w:ascii="Arial" w:hAnsi="Arial" w:cs="Arial"/>
                <w:b/>
                <w:bCs/>
                <w:color w:val="000000"/>
                <w:sz w:val="28"/>
                <w:szCs w:val="28"/>
              </w:rPr>
              <w:t>,</w:t>
            </w:r>
          </w:p>
          <w:p w:rsidR="00793AA2" w:rsidRPr="009B1C3C" w:rsidRDefault="00793AA2" w:rsidP="00793AA2">
            <w:pPr>
              <w:jc w:val="center"/>
              <w:rPr>
                <w:rFonts w:ascii="Arial" w:hAnsi="Arial" w:cs="Arial"/>
                <w:b/>
                <w:bCs/>
                <w:color w:val="000000"/>
                <w:sz w:val="28"/>
                <w:szCs w:val="28"/>
              </w:rPr>
            </w:pPr>
            <w:r>
              <w:rPr>
                <w:rFonts w:ascii="Arial" w:hAnsi="Arial" w:cs="Arial"/>
                <w:b/>
                <w:bCs/>
                <w:color w:val="000000"/>
                <w:sz w:val="28"/>
                <w:szCs w:val="28"/>
              </w:rPr>
              <w:t>суббота</w:t>
            </w:r>
            <w:r w:rsidRPr="009B1C3C">
              <w:rPr>
                <w:rFonts w:ascii="Arial" w:hAnsi="Arial" w:cs="Arial"/>
                <w:b/>
                <w:bCs/>
                <w:color w:val="000000"/>
                <w:sz w:val="28"/>
                <w:szCs w:val="28"/>
              </w:rPr>
              <w:t>,</w:t>
            </w:r>
          </w:p>
          <w:p w:rsidR="00793AA2" w:rsidRPr="00F63CFA" w:rsidRDefault="00793AA2" w:rsidP="00793AA2">
            <w:pPr>
              <w:jc w:val="center"/>
              <w:rPr>
                <w:rFonts w:ascii="Arial" w:hAnsi="Arial" w:cs="Arial"/>
                <w:b/>
                <w:bCs/>
                <w:color w:val="000000"/>
                <w:sz w:val="20"/>
                <w:szCs w:val="28"/>
                <w:lang w:val="en-US"/>
              </w:rPr>
            </w:pPr>
            <w:r w:rsidRPr="009B1C3C">
              <w:rPr>
                <w:rFonts w:ascii="Arial" w:hAnsi="Arial" w:cs="Arial"/>
                <w:b/>
                <w:bCs/>
                <w:color w:val="000000"/>
                <w:sz w:val="28"/>
                <w:szCs w:val="28"/>
              </w:rPr>
              <w:t xml:space="preserve">№ </w:t>
            </w:r>
            <w:r>
              <w:rPr>
                <w:rFonts w:ascii="Arial" w:hAnsi="Arial" w:cs="Arial"/>
                <w:b/>
                <w:bCs/>
                <w:color w:val="000000"/>
                <w:sz w:val="28"/>
                <w:szCs w:val="28"/>
              </w:rPr>
              <w:t>6</w:t>
            </w:r>
          </w:p>
        </w:tc>
      </w:tr>
    </w:tbl>
    <w:p w:rsidR="00BC30D3" w:rsidRPr="004A567F" w:rsidRDefault="00BC30D3" w:rsidP="004A567F">
      <w:pPr>
        <w:jc w:val="both"/>
        <w:rPr>
          <w:rFonts w:ascii="Arial" w:hAnsi="Arial" w:cs="Arial"/>
          <w:color w:val="000000"/>
          <w:sz w:val="20"/>
        </w:rPr>
      </w:pPr>
    </w:p>
    <w:tbl>
      <w:tblPr>
        <w:tblW w:w="5000" w:type="pct"/>
        <w:tblLook w:val="0000"/>
      </w:tblPr>
      <w:tblGrid>
        <w:gridCol w:w="5936"/>
        <w:gridCol w:w="1827"/>
        <w:gridCol w:w="7592"/>
      </w:tblGrid>
      <w:tr w:rsidR="002A447E" w:rsidRPr="004A567F" w:rsidTr="002A447E">
        <w:trPr>
          <w:cantSplit/>
        </w:trPr>
        <w:tc>
          <w:tcPr>
            <w:tcW w:w="1933" w:type="pct"/>
            <w:vAlign w:val="center"/>
          </w:tcPr>
          <w:p w:rsidR="002A447E" w:rsidRPr="004A567F" w:rsidRDefault="002A447E" w:rsidP="002A447E">
            <w:pPr>
              <w:pStyle w:val="afc"/>
              <w:tabs>
                <w:tab w:val="left" w:pos="4285"/>
              </w:tabs>
              <w:jc w:val="center"/>
              <w:rPr>
                <w:rFonts w:ascii="Arial" w:hAnsi="Arial" w:cs="Arial"/>
                <w:bCs/>
                <w:noProof/>
                <w:color w:val="000000"/>
              </w:rPr>
            </w:pPr>
            <w:r w:rsidRPr="004A567F">
              <w:rPr>
                <w:rFonts w:ascii="Arial" w:hAnsi="Arial" w:cs="Arial"/>
                <w:bCs/>
                <w:noProof/>
                <w:color w:val="000000"/>
              </w:rPr>
              <w:t>ЧĂВАШ</w:t>
            </w:r>
          </w:p>
          <w:p w:rsidR="002A447E" w:rsidRPr="004A567F" w:rsidRDefault="002A447E" w:rsidP="002A447E">
            <w:pPr>
              <w:pStyle w:val="afc"/>
              <w:tabs>
                <w:tab w:val="left" w:pos="4285"/>
              </w:tabs>
              <w:jc w:val="center"/>
              <w:rPr>
                <w:rFonts w:ascii="Arial" w:hAnsi="Arial" w:cs="Arial"/>
                <w:bCs/>
                <w:noProof/>
                <w:color w:val="000000"/>
              </w:rPr>
            </w:pPr>
            <w:r w:rsidRPr="004A567F">
              <w:rPr>
                <w:rFonts w:ascii="Arial" w:hAnsi="Arial" w:cs="Arial"/>
                <w:bCs/>
                <w:noProof/>
                <w:color w:val="000000"/>
              </w:rPr>
              <w:t>РЕСПУБЛИКИ</w:t>
            </w:r>
          </w:p>
          <w:p w:rsidR="002A447E" w:rsidRPr="004A567F" w:rsidRDefault="002A447E" w:rsidP="002A447E">
            <w:pPr>
              <w:pStyle w:val="afc"/>
              <w:tabs>
                <w:tab w:val="left" w:pos="4285"/>
              </w:tabs>
              <w:jc w:val="center"/>
              <w:rPr>
                <w:rFonts w:ascii="Arial" w:hAnsi="Arial" w:cs="Arial"/>
                <w:color w:val="000000"/>
              </w:rPr>
            </w:pPr>
            <w:r w:rsidRPr="004A567F">
              <w:rPr>
                <w:rFonts w:ascii="Arial" w:hAnsi="Arial" w:cs="Arial"/>
                <w:bCs/>
                <w:noProof/>
                <w:color w:val="000000"/>
                <w:lang w:val="en-US"/>
              </w:rPr>
              <w:t>C</w:t>
            </w:r>
            <w:r w:rsidRPr="004A567F">
              <w:rPr>
                <w:rFonts w:ascii="Arial" w:hAnsi="Arial" w:cs="Arial"/>
                <w:bCs/>
                <w:noProof/>
                <w:color w:val="000000"/>
              </w:rPr>
              <w:t>ĔНТĔРВĂРРИ РАЙОНĔ</w:t>
            </w:r>
          </w:p>
        </w:tc>
        <w:tc>
          <w:tcPr>
            <w:tcW w:w="595" w:type="pct"/>
            <w:vMerge w:val="restart"/>
            <w:vAlign w:val="center"/>
          </w:tcPr>
          <w:p w:rsidR="002A447E" w:rsidRPr="004A567F" w:rsidRDefault="002A447E" w:rsidP="002A447E">
            <w:pPr>
              <w:jc w:val="center"/>
              <w:rPr>
                <w:rFonts w:ascii="Arial" w:hAnsi="Arial" w:cs="Arial"/>
                <w:color w:val="000000"/>
                <w:sz w:val="20"/>
                <w:szCs w:val="20"/>
              </w:rPr>
            </w:pPr>
            <w:r>
              <w:rPr>
                <w:rFonts w:ascii="Arial" w:hAnsi="Arial" w:cs="Arial"/>
                <w:noProof/>
                <w:color w:val="000000"/>
                <w:sz w:val="20"/>
                <w:szCs w:val="22"/>
              </w:rPr>
              <w:drawing>
                <wp:anchor distT="0" distB="0" distL="114300" distR="114300" simplePos="0" relativeHeight="251740160" behindDoc="0" locked="0" layoutInCell="1" allowOverlap="1">
                  <wp:simplePos x="0" y="0"/>
                  <wp:positionH relativeFrom="column">
                    <wp:posOffset>-36195</wp:posOffset>
                  </wp:positionH>
                  <wp:positionV relativeFrom="paragraph">
                    <wp:posOffset>110490</wp:posOffset>
                  </wp:positionV>
                  <wp:extent cx="720090" cy="720090"/>
                  <wp:effectExtent l="19050" t="0" r="3810" b="0"/>
                  <wp:wrapNone/>
                  <wp:docPr id="388" name="Рисунок 388"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erb-ch"/>
                          <pic:cNvPicPr>
                            <a:picLocks noChangeAspect="1" noChangeArrowheads="1"/>
                          </pic:cNvPicPr>
                        </pic:nvPicPr>
                        <pic:blipFill>
                          <a:blip r:embed="rId9" cstate="print"/>
                          <a:srcRect/>
                          <a:stretch>
                            <a:fillRect/>
                          </a:stretch>
                        </pic:blipFill>
                        <pic:spPr bwMode="auto">
                          <a:xfrm>
                            <a:off x="0" y="0"/>
                            <a:ext cx="720090" cy="720090"/>
                          </a:xfrm>
                          <a:prstGeom prst="rect">
                            <a:avLst/>
                          </a:prstGeom>
                          <a:noFill/>
                        </pic:spPr>
                      </pic:pic>
                    </a:graphicData>
                  </a:graphic>
                </wp:anchor>
              </w:drawing>
            </w:r>
          </w:p>
        </w:tc>
        <w:tc>
          <w:tcPr>
            <w:tcW w:w="2472" w:type="pct"/>
            <w:vAlign w:val="center"/>
          </w:tcPr>
          <w:p w:rsidR="002A447E" w:rsidRPr="004A567F" w:rsidRDefault="002A447E" w:rsidP="002A447E">
            <w:pPr>
              <w:pStyle w:val="afc"/>
              <w:jc w:val="center"/>
              <w:rPr>
                <w:rFonts w:ascii="Arial" w:hAnsi="Arial" w:cs="Arial"/>
                <w:bCs/>
                <w:noProof/>
                <w:color w:val="000000"/>
              </w:rPr>
            </w:pPr>
            <w:r w:rsidRPr="004A567F">
              <w:rPr>
                <w:rFonts w:ascii="Arial" w:hAnsi="Arial" w:cs="Arial"/>
                <w:bCs/>
                <w:noProof/>
                <w:color w:val="000000"/>
              </w:rPr>
              <w:t>ЧУВАШСКАЯ РЕСПУБЛИКА</w:t>
            </w:r>
          </w:p>
          <w:p w:rsidR="002A447E" w:rsidRPr="004A567F" w:rsidRDefault="002A447E" w:rsidP="002A447E">
            <w:pPr>
              <w:pStyle w:val="afc"/>
              <w:jc w:val="center"/>
              <w:rPr>
                <w:rFonts w:ascii="Arial" w:hAnsi="Arial" w:cs="Arial"/>
                <w:bCs/>
                <w:noProof/>
                <w:color w:val="000000"/>
              </w:rPr>
            </w:pPr>
            <w:r w:rsidRPr="004A567F">
              <w:rPr>
                <w:rFonts w:ascii="Arial" w:hAnsi="Arial" w:cs="Arial"/>
                <w:bCs/>
                <w:noProof/>
                <w:color w:val="000000"/>
              </w:rPr>
              <w:t>МАРИИНСКО-ПОСАДСКИЙ</w:t>
            </w:r>
          </w:p>
          <w:p w:rsidR="002A447E" w:rsidRPr="004A567F" w:rsidRDefault="002A447E" w:rsidP="002A447E">
            <w:pPr>
              <w:pStyle w:val="afc"/>
              <w:jc w:val="center"/>
              <w:rPr>
                <w:rFonts w:ascii="Arial" w:hAnsi="Arial" w:cs="Arial"/>
                <w:bCs/>
                <w:color w:val="000000"/>
              </w:rPr>
            </w:pPr>
            <w:r w:rsidRPr="004A567F">
              <w:rPr>
                <w:rFonts w:ascii="Arial" w:hAnsi="Arial" w:cs="Arial"/>
                <w:bCs/>
                <w:noProof/>
                <w:color w:val="000000"/>
              </w:rPr>
              <w:t>РАЙОН</w:t>
            </w:r>
          </w:p>
        </w:tc>
      </w:tr>
      <w:tr w:rsidR="002A447E" w:rsidRPr="004A567F" w:rsidTr="002A447E">
        <w:trPr>
          <w:cantSplit/>
        </w:trPr>
        <w:tc>
          <w:tcPr>
            <w:tcW w:w="1933" w:type="pct"/>
            <w:vAlign w:val="center"/>
          </w:tcPr>
          <w:p w:rsidR="002A447E" w:rsidRPr="004A567F" w:rsidRDefault="002A447E" w:rsidP="002A447E">
            <w:pPr>
              <w:pStyle w:val="afc"/>
              <w:tabs>
                <w:tab w:val="left" w:pos="4285"/>
              </w:tabs>
              <w:jc w:val="center"/>
              <w:rPr>
                <w:rFonts w:ascii="Arial" w:hAnsi="Arial" w:cs="Arial"/>
                <w:bCs/>
                <w:noProof/>
                <w:color w:val="000000"/>
              </w:rPr>
            </w:pPr>
            <w:r w:rsidRPr="004A567F">
              <w:rPr>
                <w:rFonts w:ascii="Arial" w:hAnsi="Arial" w:cs="Arial"/>
                <w:bCs/>
                <w:noProof/>
                <w:color w:val="000000"/>
              </w:rPr>
              <w:t>СĔНТĔРПУÇ ЯЛ</w:t>
            </w:r>
          </w:p>
          <w:p w:rsidR="002A447E" w:rsidRPr="004A567F" w:rsidRDefault="002A447E" w:rsidP="002A447E">
            <w:pPr>
              <w:pStyle w:val="afc"/>
              <w:tabs>
                <w:tab w:val="left" w:pos="4285"/>
              </w:tabs>
              <w:jc w:val="center"/>
              <w:rPr>
                <w:rFonts w:ascii="Arial" w:hAnsi="Arial" w:cs="Arial"/>
                <w:bCs/>
                <w:noProof/>
                <w:color w:val="000000"/>
              </w:rPr>
            </w:pPr>
            <w:r w:rsidRPr="004A567F">
              <w:rPr>
                <w:rFonts w:ascii="Arial" w:hAnsi="Arial" w:cs="Arial"/>
                <w:bCs/>
                <w:noProof/>
                <w:color w:val="000000"/>
              </w:rPr>
              <w:t>ПОСЕЛЕНИЙĚН</w:t>
            </w:r>
          </w:p>
          <w:p w:rsidR="002A447E" w:rsidRPr="004A567F" w:rsidRDefault="002A447E" w:rsidP="002A447E">
            <w:pPr>
              <w:pStyle w:val="afc"/>
              <w:tabs>
                <w:tab w:val="left" w:pos="4285"/>
              </w:tabs>
              <w:jc w:val="center"/>
              <w:rPr>
                <w:rStyle w:val="af6"/>
                <w:rFonts w:ascii="Arial" w:hAnsi="Arial" w:cs="Arial"/>
                <w:b w:val="0"/>
                <w:color w:val="000000"/>
              </w:rPr>
            </w:pPr>
            <w:r w:rsidRPr="004A567F">
              <w:rPr>
                <w:rFonts w:ascii="Arial" w:hAnsi="Arial" w:cs="Arial"/>
                <w:bCs/>
                <w:noProof/>
                <w:color w:val="000000"/>
              </w:rPr>
              <w:t>АДМИНИСТРАЦИЙĔ</w:t>
            </w:r>
          </w:p>
          <w:p w:rsidR="002A447E" w:rsidRPr="004A567F" w:rsidRDefault="002A447E" w:rsidP="002A447E">
            <w:pPr>
              <w:pStyle w:val="afc"/>
              <w:tabs>
                <w:tab w:val="left" w:pos="4285"/>
              </w:tabs>
              <w:jc w:val="center"/>
              <w:rPr>
                <w:rStyle w:val="af6"/>
                <w:rFonts w:ascii="Arial" w:hAnsi="Arial" w:cs="Arial"/>
                <w:b w:val="0"/>
                <w:noProof/>
                <w:color w:val="000000"/>
              </w:rPr>
            </w:pPr>
            <w:r w:rsidRPr="004A567F">
              <w:rPr>
                <w:rStyle w:val="af6"/>
                <w:rFonts w:ascii="Arial" w:hAnsi="Arial" w:cs="Arial"/>
                <w:b w:val="0"/>
                <w:noProof/>
                <w:color w:val="000000"/>
              </w:rPr>
              <w:t>Й Ы Ш Ă Н У</w:t>
            </w:r>
          </w:p>
          <w:p w:rsidR="002A447E" w:rsidRPr="004A567F" w:rsidRDefault="002A447E" w:rsidP="002A447E">
            <w:pPr>
              <w:pStyle w:val="afc"/>
              <w:ind w:right="-35"/>
              <w:jc w:val="center"/>
              <w:rPr>
                <w:rFonts w:ascii="Arial" w:hAnsi="Arial" w:cs="Arial"/>
                <w:noProof/>
                <w:color w:val="000000"/>
              </w:rPr>
            </w:pPr>
            <w:r w:rsidRPr="004A567F">
              <w:rPr>
                <w:rFonts w:ascii="Arial" w:hAnsi="Arial" w:cs="Arial"/>
                <w:noProof/>
                <w:color w:val="000000"/>
              </w:rPr>
              <w:t>2021.02.17 № 2</w:t>
            </w:r>
          </w:p>
          <w:p w:rsidR="002A447E" w:rsidRPr="004A567F" w:rsidRDefault="002A447E" w:rsidP="002A447E">
            <w:pPr>
              <w:jc w:val="center"/>
              <w:rPr>
                <w:rFonts w:ascii="Arial" w:hAnsi="Arial" w:cs="Arial"/>
                <w:noProof/>
                <w:color w:val="000000"/>
                <w:sz w:val="20"/>
                <w:szCs w:val="20"/>
              </w:rPr>
            </w:pPr>
            <w:r w:rsidRPr="004A567F">
              <w:rPr>
                <w:rFonts w:ascii="Arial" w:hAnsi="Arial" w:cs="Arial"/>
                <w:noProof/>
                <w:color w:val="000000"/>
                <w:sz w:val="20"/>
                <w:szCs w:val="20"/>
              </w:rPr>
              <w:t>Сĕнтĕрпуç ялĕ</w:t>
            </w:r>
          </w:p>
        </w:tc>
        <w:tc>
          <w:tcPr>
            <w:tcW w:w="595" w:type="pct"/>
            <w:vMerge/>
            <w:vAlign w:val="center"/>
          </w:tcPr>
          <w:p w:rsidR="002A447E" w:rsidRPr="004A567F" w:rsidRDefault="002A447E" w:rsidP="002A447E">
            <w:pPr>
              <w:jc w:val="center"/>
              <w:rPr>
                <w:rFonts w:ascii="Arial" w:hAnsi="Arial" w:cs="Arial"/>
                <w:color w:val="000000"/>
                <w:sz w:val="20"/>
                <w:szCs w:val="20"/>
              </w:rPr>
            </w:pPr>
          </w:p>
        </w:tc>
        <w:tc>
          <w:tcPr>
            <w:tcW w:w="2472" w:type="pct"/>
            <w:vAlign w:val="center"/>
          </w:tcPr>
          <w:p w:rsidR="002A447E" w:rsidRPr="004A567F" w:rsidRDefault="002A447E" w:rsidP="002A447E">
            <w:pPr>
              <w:pStyle w:val="afc"/>
              <w:jc w:val="center"/>
              <w:rPr>
                <w:rFonts w:ascii="Arial" w:hAnsi="Arial" w:cs="Arial"/>
                <w:bCs/>
                <w:noProof/>
                <w:color w:val="000000"/>
              </w:rPr>
            </w:pPr>
            <w:r w:rsidRPr="004A567F">
              <w:rPr>
                <w:rFonts w:ascii="Arial" w:hAnsi="Arial" w:cs="Arial"/>
                <w:bCs/>
                <w:noProof/>
                <w:color w:val="000000"/>
              </w:rPr>
              <w:t>АДМИНИСТРАЦИЯ</w:t>
            </w:r>
          </w:p>
          <w:p w:rsidR="002A447E" w:rsidRPr="004A567F" w:rsidRDefault="002A447E" w:rsidP="002A447E">
            <w:pPr>
              <w:pStyle w:val="afc"/>
              <w:jc w:val="center"/>
              <w:rPr>
                <w:rFonts w:ascii="Arial" w:hAnsi="Arial" w:cs="Arial"/>
                <w:bCs/>
                <w:noProof/>
                <w:color w:val="000000"/>
              </w:rPr>
            </w:pPr>
            <w:r w:rsidRPr="004A567F">
              <w:rPr>
                <w:rFonts w:ascii="Arial" w:hAnsi="Arial" w:cs="Arial"/>
                <w:bCs/>
                <w:noProof/>
                <w:color w:val="000000"/>
              </w:rPr>
              <w:t>БОЛЬШЕШИГАЕВСКОГО</w:t>
            </w:r>
          </w:p>
          <w:p w:rsidR="002A447E" w:rsidRPr="004A567F" w:rsidRDefault="002A447E" w:rsidP="002A447E">
            <w:pPr>
              <w:pStyle w:val="afc"/>
              <w:jc w:val="center"/>
              <w:rPr>
                <w:rFonts w:ascii="Arial" w:hAnsi="Arial" w:cs="Arial"/>
                <w:noProof/>
                <w:color w:val="000000"/>
              </w:rPr>
            </w:pPr>
            <w:r w:rsidRPr="004A567F">
              <w:rPr>
                <w:rFonts w:ascii="Arial" w:hAnsi="Arial" w:cs="Arial"/>
                <w:bCs/>
                <w:noProof/>
                <w:color w:val="000000"/>
              </w:rPr>
              <w:t>СЕЛЬСКОГО ПОСЕЛЕНИЯ</w:t>
            </w:r>
          </w:p>
          <w:p w:rsidR="002A447E" w:rsidRPr="004A567F" w:rsidRDefault="002A447E" w:rsidP="002A447E">
            <w:pPr>
              <w:pStyle w:val="afc"/>
              <w:jc w:val="center"/>
              <w:rPr>
                <w:rStyle w:val="af6"/>
                <w:rFonts w:ascii="Arial" w:hAnsi="Arial" w:cs="Arial"/>
                <w:b w:val="0"/>
                <w:noProof/>
                <w:color w:val="000000"/>
              </w:rPr>
            </w:pPr>
            <w:r w:rsidRPr="004A567F">
              <w:rPr>
                <w:rStyle w:val="af6"/>
                <w:rFonts w:ascii="Arial" w:hAnsi="Arial" w:cs="Arial"/>
                <w:b w:val="0"/>
                <w:noProof/>
                <w:color w:val="000000"/>
              </w:rPr>
              <w:t>П О С Т А Н О В Л Е Н И Е</w:t>
            </w:r>
          </w:p>
          <w:p w:rsidR="002A447E" w:rsidRPr="004A567F" w:rsidRDefault="002A447E" w:rsidP="002A447E">
            <w:pPr>
              <w:pStyle w:val="afc"/>
              <w:jc w:val="center"/>
              <w:rPr>
                <w:rFonts w:ascii="Arial" w:hAnsi="Arial" w:cs="Arial"/>
                <w:color w:val="000000"/>
              </w:rPr>
            </w:pPr>
            <w:r w:rsidRPr="004A567F">
              <w:rPr>
                <w:rFonts w:ascii="Arial" w:hAnsi="Arial" w:cs="Arial"/>
                <w:noProof/>
                <w:color w:val="000000"/>
              </w:rPr>
              <w:t>17.02.2021 № 2</w:t>
            </w:r>
          </w:p>
          <w:p w:rsidR="002A447E" w:rsidRPr="004A567F" w:rsidRDefault="002A447E" w:rsidP="002A447E">
            <w:pPr>
              <w:jc w:val="center"/>
              <w:rPr>
                <w:rFonts w:ascii="Arial" w:hAnsi="Arial" w:cs="Arial"/>
                <w:noProof/>
                <w:color w:val="000000"/>
                <w:sz w:val="20"/>
                <w:szCs w:val="20"/>
              </w:rPr>
            </w:pPr>
            <w:r w:rsidRPr="004A567F">
              <w:rPr>
                <w:rFonts w:ascii="Arial" w:hAnsi="Arial" w:cs="Arial"/>
                <w:noProof/>
                <w:color w:val="000000"/>
                <w:sz w:val="20"/>
                <w:szCs w:val="20"/>
              </w:rPr>
              <w:t>д. Большое Шигаево</w:t>
            </w:r>
          </w:p>
        </w:tc>
      </w:tr>
    </w:tbl>
    <w:p w:rsidR="00BC30D3" w:rsidRPr="004A567F" w:rsidRDefault="005170C3" w:rsidP="004A567F">
      <w:pPr>
        <w:shd w:val="clear" w:color="auto" w:fill="FFFFFF"/>
        <w:ind w:right="4819"/>
        <w:jc w:val="both"/>
        <w:rPr>
          <w:rFonts w:ascii="Arial" w:hAnsi="Arial" w:cs="Arial"/>
          <w:b/>
          <w:color w:val="000000"/>
          <w:sz w:val="20"/>
        </w:rPr>
      </w:pPr>
      <w:r w:rsidRPr="004A567F">
        <w:rPr>
          <w:rFonts w:ascii="Arial" w:hAnsi="Arial" w:cs="Arial"/>
          <w:b/>
          <w:color w:val="000000"/>
          <w:spacing w:val="-12"/>
          <w:sz w:val="20"/>
        </w:rPr>
        <w:t>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внесении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изменения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постановление</w:t>
      </w:r>
      <w:r w:rsidR="00330DE8" w:rsidRPr="004A567F">
        <w:rPr>
          <w:rFonts w:ascii="Arial" w:hAnsi="Arial" w:cs="Arial"/>
          <w:b/>
          <w:color w:val="000000"/>
          <w:spacing w:val="-12"/>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Большешигаевского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w:t>
      </w:r>
      <w:r w:rsidRPr="004A567F">
        <w:rPr>
          <w:rFonts w:ascii="Arial" w:hAnsi="Arial" w:cs="Arial"/>
          <w:b/>
          <w:color w:val="000000"/>
          <w:sz w:val="20"/>
        </w:rPr>
        <w:t>и</w:t>
      </w:r>
      <w:r w:rsidRPr="004A567F">
        <w:rPr>
          <w:rFonts w:ascii="Arial" w:hAnsi="Arial" w:cs="Arial"/>
          <w:b/>
          <w:color w:val="000000"/>
          <w:sz w:val="20"/>
        </w:rPr>
        <w:t>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pacing w:val="-12"/>
          <w:sz w:val="20"/>
        </w:rPr>
        <w:t>от</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22.04.2019</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24</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«Об</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утверждении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Положения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«Об</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ограничениях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запретах,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св</w:t>
      </w:r>
      <w:r w:rsidRPr="004A567F">
        <w:rPr>
          <w:rFonts w:ascii="Arial" w:hAnsi="Arial" w:cs="Arial"/>
          <w:b/>
          <w:color w:val="000000"/>
          <w:spacing w:val="-12"/>
          <w:sz w:val="20"/>
        </w:rPr>
        <w:t>я</w:t>
      </w:r>
      <w:r w:rsidRPr="004A567F">
        <w:rPr>
          <w:rFonts w:ascii="Arial" w:hAnsi="Arial" w:cs="Arial"/>
          <w:b/>
          <w:color w:val="000000"/>
          <w:spacing w:val="-12"/>
          <w:sz w:val="20"/>
        </w:rPr>
        <w:t>занных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муниципальной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службой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администрации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Большешигаевского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сельского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поселения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Мариинско-Посадского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района</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Чувашской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Республики</w:t>
      </w:r>
      <w:r w:rsidRPr="004A567F">
        <w:rPr>
          <w:rFonts w:ascii="Arial" w:hAnsi="Arial" w:cs="Arial"/>
          <w:b/>
          <w:color w:val="000000"/>
          <w:spacing w:val="-13"/>
          <w:sz w:val="20"/>
        </w:rPr>
        <w:t>»</w:t>
      </w:r>
      <w:r w:rsidR="00330DE8" w:rsidRPr="004A567F">
        <w:rPr>
          <w:rFonts w:ascii="Arial" w:hAnsi="Arial" w:cs="Arial"/>
          <w:b/>
          <w:color w:val="000000"/>
          <w:spacing w:val="-13"/>
          <w:sz w:val="20"/>
        </w:rPr>
        <w:t xml:space="preserve"> </w:t>
      </w:r>
    </w:p>
    <w:p w:rsidR="002A447E" w:rsidRDefault="002A447E" w:rsidP="004A567F">
      <w:pPr>
        <w:pStyle w:val="12"/>
        <w:ind w:firstLine="708"/>
        <w:jc w:val="both"/>
        <w:rPr>
          <w:rFonts w:ascii="Arial" w:hAnsi="Arial" w:cs="Arial"/>
          <w:b/>
          <w:color w:val="000000"/>
          <w:sz w:val="20"/>
        </w:rPr>
      </w:pPr>
    </w:p>
    <w:p w:rsidR="005170C3" w:rsidRPr="004A567F" w:rsidRDefault="005170C3" w:rsidP="004A567F">
      <w:pPr>
        <w:pStyle w:val="12"/>
        <w:ind w:firstLine="708"/>
        <w:jc w:val="both"/>
        <w:rPr>
          <w:rFonts w:ascii="Arial" w:hAnsi="Arial" w:cs="Arial"/>
          <w:b/>
          <w:color w:val="000000"/>
          <w:spacing w:val="-1"/>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соответствии</w:t>
      </w:r>
      <w:r w:rsidR="00330DE8" w:rsidRPr="004A567F">
        <w:rPr>
          <w:rFonts w:ascii="Arial" w:hAnsi="Arial" w:cs="Arial"/>
          <w:b/>
          <w:color w:val="000000"/>
          <w:sz w:val="20"/>
        </w:rPr>
        <w:t xml:space="preserve"> </w:t>
      </w:r>
      <w:r w:rsidRPr="004A567F">
        <w:rPr>
          <w:rFonts w:ascii="Arial" w:hAnsi="Arial" w:cs="Arial"/>
          <w:b/>
          <w:color w:val="000000"/>
          <w:sz w:val="20"/>
        </w:rPr>
        <w:t>с</w:t>
      </w:r>
      <w:r w:rsidR="00330DE8" w:rsidRPr="004A567F">
        <w:rPr>
          <w:rFonts w:ascii="Arial" w:hAnsi="Arial" w:cs="Arial"/>
          <w:b/>
          <w:color w:val="000000"/>
          <w:sz w:val="20"/>
        </w:rPr>
        <w:t xml:space="preserve"> </w:t>
      </w:r>
      <w:r w:rsidRPr="004A567F">
        <w:rPr>
          <w:rFonts w:ascii="Arial" w:hAnsi="Arial" w:cs="Arial"/>
          <w:b/>
          <w:color w:val="000000"/>
          <w:sz w:val="20"/>
        </w:rPr>
        <w:t>Федеральным</w:t>
      </w:r>
      <w:r w:rsidR="00330DE8" w:rsidRPr="004A567F">
        <w:rPr>
          <w:rFonts w:ascii="Arial" w:hAnsi="Arial" w:cs="Arial"/>
          <w:b/>
          <w:color w:val="000000"/>
          <w:sz w:val="20"/>
        </w:rPr>
        <w:t xml:space="preserve"> </w:t>
      </w:r>
      <w:r w:rsidRPr="004A567F">
        <w:rPr>
          <w:rFonts w:ascii="Arial" w:hAnsi="Arial" w:cs="Arial"/>
          <w:b/>
          <w:color w:val="000000"/>
          <w:sz w:val="20"/>
        </w:rPr>
        <w:t>законом</w:t>
      </w:r>
      <w:r w:rsidR="00330DE8" w:rsidRPr="004A567F">
        <w:rPr>
          <w:rFonts w:ascii="Arial" w:hAnsi="Arial" w:cs="Arial"/>
          <w:b/>
          <w:color w:val="000000"/>
          <w:sz w:val="20"/>
        </w:rPr>
        <w:t xml:space="preserve"> </w:t>
      </w:r>
      <w:r w:rsidRPr="004A567F">
        <w:rPr>
          <w:rFonts w:ascii="Arial" w:hAnsi="Arial" w:cs="Arial"/>
          <w:b/>
          <w:color w:val="000000"/>
          <w:spacing w:val="-1"/>
          <w:sz w:val="20"/>
        </w:rPr>
        <w:t>от</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27</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октября</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2020</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г.</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347-ФЗ</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«О</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внесении</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изменения</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в</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статью</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13</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Федерального</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закона</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«О</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муниц</w:t>
      </w:r>
      <w:r w:rsidRPr="004A567F">
        <w:rPr>
          <w:rFonts w:ascii="Arial" w:hAnsi="Arial" w:cs="Arial"/>
          <w:b/>
          <w:color w:val="000000"/>
          <w:spacing w:val="-1"/>
          <w:sz w:val="20"/>
        </w:rPr>
        <w:t>и</w:t>
      </w:r>
      <w:r w:rsidRPr="004A567F">
        <w:rPr>
          <w:rFonts w:ascii="Arial" w:hAnsi="Arial" w:cs="Arial"/>
          <w:b/>
          <w:color w:val="000000"/>
          <w:spacing w:val="-1"/>
          <w:sz w:val="20"/>
        </w:rPr>
        <w:t>пальной</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службе</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в</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Российской</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Федерации»,</w:t>
      </w:r>
      <w:r w:rsidR="00330DE8" w:rsidRPr="004A567F">
        <w:rPr>
          <w:rFonts w:ascii="Arial" w:hAnsi="Arial" w:cs="Arial"/>
          <w:b/>
          <w:color w:val="000000"/>
          <w:spacing w:val="-1"/>
          <w:sz w:val="20"/>
        </w:rPr>
        <w:t xml:space="preserve"> </w:t>
      </w:r>
      <w:r w:rsidRPr="004A567F">
        <w:rPr>
          <w:rFonts w:ascii="Arial" w:hAnsi="Arial" w:cs="Arial"/>
          <w:b/>
          <w:color w:val="000000"/>
          <w:sz w:val="20"/>
        </w:rPr>
        <w:t>администрация</w:t>
      </w:r>
      <w:r w:rsidR="00330DE8" w:rsidRPr="004A567F">
        <w:rPr>
          <w:rFonts w:ascii="Arial" w:hAnsi="Arial" w:cs="Arial"/>
          <w:b/>
          <w:color w:val="000000"/>
          <w:sz w:val="20"/>
        </w:rPr>
        <w:t xml:space="preserve"> </w:t>
      </w:r>
      <w:r w:rsidRPr="004A567F">
        <w:rPr>
          <w:rFonts w:ascii="Arial" w:hAnsi="Arial" w:cs="Arial"/>
          <w:b/>
          <w:color w:val="000000"/>
          <w:sz w:val="20"/>
        </w:rPr>
        <w:t>Большешигаевского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z w:val="20"/>
        </w:rPr>
        <w:t>Чувашской</w:t>
      </w:r>
      <w:r w:rsidR="00330DE8" w:rsidRPr="004A567F">
        <w:rPr>
          <w:rFonts w:ascii="Arial" w:hAnsi="Arial" w:cs="Arial"/>
          <w:b/>
          <w:color w:val="000000"/>
          <w:sz w:val="20"/>
        </w:rPr>
        <w:t xml:space="preserve"> </w:t>
      </w:r>
      <w:r w:rsidRPr="004A567F">
        <w:rPr>
          <w:rFonts w:ascii="Arial" w:hAnsi="Arial" w:cs="Arial"/>
          <w:b/>
          <w:color w:val="000000"/>
          <w:sz w:val="20"/>
        </w:rPr>
        <w:t>Ре</w:t>
      </w:r>
      <w:r w:rsidRPr="004A567F">
        <w:rPr>
          <w:rFonts w:ascii="Arial" w:hAnsi="Arial" w:cs="Arial"/>
          <w:b/>
          <w:color w:val="000000"/>
          <w:sz w:val="20"/>
        </w:rPr>
        <w:t>с</w:t>
      </w:r>
      <w:r w:rsidRPr="004A567F">
        <w:rPr>
          <w:rFonts w:ascii="Arial" w:hAnsi="Arial" w:cs="Arial"/>
          <w:b/>
          <w:color w:val="000000"/>
          <w:sz w:val="20"/>
        </w:rPr>
        <w:t>публики,</w:t>
      </w:r>
    </w:p>
    <w:p w:rsidR="005170C3" w:rsidRPr="004A567F" w:rsidRDefault="00330DE8" w:rsidP="004A567F">
      <w:pPr>
        <w:pStyle w:val="12"/>
        <w:jc w:val="both"/>
        <w:rPr>
          <w:rFonts w:ascii="Arial" w:hAnsi="Arial" w:cs="Arial"/>
          <w:color w:val="000000"/>
          <w:sz w:val="20"/>
        </w:rPr>
      </w:pPr>
      <w:r w:rsidRPr="004A567F">
        <w:rPr>
          <w:rFonts w:ascii="Arial" w:hAnsi="Arial" w:cs="Arial"/>
          <w:b/>
          <w:color w:val="000000"/>
          <w:sz w:val="20"/>
        </w:rPr>
        <w:t xml:space="preserve"> </w:t>
      </w:r>
      <w:proofErr w:type="gramStart"/>
      <w:r w:rsidR="005170C3" w:rsidRPr="004A567F">
        <w:rPr>
          <w:rFonts w:ascii="Arial" w:hAnsi="Arial" w:cs="Arial"/>
          <w:color w:val="000000"/>
          <w:sz w:val="20"/>
        </w:rPr>
        <w:t>п</w:t>
      </w:r>
      <w:proofErr w:type="gramEnd"/>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r w:rsidR="005170C3" w:rsidRPr="004A567F">
        <w:rPr>
          <w:rFonts w:ascii="Arial" w:hAnsi="Arial" w:cs="Arial"/>
          <w:color w:val="000000"/>
          <w:sz w:val="20"/>
        </w:rPr>
        <w:t>т</w:t>
      </w:r>
      <w:r w:rsidRPr="004A567F">
        <w:rPr>
          <w:rFonts w:ascii="Arial" w:hAnsi="Arial" w:cs="Arial"/>
          <w:color w:val="000000"/>
          <w:sz w:val="20"/>
        </w:rPr>
        <w:t xml:space="preserve"> </w:t>
      </w:r>
      <w:r w:rsidR="005170C3" w:rsidRPr="004A567F">
        <w:rPr>
          <w:rFonts w:ascii="Arial" w:hAnsi="Arial" w:cs="Arial"/>
          <w:color w:val="000000"/>
          <w:sz w:val="20"/>
        </w:rPr>
        <w:t>а</w:t>
      </w:r>
      <w:r w:rsidRPr="004A567F">
        <w:rPr>
          <w:rFonts w:ascii="Arial" w:hAnsi="Arial" w:cs="Arial"/>
          <w:color w:val="000000"/>
          <w:sz w:val="20"/>
        </w:rPr>
        <w:t xml:space="preserve"> </w:t>
      </w:r>
      <w:r w:rsidR="005170C3" w:rsidRPr="004A567F">
        <w:rPr>
          <w:rFonts w:ascii="Arial" w:hAnsi="Arial" w:cs="Arial"/>
          <w:color w:val="000000"/>
          <w:sz w:val="20"/>
        </w:rPr>
        <w:t>н</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л</w:t>
      </w:r>
      <w:r w:rsidRPr="004A567F">
        <w:rPr>
          <w:rFonts w:ascii="Arial" w:hAnsi="Arial" w:cs="Arial"/>
          <w:color w:val="000000"/>
          <w:sz w:val="20"/>
        </w:rPr>
        <w:t xml:space="preserve"> </w:t>
      </w:r>
      <w:r w:rsidR="005170C3" w:rsidRPr="004A567F">
        <w:rPr>
          <w:rFonts w:ascii="Arial" w:hAnsi="Arial" w:cs="Arial"/>
          <w:color w:val="000000"/>
          <w:sz w:val="20"/>
        </w:rPr>
        <w:t>я</w:t>
      </w:r>
      <w:r w:rsidRPr="004A567F">
        <w:rPr>
          <w:rFonts w:ascii="Arial" w:hAnsi="Arial" w:cs="Arial"/>
          <w:color w:val="000000"/>
          <w:sz w:val="20"/>
        </w:rPr>
        <w:t xml:space="preserve"> </w:t>
      </w:r>
      <w:r w:rsidR="005170C3" w:rsidRPr="004A567F">
        <w:rPr>
          <w:rFonts w:ascii="Arial" w:hAnsi="Arial" w:cs="Arial"/>
          <w:color w:val="000000"/>
          <w:sz w:val="20"/>
        </w:rPr>
        <w:t>е</w:t>
      </w:r>
      <w:r w:rsidRPr="004A567F">
        <w:rPr>
          <w:rFonts w:ascii="Arial" w:hAnsi="Arial" w:cs="Arial"/>
          <w:color w:val="000000"/>
          <w:sz w:val="20"/>
        </w:rPr>
        <w:t xml:space="preserve"> </w:t>
      </w:r>
      <w:r w:rsidR="005170C3" w:rsidRPr="004A567F">
        <w:rPr>
          <w:rFonts w:ascii="Arial" w:hAnsi="Arial" w:cs="Arial"/>
          <w:color w:val="000000"/>
          <w:sz w:val="20"/>
        </w:rPr>
        <w:t>т:</w:t>
      </w:r>
    </w:p>
    <w:p w:rsidR="005170C3" w:rsidRPr="004A567F" w:rsidRDefault="005170C3" w:rsidP="004A567F">
      <w:pPr>
        <w:shd w:val="clear" w:color="auto" w:fill="FFFFFF"/>
        <w:ind w:firstLine="708"/>
        <w:jc w:val="both"/>
        <w:rPr>
          <w:rFonts w:ascii="Arial" w:hAnsi="Arial" w:cs="Arial"/>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proofErr w:type="gramStart"/>
      <w:r w:rsidRPr="004A567F">
        <w:rPr>
          <w:rFonts w:ascii="Arial" w:hAnsi="Arial" w:cs="Arial"/>
          <w:color w:val="000000"/>
          <w:sz w:val="20"/>
        </w:rPr>
        <w:t>Внести</w:t>
      </w:r>
      <w:r w:rsidR="00330DE8" w:rsidRPr="004A567F">
        <w:rPr>
          <w:rFonts w:ascii="Arial" w:hAnsi="Arial" w:cs="Arial"/>
          <w:color w:val="000000"/>
          <w:sz w:val="20"/>
        </w:rPr>
        <w:t xml:space="preserve"> </w:t>
      </w:r>
      <w:r w:rsidRPr="004A567F">
        <w:rPr>
          <w:rFonts w:ascii="Arial" w:hAnsi="Arial" w:cs="Arial"/>
          <w:color w:val="000000"/>
          <w:sz w:val="20"/>
        </w:rPr>
        <w:t>изменение</w:t>
      </w:r>
      <w:r w:rsidR="00330DE8" w:rsidRPr="004A567F">
        <w:rPr>
          <w:rFonts w:ascii="Arial" w:hAnsi="Arial" w:cs="Arial"/>
          <w:color w:val="000000"/>
          <w:sz w:val="20"/>
        </w:rPr>
        <w:t xml:space="preserve"> </w:t>
      </w:r>
      <w:r w:rsidRPr="004A567F">
        <w:rPr>
          <w:rFonts w:ascii="Arial" w:hAnsi="Arial" w:cs="Arial"/>
          <w:color w:val="000000"/>
          <w:spacing w:val="-12"/>
          <w:sz w:val="20"/>
        </w:rPr>
        <w:t>в</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постановление</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администрации</w:t>
      </w:r>
      <w:r w:rsidR="00330DE8" w:rsidRPr="004A567F">
        <w:rPr>
          <w:rFonts w:ascii="Arial" w:hAnsi="Arial" w:cs="Arial"/>
          <w:b/>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Мариинско-Посадского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района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от</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22.04.2019</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24</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«Об</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утвержд</w:t>
      </w:r>
      <w:r w:rsidRPr="004A567F">
        <w:rPr>
          <w:rFonts w:ascii="Arial" w:hAnsi="Arial" w:cs="Arial"/>
          <w:color w:val="000000"/>
          <w:spacing w:val="-12"/>
          <w:sz w:val="20"/>
        </w:rPr>
        <w:t>е</w:t>
      </w:r>
      <w:r w:rsidRPr="004A567F">
        <w:rPr>
          <w:rFonts w:ascii="Arial" w:hAnsi="Arial" w:cs="Arial"/>
          <w:color w:val="000000"/>
          <w:spacing w:val="-12"/>
          <w:sz w:val="20"/>
        </w:rPr>
        <w:t>нии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Положения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«Об</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ограничениях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запретах,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связанных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муниципальной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службой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в</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администрации</w:t>
      </w:r>
      <w:r w:rsidR="00330DE8" w:rsidRPr="004A567F">
        <w:rPr>
          <w:rFonts w:ascii="Arial" w:hAnsi="Arial" w:cs="Arial"/>
          <w:color w:val="000000"/>
          <w:spacing w:val="-12"/>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Мариинско-Посадского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района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Чувашской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Республики</w:t>
      </w:r>
      <w:r w:rsidRPr="004A567F">
        <w:rPr>
          <w:rFonts w:ascii="Arial" w:hAnsi="Arial" w:cs="Arial"/>
          <w:color w:val="000000"/>
          <w:spacing w:val="-13"/>
          <w:sz w:val="20"/>
        </w:rPr>
        <w:t>»,</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дополнив</w:t>
      </w:r>
      <w:r w:rsidR="00330DE8" w:rsidRPr="004A567F">
        <w:rPr>
          <w:rFonts w:ascii="Arial" w:hAnsi="Arial" w:cs="Arial"/>
          <w:color w:val="000000"/>
          <w:sz w:val="20"/>
        </w:rPr>
        <w:t xml:space="preserve"> </w:t>
      </w: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Положения</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ограничениях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запретах,</w:t>
      </w:r>
      <w:r w:rsidR="00330DE8" w:rsidRPr="004A567F">
        <w:rPr>
          <w:rFonts w:ascii="Arial" w:hAnsi="Arial" w:cs="Arial"/>
          <w:color w:val="000000"/>
          <w:sz w:val="20"/>
        </w:rPr>
        <w:t xml:space="preserve"> </w:t>
      </w:r>
      <w:r w:rsidRPr="004A567F">
        <w:rPr>
          <w:rFonts w:ascii="Arial" w:hAnsi="Arial" w:cs="Arial"/>
          <w:color w:val="000000"/>
          <w:sz w:val="20"/>
        </w:rPr>
        <w:t>связанных</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службой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b/>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пунктом</w:t>
      </w:r>
      <w:r w:rsidR="00330DE8" w:rsidRPr="004A567F">
        <w:rPr>
          <w:rFonts w:ascii="Arial" w:hAnsi="Arial" w:cs="Arial"/>
          <w:color w:val="000000"/>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следующего</w:t>
      </w:r>
      <w:r w:rsidR="00330DE8" w:rsidRPr="004A567F">
        <w:rPr>
          <w:rFonts w:ascii="Arial" w:hAnsi="Arial" w:cs="Arial"/>
          <w:color w:val="000000"/>
          <w:sz w:val="20"/>
        </w:rPr>
        <w:t xml:space="preserve"> </w:t>
      </w:r>
      <w:r w:rsidRPr="004A567F">
        <w:rPr>
          <w:rFonts w:ascii="Arial" w:hAnsi="Arial" w:cs="Arial"/>
          <w:color w:val="000000"/>
          <w:sz w:val="20"/>
        </w:rPr>
        <w:t>содержания:</w:t>
      </w:r>
      <w:proofErr w:type="gramEnd"/>
    </w:p>
    <w:p w:rsidR="005170C3" w:rsidRPr="004A567F" w:rsidRDefault="005170C3" w:rsidP="004A567F">
      <w:pPr>
        <w:shd w:val="clear" w:color="auto" w:fill="FFFFFF"/>
        <w:ind w:firstLine="708"/>
        <w:jc w:val="both"/>
        <w:rPr>
          <w:rFonts w:ascii="Arial" w:hAnsi="Arial" w:cs="Arial"/>
          <w:color w:val="000000"/>
          <w:sz w:val="20"/>
          <w:shd w:val="clear" w:color="auto" w:fill="FFFFFF"/>
        </w:rPr>
      </w:pPr>
      <w:r w:rsidRPr="004A567F">
        <w:rPr>
          <w:rFonts w:ascii="Arial" w:hAnsi="Arial" w:cs="Arial"/>
          <w:color w:val="000000"/>
          <w:sz w:val="20"/>
          <w:shd w:val="clear" w:color="auto" w:fill="F3F1E9"/>
        </w:rPr>
        <w:t>«4.</w:t>
      </w:r>
      <w:r w:rsidR="00330DE8" w:rsidRPr="004A567F">
        <w:rPr>
          <w:rFonts w:ascii="Arial" w:hAnsi="Arial" w:cs="Arial"/>
          <w:color w:val="000000"/>
          <w:sz w:val="20"/>
          <w:shd w:val="clear" w:color="auto" w:fill="F3F1E9"/>
        </w:rPr>
        <w:t xml:space="preserve"> </w:t>
      </w:r>
      <w:r w:rsidRPr="004A567F">
        <w:rPr>
          <w:rFonts w:ascii="Arial" w:hAnsi="Arial" w:cs="Arial"/>
          <w:color w:val="000000"/>
          <w:sz w:val="20"/>
          <w:shd w:val="clear" w:color="auto" w:fill="FFFFFF"/>
        </w:rPr>
        <w:t>Муниципальный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служащий,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являющийся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руководителем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обр</w:t>
      </w:r>
      <w:r w:rsidRPr="004A567F">
        <w:rPr>
          <w:rFonts w:ascii="Arial" w:hAnsi="Arial" w:cs="Arial"/>
          <w:color w:val="000000"/>
          <w:sz w:val="20"/>
          <w:shd w:val="clear" w:color="auto" w:fill="FFFFFF"/>
        </w:rPr>
        <w:t>а</w:t>
      </w:r>
      <w:r w:rsidRPr="004A567F">
        <w:rPr>
          <w:rFonts w:ascii="Arial" w:hAnsi="Arial" w:cs="Arial"/>
          <w:color w:val="000000"/>
          <w:sz w:val="20"/>
          <w:shd w:val="clear" w:color="auto" w:fill="FFFFFF"/>
        </w:rPr>
        <w:t>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заместитель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целях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исключения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конфликта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интересов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могут</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представлять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интересы</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муниципальных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w:t>
      </w:r>
      <w:r w:rsidRPr="004A567F">
        <w:rPr>
          <w:rFonts w:ascii="Arial" w:hAnsi="Arial" w:cs="Arial"/>
          <w:color w:val="000000"/>
          <w:sz w:val="20"/>
          <w:shd w:val="clear" w:color="auto" w:fill="FFFFFF"/>
        </w:rPr>
        <w:t>у</w:t>
      </w:r>
      <w:r w:rsidRPr="004A567F">
        <w:rPr>
          <w:rFonts w:ascii="Arial" w:hAnsi="Arial" w:cs="Arial"/>
          <w:color w:val="000000"/>
          <w:sz w:val="20"/>
          <w:shd w:val="clear" w:color="auto" w:fill="FFFFFF"/>
        </w:rPr>
        <w:t>жащих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выборном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профсоюзном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образования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период</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замещения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ими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соответствующей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должности».</w:t>
      </w:r>
    </w:p>
    <w:p w:rsidR="00BC30D3" w:rsidRPr="004A567F" w:rsidRDefault="005170C3" w:rsidP="004A567F">
      <w:pPr>
        <w:shd w:val="clear" w:color="auto" w:fill="FFFFFF"/>
        <w:ind w:firstLine="708"/>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подлежит</w:t>
      </w:r>
      <w:r w:rsidR="00330DE8" w:rsidRPr="004A567F">
        <w:rPr>
          <w:rFonts w:ascii="Arial" w:hAnsi="Arial" w:cs="Arial"/>
          <w:color w:val="000000"/>
          <w:sz w:val="20"/>
        </w:rPr>
        <w:t xml:space="preserve"> </w:t>
      </w:r>
      <w:r w:rsidRPr="004A567F">
        <w:rPr>
          <w:rFonts w:ascii="Arial" w:hAnsi="Arial" w:cs="Arial"/>
          <w:color w:val="000000"/>
          <w:sz w:val="20"/>
        </w:rPr>
        <w:t>официальному</w:t>
      </w:r>
      <w:r w:rsidR="00330DE8" w:rsidRPr="004A567F">
        <w:rPr>
          <w:rFonts w:ascii="Arial" w:hAnsi="Arial" w:cs="Arial"/>
          <w:color w:val="000000"/>
          <w:sz w:val="20"/>
        </w:rPr>
        <w:t xml:space="preserve"> </w:t>
      </w:r>
      <w:r w:rsidRPr="004A567F">
        <w:rPr>
          <w:rFonts w:ascii="Arial" w:hAnsi="Arial" w:cs="Arial"/>
          <w:color w:val="000000"/>
          <w:sz w:val="20"/>
        </w:rPr>
        <w:t>опубликованию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2A447E" w:rsidRDefault="002A447E" w:rsidP="004A567F">
      <w:pPr>
        <w:shd w:val="clear" w:color="auto" w:fill="FFFFFF"/>
        <w:ind w:firstLine="708"/>
        <w:jc w:val="both"/>
        <w:rPr>
          <w:rFonts w:ascii="Arial" w:hAnsi="Arial" w:cs="Arial"/>
          <w:color w:val="000000"/>
          <w:sz w:val="20"/>
        </w:rPr>
      </w:pPr>
    </w:p>
    <w:p w:rsidR="002A447E" w:rsidRDefault="002A447E" w:rsidP="004A567F">
      <w:pPr>
        <w:shd w:val="clear" w:color="auto" w:fill="FFFFFF"/>
        <w:ind w:firstLine="708"/>
        <w:jc w:val="both"/>
        <w:rPr>
          <w:rFonts w:ascii="Arial" w:hAnsi="Arial" w:cs="Arial"/>
          <w:color w:val="000000"/>
          <w:sz w:val="20"/>
        </w:rPr>
      </w:pPr>
    </w:p>
    <w:p w:rsidR="00BC30D3" w:rsidRPr="004A567F" w:rsidRDefault="005170C3" w:rsidP="004A567F">
      <w:pPr>
        <w:shd w:val="clear" w:color="auto" w:fill="FFFFFF"/>
        <w:ind w:firstLine="708"/>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В.В.Иванов</w:t>
      </w:r>
    </w:p>
    <w:p w:rsidR="005170C3" w:rsidRPr="004A567F" w:rsidRDefault="00330DE8" w:rsidP="004A567F">
      <w:pPr>
        <w:jc w:val="right"/>
        <w:rPr>
          <w:rFonts w:ascii="Arial" w:hAnsi="Arial" w:cs="Arial"/>
          <w:color w:val="000000"/>
          <w:sz w:val="20"/>
          <w:szCs w:val="20"/>
        </w:rPr>
      </w:pPr>
      <w:r w:rsidRPr="004A567F">
        <w:rPr>
          <w:rFonts w:ascii="Arial" w:hAnsi="Arial" w:cs="Arial"/>
          <w:color w:val="000000"/>
          <w:sz w:val="20"/>
          <w:szCs w:val="20"/>
        </w:rPr>
        <w:t xml:space="preserve"> </w:t>
      </w:r>
      <w:r w:rsidR="005170C3" w:rsidRPr="004A567F">
        <w:rPr>
          <w:rFonts w:ascii="Arial" w:hAnsi="Arial" w:cs="Arial"/>
          <w:color w:val="000000"/>
          <w:sz w:val="20"/>
          <w:szCs w:val="20"/>
        </w:rPr>
        <w:t>Приложение</w:t>
      </w:r>
      <w:r w:rsidRPr="004A567F">
        <w:rPr>
          <w:rFonts w:ascii="Arial" w:hAnsi="Arial" w:cs="Arial"/>
          <w:color w:val="000000"/>
          <w:sz w:val="20"/>
          <w:szCs w:val="20"/>
        </w:rPr>
        <w:t xml:space="preserve"> </w:t>
      </w:r>
    </w:p>
    <w:p w:rsidR="005170C3" w:rsidRPr="004A567F" w:rsidRDefault="005170C3" w:rsidP="004A567F">
      <w:pPr>
        <w:jc w:val="right"/>
        <w:rPr>
          <w:rFonts w:ascii="Arial" w:hAnsi="Arial" w:cs="Arial"/>
          <w:color w:val="000000"/>
          <w:sz w:val="20"/>
          <w:szCs w:val="20"/>
        </w:rPr>
      </w:pPr>
      <w:r w:rsidRPr="004A567F">
        <w:rPr>
          <w:rFonts w:ascii="Arial" w:hAnsi="Arial" w:cs="Arial"/>
          <w:color w:val="000000"/>
          <w:sz w:val="20"/>
          <w:szCs w:val="20"/>
        </w:rPr>
        <w:t>к</w:t>
      </w:r>
      <w:r w:rsidR="00330DE8" w:rsidRPr="004A567F">
        <w:rPr>
          <w:rFonts w:ascii="Arial" w:hAnsi="Arial" w:cs="Arial"/>
          <w:color w:val="000000"/>
          <w:sz w:val="20"/>
          <w:szCs w:val="20"/>
        </w:rPr>
        <w:t xml:space="preserve"> </w:t>
      </w:r>
      <w:r w:rsidRPr="004A567F">
        <w:rPr>
          <w:rFonts w:ascii="Arial" w:hAnsi="Arial" w:cs="Arial"/>
          <w:color w:val="000000"/>
          <w:sz w:val="20"/>
          <w:szCs w:val="20"/>
        </w:rPr>
        <w:t>постановлению</w:t>
      </w:r>
      <w:r w:rsidR="00330DE8" w:rsidRPr="004A567F">
        <w:rPr>
          <w:rFonts w:ascii="Arial" w:hAnsi="Arial" w:cs="Arial"/>
          <w:color w:val="000000"/>
          <w:sz w:val="20"/>
          <w:szCs w:val="20"/>
        </w:rPr>
        <w:t xml:space="preserve"> </w:t>
      </w:r>
      <w:r w:rsidRPr="004A567F">
        <w:rPr>
          <w:rFonts w:ascii="Arial" w:hAnsi="Arial" w:cs="Arial"/>
          <w:color w:val="000000"/>
          <w:sz w:val="20"/>
          <w:szCs w:val="20"/>
        </w:rPr>
        <w:t>администрации</w:t>
      </w:r>
    </w:p>
    <w:p w:rsidR="005170C3" w:rsidRPr="004A567F" w:rsidRDefault="005170C3" w:rsidP="004A567F">
      <w:pPr>
        <w:jc w:val="right"/>
        <w:rPr>
          <w:rFonts w:ascii="Arial" w:hAnsi="Arial" w:cs="Arial"/>
          <w:color w:val="000000"/>
          <w:sz w:val="20"/>
          <w:szCs w:val="20"/>
        </w:rPr>
      </w:pPr>
      <w:r w:rsidRPr="004A567F">
        <w:rPr>
          <w:rFonts w:ascii="Arial" w:hAnsi="Arial" w:cs="Arial"/>
          <w:color w:val="000000"/>
          <w:sz w:val="20"/>
          <w:szCs w:val="20"/>
        </w:rPr>
        <w:t>Большешигаевского</w:t>
      </w:r>
      <w:r w:rsidR="00330DE8" w:rsidRPr="004A567F">
        <w:rPr>
          <w:rFonts w:ascii="Arial" w:hAnsi="Arial" w:cs="Arial"/>
          <w:color w:val="000000"/>
          <w:sz w:val="20"/>
          <w:szCs w:val="20"/>
        </w:rPr>
        <w:t xml:space="preserve"> </w:t>
      </w:r>
      <w:r w:rsidRPr="004A567F">
        <w:rPr>
          <w:rFonts w:ascii="Arial" w:hAnsi="Arial" w:cs="Arial"/>
          <w:color w:val="000000"/>
          <w:sz w:val="20"/>
          <w:szCs w:val="20"/>
        </w:rPr>
        <w:t>сельского</w:t>
      </w:r>
      <w:r w:rsidR="00330DE8" w:rsidRPr="004A567F">
        <w:rPr>
          <w:rFonts w:ascii="Arial" w:hAnsi="Arial" w:cs="Arial"/>
          <w:color w:val="000000"/>
          <w:sz w:val="20"/>
          <w:szCs w:val="20"/>
        </w:rPr>
        <w:t xml:space="preserve"> </w:t>
      </w:r>
      <w:r w:rsidRPr="004A567F">
        <w:rPr>
          <w:rFonts w:ascii="Arial" w:hAnsi="Arial" w:cs="Arial"/>
          <w:color w:val="000000"/>
          <w:sz w:val="20"/>
          <w:szCs w:val="20"/>
        </w:rPr>
        <w:t>поселения</w:t>
      </w:r>
    </w:p>
    <w:p w:rsidR="005170C3" w:rsidRPr="004A567F" w:rsidRDefault="00330DE8" w:rsidP="004A567F">
      <w:pPr>
        <w:jc w:val="right"/>
        <w:rPr>
          <w:rFonts w:ascii="Arial" w:hAnsi="Arial" w:cs="Arial"/>
          <w:color w:val="000000"/>
          <w:sz w:val="20"/>
          <w:szCs w:val="20"/>
        </w:rPr>
      </w:pPr>
      <w:r w:rsidRPr="004A567F">
        <w:rPr>
          <w:rFonts w:ascii="Arial" w:hAnsi="Arial" w:cs="Arial"/>
          <w:color w:val="000000"/>
          <w:sz w:val="20"/>
          <w:szCs w:val="20"/>
        </w:rPr>
        <w:t xml:space="preserve"> </w:t>
      </w:r>
      <w:r w:rsidR="005170C3" w:rsidRPr="004A567F">
        <w:rPr>
          <w:rFonts w:ascii="Arial" w:hAnsi="Arial" w:cs="Arial"/>
          <w:color w:val="000000"/>
          <w:sz w:val="20"/>
          <w:szCs w:val="20"/>
        </w:rPr>
        <w:t>от</w:t>
      </w:r>
      <w:r w:rsidRPr="004A567F">
        <w:rPr>
          <w:rFonts w:ascii="Arial" w:hAnsi="Arial" w:cs="Arial"/>
          <w:color w:val="000000"/>
          <w:sz w:val="20"/>
          <w:szCs w:val="20"/>
        </w:rPr>
        <w:t xml:space="preserve"> </w:t>
      </w:r>
      <w:r w:rsidR="005170C3" w:rsidRPr="004A567F">
        <w:rPr>
          <w:rFonts w:ascii="Arial" w:hAnsi="Arial" w:cs="Arial"/>
          <w:color w:val="000000"/>
          <w:sz w:val="20"/>
          <w:szCs w:val="20"/>
        </w:rPr>
        <w:t>«28»января</w:t>
      </w:r>
      <w:r w:rsidRPr="004A567F">
        <w:rPr>
          <w:rFonts w:ascii="Arial" w:hAnsi="Arial" w:cs="Arial"/>
          <w:color w:val="000000"/>
          <w:sz w:val="20"/>
          <w:szCs w:val="20"/>
        </w:rPr>
        <w:t xml:space="preserve"> </w:t>
      </w:r>
      <w:r w:rsidR="005170C3" w:rsidRPr="004A567F">
        <w:rPr>
          <w:rFonts w:ascii="Arial" w:hAnsi="Arial" w:cs="Arial"/>
          <w:color w:val="000000"/>
          <w:sz w:val="20"/>
          <w:szCs w:val="20"/>
        </w:rPr>
        <w:t>2021</w:t>
      </w:r>
      <w:r w:rsidRPr="004A567F">
        <w:rPr>
          <w:rFonts w:ascii="Arial" w:hAnsi="Arial" w:cs="Arial"/>
          <w:color w:val="000000"/>
          <w:sz w:val="20"/>
          <w:szCs w:val="20"/>
        </w:rPr>
        <w:t xml:space="preserve"> </w:t>
      </w:r>
      <w:r w:rsidR="005170C3" w:rsidRPr="004A567F">
        <w:rPr>
          <w:rFonts w:ascii="Arial" w:hAnsi="Arial" w:cs="Arial"/>
          <w:color w:val="000000"/>
          <w:sz w:val="20"/>
          <w:szCs w:val="20"/>
        </w:rPr>
        <w:t>г.</w:t>
      </w:r>
      <w:r w:rsidRPr="004A567F">
        <w:rPr>
          <w:rFonts w:ascii="Arial" w:hAnsi="Arial" w:cs="Arial"/>
          <w:color w:val="000000"/>
          <w:sz w:val="20"/>
          <w:szCs w:val="20"/>
        </w:rPr>
        <w:t xml:space="preserve"> </w:t>
      </w:r>
      <w:r w:rsidR="005170C3" w:rsidRPr="004A567F">
        <w:rPr>
          <w:rFonts w:ascii="Arial" w:hAnsi="Arial" w:cs="Arial"/>
          <w:color w:val="000000"/>
          <w:sz w:val="20"/>
          <w:szCs w:val="20"/>
        </w:rPr>
        <w:t>№</w:t>
      </w:r>
      <w:r w:rsidRPr="004A567F">
        <w:rPr>
          <w:rFonts w:ascii="Arial" w:hAnsi="Arial" w:cs="Arial"/>
          <w:color w:val="000000"/>
          <w:sz w:val="20"/>
          <w:szCs w:val="20"/>
        </w:rPr>
        <w:t xml:space="preserve"> </w:t>
      </w:r>
      <w:r w:rsidR="005170C3" w:rsidRPr="004A567F">
        <w:rPr>
          <w:rFonts w:ascii="Arial" w:hAnsi="Arial" w:cs="Arial"/>
          <w:color w:val="000000"/>
          <w:sz w:val="20"/>
          <w:szCs w:val="20"/>
        </w:rPr>
        <w:t>1</w:t>
      </w:r>
    </w:p>
    <w:p w:rsidR="005170C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p>
    <w:p w:rsidR="005170C3" w:rsidRPr="004A567F" w:rsidRDefault="005170C3" w:rsidP="004A567F">
      <w:pPr>
        <w:jc w:val="center"/>
        <w:rPr>
          <w:rFonts w:ascii="Arial" w:hAnsi="Arial" w:cs="Arial"/>
          <w:color w:val="000000"/>
          <w:sz w:val="20"/>
        </w:rPr>
      </w:pPr>
      <w:r w:rsidRPr="004A567F">
        <w:rPr>
          <w:rFonts w:ascii="Arial" w:hAnsi="Arial" w:cs="Arial"/>
          <w:color w:val="000000"/>
          <w:sz w:val="20"/>
        </w:rPr>
        <w:t>План</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5170C3" w:rsidP="004A567F">
      <w:pPr>
        <w:jc w:val="center"/>
        <w:rPr>
          <w:rFonts w:ascii="Arial" w:hAnsi="Arial" w:cs="Arial"/>
          <w:color w:val="000000"/>
          <w:sz w:val="20"/>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2021год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0"/>
        <w:gridCol w:w="3212"/>
        <w:gridCol w:w="2942"/>
        <w:gridCol w:w="445"/>
        <w:gridCol w:w="3826"/>
      </w:tblGrid>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Мероприятия</w:t>
            </w:r>
            <w:r w:rsidR="00330DE8" w:rsidRPr="004A567F">
              <w:rPr>
                <w:rFonts w:ascii="Arial" w:hAnsi="Arial" w:cs="Arial"/>
                <w:color w:val="000000"/>
                <w:sz w:val="20"/>
              </w:rPr>
              <w:t xml:space="preserve"> </w:t>
            </w:r>
          </w:p>
          <w:p w:rsidR="005170C3" w:rsidRPr="004A567F" w:rsidRDefault="00330DE8" w:rsidP="00793AA2">
            <w:pPr>
              <w:jc w:val="center"/>
              <w:rPr>
                <w:rFonts w:ascii="Arial" w:hAnsi="Arial" w:cs="Arial"/>
                <w:color w:val="000000"/>
                <w:sz w:val="20"/>
                <w:lang w:eastAsia="en-US"/>
              </w:rPr>
            </w:pPr>
            <w:r w:rsidRPr="004A567F">
              <w:rPr>
                <w:rFonts w:ascii="Arial" w:hAnsi="Arial" w:cs="Arial"/>
                <w:color w:val="000000"/>
                <w:sz w:val="20"/>
              </w:rPr>
              <w:t xml:space="preserve"> </w:t>
            </w:r>
            <w:r w:rsidR="005170C3" w:rsidRPr="004A567F">
              <w:rPr>
                <w:rFonts w:ascii="Arial" w:hAnsi="Arial" w:cs="Arial"/>
                <w:color w:val="000000"/>
                <w:sz w:val="20"/>
              </w:rPr>
              <w:t>противодействию</w:t>
            </w:r>
            <w:r w:rsidRPr="004A567F">
              <w:rPr>
                <w:rFonts w:ascii="Arial" w:hAnsi="Arial" w:cs="Arial"/>
                <w:color w:val="000000"/>
                <w:sz w:val="20"/>
              </w:rPr>
              <w:t xml:space="preserve"> </w:t>
            </w:r>
            <w:r w:rsidR="005170C3" w:rsidRPr="004A567F">
              <w:rPr>
                <w:rFonts w:ascii="Arial" w:hAnsi="Arial" w:cs="Arial"/>
                <w:color w:val="000000"/>
                <w:sz w:val="20"/>
              </w:rPr>
              <w:t>коррупции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Срок</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выполнения</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Ответственные</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исполнители</w:t>
            </w:r>
          </w:p>
        </w:tc>
        <w:tc>
          <w:tcPr>
            <w:tcW w:w="1391" w:type="pct"/>
            <w:gridSpan w:val="2"/>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Ожидаемые</w:t>
            </w:r>
            <w:r w:rsidR="00330DE8" w:rsidRPr="004A567F">
              <w:rPr>
                <w:rFonts w:ascii="Arial" w:hAnsi="Arial" w:cs="Arial"/>
                <w:color w:val="000000"/>
                <w:sz w:val="20"/>
              </w:rPr>
              <w:t xml:space="preserve"> </w:t>
            </w:r>
            <w:r w:rsidRPr="004A567F">
              <w:rPr>
                <w:rFonts w:ascii="Arial" w:hAnsi="Arial" w:cs="Arial"/>
                <w:color w:val="000000"/>
                <w:sz w:val="20"/>
              </w:rPr>
              <w:t>результаты</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Нормативно-правовое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организационное</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антикоррупционной</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1.1.</w:t>
            </w:r>
            <w:r w:rsidR="00330DE8" w:rsidRPr="004A567F">
              <w:rPr>
                <w:rFonts w:ascii="Arial" w:hAnsi="Arial" w:cs="Arial"/>
                <w:color w:val="000000"/>
                <w:sz w:val="20"/>
              </w:rPr>
              <w:t xml:space="preserve"> </w:t>
            </w:r>
            <w:r w:rsidRPr="004A567F">
              <w:rPr>
                <w:rFonts w:ascii="Arial" w:hAnsi="Arial" w:cs="Arial"/>
                <w:color w:val="000000"/>
                <w:sz w:val="20"/>
              </w:rPr>
              <w:t>Разработка</w:t>
            </w:r>
            <w:r w:rsidR="00330DE8" w:rsidRPr="004A567F">
              <w:rPr>
                <w:rFonts w:ascii="Arial" w:hAnsi="Arial" w:cs="Arial"/>
                <w:color w:val="000000"/>
                <w:sz w:val="20"/>
              </w:rPr>
              <w:t xml:space="preserve"> </w:t>
            </w:r>
            <w:r w:rsidRPr="004A567F">
              <w:rPr>
                <w:rFonts w:ascii="Arial" w:hAnsi="Arial" w:cs="Arial"/>
                <w:color w:val="000000"/>
                <w:sz w:val="20"/>
              </w:rPr>
              <w:t>(корректировка)</w:t>
            </w:r>
            <w:r w:rsidR="00330DE8" w:rsidRPr="004A567F">
              <w:rPr>
                <w:rFonts w:ascii="Arial" w:hAnsi="Arial" w:cs="Arial"/>
                <w:color w:val="000000"/>
                <w:sz w:val="20"/>
              </w:rPr>
              <w:t xml:space="preserve"> </w:t>
            </w:r>
            <w:r w:rsidRPr="004A567F">
              <w:rPr>
                <w:rFonts w:ascii="Arial" w:hAnsi="Arial" w:cs="Arial"/>
                <w:color w:val="000000"/>
                <w:sz w:val="20"/>
              </w:rPr>
              <w:t>нормативных</w:t>
            </w:r>
            <w:r w:rsidR="00330DE8" w:rsidRPr="004A567F">
              <w:rPr>
                <w:rFonts w:ascii="Arial" w:hAnsi="Arial" w:cs="Arial"/>
                <w:color w:val="000000"/>
                <w:sz w:val="20"/>
              </w:rPr>
              <w:t xml:space="preserve"> </w:t>
            </w:r>
            <w:r w:rsidRPr="004A567F">
              <w:rPr>
                <w:rFonts w:ascii="Arial" w:hAnsi="Arial" w:cs="Arial"/>
                <w:color w:val="000000"/>
                <w:sz w:val="20"/>
              </w:rPr>
              <w:t>правовых</w:t>
            </w:r>
            <w:r w:rsidR="00330DE8" w:rsidRPr="004A567F">
              <w:rPr>
                <w:rFonts w:ascii="Arial" w:hAnsi="Arial" w:cs="Arial"/>
                <w:color w:val="000000"/>
                <w:sz w:val="20"/>
              </w:rPr>
              <w:t xml:space="preserve"> </w:t>
            </w:r>
            <w:r w:rsidRPr="004A567F">
              <w:rPr>
                <w:rFonts w:ascii="Arial" w:hAnsi="Arial" w:cs="Arial"/>
                <w:color w:val="000000"/>
                <w:sz w:val="20"/>
              </w:rPr>
              <w:t>актов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сфере</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w:t>
            </w:r>
            <w:r w:rsidRPr="004A567F">
              <w:rPr>
                <w:rFonts w:ascii="Arial" w:hAnsi="Arial" w:cs="Arial"/>
                <w:color w:val="000000"/>
                <w:sz w:val="20"/>
              </w:rPr>
              <w:t>р</w:t>
            </w:r>
            <w:r w:rsidRPr="004A567F">
              <w:rPr>
                <w:rFonts w:ascii="Arial" w:hAnsi="Arial" w:cs="Arial"/>
                <w:color w:val="000000"/>
                <w:sz w:val="20"/>
              </w:rPr>
              <w:t>рупции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развитием</w:t>
            </w:r>
            <w:r w:rsidR="00330DE8" w:rsidRPr="004A567F">
              <w:rPr>
                <w:rFonts w:ascii="Arial" w:hAnsi="Arial" w:cs="Arial"/>
                <w:color w:val="000000"/>
                <w:sz w:val="20"/>
              </w:rPr>
              <w:t xml:space="preserve"> </w:t>
            </w:r>
            <w:r w:rsidRPr="004A567F">
              <w:rPr>
                <w:rFonts w:ascii="Arial" w:hAnsi="Arial" w:cs="Arial"/>
                <w:color w:val="000000"/>
                <w:sz w:val="20"/>
              </w:rPr>
              <w:t>федерального</w:t>
            </w:r>
            <w:r w:rsidR="00330DE8" w:rsidRPr="004A567F">
              <w:rPr>
                <w:rFonts w:ascii="Arial" w:hAnsi="Arial" w:cs="Arial"/>
                <w:color w:val="000000"/>
                <w:sz w:val="20"/>
              </w:rPr>
              <w:t xml:space="preserve"> </w:t>
            </w:r>
            <w:r w:rsidRPr="004A567F">
              <w:rPr>
                <w:rFonts w:ascii="Arial" w:hAnsi="Arial" w:cs="Arial"/>
                <w:color w:val="000000"/>
                <w:sz w:val="20"/>
              </w:rPr>
              <w:t>зак</w:t>
            </w:r>
            <w:r w:rsidRPr="004A567F">
              <w:rPr>
                <w:rFonts w:ascii="Arial" w:hAnsi="Arial" w:cs="Arial"/>
                <w:color w:val="000000"/>
                <w:sz w:val="20"/>
              </w:rPr>
              <w:t>о</w:t>
            </w:r>
            <w:r w:rsidRPr="004A567F">
              <w:rPr>
                <w:rFonts w:ascii="Arial" w:hAnsi="Arial" w:cs="Arial"/>
                <w:color w:val="000000"/>
                <w:sz w:val="20"/>
              </w:rPr>
              <w:t>нодательства</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законод</w:t>
            </w:r>
            <w:r w:rsidRPr="004A567F">
              <w:rPr>
                <w:rFonts w:ascii="Arial" w:hAnsi="Arial" w:cs="Arial"/>
                <w:color w:val="000000"/>
                <w:sz w:val="20"/>
              </w:rPr>
              <w:t>а</w:t>
            </w:r>
            <w:r w:rsidRPr="004A567F">
              <w:rPr>
                <w:rFonts w:ascii="Arial" w:hAnsi="Arial" w:cs="Arial"/>
                <w:color w:val="000000"/>
                <w:sz w:val="20"/>
              </w:rPr>
              <w:t>тельства</w:t>
            </w:r>
            <w:r w:rsidR="00330DE8" w:rsidRPr="004A567F">
              <w:rPr>
                <w:rFonts w:ascii="Arial" w:hAnsi="Arial" w:cs="Arial"/>
                <w:color w:val="000000"/>
                <w:sz w:val="20"/>
              </w:rPr>
              <w:t xml:space="preserve"> </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эк</w:t>
            </w:r>
            <w:r w:rsidRPr="004A567F">
              <w:rPr>
                <w:rFonts w:ascii="Arial" w:hAnsi="Arial" w:cs="Arial"/>
                <w:color w:val="000000"/>
                <w:sz w:val="20"/>
              </w:rPr>
              <w:t>с</w:t>
            </w:r>
            <w:r w:rsidRPr="004A567F">
              <w:rPr>
                <w:rFonts w:ascii="Arial" w:hAnsi="Arial" w:cs="Arial"/>
                <w:color w:val="000000"/>
                <w:sz w:val="20"/>
              </w:rPr>
              <w:t>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Совершенствование</w:t>
            </w:r>
            <w:r w:rsidR="00330DE8" w:rsidRPr="004A567F">
              <w:rPr>
                <w:rFonts w:ascii="Arial" w:hAnsi="Arial" w:cs="Arial"/>
                <w:color w:val="000000"/>
                <w:sz w:val="20"/>
              </w:rPr>
              <w:t xml:space="preserve"> </w:t>
            </w:r>
            <w:r w:rsidRPr="004A567F">
              <w:rPr>
                <w:rFonts w:ascii="Arial" w:hAnsi="Arial" w:cs="Arial"/>
                <w:color w:val="000000"/>
                <w:sz w:val="20"/>
              </w:rPr>
              <w:t>нормативно-правовой</w:t>
            </w:r>
            <w:r w:rsidR="00330DE8" w:rsidRPr="004A567F">
              <w:rPr>
                <w:rFonts w:ascii="Arial" w:hAnsi="Arial" w:cs="Arial"/>
                <w:color w:val="000000"/>
                <w:sz w:val="20"/>
              </w:rPr>
              <w:t xml:space="preserve"> </w:t>
            </w:r>
            <w:r w:rsidRPr="004A567F">
              <w:rPr>
                <w:rFonts w:ascii="Arial" w:hAnsi="Arial" w:cs="Arial"/>
                <w:color w:val="000000"/>
                <w:sz w:val="20"/>
              </w:rPr>
              <w:t>базы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внесение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у</w:t>
            </w:r>
            <w:r w:rsidRPr="004A567F">
              <w:rPr>
                <w:rFonts w:ascii="Arial" w:hAnsi="Arial" w:cs="Arial"/>
                <w:color w:val="000000"/>
                <w:sz w:val="20"/>
              </w:rPr>
              <w:t>ниципальные</w:t>
            </w:r>
            <w:r w:rsidR="00330DE8" w:rsidRPr="004A567F">
              <w:rPr>
                <w:rFonts w:ascii="Arial" w:hAnsi="Arial" w:cs="Arial"/>
                <w:color w:val="000000"/>
                <w:sz w:val="20"/>
              </w:rPr>
              <w:t xml:space="preserve"> </w:t>
            </w:r>
            <w:r w:rsidRPr="004A567F">
              <w:rPr>
                <w:rFonts w:ascii="Arial" w:hAnsi="Arial" w:cs="Arial"/>
                <w:color w:val="000000"/>
                <w:sz w:val="20"/>
              </w:rPr>
              <w:t>правовые</w:t>
            </w:r>
            <w:r w:rsidR="00330DE8" w:rsidRPr="004A567F">
              <w:rPr>
                <w:rFonts w:ascii="Arial" w:hAnsi="Arial" w:cs="Arial"/>
                <w:color w:val="000000"/>
                <w:sz w:val="20"/>
              </w:rPr>
              <w:t xml:space="preserve"> </w:t>
            </w:r>
            <w:r w:rsidRPr="004A567F">
              <w:rPr>
                <w:rFonts w:ascii="Arial" w:hAnsi="Arial" w:cs="Arial"/>
                <w:color w:val="000000"/>
                <w:sz w:val="20"/>
              </w:rPr>
              <w:t>акты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сфере</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о</w:t>
            </w:r>
            <w:r w:rsidRPr="004A567F">
              <w:rPr>
                <w:rFonts w:ascii="Arial" w:hAnsi="Arial" w:cs="Arial"/>
                <w:color w:val="000000"/>
                <w:sz w:val="20"/>
              </w:rPr>
              <w:t>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1.2.</w:t>
            </w:r>
            <w:r w:rsidR="00330DE8" w:rsidRPr="004A567F">
              <w:rPr>
                <w:rFonts w:ascii="Arial" w:hAnsi="Arial" w:cs="Arial"/>
                <w:color w:val="000000"/>
                <w:sz w:val="20"/>
              </w:rPr>
              <w:t xml:space="preserve"> </w:t>
            </w:r>
            <w:r w:rsidRPr="004A567F">
              <w:rPr>
                <w:rFonts w:ascii="Arial" w:hAnsi="Arial" w:cs="Arial"/>
                <w:color w:val="000000"/>
                <w:sz w:val="20"/>
              </w:rPr>
              <w:t>Разработка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корректировка</w:t>
            </w:r>
            <w:r w:rsidR="00330DE8" w:rsidRPr="004A567F">
              <w:rPr>
                <w:rFonts w:ascii="Arial" w:hAnsi="Arial" w:cs="Arial"/>
                <w:color w:val="000000"/>
                <w:sz w:val="20"/>
              </w:rPr>
              <w:t xml:space="preserve"> </w:t>
            </w:r>
            <w:r w:rsidRPr="004A567F">
              <w:rPr>
                <w:rFonts w:ascii="Arial" w:hAnsi="Arial" w:cs="Arial"/>
                <w:color w:val="000000"/>
                <w:sz w:val="20"/>
              </w:rPr>
              <w:t>Плана</w:t>
            </w:r>
            <w:r w:rsidR="00330DE8" w:rsidRPr="004A567F">
              <w:rPr>
                <w:rFonts w:ascii="Arial" w:hAnsi="Arial" w:cs="Arial"/>
                <w:color w:val="000000"/>
                <w:sz w:val="20"/>
              </w:rPr>
              <w:t xml:space="preserve"> </w:t>
            </w:r>
            <w:r w:rsidRPr="004A567F">
              <w:rPr>
                <w:rFonts w:ascii="Arial" w:hAnsi="Arial" w:cs="Arial"/>
                <w:color w:val="000000"/>
                <w:sz w:val="20"/>
              </w:rPr>
              <w:t>мер</w:t>
            </w:r>
            <w:r w:rsidRPr="004A567F">
              <w:rPr>
                <w:rFonts w:ascii="Arial" w:hAnsi="Arial" w:cs="Arial"/>
                <w:color w:val="000000"/>
                <w:sz w:val="20"/>
              </w:rPr>
              <w:t>о</w:t>
            </w:r>
            <w:r w:rsidRPr="004A567F">
              <w:rPr>
                <w:rFonts w:ascii="Arial" w:hAnsi="Arial" w:cs="Arial"/>
                <w:color w:val="000000"/>
                <w:sz w:val="20"/>
              </w:rPr>
              <w:t>приятий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w:t>
            </w:r>
            <w:r w:rsidRPr="004A567F">
              <w:rPr>
                <w:rFonts w:ascii="Arial" w:hAnsi="Arial" w:cs="Arial"/>
                <w:color w:val="000000"/>
                <w:sz w:val="20"/>
              </w:rPr>
              <w:t>р</w:t>
            </w:r>
            <w:r w:rsidRPr="004A567F">
              <w:rPr>
                <w:rFonts w:ascii="Arial" w:hAnsi="Arial" w:cs="Arial"/>
                <w:color w:val="000000"/>
                <w:sz w:val="20"/>
              </w:rPr>
              <w:t>рупции</w:t>
            </w:r>
            <w:r w:rsidR="00330DE8" w:rsidRPr="004A567F">
              <w:rPr>
                <w:rFonts w:ascii="Arial" w:hAnsi="Arial" w:cs="Arial"/>
                <w:color w:val="000000"/>
                <w:sz w:val="20"/>
              </w:rPr>
              <w:t xml:space="preserve"> </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Систематизация</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w:t>
            </w:r>
            <w:r w:rsidRPr="004A567F">
              <w:rPr>
                <w:rFonts w:ascii="Arial" w:hAnsi="Arial" w:cs="Arial"/>
                <w:color w:val="000000"/>
                <w:sz w:val="20"/>
              </w:rPr>
              <w:t>т</w:t>
            </w:r>
            <w:r w:rsidRPr="004A567F">
              <w:rPr>
                <w:rFonts w:ascii="Arial" w:hAnsi="Arial" w:cs="Arial"/>
                <w:color w:val="000000"/>
                <w:sz w:val="20"/>
              </w:rPr>
              <w:t>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1.3.</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мониторинга</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Плана</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попротиводействию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w:t>
            </w:r>
            <w:r w:rsidRPr="004A567F">
              <w:rPr>
                <w:rFonts w:ascii="Arial" w:hAnsi="Arial" w:cs="Arial"/>
                <w:color w:val="000000"/>
                <w:sz w:val="20"/>
              </w:rPr>
              <w:t>п</w:t>
            </w:r>
            <w:r w:rsidRPr="004A567F">
              <w:rPr>
                <w:rFonts w:ascii="Arial" w:hAnsi="Arial" w:cs="Arial"/>
                <w:color w:val="000000"/>
                <w:sz w:val="20"/>
              </w:rPr>
              <w:t>ции</w:t>
            </w:r>
            <w:r w:rsidR="00330DE8" w:rsidRPr="004A567F">
              <w:rPr>
                <w:rFonts w:ascii="Arial" w:hAnsi="Arial" w:cs="Arial"/>
                <w:color w:val="000000"/>
                <w:sz w:val="20"/>
              </w:rPr>
              <w:t xml:space="preserve"> </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Ежеквартально</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Выполнение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полном</w:t>
            </w:r>
            <w:r w:rsidR="00330DE8" w:rsidRPr="004A567F">
              <w:rPr>
                <w:rFonts w:ascii="Arial" w:hAnsi="Arial" w:cs="Arial"/>
                <w:color w:val="000000"/>
                <w:sz w:val="20"/>
              </w:rPr>
              <w:t xml:space="preserve"> </w:t>
            </w:r>
            <w:r w:rsidRPr="004A567F">
              <w:rPr>
                <w:rFonts w:ascii="Arial" w:hAnsi="Arial" w:cs="Arial"/>
                <w:color w:val="000000"/>
                <w:sz w:val="20"/>
              </w:rPr>
              <w:t>объеме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w:t>
            </w:r>
            <w:r w:rsidRPr="004A567F">
              <w:rPr>
                <w:rFonts w:ascii="Arial" w:hAnsi="Arial" w:cs="Arial"/>
                <w:color w:val="000000"/>
                <w:sz w:val="20"/>
              </w:rPr>
              <w:t>а</w:t>
            </w:r>
            <w:r w:rsidRPr="004A567F">
              <w:rPr>
                <w:rFonts w:ascii="Arial" w:hAnsi="Arial" w:cs="Arial"/>
                <w:color w:val="000000"/>
                <w:sz w:val="20"/>
              </w:rPr>
              <w:t>новленные</w:t>
            </w:r>
            <w:r w:rsidR="00330DE8" w:rsidRPr="004A567F">
              <w:rPr>
                <w:rFonts w:ascii="Arial" w:hAnsi="Arial" w:cs="Arial"/>
                <w:color w:val="000000"/>
                <w:sz w:val="20"/>
              </w:rPr>
              <w:t xml:space="preserve"> </w:t>
            </w:r>
            <w:r w:rsidRPr="004A567F">
              <w:rPr>
                <w:rFonts w:ascii="Arial" w:hAnsi="Arial" w:cs="Arial"/>
                <w:color w:val="000000"/>
                <w:sz w:val="20"/>
              </w:rPr>
              <w:t>сроки</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w:t>
            </w:r>
            <w:r w:rsidRPr="004A567F">
              <w:rPr>
                <w:rFonts w:ascii="Arial" w:hAnsi="Arial" w:cs="Arial"/>
                <w:color w:val="000000"/>
                <w:sz w:val="20"/>
              </w:rPr>
              <w:t>и</w:t>
            </w:r>
            <w:r w:rsidRPr="004A567F">
              <w:rPr>
                <w:rFonts w:ascii="Arial" w:hAnsi="Arial" w:cs="Arial"/>
                <w:color w:val="000000"/>
                <w:sz w:val="20"/>
              </w:rPr>
              <w:t>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1.4.</w:t>
            </w:r>
            <w:r w:rsidR="00330DE8" w:rsidRPr="004A567F">
              <w:rPr>
                <w:rFonts w:ascii="Arial" w:hAnsi="Arial" w:cs="Arial"/>
                <w:color w:val="000000"/>
                <w:sz w:val="20"/>
              </w:rPr>
              <w:t xml:space="preserve"> </w:t>
            </w:r>
            <w:r w:rsidRPr="004A567F">
              <w:rPr>
                <w:rFonts w:ascii="Arial" w:hAnsi="Arial" w:cs="Arial"/>
                <w:color w:val="000000"/>
                <w:sz w:val="20"/>
              </w:rPr>
              <w:t>Подготовка</w:t>
            </w:r>
            <w:r w:rsidR="00330DE8" w:rsidRPr="004A567F">
              <w:rPr>
                <w:rFonts w:ascii="Arial" w:hAnsi="Arial" w:cs="Arial"/>
                <w:color w:val="000000"/>
                <w:sz w:val="20"/>
              </w:rPr>
              <w:t xml:space="preserve"> </w:t>
            </w:r>
            <w:r w:rsidRPr="004A567F">
              <w:rPr>
                <w:rFonts w:ascii="Arial" w:hAnsi="Arial" w:cs="Arial"/>
                <w:color w:val="000000"/>
                <w:sz w:val="20"/>
              </w:rPr>
              <w:t>сводной,</w:t>
            </w:r>
            <w:r w:rsidR="00330DE8" w:rsidRPr="004A567F">
              <w:rPr>
                <w:rFonts w:ascii="Arial" w:hAnsi="Arial" w:cs="Arial"/>
                <w:color w:val="000000"/>
                <w:sz w:val="20"/>
              </w:rPr>
              <w:t xml:space="preserve"> </w:t>
            </w:r>
            <w:r w:rsidRPr="004A567F">
              <w:rPr>
                <w:rFonts w:ascii="Arial" w:hAnsi="Arial" w:cs="Arial"/>
                <w:color w:val="000000"/>
                <w:sz w:val="20"/>
              </w:rPr>
              <w:t>обобщающей</w:t>
            </w:r>
            <w:r w:rsidR="00330DE8" w:rsidRPr="004A567F">
              <w:rPr>
                <w:rFonts w:ascii="Arial" w:hAnsi="Arial" w:cs="Arial"/>
                <w:color w:val="000000"/>
                <w:sz w:val="20"/>
              </w:rPr>
              <w:t xml:space="preserve"> </w:t>
            </w:r>
            <w:r w:rsidRPr="004A567F">
              <w:rPr>
                <w:rFonts w:ascii="Arial" w:hAnsi="Arial" w:cs="Arial"/>
                <w:color w:val="000000"/>
                <w:sz w:val="20"/>
              </w:rPr>
              <w:t>информ</w:t>
            </w:r>
            <w:r w:rsidRPr="004A567F">
              <w:rPr>
                <w:rFonts w:ascii="Arial" w:hAnsi="Arial" w:cs="Arial"/>
                <w:color w:val="000000"/>
                <w:sz w:val="20"/>
              </w:rPr>
              <w:t>а</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Плана</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w:t>
            </w:r>
            <w:r w:rsidRPr="004A567F">
              <w:rPr>
                <w:rFonts w:ascii="Arial" w:hAnsi="Arial" w:cs="Arial"/>
                <w:color w:val="000000"/>
                <w:sz w:val="20"/>
              </w:rPr>
              <w:t>р</w:t>
            </w:r>
            <w:r w:rsidRPr="004A567F">
              <w:rPr>
                <w:rFonts w:ascii="Arial" w:hAnsi="Arial" w:cs="Arial"/>
                <w:color w:val="000000"/>
                <w:sz w:val="20"/>
              </w:rPr>
              <w:t>рупции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включение</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отчет</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перед</w:t>
            </w:r>
            <w:r w:rsidR="00330DE8" w:rsidRPr="004A567F">
              <w:rPr>
                <w:rFonts w:ascii="Arial" w:hAnsi="Arial" w:cs="Arial"/>
                <w:color w:val="000000"/>
                <w:sz w:val="20"/>
              </w:rPr>
              <w:t xml:space="preserve"> </w:t>
            </w:r>
            <w:r w:rsidRPr="004A567F">
              <w:rPr>
                <w:rFonts w:ascii="Arial" w:hAnsi="Arial" w:cs="Arial"/>
                <w:color w:val="000000"/>
                <w:sz w:val="20"/>
              </w:rPr>
              <w:t>населением</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Ежегодно,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первом</w:t>
            </w:r>
            <w:r w:rsidR="00330DE8" w:rsidRPr="004A567F">
              <w:rPr>
                <w:rFonts w:ascii="Arial" w:hAnsi="Arial" w:cs="Arial"/>
                <w:color w:val="000000"/>
                <w:sz w:val="20"/>
              </w:rPr>
              <w:t xml:space="preserve"> </w:t>
            </w:r>
            <w:r w:rsidRPr="004A567F">
              <w:rPr>
                <w:rFonts w:ascii="Arial" w:hAnsi="Arial" w:cs="Arial"/>
                <w:color w:val="000000"/>
                <w:sz w:val="20"/>
              </w:rPr>
              <w:t>квартале</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следующего</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proofErr w:type="gramStart"/>
            <w:r w:rsidRPr="004A567F">
              <w:rPr>
                <w:rFonts w:ascii="Arial" w:hAnsi="Arial" w:cs="Arial"/>
                <w:color w:val="000000"/>
                <w:sz w:val="20"/>
              </w:rPr>
              <w:t>отчетным</w:t>
            </w:r>
            <w:proofErr w:type="gramEnd"/>
            <w:r w:rsidR="00330DE8" w:rsidRPr="004A567F">
              <w:rPr>
                <w:rFonts w:ascii="Arial" w:hAnsi="Arial" w:cs="Arial"/>
                <w:color w:val="000000"/>
                <w:sz w:val="20"/>
              </w:rPr>
              <w:t xml:space="preserve"> </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Систематизация</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доступности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открытости</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Анализ</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внесение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администр</w:t>
            </w:r>
            <w:r w:rsidRPr="004A567F">
              <w:rPr>
                <w:rFonts w:ascii="Arial" w:hAnsi="Arial" w:cs="Arial"/>
                <w:color w:val="000000"/>
                <w:sz w:val="20"/>
              </w:rPr>
              <w:t>а</w:t>
            </w:r>
            <w:r w:rsidRPr="004A567F">
              <w:rPr>
                <w:rFonts w:ascii="Arial" w:hAnsi="Arial" w:cs="Arial"/>
                <w:color w:val="000000"/>
                <w:sz w:val="20"/>
              </w:rPr>
              <w:t>тивные</w:t>
            </w:r>
            <w:r w:rsidR="00330DE8" w:rsidRPr="004A567F">
              <w:rPr>
                <w:rFonts w:ascii="Arial" w:hAnsi="Arial" w:cs="Arial"/>
                <w:color w:val="000000"/>
                <w:sz w:val="20"/>
              </w:rPr>
              <w:t xml:space="preserve"> </w:t>
            </w:r>
            <w:r w:rsidRPr="004A567F">
              <w:rPr>
                <w:rFonts w:ascii="Arial" w:hAnsi="Arial" w:cs="Arial"/>
                <w:color w:val="000000"/>
                <w:sz w:val="20"/>
              </w:rPr>
              <w:t>регламенты</w:t>
            </w:r>
            <w:r w:rsidR="00330DE8" w:rsidRPr="004A567F">
              <w:rPr>
                <w:rFonts w:ascii="Arial" w:hAnsi="Arial" w:cs="Arial"/>
                <w:color w:val="000000"/>
                <w:sz w:val="20"/>
              </w:rPr>
              <w:t xml:space="preserve"> </w:t>
            </w:r>
            <w:r w:rsidRPr="004A567F">
              <w:rPr>
                <w:rFonts w:ascii="Arial" w:hAnsi="Arial" w:cs="Arial"/>
                <w:color w:val="000000"/>
                <w:sz w:val="20"/>
              </w:rPr>
              <w:t>предоставления</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пальных</w:t>
            </w:r>
            <w:r w:rsidR="00330DE8" w:rsidRPr="004A567F">
              <w:rPr>
                <w:rFonts w:ascii="Arial" w:hAnsi="Arial" w:cs="Arial"/>
                <w:color w:val="000000"/>
                <w:sz w:val="20"/>
              </w:rPr>
              <w:t xml:space="preserve"> </w:t>
            </w:r>
            <w:r w:rsidRPr="004A567F">
              <w:rPr>
                <w:rFonts w:ascii="Arial" w:hAnsi="Arial" w:cs="Arial"/>
                <w:color w:val="000000"/>
                <w:sz w:val="20"/>
              </w:rPr>
              <w:t>услуг</w:t>
            </w:r>
            <w:r w:rsidR="00330DE8" w:rsidRPr="004A567F">
              <w:rPr>
                <w:rFonts w:ascii="Arial" w:hAnsi="Arial" w:cs="Arial"/>
                <w:color w:val="000000"/>
                <w:sz w:val="20"/>
              </w:rPr>
              <w:t xml:space="preserve"> </w:t>
            </w:r>
            <w:r w:rsidRPr="004A567F">
              <w:rPr>
                <w:rFonts w:ascii="Arial" w:hAnsi="Arial" w:cs="Arial"/>
                <w:color w:val="000000"/>
                <w:sz w:val="20"/>
              </w:rPr>
              <w:t>(исполнения</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функций)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изменениями</w:t>
            </w:r>
            <w:r w:rsidR="00330DE8" w:rsidRPr="004A567F">
              <w:rPr>
                <w:rFonts w:ascii="Arial" w:hAnsi="Arial" w:cs="Arial"/>
                <w:color w:val="000000"/>
                <w:sz w:val="20"/>
              </w:rPr>
              <w:t xml:space="preserve"> </w:t>
            </w:r>
            <w:r w:rsidRPr="004A567F">
              <w:rPr>
                <w:rFonts w:ascii="Arial" w:hAnsi="Arial" w:cs="Arial"/>
                <w:color w:val="000000"/>
                <w:sz w:val="20"/>
              </w:rPr>
              <w:t>дейс</w:t>
            </w:r>
            <w:r w:rsidRPr="004A567F">
              <w:rPr>
                <w:rFonts w:ascii="Arial" w:hAnsi="Arial" w:cs="Arial"/>
                <w:color w:val="000000"/>
                <w:sz w:val="20"/>
              </w:rPr>
              <w:t>т</w:t>
            </w:r>
            <w:r w:rsidRPr="004A567F">
              <w:rPr>
                <w:rFonts w:ascii="Arial" w:hAnsi="Arial" w:cs="Arial"/>
                <w:color w:val="000000"/>
                <w:sz w:val="20"/>
              </w:rPr>
              <w:t>вующего</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законод</w:t>
            </w:r>
            <w:r w:rsidRPr="004A567F">
              <w:rPr>
                <w:rFonts w:ascii="Arial" w:hAnsi="Arial" w:cs="Arial"/>
                <w:color w:val="000000"/>
                <w:sz w:val="20"/>
              </w:rPr>
              <w:t>а</w:t>
            </w:r>
            <w:r w:rsidRPr="004A567F">
              <w:rPr>
                <w:rFonts w:ascii="Arial" w:hAnsi="Arial" w:cs="Arial"/>
                <w:color w:val="000000"/>
                <w:sz w:val="20"/>
              </w:rPr>
              <w:t>тельства</w:t>
            </w:r>
            <w:r w:rsidR="00330DE8" w:rsidRPr="004A567F">
              <w:rPr>
                <w:rFonts w:ascii="Arial" w:hAnsi="Arial" w:cs="Arial"/>
                <w:color w:val="000000"/>
                <w:sz w:val="20"/>
              </w:rPr>
              <w:t xml:space="preserve"> </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внесение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размещение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330DE8" w:rsidP="00793AA2">
            <w:pPr>
              <w:jc w:val="center"/>
              <w:rPr>
                <w:rFonts w:ascii="Arial" w:hAnsi="Arial" w:cs="Arial"/>
                <w:color w:val="000000"/>
                <w:sz w:val="20"/>
                <w:lang w:eastAsia="en-US"/>
              </w:rPr>
            </w:pPr>
            <w:r w:rsidRPr="004A567F">
              <w:rPr>
                <w:rFonts w:ascii="Arial" w:hAnsi="Arial" w:cs="Arial"/>
                <w:color w:val="000000"/>
                <w:sz w:val="20"/>
              </w:rPr>
              <w:t xml:space="preserve"> </w:t>
            </w:r>
            <w:r w:rsidR="005170C3" w:rsidRPr="004A567F">
              <w:rPr>
                <w:rFonts w:ascii="Arial" w:hAnsi="Arial" w:cs="Arial"/>
                <w:color w:val="000000"/>
                <w:sz w:val="20"/>
              </w:rPr>
              <w:t>1.6.Осуществление</w:t>
            </w:r>
            <w:r w:rsidRPr="004A567F">
              <w:rPr>
                <w:rFonts w:ascii="Arial" w:hAnsi="Arial" w:cs="Arial"/>
                <w:color w:val="000000"/>
                <w:sz w:val="20"/>
              </w:rPr>
              <w:t xml:space="preserve"> </w:t>
            </w:r>
            <w:r w:rsidR="005170C3" w:rsidRPr="004A567F">
              <w:rPr>
                <w:rFonts w:ascii="Arial" w:hAnsi="Arial" w:cs="Arial"/>
                <w:color w:val="000000"/>
                <w:sz w:val="20"/>
              </w:rPr>
              <w:t>комплекса</w:t>
            </w:r>
            <w:r w:rsidRPr="004A567F">
              <w:rPr>
                <w:rFonts w:ascii="Arial" w:hAnsi="Arial" w:cs="Arial"/>
                <w:color w:val="000000"/>
                <w:sz w:val="20"/>
              </w:rPr>
              <w:t xml:space="preserve"> </w:t>
            </w:r>
            <w:r w:rsidR="005170C3" w:rsidRPr="004A567F">
              <w:rPr>
                <w:rFonts w:ascii="Arial" w:hAnsi="Arial" w:cs="Arial"/>
                <w:color w:val="000000"/>
                <w:sz w:val="20"/>
              </w:rPr>
              <w:t>организационных,</w:t>
            </w:r>
            <w:r w:rsidRPr="004A567F">
              <w:rPr>
                <w:rFonts w:ascii="Arial" w:hAnsi="Arial" w:cs="Arial"/>
                <w:color w:val="000000"/>
                <w:sz w:val="20"/>
              </w:rPr>
              <w:t xml:space="preserve"> </w:t>
            </w:r>
            <w:r w:rsidR="005170C3" w:rsidRPr="004A567F">
              <w:rPr>
                <w:rFonts w:ascii="Arial" w:hAnsi="Arial" w:cs="Arial"/>
                <w:color w:val="000000"/>
                <w:sz w:val="20"/>
              </w:rPr>
              <w:t>разъяснительных</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иных</w:t>
            </w:r>
            <w:r w:rsidRPr="004A567F">
              <w:rPr>
                <w:rFonts w:ascii="Arial" w:hAnsi="Arial" w:cs="Arial"/>
                <w:color w:val="000000"/>
                <w:sz w:val="20"/>
              </w:rPr>
              <w:t xml:space="preserve"> </w:t>
            </w:r>
            <w:r w:rsidR="005170C3" w:rsidRPr="004A567F">
              <w:rPr>
                <w:rFonts w:ascii="Arial" w:hAnsi="Arial" w:cs="Arial"/>
                <w:color w:val="000000"/>
                <w:sz w:val="20"/>
              </w:rPr>
              <w:t>мер</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соблюдению</w:t>
            </w:r>
            <w:r w:rsidRPr="004A567F">
              <w:rPr>
                <w:rFonts w:ascii="Arial" w:hAnsi="Arial" w:cs="Arial"/>
                <w:color w:val="000000"/>
                <w:sz w:val="20"/>
              </w:rPr>
              <w:t xml:space="preserve"> </w:t>
            </w:r>
            <w:r w:rsidR="005170C3" w:rsidRPr="004A567F">
              <w:rPr>
                <w:rFonts w:ascii="Arial" w:hAnsi="Arial" w:cs="Arial"/>
                <w:color w:val="000000"/>
                <w:sz w:val="20"/>
              </w:rPr>
              <w:t>л</w:t>
            </w:r>
            <w:r w:rsidR="005170C3" w:rsidRPr="004A567F">
              <w:rPr>
                <w:rFonts w:ascii="Arial" w:hAnsi="Arial" w:cs="Arial"/>
                <w:color w:val="000000"/>
                <w:sz w:val="20"/>
              </w:rPr>
              <w:t>и</w:t>
            </w:r>
            <w:r w:rsidR="005170C3" w:rsidRPr="004A567F">
              <w:rPr>
                <w:rFonts w:ascii="Arial" w:hAnsi="Arial" w:cs="Arial"/>
                <w:color w:val="000000"/>
                <w:sz w:val="20"/>
              </w:rPr>
              <w:t>цами,</w:t>
            </w:r>
            <w:r w:rsidRPr="004A567F">
              <w:rPr>
                <w:rFonts w:ascii="Arial" w:hAnsi="Arial" w:cs="Arial"/>
                <w:color w:val="000000"/>
                <w:sz w:val="20"/>
              </w:rPr>
              <w:t xml:space="preserve"> </w:t>
            </w:r>
            <w:r w:rsidR="005170C3" w:rsidRPr="004A567F">
              <w:rPr>
                <w:rFonts w:ascii="Arial" w:hAnsi="Arial" w:cs="Arial"/>
                <w:color w:val="000000"/>
                <w:sz w:val="20"/>
              </w:rPr>
              <w:t>замещающими</w:t>
            </w:r>
            <w:r w:rsidRPr="004A567F">
              <w:rPr>
                <w:rFonts w:ascii="Arial" w:hAnsi="Arial" w:cs="Arial"/>
                <w:color w:val="000000"/>
                <w:sz w:val="20"/>
              </w:rPr>
              <w:t xml:space="preserve"> </w:t>
            </w:r>
            <w:r w:rsidR="005170C3" w:rsidRPr="004A567F">
              <w:rPr>
                <w:rFonts w:ascii="Arial" w:hAnsi="Arial" w:cs="Arial"/>
                <w:color w:val="000000"/>
                <w:sz w:val="20"/>
              </w:rPr>
              <w:t>муниципальные</w:t>
            </w:r>
            <w:r w:rsidRPr="004A567F">
              <w:rPr>
                <w:rFonts w:ascii="Arial" w:hAnsi="Arial" w:cs="Arial"/>
                <w:color w:val="000000"/>
                <w:sz w:val="20"/>
              </w:rPr>
              <w:t xml:space="preserve"> </w:t>
            </w:r>
            <w:r w:rsidR="005170C3" w:rsidRPr="004A567F">
              <w:rPr>
                <w:rFonts w:ascii="Arial" w:hAnsi="Arial" w:cs="Arial"/>
                <w:color w:val="000000"/>
                <w:sz w:val="20"/>
              </w:rPr>
              <w:t>должности</w:t>
            </w:r>
            <w:r w:rsidRPr="004A567F">
              <w:rPr>
                <w:rFonts w:ascii="Arial" w:hAnsi="Arial" w:cs="Arial"/>
                <w:color w:val="000000"/>
                <w:sz w:val="20"/>
              </w:rPr>
              <w:t xml:space="preserve"> </w:t>
            </w:r>
            <w:r w:rsidR="005170C3" w:rsidRPr="004A567F">
              <w:rPr>
                <w:rFonts w:ascii="Arial" w:hAnsi="Arial" w:cs="Arial"/>
                <w:color w:val="000000"/>
                <w:sz w:val="20"/>
              </w:rPr>
              <w:t>ограничений,</w:t>
            </w:r>
            <w:r w:rsidRPr="004A567F">
              <w:rPr>
                <w:rFonts w:ascii="Arial" w:hAnsi="Arial" w:cs="Arial"/>
                <w:color w:val="000000"/>
                <w:sz w:val="20"/>
              </w:rPr>
              <w:t xml:space="preserve"> </w:t>
            </w:r>
            <w:r w:rsidR="005170C3" w:rsidRPr="004A567F">
              <w:rPr>
                <w:rFonts w:ascii="Arial" w:hAnsi="Arial" w:cs="Arial"/>
                <w:color w:val="000000"/>
                <w:sz w:val="20"/>
              </w:rPr>
              <w:t>запретов</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исполнения</w:t>
            </w:r>
            <w:r w:rsidRPr="004A567F">
              <w:rPr>
                <w:rFonts w:ascii="Arial" w:hAnsi="Arial" w:cs="Arial"/>
                <w:color w:val="000000"/>
                <w:sz w:val="20"/>
              </w:rPr>
              <w:t xml:space="preserve"> </w:t>
            </w:r>
            <w:r w:rsidR="005170C3" w:rsidRPr="004A567F">
              <w:rPr>
                <w:rFonts w:ascii="Arial" w:hAnsi="Arial" w:cs="Arial"/>
                <w:color w:val="000000"/>
                <w:sz w:val="20"/>
              </w:rPr>
              <w:t>обязанн</w:t>
            </w:r>
            <w:r w:rsidR="005170C3" w:rsidRPr="004A567F">
              <w:rPr>
                <w:rFonts w:ascii="Arial" w:hAnsi="Arial" w:cs="Arial"/>
                <w:color w:val="000000"/>
                <w:sz w:val="20"/>
              </w:rPr>
              <w:t>о</w:t>
            </w:r>
            <w:r w:rsidR="005170C3" w:rsidRPr="004A567F">
              <w:rPr>
                <w:rFonts w:ascii="Arial" w:hAnsi="Arial" w:cs="Arial"/>
                <w:color w:val="000000"/>
                <w:sz w:val="20"/>
              </w:rPr>
              <w:t>стей,</w:t>
            </w:r>
            <w:r w:rsidRPr="004A567F">
              <w:rPr>
                <w:rFonts w:ascii="Arial" w:hAnsi="Arial" w:cs="Arial"/>
                <w:color w:val="000000"/>
                <w:sz w:val="20"/>
              </w:rPr>
              <w:t xml:space="preserve"> </w:t>
            </w:r>
            <w:r w:rsidR="005170C3" w:rsidRPr="004A567F">
              <w:rPr>
                <w:rFonts w:ascii="Arial" w:hAnsi="Arial" w:cs="Arial"/>
                <w:color w:val="000000"/>
                <w:sz w:val="20"/>
              </w:rPr>
              <w:t>установленных</w:t>
            </w:r>
            <w:r w:rsidRPr="004A567F">
              <w:rPr>
                <w:rFonts w:ascii="Arial" w:hAnsi="Arial" w:cs="Arial"/>
                <w:color w:val="000000"/>
                <w:sz w:val="20"/>
              </w:rPr>
              <w:t xml:space="preserve"> </w:t>
            </w:r>
            <w:r w:rsidR="005170C3" w:rsidRPr="004A567F">
              <w:rPr>
                <w:rFonts w:ascii="Arial" w:hAnsi="Arial" w:cs="Arial"/>
                <w:color w:val="000000"/>
                <w:sz w:val="20"/>
              </w:rPr>
              <w:t>законодательством</w:t>
            </w:r>
            <w:r w:rsidRPr="004A567F">
              <w:rPr>
                <w:rFonts w:ascii="Arial" w:hAnsi="Arial" w:cs="Arial"/>
                <w:color w:val="000000"/>
                <w:sz w:val="20"/>
              </w:rPr>
              <w:t xml:space="preserve"> </w:t>
            </w:r>
            <w:r w:rsidR="005170C3" w:rsidRPr="004A567F">
              <w:rPr>
                <w:rFonts w:ascii="Arial" w:hAnsi="Arial" w:cs="Arial"/>
                <w:color w:val="000000"/>
                <w:sz w:val="20"/>
              </w:rPr>
              <w:t>РФ</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целях</w:t>
            </w:r>
            <w:r w:rsidRPr="004A567F">
              <w:rPr>
                <w:rFonts w:ascii="Arial" w:hAnsi="Arial" w:cs="Arial"/>
                <w:color w:val="000000"/>
                <w:sz w:val="20"/>
              </w:rPr>
              <w:t xml:space="preserve"> </w:t>
            </w:r>
            <w:r w:rsidR="005170C3" w:rsidRPr="004A567F">
              <w:rPr>
                <w:rFonts w:ascii="Arial" w:hAnsi="Arial" w:cs="Arial"/>
                <w:color w:val="000000"/>
                <w:sz w:val="20"/>
              </w:rPr>
              <w:t>противодействия</w:t>
            </w:r>
            <w:r w:rsidRPr="004A567F">
              <w:rPr>
                <w:rFonts w:ascii="Arial" w:hAnsi="Arial" w:cs="Arial"/>
                <w:color w:val="000000"/>
                <w:sz w:val="20"/>
              </w:rPr>
              <w:t xml:space="preserve"> </w:t>
            </w:r>
            <w:r w:rsidR="005170C3" w:rsidRPr="004A567F">
              <w:rPr>
                <w:rFonts w:ascii="Arial" w:hAnsi="Arial" w:cs="Arial"/>
                <w:color w:val="000000"/>
                <w:sz w:val="20"/>
              </w:rPr>
              <w:t>коррупции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доведение</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положений</w:t>
            </w:r>
            <w:r w:rsidR="00330DE8" w:rsidRPr="004A567F">
              <w:rPr>
                <w:rFonts w:ascii="Arial" w:hAnsi="Arial" w:cs="Arial"/>
                <w:color w:val="000000"/>
                <w:sz w:val="20"/>
              </w:rPr>
              <w:t xml:space="preserve"> </w:t>
            </w:r>
            <w:r w:rsidRPr="004A567F">
              <w:rPr>
                <w:rFonts w:ascii="Arial" w:hAnsi="Arial" w:cs="Arial"/>
                <w:color w:val="000000"/>
                <w:sz w:val="20"/>
              </w:rPr>
              <w:t>законод</w:t>
            </w:r>
            <w:r w:rsidRPr="004A567F">
              <w:rPr>
                <w:rFonts w:ascii="Arial" w:hAnsi="Arial" w:cs="Arial"/>
                <w:color w:val="000000"/>
                <w:sz w:val="20"/>
              </w:rPr>
              <w:t>а</w:t>
            </w:r>
            <w:r w:rsidRPr="004A567F">
              <w:rPr>
                <w:rFonts w:ascii="Arial" w:hAnsi="Arial" w:cs="Arial"/>
                <w:color w:val="000000"/>
                <w:sz w:val="20"/>
              </w:rPr>
              <w:t>тельства</w:t>
            </w:r>
            <w:r w:rsidR="00330DE8" w:rsidRPr="004A567F">
              <w:rPr>
                <w:rFonts w:ascii="Arial" w:hAnsi="Arial" w:cs="Arial"/>
                <w:color w:val="000000"/>
                <w:sz w:val="20"/>
              </w:rPr>
              <w:t xml:space="preserve"> </w:t>
            </w:r>
            <w:r w:rsidRPr="004A567F">
              <w:rPr>
                <w:rFonts w:ascii="Arial" w:hAnsi="Arial" w:cs="Arial"/>
                <w:color w:val="000000"/>
                <w:sz w:val="20"/>
              </w:rPr>
              <w:t>РФ</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путем</w:t>
            </w:r>
            <w:r w:rsidR="00330DE8" w:rsidRPr="004A567F">
              <w:rPr>
                <w:rFonts w:ascii="Arial" w:hAnsi="Arial" w:cs="Arial"/>
                <w:color w:val="000000"/>
                <w:sz w:val="20"/>
              </w:rPr>
              <w:t xml:space="preserve"> </w:t>
            </w:r>
            <w:r w:rsidRPr="004A567F">
              <w:rPr>
                <w:rFonts w:ascii="Arial" w:hAnsi="Arial" w:cs="Arial"/>
                <w:color w:val="000000"/>
                <w:sz w:val="20"/>
              </w:rPr>
              <w:t>ознакомления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рабочих</w:t>
            </w:r>
            <w:r w:rsidR="00330DE8" w:rsidRPr="004A567F">
              <w:rPr>
                <w:rFonts w:ascii="Arial" w:hAnsi="Arial" w:cs="Arial"/>
                <w:color w:val="000000"/>
                <w:sz w:val="20"/>
              </w:rPr>
              <w:t xml:space="preserve"> </w:t>
            </w:r>
            <w:r w:rsidRPr="004A567F">
              <w:rPr>
                <w:rFonts w:ascii="Arial" w:hAnsi="Arial" w:cs="Arial"/>
                <w:color w:val="000000"/>
                <w:sz w:val="20"/>
              </w:rPr>
              <w:t>совещ</w:t>
            </w:r>
            <w:r w:rsidRPr="004A567F">
              <w:rPr>
                <w:rFonts w:ascii="Arial" w:hAnsi="Arial" w:cs="Arial"/>
                <w:color w:val="000000"/>
                <w:sz w:val="20"/>
              </w:rPr>
              <w:t>а</w:t>
            </w:r>
            <w:r w:rsidRPr="004A567F">
              <w:rPr>
                <w:rFonts w:ascii="Arial" w:hAnsi="Arial" w:cs="Arial"/>
                <w:color w:val="000000"/>
                <w:sz w:val="20"/>
              </w:rPr>
              <w:t>ниях,</w:t>
            </w:r>
            <w:r w:rsidR="00330DE8" w:rsidRPr="004A567F">
              <w:rPr>
                <w:rFonts w:ascii="Arial" w:hAnsi="Arial" w:cs="Arial"/>
                <w:color w:val="000000"/>
                <w:sz w:val="20"/>
              </w:rPr>
              <w:t xml:space="preserve"> </w:t>
            </w:r>
            <w:r w:rsidRPr="004A567F">
              <w:rPr>
                <w:rFonts w:ascii="Arial" w:hAnsi="Arial" w:cs="Arial"/>
                <w:color w:val="000000"/>
                <w:sz w:val="20"/>
              </w:rPr>
              <w:t>направления</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пис</w:t>
            </w:r>
            <w:r w:rsidRPr="004A567F">
              <w:rPr>
                <w:rFonts w:ascii="Arial" w:hAnsi="Arial" w:cs="Arial"/>
                <w:color w:val="000000"/>
                <w:sz w:val="20"/>
              </w:rPr>
              <w:t>ь</w:t>
            </w:r>
            <w:r w:rsidRPr="004A567F">
              <w:rPr>
                <w:rFonts w:ascii="Arial" w:hAnsi="Arial" w:cs="Arial"/>
                <w:color w:val="000000"/>
                <w:sz w:val="20"/>
              </w:rPr>
              <w:t>менном</w:t>
            </w:r>
            <w:r w:rsidR="00330DE8" w:rsidRPr="004A567F">
              <w:rPr>
                <w:rFonts w:ascii="Arial" w:hAnsi="Arial" w:cs="Arial"/>
                <w:color w:val="000000"/>
                <w:sz w:val="20"/>
              </w:rPr>
              <w:t xml:space="preserve"> </w:t>
            </w:r>
            <w:r w:rsidRPr="004A567F">
              <w:rPr>
                <w:rFonts w:ascii="Arial" w:hAnsi="Arial" w:cs="Arial"/>
                <w:color w:val="000000"/>
                <w:sz w:val="20"/>
              </w:rPr>
              <w:t>виде</w:t>
            </w:r>
            <w:r w:rsidR="00330DE8" w:rsidRPr="004A567F">
              <w:rPr>
                <w:rFonts w:ascii="Arial" w:hAnsi="Arial" w:cs="Arial"/>
                <w:color w:val="000000"/>
                <w:sz w:val="20"/>
              </w:rPr>
              <w:t xml:space="preserve"> </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1.7.</w:t>
            </w:r>
            <w:r w:rsidR="00330DE8" w:rsidRPr="004A567F">
              <w:rPr>
                <w:rFonts w:ascii="Arial" w:hAnsi="Arial" w:cs="Arial"/>
                <w:color w:val="000000"/>
                <w:sz w:val="20"/>
              </w:rPr>
              <w:t xml:space="preserve"> </w:t>
            </w:r>
            <w:r w:rsidRPr="004A567F">
              <w:rPr>
                <w:rFonts w:ascii="Arial" w:hAnsi="Arial" w:cs="Arial"/>
                <w:color w:val="000000"/>
                <w:sz w:val="20"/>
              </w:rPr>
              <w:t>Обучение</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дол</w:t>
            </w:r>
            <w:r w:rsidRPr="004A567F">
              <w:rPr>
                <w:rFonts w:ascii="Arial" w:hAnsi="Arial" w:cs="Arial"/>
                <w:color w:val="000000"/>
                <w:sz w:val="20"/>
              </w:rPr>
              <w:t>ж</w:t>
            </w:r>
            <w:r w:rsidRPr="004A567F">
              <w:rPr>
                <w:rFonts w:ascii="Arial" w:hAnsi="Arial" w:cs="Arial"/>
                <w:color w:val="000000"/>
                <w:sz w:val="20"/>
              </w:rPr>
              <w:t>ностные</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которых</w:t>
            </w:r>
            <w:r w:rsidR="00330DE8" w:rsidRPr="004A567F">
              <w:rPr>
                <w:rFonts w:ascii="Arial" w:hAnsi="Arial" w:cs="Arial"/>
                <w:color w:val="000000"/>
                <w:sz w:val="20"/>
              </w:rPr>
              <w:t xml:space="preserve"> </w:t>
            </w:r>
            <w:r w:rsidRPr="004A567F">
              <w:rPr>
                <w:rFonts w:ascii="Arial" w:hAnsi="Arial" w:cs="Arial"/>
                <w:color w:val="000000"/>
                <w:sz w:val="20"/>
              </w:rPr>
              <w:t>входит</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31</w:t>
            </w:r>
            <w:r w:rsidR="00330DE8" w:rsidRPr="004A567F">
              <w:rPr>
                <w:rFonts w:ascii="Arial" w:hAnsi="Arial" w:cs="Arial"/>
                <w:color w:val="000000"/>
                <w:sz w:val="20"/>
              </w:rPr>
              <w:t xml:space="preserve"> </w:t>
            </w:r>
            <w:r w:rsidRPr="004A567F">
              <w:rPr>
                <w:rFonts w:ascii="Arial" w:hAnsi="Arial" w:cs="Arial"/>
                <w:color w:val="000000"/>
                <w:sz w:val="20"/>
              </w:rPr>
              <w:t>декабря</w:t>
            </w:r>
          </w:p>
        </w:tc>
        <w:tc>
          <w:tcPr>
            <w:tcW w:w="958"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5170C3" w:rsidP="00793AA2">
            <w:pPr>
              <w:jc w:val="center"/>
              <w:rPr>
                <w:rFonts w:ascii="Arial" w:hAnsi="Arial" w:cs="Arial"/>
                <w:color w:val="000000"/>
                <w:sz w:val="20"/>
                <w:lang w:eastAsia="en-US"/>
              </w:rPr>
            </w:pP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Повышение</w:t>
            </w:r>
            <w:r w:rsidR="00330DE8" w:rsidRPr="004A567F">
              <w:rPr>
                <w:rFonts w:ascii="Arial" w:hAnsi="Arial" w:cs="Arial"/>
                <w:color w:val="000000"/>
                <w:sz w:val="20"/>
              </w:rPr>
              <w:t xml:space="preserve"> </w:t>
            </w:r>
            <w:r w:rsidRPr="004A567F">
              <w:rPr>
                <w:rFonts w:ascii="Arial" w:hAnsi="Arial" w:cs="Arial"/>
                <w:color w:val="000000"/>
                <w:sz w:val="20"/>
              </w:rPr>
              <w:t>квалификации</w:t>
            </w: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Меры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совершенствованию</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предупреждения</w:t>
            </w:r>
            <w:r w:rsidR="00330DE8" w:rsidRPr="004A567F">
              <w:rPr>
                <w:rFonts w:ascii="Arial" w:hAnsi="Arial" w:cs="Arial"/>
                <w:color w:val="000000"/>
                <w:sz w:val="20"/>
              </w:rPr>
              <w:t xml:space="preserve"> </w:t>
            </w:r>
            <w:r w:rsidRPr="004A567F">
              <w:rPr>
                <w:rFonts w:ascii="Arial" w:hAnsi="Arial" w:cs="Arial"/>
                <w:color w:val="000000"/>
                <w:sz w:val="20"/>
              </w:rPr>
              <w:t>коррупции</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2.1.</w:t>
            </w:r>
            <w:r w:rsidR="00330DE8" w:rsidRPr="004A567F">
              <w:rPr>
                <w:rFonts w:ascii="Arial" w:hAnsi="Arial" w:cs="Arial"/>
                <w:color w:val="000000"/>
                <w:sz w:val="20"/>
              </w:rPr>
              <w:t xml:space="preserve"> </w:t>
            </w:r>
            <w:r w:rsidRPr="004A567F">
              <w:rPr>
                <w:rFonts w:ascii="Arial" w:hAnsi="Arial" w:cs="Arial"/>
                <w:color w:val="000000"/>
                <w:sz w:val="20"/>
              </w:rPr>
              <w:t>Работа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обеспечению</w:t>
            </w:r>
            <w:r w:rsidR="00330DE8" w:rsidRPr="004A567F">
              <w:rPr>
                <w:rFonts w:ascii="Arial" w:hAnsi="Arial" w:cs="Arial"/>
                <w:color w:val="000000"/>
                <w:sz w:val="20"/>
              </w:rPr>
              <w:t xml:space="preserve"> </w:t>
            </w:r>
            <w:proofErr w:type="gramStart"/>
            <w:r w:rsidRPr="004A567F">
              <w:rPr>
                <w:rFonts w:ascii="Arial" w:hAnsi="Arial" w:cs="Arial"/>
                <w:color w:val="000000"/>
                <w:sz w:val="20"/>
              </w:rPr>
              <w:t>контроля</w:t>
            </w:r>
            <w:r w:rsidR="00330DE8" w:rsidRPr="004A567F">
              <w:rPr>
                <w:rFonts w:ascii="Arial" w:hAnsi="Arial" w:cs="Arial"/>
                <w:color w:val="000000"/>
                <w:sz w:val="20"/>
              </w:rPr>
              <w:t xml:space="preserve"> </w:t>
            </w:r>
            <w:r w:rsidRPr="004A567F">
              <w:rPr>
                <w:rFonts w:ascii="Arial" w:hAnsi="Arial" w:cs="Arial"/>
                <w:color w:val="000000"/>
                <w:sz w:val="20"/>
              </w:rPr>
              <w:t>за</w:t>
            </w:r>
            <w:proofErr w:type="gramEnd"/>
            <w:r w:rsidR="00330DE8" w:rsidRPr="004A567F">
              <w:rPr>
                <w:rFonts w:ascii="Arial" w:hAnsi="Arial" w:cs="Arial"/>
                <w:color w:val="000000"/>
                <w:sz w:val="20"/>
              </w:rPr>
              <w:t xml:space="preserve"> </w:t>
            </w:r>
            <w:r w:rsidRPr="004A567F">
              <w:rPr>
                <w:rFonts w:ascii="Arial" w:hAnsi="Arial" w:cs="Arial"/>
                <w:color w:val="000000"/>
                <w:sz w:val="20"/>
              </w:rPr>
              <w:t>выпо</w:t>
            </w:r>
            <w:r w:rsidRPr="004A567F">
              <w:rPr>
                <w:rFonts w:ascii="Arial" w:hAnsi="Arial" w:cs="Arial"/>
                <w:color w:val="000000"/>
                <w:sz w:val="20"/>
              </w:rPr>
              <w:t>л</w:t>
            </w:r>
            <w:r w:rsidRPr="004A567F">
              <w:rPr>
                <w:rFonts w:ascii="Arial" w:hAnsi="Arial" w:cs="Arial"/>
                <w:color w:val="000000"/>
                <w:sz w:val="20"/>
              </w:rPr>
              <w:t>нением</w:t>
            </w:r>
            <w:r w:rsidR="00330DE8" w:rsidRPr="004A567F">
              <w:rPr>
                <w:rFonts w:ascii="Arial" w:hAnsi="Arial" w:cs="Arial"/>
                <w:color w:val="000000"/>
                <w:sz w:val="20"/>
              </w:rPr>
              <w:t xml:space="preserve"> </w:t>
            </w:r>
            <w:r w:rsidRPr="004A567F">
              <w:rPr>
                <w:rFonts w:ascii="Arial" w:hAnsi="Arial" w:cs="Arial"/>
                <w:color w:val="000000"/>
                <w:sz w:val="20"/>
              </w:rPr>
              <w:t>принятых</w:t>
            </w:r>
            <w:r w:rsidR="00330DE8" w:rsidRPr="004A567F">
              <w:rPr>
                <w:rFonts w:ascii="Arial" w:hAnsi="Arial" w:cs="Arial"/>
                <w:color w:val="000000"/>
                <w:sz w:val="20"/>
              </w:rPr>
              <w:t xml:space="preserve"> </w:t>
            </w:r>
            <w:r w:rsidRPr="004A567F">
              <w:rPr>
                <w:rFonts w:ascii="Arial" w:hAnsi="Arial" w:cs="Arial"/>
                <w:color w:val="000000"/>
                <w:sz w:val="20"/>
              </w:rPr>
              <w:t>контрактных</w:t>
            </w:r>
            <w:r w:rsidR="00330DE8" w:rsidRPr="004A567F">
              <w:rPr>
                <w:rFonts w:ascii="Arial" w:hAnsi="Arial" w:cs="Arial"/>
                <w:color w:val="000000"/>
                <w:sz w:val="20"/>
              </w:rPr>
              <w:t xml:space="preserve"> </w:t>
            </w:r>
            <w:r w:rsidRPr="004A567F">
              <w:rPr>
                <w:rFonts w:ascii="Arial" w:hAnsi="Arial" w:cs="Arial"/>
                <w:color w:val="000000"/>
                <w:sz w:val="20"/>
              </w:rPr>
              <w:t>обязательств,</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о</w:t>
            </w:r>
            <w:r w:rsidRPr="004A567F">
              <w:rPr>
                <w:rFonts w:ascii="Arial" w:hAnsi="Arial" w:cs="Arial"/>
                <w:color w:val="000000"/>
                <w:sz w:val="20"/>
              </w:rPr>
              <w:t>зрачности</w:t>
            </w:r>
            <w:r w:rsidR="00330DE8" w:rsidRPr="004A567F">
              <w:rPr>
                <w:rFonts w:ascii="Arial" w:hAnsi="Arial" w:cs="Arial"/>
                <w:color w:val="000000"/>
                <w:sz w:val="20"/>
              </w:rPr>
              <w:t xml:space="preserve"> </w:t>
            </w:r>
            <w:r w:rsidRPr="004A567F">
              <w:rPr>
                <w:rFonts w:ascii="Arial" w:hAnsi="Arial" w:cs="Arial"/>
                <w:color w:val="000000"/>
                <w:sz w:val="20"/>
              </w:rPr>
              <w:t>процедур</w:t>
            </w:r>
            <w:r w:rsidR="00330DE8" w:rsidRPr="004A567F">
              <w:rPr>
                <w:rFonts w:ascii="Arial" w:hAnsi="Arial" w:cs="Arial"/>
                <w:color w:val="000000"/>
                <w:sz w:val="20"/>
              </w:rPr>
              <w:t xml:space="preserve"> </w:t>
            </w:r>
            <w:r w:rsidRPr="004A567F">
              <w:rPr>
                <w:rFonts w:ascii="Arial" w:hAnsi="Arial" w:cs="Arial"/>
                <w:color w:val="000000"/>
                <w:sz w:val="20"/>
              </w:rPr>
              <w:t>закупок,</w:t>
            </w:r>
            <w:r w:rsidR="00330DE8" w:rsidRPr="004A567F">
              <w:rPr>
                <w:rFonts w:ascii="Arial" w:hAnsi="Arial" w:cs="Arial"/>
                <w:color w:val="000000"/>
                <w:sz w:val="20"/>
              </w:rPr>
              <w:t xml:space="preserve"> </w:t>
            </w:r>
            <w:r w:rsidRPr="004A567F">
              <w:rPr>
                <w:rFonts w:ascii="Arial" w:hAnsi="Arial" w:cs="Arial"/>
                <w:color w:val="000000"/>
                <w:sz w:val="20"/>
              </w:rPr>
              <w:t>преимущественному</w:t>
            </w:r>
            <w:r w:rsidR="00330DE8" w:rsidRPr="004A567F">
              <w:rPr>
                <w:rFonts w:ascii="Arial" w:hAnsi="Arial" w:cs="Arial"/>
                <w:color w:val="000000"/>
                <w:sz w:val="20"/>
              </w:rPr>
              <w:t xml:space="preserve"> </w:t>
            </w:r>
            <w:r w:rsidRPr="004A567F">
              <w:rPr>
                <w:rFonts w:ascii="Arial" w:hAnsi="Arial" w:cs="Arial"/>
                <w:color w:val="000000"/>
                <w:sz w:val="20"/>
              </w:rPr>
              <w:t>использованию</w:t>
            </w:r>
            <w:r w:rsidR="00330DE8" w:rsidRPr="004A567F">
              <w:rPr>
                <w:rFonts w:ascii="Arial" w:hAnsi="Arial" w:cs="Arial"/>
                <w:color w:val="000000"/>
                <w:sz w:val="20"/>
              </w:rPr>
              <w:t xml:space="preserve"> </w:t>
            </w:r>
            <w:r w:rsidRPr="004A567F">
              <w:rPr>
                <w:rFonts w:ascii="Arial" w:hAnsi="Arial" w:cs="Arial"/>
                <w:color w:val="000000"/>
                <w:sz w:val="20"/>
              </w:rPr>
              <w:t>механизма</w:t>
            </w:r>
            <w:r w:rsidR="00330DE8" w:rsidRPr="004A567F">
              <w:rPr>
                <w:rFonts w:ascii="Arial" w:hAnsi="Arial" w:cs="Arial"/>
                <w:color w:val="000000"/>
                <w:sz w:val="20"/>
              </w:rPr>
              <w:t xml:space="preserve"> </w:t>
            </w:r>
            <w:r w:rsidRPr="004A567F">
              <w:rPr>
                <w:rFonts w:ascii="Arial" w:hAnsi="Arial" w:cs="Arial"/>
                <w:color w:val="000000"/>
                <w:sz w:val="20"/>
              </w:rPr>
              <w:t>аукционных</w:t>
            </w:r>
            <w:r w:rsidR="00330DE8" w:rsidRPr="004A567F">
              <w:rPr>
                <w:rFonts w:ascii="Arial" w:hAnsi="Arial" w:cs="Arial"/>
                <w:color w:val="000000"/>
                <w:sz w:val="20"/>
              </w:rPr>
              <w:t xml:space="preserve"> </w:t>
            </w:r>
            <w:r w:rsidRPr="004A567F">
              <w:rPr>
                <w:rFonts w:ascii="Arial" w:hAnsi="Arial" w:cs="Arial"/>
                <w:color w:val="000000"/>
                <w:sz w:val="20"/>
              </w:rPr>
              <w:t>торгов</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определения</w:t>
            </w:r>
            <w:r w:rsidR="00330DE8" w:rsidRPr="004A567F">
              <w:rPr>
                <w:rFonts w:ascii="Arial" w:hAnsi="Arial" w:cs="Arial"/>
                <w:color w:val="000000"/>
                <w:sz w:val="20"/>
              </w:rPr>
              <w:t xml:space="preserve"> </w:t>
            </w:r>
            <w:r w:rsidRPr="004A567F">
              <w:rPr>
                <w:rFonts w:ascii="Arial" w:hAnsi="Arial" w:cs="Arial"/>
                <w:color w:val="000000"/>
                <w:sz w:val="20"/>
              </w:rPr>
              <w:t>исполнителя</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р</w:t>
            </w:r>
            <w:r w:rsidRPr="004A567F">
              <w:rPr>
                <w:rFonts w:ascii="Arial" w:hAnsi="Arial" w:cs="Arial"/>
                <w:color w:val="000000"/>
                <w:sz w:val="20"/>
              </w:rPr>
              <w:t>е</w:t>
            </w:r>
            <w:r w:rsidRPr="004A567F">
              <w:rPr>
                <w:rFonts w:ascii="Arial" w:hAnsi="Arial" w:cs="Arial"/>
                <w:color w:val="000000"/>
                <w:sz w:val="20"/>
              </w:rPr>
              <w:t>монтных</w:t>
            </w:r>
            <w:r w:rsidR="00330DE8" w:rsidRPr="004A567F">
              <w:rPr>
                <w:rFonts w:ascii="Arial" w:hAnsi="Arial" w:cs="Arial"/>
                <w:color w:val="000000"/>
                <w:sz w:val="20"/>
              </w:rPr>
              <w:t xml:space="preserve"> </w:t>
            </w:r>
            <w:r w:rsidRPr="004A567F">
              <w:rPr>
                <w:rFonts w:ascii="Arial" w:hAnsi="Arial" w:cs="Arial"/>
                <w:color w:val="000000"/>
                <w:sz w:val="20"/>
              </w:rPr>
              <w:t>работ</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жилого</w:t>
            </w:r>
            <w:r w:rsidR="00330DE8" w:rsidRPr="004A567F">
              <w:rPr>
                <w:rFonts w:ascii="Arial" w:hAnsi="Arial" w:cs="Arial"/>
                <w:color w:val="000000"/>
                <w:sz w:val="20"/>
              </w:rPr>
              <w:t xml:space="preserve"> </w:t>
            </w:r>
            <w:r w:rsidRPr="004A567F">
              <w:rPr>
                <w:rFonts w:ascii="Arial" w:hAnsi="Arial" w:cs="Arial"/>
                <w:color w:val="000000"/>
                <w:sz w:val="20"/>
              </w:rPr>
              <w:t>фонда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ремонта</w:t>
            </w:r>
            <w:r w:rsidR="00330DE8" w:rsidRPr="004A567F">
              <w:rPr>
                <w:rFonts w:ascii="Arial" w:hAnsi="Arial" w:cs="Arial"/>
                <w:color w:val="000000"/>
                <w:sz w:val="20"/>
              </w:rPr>
              <w:t xml:space="preserve"> </w:t>
            </w:r>
            <w:r w:rsidRPr="004A567F">
              <w:rPr>
                <w:rFonts w:ascii="Arial" w:hAnsi="Arial" w:cs="Arial"/>
                <w:color w:val="000000"/>
                <w:sz w:val="20"/>
              </w:rPr>
              <w:t>дорог;</w:t>
            </w:r>
            <w:r w:rsidR="00330DE8" w:rsidRPr="004A567F">
              <w:rPr>
                <w:rFonts w:ascii="Arial" w:hAnsi="Arial" w:cs="Arial"/>
                <w:color w:val="000000"/>
                <w:sz w:val="20"/>
              </w:rPr>
              <w:t xml:space="preserve"> </w:t>
            </w:r>
            <w:r w:rsidRPr="004A567F">
              <w:rPr>
                <w:rFonts w:ascii="Arial" w:hAnsi="Arial" w:cs="Arial"/>
                <w:color w:val="000000"/>
                <w:sz w:val="20"/>
              </w:rPr>
              <w:t>совершенствование</w:t>
            </w:r>
            <w:r w:rsidR="00330DE8" w:rsidRPr="004A567F">
              <w:rPr>
                <w:rFonts w:ascii="Arial" w:hAnsi="Arial" w:cs="Arial"/>
                <w:color w:val="000000"/>
                <w:sz w:val="20"/>
              </w:rPr>
              <w:t xml:space="preserve"> </w:t>
            </w:r>
            <w:r w:rsidRPr="004A567F">
              <w:rPr>
                <w:rFonts w:ascii="Arial" w:hAnsi="Arial" w:cs="Arial"/>
                <w:color w:val="000000"/>
                <w:sz w:val="20"/>
              </w:rPr>
              <w:t>нормативной</w:t>
            </w:r>
            <w:r w:rsidR="00330DE8" w:rsidRPr="004A567F">
              <w:rPr>
                <w:rFonts w:ascii="Arial" w:hAnsi="Arial" w:cs="Arial"/>
                <w:color w:val="000000"/>
                <w:sz w:val="20"/>
              </w:rPr>
              <w:t xml:space="preserve"> </w:t>
            </w:r>
            <w:r w:rsidRPr="004A567F">
              <w:rPr>
                <w:rFonts w:ascii="Arial" w:hAnsi="Arial" w:cs="Arial"/>
                <w:color w:val="000000"/>
                <w:sz w:val="20"/>
              </w:rPr>
              <w:t>базы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данной</w:t>
            </w:r>
            <w:r w:rsidR="00330DE8" w:rsidRPr="004A567F">
              <w:rPr>
                <w:rFonts w:ascii="Arial" w:hAnsi="Arial" w:cs="Arial"/>
                <w:color w:val="000000"/>
                <w:sz w:val="20"/>
              </w:rPr>
              <w:t xml:space="preserve"> </w:t>
            </w:r>
            <w:r w:rsidRPr="004A567F">
              <w:rPr>
                <w:rFonts w:ascii="Arial" w:hAnsi="Arial" w:cs="Arial"/>
                <w:color w:val="000000"/>
                <w:sz w:val="20"/>
              </w:rPr>
              <w:t>сфере</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p w:rsidR="005170C3" w:rsidRPr="004A567F" w:rsidRDefault="005170C3" w:rsidP="00793AA2">
            <w:pPr>
              <w:jc w:val="center"/>
              <w:rPr>
                <w:rFonts w:ascii="Arial" w:hAnsi="Arial" w:cs="Arial"/>
                <w:color w:val="000000"/>
                <w:sz w:val="20"/>
                <w:lang w:eastAsia="en-US"/>
              </w:rPr>
            </w:pP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неукоснительного</w:t>
            </w:r>
            <w:r w:rsidR="00330DE8" w:rsidRPr="004A567F">
              <w:rPr>
                <w:rFonts w:ascii="Arial" w:hAnsi="Arial" w:cs="Arial"/>
                <w:color w:val="000000"/>
                <w:sz w:val="20"/>
              </w:rPr>
              <w:t xml:space="preserve"> </w:t>
            </w:r>
            <w:r w:rsidRPr="004A567F">
              <w:rPr>
                <w:rFonts w:ascii="Arial" w:hAnsi="Arial" w:cs="Arial"/>
                <w:color w:val="000000"/>
                <w:sz w:val="20"/>
              </w:rPr>
              <w:t>с</w:t>
            </w:r>
            <w:r w:rsidRPr="004A567F">
              <w:rPr>
                <w:rFonts w:ascii="Arial" w:hAnsi="Arial" w:cs="Arial"/>
                <w:color w:val="000000"/>
                <w:sz w:val="20"/>
              </w:rPr>
              <w:t>о</w:t>
            </w:r>
            <w:r w:rsidRPr="004A567F">
              <w:rPr>
                <w:rFonts w:ascii="Arial" w:hAnsi="Arial" w:cs="Arial"/>
                <w:color w:val="000000"/>
                <w:sz w:val="20"/>
              </w:rPr>
              <w:t>блюдения</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действующего</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осуществлении</w:t>
            </w:r>
            <w:r w:rsidR="00330DE8" w:rsidRPr="004A567F">
              <w:rPr>
                <w:rFonts w:ascii="Arial" w:hAnsi="Arial" w:cs="Arial"/>
                <w:color w:val="000000"/>
                <w:sz w:val="20"/>
              </w:rPr>
              <w:t xml:space="preserve"> </w:t>
            </w:r>
            <w:r w:rsidRPr="004A567F">
              <w:rPr>
                <w:rFonts w:ascii="Arial" w:hAnsi="Arial" w:cs="Arial"/>
                <w:color w:val="000000"/>
                <w:sz w:val="20"/>
              </w:rPr>
              <w:t>закупок</w:t>
            </w:r>
            <w:r w:rsidR="00330DE8" w:rsidRPr="004A567F">
              <w:rPr>
                <w:rFonts w:ascii="Arial" w:hAnsi="Arial" w:cs="Arial"/>
                <w:color w:val="000000"/>
                <w:sz w:val="20"/>
              </w:rPr>
              <w:t xml:space="preserve"> </w:t>
            </w:r>
            <w:r w:rsidRPr="004A567F">
              <w:rPr>
                <w:rFonts w:ascii="Arial" w:hAnsi="Arial" w:cs="Arial"/>
                <w:color w:val="000000"/>
                <w:sz w:val="20"/>
              </w:rPr>
              <w:t>товаров,</w:t>
            </w:r>
            <w:r w:rsidR="00330DE8" w:rsidRPr="004A567F">
              <w:rPr>
                <w:rFonts w:ascii="Arial" w:hAnsi="Arial" w:cs="Arial"/>
                <w:color w:val="000000"/>
                <w:sz w:val="20"/>
              </w:rPr>
              <w:t xml:space="preserve"> </w:t>
            </w:r>
            <w:r w:rsidRPr="004A567F">
              <w:rPr>
                <w:rFonts w:ascii="Arial" w:hAnsi="Arial" w:cs="Arial"/>
                <w:color w:val="000000"/>
                <w:sz w:val="20"/>
              </w:rPr>
              <w:t>работ,</w:t>
            </w:r>
            <w:r w:rsidR="00330DE8" w:rsidRPr="004A567F">
              <w:rPr>
                <w:rFonts w:ascii="Arial" w:hAnsi="Arial" w:cs="Arial"/>
                <w:color w:val="000000"/>
                <w:sz w:val="20"/>
              </w:rPr>
              <w:t xml:space="preserve"> </w:t>
            </w:r>
            <w:r w:rsidRPr="004A567F">
              <w:rPr>
                <w:rFonts w:ascii="Arial" w:hAnsi="Arial" w:cs="Arial"/>
                <w:color w:val="000000"/>
                <w:sz w:val="20"/>
              </w:rPr>
              <w:t>услуг</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у</w:t>
            </w:r>
            <w:r w:rsidRPr="004A567F">
              <w:rPr>
                <w:rFonts w:ascii="Arial" w:hAnsi="Arial" w:cs="Arial"/>
                <w:color w:val="000000"/>
                <w:sz w:val="20"/>
              </w:rPr>
              <w:t>ниципальных</w:t>
            </w:r>
            <w:r w:rsidR="00330DE8" w:rsidRPr="004A567F">
              <w:rPr>
                <w:rFonts w:ascii="Arial" w:hAnsi="Arial" w:cs="Arial"/>
                <w:color w:val="000000"/>
                <w:sz w:val="20"/>
              </w:rPr>
              <w:t xml:space="preserve"> </w:t>
            </w:r>
            <w:r w:rsidRPr="004A567F">
              <w:rPr>
                <w:rFonts w:ascii="Arial" w:hAnsi="Arial" w:cs="Arial"/>
                <w:color w:val="000000"/>
                <w:sz w:val="20"/>
              </w:rPr>
              <w:t>нужд</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Меры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информационному</w:t>
            </w:r>
            <w:r w:rsidR="00330DE8" w:rsidRPr="004A567F">
              <w:rPr>
                <w:rFonts w:ascii="Arial" w:hAnsi="Arial" w:cs="Arial"/>
                <w:color w:val="000000"/>
                <w:sz w:val="20"/>
              </w:rPr>
              <w:t xml:space="preserve"> </w:t>
            </w:r>
            <w:r w:rsidRPr="004A567F">
              <w:rPr>
                <w:rFonts w:ascii="Arial" w:hAnsi="Arial" w:cs="Arial"/>
                <w:color w:val="000000"/>
                <w:sz w:val="20"/>
              </w:rPr>
              <w:t>обеспечению</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3.1.</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регулярного</w:t>
            </w:r>
            <w:r w:rsidR="00330DE8" w:rsidRPr="004A567F">
              <w:rPr>
                <w:rFonts w:ascii="Arial" w:hAnsi="Arial" w:cs="Arial"/>
                <w:color w:val="000000"/>
                <w:sz w:val="20"/>
              </w:rPr>
              <w:t xml:space="preserve"> </w:t>
            </w:r>
            <w:r w:rsidRPr="004A567F">
              <w:rPr>
                <w:rFonts w:ascii="Arial" w:hAnsi="Arial" w:cs="Arial"/>
                <w:color w:val="000000"/>
                <w:sz w:val="20"/>
              </w:rPr>
              <w:t>размещения</w:t>
            </w:r>
            <w:r w:rsidR="00330DE8" w:rsidRPr="004A567F">
              <w:rPr>
                <w:rFonts w:ascii="Arial" w:hAnsi="Arial" w:cs="Arial"/>
                <w:color w:val="000000"/>
                <w:sz w:val="20"/>
              </w:rPr>
              <w:t xml:space="preserve"> </w:t>
            </w:r>
            <w:r w:rsidRPr="004A567F">
              <w:rPr>
                <w:rFonts w:ascii="Arial" w:hAnsi="Arial" w:cs="Arial"/>
                <w:color w:val="000000"/>
                <w:sz w:val="20"/>
              </w:rPr>
              <w:t>и</w:t>
            </w:r>
            <w:r w:rsidRPr="004A567F">
              <w:rPr>
                <w:rFonts w:ascii="Arial" w:hAnsi="Arial" w:cs="Arial"/>
                <w:color w:val="000000"/>
                <w:sz w:val="20"/>
              </w:rPr>
              <w:t>н</w:t>
            </w:r>
            <w:r w:rsidRPr="004A567F">
              <w:rPr>
                <w:rFonts w:ascii="Arial" w:hAnsi="Arial" w:cs="Arial"/>
                <w:color w:val="000000"/>
                <w:sz w:val="20"/>
              </w:rPr>
              <w:t>формации,</w:t>
            </w:r>
            <w:r w:rsidR="00330DE8" w:rsidRPr="004A567F">
              <w:rPr>
                <w:rFonts w:ascii="Arial" w:hAnsi="Arial" w:cs="Arial"/>
                <w:color w:val="000000"/>
                <w:sz w:val="20"/>
              </w:rPr>
              <w:t xml:space="preserve"> </w:t>
            </w:r>
            <w:r w:rsidRPr="004A567F">
              <w:rPr>
                <w:rFonts w:ascii="Arial" w:hAnsi="Arial" w:cs="Arial"/>
                <w:color w:val="000000"/>
                <w:sz w:val="20"/>
              </w:rPr>
              <w:t>относящейся</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противоде</w:t>
            </w:r>
            <w:r w:rsidRPr="004A567F">
              <w:rPr>
                <w:rFonts w:ascii="Arial" w:hAnsi="Arial" w:cs="Arial"/>
                <w:color w:val="000000"/>
                <w:sz w:val="20"/>
              </w:rPr>
              <w:t>й</w:t>
            </w:r>
            <w:r w:rsidRPr="004A567F">
              <w:rPr>
                <w:rFonts w:ascii="Arial" w:hAnsi="Arial" w:cs="Arial"/>
                <w:color w:val="000000"/>
                <w:sz w:val="20"/>
              </w:rPr>
              <w:t>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Админ</w:t>
            </w:r>
            <w:r w:rsidRPr="004A567F">
              <w:rPr>
                <w:rFonts w:ascii="Arial" w:hAnsi="Arial" w:cs="Arial"/>
                <w:color w:val="000000"/>
                <w:sz w:val="20"/>
              </w:rPr>
              <w:t>и</w:t>
            </w:r>
            <w:r w:rsidRPr="004A567F">
              <w:rPr>
                <w:rFonts w:ascii="Arial" w:hAnsi="Arial" w:cs="Arial"/>
                <w:color w:val="000000"/>
                <w:sz w:val="20"/>
              </w:rPr>
              <w:t>страции</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публикация</w:t>
            </w:r>
            <w:r w:rsidR="00330DE8" w:rsidRPr="004A567F">
              <w:rPr>
                <w:rFonts w:ascii="Arial" w:hAnsi="Arial" w:cs="Arial"/>
                <w:color w:val="000000"/>
                <w:sz w:val="20"/>
              </w:rPr>
              <w:t xml:space="preserve"> </w:t>
            </w:r>
            <w:r w:rsidRPr="004A567F">
              <w:rPr>
                <w:rFonts w:ascii="Arial" w:hAnsi="Arial" w:cs="Arial"/>
                <w:color w:val="000000"/>
                <w:sz w:val="20"/>
              </w:rPr>
              <w:t>материалов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r w:rsidR="00330DE8" w:rsidRPr="004A567F">
              <w:rPr>
                <w:rFonts w:ascii="Arial" w:hAnsi="Arial" w:cs="Arial"/>
                <w:color w:val="000000"/>
                <w:sz w:val="20"/>
              </w:rPr>
              <w:t xml:space="preserve"> </w:t>
            </w:r>
            <w:r w:rsidRPr="004A567F">
              <w:rPr>
                <w:rFonts w:ascii="Arial" w:hAnsi="Arial" w:cs="Arial"/>
                <w:color w:val="000000"/>
                <w:sz w:val="20"/>
              </w:rPr>
              <w:t>специалист</w:t>
            </w:r>
            <w:r w:rsidR="00330DE8" w:rsidRPr="004A567F">
              <w:rPr>
                <w:rFonts w:ascii="Arial" w:hAnsi="Arial" w:cs="Arial"/>
                <w:color w:val="000000"/>
                <w:sz w:val="20"/>
              </w:rPr>
              <w:t xml:space="preserve"> </w:t>
            </w:r>
            <w:r w:rsidRPr="004A567F">
              <w:rPr>
                <w:rFonts w:ascii="Arial" w:hAnsi="Arial" w:cs="Arial"/>
                <w:color w:val="000000"/>
                <w:sz w:val="20"/>
              </w:rPr>
              <w:t>адм</w:t>
            </w:r>
            <w:r w:rsidRPr="004A567F">
              <w:rPr>
                <w:rFonts w:ascii="Arial" w:hAnsi="Arial" w:cs="Arial"/>
                <w:color w:val="000000"/>
                <w:sz w:val="20"/>
              </w:rPr>
              <w:t>и</w:t>
            </w:r>
            <w:r w:rsidRPr="004A567F">
              <w:rPr>
                <w:rFonts w:ascii="Arial" w:hAnsi="Arial" w:cs="Arial"/>
                <w:color w:val="000000"/>
                <w:sz w:val="20"/>
              </w:rPr>
              <w:t>нистрации</w:t>
            </w: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открытости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доступн</w:t>
            </w:r>
            <w:r w:rsidRPr="004A567F">
              <w:rPr>
                <w:rFonts w:ascii="Arial" w:hAnsi="Arial" w:cs="Arial"/>
                <w:color w:val="000000"/>
                <w:sz w:val="20"/>
              </w:rPr>
              <w:t>о</w:t>
            </w:r>
            <w:r w:rsidRPr="004A567F">
              <w:rPr>
                <w:rFonts w:ascii="Arial" w:hAnsi="Arial" w:cs="Arial"/>
                <w:color w:val="000000"/>
                <w:sz w:val="20"/>
              </w:rPr>
              <w:t>сти</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антикоррупцио</w:t>
            </w:r>
            <w:r w:rsidRPr="004A567F">
              <w:rPr>
                <w:rFonts w:ascii="Arial" w:hAnsi="Arial" w:cs="Arial"/>
                <w:color w:val="000000"/>
                <w:sz w:val="20"/>
              </w:rPr>
              <w:t>н</w:t>
            </w:r>
            <w:r w:rsidRPr="004A567F">
              <w:rPr>
                <w:rFonts w:ascii="Arial" w:hAnsi="Arial" w:cs="Arial"/>
                <w:color w:val="000000"/>
                <w:sz w:val="20"/>
              </w:rPr>
              <w:t>ной</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p>
          <w:p w:rsidR="005170C3" w:rsidRPr="004A567F" w:rsidRDefault="00330DE8" w:rsidP="00793AA2">
            <w:pPr>
              <w:jc w:val="center"/>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Количество</w:t>
            </w:r>
            <w:r w:rsidRPr="004A567F">
              <w:rPr>
                <w:rFonts w:ascii="Arial" w:hAnsi="Arial" w:cs="Arial"/>
                <w:color w:val="000000"/>
                <w:sz w:val="20"/>
              </w:rPr>
              <w:t xml:space="preserve"> </w:t>
            </w:r>
            <w:r w:rsidR="005170C3" w:rsidRPr="004A567F">
              <w:rPr>
                <w:rFonts w:ascii="Arial" w:hAnsi="Arial" w:cs="Arial"/>
                <w:color w:val="000000"/>
                <w:sz w:val="20"/>
              </w:rPr>
              <w:t>размещенных</w:t>
            </w:r>
            <w:r w:rsidRPr="004A567F">
              <w:rPr>
                <w:rFonts w:ascii="Arial" w:hAnsi="Arial" w:cs="Arial"/>
                <w:color w:val="000000"/>
                <w:sz w:val="20"/>
              </w:rPr>
              <w:t xml:space="preserve"> </w:t>
            </w:r>
            <w:r w:rsidR="005170C3" w:rsidRPr="004A567F">
              <w:rPr>
                <w:rFonts w:ascii="Arial" w:hAnsi="Arial" w:cs="Arial"/>
                <w:color w:val="000000"/>
                <w:sz w:val="20"/>
              </w:rPr>
              <w:t>публик</w:t>
            </w:r>
            <w:r w:rsidR="005170C3" w:rsidRPr="004A567F">
              <w:rPr>
                <w:rFonts w:ascii="Arial" w:hAnsi="Arial" w:cs="Arial"/>
                <w:color w:val="000000"/>
                <w:sz w:val="20"/>
              </w:rPr>
              <w:t>а</w:t>
            </w:r>
            <w:r w:rsidR="005170C3" w:rsidRPr="004A567F">
              <w:rPr>
                <w:rFonts w:ascii="Arial" w:hAnsi="Arial" w:cs="Arial"/>
                <w:color w:val="000000"/>
                <w:sz w:val="20"/>
              </w:rPr>
              <w:t>ций,</w:t>
            </w:r>
            <w:r w:rsidRPr="004A567F">
              <w:rPr>
                <w:rFonts w:ascii="Arial" w:hAnsi="Arial" w:cs="Arial"/>
                <w:color w:val="000000"/>
                <w:sz w:val="20"/>
              </w:rPr>
              <w:t xml:space="preserve"> </w:t>
            </w:r>
            <w:r w:rsidR="005170C3" w:rsidRPr="004A567F">
              <w:rPr>
                <w:rFonts w:ascii="Arial" w:hAnsi="Arial" w:cs="Arial"/>
                <w:color w:val="000000"/>
                <w:sz w:val="20"/>
              </w:rPr>
              <w:t>статей</w:t>
            </w:r>
            <w:r w:rsidRPr="004A567F">
              <w:rPr>
                <w:rFonts w:ascii="Arial" w:hAnsi="Arial" w:cs="Arial"/>
                <w:color w:val="000000"/>
                <w:sz w:val="20"/>
              </w:rPr>
              <w:t xml:space="preserve"> </w:t>
            </w:r>
            <w:r w:rsidR="005170C3" w:rsidRPr="004A567F">
              <w:rPr>
                <w:rFonts w:ascii="Arial" w:hAnsi="Arial" w:cs="Arial"/>
                <w:color w:val="000000"/>
                <w:sz w:val="20"/>
              </w:rPr>
              <w:t>антикоррупционной</w:t>
            </w:r>
            <w:r w:rsidRPr="004A567F">
              <w:rPr>
                <w:rFonts w:ascii="Arial" w:hAnsi="Arial" w:cs="Arial"/>
                <w:color w:val="000000"/>
                <w:sz w:val="20"/>
              </w:rPr>
              <w:t xml:space="preserve"> </w:t>
            </w:r>
            <w:r w:rsidR="005170C3" w:rsidRPr="004A567F">
              <w:rPr>
                <w:rFonts w:ascii="Arial" w:hAnsi="Arial" w:cs="Arial"/>
                <w:color w:val="000000"/>
                <w:sz w:val="20"/>
              </w:rPr>
              <w:t>н</w:t>
            </w:r>
            <w:r w:rsidR="005170C3" w:rsidRPr="004A567F">
              <w:rPr>
                <w:rFonts w:ascii="Arial" w:hAnsi="Arial" w:cs="Arial"/>
                <w:color w:val="000000"/>
                <w:sz w:val="20"/>
              </w:rPr>
              <w:t>а</w:t>
            </w:r>
            <w:r w:rsidR="005170C3" w:rsidRPr="004A567F">
              <w:rPr>
                <w:rFonts w:ascii="Arial" w:hAnsi="Arial" w:cs="Arial"/>
                <w:color w:val="000000"/>
                <w:sz w:val="20"/>
              </w:rPr>
              <w:t>правленности</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Меры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кадровому</w:t>
            </w:r>
            <w:r w:rsidR="00330DE8" w:rsidRPr="004A567F">
              <w:rPr>
                <w:rFonts w:ascii="Arial" w:hAnsi="Arial" w:cs="Arial"/>
                <w:color w:val="000000"/>
                <w:sz w:val="20"/>
              </w:rPr>
              <w:t xml:space="preserve"> </w:t>
            </w:r>
            <w:r w:rsidRPr="004A567F">
              <w:rPr>
                <w:rFonts w:ascii="Arial" w:hAnsi="Arial" w:cs="Arial"/>
                <w:color w:val="000000"/>
                <w:sz w:val="20"/>
              </w:rPr>
              <w:t>обеспечению</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4.1.</w:t>
            </w:r>
            <w:r w:rsidR="00330DE8" w:rsidRPr="004A567F">
              <w:rPr>
                <w:rFonts w:ascii="Arial" w:hAnsi="Arial" w:cs="Arial"/>
                <w:color w:val="000000"/>
                <w:sz w:val="20"/>
              </w:rPr>
              <w:t xml:space="preserve"> </w:t>
            </w:r>
            <w:r w:rsidRPr="004A567F">
              <w:rPr>
                <w:rFonts w:ascii="Arial" w:hAnsi="Arial" w:cs="Arial"/>
                <w:color w:val="000000"/>
                <w:sz w:val="20"/>
              </w:rPr>
              <w:t>Оказание</w:t>
            </w:r>
            <w:r w:rsidR="00330DE8" w:rsidRPr="004A567F">
              <w:rPr>
                <w:rFonts w:ascii="Arial" w:hAnsi="Arial" w:cs="Arial"/>
                <w:color w:val="000000"/>
                <w:sz w:val="20"/>
              </w:rPr>
              <w:t xml:space="preserve"> </w:t>
            </w:r>
            <w:r w:rsidRPr="004A567F">
              <w:rPr>
                <w:rFonts w:ascii="Arial" w:hAnsi="Arial" w:cs="Arial"/>
                <w:color w:val="000000"/>
                <w:sz w:val="20"/>
              </w:rPr>
              <w:t>консультативной</w:t>
            </w:r>
            <w:r w:rsidR="00330DE8" w:rsidRPr="004A567F">
              <w:rPr>
                <w:rFonts w:ascii="Arial" w:hAnsi="Arial" w:cs="Arial"/>
                <w:color w:val="000000"/>
                <w:sz w:val="20"/>
              </w:rPr>
              <w:t xml:space="preserve"> </w:t>
            </w:r>
            <w:r w:rsidRPr="004A567F">
              <w:rPr>
                <w:rFonts w:ascii="Arial" w:hAnsi="Arial" w:cs="Arial"/>
                <w:color w:val="000000"/>
                <w:sz w:val="20"/>
              </w:rPr>
              <w:t>помощи</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предоставления</w:t>
            </w:r>
            <w:r w:rsidR="00330DE8" w:rsidRPr="004A567F">
              <w:rPr>
                <w:rFonts w:ascii="Arial" w:hAnsi="Arial" w:cs="Arial"/>
                <w:color w:val="000000"/>
                <w:sz w:val="20"/>
              </w:rPr>
              <w:t xml:space="preserve"> </w:t>
            </w:r>
            <w:proofErr w:type="gramStart"/>
            <w:r w:rsidRPr="004A567F">
              <w:rPr>
                <w:rFonts w:ascii="Arial" w:hAnsi="Arial" w:cs="Arial"/>
                <w:color w:val="000000"/>
                <w:sz w:val="20"/>
              </w:rPr>
              <w:t>в</w:t>
            </w:r>
            <w:proofErr w:type="gramEnd"/>
            <w:r w:rsidR="00330DE8" w:rsidRPr="004A567F">
              <w:rPr>
                <w:rFonts w:ascii="Arial" w:hAnsi="Arial" w:cs="Arial"/>
                <w:color w:val="000000"/>
                <w:sz w:val="20"/>
              </w:rPr>
              <w:t xml:space="preserve"> </w:t>
            </w:r>
            <w:proofErr w:type="gramStart"/>
            <w:r w:rsidRPr="004A567F">
              <w:rPr>
                <w:rFonts w:ascii="Arial" w:hAnsi="Arial" w:cs="Arial"/>
                <w:color w:val="000000"/>
                <w:sz w:val="20"/>
              </w:rPr>
              <w:t>уполномоченный</w:t>
            </w:r>
            <w:proofErr w:type="gramEnd"/>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доходах,</w:t>
            </w:r>
            <w:r w:rsidR="00330DE8" w:rsidRPr="004A567F">
              <w:rPr>
                <w:rFonts w:ascii="Arial" w:hAnsi="Arial" w:cs="Arial"/>
                <w:color w:val="000000"/>
                <w:sz w:val="20"/>
              </w:rPr>
              <w:t xml:space="preserve"> </w:t>
            </w:r>
            <w:r w:rsidRPr="004A567F">
              <w:rPr>
                <w:rFonts w:ascii="Arial" w:hAnsi="Arial" w:cs="Arial"/>
                <w:color w:val="000000"/>
                <w:sz w:val="20"/>
              </w:rPr>
              <w:t>расходах,</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имуществе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обязательствах</w:t>
            </w:r>
            <w:r w:rsidR="00330DE8" w:rsidRPr="004A567F">
              <w:rPr>
                <w:rFonts w:ascii="Arial" w:hAnsi="Arial" w:cs="Arial"/>
                <w:color w:val="000000"/>
                <w:sz w:val="20"/>
              </w:rPr>
              <w:t xml:space="preserve"> </w:t>
            </w:r>
            <w:r w:rsidRPr="004A567F">
              <w:rPr>
                <w:rFonts w:ascii="Arial" w:hAnsi="Arial" w:cs="Arial"/>
                <w:color w:val="000000"/>
                <w:sz w:val="20"/>
              </w:rPr>
              <w:t>им</w:t>
            </w:r>
            <w:r w:rsidRPr="004A567F">
              <w:rPr>
                <w:rFonts w:ascii="Arial" w:hAnsi="Arial" w:cs="Arial"/>
                <w:color w:val="000000"/>
                <w:sz w:val="20"/>
              </w:rPr>
              <w:t>у</w:t>
            </w:r>
            <w:r w:rsidRPr="004A567F">
              <w:rPr>
                <w:rFonts w:ascii="Arial" w:hAnsi="Arial" w:cs="Arial"/>
                <w:color w:val="000000"/>
                <w:sz w:val="20"/>
              </w:rPr>
              <w:t>щественного</w:t>
            </w:r>
            <w:r w:rsidR="00330DE8" w:rsidRPr="004A567F">
              <w:rPr>
                <w:rFonts w:ascii="Arial" w:hAnsi="Arial" w:cs="Arial"/>
                <w:color w:val="000000"/>
                <w:sz w:val="20"/>
              </w:rPr>
              <w:t xml:space="preserve"> </w:t>
            </w:r>
            <w:r w:rsidRPr="004A567F">
              <w:rPr>
                <w:rFonts w:ascii="Arial" w:hAnsi="Arial" w:cs="Arial"/>
                <w:color w:val="000000"/>
                <w:sz w:val="20"/>
              </w:rPr>
              <w:t>характера</w:t>
            </w:r>
          </w:p>
        </w:tc>
        <w:tc>
          <w:tcPr>
            <w:tcW w:w="10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p w:rsidR="005170C3" w:rsidRPr="004A567F" w:rsidRDefault="005170C3" w:rsidP="00793AA2">
            <w:pPr>
              <w:jc w:val="center"/>
              <w:rPr>
                <w:rFonts w:ascii="Arial" w:hAnsi="Arial" w:cs="Arial"/>
                <w:color w:val="000000"/>
                <w:sz w:val="20"/>
                <w:lang w:eastAsia="en-US"/>
              </w:rPr>
            </w:pPr>
          </w:p>
        </w:tc>
        <w:tc>
          <w:tcPr>
            <w:tcW w:w="1103" w:type="pct"/>
            <w:gridSpan w:val="2"/>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p w:rsidR="005170C3" w:rsidRPr="004A567F" w:rsidRDefault="005170C3" w:rsidP="00793AA2">
            <w:pPr>
              <w:jc w:val="center"/>
              <w:rPr>
                <w:rFonts w:ascii="Arial" w:hAnsi="Arial" w:cs="Arial"/>
                <w:color w:val="000000"/>
                <w:sz w:val="20"/>
                <w:lang w:eastAsia="en-US"/>
              </w:rPr>
            </w:pP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4.2.</w:t>
            </w:r>
            <w:r w:rsidR="00330DE8" w:rsidRPr="004A567F">
              <w:rPr>
                <w:rFonts w:ascii="Arial" w:hAnsi="Arial" w:cs="Arial"/>
                <w:color w:val="000000"/>
                <w:sz w:val="20"/>
              </w:rPr>
              <w:t xml:space="preserve"> </w:t>
            </w:r>
            <w:r w:rsidRPr="004A567F">
              <w:rPr>
                <w:rFonts w:ascii="Arial" w:hAnsi="Arial" w:cs="Arial"/>
                <w:color w:val="000000"/>
                <w:sz w:val="20"/>
              </w:rPr>
              <w:t>Оказание</w:t>
            </w:r>
            <w:r w:rsidR="00330DE8" w:rsidRPr="004A567F">
              <w:rPr>
                <w:rFonts w:ascii="Arial" w:hAnsi="Arial" w:cs="Arial"/>
                <w:color w:val="000000"/>
                <w:sz w:val="20"/>
              </w:rPr>
              <w:t xml:space="preserve"> </w:t>
            </w:r>
            <w:r w:rsidRPr="004A567F">
              <w:rPr>
                <w:rFonts w:ascii="Arial" w:hAnsi="Arial" w:cs="Arial"/>
                <w:color w:val="000000"/>
                <w:sz w:val="20"/>
              </w:rPr>
              <w:t>консультативной</w:t>
            </w:r>
            <w:r w:rsidR="00330DE8" w:rsidRPr="004A567F">
              <w:rPr>
                <w:rFonts w:ascii="Arial" w:hAnsi="Arial" w:cs="Arial"/>
                <w:color w:val="000000"/>
                <w:sz w:val="20"/>
              </w:rPr>
              <w:t xml:space="preserve"> </w:t>
            </w:r>
            <w:r w:rsidRPr="004A567F">
              <w:rPr>
                <w:rFonts w:ascii="Arial" w:hAnsi="Arial" w:cs="Arial"/>
                <w:color w:val="000000"/>
                <w:sz w:val="20"/>
              </w:rPr>
              <w:t>помощи</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связанным</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соблюдением</w:t>
            </w:r>
            <w:r w:rsidR="00330DE8" w:rsidRPr="004A567F">
              <w:rPr>
                <w:rFonts w:ascii="Arial" w:hAnsi="Arial" w:cs="Arial"/>
                <w:color w:val="000000"/>
                <w:sz w:val="20"/>
              </w:rPr>
              <w:t xml:space="preserve"> </w:t>
            </w:r>
            <w:r w:rsidRPr="004A567F">
              <w:rPr>
                <w:rFonts w:ascii="Arial" w:hAnsi="Arial" w:cs="Arial"/>
                <w:color w:val="000000"/>
                <w:sz w:val="20"/>
              </w:rPr>
              <w:t>ограничений,</w:t>
            </w:r>
            <w:r w:rsidR="00330DE8" w:rsidRPr="004A567F">
              <w:rPr>
                <w:rFonts w:ascii="Arial" w:hAnsi="Arial" w:cs="Arial"/>
                <w:color w:val="000000"/>
                <w:sz w:val="20"/>
              </w:rPr>
              <w:t xml:space="preserve"> </w:t>
            </w:r>
            <w:r w:rsidRPr="004A567F">
              <w:rPr>
                <w:rFonts w:ascii="Arial" w:hAnsi="Arial" w:cs="Arial"/>
                <w:color w:val="000000"/>
                <w:sz w:val="20"/>
              </w:rPr>
              <w:t>выполнением</w:t>
            </w:r>
            <w:r w:rsidR="00330DE8" w:rsidRPr="004A567F">
              <w:rPr>
                <w:rFonts w:ascii="Arial" w:hAnsi="Arial" w:cs="Arial"/>
                <w:color w:val="000000"/>
                <w:sz w:val="20"/>
              </w:rPr>
              <w:t xml:space="preserve"> </w:t>
            </w:r>
            <w:r w:rsidRPr="004A567F">
              <w:rPr>
                <w:rFonts w:ascii="Arial" w:hAnsi="Arial" w:cs="Arial"/>
                <w:color w:val="000000"/>
                <w:sz w:val="20"/>
              </w:rPr>
              <w:t>обяз</w:t>
            </w:r>
            <w:r w:rsidRPr="004A567F">
              <w:rPr>
                <w:rFonts w:ascii="Arial" w:hAnsi="Arial" w:cs="Arial"/>
                <w:color w:val="000000"/>
                <w:sz w:val="20"/>
              </w:rPr>
              <w:t>а</w:t>
            </w:r>
            <w:r w:rsidRPr="004A567F">
              <w:rPr>
                <w:rFonts w:ascii="Arial" w:hAnsi="Arial" w:cs="Arial"/>
                <w:color w:val="000000"/>
                <w:sz w:val="20"/>
              </w:rPr>
              <w:t>тельств,</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нарушением</w:t>
            </w:r>
            <w:r w:rsidR="00330DE8" w:rsidRPr="004A567F">
              <w:rPr>
                <w:rFonts w:ascii="Arial" w:hAnsi="Arial" w:cs="Arial"/>
                <w:color w:val="000000"/>
                <w:sz w:val="20"/>
              </w:rPr>
              <w:t xml:space="preserve"> </w:t>
            </w:r>
            <w:r w:rsidRPr="004A567F">
              <w:rPr>
                <w:rFonts w:ascii="Arial" w:hAnsi="Arial" w:cs="Arial"/>
                <w:color w:val="000000"/>
                <w:sz w:val="20"/>
              </w:rPr>
              <w:t>запретов,</w:t>
            </w:r>
            <w:r w:rsidR="00330DE8" w:rsidRPr="004A567F">
              <w:rPr>
                <w:rFonts w:ascii="Arial" w:hAnsi="Arial" w:cs="Arial"/>
                <w:color w:val="000000"/>
                <w:sz w:val="20"/>
              </w:rPr>
              <w:t xml:space="preserve"> </w:t>
            </w:r>
            <w:r w:rsidRPr="004A567F">
              <w:rPr>
                <w:rFonts w:ascii="Arial" w:hAnsi="Arial" w:cs="Arial"/>
                <w:color w:val="000000"/>
                <w:sz w:val="20"/>
              </w:rPr>
              <w:t>установле</w:t>
            </w:r>
            <w:r w:rsidRPr="004A567F">
              <w:rPr>
                <w:rFonts w:ascii="Arial" w:hAnsi="Arial" w:cs="Arial"/>
                <w:color w:val="000000"/>
                <w:sz w:val="20"/>
              </w:rPr>
              <w:t>н</w:t>
            </w:r>
            <w:r w:rsidRPr="004A567F">
              <w:rPr>
                <w:rFonts w:ascii="Arial" w:hAnsi="Arial" w:cs="Arial"/>
                <w:color w:val="000000"/>
                <w:sz w:val="20"/>
              </w:rPr>
              <w:t>ных</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02</w:t>
            </w:r>
            <w:r w:rsidR="00330DE8" w:rsidRPr="004A567F">
              <w:rPr>
                <w:rFonts w:ascii="Arial" w:hAnsi="Arial" w:cs="Arial"/>
                <w:color w:val="000000"/>
                <w:sz w:val="20"/>
              </w:rPr>
              <w:t xml:space="preserve"> </w:t>
            </w:r>
            <w:r w:rsidRPr="004A567F">
              <w:rPr>
                <w:rFonts w:ascii="Arial" w:hAnsi="Arial" w:cs="Arial"/>
                <w:color w:val="000000"/>
                <w:sz w:val="20"/>
              </w:rPr>
              <w:t>марта</w:t>
            </w:r>
            <w:r w:rsidR="00330DE8" w:rsidRPr="004A567F">
              <w:rPr>
                <w:rFonts w:ascii="Arial" w:hAnsi="Arial" w:cs="Arial"/>
                <w:color w:val="000000"/>
                <w:sz w:val="20"/>
              </w:rPr>
              <w:t xml:space="preserve"> </w:t>
            </w:r>
            <w:r w:rsidRPr="004A567F">
              <w:rPr>
                <w:rFonts w:ascii="Arial" w:hAnsi="Arial" w:cs="Arial"/>
                <w:color w:val="000000"/>
                <w:sz w:val="20"/>
              </w:rPr>
              <w:t>2007</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25-ФЗ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p>
        </w:tc>
        <w:tc>
          <w:tcPr>
            <w:tcW w:w="10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p w:rsidR="005170C3" w:rsidRPr="004A567F" w:rsidRDefault="005170C3" w:rsidP="00793AA2">
            <w:pPr>
              <w:jc w:val="center"/>
              <w:rPr>
                <w:rFonts w:ascii="Arial" w:hAnsi="Arial" w:cs="Arial"/>
                <w:color w:val="000000"/>
                <w:sz w:val="20"/>
                <w:lang w:eastAsia="en-US"/>
              </w:rPr>
            </w:pPr>
          </w:p>
        </w:tc>
        <w:tc>
          <w:tcPr>
            <w:tcW w:w="1103" w:type="pct"/>
            <w:gridSpan w:val="2"/>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p w:rsidR="005170C3" w:rsidRPr="004A567F" w:rsidRDefault="005170C3" w:rsidP="00793AA2">
            <w:pPr>
              <w:jc w:val="center"/>
              <w:rPr>
                <w:rFonts w:ascii="Arial" w:hAnsi="Arial" w:cs="Arial"/>
                <w:color w:val="000000"/>
                <w:sz w:val="20"/>
                <w:lang w:eastAsia="en-US"/>
              </w:rPr>
            </w:pP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4.3.</w:t>
            </w:r>
            <w:r w:rsidR="00330DE8" w:rsidRPr="004A567F">
              <w:rPr>
                <w:rFonts w:ascii="Arial" w:hAnsi="Arial" w:cs="Arial"/>
                <w:color w:val="000000"/>
                <w:sz w:val="20"/>
              </w:rPr>
              <w:t xml:space="preserve"> </w:t>
            </w:r>
            <w:r w:rsidRPr="004A567F">
              <w:rPr>
                <w:rFonts w:ascii="Arial" w:hAnsi="Arial" w:cs="Arial"/>
                <w:color w:val="000000"/>
                <w:sz w:val="20"/>
              </w:rPr>
              <w:t>Привлечение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r w:rsidR="00330DE8" w:rsidRPr="004A567F">
              <w:rPr>
                <w:rFonts w:ascii="Arial" w:hAnsi="Arial" w:cs="Arial"/>
                <w:color w:val="000000"/>
                <w:sz w:val="20"/>
              </w:rPr>
              <w:t xml:space="preserve"> </w:t>
            </w:r>
            <w:r w:rsidRPr="004A567F">
              <w:rPr>
                <w:rFonts w:ascii="Arial" w:hAnsi="Arial" w:cs="Arial"/>
                <w:color w:val="000000"/>
                <w:sz w:val="20"/>
              </w:rPr>
              <w:t>кв</w:t>
            </w:r>
            <w:r w:rsidRPr="004A567F">
              <w:rPr>
                <w:rFonts w:ascii="Arial" w:hAnsi="Arial" w:cs="Arial"/>
                <w:color w:val="000000"/>
                <w:sz w:val="20"/>
              </w:rPr>
              <w:t>а</w:t>
            </w:r>
            <w:r w:rsidRPr="004A567F">
              <w:rPr>
                <w:rFonts w:ascii="Arial" w:hAnsi="Arial" w:cs="Arial"/>
                <w:color w:val="000000"/>
                <w:sz w:val="20"/>
              </w:rPr>
              <w:t>лифицированных</w:t>
            </w:r>
            <w:r w:rsidR="00330DE8" w:rsidRPr="004A567F">
              <w:rPr>
                <w:rFonts w:ascii="Arial" w:hAnsi="Arial" w:cs="Arial"/>
                <w:color w:val="000000"/>
                <w:sz w:val="20"/>
              </w:rPr>
              <w:t xml:space="preserve"> </w:t>
            </w:r>
            <w:r w:rsidRPr="004A567F">
              <w:rPr>
                <w:rFonts w:ascii="Arial" w:hAnsi="Arial" w:cs="Arial"/>
                <w:color w:val="000000"/>
                <w:sz w:val="20"/>
              </w:rPr>
              <w:t>специалистов</w:t>
            </w:r>
            <w:r w:rsidR="00330DE8" w:rsidRPr="004A567F">
              <w:rPr>
                <w:rFonts w:ascii="Arial" w:hAnsi="Arial" w:cs="Arial"/>
                <w:color w:val="000000"/>
                <w:sz w:val="20"/>
              </w:rPr>
              <w:t xml:space="preserve"> </w:t>
            </w:r>
            <w:r w:rsidRPr="004A567F">
              <w:rPr>
                <w:rFonts w:ascii="Arial" w:hAnsi="Arial" w:cs="Arial"/>
                <w:color w:val="000000"/>
                <w:sz w:val="20"/>
              </w:rPr>
              <w:t>путем</w:t>
            </w:r>
            <w:r w:rsidR="00330DE8" w:rsidRPr="004A567F">
              <w:rPr>
                <w:rFonts w:ascii="Arial" w:hAnsi="Arial" w:cs="Arial"/>
                <w:color w:val="000000"/>
                <w:sz w:val="20"/>
              </w:rPr>
              <w:t xml:space="preserve"> </w:t>
            </w:r>
            <w:r w:rsidRPr="004A567F">
              <w:rPr>
                <w:rFonts w:ascii="Arial" w:hAnsi="Arial" w:cs="Arial"/>
                <w:color w:val="000000"/>
                <w:sz w:val="20"/>
              </w:rPr>
              <w:t>провед</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конкурсов</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вакантных</w:t>
            </w:r>
            <w:r w:rsidR="00330DE8" w:rsidRPr="004A567F">
              <w:rPr>
                <w:rFonts w:ascii="Arial" w:hAnsi="Arial" w:cs="Arial"/>
                <w:color w:val="000000"/>
                <w:sz w:val="20"/>
              </w:rPr>
              <w:t xml:space="preserve"> </w:t>
            </w:r>
            <w:r w:rsidRPr="004A567F">
              <w:rPr>
                <w:rFonts w:ascii="Arial" w:hAnsi="Arial" w:cs="Arial"/>
                <w:color w:val="000000"/>
                <w:sz w:val="20"/>
              </w:rPr>
              <w:t>должн</w:t>
            </w:r>
            <w:r w:rsidRPr="004A567F">
              <w:rPr>
                <w:rFonts w:ascii="Arial" w:hAnsi="Arial" w:cs="Arial"/>
                <w:color w:val="000000"/>
                <w:sz w:val="20"/>
              </w:rPr>
              <w:t>о</w:t>
            </w:r>
            <w:r w:rsidRPr="004A567F">
              <w:rPr>
                <w:rFonts w:ascii="Arial" w:hAnsi="Arial" w:cs="Arial"/>
                <w:color w:val="000000"/>
                <w:sz w:val="20"/>
              </w:rPr>
              <w:t>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конкурсов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кадр</w:t>
            </w:r>
            <w:r w:rsidRPr="004A567F">
              <w:rPr>
                <w:rFonts w:ascii="Arial" w:hAnsi="Arial" w:cs="Arial"/>
                <w:color w:val="000000"/>
                <w:sz w:val="20"/>
              </w:rPr>
              <w:t>о</w:t>
            </w:r>
            <w:r w:rsidRPr="004A567F">
              <w:rPr>
                <w:rFonts w:ascii="Arial" w:hAnsi="Arial" w:cs="Arial"/>
                <w:color w:val="000000"/>
                <w:sz w:val="20"/>
              </w:rPr>
              <w:t>вый</w:t>
            </w:r>
            <w:r w:rsidR="00330DE8" w:rsidRPr="004A567F">
              <w:rPr>
                <w:rFonts w:ascii="Arial" w:hAnsi="Arial" w:cs="Arial"/>
                <w:color w:val="000000"/>
                <w:sz w:val="20"/>
              </w:rPr>
              <w:t xml:space="preserve"> </w:t>
            </w:r>
            <w:r w:rsidRPr="004A567F">
              <w:rPr>
                <w:rFonts w:ascii="Arial" w:hAnsi="Arial" w:cs="Arial"/>
                <w:color w:val="000000"/>
                <w:sz w:val="20"/>
              </w:rPr>
              <w:t>резерв</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полугодие</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p w:rsidR="005170C3" w:rsidRPr="004A567F" w:rsidRDefault="00330DE8" w:rsidP="00793AA2">
            <w:pPr>
              <w:jc w:val="center"/>
              <w:rPr>
                <w:rFonts w:ascii="Arial" w:hAnsi="Arial" w:cs="Arial"/>
                <w:color w:val="000000"/>
                <w:sz w:val="20"/>
                <w:lang w:eastAsia="en-US"/>
              </w:rPr>
            </w:pPr>
            <w:r w:rsidRPr="004A567F">
              <w:rPr>
                <w:rFonts w:ascii="Arial" w:hAnsi="Arial" w:cs="Arial"/>
                <w:color w:val="000000"/>
                <w:sz w:val="20"/>
              </w:rPr>
              <w:t xml:space="preserve"> </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Формирование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кадрового</w:t>
            </w:r>
            <w:r w:rsidR="00330DE8" w:rsidRPr="004A567F">
              <w:rPr>
                <w:rFonts w:ascii="Arial" w:hAnsi="Arial" w:cs="Arial"/>
                <w:color w:val="000000"/>
                <w:sz w:val="20"/>
              </w:rPr>
              <w:t xml:space="preserve"> </w:t>
            </w:r>
            <w:r w:rsidRPr="004A567F">
              <w:rPr>
                <w:rFonts w:ascii="Arial" w:hAnsi="Arial" w:cs="Arial"/>
                <w:color w:val="000000"/>
                <w:sz w:val="20"/>
              </w:rPr>
              <w:t>состава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4.4.</w:t>
            </w:r>
            <w:r w:rsidR="00330DE8" w:rsidRPr="004A567F">
              <w:rPr>
                <w:rFonts w:ascii="Arial" w:hAnsi="Arial" w:cs="Arial"/>
                <w:color w:val="000000"/>
                <w:sz w:val="20"/>
              </w:rPr>
              <w:t xml:space="preserve"> </w:t>
            </w:r>
            <w:r w:rsidRPr="004A567F">
              <w:rPr>
                <w:rFonts w:ascii="Arial" w:hAnsi="Arial" w:cs="Arial"/>
                <w:color w:val="000000"/>
                <w:sz w:val="20"/>
              </w:rPr>
              <w:t>Получение</w:t>
            </w:r>
            <w:r w:rsidR="00330DE8" w:rsidRPr="004A567F">
              <w:rPr>
                <w:rFonts w:ascii="Arial" w:hAnsi="Arial" w:cs="Arial"/>
                <w:color w:val="000000"/>
                <w:sz w:val="20"/>
              </w:rPr>
              <w:t xml:space="preserve"> </w:t>
            </w:r>
            <w:r w:rsidRPr="004A567F">
              <w:rPr>
                <w:rFonts w:ascii="Arial" w:hAnsi="Arial" w:cs="Arial"/>
                <w:color w:val="000000"/>
                <w:sz w:val="20"/>
              </w:rPr>
              <w:t>дополнительного</w:t>
            </w:r>
            <w:r w:rsidR="00330DE8" w:rsidRPr="004A567F">
              <w:rPr>
                <w:rFonts w:ascii="Arial" w:hAnsi="Arial" w:cs="Arial"/>
                <w:color w:val="000000"/>
                <w:sz w:val="20"/>
              </w:rPr>
              <w:t xml:space="preserve"> </w:t>
            </w:r>
            <w:r w:rsidRPr="004A567F">
              <w:rPr>
                <w:rFonts w:ascii="Arial" w:hAnsi="Arial" w:cs="Arial"/>
                <w:color w:val="000000"/>
                <w:sz w:val="20"/>
              </w:rPr>
              <w:t>професси</w:t>
            </w:r>
            <w:r w:rsidRPr="004A567F">
              <w:rPr>
                <w:rFonts w:ascii="Arial" w:hAnsi="Arial" w:cs="Arial"/>
                <w:color w:val="000000"/>
                <w:sz w:val="20"/>
              </w:rPr>
              <w:t>о</w:t>
            </w:r>
            <w:r w:rsidRPr="004A567F">
              <w:rPr>
                <w:rFonts w:ascii="Arial" w:hAnsi="Arial" w:cs="Arial"/>
                <w:color w:val="000000"/>
                <w:sz w:val="20"/>
              </w:rPr>
              <w:t>нального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направлению</w:t>
            </w:r>
            <w:r w:rsidR="00330DE8" w:rsidRPr="004A567F">
              <w:rPr>
                <w:rFonts w:ascii="Arial" w:hAnsi="Arial" w:cs="Arial"/>
                <w:color w:val="000000"/>
                <w:sz w:val="20"/>
              </w:rPr>
              <w:t xml:space="preserve"> </w:t>
            </w:r>
            <w:r w:rsidRPr="004A567F">
              <w:rPr>
                <w:rFonts w:ascii="Arial" w:hAnsi="Arial" w:cs="Arial"/>
                <w:color w:val="000000"/>
                <w:sz w:val="20"/>
              </w:rPr>
              <w:t>«Гос</w:t>
            </w:r>
            <w:r w:rsidRPr="004A567F">
              <w:rPr>
                <w:rFonts w:ascii="Arial" w:hAnsi="Arial" w:cs="Arial"/>
                <w:color w:val="000000"/>
                <w:sz w:val="20"/>
              </w:rPr>
              <w:t>у</w:t>
            </w:r>
            <w:r w:rsidRPr="004A567F">
              <w:rPr>
                <w:rFonts w:ascii="Arial" w:hAnsi="Arial" w:cs="Arial"/>
                <w:color w:val="000000"/>
                <w:sz w:val="20"/>
              </w:rPr>
              <w:t>дарственные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закупки»</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пальными</w:t>
            </w:r>
            <w:r w:rsidR="00330DE8" w:rsidRPr="004A567F">
              <w:rPr>
                <w:rFonts w:ascii="Arial" w:hAnsi="Arial" w:cs="Arial"/>
                <w:color w:val="000000"/>
                <w:sz w:val="20"/>
              </w:rPr>
              <w:t xml:space="preserve"> </w:t>
            </w:r>
            <w:r w:rsidRPr="004A567F">
              <w:rPr>
                <w:rFonts w:ascii="Arial" w:hAnsi="Arial" w:cs="Arial"/>
                <w:color w:val="000000"/>
                <w:sz w:val="20"/>
              </w:rPr>
              <w:t>служащими</w:t>
            </w:r>
            <w:r w:rsidR="00330DE8" w:rsidRPr="004A567F">
              <w:rPr>
                <w:rFonts w:ascii="Arial" w:hAnsi="Arial" w:cs="Arial"/>
                <w:color w:val="000000"/>
                <w:sz w:val="20"/>
              </w:rPr>
              <w:t xml:space="preserve"> </w:t>
            </w:r>
          </w:p>
        </w:tc>
        <w:tc>
          <w:tcPr>
            <w:tcW w:w="1046" w:type="pct"/>
            <w:tcBorders>
              <w:top w:val="single" w:sz="4" w:space="0" w:color="auto"/>
              <w:left w:val="single" w:sz="4" w:space="0" w:color="auto"/>
              <w:bottom w:val="single" w:sz="4" w:space="0" w:color="auto"/>
              <w:right w:val="single" w:sz="4" w:space="0" w:color="auto"/>
            </w:tcBorders>
            <w:vAlign w:val="center"/>
          </w:tcPr>
          <w:p w:rsidR="005170C3" w:rsidRPr="004A567F" w:rsidRDefault="00330DE8" w:rsidP="00793AA2">
            <w:pPr>
              <w:jc w:val="center"/>
              <w:rPr>
                <w:rFonts w:ascii="Arial" w:eastAsia="Calibri" w:hAnsi="Arial" w:cs="Arial"/>
                <w:color w:val="000000"/>
                <w:sz w:val="20"/>
                <w:lang w:eastAsia="en-US"/>
              </w:rPr>
            </w:pPr>
            <w:r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p w:rsidR="005170C3" w:rsidRPr="004A567F" w:rsidRDefault="005170C3" w:rsidP="00793AA2">
            <w:pPr>
              <w:jc w:val="center"/>
              <w:rPr>
                <w:rFonts w:ascii="Arial" w:hAnsi="Arial" w:cs="Arial"/>
                <w:color w:val="000000"/>
                <w:sz w:val="20"/>
                <w:lang w:eastAsia="en-US"/>
              </w:rPr>
            </w:pP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Повышение</w:t>
            </w:r>
            <w:r w:rsidR="00330DE8" w:rsidRPr="004A567F">
              <w:rPr>
                <w:rFonts w:ascii="Arial" w:hAnsi="Arial" w:cs="Arial"/>
                <w:color w:val="000000"/>
                <w:sz w:val="20"/>
              </w:rPr>
              <w:t xml:space="preserve"> </w:t>
            </w:r>
            <w:r w:rsidRPr="004A567F">
              <w:rPr>
                <w:rFonts w:ascii="Arial" w:hAnsi="Arial" w:cs="Arial"/>
                <w:color w:val="000000"/>
                <w:sz w:val="20"/>
              </w:rPr>
              <w:t>грамотности,</w:t>
            </w:r>
            <w:r w:rsidR="00330DE8" w:rsidRPr="004A567F">
              <w:rPr>
                <w:rFonts w:ascii="Arial" w:hAnsi="Arial" w:cs="Arial"/>
                <w:color w:val="000000"/>
                <w:sz w:val="20"/>
              </w:rPr>
              <w:t xml:space="preserve"> </w:t>
            </w:r>
            <w:r w:rsidRPr="004A567F">
              <w:rPr>
                <w:rFonts w:ascii="Arial" w:hAnsi="Arial" w:cs="Arial"/>
                <w:color w:val="000000"/>
                <w:sz w:val="20"/>
              </w:rPr>
              <w:t>предупре</w:t>
            </w:r>
            <w:r w:rsidRPr="004A567F">
              <w:rPr>
                <w:rFonts w:ascii="Arial" w:hAnsi="Arial" w:cs="Arial"/>
                <w:color w:val="000000"/>
                <w:sz w:val="20"/>
              </w:rPr>
              <w:t>ж</w:t>
            </w:r>
            <w:r w:rsidRPr="004A567F">
              <w:rPr>
                <w:rFonts w:ascii="Arial" w:hAnsi="Arial" w:cs="Arial"/>
                <w:color w:val="000000"/>
                <w:sz w:val="20"/>
              </w:rPr>
              <w:t>дение</w:t>
            </w:r>
            <w:r w:rsidR="00330DE8" w:rsidRPr="004A567F">
              <w:rPr>
                <w:rFonts w:ascii="Arial" w:hAnsi="Arial" w:cs="Arial"/>
                <w:color w:val="000000"/>
                <w:sz w:val="20"/>
              </w:rPr>
              <w:t xml:space="preserve"> </w:t>
            </w:r>
            <w:r w:rsidRPr="004A567F">
              <w:rPr>
                <w:rFonts w:ascii="Arial" w:hAnsi="Arial" w:cs="Arial"/>
                <w:color w:val="000000"/>
                <w:sz w:val="20"/>
              </w:rPr>
              <w:t>нарушений</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контрактной</w:t>
            </w:r>
            <w:r w:rsidR="00330DE8" w:rsidRPr="004A567F">
              <w:rPr>
                <w:rFonts w:ascii="Arial" w:hAnsi="Arial" w:cs="Arial"/>
                <w:color w:val="000000"/>
                <w:sz w:val="20"/>
              </w:rPr>
              <w:t xml:space="preserve"> </w:t>
            </w:r>
            <w:r w:rsidRPr="004A567F">
              <w:rPr>
                <w:rFonts w:ascii="Arial" w:hAnsi="Arial" w:cs="Arial"/>
                <w:color w:val="000000"/>
                <w:sz w:val="20"/>
              </w:rPr>
              <w:t>системе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сфере</w:t>
            </w:r>
            <w:r w:rsidR="00330DE8" w:rsidRPr="004A567F">
              <w:rPr>
                <w:rFonts w:ascii="Arial" w:hAnsi="Arial" w:cs="Arial"/>
                <w:color w:val="000000"/>
                <w:sz w:val="20"/>
              </w:rPr>
              <w:t xml:space="preserve"> </w:t>
            </w:r>
            <w:r w:rsidRPr="004A567F">
              <w:rPr>
                <w:rFonts w:ascii="Arial" w:hAnsi="Arial" w:cs="Arial"/>
                <w:color w:val="000000"/>
                <w:sz w:val="20"/>
              </w:rPr>
              <w:t>закупок</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нужд</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Реализация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развитие</w:t>
            </w:r>
            <w:r w:rsidR="00330DE8" w:rsidRPr="004A567F">
              <w:rPr>
                <w:rFonts w:ascii="Arial" w:hAnsi="Arial" w:cs="Arial"/>
                <w:color w:val="000000"/>
                <w:sz w:val="20"/>
              </w:rPr>
              <w:t xml:space="preserve"> </w:t>
            </w:r>
            <w:r w:rsidRPr="004A567F">
              <w:rPr>
                <w:rFonts w:ascii="Arial" w:hAnsi="Arial" w:cs="Arial"/>
                <w:color w:val="000000"/>
                <w:sz w:val="20"/>
              </w:rPr>
              <w:t>механизмов</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5.1.</w:t>
            </w:r>
            <w:r w:rsidR="00330DE8" w:rsidRPr="004A567F">
              <w:rPr>
                <w:rFonts w:ascii="Arial" w:hAnsi="Arial" w:cs="Arial"/>
                <w:color w:val="000000"/>
                <w:sz w:val="20"/>
              </w:rPr>
              <w:t xml:space="preserve"> </w:t>
            </w:r>
            <w:r w:rsidRPr="004A567F">
              <w:rPr>
                <w:rFonts w:ascii="Arial" w:hAnsi="Arial" w:cs="Arial"/>
                <w:color w:val="000000"/>
                <w:sz w:val="20"/>
              </w:rPr>
              <w:t>Анализ</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доходах,</w:t>
            </w:r>
            <w:r w:rsidR="00330DE8" w:rsidRPr="004A567F">
              <w:rPr>
                <w:rFonts w:ascii="Arial" w:hAnsi="Arial" w:cs="Arial"/>
                <w:color w:val="000000"/>
                <w:sz w:val="20"/>
              </w:rPr>
              <w:t xml:space="preserve"> </w:t>
            </w:r>
            <w:r w:rsidRPr="004A567F">
              <w:rPr>
                <w:rFonts w:ascii="Arial" w:hAnsi="Arial" w:cs="Arial"/>
                <w:color w:val="000000"/>
                <w:sz w:val="20"/>
              </w:rPr>
              <w:t>расходах,</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имуществе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обязательствах</w:t>
            </w:r>
            <w:r w:rsidR="00330DE8" w:rsidRPr="004A567F">
              <w:rPr>
                <w:rFonts w:ascii="Arial" w:hAnsi="Arial" w:cs="Arial"/>
                <w:color w:val="000000"/>
                <w:sz w:val="20"/>
              </w:rPr>
              <w:t xml:space="preserve"> </w:t>
            </w:r>
            <w:r w:rsidRPr="004A567F">
              <w:rPr>
                <w:rFonts w:ascii="Arial" w:hAnsi="Arial" w:cs="Arial"/>
                <w:color w:val="000000"/>
                <w:sz w:val="20"/>
              </w:rPr>
              <w:t>имущественного</w:t>
            </w:r>
            <w:r w:rsidR="00330DE8" w:rsidRPr="004A567F">
              <w:rPr>
                <w:rFonts w:ascii="Arial" w:hAnsi="Arial" w:cs="Arial"/>
                <w:color w:val="000000"/>
                <w:sz w:val="20"/>
              </w:rPr>
              <w:t xml:space="preserve"> </w:t>
            </w:r>
            <w:r w:rsidRPr="004A567F">
              <w:rPr>
                <w:rFonts w:ascii="Arial" w:hAnsi="Arial" w:cs="Arial"/>
                <w:color w:val="000000"/>
                <w:sz w:val="20"/>
              </w:rPr>
              <w:t>характера,</w:t>
            </w:r>
            <w:r w:rsidR="00330DE8" w:rsidRPr="004A567F">
              <w:rPr>
                <w:rFonts w:ascii="Arial" w:hAnsi="Arial" w:cs="Arial"/>
                <w:color w:val="000000"/>
                <w:sz w:val="20"/>
              </w:rPr>
              <w:t xml:space="preserve"> </w:t>
            </w:r>
            <w:r w:rsidRPr="004A567F">
              <w:rPr>
                <w:rFonts w:ascii="Arial" w:hAnsi="Arial" w:cs="Arial"/>
                <w:color w:val="000000"/>
                <w:sz w:val="20"/>
              </w:rPr>
              <w:t>представленных</w:t>
            </w:r>
            <w:r w:rsidR="00330DE8" w:rsidRPr="004A567F">
              <w:rPr>
                <w:rFonts w:ascii="Arial" w:hAnsi="Arial" w:cs="Arial"/>
                <w:color w:val="000000"/>
                <w:sz w:val="20"/>
              </w:rPr>
              <w:t xml:space="preserve"> </w:t>
            </w:r>
            <w:r w:rsidRPr="004A567F">
              <w:rPr>
                <w:rFonts w:ascii="Arial" w:hAnsi="Arial" w:cs="Arial"/>
                <w:color w:val="000000"/>
                <w:sz w:val="20"/>
              </w:rPr>
              <w:t>лицами,</w:t>
            </w:r>
            <w:r w:rsidR="00330DE8" w:rsidRPr="004A567F">
              <w:rPr>
                <w:rFonts w:ascii="Arial" w:hAnsi="Arial" w:cs="Arial"/>
                <w:color w:val="000000"/>
                <w:sz w:val="20"/>
              </w:rPr>
              <w:t xml:space="preserve"> </w:t>
            </w:r>
            <w:r w:rsidRPr="004A567F">
              <w:rPr>
                <w:rFonts w:ascii="Arial" w:hAnsi="Arial" w:cs="Arial"/>
                <w:color w:val="000000"/>
                <w:sz w:val="20"/>
              </w:rPr>
              <w:t>замеща</w:t>
            </w:r>
            <w:r w:rsidRPr="004A567F">
              <w:rPr>
                <w:rFonts w:ascii="Arial" w:hAnsi="Arial" w:cs="Arial"/>
                <w:color w:val="000000"/>
                <w:sz w:val="20"/>
              </w:rPr>
              <w:t>ю</w:t>
            </w:r>
            <w:r w:rsidRPr="004A567F">
              <w:rPr>
                <w:rFonts w:ascii="Arial" w:hAnsi="Arial" w:cs="Arial"/>
                <w:color w:val="000000"/>
                <w:sz w:val="20"/>
              </w:rPr>
              <w:t>щими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должности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01</w:t>
            </w:r>
            <w:r w:rsidR="00330DE8" w:rsidRPr="004A567F">
              <w:rPr>
                <w:rFonts w:ascii="Arial" w:hAnsi="Arial" w:cs="Arial"/>
                <w:color w:val="000000"/>
                <w:sz w:val="20"/>
              </w:rPr>
              <w:t xml:space="preserve"> </w:t>
            </w:r>
            <w:r w:rsidRPr="004A567F">
              <w:rPr>
                <w:rFonts w:ascii="Arial" w:hAnsi="Arial" w:cs="Arial"/>
                <w:color w:val="000000"/>
                <w:sz w:val="20"/>
              </w:rPr>
              <w:t>ноября</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соблюдению</w:t>
            </w:r>
            <w:r w:rsidR="00330DE8" w:rsidRPr="004A567F">
              <w:rPr>
                <w:rFonts w:ascii="Arial" w:hAnsi="Arial" w:cs="Arial"/>
                <w:color w:val="000000"/>
                <w:sz w:val="20"/>
              </w:rPr>
              <w:t xml:space="preserve"> </w:t>
            </w:r>
            <w:r w:rsidRPr="004A567F">
              <w:rPr>
                <w:rFonts w:ascii="Arial" w:hAnsi="Arial" w:cs="Arial"/>
                <w:color w:val="000000"/>
                <w:sz w:val="20"/>
              </w:rPr>
              <w:t>треб</w:t>
            </w:r>
            <w:r w:rsidRPr="004A567F">
              <w:rPr>
                <w:rFonts w:ascii="Arial" w:hAnsi="Arial" w:cs="Arial"/>
                <w:color w:val="000000"/>
                <w:sz w:val="20"/>
              </w:rPr>
              <w:t>о</w:t>
            </w:r>
            <w:r w:rsidRPr="004A567F">
              <w:rPr>
                <w:rFonts w:ascii="Arial" w:hAnsi="Arial" w:cs="Arial"/>
                <w:color w:val="000000"/>
                <w:sz w:val="20"/>
              </w:rPr>
              <w:t>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служебному</w:t>
            </w:r>
            <w:r w:rsidR="00330DE8" w:rsidRPr="004A567F">
              <w:rPr>
                <w:rFonts w:ascii="Arial" w:hAnsi="Arial" w:cs="Arial"/>
                <w:color w:val="000000"/>
                <w:sz w:val="20"/>
              </w:rPr>
              <w:t xml:space="preserve"> </w:t>
            </w:r>
            <w:r w:rsidRPr="004A567F">
              <w:rPr>
                <w:rFonts w:ascii="Arial" w:hAnsi="Arial" w:cs="Arial"/>
                <w:color w:val="000000"/>
                <w:sz w:val="20"/>
              </w:rPr>
              <w:t>поведению</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ур</w:t>
            </w:r>
            <w:r w:rsidRPr="004A567F">
              <w:rPr>
                <w:rFonts w:ascii="Arial" w:hAnsi="Arial" w:cs="Arial"/>
                <w:color w:val="000000"/>
                <w:sz w:val="20"/>
              </w:rPr>
              <w:t>е</w:t>
            </w:r>
            <w:r w:rsidRPr="004A567F">
              <w:rPr>
                <w:rFonts w:ascii="Arial" w:hAnsi="Arial" w:cs="Arial"/>
                <w:color w:val="000000"/>
                <w:sz w:val="20"/>
              </w:rPr>
              <w:t>гулированию</w:t>
            </w:r>
            <w:r w:rsidR="00330DE8" w:rsidRPr="004A567F">
              <w:rPr>
                <w:rFonts w:ascii="Arial" w:hAnsi="Arial" w:cs="Arial"/>
                <w:color w:val="000000"/>
                <w:sz w:val="20"/>
              </w:rPr>
              <w:t xml:space="preserve"> </w:t>
            </w:r>
            <w:r w:rsidRPr="004A567F">
              <w:rPr>
                <w:rFonts w:ascii="Arial" w:hAnsi="Arial" w:cs="Arial"/>
                <w:color w:val="000000"/>
                <w:sz w:val="20"/>
              </w:rPr>
              <w:t>конфликта</w:t>
            </w:r>
            <w:r w:rsidR="00330DE8" w:rsidRPr="004A567F">
              <w:rPr>
                <w:rFonts w:ascii="Arial" w:hAnsi="Arial" w:cs="Arial"/>
                <w:color w:val="000000"/>
                <w:sz w:val="20"/>
              </w:rPr>
              <w:t xml:space="preserve"> </w:t>
            </w:r>
            <w:r w:rsidRPr="004A567F">
              <w:rPr>
                <w:rFonts w:ascii="Arial" w:hAnsi="Arial" w:cs="Arial"/>
                <w:color w:val="000000"/>
                <w:sz w:val="20"/>
              </w:rPr>
              <w:t>интер</w:t>
            </w:r>
            <w:r w:rsidRPr="004A567F">
              <w:rPr>
                <w:rFonts w:ascii="Arial" w:hAnsi="Arial" w:cs="Arial"/>
                <w:color w:val="000000"/>
                <w:sz w:val="20"/>
              </w:rPr>
              <w:t>е</w:t>
            </w:r>
            <w:r w:rsidRPr="004A567F">
              <w:rPr>
                <w:rFonts w:ascii="Arial" w:hAnsi="Arial" w:cs="Arial"/>
                <w:color w:val="000000"/>
                <w:sz w:val="20"/>
              </w:rPr>
              <w:t>сов</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Предупреждение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выявление</w:t>
            </w:r>
            <w:r w:rsidR="00330DE8" w:rsidRPr="004A567F">
              <w:rPr>
                <w:rFonts w:ascii="Arial" w:hAnsi="Arial" w:cs="Arial"/>
                <w:color w:val="000000"/>
                <w:sz w:val="20"/>
              </w:rPr>
              <w:t xml:space="preserve"> </w:t>
            </w:r>
            <w:r w:rsidRPr="004A567F">
              <w:rPr>
                <w:rFonts w:ascii="Arial" w:hAnsi="Arial" w:cs="Arial"/>
                <w:color w:val="000000"/>
                <w:sz w:val="20"/>
              </w:rPr>
              <w:t>случ</w:t>
            </w:r>
            <w:r w:rsidRPr="004A567F">
              <w:rPr>
                <w:rFonts w:ascii="Arial" w:hAnsi="Arial" w:cs="Arial"/>
                <w:color w:val="000000"/>
                <w:sz w:val="20"/>
              </w:rPr>
              <w:t>а</w:t>
            </w:r>
            <w:r w:rsidRPr="004A567F">
              <w:rPr>
                <w:rFonts w:ascii="Arial" w:hAnsi="Arial" w:cs="Arial"/>
                <w:color w:val="000000"/>
                <w:sz w:val="20"/>
              </w:rPr>
              <w:t>ев</w:t>
            </w:r>
            <w:r w:rsidR="00330DE8" w:rsidRPr="004A567F">
              <w:rPr>
                <w:rFonts w:ascii="Arial" w:hAnsi="Arial" w:cs="Arial"/>
                <w:color w:val="000000"/>
                <w:sz w:val="20"/>
              </w:rPr>
              <w:t xml:space="preserve"> </w:t>
            </w:r>
            <w:r w:rsidRPr="004A567F">
              <w:rPr>
                <w:rFonts w:ascii="Arial" w:hAnsi="Arial" w:cs="Arial"/>
                <w:color w:val="000000"/>
                <w:sz w:val="20"/>
              </w:rPr>
              <w:t>предоставления</w:t>
            </w:r>
            <w:r w:rsidR="00330DE8" w:rsidRPr="004A567F">
              <w:rPr>
                <w:rFonts w:ascii="Arial" w:hAnsi="Arial" w:cs="Arial"/>
                <w:color w:val="000000"/>
                <w:sz w:val="20"/>
              </w:rPr>
              <w:t xml:space="preserve"> </w:t>
            </w:r>
            <w:r w:rsidRPr="004A567F">
              <w:rPr>
                <w:rFonts w:ascii="Arial" w:hAnsi="Arial" w:cs="Arial"/>
                <w:color w:val="000000"/>
                <w:sz w:val="20"/>
              </w:rPr>
              <w:t>недостоверных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неполных</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доходах,</w:t>
            </w:r>
            <w:r w:rsidR="00330DE8" w:rsidRPr="004A567F">
              <w:rPr>
                <w:rFonts w:ascii="Arial" w:hAnsi="Arial" w:cs="Arial"/>
                <w:color w:val="000000"/>
                <w:sz w:val="20"/>
              </w:rPr>
              <w:t xml:space="preserve"> </w:t>
            </w:r>
            <w:r w:rsidRPr="004A567F">
              <w:rPr>
                <w:rFonts w:ascii="Arial" w:hAnsi="Arial" w:cs="Arial"/>
                <w:color w:val="000000"/>
                <w:sz w:val="20"/>
              </w:rPr>
              <w:t>расходах,</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имуществе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обязател</w:t>
            </w:r>
            <w:r w:rsidRPr="004A567F">
              <w:rPr>
                <w:rFonts w:ascii="Arial" w:hAnsi="Arial" w:cs="Arial"/>
                <w:color w:val="000000"/>
                <w:sz w:val="20"/>
              </w:rPr>
              <w:t>ь</w:t>
            </w:r>
            <w:r w:rsidRPr="004A567F">
              <w:rPr>
                <w:rFonts w:ascii="Arial" w:hAnsi="Arial" w:cs="Arial"/>
                <w:color w:val="000000"/>
                <w:sz w:val="20"/>
              </w:rPr>
              <w:t>ствах</w:t>
            </w:r>
            <w:r w:rsidR="00330DE8" w:rsidRPr="004A567F">
              <w:rPr>
                <w:rFonts w:ascii="Arial" w:hAnsi="Arial" w:cs="Arial"/>
                <w:color w:val="000000"/>
                <w:sz w:val="20"/>
              </w:rPr>
              <w:t xml:space="preserve"> </w:t>
            </w:r>
            <w:r w:rsidRPr="004A567F">
              <w:rPr>
                <w:rFonts w:ascii="Arial" w:hAnsi="Arial" w:cs="Arial"/>
                <w:color w:val="000000"/>
                <w:sz w:val="20"/>
              </w:rPr>
              <w:t>имущественного</w:t>
            </w:r>
            <w:r w:rsidR="00330DE8" w:rsidRPr="004A567F">
              <w:rPr>
                <w:rFonts w:ascii="Arial" w:hAnsi="Arial" w:cs="Arial"/>
                <w:color w:val="000000"/>
                <w:sz w:val="20"/>
              </w:rPr>
              <w:t xml:space="preserve"> </w:t>
            </w:r>
            <w:r w:rsidRPr="004A567F">
              <w:rPr>
                <w:rFonts w:ascii="Arial" w:hAnsi="Arial" w:cs="Arial"/>
                <w:color w:val="000000"/>
                <w:sz w:val="20"/>
              </w:rPr>
              <w:t>характера,</w:t>
            </w:r>
            <w:r w:rsidR="00330DE8" w:rsidRPr="004A567F">
              <w:rPr>
                <w:rFonts w:ascii="Arial" w:hAnsi="Arial" w:cs="Arial"/>
                <w:color w:val="000000"/>
                <w:sz w:val="20"/>
              </w:rPr>
              <w:t xml:space="preserve"> </w:t>
            </w:r>
            <w:r w:rsidRPr="004A567F">
              <w:rPr>
                <w:rFonts w:ascii="Arial" w:hAnsi="Arial" w:cs="Arial"/>
                <w:color w:val="000000"/>
                <w:sz w:val="20"/>
              </w:rPr>
              <w:t>представленных</w:t>
            </w:r>
            <w:r w:rsidR="00330DE8" w:rsidRPr="004A567F">
              <w:rPr>
                <w:rFonts w:ascii="Arial" w:hAnsi="Arial" w:cs="Arial"/>
                <w:color w:val="000000"/>
                <w:sz w:val="20"/>
              </w:rPr>
              <w:t xml:space="preserve"> </w:t>
            </w:r>
            <w:r w:rsidRPr="004A567F">
              <w:rPr>
                <w:rFonts w:ascii="Arial" w:hAnsi="Arial" w:cs="Arial"/>
                <w:color w:val="000000"/>
                <w:sz w:val="20"/>
              </w:rPr>
              <w:t>лицами,</w:t>
            </w:r>
            <w:r w:rsidR="00330DE8" w:rsidRPr="004A567F">
              <w:rPr>
                <w:rFonts w:ascii="Arial" w:hAnsi="Arial" w:cs="Arial"/>
                <w:color w:val="000000"/>
                <w:sz w:val="20"/>
              </w:rPr>
              <w:t xml:space="preserve"> </w:t>
            </w:r>
            <w:r w:rsidRPr="004A567F">
              <w:rPr>
                <w:rFonts w:ascii="Arial" w:hAnsi="Arial" w:cs="Arial"/>
                <w:color w:val="000000"/>
                <w:sz w:val="20"/>
              </w:rPr>
              <w:t>замеща</w:t>
            </w:r>
            <w:r w:rsidRPr="004A567F">
              <w:rPr>
                <w:rFonts w:ascii="Arial" w:hAnsi="Arial" w:cs="Arial"/>
                <w:color w:val="000000"/>
                <w:sz w:val="20"/>
              </w:rPr>
              <w:t>ю</w:t>
            </w:r>
            <w:r w:rsidRPr="004A567F">
              <w:rPr>
                <w:rFonts w:ascii="Arial" w:hAnsi="Arial" w:cs="Arial"/>
                <w:color w:val="000000"/>
                <w:sz w:val="20"/>
              </w:rPr>
              <w:t>щими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должности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5.2.</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анализа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проверки</w:t>
            </w:r>
            <w:r w:rsidR="00330DE8" w:rsidRPr="004A567F">
              <w:rPr>
                <w:rFonts w:ascii="Arial" w:hAnsi="Arial" w:cs="Arial"/>
                <w:color w:val="000000"/>
                <w:sz w:val="20"/>
              </w:rPr>
              <w:t xml:space="preserve"> </w:t>
            </w:r>
            <w:r w:rsidRPr="004A567F">
              <w:rPr>
                <w:rFonts w:ascii="Arial" w:hAnsi="Arial" w:cs="Arial"/>
                <w:color w:val="000000"/>
                <w:sz w:val="20"/>
              </w:rPr>
              <w:t>соблюдения</w:t>
            </w:r>
            <w:r w:rsidR="00330DE8" w:rsidRPr="004A567F">
              <w:rPr>
                <w:rFonts w:ascii="Arial" w:hAnsi="Arial" w:cs="Arial"/>
                <w:color w:val="000000"/>
                <w:sz w:val="20"/>
              </w:rPr>
              <w:t xml:space="preserve"> </w:t>
            </w:r>
            <w:r w:rsidRPr="004A567F">
              <w:rPr>
                <w:rFonts w:ascii="Arial" w:hAnsi="Arial" w:cs="Arial"/>
                <w:color w:val="000000"/>
                <w:sz w:val="20"/>
              </w:rPr>
              <w:t>лицами,</w:t>
            </w:r>
            <w:r w:rsidR="00330DE8" w:rsidRPr="004A567F">
              <w:rPr>
                <w:rFonts w:ascii="Arial" w:hAnsi="Arial" w:cs="Arial"/>
                <w:color w:val="000000"/>
                <w:sz w:val="20"/>
              </w:rPr>
              <w:t xml:space="preserve"> </w:t>
            </w:r>
            <w:r w:rsidRPr="004A567F">
              <w:rPr>
                <w:rFonts w:ascii="Arial" w:hAnsi="Arial" w:cs="Arial"/>
                <w:color w:val="000000"/>
                <w:sz w:val="20"/>
              </w:rPr>
              <w:t>замещающими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должн</w:t>
            </w:r>
            <w:r w:rsidRPr="004A567F">
              <w:rPr>
                <w:rFonts w:ascii="Arial" w:hAnsi="Arial" w:cs="Arial"/>
                <w:color w:val="000000"/>
                <w:sz w:val="20"/>
              </w:rPr>
              <w:t>о</w:t>
            </w:r>
            <w:r w:rsidRPr="004A567F">
              <w:rPr>
                <w:rFonts w:ascii="Arial" w:hAnsi="Arial" w:cs="Arial"/>
                <w:color w:val="000000"/>
                <w:sz w:val="20"/>
              </w:rPr>
              <w:t>сти</w:t>
            </w:r>
            <w:r w:rsidR="00330DE8" w:rsidRPr="004A567F">
              <w:rPr>
                <w:rFonts w:ascii="Arial" w:hAnsi="Arial" w:cs="Arial"/>
                <w:color w:val="000000"/>
                <w:sz w:val="20"/>
              </w:rPr>
              <w:t xml:space="preserve"> </w:t>
            </w:r>
            <w:r w:rsidRPr="004A567F">
              <w:rPr>
                <w:rFonts w:ascii="Arial" w:hAnsi="Arial" w:cs="Arial"/>
                <w:color w:val="000000"/>
                <w:sz w:val="20"/>
              </w:rPr>
              <w:t>запретов,</w:t>
            </w:r>
            <w:r w:rsidR="00330DE8" w:rsidRPr="004A567F">
              <w:rPr>
                <w:rFonts w:ascii="Arial" w:hAnsi="Arial" w:cs="Arial"/>
                <w:color w:val="000000"/>
                <w:sz w:val="20"/>
              </w:rPr>
              <w:t xml:space="preserve"> </w:t>
            </w:r>
            <w:r w:rsidRPr="004A567F">
              <w:rPr>
                <w:rFonts w:ascii="Arial" w:hAnsi="Arial" w:cs="Arial"/>
                <w:color w:val="000000"/>
                <w:sz w:val="20"/>
              </w:rPr>
              <w:t>ограничений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уст</w:t>
            </w:r>
            <w:r w:rsidRPr="004A567F">
              <w:rPr>
                <w:rFonts w:ascii="Arial" w:hAnsi="Arial" w:cs="Arial"/>
                <w:color w:val="000000"/>
                <w:sz w:val="20"/>
              </w:rPr>
              <w:t>а</w:t>
            </w:r>
            <w:r w:rsidRPr="004A567F">
              <w:rPr>
                <w:rFonts w:ascii="Arial" w:hAnsi="Arial" w:cs="Arial"/>
                <w:color w:val="000000"/>
                <w:sz w:val="20"/>
              </w:rPr>
              <w:t>новленных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предварительному</w:t>
            </w:r>
            <w:r w:rsidR="00330DE8" w:rsidRPr="004A567F">
              <w:rPr>
                <w:rFonts w:ascii="Arial" w:hAnsi="Arial" w:cs="Arial"/>
                <w:color w:val="000000"/>
                <w:sz w:val="20"/>
              </w:rPr>
              <w:t xml:space="preserve"> </w:t>
            </w:r>
            <w:r w:rsidRPr="004A567F">
              <w:rPr>
                <w:rFonts w:ascii="Arial" w:hAnsi="Arial" w:cs="Arial"/>
                <w:color w:val="000000"/>
                <w:sz w:val="20"/>
              </w:rPr>
              <w:t>уведомлению</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w:t>
            </w:r>
            <w:r w:rsidRPr="004A567F">
              <w:rPr>
                <w:rFonts w:ascii="Arial" w:hAnsi="Arial" w:cs="Arial"/>
                <w:color w:val="000000"/>
                <w:sz w:val="20"/>
              </w:rPr>
              <w:t>ы</w:t>
            </w:r>
            <w:r w:rsidRPr="004A567F">
              <w:rPr>
                <w:rFonts w:ascii="Arial" w:hAnsi="Arial" w:cs="Arial"/>
                <w:color w:val="000000"/>
                <w:sz w:val="20"/>
              </w:rPr>
              <w:t>полнении</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оплачиваемой</w:t>
            </w:r>
            <w:r w:rsidR="00330DE8" w:rsidRPr="004A567F">
              <w:rPr>
                <w:rFonts w:ascii="Arial" w:hAnsi="Arial" w:cs="Arial"/>
                <w:color w:val="000000"/>
                <w:sz w:val="20"/>
              </w:rPr>
              <w:t xml:space="preserve"> </w:t>
            </w:r>
            <w:r w:rsidRPr="004A567F">
              <w:rPr>
                <w:rFonts w:ascii="Arial" w:hAnsi="Arial" w:cs="Arial"/>
                <w:color w:val="000000"/>
                <w:sz w:val="20"/>
              </w:rPr>
              <w:t>работы;</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сообщения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получении</w:t>
            </w:r>
            <w:r w:rsidR="00330DE8" w:rsidRPr="004A567F">
              <w:rPr>
                <w:rFonts w:ascii="Arial" w:hAnsi="Arial" w:cs="Arial"/>
                <w:color w:val="000000"/>
                <w:sz w:val="20"/>
              </w:rPr>
              <w:t xml:space="preserve"> </w:t>
            </w:r>
            <w:r w:rsidRPr="004A567F">
              <w:rPr>
                <w:rFonts w:ascii="Arial" w:hAnsi="Arial" w:cs="Arial"/>
                <w:color w:val="000000"/>
                <w:sz w:val="20"/>
              </w:rPr>
              <w:t>подарка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должностным</w:t>
            </w:r>
            <w:r w:rsidR="00330DE8" w:rsidRPr="004A567F">
              <w:rPr>
                <w:rFonts w:ascii="Arial" w:hAnsi="Arial" w:cs="Arial"/>
                <w:color w:val="000000"/>
                <w:sz w:val="20"/>
              </w:rPr>
              <w:t xml:space="preserve"> </w:t>
            </w:r>
            <w:r w:rsidRPr="004A567F">
              <w:rPr>
                <w:rFonts w:ascii="Arial" w:hAnsi="Arial" w:cs="Arial"/>
                <w:color w:val="000000"/>
                <w:sz w:val="20"/>
              </w:rPr>
              <w:t>положением</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исполнением</w:t>
            </w:r>
            <w:r w:rsidR="00330DE8" w:rsidRPr="004A567F">
              <w:rPr>
                <w:rFonts w:ascii="Arial" w:hAnsi="Arial" w:cs="Arial"/>
                <w:color w:val="000000"/>
                <w:sz w:val="20"/>
              </w:rPr>
              <w:t xml:space="preserve"> </w:t>
            </w:r>
            <w:r w:rsidRPr="004A567F">
              <w:rPr>
                <w:rFonts w:ascii="Arial" w:hAnsi="Arial" w:cs="Arial"/>
                <w:color w:val="000000"/>
                <w:sz w:val="20"/>
              </w:rPr>
              <w:t>ими</w:t>
            </w:r>
            <w:r w:rsidR="00330DE8" w:rsidRPr="004A567F">
              <w:rPr>
                <w:rFonts w:ascii="Arial" w:hAnsi="Arial" w:cs="Arial"/>
                <w:color w:val="000000"/>
                <w:sz w:val="20"/>
              </w:rPr>
              <w:t xml:space="preserve"> </w:t>
            </w:r>
            <w:r w:rsidRPr="004A567F">
              <w:rPr>
                <w:rFonts w:ascii="Arial" w:hAnsi="Arial" w:cs="Arial"/>
                <w:color w:val="000000"/>
                <w:sz w:val="20"/>
              </w:rPr>
              <w:t>служебных</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сдаче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оценке</w:t>
            </w:r>
            <w:r w:rsidR="00330DE8" w:rsidRPr="004A567F">
              <w:rPr>
                <w:rFonts w:ascii="Arial" w:hAnsi="Arial" w:cs="Arial"/>
                <w:color w:val="000000"/>
                <w:sz w:val="20"/>
              </w:rPr>
              <w:t xml:space="preserve"> </w:t>
            </w:r>
            <w:r w:rsidRPr="004A567F">
              <w:rPr>
                <w:rFonts w:ascii="Arial" w:hAnsi="Arial" w:cs="Arial"/>
                <w:color w:val="000000"/>
                <w:sz w:val="20"/>
              </w:rPr>
              <w:t>подарка,</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(выкупе)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зачислении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доход</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средств,</w:t>
            </w:r>
            <w:r w:rsidR="00330DE8" w:rsidRPr="004A567F">
              <w:rPr>
                <w:rFonts w:ascii="Arial" w:hAnsi="Arial" w:cs="Arial"/>
                <w:color w:val="000000"/>
                <w:sz w:val="20"/>
              </w:rPr>
              <w:t xml:space="preserve"> </w:t>
            </w:r>
            <w:r w:rsidRPr="004A567F">
              <w:rPr>
                <w:rFonts w:ascii="Arial" w:hAnsi="Arial" w:cs="Arial"/>
                <w:color w:val="000000"/>
                <w:sz w:val="20"/>
              </w:rPr>
              <w:t>выруче</w:t>
            </w:r>
            <w:r w:rsidRPr="004A567F">
              <w:rPr>
                <w:rFonts w:ascii="Arial" w:hAnsi="Arial" w:cs="Arial"/>
                <w:color w:val="000000"/>
                <w:sz w:val="20"/>
              </w:rPr>
              <w:t>н</w:t>
            </w:r>
            <w:r w:rsidRPr="004A567F">
              <w:rPr>
                <w:rFonts w:ascii="Arial" w:hAnsi="Arial" w:cs="Arial"/>
                <w:color w:val="000000"/>
                <w:sz w:val="20"/>
              </w:rPr>
              <w:t>ных</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реализации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01</w:t>
            </w:r>
            <w:r w:rsidR="00330DE8" w:rsidRPr="004A567F">
              <w:rPr>
                <w:rFonts w:ascii="Arial" w:hAnsi="Arial" w:cs="Arial"/>
                <w:color w:val="000000"/>
                <w:sz w:val="20"/>
              </w:rPr>
              <w:t xml:space="preserve"> </w:t>
            </w:r>
            <w:r w:rsidRPr="004A567F">
              <w:rPr>
                <w:rFonts w:ascii="Arial" w:hAnsi="Arial" w:cs="Arial"/>
                <w:color w:val="000000"/>
                <w:sz w:val="20"/>
              </w:rPr>
              <w:t>ноября</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соблюдению</w:t>
            </w:r>
            <w:r w:rsidR="00330DE8" w:rsidRPr="004A567F">
              <w:rPr>
                <w:rFonts w:ascii="Arial" w:hAnsi="Arial" w:cs="Arial"/>
                <w:color w:val="000000"/>
                <w:sz w:val="20"/>
              </w:rPr>
              <w:t xml:space="preserve"> </w:t>
            </w:r>
            <w:r w:rsidRPr="004A567F">
              <w:rPr>
                <w:rFonts w:ascii="Arial" w:hAnsi="Arial" w:cs="Arial"/>
                <w:color w:val="000000"/>
                <w:sz w:val="20"/>
              </w:rPr>
              <w:t>треб</w:t>
            </w:r>
            <w:r w:rsidRPr="004A567F">
              <w:rPr>
                <w:rFonts w:ascii="Arial" w:hAnsi="Arial" w:cs="Arial"/>
                <w:color w:val="000000"/>
                <w:sz w:val="20"/>
              </w:rPr>
              <w:t>о</w:t>
            </w:r>
            <w:r w:rsidRPr="004A567F">
              <w:rPr>
                <w:rFonts w:ascii="Arial" w:hAnsi="Arial" w:cs="Arial"/>
                <w:color w:val="000000"/>
                <w:sz w:val="20"/>
              </w:rPr>
              <w:t>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служебному</w:t>
            </w:r>
            <w:r w:rsidR="00330DE8" w:rsidRPr="004A567F">
              <w:rPr>
                <w:rFonts w:ascii="Arial" w:hAnsi="Arial" w:cs="Arial"/>
                <w:color w:val="000000"/>
                <w:sz w:val="20"/>
              </w:rPr>
              <w:t xml:space="preserve"> </w:t>
            </w:r>
            <w:r w:rsidRPr="004A567F">
              <w:rPr>
                <w:rFonts w:ascii="Arial" w:hAnsi="Arial" w:cs="Arial"/>
                <w:color w:val="000000"/>
                <w:sz w:val="20"/>
              </w:rPr>
              <w:t>поведению</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ур</w:t>
            </w:r>
            <w:r w:rsidRPr="004A567F">
              <w:rPr>
                <w:rFonts w:ascii="Arial" w:hAnsi="Arial" w:cs="Arial"/>
                <w:color w:val="000000"/>
                <w:sz w:val="20"/>
              </w:rPr>
              <w:t>е</w:t>
            </w:r>
            <w:r w:rsidRPr="004A567F">
              <w:rPr>
                <w:rFonts w:ascii="Arial" w:hAnsi="Arial" w:cs="Arial"/>
                <w:color w:val="000000"/>
                <w:sz w:val="20"/>
              </w:rPr>
              <w:t>гулированию</w:t>
            </w:r>
            <w:r w:rsidR="00330DE8" w:rsidRPr="004A567F">
              <w:rPr>
                <w:rFonts w:ascii="Arial" w:hAnsi="Arial" w:cs="Arial"/>
                <w:color w:val="000000"/>
                <w:sz w:val="20"/>
              </w:rPr>
              <w:t xml:space="preserve"> </w:t>
            </w:r>
            <w:r w:rsidRPr="004A567F">
              <w:rPr>
                <w:rFonts w:ascii="Arial" w:hAnsi="Arial" w:cs="Arial"/>
                <w:color w:val="000000"/>
                <w:sz w:val="20"/>
              </w:rPr>
              <w:t>конфликта</w:t>
            </w:r>
            <w:r w:rsidR="00330DE8" w:rsidRPr="004A567F">
              <w:rPr>
                <w:rFonts w:ascii="Arial" w:hAnsi="Arial" w:cs="Arial"/>
                <w:color w:val="000000"/>
                <w:sz w:val="20"/>
              </w:rPr>
              <w:t xml:space="preserve"> </w:t>
            </w:r>
            <w:r w:rsidRPr="004A567F">
              <w:rPr>
                <w:rFonts w:ascii="Arial" w:hAnsi="Arial" w:cs="Arial"/>
                <w:color w:val="000000"/>
                <w:sz w:val="20"/>
              </w:rPr>
              <w:t>интер</w:t>
            </w:r>
            <w:r w:rsidRPr="004A567F">
              <w:rPr>
                <w:rFonts w:ascii="Arial" w:hAnsi="Arial" w:cs="Arial"/>
                <w:color w:val="000000"/>
                <w:sz w:val="20"/>
              </w:rPr>
              <w:t>е</w:t>
            </w:r>
            <w:r w:rsidRPr="004A567F">
              <w:rPr>
                <w:rFonts w:ascii="Arial" w:hAnsi="Arial" w:cs="Arial"/>
                <w:color w:val="000000"/>
                <w:sz w:val="20"/>
              </w:rPr>
              <w:t>сов</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Количество</w:t>
            </w:r>
            <w:r w:rsidR="00330DE8" w:rsidRPr="004A567F">
              <w:rPr>
                <w:rFonts w:ascii="Arial" w:hAnsi="Arial" w:cs="Arial"/>
                <w:color w:val="000000"/>
                <w:sz w:val="20"/>
              </w:rPr>
              <w:t xml:space="preserve"> </w:t>
            </w:r>
            <w:r w:rsidRPr="004A567F">
              <w:rPr>
                <w:rFonts w:ascii="Arial" w:hAnsi="Arial" w:cs="Arial"/>
                <w:color w:val="000000"/>
                <w:sz w:val="20"/>
              </w:rPr>
              <w:t>выявленных</w:t>
            </w:r>
            <w:r w:rsidR="00330DE8" w:rsidRPr="004A567F">
              <w:rPr>
                <w:rFonts w:ascii="Arial" w:hAnsi="Arial" w:cs="Arial"/>
                <w:color w:val="000000"/>
                <w:sz w:val="20"/>
              </w:rPr>
              <w:t xml:space="preserve"> </w:t>
            </w:r>
            <w:r w:rsidRPr="004A567F">
              <w:rPr>
                <w:rFonts w:ascii="Arial" w:hAnsi="Arial" w:cs="Arial"/>
                <w:color w:val="000000"/>
                <w:sz w:val="20"/>
              </w:rPr>
              <w:t>нарушений,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неисполнение</w:t>
            </w:r>
            <w:r w:rsidR="00330DE8" w:rsidRPr="004A567F">
              <w:rPr>
                <w:rFonts w:ascii="Arial" w:hAnsi="Arial" w:cs="Arial"/>
                <w:color w:val="000000"/>
                <w:sz w:val="20"/>
              </w:rPr>
              <w:t xml:space="preserve"> </w:t>
            </w:r>
            <w:r w:rsidRPr="004A567F">
              <w:rPr>
                <w:rFonts w:ascii="Arial" w:hAnsi="Arial" w:cs="Arial"/>
                <w:color w:val="000000"/>
                <w:sz w:val="20"/>
              </w:rPr>
              <w:t>муниципальными</w:t>
            </w:r>
            <w:r w:rsidR="00330DE8" w:rsidRPr="004A567F">
              <w:rPr>
                <w:rFonts w:ascii="Arial" w:hAnsi="Arial" w:cs="Arial"/>
                <w:color w:val="000000"/>
                <w:sz w:val="20"/>
              </w:rPr>
              <w:t xml:space="preserve"> </w:t>
            </w:r>
            <w:r w:rsidRPr="004A567F">
              <w:rPr>
                <w:rFonts w:ascii="Arial" w:hAnsi="Arial" w:cs="Arial"/>
                <w:color w:val="000000"/>
                <w:sz w:val="20"/>
              </w:rPr>
              <w:t>сл</w:t>
            </w:r>
            <w:r w:rsidRPr="004A567F">
              <w:rPr>
                <w:rFonts w:ascii="Arial" w:hAnsi="Arial" w:cs="Arial"/>
                <w:color w:val="000000"/>
                <w:sz w:val="20"/>
              </w:rPr>
              <w:t>у</w:t>
            </w:r>
            <w:r w:rsidRPr="004A567F">
              <w:rPr>
                <w:rFonts w:ascii="Arial" w:hAnsi="Arial" w:cs="Arial"/>
                <w:color w:val="000000"/>
                <w:sz w:val="20"/>
              </w:rPr>
              <w:t>жащими</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предвар</w:t>
            </w:r>
            <w:r w:rsidRPr="004A567F">
              <w:rPr>
                <w:rFonts w:ascii="Arial" w:hAnsi="Arial" w:cs="Arial"/>
                <w:color w:val="000000"/>
                <w:sz w:val="20"/>
              </w:rPr>
              <w:t>и</w:t>
            </w:r>
            <w:r w:rsidRPr="004A567F">
              <w:rPr>
                <w:rFonts w:ascii="Arial" w:hAnsi="Arial" w:cs="Arial"/>
                <w:color w:val="000000"/>
                <w:sz w:val="20"/>
              </w:rPr>
              <w:t>тельному</w:t>
            </w:r>
            <w:r w:rsidR="00330DE8" w:rsidRPr="004A567F">
              <w:rPr>
                <w:rFonts w:ascii="Arial" w:hAnsi="Arial" w:cs="Arial"/>
                <w:color w:val="000000"/>
                <w:sz w:val="20"/>
              </w:rPr>
              <w:t xml:space="preserve"> </w:t>
            </w:r>
            <w:r w:rsidRPr="004A567F">
              <w:rPr>
                <w:rFonts w:ascii="Arial" w:hAnsi="Arial" w:cs="Arial"/>
                <w:color w:val="000000"/>
                <w:sz w:val="20"/>
              </w:rPr>
              <w:t>уведомлению</w:t>
            </w:r>
            <w:r w:rsidR="00330DE8" w:rsidRPr="004A567F">
              <w:rPr>
                <w:rFonts w:ascii="Arial" w:hAnsi="Arial" w:cs="Arial"/>
                <w:color w:val="000000"/>
                <w:sz w:val="20"/>
              </w:rPr>
              <w:t xml:space="preserve"> </w:t>
            </w:r>
            <w:r w:rsidRPr="004A567F">
              <w:rPr>
                <w:rFonts w:ascii="Arial" w:hAnsi="Arial" w:cs="Arial"/>
                <w:color w:val="000000"/>
                <w:sz w:val="20"/>
              </w:rPr>
              <w:t>представит</w:t>
            </w:r>
            <w:r w:rsidRPr="004A567F">
              <w:rPr>
                <w:rFonts w:ascii="Arial" w:hAnsi="Arial" w:cs="Arial"/>
                <w:color w:val="000000"/>
                <w:sz w:val="20"/>
              </w:rPr>
              <w:t>е</w:t>
            </w:r>
            <w:r w:rsidRPr="004A567F">
              <w:rPr>
                <w:rFonts w:ascii="Arial" w:hAnsi="Arial" w:cs="Arial"/>
                <w:color w:val="000000"/>
                <w:sz w:val="20"/>
              </w:rPr>
              <w:t>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выполнении</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оплачиваемой</w:t>
            </w:r>
            <w:r w:rsidR="00330DE8" w:rsidRPr="004A567F">
              <w:rPr>
                <w:rFonts w:ascii="Arial" w:hAnsi="Arial" w:cs="Arial"/>
                <w:color w:val="000000"/>
                <w:sz w:val="20"/>
              </w:rPr>
              <w:t xml:space="preserve"> </w:t>
            </w:r>
            <w:r w:rsidRPr="004A567F">
              <w:rPr>
                <w:rFonts w:ascii="Arial" w:hAnsi="Arial" w:cs="Arial"/>
                <w:color w:val="000000"/>
                <w:sz w:val="20"/>
              </w:rPr>
              <w:t>работы;</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несоблюдение</w:t>
            </w:r>
            <w:r w:rsidR="00330DE8" w:rsidRPr="004A567F">
              <w:rPr>
                <w:rFonts w:ascii="Arial" w:hAnsi="Arial" w:cs="Arial"/>
                <w:color w:val="000000"/>
                <w:sz w:val="20"/>
              </w:rPr>
              <w:t xml:space="preserve"> </w:t>
            </w:r>
            <w:r w:rsidRPr="004A567F">
              <w:rPr>
                <w:rFonts w:ascii="Arial" w:hAnsi="Arial" w:cs="Arial"/>
                <w:color w:val="000000"/>
                <w:sz w:val="20"/>
              </w:rPr>
              <w:t>лицами,</w:t>
            </w:r>
            <w:r w:rsidR="00330DE8" w:rsidRPr="004A567F">
              <w:rPr>
                <w:rFonts w:ascii="Arial" w:hAnsi="Arial" w:cs="Arial"/>
                <w:color w:val="000000"/>
                <w:sz w:val="20"/>
              </w:rPr>
              <w:t xml:space="preserve"> </w:t>
            </w:r>
            <w:r w:rsidRPr="004A567F">
              <w:rPr>
                <w:rFonts w:ascii="Arial" w:hAnsi="Arial" w:cs="Arial"/>
                <w:color w:val="000000"/>
                <w:sz w:val="20"/>
              </w:rPr>
              <w:t>замещающ</w:t>
            </w:r>
            <w:r w:rsidRPr="004A567F">
              <w:rPr>
                <w:rFonts w:ascii="Arial" w:hAnsi="Arial" w:cs="Arial"/>
                <w:color w:val="000000"/>
                <w:sz w:val="20"/>
              </w:rPr>
              <w:t>и</w:t>
            </w:r>
            <w:r w:rsidRPr="004A567F">
              <w:rPr>
                <w:rFonts w:ascii="Arial" w:hAnsi="Arial" w:cs="Arial"/>
                <w:color w:val="000000"/>
                <w:sz w:val="20"/>
              </w:rPr>
              <w:t>ми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уст</w:t>
            </w:r>
            <w:r w:rsidRPr="004A567F">
              <w:rPr>
                <w:rFonts w:ascii="Arial" w:hAnsi="Arial" w:cs="Arial"/>
                <w:color w:val="000000"/>
                <w:sz w:val="20"/>
              </w:rPr>
              <w:t>а</w:t>
            </w:r>
            <w:r w:rsidRPr="004A567F">
              <w:rPr>
                <w:rFonts w:ascii="Arial" w:hAnsi="Arial" w:cs="Arial"/>
                <w:color w:val="000000"/>
                <w:sz w:val="20"/>
              </w:rPr>
              <w:t>новленного</w:t>
            </w:r>
            <w:r w:rsidR="00330DE8" w:rsidRPr="004A567F">
              <w:rPr>
                <w:rFonts w:ascii="Arial" w:hAnsi="Arial" w:cs="Arial"/>
                <w:color w:val="000000"/>
                <w:sz w:val="20"/>
              </w:rPr>
              <w:t xml:space="preserve"> </w:t>
            </w: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сообщения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w:t>
            </w:r>
            <w:r w:rsidRPr="004A567F">
              <w:rPr>
                <w:rFonts w:ascii="Arial" w:hAnsi="Arial" w:cs="Arial"/>
                <w:color w:val="000000"/>
                <w:sz w:val="20"/>
              </w:rPr>
              <w:t>о</w:t>
            </w:r>
            <w:r w:rsidRPr="004A567F">
              <w:rPr>
                <w:rFonts w:ascii="Arial" w:hAnsi="Arial" w:cs="Arial"/>
                <w:color w:val="000000"/>
                <w:sz w:val="20"/>
              </w:rPr>
              <w:t>лучении</w:t>
            </w:r>
            <w:r w:rsidR="00330DE8" w:rsidRPr="004A567F">
              <w:rPr>
                <w:rFonts w:ascii="Arial" w:hAnsi="Arial" w:cs="Arial"/>
                <w:color w:val="000000"/>
                <w:sz w:val="20"/>
              </w:rPr>
              <w:t xml:space="preserve"> </w:t>
            </w:r>
            <w:r w:rsidRPr="004A567F">
              <w:rPr>
                <w:rFonts w:ascii="Arial" w:hAnsi="Arial" w:cs="Arial"/>
                <w:color w:val="000000"/>
                <w:sz w:val="20"/>
              </w:rPr>
              <w:t>подарка</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5.3.Обеспечение</w:t>
            </w:r>
            <w:r w:rsidR="00330DE8" w:rsidRPr="004A567F">
              <w:rPr>
                <w:rFonts w:ascii="Arial" w:hAnsi="Arial" w:cs="Arial"/>
                <w:color w:val="000000"/>
                <w:sz w:val="20"/>
              </w:rPr>
              <w:t xml:space="preserve"> </w:t>
            </w:r>
            <w:r w:rsidRPr="004A567F">
              <w:rPr>
                <w:rFonts w:ascii="Arial" w:hAnsi="Arial" w:cs="Arial"/>
                <w:color w:val="000000"/>
                <w:sz w:val="20"/>
              </w:rPr>
              <w:t>действенного</w:t>
            </w:r>
            <w:r w:rsidR="00330DE8" w:rsidRPr="004A567F">
              <w:rPr>
                <w:rFonts w:ascii="Arial" w:hAnsi="Arial" w:cs="Arial"/>
                <w:color w:val="000000"/>
                <w:sz w:val="20"/>
              </w:rPr>
              <w:t xml:space="preserve"> </w:t>
            </w:r>
            <w:r w:rsidRPr="004A567F">
              <w:rPr>
                <w:rFonts w:ascii="Arial" w:hAnsi="Arial" w:cs="Arial"/>
                <w:color w:val="000000"/>
                <w:sz w:val="20"/>
              </w:rPr>
              <w:t>функциониров</w:t>
            </w:r>
            <w:r w:rsidRPr="004A567F">
              <w:rPr>
                <w:rFonts w:ascii="Arial" w:hAnsi="Arial" w:cs="Arial"/>
                <w:color w:val="000000"/>
                <w:sz w:val="20"/>
              </w:rPr>
              <w:t>а</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соблюдению</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сл</w:t>
            </w:r>
            <w:r w:rsidRPr="004A567F">
              <w:rPr>
                <w:rFonts w:ascii="Arial" w:hAnsi="Arial" w:cs="Arial"/>
                <w:color w:val="000000"/>
                <w:sz w:val="20"/>
              </w:rPr>
              <w:t>у</w:t>
            </w:r>
            <w:r w:rsidRPr="004A567F">
              <w:rPr>
                <w:rFonts w:ascii="Arial" w:hAnsi="Arial" w:cs="Arial"/>
                <w:color w:val="000000"/>
                <w:sz w:val="20"/>
              </w:rPr>
              <w:t>жебному</w:t>
            </w:r>
            <w:r w:rsidR="00330DE8" w:rsidRPr="004A567F">
              <w:rPr>
                <w:rFonts w:ascii="Arial" w:hAnsi="Arial" w:cs="Arial"/>
                <w:color w:val="000000"/>
                <w:sz w:val="20"/>
              </w:rPr>
              <w:t xml:space="preserve"> </w:t>
            </w:r>
            <w:r w:rsidRPr="004A567F">
              <w:rPr>
                <w:rFonts w:ascii="Arial" w:hAnsi="Arial" w:cs="Arial"/>
                <w:color w:val="000000"/>
                <w:sz w:val="20"/>
              </w:rPr>
              <w:t>поведению</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урегулированию</w:t>
            </w:r>
            <w:r w:rsidR="00330DE8" w:rsidRPr="004A567F">
              <w:rPr>
                <w:rFonts w:ascii="Arial" w:hAnsi="Arial" w:cs="Arial"/>
                <w:color w:val="000000"/>
                <w:sz w:val="20"/>
              </w:rPr>
              <w:t xml:space="preserve"> </w:t>
            </w:r>
            <w:r w:rsidRPr="004A567F">
              <w:rPr>
                <w:rFonts w:ascii="Arial" w:hAnsi="Arial" w:cs="Arial"/>
                <w:color w:val="000000"/>
                <w:sz w:val="20"/>
              </w:rPr>
              <w:t>конфликта</w:t>
            </w:r>
            <w:r w:rsidR="00330DE8" w:rsidRPr="004A567F">
              <w:rPr>
                <w:rFonts w:ascii="Arial" w:hAnsi="Arial" w:cs="Arial"/>
                <w:color w:val="000000"/>
                <w:sz w:val="20"/>
              </w:rPr>
              <w:t xml:space="preserve"> </w:t>
            </w:r>
            <w:r w:rsidRPr="004A567F">
              <w:rPr>
                <w:rFonts w:ascii="Arial" w:hAnsi="Arial" w:cs="Arial"/>
                <w:color w:val="000000"/>
                <w:sz w:val="20"/>
              </w:rPr>
              <w:t>интересов,</w:t>
            </w:r>
            <w:r w:rsidR="00330DE8" w:rsidRPr="004A567F">
              <w:rPr>
                <w:rFonts w:ascii="Arial" w:hAnsi="Arial" w:cs="Arial"/>
                <w:color w:val="000000"/>
                <w:sz w:val="20"/>
              </w:rPr>
              <w:t xml:space="preserve"> </w:t>
            </w:r>
            <w:r w:rsidRPr="004A567F">
              <w:rPr>
                <w:rFonts w:ascii="Arial" w:hAnsi="Arial" w:cs="Arial"/>
                <w:color w:val="000000"/>
                <w:sz w:val="20"/>
              </w:rPr>
              <w:t>повыш</w:t>
            </w:r>
            <w:r w:rsidRPr="004A567F">
              <w:rPr>
                <w:rFonts w:ascii="Arial" w:hAnsi="Arial" w:cs="Arial"/>
                <w:color w:val="000000"/>
                <w:sz w:val="20"/>
              </w:rPr>
              <w:t>е</w:t>
            </w:r>
            <w:r w:rsidRPr="004A567F">
              <w:rPr>
                <w:rFonts w:ascii="Arial" w:hAnsi="Arial" w:cs="Arial"/>
                <w:color w:val="000000"/>
                <w:sz w:val="20"/>
              </w:rPr>
              <w:t>ние</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принимаемых</w:t>
            </w:r>
            <w:r w:rsidR="00330DE8" w:rsidRPr="004A567F">
              <w:rPr>
                <w:rFonts w:ascii="Arial" w:hAnsi="Arial" w:cs="Arial"/>
                <w:color w:val="000000"/>
                <w:sz w:val="20"/>
              </w:rPr>
              <w:t xml:space="preserve"> </w:t>
            </w:r>
            <w:r w:rsidRPr="004A567F">
              <w:rPr>
                <w:rFonts w:ascii="Arial" w:hAnsi="Arial" w:cs="Arial"/>
                <w:color w:val="000000"/>
                <w:sz w:val="20"/>
              </w:rPr>
              <w:t>комиссиями</w:t>
            </w:r>
            <w:r w:rsidR="00330DE8" w:rsidRPr="004A567F">
              <w:rPr>
                <w:rFonts w:ascii="Arial" w:hAnsi="Arial" w:cs="Arial"/>
                <w:color w:val="000000"/>
                <w:sz w:val="20"/>
              </w:rPr>
              <w:t xml:space="preserve"> </w:t>
            </w:r>
            <w:r w:rsidRPr="004A567F">
              <w:rPr>
                <w:rFonts w:ascii="Arial" w:hAnsi="Arial" w:cs="Arial"/>
                <w:color w:val="000000"/>
                <w:sz w:val="20"/>
              </w:rPr>
              <w:t>решений</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соблюдения</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пальными</w:t>
            </w:r>
            <w:r w:rsidR="00330DE8" w:rsidRPr="004A567F">
              <w:rPr>
                <w:rFonts w:ascii="Arial" w:hAnsi="Arial" w:cs="Arial"/>
                <w:color w:val="000000"/>
                <w:sz w:val="20"/>
              </w:rPr>
              <w:t xml:space="preserve"> </w:t>
            </w:r>
            <w:r w:rsidRPr="004A567F">
              <w:rPr>
                <w:rFonts w:ascii="Arial" w:hAnsi="Arial" w:cs="Arial"/>
                <w:color w:val="000000"/>
                <w:sz w:val="20"/>
              </w:rPr>
              <w:t>служащими</w:t>
            </w:r>
            <w:r w:rsidR="00330DE8" w:rsidRPr="004A567F">
              <w:rPr>
                <w:rFonts w:ascii="Arial" w:hAnsi="Arial" w:cs="Arial"/>
                <w:color w:val="000000"/>
                <w:sz w:val="20"/>
              </w:rPr>
              <w:t xml:space="preserve"> </w:t>
            </w:r>
            <w:r w:rsidRPr="004A567F">
              <w:rPr>
                <w:rFonts w:ascii="Arial" w:hAnsi="Arial" w:cs="Arial"/>
                <w:color w:val="000000"/>
                <w:sz w:val="20"/>
              </w:rPr>
              <w:t>ограничений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запретов,</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предотвр</w:t>
            </w:r>
            <w:r w:rsidRPr="004A567F">
              <w:rPr>
                <w:rFonts w:ascii="Arial" w:hAnsi="Arial" w:cs="Arial"/>
                <w:color w:val="000000"/>
                <w:sz w:val="20"/>
              </w:rPr>
              <w:t>а</w:t>
            </w:r>
            <w:r w:rsidRPr="004A567F">
              <w:rPr>
                <w:rFonts w:ascii="Arial" w:hAnsi="Arial" w:cs="Arial"/>
                <w:color w:val="000000"/>
                <w:sz w:val="20"/>
              </w:rPr>
              <w:t>щении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урегулированию</w:t>
            </w:r>
            <w:r w:rsidR="00330DE8" w:rsidRPr="004A567F">
              <w:rPr>
                <w:rFonts w:ascii="Arial" w:hAnsi="Arial" w:cs="Arial"/>
                <w:color w:val="000000"/>
                <w:sz w:val="20"/>
              </w:rPr>
              <w:t xml:space="preserve"> </w:t>
            </w:r>
            <w:r w:rsidRPr="004A567F">
              <w:rPr>
                <w:rFonts w:ascii="Arial" w:hAnsi="Arial" w:cs="Arial"/>
                <w:color w:val="000000"/>
                <w:sz w:val="20"/>
              </w:rPr>
              <w:t>конфли</w:t>
            </w:r>
            <w:r w:rsidRPr="004A567F">
              <w:rPr>
                <w:rFonts w:ascii="Arial" w:hAnsi="Arial" w:cs="Arial"/>
                <w:color w:val="000000"/>
                <w:sz w:val="20"/>
              </w:rPr>
              <w:t>к</w:t>
            </w:r>
            <w:r w:rsidRPr="004A567F">
              <w:rPr>
                <w:rFonts w:ascii="Arial" w:hAnsi="Arial" w:cs="Arial"/>
                <w:color w:val="000000"/>
                <w:sz w:val="20"/>
              </w:rPr>
              <w:t>та</w:t>
            </w:r>
            <w:r w:rsidR="00330DE8" w:rsidRPr="004A567F">
              <w:rPr>
                <w:rFonts w:ascii="Arial" w:hAnsi="Arial" w:cs="Arial"/>
                <w:color w:val="000000"/>
                <w:sz w:val="20"/>
              </w:rPr>
              <w:t xml:space="preserve"> </w:t>
            </w:r>
            <w:r w:rsidRPr="004A567F">
              <w:rPr>
                <w:rFonts w:ascii="Arial" w:hAnsi="Arial" w:cs="Arial"/>
                <w:color w:val="000000"/>
                <w:sz w:val="20"/>
              </w:rPr>
              <w:t>интересов,</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служе</w:t>
            </w:r>
            <w:r w:rsidRPr="004A567F">
              <w:rPr>
                <w:rFonts w:ascii="Arial" w:hAnsi="Arial" w:cs="Arial"/>
                <w:color w:val="000000"/>
                <w:sz w:val="20"/>
              </w:rPr>
              <w:t>б</w:t>
            </w:r>
            <w:r w:rsidRPr="004A567F">
              <w:rPr>
                <w:rFonts w:ascii="Arial" w:hAnsi="Arial" w:cs="Arial"/>
                <w:color w:val="000000"/>
                <w:sz w:val="20"/>
              </w:rPr>
              <w:t>ному</w:t>
            </w:r>
            <w:r w:rsidR="00330DE8" w:rsidRPr="004A567F">
              <w:rPr>
                <w:rFonts w:ascii="Arial" w:hAnsi="Arial" w:cs="Arial"/>
                <w:color w:val="000000"/>
                <w:sz w:val="20"/>
              </w:rPr>
              <w:t xml:space="preserve"> </w:t>
            </w:r>
            <w:r w:rsidRPr="004A567F">
              <w:rPr>
                <w:rFonts w:ascii="Arial" w:hAnsi="Arial" w:cs="Arial"/>
                <w:color w:val="000000"/>
                <w:sz w:val="20"/>
              </w:rPr>
              <w:t>поведению,</w:t>
            </w:r>
            <w:r w:rsidR="00330DE8" w:rsidRPr="004A567F">
              <w:rPr>
                <w:rFonts w:ascii="Arial" w:hAnsi="Arial" w:cs="Arial"/>
                <w:color w:val="000000"/>
                <w:sz w:val="20"/>
              </w:rPr>
              <w:t xml:space="preserve"> </w:t>
            </w:r>
            <w:r w:rsidRPr="004A567F">
              <w:rPr>
                <w:rFonts w:ascii="Arial" w:hAnsi="Arial" w:cs="Arial"/>
                <w:color w:val="000000"/>
                <w:sz w:val="20"/>
              </w:rPr>
              <w:t>установленных</w:t>
            </w:r>
            <w:r w:rsidR="00330DE8" w:rsidRPr="004A567F">
              <w:rPr>
                <w:rFonts w:ascii="Arial" w:hAnsi="Arial" w:cs="Arial"/>
                <w:color w:val="000000"/>
                <w:sz w:val="20"/>
              </w:rPr>
              <w:t xml:space="preserve"> </w:t>
            </w:r>
            <w:r w:rsidRPr="004A567F">
              <w:rPr>
                <w:rFonts w:ascii="Arial" w:hAnsi="Arial" w:cs="Arial"/>
                <w:color w:val="000000"/>
                <w:sz w:val="20"/>
              </w:rPr>
              <w:t>з</w:t>
            </w:r>
            <w:r w:rsidRPr="004A567F">
              <w:rPr>
                <w:rFonts w:ascii="Arial" w:hAnsi="Arial" w:cs="Arial"/>
                <w:color w:val="000000"/>
                <w:sz w:val="20"/>
              </w:rPr>
              <w:t>а</w:t>
            </w:r>
            <w:r w:rsidRPr="004A567F">
              <w:rPr>
                <w:rFonts w:ascii="Arial" w:hAnsi="Arial" w:cs="Arial"/>
                <w:color w:val="000000"/>
                <w:sz w:val="20"/>
              </w:rPr>
              <w:t>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РФ</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w:t>
            </w:r>
            <w:r w:rsidRPr="004A567F">
              <w:rPr>
                <w:rFonts w:ascii="Arial" w:hAnsi="Arial" w:cs="Arial"/>
                <w:color w:val="000000"/>
                <w:sz w:val="20"/>
              </w:rPr>
              <w:t>т</w:t>
            </w:r>
            <w:r w:rsidRPr="004A567F">
              <w:rPr>
                <w:rFonts w:ascii="Arial" w:hAnsi="Arial" w:cs="Arial"/>
                <w:color w:val="000000"/>
                <w:sz w:val="20"/>
              </w:rPr>
              <w:t>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осуществл</w:t>
            </w:r>
            <w:r w:rsidRPr="004A567F">
              <w:rPr>
                <w:rFonts w:ascii="Arial" w:hAnsi="Arial" w:cs="Arial"/>
                <w:color w:val="000000"/>
                <w:sz w:val="20"/>
              </w:rPr>
              <w:t>е</w:t>
            </w:r>
            <w:r w:rsidRPr="004A567F">
              <w:rPr>
                <w:rFonts w:ascii="Arial" w:hAnsi="Arial" w:cs="Arial"/>
                <w:color w:val="000000"/>
                <w:sz w:val="20"/>
              </w:rPr>
              <w:t>ние</w:t>
            </w:r>
            <w:r w:rsidR="00330DE8" w:rsidRPr="004A567F">
              <w:rPr>
                <w:rFonts w:ascii="Arial" w:hAnsi="Arial" w:cs="Arial"/>
                <w:color w:val="000000"/>
                <w:sz w:val="20"/>
              </w:rPr>
              <w:t xml:space="preserve"> </w:t>
            </w:r>
            <w:r w:rsidRPr="004A567F">
              <w:rPr>
                <w:rFonts w:ascii="Arial" w:hAnsi="Arial" w:cs="Arial"/>
                <w:color w:val="000000"/>
                <w:sz w:val="20"/>
              </w:rPr>
              <w:t>мер</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предупреждению</w:t>
            </w:r>
            <w:r w:rsidR="00330DE8" w:rsidRPr="004A567F">
              <w:rPr>
                <w:rFonts w:ascii="Arial" w:hAnsi="Arial" w:cs="Arial"/>
                <w:color w:val="000000"/>
                <w:sz w:val="20"/>
              </w:rPr>
              <w:t xml:space="preserve"> </w:t>
            </w:r>
            <w:r w:rsidRPr="004A567F">
              <w:rPr>
                <w:rFonts w:ascii="Arial" w:hAnsi="Arial" w:cs="Arial"/>
                <w:color w:val="000000"/>
                <w:sz w:val="20"/>
              </w:rPr>
              <w:t>корру</w:t>
            </w:r>
            <w:r w:rsidRPr="004A567F">
              <w:rPr>
                <w:rFonts w:ascii="Arial" w:hAnsi="Arial" w:cs="Arial"/>
                <w:color w:val="000000"/>
                <w:sz w:val="20"/>
              </w:rPr>
              <w:t>п</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Размещение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результатах</w:t>
            </w:r>
            <w:r w:rsidR="00330DE8" w:rsidRPr="004A567F">
              <w:rPr>
                <w:rFonts w:ascii="Arial" w:hAnsi="Arial" w:cs="Arial"/>
                <w:color w:val="000000"/>
                <w:sz w:val="20"/>
              </w:rPr>
              <w:t xml:space="preserve"> </w:t>
            </w:r>
            <w:r w:rsidRPr="004A567F">
              <w:rPr>
                <w:rFonts w:ascii="Arial" w:hAnsi="Arial" w:cs="Arial"/>
                <w:color w:val="000000"/>
                <w:sz w:val="20"/>
              </w:rPr>
              <w:t>рассмотрения</w:t>
            </w:r>
            <w:r w:rsidR="00330DE8" w:rsidRPr="004A567F">
              <w:rPr>
                <w:rFonts w:ascii="Arial" w:hAnsi="Arial" w:cs="Arial"/>
                <w:color w:val="000000"/>
                <w:sz w:val="20"/>
              </w:rPr>
              <w:t xml:space="preserve"> </w:t>
            </w:r>
            <w:r w:rsidRPr="004A567F">
              <w:rPr>
                <w:rFonts w:ascii="Arial" w:hAnsi="Arial" w:cs="Arial"/>
                <w:color w:val="000000"/>
                <w:sz w:val="20"/>
              </w:rPr>
              <w:t>комиссией</w:t>
            </w:r>
            <w:r w:rsidR="00330DE8" w:rsidRPr="004A567F">
              <w:rPr>
                <w:rFonts w:ascii="Arial" w:hAnsi="Arial" w:cs="Arial"/>
                <w:color w:val="000000"/>
                <w:sz w:val="20"/>
              </w:rPr>
              <w:t xml:space="preserve"> </w:t>
            </w:r>
            <w:r w:rsidRPr="004A567F">
              <w:rPr>
                <w:rFonts w:ascii="Arial" w:hAnsi="Arial" w:cs="Arial"/>
                <w:color w:val="000000"/>
                <w:sz w:val="20"/>
              </w:rPr>
              <w:t>вопросов</w:t>
            </w:r>
            <w:r w:rsidR="00330DE8" w:rsidRPr="004A567F">
              <w:rPr>
                <w:rFonts w:ascii="Arial" w:hAnsi="Arial" w:cs="Arial"/>
                <w:color w:val="000000"/>
                <w:sz w:val="20"/>
              </w:rPr>
              <w:t xml:space="preserve"> </w:t>
            </w:r>
            <w:r w:rsidRPr="004A567F">
              <w:rPr>
                <w:rFonts w:ascii="Arial" w:hAnsi="Arial" w:cs="Arial"/>
                <w:color w:val="000000"/>
                <w:sz w:val="20"/>
              </w:rPr>
              <w:t>соблюдения</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антикорру</w:t>
            </w:r>
            <w:r w:rsidRPr="004A567F">
              <w:rPr>
                <w:rFonts w:ascii="Arial" w:hAnsi="Arial" w:cs="Arial"/>
                <w:color w:val="000000"/>
                <w:sz w:val="20"/>
              </w:rPr>
              <w:t>п</w:t>
            </w:r>
            <w:r w:rsidRPr="004A567F">
              <w:rPr>
                <w:rFonts w:ascii="Arial" w:hAnsi="Arial" w:cs="Arial"/>
                <w:color w:val="000000"/>
                <w:sz w:val="20"/>
              </w:rPr>
              <w:t>ционного</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повед</w:t>
            </w:r>
            <w:r w:rsidRPr="004A567F">
              <w:rPr>
                <w:rFonts w:ascii="Arial" w:hAnsi="Arial" w:cs="Arial"/>
                <w:color w:val="000000"/>
                <w:sz w:val="20"/>
              </w:rPr>
              <w:t>е</w:t>
            </w:r>
            <w:r w:rsidRPr="004A567F">
              <w:rPr>
                <w:rFonts w:ascii="Arial" w:hAnsi="Arial" w:cs="Arial"/>
                <w:color w:val="000000"/>
                <w:sz w:val="20"/>
              </w:rPr>
              <w:t>нию,</w:t>
            </w:r>
            <w:r w:rsidR="00330DE8" w:rsidRPr="004A567F">
              <w:rPr>
                <w:rFonts w:ascii="Arial" w:hAnsi="Arial" w:cs="Arial"/>
                <w:color w:val="000000"/>
                <w:sz w:val="20"/>
              </w:rPr>
              <w:t xml:space="preserve"> </w:t>
            </w:r>
            <w:r w:rsidRPr="004A567F">
              <w:rPr>
                <w:rFonts w:ascii="Arial" w:hAnsi="Arial" w:cs="Arial"/>
                <w:color w:val="000000"/>
                <w:sz w:val="20"/>
              </w:rPr>
              <w:t>установленных</w:t>
            </w:r>
            <w:r w:rsidR="00330DE8" w:rsidRPr="004A567F">
              <w:rPr>
                <w:rFonts w:ascii="Arial" w:hAnsi="Arial" w:cs="Arial"/>
                <w:color w:val="000000"/>
                <w:sz w:val="20"/>
              </w:rPr>
              <w:t xml:space="preserve"> </w:t>
            </w:r>
            <w:r w:rsidRPr="004A567F">
              <w:rPr>
                <w:rFonts w:ascii="Arial" w:hAnsi="Arial" w:cs="Arial"/>
                <w:color w:val="000000"/>
                <w:sz w:val="20"/>
              </w:rPr>
              <w:t>законодательс</w:t>
            </w:r>
            <w:r w:rsidRPr="004A567F">
              <w:rPr>
                <w:rFonts w:ascii="Arial" w:hAnsi="Arial" w:cs="Arial"/>
                <w:color w:val="000000"/>
                <w:sz w:val="20"/>
              </w:rPr>
              <w:t>т</w:t>
            </w:r>
            <w:r w:rsidRPr="004A567F">
              <w:rPr>
                <w:rFonts w:ascii="Arial" w:hAnsi="Arial" w:cs="Arial"/>
                <w:color w:val="000000"/>
                <w:sz w:val="20"/>
              </w:rPr>
              <w:t>вом</w:t>
            </w:r>
            <w:r w:rsidR="00330DE8" w:rsidRPr="004A567F">
              <w:rPr>
                <w:rFonts w:ascii="Arial" w:hAnsi="Arial" w:cs="Arial"/>
                <w:color w:val="000000"/>
                <w:sz w:val="20"/>
              </w:rPr>
              <w:t xml:space="preserve"> </w:t>
            </w:r>
            <w:r w:rsidRPr="004A567F">
              <w:rPr>
                <w:rFonts w:ascii="Arial" w:hAnsi="Arial" w:cs="Arial"/>
                <w:color w:val="000000"/>
                <w:sz w:val="20"/>
              </w:rPr>
              <w:t>РФ</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5.4.</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взаимодействия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правоохр</w:t>
            </w:r>
            <w:r w:rsidRPr="004A567F">
              <w:rPr>
                <w:rFonts w:ascii="Arial" w:hAnsi="Arial" w:cs="Arial"/>
                <w:color w:val="000000"/>
                <w:sz w:val="20"/>
              </w:rPr>
              <w:t>а</w:t>
            </w:r>
            <w:r w:rsidRPr="004A567F">
              <w:rPr>
                <w:rFonts w:ascii="Arial" w:hAnsi="Arial" w:cs="Arial"/>
                <w:color w:val="000000"/>
                <w:sz w:val="20"/>
              </w:rPr>
              <w:t>нительными</w:t>
            </w:r>
            <w:r w:rsidR="00330DE8" w:rsidRPr="004A567F">
              <w:rPr>
                <w:rFonts w:ascii="Arial" w:hAnsi="Arial" w:cs="Arial"/>
                <w:color w:val="000000"/>
                <w:sz w:val="20"/>
              </w:rPr>
              <w:t xml:space="preserve"> </w:t>
            </w:r>
            <w:r w:rsidRPr="004A567F">
              <w:rPr>
                <w:rFonts w:ascii="Arial" w:hAnsi="Arial" w:cs="Arial"/>
                <w:color w:val="000000"/>
                <w:sz w:val="20"/>
              </w:rPr>
              <w:t>органами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иными</w:t>
            </w:r>
            <w:r w:rsidR="00330DE8" w:rsidRPr="004A567F">
              <w:rPr>
                <w:rFonts w:ascii="Arial" w:hAnsi="Arial" w:cs="Arial"/>
                <w:color w:val="000000"/>
                <w:sz w:val="20"/>
              </w:rPr>
              <w:t xml:space="preserve"> </w:t>
            </w:r>
            <w:r w:rsidRPr="004A567F">
              <w:rPr>
                <w:rFonts w:ascii="Arial" w:hAnsi="Arial" w:cs="Arial"/>
                <w:color w:val="000000"/>
                <w:sz w:val="20"/>
              </w:rPr>
              <w:t>государственн</w:t>
            </w:r>
            <w:r w:rsidRPr="004A567F">
              <w:rPr>
                <w:rFonts w:ascii="Arial" w:hAnsi="Arial" w:cs="Arial"/>
                <w:color w:val="000000"/>
                <w:sz w:val="20"/>
              </w:rPr>
              <w:t>ы</w:t>
            </w:r>
            <w:r w:rsidRPr="004A567F">
              <w:rPr>
                <w:rFonts w:ascii="Arial" w:hAnsi="Arial" w:cs="Arial"/>
                <w:color w:val="000000"/>
                <w:sz w:val="20"/>
              </w:rPr>
              <w:t>ми</w:t>
            </w:r>
            <w:r w:rsidR="00330DE8" w:rsidRPr="004A567F">
              <w:rPr>
                <w:rFonts w:ascii="Arial" w:hAnsi="Arial" w:cs="Arial"/>
                <w:color w:val="000000"/>
                <w:sz w:val="20"/>
              </w:rPr>
              <w:t xml:space="preserve"> </w:t>
            </w:r>
            <w:r w:rsidRPr="004A567F">
              <w:rPr>
                <w:rFonts w:ascii="Arial" w:hAnsi="Arial" w:cs="Arial"/>
                <w:color w:val="000000"/>
                <w:sz w:val="20"/>
              </w:rPr>
              <w:t>органами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w:t>
            </w:r>
            <w:r w:rsidRPr="004A567F">
              <w:rPr>
                <w:rFonts w:ascii="Arial" w:hAnsi="Arial" w:cs="Arial"/>
                <w:color w:val="000000"/>
                <w:sz w:val="20"/>
              </w:rPr>
              <w:t>р</w:t>
            </w:r>
            <w:r w:rsidRPr="004A567F">
              <w:rPr>
                <w:rFonts w:ascii="Arial" w:hAnsi="Arial" w:cs="Arial"/>
                <w:color w:val="000000"/>
                <w:sz w:val="20"/>
              </w:rPr>
              <w:t>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оперативное</w:t>
            </w:r>
            <w:r w:rsidR="00330DE8" w:rsidRPr="004A567F">
              <w:rPr>
                <w:rFonts w:ascii="Arial" w:hAnsi="Arial" w:cs="Arial"/>
                <w:color w:val="000000"/>
                <w:sz w:val="20"/>
              </w:rPr>
              <w:t xml:space="preserve"> </w:t>
            </w:r>
            <w:r w:rsidRPr="004A567F">
              <w:rPr>
                <w:rFonts w:ascii="Arial" w:hAnsi="Arial" w:cs="Arial"/>
                <w:color w:val="000000"/>
                <w:sz w:val="20"/>
              </w:rPr>
              <w:t>реаг</w:t>
            </w:r>
            <w:r w:rsidRPr="004A567F">
              <w:rPr>
                <w:rFonts w:ascii="Arial" w:hAnsi="Arial" w:cs="Arial"/>
                <w:color w:val="000000"/>
                <w:sz w:val="20"/>
              </w:rPr>
              <w:t>и</w:t>
            </w:r>
            <w:r w:rsidRPr="004A567F">
              <w:rPr>
                <w:rFonts w:ascii="Arial" w:hAnsi="Arial" w:cs="Arial"/>
                <w:color w:val="000000"/>
                <w:sz w:val="20"/>
              </w:rPr>
              <w:t>рование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коррупционные</w:t>
            </w:r>
            <w:r w:rsidR="00330DE8" w:rsidRPr="004A567F">
              <w:rPr>
                <w:rFonts w:ascii="Arial" w:hAnsi="Arial" w:cs="Arial"/>
                <w:color w:val="000000"/>
                <w:sz w:val="20"/>
              </w:rPr>
              <w:t xml:space="preserve"> </w:t>
            </w:r>
            <w:r w:rsidRPr="004A567F">
              <w:rPr>
                <w:rFonts w:ascii="Arial" w:hAnsi="Arial" w:cs="Arial"/>
                <w:color w:val="000000"/>
                <w:sz w:val="20"/>
              </w:rPr>
              <w:t>правон</w:t>
            </w:r>
            <w:r w:rsidRPr="004A567F">
              <w:rPr>
                <w:rFonts w:ascii="Arial" w:hAnsi="Arial" w:cs="Arial"/>
                <w:color w:val="000000"/>
                <w:sz w:val="20"/>
              </w:rPr>
              <w:t>а</w:t>
            </w:r>
            <w:r w:rsidRPr="004A567F">
              <w:rPr>
                <w:rFonts w:ascii="Arial" w:hAnsi="Arial" w:cs="Arial"/>
                <w:color w:val="000000"/>
                <w:sz w:val="20"/>
              </w:rPr>
              <w:t>рушения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соблюдения</w:t>
            </w:r>
            <w:r w:rsidR="00330DE8" w:rsidRPr="004A567F">
              <w:rPr>
                <w:rFonts w:ascii="Arial" w:hAnsi="Arial" w:cs="Arial"/>
                <w:color w:val="000000"/>
                <w:sz w:val="20"/>
              </w:rPr>
              <w:t xml:space="preserve"> </w:t>
            </w:r>
            <w:r w:rsidRPr="004A567F">
              <w:rPr>
                <w:rFonts w:ascii="Arial" w:hAnsi="Arial" w:cs="Arial"/>
                <w:color w:val="000000"/>
                <w:sz w:val="20"/>
              </w:rPr>
              <w:t>принципа</w:t>
            </w:r>
            <w:r w:rsidR="00330DE8" w:rsidRPr="004A567F">
              <w:rPr>
                <w:rFonts w:ascii="Arial" w:hAnsi="Arial" w:cs="Arial"/>
                <w:color w:val="000000"/>
                <w:sz w:val="20"/>
              </w:rPr>
              <w:t xml:space="preserve"> </w:t>
            </w:r>
            <w:r w:rsidRPr="004A567F">
              <w:rPr>
                <w:rFonts w:ascii="Arial" w:hAnsi="Arial" w:cs="Arial"/>
                <w:color w:val="000000"/>
                <w:sz w:val="20"/>
              </w:rPr>
              <w:t>неотвратимости</w:t>
            </w:r>
            <w:r w:rsidR="00330DE8" w:rsidRPr="004A567F">
              <w:rPr>
                <w:rFonts w:ascii="Arial" w:hAnsi="Arial" w:cs="Arial"/>
                <w:color w:val="000000"/>
                <w:sz w:val="20"/>
              </w:rPr>
              <w:t xml:space="preserve"> </w:t>
            </w:r>
            <w:r w:rsidRPr="004A567F">
              <w:rPr>
                <w:rFonts w:ascii="Arial" w:hAnsi="Arial" w:cs="Arial"/>
                <w:color w:val="000000"/>
                <w:sz w:val="20"/>
              </w:rPr>
              <w:t>юридич</w:t>
            </w:r>
            <w:r w:rsidRPr="004A567F">
              <w:rPr>
                <w:rFonts w:ascii="Arial" w:hAnsi="Arial" w:cs="Arial"/>
                <w:color w:val="000000"/>
                <w:sz w:val="20"/>
              </w:rPr>
              <w:t>е</w:t>
            </w:r>
            <w:r w:rsidRPr="004A567F">
              <w:rPr>
                <w:rFonts w:ascii="Arial" w:hAnsi="Arial" w:cs="Arial"/>
                <w:color w:val="000000"/>
                <w:sz w:val="20"/>
              </w:rPr>
              <w:t>ской</w:t>
            </w:r>
            <w:r w:rsidR="00330DE8" w:rsidRPr="004A567F">
              <w:rPr>
                <w:rFonts w:ascii="Arial" w:hAnsi="Arial" w:cs="Arial"/>
                <w:color w:val="000000"/>
                <w:sz w:val="20"/>
              </w:rPr>
              <w:t xml:space="preserve"> </w:t>
            </w:r>
            <w:r w:rsidRPr="004A567F">
              <w:rPr>
                <w:rFonts w:ascii="Arial" w:hAnsi="Arial" w:cs="Arial"/>
                <w:color w:val="000000"/>
                <w:sz w:val="20"/>
              </w:rPr>
              <w:t>ответственности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коррупцио</w:t>
            </w:r>
            <w:r w:rsidRPr="004A567F">
              <w:rPr>
                <w:rFonts w:ascii="Arial" w:hAnsi="Arial" w:cs="Arial"/>
                <w:color w:val="000000"/>
                <w:sz w:val="20"/>
              </w:rPr>
              <w:t>н</w:t>
            </w:r>
            <w:r w:rsidRPr="004A567F">
              <w:rPr>
                <w:rFonts w:ascii="Arial" w:hAnsi="Arial" w:cs="Arial"/>
                <w:color w:val="000000"/>
                <w:sz w:val="20"/>
              </w:rPr>
              <w:t>ные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иные</w:t>
            </w:r>
            <w:r w:rsidR="00330DE8" w:rsidRPr="004A567F">
              <w:rPr>
                <w:rFonts w:ascii="Arial" w:hAnsi="Arial" w:cs="Arial"/>
                <w:color w:val="000000"/>
                <w:sz w:val="20"/>
              </w:rPr>
              <w:t xml:space="preserve"> </w:t>
            </w:r>
            <w:r w:rsidRPr="004A567F">
              <w:rPr>
                <w:rFonts w:ascii="Arial" w:hAnsi="Arial" w:cs="Arial"/>
                <w:color w:val="000000"/>
                <w:sz w:val="20"/>
              </w:rPr>
              <w:t>правонарушения.</w:t>
            </w:r>
            <w:r w:rsidR="00330DE8" w:rsidRPr="004A567F">
              <w:rPr>
                <w:rFonts w:ascii="Arial" w:hAnsi="Arial" w:cs="Arial"/>
                <w:color w:val="000000"/>
                <w:sz w:val="20"/>
              </w:rPr>
              <w:t xml:space="preserve"> </w:t>
            </w:r>
            <w:r w:rsidRPr="004A567F">
              <w:rPr>
                <w:rFonts w:ascii="Arial" w:hAnsi="Arial" w:cs="Arial"/>
                <w:color w:val="000000"/>
                <w:sz w:val="20"/>
              </w:rPr>
              <w:t>Обе</w:t>
            </w:r>
            <w:r w:rsidRPr="004A567F">
              <w:rPr>
                <w:rFonts w:ascii="Arial" w:hAnsi="Arial" w:cs="Arial"/>
                <w:color w:val="000000"/>
                <w:sz w:val="20"/>
              </w:rPr>
              <w:t>с</w:t>
            </w:r>
            <w:r w:rsidRPr="004A567F">
              <w:rPr>
                <w:rFonts w:ascii="Arial" w:hAnsi="Arial" w:cs="Arial"/>
                <w:color w:val="000000"/>
                <w:sz w:val="20"/>
              </w:rPr>
              <w:t>печение</w:t>
            </w:r>
            <w:r w:rsidR="00330DE8" w:rsidRPr="004A567F">
              <w:rPr>
                <w:rFonts w:ascii="Arial" w:hAnsi="Arial" w:cs="Arial"/>
                <w:color w:val="000000"/>
                <w:sz w:val="20"/>
              </w:rPr>
              <w:t xml:space="preserve"> </w:t>
            </w:r>
            <w:r w:rsidRPr="004A567F">
              <w:rPr>
                <w:rFonts w:ascii="Arial" w:hAnsi="Arial" w:cs="Arial"/>
                <w:color w:val="000000"/>
                <w:sz w:val="20"/>
              </w:rPr>
              <w:t>осуществления</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r w:rsidRPr="004A567F">
              <w:rPr>
                <w:rFonts w:ascii="Arial" w:hAnsi="Arial" w:cs="Arial"/>
                <w:color w:val="000000"/>
                <w:sz w:val="20"/>
              </w:rPr>
              <w:t>сл</w:t>
            </w:r>
            <w:r w:rsidRPr="004A567F">
              <w:rPr>
                <w:rFonts w:ascii="Arial" w:hAnsi="Arial" w:cs="Arial"/>
                <w:color w:val="000000"/>
                <w:sz w:val="20"/>
              </w:rPr>
              <w:t>у</w:t>
            </w:r>
            <w:r w:rsidRPr="004A567F">
              <w:rPr>
                <w:rFonts w:ascii="Arial" w:hAnsi="Arial" w:cs="Arial"/>
                <w:color w:val="000000"/>
                <w:sz w:val="20"/>
              </w:rPr>
              <w:t>жащих,</w:t>
            </w:r>
            <w:r w:rsidR="00330DE8" w:rsidRPr="004A567F">
              <w:rPr>
                <w:rFonts w:ascii="Arial" w:hAnsi="Arial" w:cs="Arial"/>
                <w:color w:val="000000"/>
                <w:sz w:val="20"/>
              </w:rPr>
              <w:t xml:space="preserve"> </w:t>
            </w:r>
            <w:r w:rsidRPr="004A567F">
              <w:rPr>
                <w:rFonts w:ascii="Arial" w:hAnsi="Arial" w:cs="Arial"/>
                <w:color w:val="000000"/>
                <w:sz w:val="20"/>
              </w:rPr>
              <w:t>сообщивших</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коррупционных</w:t>
            </w:r>
            <w:r w:rsidR="00330DE8" w:rsidRPr="004A567F">
              <w:rPr>
                <w:rFonts w:ascii="Arial" w:hAnsi="Arial" w:cs="Arial"/>
                <w:color w:val="000000"/>
                <w:sz w:val="20"/>
              </w:rPr>
              <w:t xml:space="preserve"> </w:t>
            </w:r>
            <w:r w:rsidRPr="004A567F">
              <w:rPr>
                <w:rFonts w:ascii="Arial" w:hAnsi="Arial" w:cs="Arial"/>
                <w:color w:val="000000"/>
                <w:sz w:val="20"/>
              </w:rPr>
              <w:t>правонарушениях</w:t>
            </w: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Взаимодействие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институтами</w:t>
            </w:r>
            <w:r w:rsidR="00330DE8" w:rsidRPr="004A567F">
              <w:rPr>
                <w:rFonts w:ascii="Arial" w:hAnsi="Arial" w:cs="Arial"/>
                <w:color w:val="000000"/>
                <w:sz w:val="20"/>
              </w:rPr>
              <w:t xml:space="preserve"> </w:t>
            </w:r>
            <w:r w:rsidRPr="004A567F">
              <w:rPr>
                <w:rFonts w:ascii="Arial" w:hAnsi="Arial" w:cs="Arial"/>
                <w:color w:val="000000"/>
                <w:sz w:val="20"/>
              </w:rPr>
              <w:t>гражданского</w:t>
            </w:r>
            <w:r w:rsidR="00330DE8" w:rsidRPr="004A567F">
              <w:rPr>
                <w:rFonts w:ascii="Arial" w:hAnsi="Arial" w:cs="Arial"/>
                <w:color w:val="000000"/>
                <w:sz w:val="20"/>
              </w:rPr>
              <w:t xml:space="preserve"> </w:t>
            </w:r>
            <w:r w:rsidRPr="004A567F">
              <w:rPr>
                <w:rFonts w:ascii="Arial" w:hAnsi="Arial" w:cs="Arial"/>
                <w:color w:val="000000"/>
                <w:sz w:val="20"/>
              </w:rPr>
              <w:t>общества</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6.1</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личного</w:t>
            </w:r>
            <w:r w:rsidR="00330DE8" w:rsidRPr="004A567F">
              <w:rPr>
                <w:rFonts w:ascii="Arial" w:hAnsi="Arial" w:cs="Arial"/>
                <w:color w:val="000000"/>
                <w:sz w:val="20"/>
              </w:rPr>
              <w:t xml:space="preserve"> </w:t>
            </w:r>
            <w:r w:rsidRPr="004A567F">
              <w:rPr>
                <w:rFonts w:ascii="Arial" w:hAnsi="Arial" w:cs="Arial"/>
                <w:color w:val="000000"/>
                <w:sz w:val="20"/>
              </w:rPr>
              <w:t>приема</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Главой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w:t>
            </w:r>
            <w:r w:rsidRPr="004A567F">
              <w:rPr>
                <w:rFonts w:ascii="Arial" w:hAnsi="Arial" w:cs="Arial"/>
                <w:color w:val="000000"/>
                <w:sz w:val="20"/>
              </w:rPr>
              <w:t>п</w:t>
            </w:r>
            <w:r w:rsidRPr="004A567F">
              <w:rPr>
                <w:rFonts w:ascii="Arial" w:hAnsi="Arial" w:cs="Arial"/>
                <w:color w:val="000000"/>
                <w:sz w:val="20"/>
              </w:rPr>
              <w:t>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Ежемесячно,</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каждый</w:t>
            </w:r>
            <w:r w:rsidR="00330DE8" w:rsidRPr="004A567F">
              <w:rPr>
                <w:rFonts w:ascii="Arial" w:hAnsi="Arial" w:cs="Arial"/>
                <w:color w:val="000000"/>
                <w:sz w:val="20"/>
              </w:rPr>
              <w:t xml:space="preserve"> </w:t>
            </w:r>
            <w:r w:rsidRPr="004A567F">
              <w:rPr>
                <w:rFonts w:ascii="Arial" w:hAnsi="Arial" w:cs="Arial"/>
                <w:color w:val="000000"/>
                <w:sz w:val="20"/>
              </w:rPr>
              <w:t>второй</w:t>
            </w:r>
            <w:r w:rsidR="00330DE8" w:rsidRPr="004A567F">
              <w:rPr>
                <w:rFonts w:ascii="Arial" w:hAnsi="Arial" w:cs="Arial"/>
                <w:color w:val="000000"/>
                <w:sz w:val="20"/>
              </w:rPr>
              <w:t xml:space="preserve"> </w:t>
            </w:r>
            <w:r w:rsidRPr="004A567F">
              <w:rPr>
                <w:rFonts w:ascii="Arial" w:hAnsi="Arial" w:cs="Arial"/>
                <w:color w:val="000000"/>
                <w:sz w:val="20"/>
              </w:rPr>
              <w:t>вторник</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Установление</w:t>
            </w:r>
            <w:r w:rsidR="00330DE8" w:rsidRPr="004A567F">
              <w:rPr>
                <w:rFonts w:ascii="Arial" w:hAnsi="Arial" w:cs="Arial"/>
                <w:color w:val="000000"/>
                <w:sz w:val="20"/>
              </w:rPr>
              <w:t xml:space="preserve"> </w:t>
            </w:r>
            <w:r w:rsidRPr="004A567F">
              <w:rPr>
                <w:rFonts w:ascii="Arial" w:hAnsi="Arial" w:cs="Arial"/>
                <w:color w:val="000000"/>
                <w:sz w:val="20"/>
              </w:rPr>
              <w:t>фактов,</w:t>
            </w:r>
            <w:r w:rsidR="00330DE8" w:rsidRPr="004A567F">
              <w:rPr>
                <w:rFonts w:ascii="Arial" w:hAnsi="Arial" w:cs="Arial"/>
                <w:color w:val="000000"/>
                <w:sz w:val="20"/>
              </w:rPr>
              <w:t xml:space="preserve"> </w:t>
            </w:r>
            <w:r w:rsidRPr="004A567F">
              <w:rPr>
                <w:rFonts w:ascii="Arial" w:hAnsi="Arial" w:cs="Arial"/>
                <w:color w:val="000000"/>
                <w:sz w:val="20"/>
              </w:rPr>
              <w:t>способству</w:t>
            </w:r>
            <w:r w:rsidRPr="004A567F">
              <w:rPr>
                <w:rFonts w:ascii="Arial" w:hAnsi="Arial" w:cs="Arial"/>
                <w:color w:val="000000"/>
                <w:sz w:val="20"/>
              </w:rPr>
              <w:t>ю</w:t>
            </w:r>
            <w:r w:rsidRPr="004A567F">
              <w:rPr>
                <w:rFonts w:ascii="Arial" w:hAnsi="Arial" w:cs="Arial"/>
                <w:color w:val="000000"/>
                <w:sz w:val="20"/>
              </w:rPr>
              <w:t>щих</w:t>
            </w:r>
            <w:r w:rsidR="00330DE8" w:rsidRPr="004A567F">
              <w:rPr>
                <w:rFonts w:ascii="Arial" w:hAnsi="Arial" w:cs="Arial"/>
                <w:color w:val="000000"/>
                <w:sz w:val="20"/>
              </w:rPr>
              <w:t xml:space="preserve"> </w:t>
            </w:r>
            <w:r w:rsidRPr="004A567F">
              <w:rPr>
                <w:rFonts w:ascii="Arial" w:hAnsi="Arial" w:cs="Arial"/>
                <w:color w:val="000000"/>
                <w:sz w:val="20"/>
              </w:rPr>
              <w:t>возникновению</w:t>
            </w:r>
            <w:r w:rsidR="00330DE8" w:rsidRPr="004A567F">
              <w:rPr>
                <w:rFonts w:ascii="Arial" w:hAnsi="Arial" w:cs="Arial"/>
                <w:color w:val="000000"/>
                <w:sz w:val="20"/>
              </w:rPr>
              <w:t xml:space="preserve"> </w:t>
            </w:r>
            <w:r w:rsidRPr="004A567F">
              <w:rPr>
                <w:rFonts w:ascii="Arial" w:hAnsi="Arial" w:cs="Arial"/>
                <w:color w:val="000000"/>
                <w:sz w:val="20"/>
              </w:rPr>
              <w:t>различного</w:t>
            </w:r>
            <w:r w:rsidR="00330DE8" w:rsidRPr="004A567F">
              <w:rPr>
                <w:rFonts w:ascii="Arial" w:hAnsi="Arial" w:cs="Arial"/>
                <w:color w:val="000000"/>
                <w:sz w:val="20"/>
              </w:rPr>
              <w:t xml:space="preserve"> </w:t>
            </w:r>
            <w:r w:rsidRPr="004A567F">
              <w:rPr>
                <w:rFonts w:ascii="Arial" w:hAnsi="Arial" w:cs="Arial"/>
                <w:color w:val="000000"/>
                <w:sz w:val="20"/>
              </w:rPr>
              <w:t>рода</w:t>
            </w:r>
            <w:r w:rsidR="00330DE8" w:rsidRPr="004A567F">
              <w:rPr>
                <w:rFonts w:ascii="Arial" w:hAnsi="Arial" w:cs="Arial"/>
                <w:color w:val="000000"/>
                <w:sz w:val="20"/>
              </w:rPr>
              <w:t xml:space="preserve"> </w:t>
            </w:r>
            <w:r w:rsidRPr="004A567F">
              <w:rPr>
                <w:rFonts w:ascii="Arial" w:hAnsi="Arial" w:cs="Arial"/>
                <w:color w:val="000000"/>
                <w:sz w:val="20"/>
              </w:rPr>
              <w:t>злоупотреблений,</w:t>
            </w:r>
            <w:r w:rsidR="00330DE8" w:rsidRPr="004A567F">
              <w:rPr>
                <w:rFonts w:ascii="Arial" w:hAnsi="Arial" w:cs="Arial"/>
                <w:color w:val="000000"/>
                <w:sz w:val="20"/>
              </w:rPr>
              <w:t xml:space="preserve"> </w:t>
            </w:r>
            <w:r w:rsidRPr="004A567F">
              <w:rPr>
                <w:rFonts w:ascii="Arial" w:hAnsi="Arial" w:cs="Arial"/>
                <w:color w:val="000000"/>
                <w:sz w:val="20"/>
              </w:rPr>
              <w:t>конфликтов</w:t>
            </w:r>
            <w:r w:rsidR="00330DE8" w:rsidRPr="004A567F">
              <w:rPr>
                <w:rFonts w:ascii="Arial" w:hAnsi="Arial" w:cs="Arial"/>
                <w:color w:val="000000"/>
                <w:sz w:val="20"/>
              </w:rPr>
              <w:t xml:space="preserve"> </w:t>
            </w:r>
            <w:r w:rsidRPr="004A567F">
              <w:rPr>
                <w:rFonts w:ascii="Arial" w:hAnsi="Arial" w:cs="Arial"/>
                <w:color w:val="000000"/>
                <w:sz w:val="20"/>
              </w:rPr>
              <w:t>инт</w:t>
            </w:r>
            <w:r w:rsidRPr="004A567F">
              <w:rPr>
                <w:rFonts w:ascii="Arial" w:hAnsi="Arial" w:cs="Arial"/>
                <w:color w:val="000000"/>
                <w:sz w:val="20"/>
              </w:rPr>
              <w:t>е</w:t>
            </w:r>
            <w:r w:rsidRPr="004A567F">
              <w:rPr>
                <w:rFonts w:ascii="Arial" w:hAnsi="Arial" w:cs="Arial"/>
                <w:color w:val="000000"/>
                <w:sz w:val="20"/>
              </w:rPr>
              <w:t>ресов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других</w:t>
            </w:r>
            <w:r w:rsidR="00330DE8" w:rsidRPr="004A567F">
              <w:rPr>
                <w:rFonts w:ascii="Arial" w:hAnsi="Arial" w:cs="Arial"/>
                <w:color w:val="000000"/>
                <w:sz w:val="20"/>
              </w:rPr>
              <w:t xml:space="preserve"> </w:t>
            </w:r>
            <w:r w:rsidRPr="004A567F">
              <w:rPr>
                <w:rFonts w:ascii="Arial" w:hAnsi="Arial" w:cs="Arial"/>
                <w:color w:val="000000"/>
                <w:sz w:val="20"/>
              </w:rPr>
              <w:t>правонарушений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стороны</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Принятие</w:t>
            </w:r>
            <w:r w:rsidR="00330DE8" w:rsidRPr="004A567F">
              <w:rPr>
                <w:rFonts w:ascii="Arial" w:hAnsi="Arial" w:cs="Arial"/>
                <w:color w:val="000000"/>
                <w:sz w:val="20"/>
              </w:rPr>
              <w:t xml:space="preserve"> </w:t>
            </w:r>
            <w:r w:rsidRPr="004A567F">
              <w:rPr>
                <w:rFonts w:ascii="Arial" w:hAnsi="Arial" w:cs="Arial"/>
                <w:color w:val="000000"/>
                <w:sz w:val="20"/>
              </w:rPr>
              <w:t>соответс</w:t>
            </w:r>
            <w:r w:rsidRPr="004A567F">
              <w:rPr>
                <w:rFonts w:ascii="Arial" w:hAnsi="Arial" w:cs="Arial"/>
                <w:color w:val="000000"/>
                <w:sz w:val="20"/>
              </w:rPr>
              <w:t>т</w:t>
            </w:r>
            <w:r w:rsidRPr="004A567F">
              <w:rPr>
                <w:rFonts w:ascii="Arial" w:hAnsi="Arial" w:cs="Arial"/>
                <w:color w:val="000000"/>
                <w:sz w:val="20"/>
              </w:rPr>
              <w:t>вующих</w:t>
            </w:r>
            <w:r w:rsidR="00330DE8" w:rsidRPr="004A567F">
              <w:rPr>
                <w:rFonts w:ascii="Arial" w:hAnsi="Arial" w:cs="Arial"/>
                <w:color w:val="000000"/>
                <w:sz w:val="20"/>
              </w:rPr>
              <w:t xml:space="preserve"> </w:t>
            </w:r>
            <w:r w:rsidRPr="004A567F">
              <w:rPr>
                <w:rFonts w:ascii="Arial" w:hAnsi="Arial" w:cs="Arial"/>
                <w:color w:val="000000"/>
                <w:sz w:val="20"/>
              </w:rPr>
              <w:t>мер</w:t>
            </w:r>
            <w:r w:rsidR="00330DE8" w:rsidRPr="004A567F">
              <w:rPr>
                <w:rFonts w:ascii="Arial" w:hAnsi="Arial" w:cs="Arial"/>
                <w:color w:val="000000"/>
                <w:sz w:val="20"/>
              </w:rPr>
              <w:t xml:space="preserve"> </w:t>
            </w:r>
            <w:r w:rsidRPr="004A567F">
              <w:rPr>
                <w:rFonts w:ascii="Arial" w:hAnsi="Arial" w:cs="Arial"/>
                <w:color w:val="000000"/>
                <w:sz w:val="20"/>
              </w:rPr>
              <w:t>реагирования</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lastRenderedPageBreak/>
              <w:t>6.2.</w:t>
            </w:r>
            <w:r w:rsidR="00330DE8" w:rsidRPr="004A567F">
              <w:rPr>
                <w:rFonts w:ascii="Arial" w:hAnsi="Arial" w:cs="Arial"/>
                <w:color w:val="000000"/>
                <w:sz w:val="20"/>
              </w:rPr>
              <w:t xml:space="preserve"> </w:t>
            </w:r>
            <w:r w:rsidRPr="004A567F">
              <w:rPr>
                <w:rFonts w:ascii="Arial" w:hAnsi="Arial" w:cs="Arial"/>
                <w:color w:val="000000"/>
                <w:sz w:val="20"/>
              </w:rPr>
              <w:t>Рассмотрение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действующим</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обращений</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орган</w:t>
            </w:r>
            <w:r w:rsidRPr="004A567F">
              <w:rPr>
                <w:rFonts w:ascii="Arial" w:hAnsi="Arial" w:cs="Arial"/>
                <w:color w:val="000000"/>
                <w:sz w:val="20"/>
              </w:rPr>
              <w:t>и</w:t>
            </w:r>
            <w:r w:rsidRPr="004A567F">
              <w:rPr>
                <w:rFonts w:ascii="Arial" w:hAnsi="Arial" w:cs="Arial"/>
                <w:color w:val="000000"/>
                <w:sz w:val="20"/>
              </w:rPr>
              <w:t>заций,</w:t>
            </w:r>
            <w:r w:rsidR="00330DE8" w:rsidRPr="004A567F">
              <w:rPr>
                <w:rFonts w:ascii="Arial" w:hAnsi="Arial" w:cs="Arial"/>
                <w:color w:val="000000"/>
                <w:sz w:val="20"/>
              </w:rPr>
              <w:t xml:space="preserve"> </w:t>
            </w:r>
            <w:r w:rsidRPr="004A567F">
              <w:rPr>
                <w:rFonts w:ascii="Arial" w:hAnsi="Arial" w:cs="Arial"/>
                <w:color w:val="000000"/>
                <w:sz w:val="20"/>
              </w:rPr>
              <w:t>содержащих</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Принятие</w:t>
            </w:r>
            <w:r w:rsidR="00330DE8" w:rsidRPr="004A567F">
              <w:rPr>
                <w:rFonts w:ascii="Arial" w:hAnsi="Arial" w:cs="Arial"/>
                <w:color w:val="000000"/>
                <w:sz w:val="20"/>
              </w:rPr>
              <w:t xml:space="preserve"> </w:t>
            </w:r>
            <w:r w:rsidRPr="004A567F">
              <w:rPr>
                <w:rFonts w:ascii="Arial" w:hAnsi="Arial" w:cs="Arial"/>
                <w:color w:val="000000"/>
                <w:sz w:val="20"/>
              </w:rPr>
              <w:t>необходимых</w:t>
            </w:r>
            <w:r w:rsidR="00330DE8" w:rsidRPr="004A567F">
              <w:rPr>
                <w:rFonts w:ascii="Arial" w:hAnsi="Arial" w:cs="Arial"/>
                <w:color w:val="000000"/>
                <w:sz w:val="20"/>
              </w:rPr>
              <w:t xml:space="preserve"> </w:t>
            </w:r>
            <w:r w:rsidRPr="004A567F">
              <w:rPr>
                <w:rFonts w:ascii="Arial" w:hAnsi="Arial" w:cs="Arial"/>
                <w:color w:val="000000"/>
                <w:sz w:val="20"/>
              </w:rPr>
              <w:t>мер</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и</w:t>
            </w:r>
            <w:r w:rsidRPr="004A567F">
              <w:rPr>
                <w:rFonts w:ascii="Arial" w:hAnsi="Arial" w:cs="Arial"/>
                <w:color w:val="000000"/>
                <w:sz w:val="20"/>
              </w:rPr>
              <w:t>н</w:t>
            </w:r>
            <w:r w:rsidRPr="004A567F">
              <w:rPr>
                <w:rFonts w:ascii="Arial" w:hAnsi="Arial" w:cs="Arial"/>
                <w:color w:val="000000"/>
                <w:sz w:val="20"/>
              </w:rPr>
              <w:t>формации,</w:t>
            </w:r>
            <w:r w:rsidR="00330DE8" w:rsidRPr="004A567F">
              <w:rPr>
                <w:rFonts w:ascii="Arial" w:hAnsi="Arial" w:cs="Arial"/>
                <w:color w:val="000000"/>
                <w:sz w:val="20"/>
              </w:rPr>
              <w:t xml:space="preserve"> </w:t>
            </w:r>
            <w:r w:rsidRPr="004A567F">
              <w:rPr>
                <w:rFonts w:ascii="Arial" w:hAnsi="Arial" w:cs="Arial"/>
                <w:color w:val="000000"/>
                <w:sz w:val="20"/>
              </w:rPr>
              <w:t>содержащейся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обращ</w:t>
            </w:r>
            <w:r w:rsidRPr="004A567F">
              <w:rPr>
                <w:rFonts w:ascii="Arial" w:hAnsi="Arial" w:cs="Arial"/>
                <w:color w:val="000000"/>
                <w:sz w:val="20"/>
              </w:rPr>
              <w:t>е</w:t>
            </w:r>
            <w:r w:rsidRPr="004A567F">
              <w:rPr>
                <w:rFonts w:ascii="Arial" w:hAnsi="Arial" w:cs="Arial"/>
                <w:color w:val="000000"/>
                <w:sz w:val="20"/>
              </w:rPr>
              <w:t>ниях</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фактах</w:t>
            </w:r>
            <w:r w:rsidR="00330DE8" w:rsidRPr="004A567F">
              <w:rPr>
                <w:rFonts w:ascii="Arial" w:hAnsi="Arial" w:cs="Arial"/>
                <w:color w:val="000000"/>
                <w:sz w:val="20"/>
              </w:rPr>
              <w:t xml:space="preserve"> </w:t>
            </w:r>
            <w:r w:rsidRPr="004A567F">
              <w:rPr>
                <w:rFonts w:ascii="Arial" w:hAnsi="Arial" w:cs="Arial"/>
                <w:color w:val="000000"/>
                <w:sz w:val="20"/>
              </w:rPr>
              <w:t>проявления</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проверки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всем</w:t>
            </w:r>
            <w:r w:rsidR="00330DE8" w:rsidRPr="004A567F">
              <w:rPr>
                <w:rFonts w:ascii="Arial" w:hAnsi="Arial" w:cs="Arial"/>
                <w:color w:val="000000"/>
                <w:sz w:val="20"/>
              </w:rPr>
              <w:t xml:space="preserve"> </w:t>
            </w:r>
            <w:r w:rsidRPr="004A567F">
              <w:rPr>
                <w:rFonts w:ascii="Arial" w:hAnsi="Arial" w:cs="Arial"/>
                <w:color w:val="000000"/>
                <w:sz w:val="20"/>
              </w:rPr>
              <w:t>изложенным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w:t>
            </w:r>
            <w:r w:rsidRPr="004A567F">
              <w:rPr>
                <w:rFonts w:ascii="Arial" w:hAnsi="Arial" w:cs="Arial"/>
                <w:color w:val="000000"/>
                <w:sz w:val="20"/>
              </w:rPr>
              <w:t>б</w:t>
            </w:r>
            <w:r w:rsidRPr="004A567F">
              <w:rPr>
                <w:rFonts w:ascii="Arial" w:hAnsi="Arial" w:cs="Arial"/>
                <w:color w:val="000000"/>
                <w:sz w:val="20"/>
              </w:rPr>
              <w:t>ращениях</w:t>
            </w:r>
            <w:r w:rsidR="00330DE8" w:rsidRPr="004A567F">
              <w:rPr>
                <w:rFonts w:ascii="Arial" w:hAnsi="Arial" w:cs="Arial"/>
                <w:color w:val="000000"/>
                <w:sz w:val="20"/>
              </w:rPr>
              <w:t xml:space="preserve"> </w:t>
            </w:r>
            <w:r w:rsidRPr="004A567F">
              <w:rPr>
                <w:rFonts w:ascii="Arial" w:hAnsi="Arial" w:cs="Arial"/>
                <w:color w:val="000000"/>
                <w:sz w:val="20"/>
              </w:rPr>
              <w:t>фактам</w:t>
            </w:r>
            <w:r w:rsidR="00330DE8" w:rsidRPr="004A567F">
              <w:rPr>
                <w:rFonts w:ascii="Arial" w:hAnsi="Arial" w:cs="Arial"/>
                <w:color w:val="000000"/>
                <w:sz w:val="20"/>
              </w:rPr>
              <w:t xml:space="preserve"> </w:t>
            </w:r>
            <w:r w:rsidRPr="004A567F">
              <w:rPr>
                <w:rFonts w:ascii="Arial" w:hAnsi="Arial" w:cs="Arial"/>
                <w:color w:val="000000"/>
                <w:sz w:val="20"/>
              </w:rPr>
              <w:t>коррупционных</w:t>
            </w:r>
            <w:r w:rsidR="00330DE8" w:rsidRPr="004A567F">
              <w:rPr>
                <w:rFonts w:ascii="Arial" w:hAnsi="Arial" w:cs="Arial"/>
                <w:color w:val="000000"/>
                <w:sz w:val="20"/>
              </w:rPr>
              <w:t xml:space="preserve"> </w:t>
            </w:r>
            <w:r w:rsidRPr="004A567F">
              <w:rPr>
                <w:rFonts w:ascii="Arial" w:hAnsi="Arial" w:cs="Arial"/>
                <w:color w:val="000000"/>
                <w:sz w:val="20"/>
              </w:rPr>
              <w:t>правонарушений.</w:t>
            </w:r>
            <w:r w:rsidR="00330DE8" w:rsidRPr="004A567F">
              <w:rPr>
                <w:rFonts w:ascii="Arial" w:hAnsi="Arial" w:cs="Arial"/>
                <w:color w:val="000000"/>
                <w:sz w:val="20"/>
              </w:rPr>
              <w:t xml:space="preserve"> </w:t>
            </w: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н</w:t>
            </w:r>
            <w:r w:rsidRPr="004A567F">
              <w:rPr>
                <w:rFonts w:ascii="Arial" w:hAnsi="Arial" w:cs="Arial"/>
                <w:color w:val="000000"/>
                <w:sz w:val="20"/>
              </w:rPr>
              <w:t>а</w:t>
            </w:r>
            <w:r w:rsidRPr="004A567F">
              <w:rPr>
                <w:rFonts w:ascii="Arial" w:hAnsi="Arial" w:cs="Arial"/>
                <w:color w:val="000000"/>
                <w:sz w:val="20"/>
              </w:rPr>
              <w:t>правление</w:t>
            </w:r>
            <w:r w:rsidR="00330DE8" w:rsidRPr="004A567F">
              <w:rPr>
                <w:rFonts w:ascii="Arial" w:hAnsi="Arial" w:cs="Arial"/>
                <w:color w:val="000000"/>
                <w:sz w:val="20"/>
              </w:rPr>
              <w:t xml:space="preserve"> </w:t>
            </w:r>
            <w:r w:rsidRPr="004A567F">
              <w:rPr>
                <w:rFonts w:ascii="Arial" w:hAnsi="Arial" w:cs="Arial"/>
                <w:color w:val="000000"/>
                <w:sz w:val="20"/>
              </w:rPr>
              <w:t>материалов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правоохр</w:t>
            </w:r>
            <w:r w:rsidRPr="004A567F">
              <w:rPr>
                <w:rFonts w:ascii="Arial" w:hAnsi="Arial" w:cs="Arial"/>
                <w:color w:val="000000"/>
                <w:sz w:val="20"/>
              </w:rPr>
              <w:t>а</w:t>
            </w:r>
            <w:r w:rsidRPr="004A567F">
              <w:rPr>
                <w:rFonts w:ascii="Arial" w:hAnsi="Arial" w:cs="Arial"/>
                <w:color w:val="000000"/>
                <w:sz w:val="20"/>
              </w:rPr>
              <w:t>нительные</w:t>
            </w:r>
            <w:r w:rsidR="00330DE8" w:rsidRPr="004A567F">
              <w:rPr>
                <w:rFonts w:ascii="Arial" w:hAnsi="Arial" w:cs="Arial"/>
                <w:color w:val="000000"/>
                <w:sz w:val="20"/>
              </w:rPr>
              <w:t xml:space="preserve"> </w:t>
            </w:r>
            <w:r w:rsidRPr="004A567F">
              <w:rPr>
                <w:rFonts w:ascii="Arial" w:hAnsi="Arial" w:cs="Arial"/>
                <w:color w:val="000000"/>
                <w:sz w:val="20"/>
              </w:rPr>
              <w:t>органы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прокуратуру</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6.3.</w:t>
            </w:r>
            <w:r w:rsidR="00330DE8" w:rsidRPr="004A567F">
              <w:rPr>
                <w:rFonts w:ascii="Arial" w:hAnsi="Arial" w:cs="Arial"/>
                <w:color w:val="000000"/>
                <w:sz w:val="20"/>
              </w:rPr>
              <w:t xml:space="preserve"> </w:t>
            </w:r>
            <w:r w:rsidRPr="004A567F">
              <w:rPr>
                <w:rFonts w:ascii="Arial" w:hAnsi="Arial" w:cs="Arial"/>
                <w:color w:val="000000"/>
                <w:sz w:val="20"/>
              </w:rPr>
              <w:t>Размещение</w:t>
            </w:r>
            <w:r w:rsidR="00330DE8" w:rsidRPr="004A567F">
              <w:rPr>
                <w:rFonts w:ascii="Arial" w:hAnsi="Arial" w:cs="Arial"/>
                <w:color w:val="000000"/>
                <w:sz w:val="20"/>
              </w:rPr>
              <w:t xml:space="preserve"> </w:t>
            </w:r>
            <w:r w:rsidRPr="004A567F">
              <w:rPr>
                <w:rFonts w:ascii="Arial" w:hAnsi="Arial" w:cs="Arial"/>
                <w:color w:val="000000"/>
                <w:sz w:val="20"/>
              </w:rPr>
              <w:t>информационно-пропагандистских</w:t>
            </w:r>
            <w:r w:rsidR="00330DE8" w:rsidRPr="004A567F">
              <w:rPr>
                <w:rFonts w:ascii="Arial" w:hAnsi="Arial" w:cs="Arial"/>
                <w:color w:val="000000"/>
                <w:sz w:val="20"/>
              </w:rPr>
              <w:t xml:space="preserve"> </w:t>
            </w:r>
            <w:r w:rsidRPr="004A567F">
              <w:rPr>
                <w:rFonts w:ascii="Arial" w:hAnsi="Arial" w:cs="Arial"/>
                <w:color w:val="000000"/>
                <w:sz w:val="20"/>
              </w:rPr>
              <w:t>материалов</w:t>
            </w:r>
            <w:r w:rsidR="00330DE8" w:rsidRPr="004A567F">
              <w:rPr>
                <w:rFonts w:ascii="Arial" w:hAnsi="Arial" w:cs="Arial"/>
                <w:color w:val="000000"/>
                <w:sz w:val="20"/>
              </w:rPr>
              <w:t xml:space="preserve"> </w:t>
            </w:r>
            <w:r w:rsidRPr="004A567F">
              <w:rPr>
                <w:rFonts w:ascii="Arial" w:hAnsi="Arial" w:cs="Arial"/>
                <w:color w:val="000000"/>
                <w:sz w:val="20"/>
              </w:rPr>
              <w:t>антикоррупцио</w:t>
            </w:r>
            <w:r w:rsidRPr="004A567F">
              <w:rPr>
                <w:rFonts w:ascii="Arial" w:hAnsi="Arial" w:cs="Arial"/>
                <w:color w:val="000000"/>
                <w:sz w:val="20"/>
              </w:rPr>
              <w:t>н</w:t>
            </w:r>
            <w:r w:rsidRPr="004A567F">
              <w:rPr>
                <w:rFonts w:ascii="Arial" w:hAnsi="Arial" w:cs="Arial"/>
                <w:color w:val="000000"/>
                <w:sz w:val="20"/>
              </w:rPr>
              <w:t>ной</w:t>
            </w:r>
            <w:r w:rsidR="00330DE8" w:rsidRPr="004A567F">
              <w:rPr>
                <w:rFonts w:ascii="Arial" w:hAnsi="Arial" w:cs="Arial"/>
                <w:color w:val="000000"/>
                <w:sz w:val="20"/>
              </w:rPr>
              <w:t xml:space="preserve"> </w:t>
            </w:r>
            <w:r w:rsidRPr="004A567F">
              <w:rPr>
                <w:rFonts w:ascii="Arial" w:hAnsi="Arial" w:cs="Arial"/>
                <w:color w:val="000000"/>
                <w:sz w:val="20"/>
              </w:rPr>
              <w:t>направленности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печатном</w:t>
            </w:r>
            <w:r w:rsidR="00330DE8" w:rsidRPr="004A567F">
              <w:rPr>
                <w:rFonts w:ascii="Arial" w:hAnsi="Arial" w:cs="Arial"/>
                <w:color w:val="000000"/>
                <w:sz w:val="20"/>
              </w:rPr>
              <w:t xml:space="preserve"> </w:t>
            </w:r>
            <w:r w:rsidRPr="004A567F">
              <w:rPr>
                <w:rFonts w:ascii="Arial" w:hAnsi="Arial" w:cs="Arial"/>
                <w:color w:val="000000"/>
                <w:sz w:val="20"/>
              </w:rPr>
              <w:t>издании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специалист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Повышение</w:t>
            </w:r>
            <w:r w:rsidR="00330DE8" w:rsidRPr="004A567F">
              <w:rPr>
                <w:rFonts w:ascii="Arial" w:hAnsi="Arial" w:cs="Arial"/>
                <w:color w:val="000000"/>
                <w:sz w:val="20"/>
              </w:rPr>
              <w:t xml:space="preserve"> </w:t>
            </w:r>
            <w:r w:rsidRPr="004A567F">
              <w:rPr>
                <w:rFonts w:ascii="Arial" w:hAnsi="Arial" w:cs="Arial"/>
                <w:color w:val="000000"/>
                <w:sz w:val="20"/>
              </w:rPr>
              <w:t>правовой</w:t>
            </w:r>
            <w:r w:rsidR="00330DE8" w:rsidRPr="004A567F">
              <w:rPr>
                <w:rFonts w:ascii="Arial" w:hAnsi="Arial" w:cs="Arial"/>
                <w:color w:val="000000"/>
                <w:sz w:val="20"/>
              </w:rPr>
              <w:t xml:space="preserve"> </w:t>
            </w:r>
            <w:r w:rsidRPr="004A567F">
              <w:rPr>
                <w:rFonts w:ascii="Arial" w:hAnsi="Arial" w:cs="Arial"/>
                <w:color w:val="000000"/>
                <w:sz w:val="20"/>
              </w:rPr>
              <w:t>грамотности</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противодейс</w:t>
            </w:r>
            <w:r w:rsidRPr="004A567F">
              <w:rPr>
                <w:rFonts w:ascii="Arial" w:hAnsi="Arial" w:cs="Arial"/>
                <w:color w:val="000000"/>
                <w:sz w:val="20"/>
              </w:rPr>
              <w:t>т</w:t>
            </w:r>
            <w:r w:rsidRPr="004A567F">
              <w:rPr>
                <w:rFonts w:ascii="Arial" w:hAnsi="Arial" w:cs="Arial"/>
                <w:color w:val="000000"/>
                <w:sz w:val="20"/>
              </w:rPr>
              <w:t>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bl>
    <w:p w:rsidR="00BC30D3" w:rsidRPr="004A567F" w:rsidRDefault="00BC30D3" w:rsidP="004A567F">
      <w:pPr>
        <w:jc w:val="both"/>
        <w:rPr>
          <w:rFonts w:ascii="Arial" w:hAnsi="Arial" w:cs="Arial"/>
          <w:color w:val="000000"/>
          <w:sz w:val="20"/>
          <w:lang w:eastAsia="en-US"/>
        </w:rPr>
      </w:pPr>
    </w:p>
    <w:p w:rsidR="005170C3" w:rsidRPr="004A567F" w:rsidRDefault="005170C3" w:rsidP="004A567F">
      <w:pPr>
        <w:ind w:right="4534"/>
        <w:jc w:val="both"/>
        <w:rPr>
          <w:rFonts w:ascii="Arial" w:hAnsi="Arial" w:cs="Arial"/>
          <w:color w:val="000000"/>
          <w:sz w:val="20"/>
        </w:rPr>
      </w:pPr>
    </w:p>
    <w:tbl>
      <w:tblPr>
        <w:tblW w:w="5000" w:type="pct"/>
        <w:tblLook w:val="0000"/>
      </w:tblPr>
      <w:tblGrid>
        <w:gridCol w:w="5936"/>
        <w:gridCol w:w="292"/>
        <w:gridCol w:w="9127"/>
      </w:tblGrid>
      <w:tr w:rsidR="005170C3" w:rsidRPr="004A567F" w:rsidTr="00793AA2">
        <w:trPr>
          <w:cantSplit/>
        </w:trPr>
        <w:tc>
          <w:tcPr>
            <w:tcW w:w="1933" w:type="pct"/>
            <w:vAlign w:val="center"/>
          </w:tcPr>
          <w:p w:rsidR="005170C3" w:rsidRPr="004A567F" w:rsidRDefault="005170C3" w:rsidP="00793AA2">
            <w:pPr>
              <w:pStyle w:val="afc"/>
              <w:tabs>
                <w:tab w:val="left" w:pos="4285"/>
              </w:tabs>
              <w:jc w:val="center"/>
              <w:rPr>
                <w:rFonts w:ascii="Arial" w:hAnsi="Arial" w:cs="Arial"/>
                <w:bCs/>
                <w:noProof/>
                <w:color w:val="000000"/>
              </w:rPr>
            </w:pPr>
            <w:r w:rsidRPr="004A567F">
              <w:rPr>
                <w:rFonts w:ascii="Arial" w:hAnsi="Arial" w:cs="Arial"/>
                <w:bCs/>
                <w:noProof/>
                <w:color w:val="000000"/>
              </w:rPr>
              <w:t>Ч</w:t>
            </w:r>
            <w:r w:rsidR="004A567F" w:rsidRPr="004A567F">
              <w:rPr>
                <w:rFonts w:ascii="Arial" w:hAnsi="Arial" w:cs="Arial"/>
                <w:bCs/>
                <w:noProof/>
                <w:color w:val="000000"/>
              </w:rPr>
              <w:t>Ă</w:t>
            </w:r>
            <w:r w:rsidRPr="004A567F">
              <w:rPr>
                <w:rFonts w:ascii="Arial" w:hAnsi="Arial" w:cs="Arial"/>
                <w:bCs/>
                <w:noProof/>
                <w:color w:val="000000"/>
              </w:rPr>
              <w:t>ВАШ</w:t>
            </w:r>
          </w:p>
          <w:p w:rsidR="005170C3" w:rsidRPr="004A567F" w:rsidRDefault="005170C3" w:rsidP="00793AA2">
            <w:pPr>
              <w:pStyle w:val="afc"/>
              <w:tabs>
                <w:tab w:val="left" w:pos="4285"/>
              </w:tabs>
              <w:jc w:val="center"/>
              <w:rPr>
                <w:rFonts w:ascii="Arial" w:hAnsi="Arial" w:cs="Arial"/>
                <w:bCs/>
                <w:noProof/>
                <w:color w:val="000000"/>
              </w:rPr>
            </w:pPr>
            <w:r w:rsidRPr="004A567F">
              <w:rPr>
                <w:rFonts w:ascii="Arial" w:hAnsi="Arial" w:cs="Arial"/>
                <w:bCs/>
                <w:noProof/>
                <w:color w:val="000000"/>
              </w:rPr>
              <w:t>РЕСПУБЛИКИ</w:t>
            </w:r>
          </w:p>
          <w:p w:rsidR="005170C3" w:rsidRPr="004A567F" w:rsidRDefault="005170C3" w:rsidP="00793AA2">
            <w:pPr>
              <w:pStyle w:val="afc"/>
              <w:tabs>
                <w:tab w:val="left" w:pos="4285"/>
              </w:tabs>
              <w:jc w:val="center"/>
              <w:rPr>
                <w:rFonts w:ascii="Arial" w:hAnsi="Arial" w:cs="Arial"/>
                <w:color w:val="000000"/>
              </w:rPr>
            </w:pPr>
            <w:r w:rsidRPr="004A567F">
              <w:rPr>
                <w:rFonts w:ascii="Arial" w:hAnsi="Arial" w:cs="Arial"/>
                <w:bCs/>
                <w:noProof/>
                <w:color w:val="000000"/>
                <w:lang w:val="en-US"/>
              </w:rPr>
              <w:t>C</w:t>
            </w:r>
            <w:r w:rsidR="004A567F" w:rsidRPr="004A567F">
              <w:rPr>
                <w:rFonts w:ascii="Arial" w:hAnsi="Arial" w:cs="Arial"/>
                <w:bCs/>
                <w:noProof/>
                <w:color w:val="000000"/>
              </w:rPr>
              <w:t>Ĕ</w:t>
            </w:r>
            <w:r w:rsidRPr="004A567F">
              <w:rPr>
                <w:rFonts w:ascii="Arial" w:hAnsi="Arial" w:cs="Arial"/>
                <w:bCs/>
                <w:noProof/>
                <w:color w:val="000000"/>
              </w:rPr>
              <w:t>НТ</w:t>
            </w:r>
            <w:r w:rsidR="004A567F" w:rsidRPr="004A567F">
              <w:rPr>
                <w:rFonts w:ascii="Arial" w:hAnsi="Arial" w:cs="Arial"/>
                <w:bCs/>
                <w:noProof/>
                <w:color w:val="000000"/>
              </w:rPr>
              <w:t>Ĕ</w:t>
            </w:r>
            <w:r w:rsidRPr="004A567F">
              <w:rPr>
                <w:rFonts w:ascii="Arial" w:hAnsi="Arial" w:cs="Arial"/>
                <w:bCs/>
                <w:noProof/>
                <w:color w:val="000000"/>
              </w:rPr>
              <w:t>РВ</w:t>
            </w:r>
            <w:r w:rsidR="004A567F" w:rsidRPr="004A567F">
              <w:rPr>
                <w:rFonts w:ascii="Arial" w:hAnsi="Arial" w:cs="Arial"/>
                <w:bCs/>
                <w:noProof/>
                <w:color w:val="000000"/>
              </w:rPr>
              <w:t>Ă</w:t>
            </w:r>
            <w:r w:rsidRPr="004A567F">
              <w:rPr>
                <w:rFonts w:ascii="Arial" w:hAnsi="Arial" w:cs="Arial"/>
                <w:bCs/>
                <w:noProof/>
                <w:color w:val="000000"/>
              </w:rPr>
              <w:t>РРИ</w:t>
            </w:r>
            <w:r w:rsidR="00330DE8" w:rsidRPr="004A567F">
              <w:rPr>
                <w:rFonts w:ascii="Arial" w:hAnsi="Arial" w:cs="Arial"/>
                <w:bCs/>
                <w:noProof/>
                <w:color w:val="000000"/>
              </w:rPr>
              <w:t xml:space="preserve"> </w:t>
            </w:r>
            <w:r w:rsidRPr="004A567F">
              <w:rPr>
                <w:rFonts w:ascii="Arial" w:hAnsi="Arial" w:cs="Arial"/>
                <w:bCs/>
                <w:noProof/>
                <w:color w:val="000000"/>
              </w:rPr>
              <w:t>РАЙОН</w:t>
            </w:r>
            <w:r w:rsidR="004A567F" w:rsidRPr="004A567F">
              <w:rPr>
                <w:rFonts w:ascii="Arial" w:hAnsi="Arial" w:cs="Arial"/>
                <w:bCs/>
                <w:noProof/>
                <w:color w:val="000000"/>
              </w:rPr>
              <w:t>Ĕ</w:t>
            </w:r>
          </w:p>
        </w:tc>
        <w:tc>
          <w:tcPr>
            <w:tcW w:w="95" w:type="pct"/>
            <w:vMerge w:val="restart"/>
            <w:vAlign w:val="center"/>
          </w:tcPr>
          <w:p w:rsidR="005170C3" w:rsidRPr="004A567F" w:rsidRDefault="00F95467" w:rsidP="00793AA2">
            <w:pPr>
              <w:jc w:val="center"/>
              <w:rPr>
                <w:rFonts w:ascii="Arial" w:hAnsi="Arial" w:cs="Arial"/>
                <w:color w:val="000000"/>
                <w:sz w:val="20"/>
                <w:szCs w:val="20"/>
              </w:rPr>
            </w:pPr>
            <w:r w:rsidRPr="00F95467">
              <w:rPr>
                <w:rFonts w:ascii="Arial" w:hAnsi="Arial" w:cs="Arial"/>
                <w:color w:val="000000"/>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4" type="#_x0000_t75" style="position:absolute;left:0;text-align:left;margin-left:-2.85pt;margin-top:8.7pt;width:56.7pt;height:56.7pt;z-index:251662336;mso-wrap-edited:f;mso-position-horizontal-relative:text;mso-position-vertical-relative:text" wrapcoords="-284 0 -284 21316 21600 21316 21600 0 -284 0">
                  <v:imagedata r:id="rId10" o:title="Gerb-ch"/>
                </v:shape>
              </w:pict>
            </w:r>
          </w:p>
        </w:tc>
        <w:tc>
          <w:tcPr>
            <w:tcW w:w="2972" w:type="pct"/>
            <w:vAlign w:val="center"/>
          </w:tcPr>
          <w:p w:rsidR="005170C3" w:rsidRPr="004A567F" w:rsidRDefault="005170C3" w:rsidP="00793AA2">
            <w:pPr>
              <w:pStyle w:val="afc"/>
              <w:jc w:val="center"/>
              <w:rPr>
                <w:rFonts w:ascii="Arial" w:hAnsi="Arial" w:cs="Arial"/>
                <w:bCs/>
                <w:noProof/>
                <w:color w:val="000000"/>
              </w:rPr>
            </w:pPr>
            <w:r w:rsidRPr="004A567F">
              <w:rPr>
                <w:rFonts w:ascii="Arial" w:hAnsi="Arial" w:cs="Arial"/>
                <w:bCs/>
                <w:noProof/>
                <w:color w:val="000000"/>
              </w:rPr>
              <w:t>ЧУВАШСКАЯ</w:t>
            </w:r>
            <w:r w:rsidR="00330DE8" w:rsidRPr="004A567F">
              <w:rPr>
                <w:rFonts w:ascii="Arial" w:hAnsi="Arial" w:cs="Arial"/>
                <w:bCs/>
                <w:noProof/>
                <w:color w:val="000000"/>
              </w:rPr>
              <w:t xml:space="preserve"> </w:t>
            </w:r>
            <w:r w:rsidRPr="004A567F">
              <w:rPr>
                <w:rFonts w:ascii="Arial" w:hAnsi="Arial" w:cs="Arial"/>
                <w:bCs/>
                <w:noProof/>
                <w:color w:val="000000"/>
              </w:rPr>
              <w:t>РЕСПУБЛИКА</w:t>
            </w:r>
          </w:p>
          <w:p w:rsidR="005170C3" w:rsidRPr="004A567F" w:rsidRDefault="005170C3" w:rsidP="00793AA2">
            <w:pPr>
              <w:pStyle w:val="afc"/>
              <w:jc w:val="center"/>
              <w:rPr>
                <w:rFonts w:ascii="Arial" w:hAnsi="Arial" w:cs="Arial"/>
                <w:bCs/>
                <w:noProof/>
                <w:color w:val="000000"/>
              </w:rPr>
            </w:pPr>
            <w:r w:rsidRPr="004A567F">
              <w:rPr>
                <w:rFonts w:ascii="Arial" w:hAnsi="Arial" w:cs="Arial"/>
                <w:bCs/>
                <w:noProof/>
                <w:color w:val="000000"/>
              </w:rPr>
              <w:t>МАРИИНСКО-ПОСАДСКИЙ</w:t>
            </w:r>
          </w:p>
          <w:p w:rsidR="005170C3" w:rsidRPr="004A567F" w:rsidRDefault="005170C3" w:rsidP="00793AA2">
            <w:pPr>
              <w:pStyle w:val="afc"/>
              <w:jc w:val="center"/>
              <w:rPr>
                <w:rFonts w:ascii="Arial" w:hAnsi="Arial" w:cs="Arial"/>
                <w:bCs/>
                <w:color w:val="000000"/>
              </w:rPr>
            </w:pPr>
            <w:r w:rsidRPr="004A567F">
              <w:rPr>
                <w:rFonts w:ascii="Arial" w:hAnsi="Arial" w:cs="Arial"/>
                <w:bCs/>
                <w:noProof/>
                <w:color w:val="000000"/>
              </w:rPr>
              <w:t>РАЙОН</w:t>
            </w:r>
          </w:p>
        </w:tc>
      </w:tr>
      <w:tr w:rsidR="005170C3" w:rsidRPr="004A567F" w:rsidTr="00793AA2">
        <w:trPr>
          <w:cantSplit/>
        </w:trPr>
        <w:tc>
          <w:tcPr>
            <w:tcW w:w="1933" w:type="pct"/>
            <w:vAlign w:val="center"/>
          </w:tcPr>
          <w:p w:rsidR="005170C3" w:rsidRPr="004A567F" w:rsidRDefault="005170C3" w:rsidP="00793AA2">
            <w:pPr>
              <w:pStyle w:val="afc"/>
              <w:tabs>
                <w:tab w:val="left" w:pos="4285"/>
              </w:tabs>
              <w:jc w:val="center"/>
              <w:rPr>
                <w:rFonts w:ascii="Arial" w:hAnsi="Arial" w:cs="Arial"/>
                <w:bCs/>
                <w:noProof/>
                <w:color w:val="000000"/>
              </w:rPr>
            </w:pPr>
            <w:r w:rsidRPr="004A567F">
              <w:rPr>
                <w:rFonts w:ascii="Arial" w:hAnsi="Arial" w:cs="Arial"/>
                <w:bCs/>
                <w:noProof/>
                <w:color w:val="000000"/>
              </w:rPr>
              <w:t>С</w:t>
            </w:r>
            <w:r w:rsidR="004A567F" w:rsidRPr="004A567F">
              <w:rPr>
                <w:rFonts w:ascii="Arial" w:hAnsi="Arial" w:cs="Arial"/>
                <w:bCs/>
                <w:noProof/>
                <w:color w:val="000000"/>
              </w:rPr>
              <w:t>Ĕ</w:t>
            </w:r>
            <w:r w:rsidRPr="004A567F">
              <w:rPr>
                <w:rFonts w:ascii="Arial" w:hAnsi="Arial" w:cs="Arial"/>
                <w:bCs/>
                <w:noProof/>
                <w:color w:val="000000"/>
              </w:rPr>
              <w:t>НТ</w:t>
            </w:r>
            <w:r w:rsidR="004A567F" w:rsidRPr="004A567F">
              <w:rPr>
                <w:rFonts w:ascii="Arial" w:hAnsi="Arial" w:cs="Arial"/>
                <w:bCs/>
                <w:noProof/>
                <w:color w:val="000000"/>
              </w:rPr>
              <w:t>Ĕ</w:t>
            </w:r>
            <w:r w:rsidRPr="004A567F">
              <w:rPr>
                <w:rFonts w:ascii="Arial" w:hAnsi="Arial" w:cs="Arial"/>
                <w:bCs/>
                <w:noProof/>
                <w:color w:val="000000"/>
              </w:rPr>
              <w:t>РПУÇ</w:t>
            </w:r>
            <w:r w:rsidR="00330DE8" w:rsidRPr="004A567F">
              <w:rPr>
                <w:rFonts w:ascii="Arial" w:hAnsi="Arial" w:cs="Arial"/>
                <w:bCs/>
                <w:noProof/>
                <w:color w:val="000000"/>
              </w:rPr>
              <w:t xml:space="preserve"> </w:t>
            </w:r>
            <w:r w:rsidRPr="004A567F">
              <w:rPr>
                <w:rFonts w:ascii="Arial" w:hAnsi="Arial" w:cs="Arial"/>
                <w:bCs/>
                <w:noProof/>
                <w:color w:val="000000"/>
              </w:rPr>
              <w:t>ЯЛ</w:t>
            </w:r>
          </w:p>
          <w:p w:rsidR="005170C3" w:rsidRPr="004A567F" w:rsidRDefault="005170C3" w:rsidP="00793AA2">
            <w:pPr>
              <w:pStyle w:val="afc"/>
              <w:tabs>
                <w:tab w:val="left" w:pos="4285"/>
              </w:tabs>
              <w:jc w:val="center"/>
              <w:rPr>
                <w:rFonts w:ascii="Arial" w:hAnsi="Arial" w:cs="Arial"/>
                <w:bCs/>
                <w:noProof/>
                <w:color w:val="000000"/>
              </w:rPr>
            </w:pPr>
            <w:r w:rsidRPr="004A567F">
              <w:rPr>
                <w:rFonts w:ascii="Arial" w:hAnsi="Arial" w:cs="Arial"/>
                <w:bCs/>
                <w:noProof/>
                <w:color w:val="000000"/>
              </w:rPr>
              <w:t>ПОСЕЛЕНИЙĚН</w:t>
            </w:r>
          </w:p>
          <w:p w:rsidR="00BC30D3" w:rsidRPr="004A567F" w:rsidRDefault="005170C3" w:rsidP="00793AA2">
            <w:pPr>
              <w:pStyle w:val="afc"/>
              <w:tabs>
                <w:tab w:val="left" w:pos="4285"/>
              </w:tabs>
              <w:jc w:val="center"/>
              <w:rPr>
                <w:rStyle w:val="af6"/>
                <w:rFonts w:ascii="Arial" w:hAnsi="Arial" w:cs="Arial"/>
                <w:b w:val="0"/>
                <w:color w:val="000000"/>
              </w:rPr>
            </w:pPr>
            <w:r w:rsidRPr="004A567F">
              <w:rPr>
                <w:rFonts w:ascii="Arial" w:hAnsi="Arial" w:cs="Arial"/>
                <w:bCs/>
                <w:noProof/>
                <w:color w:val="000000"/>
              </w:rPr>
              <w:t>АДМИНИСТРАЦИЙ</w:t>
            </w:r>
            <w:r w:rsidR="004A567F" w:rsidRPr="004A567F">
              <w:rPr>
                <w:rFonts w:ascii="Arial" w:hAnsi="Arial" w:cs="Arial"/>
                <w:bCs/>
                <w:noProof/>
                <w:color w:val="000000"/>
              </w:rPr>
              <w:t>Ĕ</w:t>
            </w:r>
          </w:p>
          <w:p w:rsidR="00BC30D3" w:rsidRPr="004A567F" w:rsidRDefault="005170C3" w:rsidP="00793AA2">
            <w:pPr>
              <w:pStyle w:val="afc"/>
              <w:tabs>
                <w:tab w:val="left" w:pos="4285"/>
              </w:tabs>
              <w:jc w:val="center"/>
              <w:rPr>
                <w:rStyle w:val="af6"/>
                <w:rFonts w:ascii="Arial" w:hAnsi="Arial" w:cs="Arial"/>
                <w:b w:val="0"/>
                <w:noProof/>
                <w:color w:val="000000"/>
              </w:rPr>
            </w:pPr>
            <w:r w:rsidRPr="004A567F">
              <w:rPr>
                <w:rStyle w:val="af6"/>
                <w:rFonts w:ascii="Arial" w:hAnsi="Arial" w:cs="Arial"/>
                <w:b w:val="0"/>
                <w:noProof/>
                <w:color w:val="000000"/>
              </w:rPr>
              <w:t>Й</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Ы</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Ш</w:t>
            </w:r>
            <w:r w:rsidR="00330DE8" w:rsidRPr="004A567F">
              <w:rPr>
                <w:rStyle w:val="af6"/>
                <w:rFonts w:ascii="Arial" w:hAnsi="Arial" w:cs="Arial"/>
                <w:b w:val="0"/>
                <w:noProof/>
                <w:color w:val="000000"/>
              </w:rPr>
              <w:t xml:space="preserve"> </w:t>
            </w:r>
            <w:r w:rsidR="004A567F" w:rsidRPr="004A567F">
              <w:rPr>
                <w:rStyle w:val="af6"/>
                <w:rFonts w:ascii="Arial" w:hAnsi="Arial" w:cs="Arial"/>
                <w:b w:val="0"/>
                <w:noProof/>
                <w:color w:val="000000"/>
              </w:rPr>
              <w:t>Ă</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Н</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У</w:t>
            </w:r>
          </w:p>
          <w:p w:rsidR="005170C3" w:rsidRPr="004A567F" w:rsidRDefault="005170C3" w:rsidP="00793AA2">
            <w:pPr>
              <w:pStyle w:val="afc"/>
              <w:ind w:right="-35"/>
              <w:jc w:val="center"/>
              <w:rPr>
                <w:rFonts w:ascii="Arial" w:hAnsi="Arial" w:cs="Arial"/>
                <w:noProof/>
                <w:color w:val="000000"/>
              </w:rPr>
            </w:pPr>
            <w:r w:rsidRPr="004A567F">
              <w:rPr>
                <w:rFonts w:ascii="Arial" w:hAnsi="Arial" w:cs="Arial"/>
                <w:noProof/>
                <w:color w:val="000000"/>
              </w:rPr>
              <w:t>2021.02.19</w:t>
            </w:r>
            <w:r w:rsidR="00330DE8" w:rsidRPr="004A567F">
              <w:rPr>
                <w:rFonts w:ascii="Arial" w:hAnsi="Arial" w:cs="Arial"/>
                <w:noProof/>
                <w:color w:val="000000"/>
              </w:rPr>
              <w:t xml:space="preserve"> </w:t>
            </w:r>
            <w:r w:rsidRPr="004A567F">
              <w:rPr>
                <w:rFonts w:ascii="Arial" w:hAnsi="Arial" w:cs="Arial"/>
                <w:noProof/>
                <w:color w:val="000000"/>
              </w:rPr>
              <w:t>№</w:t>
            </w:r>
            <w:r w:rsidR="00330DE8" w:rsidRPr="004A567F">
              <w:rPr>
                <w:rFonts w:ascii="Arial" w:hAnsi="Arial" w:cs="Arial"/>
                <w:noProof/>
                <w:color w:val="000000"/>
              </w:rPr>
              <w:t xml:space="preserve"> </w:t>
            </w:r>
            <w:r w:rsidRPr="004A567F">
              <w:rPr>
                <w:rFonts w:ascii="Arial" w:hAnsi="Arial" w:cs="Arial"/>
                <w:noProof/>
                <w:color w:val="000000"/>
              </w:rPr>
              <w:t>3</w:t>
            </w:r>
          </w:p>
          <w:p w:rsidR="005170C3" w:rsidRPr="004A567F" w:rsidRDefault="005170C3" w:rsidP="00793AA2">
            <w:pPr>
              <w:jc w:val="center"/>
              <w:rPr>
                <w:rFonts w:ascii="Arial" w:hAnsi="Arial" w:cs="Arial"/>
                <w:noProof/>
                <w:color w:val="000000"/>
                <w:sz w:val="20"/>
                <w:szCs w:val="20"/>
              </w:rPr>
            </w:pPr>
            <w:r w:rsidRPr="004A567F">
              <w:rPr>
                <w:rFonts w:ascii="Arial" w:hAnsi="Arial" w:cs="Arial"/>
                <w:noProof/>
                <w:color w:val="000000"/>
                <w:sz w:val="20"/>
                <w:szCs w:val="20"/>
              </w:rPr>
              <w:t>С</w:t>
            </w:r>
            <w:r w:rsidR="004A567F" w:rsidRPr="004A567F">
              <w:rPr>
                <w:rFonts w:ascii="Arial" w:hAnsi="Arial" w:cs="Arial"/>
                <w:noProof/>
                <w:color w:val="000000"/>
                <w:sz w:val="20"/>
                <w:szCs w:val="20"/>
              </w:rPr>
              <w:t>ĕ</w:t>
            </w:r>
            <w:r w:rsidRPr="004A567F">
              <w:rPr>
                <w:rFonts w:ascii="Arial" w:hAnsi="Arial" w:cs="Arial"/>
                <w:noProof/>
                <w:color w:val="000000"/>
                <w:sz w:val="20"/>
                <w:szCs w:val="20"/>
              </w:rPr>
              <w:t>нт</w:t>
            </w:r>
            <w:r w:rsidR="004A567F" w:rsidRPr="004A567F">
              <w:rPr>
                <w:rFonts w:ascii="Arial" w:hAnsi="Arial" w:cs="Arial"/>
                <w:noProof/>
                <w:color w:val="000000"/>
                <w:sz w:val="20"/>
                <w:szCs w:val="20"/>
              </w:rPr>
              <w:t>ĕ</w:t>
            </w:r>
            <w:r w:rsidRPr="004A567F">
              <w:rPr>
                <w:rFonts w:ascii="Arial" w:hAnsi="Arial" w:cs="Arial"/>
                <w:noProof/>
                <w:color w:val="000000"/>
                <w:sz w:val="20"/>
                <w:szCs w:val="20"/>
              </w:rPr>
              <w:t>рпуç</w:t>
            </w:r>
            <w:r w:rsidR="00330DE8" w:rsidRPr="004A567F">
              <w:rPr>
                <w:rFonts w:ascii="Arial" w:hAnsi="Arial" w:cs="Arial"/>
                <w:noProof/>
                <w:color w:val="000000"/>
                <w:sz w:val="20"/>
                <w:szCs w:val="20"/>
              </w:rPr>
              <w:t xml:space="preserve"> </w:t>
            </w:r>
            <w:r w:rsidRPr="004A567F">
              <w:rPr>
                <w:rFonts w:ascii="Arial" w:hAnsi="Arial" w:cs="Arial"/>
                <w:noProof/>
                <w:color w:val="000000"/>
                <w:sz w:val="20"/>
                <w:szCs w:val="20"/>
              </w:rPr>
              <w:t>ял</w:t>
            </w:r>
            <w:r w:rsidR="004A567F" w:rsidRPr="004A567F">
              <w:rPr>
                <w:rFonts w:ascii="Arial" w:hAnsi="Arial" w:cs="Arial"/>
                <w:noProof/>
                <w:color w:val="000000"/>
                <w:sz w:val="20"/>
                <w:szCs w:val="20"/>
              </w:rPr>
              <w:t>ĕ</w:t>
            </w:r>
          </w:p>
        </w:tc>
        <w:tc>
          <w:tcPr>
            <w:tcW w:w="95" w:type="pct"/>
            <w:vMerge/>
            <w:vAlign w:val="center"/>
          </w:tcPr>
          <w:p w:rsidR="005170C3" w:rsidRPr="004A567F" w:rsidRDefault="005170C3" w:rsidP="00793AA2">
            <w:pPr>
              <w:jc w:val="center"/>
              <w:rPr>
                <w:rFonts w:ascii="Arial" w:hAnsi="Arial" w:cs="Arial"/>
                <w:color w:val="000000"/>
                <w:sz w:val="20"/>
                <w:szCs w:val="20"/>
              </w:rPr>
            </w:pPr>
          </w:p>
        </w:tc>
        <w:tc>
          <w:tcPr>
            <w:tcW w:w="2972" w:type="pct"/>
            <w:vAlign w:val="center"/>
          </w:tcPr>
          <w:p w:rsidR="005170C3" w:rsidRPr="004A567F" w:rsidRDefault="005170C3" w:rsidP="00793AA2">
            <w:pPr>
              <w:pStyle w:val="afc"/>
              <w:jc w:val="center"/>
              <w:rPr>
                <w:rFonts w:ascii="Arial" w:hAnsi="Arial" w:cs="Arial"/>
                <w:bCs/>
                <w:noProof/>
                <w:color w:val="000000"/>
              </w:rPr>
            </w:pPr>
            <w:r w:rsidRPr="004A567F">
              <w:rPr>
                <w:rFonts w:ascii="Arial" w:hAnsi="Arial" w:cs="Arial"/>
                <w:bCs/>
                <w:noProof/>
                <w:color w:val="000000"/>
              </w:rPr>
              <w:t>АДМИНИСТРАЦИЯ</w:t>
            </w:r>
          </w:p>
          <w:p w:rsidR="005170C3" w:rsidRPr="004A567F" w:rsidRDefault="005170C3" w:rsidP="00793AA2">
            <w:pPr>
              <w:pStyle w:val="afc"/>
              <w:jc w:val="center"/>
              <w:rPr>
                <w:rFonts w:ascii="Arial" w:hAnsi="Arial" w:cs="Arial"/>
                <w:bCs/>
                <w:noProof/>
                <w:color w:val="000000"/>
              </w:rPr>
            </w:pPr>
            <w:r w:rsidRPr="004A567F">
              <w:rPr>
                <w:rFonts w:ascii="Arial" w:hAnsi="Arial" w:cs="Arial"/>
                <w:bCs/>
                <w:noProof/>
                <w:color w:val="000000"/>
              </w:rPr>
              <w:t>БОЛЬШЕШИГАЕВСКОГО</w:t>
            </w:r>
          </w:p>
          <w:p w:rsidR="00BC30D3" w:rsidRPr="004A567F" w:rsidRDefault="005170C3" w:rsidP="00793AA2">
            <w:pPr>
              <w:pStyle w:val="afc"/>
              <w:jc w:val="center"/>
              <w:rPr>
                <w:rFonts w:ascii="Arial" w:hAnsi="Arial" w:cs="Arial"/>
                <w:noProof/>
                <w:color w:val="000000"/>
              </w:rPr>
            </w:pPr>
            <w:r w:rsidRPr="004A567F">
              <w:rPr>
                <w:rFonts w:ascii="Arial" w:hAnsi="Arial" w:cs="Arial"/>
                <w:bCs/>
                <w:noProof/>
                <w:color w:val="000000"/>
              </w:rPr>
              <w:t>СЕЛЬСКОГО</w:t>
            </w:r>
            <w:r w:rsidR="00330DE8" w:rsidRPr="004A567F">
              <w:rPr>
                <w:rFonts w:ascii="Arial" w:hAnsi="Arial" w:cs="Arial"/>
                <w:bCs/>
                <w:noProof/>
                <w:color w:val="000000"/>
              </w:rPr>
              <w:t xml:space="preserve"> </w:t>
            </w:r>
            <w:r w:rsidRPr="004A567F">
              <w:rPr>
                <w:rFonts w:ascii="Arial" w:hAnsi="Arial" w:cs="Arial"/>
                <w:bCs/>
                <w:noProof/>
                <w:color w:val="000000"/>
              </w:rPr>
              <w:t>ПОСЕЛЕНИЯ</w:t>
            </w:r>
          </w:p>
          <w:p w:rsidR="00BC30D3" w:rsidRPr="004A567F" w:rsidRDefault="005170C3" w:rsidP="00793AA2">
            <w:pPr>
              <w:pStyle w:val="afc"/>
              <w:jc w:val="center"/>
              <w:rPr>
                <w:rStyle w:val="af6"/>
                <w:rFonts w:ascii="Arial" w:hAnsi="Arial" w:cs="Arial"/>
                <w:b w:val="0"/>
                <w:noProof/>
                <w:color w:val="000000"/>
              </w:rPr>
            </w:pPr>
            <w:r w:rsidRPr="004A567F">
              <w:rPr>
                <w:rStyle w:val="af6"/>
                <w:rFonts w:ascii="Arial" w:hAnsi="Arial" w:cs="Arial"/>
                <w:b w:val="0"/>
                <w:noProof/>
                <w:color w:val="000000"/>
              </w:rPr>
              <w:t>П</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О</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С</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Т</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А</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Н</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О</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В</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Л</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Е</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Н</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И</w:t>
            </w:r>
            <w:r w:rsidR="00330DE8" w:rsidRPr="004A567F">
              <w:rPr>
                <w:rStyle w:val="af6"/>
                <w:rFonts w:ascii="Arial" w:hAnsi="Arial" w:cs="Arial"/>
                <w:b w:val="0"/>
                <w:noProof/>
                <w:color w:val="000000"/>
              </w:rPr>
              <w:t xml:space="preserve"> </w:t>
            </w:r>
            <w:r w:rsidRPr="004A567F">
              <w:rPr>
                <w:rStyle w:val="af6"/>
                <w:rFonts w:ascii="Arial" w:hAnsi="Arial" w:cs="Arial"/>
                <w:b w:val="0"/>
                <w:noProof/>
                <w:color w:val="000000"/>
              </w:rPr>
              <w:t>Е</w:t>
            </w:r>
          </w:p>
          <w:p w:rsidR="005170C3" w:rsidRPr="004A567F" w:rsidRDefault="005170C3" w:rsidP="00793AA2">
            <w:pPr>
              <w:pStyle w:val="afc"/>
              <w:jc w:val="center"/>
              <w:rPr>
                <w:rFonts w:ascii="Arial" w:hAnsi="Arial" w:cs="Arial"/>
                <w:color w:val="000000"/>
              </w:rPr>
            </w:pPr>
            <w:r w:rsidRPr="004A567F">
              <w:rPr>
                <w:rFonts w:ascii="Arial" w:hAnsi="Arial" w:cs="Arial"/>
                <w:noProof/>
                <w:color w:val="000000"/>
              </w:rPr>
              <w:t>19.02.2021</w:t>
            </w:r>
            <w:r w:rsidR="00330DE8" w:rsidRPr="004A567F">
              <w:rPr>
                <w:rFonts w:ascii="Arial" w:hAnsi="Arial" w:cs="Arial"/>
                <w:noProof/>
                <w:color w:val="000000"/>
              </w:rPr>
              <w:t xml:space="preserve"> </w:t>
            </w:r>
            <w:r w:rsidRPr="004A567F">
              <w:rPr>
                <w:rFonts w:ascii="Arial" w:hAnsi="Arial" w:cs="Arial"/>
                <w:noProof/>
                <w:color w:val="000000"/>
              </w:rPr>
              <w:t>№</w:t>
            </w:r>
            <w:r w:rsidR="00330DE8" w:rsidRPr="004A567F">
              <w:rPr>
                <w:rFonts w:ascii="Arial" w:hAnsi="Arial" w:cs="Arial"/>
                <w:noProof/>
                <w:color w:val="000000"/>
              </w:rPr>
              <w:t xml:space="preserve"> </w:t>
            </w:r>
            <w:r w:rsidRPr="004A567F">
              <w:rPr>
                <w:rFonts w:ascii="Arial" w:hAnsi="Arial" w:cs="Arial"/>
                <w:noProof/>
                <w:color w:val="000000"/>
              </w:rPr>
              <w:t>3</w:t>
            </w:r>
          </w:p>
          <w:p w:rsidR="005170C3" w:rsidRPr="004A567F" w:rsidRDefault="005170C3" w:rsidP="00793AA2">
            <w:pPr>
              <w:jc w:val="center"/>
              <w:rPr>
                <w:rFonts w:ascii="Arial" w:hAnsi="Arial" w:cs="Arial"/>
                <w:noProof/>
                <w:color w:val="000000"/>
                <w:sz w:val="20"/>
                <w:szCs w:val="20"/>
              </w:rPr>
            </w:pPr>
            <w:r w:rsidRPr="004A567F">
              <w:rPr>
                <w:rFonts w:ascii="Arial" w:hAnsi="Arial" w:cs="Arial"/>
                <w:noProof/>
                <w:color w:val="000000"/>
                <w:sz w:val="20"/>
                <w:szCs w:val="20"/>
              </w:rPr>
              <w:t>д.</w:t>
            </w:r>
            <w:r w:rsidR="00330DE8" w:rsidRPr="004A567F">
              <w:rPr>
                <w:rFonts w:ascii="Arial" w:hAnsi="Arial" w:cs="Arial"/>
                <w:noProof/>
                <w:color w:val="000000"/>
                <w:sz w:val="20"/>
                <w:szCs w:val="20"/>
              </w:rPr>
              <w:t xml:space="preserve"> </w:t>
            </w:r>
            <w:r w:rsidRPr="004A567F">
              <w:rPr>
                <w:rFonts w:ascii="Arial" w:hAnsi="Arial" w:cs="Arial"/>
                <w:noProof/>
                <w:color w:val="000000"/>
                <w:sz w:val="20"/>
                <w:szCs w:val="20"/>
              </w:rPr>
              <w:t>Большое</w:t>
            </w:r>
            <w:r w:rsidR="00330DE8" w:rsidRPr="004A567F">
              <w:rPr>
                <w:rFonts w:ascii="Arial" w:hAnsi="Arial" w:cs="Arial"/>
                <w:noProof/>
                <w:color w:val="000000"/>
                <w:sz w:val="20"/>
                <w:szCs w:val="20"/>
              </w:rPr>
              <w:t xml:space="preserve"> </w:t>
            </w:r>
            <w:r w:rsidRPr="004A567F">
              <w:rPr>
                <w:rFonts w:ascii="Arial" w:hAnsi="Arial" w:cs="Arial"/>
                <w:noProof/>
                <w:color w:val="000000"/>
                <w:sz w:val="20"/>
                <w:szCs w:val="20"/>
              </w:rPr>
              <w:t>Шигаево</w:t>
            </w:r>
          </w:p>
        </w:tc>
      </w:tr>
    </w:tbl>
    <w:p w:rsidR="005170C3" w:rsidRPr="004A567F" w:rsidRDefault="005170C3" w:rsidP="004A567F">
      <w:pPr>
        <w:jc w:val="both"/>
        <w:rPr>
          <w:rFonts w:ascii="Arial" w:hAnsi="Arial" w:cs="Arial"/>
          <w:color w:val="000000"/>
          <w:sz w:val="20"/>
        </w:rPr>
      </w:pPr>
    </w:p>
    <w:p w:rsidR="005170C3" w:rsidRPr="004A567F" w:rsidRDefault="005170C3" w:rsidP="004A567F">
      <w:pPr>
        <w:jc w:val="both"/>
        <w:rPr>
          <w:rFonts w:ascii="Arial" w:hAnsi="Arial" w:cs="Arial"/>
          <w:color w:val="000000"/>
          <w:sz w:val="20"/>
        </w:rPr>
      </w:pPr>
    </w:p>
    <w:tbl>
      <w:tblPr>
        <w:tblW w:w="5000" w:type="pct"/>
        <w:tblLook w:val="01E0"/>
      </w:tblPr>
      <w:tblGrid>
        <w:gridCol w:w="15355"/>
      </w:tblGrid>
      <w:tr w:rsidR="005170C3" w:rsidRPr="004A567F" w:rsidTr="00793AA2">
        <w:trPr>
          <w:cantSplit/>
        </w:trPr>
        <w:tc>
          <w:tcPr>
            <w:tcW w:w="5000" w:type="pct"/>
            <w:vAlign w:val="center"/>
            <w:hideMark/>
          </w:tcPr>
          <w:p w:rsidR="005170C3" w:rsidRPr="004A567F" w:rsidRDefault="005170C3" w:rsidP="00793AA2">
            <w:pPr>
              <w:widowControl w:val="0"/>
              <w:tabs>
                <w:tab w:val="left" w:pos="4392"/>
              </w:tabs>
              <w:suppressAutoHyphens/>
              <w:autoSpaceDE w:val="0"/>
              <w:autoSpaceDN w:val="0"/>
              <w:adjustRightInd w:val="0"/>
              <w:ind w:right="612"/>
              <w:jc w:val="center"/>
              <w:rPr>
                <w:rFonts w:ascii="Arial" w:hAnsi="Arial" w:cs="Arial"/>
                <w:b/>
                <w:iCs/>
                <w:color w:val="000000"/>
                <w:sz w:val="20"/>
                <w:lang w:eastAsia="en-US"/>
              </w:rPr>
            </w:pPr>
            <w:r w:rsidRPr="004A567F">
              <w:rPr>
                <w:rFonts w:ascii="Arial" w:hAnsi="Arial" w:cs="Arial"/>
                <w:b/>
                <w:iCs/>
                <w:color w:val="000000"/>
                <w:sz w:val="20"/>
                <w:lang w:eastAsia="en-US"/>
              </w:rPr>
              <w:t>Об</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утверждении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порядка</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определения</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цены</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земельных</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участков,</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находящихся</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в</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муниципальной</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собственности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Большешигаевского</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сельского</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поселения</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Мариинско-Посадского</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района</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Чувашской</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Республики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при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заключении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договора</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купли-продажи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земельного</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участка,</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без</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проведения</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торгов</w:t>
            </w:r>
          </w:p>
        </w:tc>
      </w:tr>
    </w:tbl>
    <w:p w:rsidR="00BC30D3" w:rsidRPr="004A567F" w:rsidRDefault="00BC30D3" w:rsidP="004A567F">
      <w:pPr>
        <w:pStyle w:val="a7"/>
        <w:ind w:firstLine="567"/>
        <w:rPr>
          <w:rFonts w:ascii="Arial" w:hAnsi="Arial" w:cs="Arial"/>
          <w:color w:val="000000"/>
          <w:szCs w:val="24"/>
          <w:lang w:val="ru-RU"/>
        </w:rPr>
      </w:pPr>
    </w:p>
    <w:p w:rsidR="005170C3" w:rsidRPr="004A567F" w:rsidRDefault="005170C3" w:rsidP="004A567F">
      <w:pPr>
        <w:pStyle w:val="a7"/>
        <w:ind w:firstLine="567"/>
        <w:rPr>
          <w:rFonts w:ascii="Arial" w:hAnsi="Arial" w:cs="Arial"/>
          <w:color w:val="000000"/>
          <w:szCs w:val="24"/>
          <w:lang w:val="ru-RU"/>
        </w:rPr>
      </w:pPr>
      <w:r w:rsidRPr="004A567F">
        <w:rPr>
          <w:rFonts w:ascii="Arial" w:hAnsi="Arial" w:cs="Arial"/>
          <w:color w:val="000000"/>
          <w:szCs w:val="24"/>
          <w:lang w:val="ru-RU"/>
        </w:rPr>
        <w:t>В</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соответствии</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с</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пунктом</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2.3</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Постановления</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Кабинета</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Министров</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Чувашской</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Республики</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от</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26</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октября</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2007</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г.</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269</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"О</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размерах</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платы</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за</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землю",</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администрация</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Большешигаевского</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сельского</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поселения</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Мариинско-Посадского</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района</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Чувашской</w:t>
      </w:r>
      <w:r w:rsidR="00330DE8" w:rsidRPr="004A567F">
        <w:rPr>
          <w:rFonts w:ascii="Arial" w:hAnsi="Arial" w:cs="Arial"/>
          <w:color w:val="000000"/>
          <w:szCs w:val="24"/>
          <w:lang w:val="ru-RU"/>
        </w:rPr>
        <w:t xml:space="preserve"> </w:t>
      </w:r>
      <w:r w:rsidRPr="004A567F">
        <w:rPr>
          <w:rFonts w:ascii="Arial" w:hAnsi="Arial" w:cs="Arial"/>
          <w:color w:val="000000"/>
          <w:szCs w:val="24"/>
          <w:lang w:val="ru-RU"/>
        </w:rPr>
        <w:t>Республики</w:t>
      </w:r>
      <w:r w:rsidR="00330DE8" w:rsidRPr="004A567F">
        <w:rPr>
          <w:rFonts w:ascii="Arial" w:hAnsi="Arial" w:cs="Arial"/>
          <w:color w:val="000000"/>
          <w:szCs w:val="24"/>
          <w:lang w:val="ru-RU"/>
        </w:rPr>
        <w:t xml:space="preserve"> </w:t>
      </w:r>
    </w:p>
    <w:p w:rsidR="005170C3" w:rsidRPr="004A567F" w:rsidRDefault="005170C3" w:rsidP="004A567F">
      <w:pPr>
        <w:pStyle w:val="a7"/>
        <w:ind w:firstLine="567"/>
        <w:jc w:val="center"/>
        <w:rPr>
          <w:rFonts w:ascii="Arial" w:hAnsi="Arial" w:cs="Arial"/>
          <w:color w:val="000000"/>
          <w:szCs w:val="24"/>
        </w:rPr>
      </w:pPr>
      <w:proofErr w:type="gramStart"/>
      <w:r w:rsidRPr="004A567F">
        <w:rPr>
          <w:rFonts w:ascii="Arial" w:hAnsi="Arial" w:cs="Arial"/>
          <w:b w:val="0"/>
          <w:color w:val="000000"/>
          <w:szCs w:val="24"/>
        </w:rPr>
        <w:t>постановляет</w:t>
      </w:r>
      <w:proofErr w:type="gramEnd"/>
      <w:r w:rsidRPr="004A567F">
        <w:rPr>
          <w:rFonts w:ascii="Arial" w:hAnsi="Arial" w:cs="Arial"/>
          <w:color w:val="000000"/>
          <w:szCs w:val="24"/>
        </w:rPr>
        <w:t>:</w:t>
      </w:r>
    </w:p>
    <w:p w:rsidR="005170C3" w:rsidRPr="004A567F" w:rsidRDefault="005170C3" w:rsidP="004A567F">
      <w:pPr>
        <w:numPr>
          <w:ilvl w:val="0"/>
          <w:numId w:val="25"/>
        </w:numPr>
        <w:autoSpaceDN w:val="0"/>
        <w:ind w:left="0" w:firstLine="426"/>
        <w:jc w:val="both"/>
        <w:rPr>
          <w:rFonts w:ascii="Arial" w:hAnsi="Arial" w:cs="Arial"/>
          <w:color w:val="000000"/>
          <w:sz w:val="20"/>
        </w:rPr>
      </w:pPr>
      <w:r w:rsidRPr="004A567F">
        <w:rPr>
          <w:rFonts w:ascii="Arial" w:hAnsi="Arial" w:cs="Arial"/>
          <w:color w:val="000000"/>
          <w:sz w:val="20"/>
        </w:rPr>
        <w:t>Утвердить</w:t>
      </w:r>
      <w:r w:rsidR="00330DE8" w:rsidRPr="004A567F">
        <w:rPr>
          <w:rFonts w:ascii="Arial" w:hAnsi="Arial" w:cs="Arial"/>
          <w:color w:val="000000"/>
          <w:sz w:val="20"/>
        </w:rPr>
        <w:t xml:space="preserve"> </w:t>
      </w:r>
      <w:r w:rsidRPr="004A567F">
        <w:rPr>
          <w:rFonts w:ascii="Arial" w:hAnsi="Arial" w:cs="Arial"/>
          <w:color w:val="000000"/>
          <w:sz w:val="20"/>
        </w:rPr>
        <w:t>Правила</w:t>
      </w:r>
      <w:r w:rsidR="00330DE8" w:rsidRPr="004A567F">
        <w:rPr>
          <w:rFonts w:ascii="Arial" w:hAnsi="Arial" w:cs="Arial"/>
          <w:color w:val="000000"/>
          <w:sz w:val="20"/>
        </w:rPr>
        <w:t xml:space="preserve"> </w:t>
      </w:r>
      <w:r w:rsidRPr="004A567F">
        <w:rPr>
          <w:rFonts w:ascii="Arial" w:hAnsi="Arial" w:cs="Arial"/>
          <w:color w:val="000000"/>
          <w:sz w:val="20"/>
        </w:rPr>
        <w:t>определения</w:t>
      </w:r>
      <w:r w:rsidR="00330DE8" w:rsidRPr="004A567F">
        <w:rPr>
          <w:rFonts w:ascii="Arial" w:hAnsi="Arial" w:cs="Arial"/>
          <w:color w:val="000000"/>
          <w:sz w:val="20"/>
        </w:rPr>
        <w:t xml:space="preserve"> </w:t>
      </w:r>
      <w:r w:rsidRPr="004A567F">
        <w:rPr>
          <w:rFonts w:ascii="Arial" w:hAnsi="Arial" w:cs="Arial"/>
          <w:color w:val="000000"/>
          <w:sz w:val="20"/>
        </w:rPr>
        <w:t>цены</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участков,</w:t>
      </w:r>
      <w:r w:rsidR="00330DE8" w:rsidRPr="004A567F">
        <w:rPr>
          <w:rFonts w:ascii="Arial" w:hAnsi="Arial" w:cs="Arial"/>
          <w:color w:val="000000"/>
          <w:sz w:val="20"/>
        </w:rPr>
        <w:t xml:space="preserve"> </w:t>
      </w:r>
      <w:r w:rsidRPr="004A567F">
        <w:rPr>
          <w:rFonts w:ascii="Arial" w:hAnsi="Arial" w:cs="Arial"/>
          <w:color w:val="000000"/>
          <w:sz w:val="20"/>
        </w:rPr>
        <w:t>находящихся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собственности</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торгов</w:t>
      </w:r>
      <w:r w:rsidR="00330DE8" w:rsidRPr="004A567F">
        <w:rPr>
          <w:rFonts w:ascii="Arial" w:hAnsi="Arial" w:cs="Arial"/>
          <w:color w:val="000000"/>
          <w:sz w:val="20"/>
        </w:rPr>
        <w:t xml:space="preserve"> </w:t>
      </w:r>
      <w:r w:rsidRPr="004A567F">
        <w:rPr>
          <w:rFonts w:ascii="Arial" w:eastAsia="Calibri" w:hAnsi="Arial" w:cs="Arial"/>
          <w:color w:val="000000"/>
          <w:sz w:val="20"/>
          <w:lang w:eastAsia="en-US"/>
        </w:rPr>
        <w:t>согласно</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прилож</w:t>
      </w:r>
      <w:r w:rsidRPr="004A567F">
        <w:rPr>
          <w:rFonts w:ascii="Arial" w:eastAsia="Calibri" w:hAnsi="Arial" w:cs="Arial"/>
          <w:color w:val="000000"/>
          <w:sz w:val="20"/>
          <w:lang w:eastAsia="en-US"/>
        </w:rPr>
        <w:t>е</w:t>
      </w:r>
      <w:r w:rsidRPr="004A567F">
        <w:rPr>
          <w:rFonts w:ascii="Arial" w:eastAsia="Calibri" w:hAnsi="Arial" w:cs="Arial"/>
          <w:color w:val="000000"/>
          <w:sz w:val="20"/>
          <w:lang w:eastAsia="en-US"/>
        </w:rPr>
        <w:t>нию</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к</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настоящему</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постановлению.</w:t>
      </w:r>
      <w:r w:rsidR="00330DE8" w:rsidRPr="004A567F">
        <w:rPr>
          <w:rFonts w:ascii="Arial" w:hAnsi="Arial" w:cs="Arial"/>
          <w:color w:val="000000"/>
          <w:sz w:val="20"/>
        </w:rPr>
        <w:t xml:space="preserve"> </w:t>
      </w:r>
    </w:p>
    <w:p w:rsidR="005170C3" w:rsidRPr="004A567F" w:rsidRDefault="00330DE8" w:rsidP="004A567F">
      <w:pPr>
        <w:pStyle w:val="aff6"/>
        <w:jc w:val="both"/>
        <w:rPr>
          <w:rFonts w:ascii="Arial" w:hAnsi="Arial" w:cs="Arial"/>
          <w:iCs/>
          <w:color w:val="000000"/>
          <w:sz w:val="20"/>
          <w:szCs w:val="24"/>
        </w:rPr>
      </w:pPr>
      <w:r w:rsidRPr="004A567F">
        <w:rPr>
          <w:rFonts w:ascii="Arial" w:hAnsi="Arial" w:cs="Arial"/>
          <w:color w:val="000000"/>
          <w:sz w:val="20"/>
          <w:szCs w:val="24"/>
        </w:rPr>
        <w:t xml:space="preserve"> </w:t>
      </w:r>
      <w:r w:rsidR="005170C3" w:rsidRPr="004A567F">
        <w:rPr>
          <w:rFonts w:ascii="Arial" w:hAnsi="Arial" w:cs="Arial"/>
          <w:color w:val="000000"/>
          <w:sz w:val="20"/>
          <w:szCs w:val="24"/>
        </w:rPr>
        <w:t>2.</w:t>
      </w:r>
      <w:r w:rsidRPr="004A567F">
        <w:rPr>
          <w:rFonts w:ascii="Arial" w:hAnsi="Arial" w:cs="Arial"/>
          <w:color w:val="000000"/>
          <w:sz w:val="20"/>
          <w:szCs w:val="24"/>
        </w:rPr>
        <w:t xml:space="preserve"> </w:t>
      </w:r>
      <w:r w:rsidR="005170C3" w:rsidRPr="004A567F">
        <w:rPr>
          <w:rFonts w:ascii="Arial" w:hAnsi="Arial" w:cs="Arial"/>
          <w:color w:val="000000"/>
          <w:sz w:val="20"/>
          <w:szCs w:val="24"/>
        </w:rPr>
        <w:t>Признать</w:t>
      </w:r>
      <w:r w:rsidRPr="004A567F">
        <w:rPr>
          <w:rFonts w:ascii="Arial" w:hAnsi="Arial" w:cs="Arial"/>
          <w:color w:val="000000"/>
          <w:sz w:val="20"/>
          <w:szCs w:val="24"/>
        </w:rPr>
        <w:t xml:space="preserve"> </w:t>
      </w:r>
      <w:r w:rsidR="005170C3" w:rsidRPr="004A567F">
        <w:rPr>
          <w:rFonts w:ascii="Arial" w:hAnsi="Arial" w:cs="Arial"/>
          <w:color w:val="000000"/>
          <w:sz w:val="20"/>
          <w:szCs w:val="24"/>
        </w:rPr>
        <w:t>утратившими</w:t>
      </w:r>
      <w:r w:rsidRPr="004A567F">
        <w:rPr>
          <w:rFonts w:ascii="Arial" w:hAnsi="Arial" w:cs="Arial"/>
          <w:color w:val="000000"/>
          <w:sz w:val="20"/>
          <w:szCs w:val="24"/>
        </w:rPr>
        <w:t xml:space="preserve"> </w:t>
      </w:r>
      <w:r w:rsidR="005170C3" w:rsidRPr="004A567F">
        <w:rPr>
          <w:rFonts w:ascii="Arial" w:hAnsi="Arial" w:cs="Arial"/>
          <w:color w:val="000000"/>
          <w:sz w:val="20"/>
          <w:szCs w:val="24"/>
        </w:rPr>
        <w:t>силу</w:t>
      </w:r>
      <w:r w:rsidRPr="004A567F">
        <w:rPr>
          <w:rFonts w:ascii="Arial" w:hAnsi="Arial" w:cs="Arial"/>
          <w:color w:val="000000"/>
          <w:sz w:val="20"/>
          <w:szCs w:val="24"/>
        </w:rPr>
        <w:t xml:space="preserve"> </w:t>
      </w:r>
      <w:r w:rsidR="005170C3" w:rsidRPr="004A567F">
        <w:rPr>
          <w:rFonts w:ascii="Arial" w:hAnsi="Arial" w:cs="Arial"/>
          <w:color w:val="000000"/>
          <w:sz w:val="20"/>
          <w:szCs w:val="24"/>
        </w:rPr>
        <w:t>постановления</w:t>
      </w:r>
      <w:r w:rsidRPr="004A567F">
        <w:rPr>
          <w:rFonts w:ascii="Arial" w:hAnsi="Arial" w:cs="Arial"/>
          <w:color w:val="000000"/>
          <w:sz w:val="20"/>
          <w:szCs w:val="24"/>
        </w:rPr>
        <w:t xml:space="preserve"> </w:t>
      </w:r>
      <w:r w:rsidR="005170C3" w:rsidRPr="004A567F">
        <w:rPr>
          <w:rFonts w:ascii="Arial" w:hAnsi="Arial" w:cs="Arial"/>
          <w:color w:val="000000"/>
          <w:sz w:val="20"/>
          <w:szCs w:val="24"/>
        </w:rPr>
        <w:t>администрации</w:t>
      </w:r>
      <w:r w:rsidRPr="004A567F">
        <w:rPr>
          <w:rFonts w:ascii="Arial" w:hAnsi="Arial" w:cs="Arial"/>
          <w:color w:val="000000"/>
          <w:sz w:val="20"/>
          <w:szCs w:val="24"/>
        </w:rPr>
        <w:t xml:space="preserve"> </w:t>
      </w:r>
      <w:r w:rsidR="005170C3" w:rsidRPr="004A567F">
        <w:rPr>
          <w:rFonts w:ascii="Arial" w:hAnsi="Arial" w:cs="Arial"/>
          <w:color w:val="000000"/>
          <w:sz w:val="20"/>
          <w:szCs w:val="24"/>
        </w:rPr>
        <w:t>Большешигаевского</w:t>
      </w:r>
      <w:r w:rsidRPr="004A567F">
        <w:rPr>
          <w:rFonts w:ascii="Arial" w:hAnsi="Arial" w:cs="Arial"/>
          <w:iCs/>
          <w:color w:val="000000"/>
          <w:sz w:val="20"/>
          <w:szCs w:val="24"/>
        </w:rPr>
        <w:t xml:space="preserve"> </w:t>
      </w:r>
      <w:r w:rsidR="005170C3" w:rsidRPr="004A567F">
        <w:rPr>
          <w:rFonts w:ascii="Arial" w:hAnsi="Arial" w:cs="Arial"/>
          <w:iCs/>
          <w:color w:val="000000"/>
          <w:sz w:val="20"/>
          <w:szCs w:val="24"/>
        </w:rPr>
        <w:t>сельского</w:t>
      </w:r>
      <w:r w:rsidRPr="004A567F">
        <w:rPr>
          <w:rFonts w:ascii="Arial" w:hAnsi="Arial" w:cs="Arial"/>
          <w:iCs/>
          <w:color w:val="000000"/>
          <w:sz w:val="20"/>
          <w:szCs w:val="24"/>
        </w:rPr>
        <w:t xml:space="preserve"> </w:t>
      </w:r>
      <w:r w:rsidR="005170C3" w:rsidRPr="004A567F">
        <w:rPr>
          <w:rFonts w:ascii="Arial" w:hAnsi="Arial" w:cs="Arial"/>
          <w:iCs/>
          <w:color w:val="000000"/>
          <w:sz w:val="20"/>
          <w:szCs w:val="24"/>
        </w:rPr>
        <w:t>поселения</w:t>
      </w:r>
      <w:r w:rsidRPr="004A567F">
        <w:rPr>
          <w:rFonts w:ascii="Arial" w:hAnsi="Arial" w:cs="Arial"/>
          <w:iCs/>
          <w:color w:val="000000"/>
          <w:sz w:val="20"/>
          <w:szCs w:val="24"/>
        </w:rPr>
        <w:t xml:space="preserve"> </w:t>
      </w:r>
      <w:r w:rsidR="005170C3" w:rsidRPr="004A567F">
        <w:rPr>
          <w:rFonts w:ascii="Arial" w:hAnsi="Arial" w:cs="Arial"/>
          <w:color w:val="000000"/>
          <w:sz w:val="20"/>
          <w:szCs w:val="24"/>
        </w:rPr>
        <w:t>Мариинско</w:t>
      </w:r>
      <w:r w:rsidRPr="004A567F">
        <w:rPr>
          <w:rFonts w:ascii="Arial" w:hAnsi="Arial" w:cs="Arial"/>
          <w:color w:val="000000"/>
          <w:sz w:val="20"/>
          <w:szCs w:val="24"/>
        </w:rPr>
        <w:t xml:space="preserve"> </w:t>
      </w:r>
      <w:r w:rsidR="005170C3" w:rsidRPr="004A567F">
        <w:rPr>
          <w:rFonts w:ascii="Arial" w:hAnsi="Arial" w:cs="Arial"/>
          <w:color w:val="000000"/>
          <w:sz w:val="20"/>
          <w:szCs w:val="24"/>
        </w:rPr>
        <w:t>–</w:t>
      </w:r>
      <w:r w:rsidRPr="004A567F">
        <w:rPr>
          <w:rFonts w:ascii="Arial" w:hAnsi="Arial" w:cs="Arial"/>
          <w:color w:val="000000"/>
          <w:sz w:val="20"/>
          <w:szCs w:val="24"/>
        </w:rPr>
        <w:t xml:space="preserve"> </w:t>
      </w:r>
      <w:r w:rsidR="005170C3" w:rsidRPr="004A567F">
        <w:rPr>
          <w:rFonts w:ascii="Arial" w:hAnsi="Arial" w:cs="Arial"/>
          <w:color w:val="000000"/>
          <w:sz w:val="20"/>
          <w:szCs w:val="24"/>
        </w:rPr>
        <w:t>Посадского</w:t>
      </w:r>
      <w:r w:rsidRPr="004A567F">
        <w:rPr>
          <w:rFonts w:ascii="Arial" w:hAnsi="Arial" w:cs="Arial"/>
          <w:color w:val="000000"/>
          <w:sz w:val="20"/>
          <w:szCs w:val="24"/>
        </w:rPr>
        <w:t xml:space="preserve"> </w:t>
      </w:r>
      <w:r w:rsidR="005170C3" w:rsidRPr="004A567F">
        <w:rPr>
          <w:rFonts w:ascii="Arial" w:hAnsi="Arial" w:cs="Arial"/>
          <w:color w:val="000000"/>
          <w:sz w:val="20"/>
          <w:szCs w:val="24"/>
        </w:rPr>
        <w:t>района</w:t>
      </w:r>
      <w:r w:rsidRPr="004A567F">
        <w:rPr>
          <w:rFonts w:ascii="Arial" w:hAnsi="Arial" w:cs="Arial"/>
          <w:color w:val="000000"/>
          <w:sz w:val="20"/>
          <w:szCs w:val="24"/>
        </w:rPr>
        <w:t xml:space="preserve"> </w:t>
      </w:r>
      <w:r w:rsidR="005170C3" w:rsidRPr="004A567F">
        <w:rPr>
          <w:rFonts w:ascii="Arial" w:hAnsi="Arial" w:cs="Arial"/>
          <w:iCs/>
          <w:color w:val="000000"/>
          <w:sz w:val="20"/>
          <w:szCs w:val="24"/>
        </w:rPr>
        <w:t>Чувашской</w:t>
      </w:r>
      <w:r w:rsidRPr="004A567F">
        <w:rPr>
          <w:rFonts w:ascii="Arial" w:hAnsi="Arial" w:cs="Arial"/>
          <w:iCs/>
          <w:color w:val="000000"/>
          <w:sz w:val="20"/>
          <w:szCs w:val="24"/>
        </w:rPr>
        <w:t xml:space="preserve"> </w:t>
      </w:r>
      <w:r w:rsidR="005170C3" w:rsidRPr="004A567F">
        <w:rPr>
          <w:rFonts w:ascii="Arial" w:hAnsi="Arial" w:cs="Arial"/>
          <w:iCs/>
          <w:color w:val="000000"/>
          <w:sz w:val="20"/>
          <w:szCs w:val="24"/>
        </w:rPr>
        <w:t>Республ</w:t>
      </w:r>
      <w:r w:rsidR="005170C3" w:rsidRPr="004A567F">
        <w:rPr>
          <w:rFonts w:ascii="Arial" w:hAnsi="Arial" w:cs="Arial"/>
          <w:iCs/>
          <w:color w:val="000000"/>
          <w:sz w:val="20"/>
          <w:szCs w:val="24"/>
        </w:rPr>
        <w:t>и</w:t>
      </w:r>
      <w:r w:rsidR="005170C3" w:rsidRPr="004A567F">
        <w:rPr>
          <w:rFonts w:ascii="Arial" w:hAnsi="Arial" w:cs="Arial"/>
          <w:iCs/>
          <w:color w:val="000000"/>
          <w:sz w:val="20"/>
          <w:szCs w:val="24"/>
        </w:rPr>
        <w:t>ки</w:t>
      </w:r>
      <w:r w:rsidRPr="004A567F">
        <w:rPr>
          <w:rFonts w:ascii="Arial" w:hAnsi="Arial" w:cs="Arial"/>
          <w:iCs/>
          <w:color w:val="000000"/>
          <w:sz w:val="20"/>
          <w:szCs w:val="24"/>
        </w:rPr>
        <w:t xml:space="preserve"> </w:t>
      </w:r>
      <w:r w:rsidR="005170C3" w:rsidRPr="004A567F">
        <w:rPr>
          <w:rFonts w:ascii="Arial" w:hAnsi="Arial" w:cs="Arial"/>
          <w:iCs/>
          <w:color w:val="000000"/>
          <w:sz w:val="20"/>
          <w:szCs w:val="24"/>
        </w:rPr>
        <w:t>от</w:t>
      </w:r>
      <w:r w:rsidRPr="004A567F">
        <w:rPr>
          <w:rFonts w:ascii="Arial" w:hAnsi="Arial" w:cs="Arial"/>
          <w:iCs/>
          <w:color w:val="000000"/>
          <w:sz w:val="20"/>
          <w:szCs w:val="24"/>
        </w:rPr>
        <w:t xml:space="preserve"> </w:t>
      </w:r>
      <w:r w:rsidR="005170C3" w:rsidRPr="004A567F">
        <w:rPr>
          <w:rFonts w:ascii="Arial" w:hAnsi="Arial" w:cs="Arial"/>
          <w:color w:val="000000"/>
          <w:sz w:val="20"/>
          <w:szCs w:val="24"/>
        </w:rPr>
        <w:t>31.07.2015</w:t>
      </w:r>
      <w:r w:rsidRPr="004A567F">
        <w:rPr>
          <w:rFonts w:ascii="Arial" w:hAnsi="Arial" w:cs="Arial"/>
          <w:color w:val="000000"/>
          <w:sz w:val="20"/>
          <w:szCs w:val="24"/>
        </w:rPr>
        <w:t xml:space="preserve"> </w:t>
      </w:r>
      <w:r w:rsidR="005170C3" w:rsidRPr="004A567F">
        <w:rPr>
          <w:rFonts w:ascii="Arial" w:hAnsi="Arial" w:cs="Arial"/>
          <w:color w:val="000000"/>
          <w:sz w:val="20"/>
          <w:szCs w:val="24"/>
        </w:rPr>
        <w:t>г.</w:t>
      </w:r>
      <w:r w:rsidRPr="004A567F">
        <w:rPr>
          <w:rFonts w:ascii="Arial" w:hAnsi="Arial" w:cs="Arial"/>
          <w:color w:val="000000"/>
          <w:sz w:val="20"/>
          <w:szCs w:val="24"/>
        </w:rPr>
        <w:t xml:space="preserve"> </w:t>
      </w:r>
      <w:r w:rsidR="005170C3" w:rsidRPr="004A567F">
        <w:rPr>
          <w:rFonts w:ascii="Arial" w:hAnsi="Arial" w:cs="Arial"/>
          <w:color w:val="000000"/>
          <w:sz w:val="20"/>
          <w:szCs w:val="24"/>
        </w:rPr>
        <w:t>№</w:t>
      </w:r>
      <w:r w:rsidRPr="004A567F">
        <w:rPr>
          <w:rFonts w:ascii="Arial" w:hAnsi="Arial" w:cs="Arial"/>
          <w:color w:val="000000"/>
          <w:sz w:val="20"/>
          <w:szCs w:val="24"/>
        </w:rPr>
        <w:t xml:space="preserve"> </w:t>
      </w:r>
      <w:r w:rsidR="005170C3" w:rsidRPr="004A567F">
        <w:rPr>
          <w:rFonts w:ascii="Arial" w:hAnsi="Arial" w:cs="Arial"/>
          <w:color w:val="000000"/>
          <w:sz w:val="20"/>
          <w:szCs w:val="24"/>
        </w:rPr>
        <w:t>45</w:t>
      </w:r>
      <w:r w:rsidRPr="004A567F">
        <w:rPr>
          <w:rFonts w:ascii="Arial" w:hAnsi="Arial" w:cs="Arial"/>
          <w:color w:val="000000"/>
          <w:sz w:val="20"/>
          <w:szCs w:val="24"/>
        </w:rPr>
        <w:t xml:space="preserve"> </w:t>
      </w:r>
      <w:r w:rsidR="005170C3" w:rsidRPr="004A567F">
        <w:rPr>
          <w:rFonts w:ascii="Arial" w:hAnsi="Arial" w:cs="Arial"/>
          <w:color w:val="000000"/>
          <w:sz w:val="20"/>
          <w:szCs w:val="24"/>
        </w:rPr>
        <w:t>«Об</w:t>
      </w:r>
      <w:r w:rsidRPr="004A567F">
        <w:rPr>
          <w:rFonts w:ascii="Arial" w:hAnsi="Arial" w:cs="Arial"/>
          <w:color w:val="000000"/>
          <w:sz w:val="20"/>
          <w:szCs w:val="24"/>
        </w:rPr>
        <w:t xml:space="preserve"> </w:t>
      </w:r>
      <w:r w:rsidR="005170C3" w:rsidRPr="004A567F">
        <w:rPr>
          <w:rFonts w:ascii="Arial" w:hAnsi="Arial" w:cs="Arial"/>
          <w:color w:val="000000"/>
          <w:sz w:val="20"/>
          <w:szCs w:val="24"/>
        </w:rPr>
        <w:t>утверждении</w:t>
      </w:r>
      <w:r w:rsidRPr="004A567F">
        <w:rPr>
          <w:rFonts w:ascii="Arial" w:hAnsi="Arial" w:cs="Arial"/>
          <w:color w:val="000000"/>
          <w:sz w:val="20"/>
          <w:szCs w:val="24"/>
        </w:rPr>
        <w:t xml:space="preserve"> </w:t>
      </w:r>
      <w:r w:rsidR="005170C3" w:rsidRPr="004A567F">
        <w:rPr>
          <w:rFonts w:ascii="Arial" w:hAnsi="Arial" w:cs="Arial"/>
          <w:color w:val="000000"/>
          <w:sz w:val="20"/>
          <w:szCs w:val="24"/>
        </w:rPr>
        <w:t>Правил</w:t>
      </w:r>
      <w:r w:rsidRPr="004A567F">
        <w:rPr>
          <w:rFonts w:ascii="Arial" w:hAnsi="Arial" w:cs="Arial"/>
          <w:color w:val="000000"/>
          <w:sz w:val="20"/>
          <w:szCs w:val="24"/>
        </w:rPr>
        <w:t xml:space="preserve"> </w:t>
      </w:r>
      <w:r w:rsidR="005170C3" w:rsidRPr="004A567F">
        <w:rPr>
          <w:rFonts w:ascii="Arial" w:hAnsi="Arial" w:cs="Arial"/>
          <w:color w:val="000000"/>
          <w:sz w:val="20"/>
          <w:szCs w:val="24"/>
        </w:rPr>
        <w:t>определения</w:t>
      </w:r>
      <w:r w:rsidRPr="004A567F">
        <w:rPr>
          <w:rFonts w:ascii="Arial" w:hAnsi="Arial" w:cs="Arial"/>
          <w:color w:val="000000"/>
          <w:sz w:val="20"/>
          <w:szCs w:val="24"/>
        </w:rPr>
        <w:t xml:space="preserve"> </w:t>
      </w:r>
      <w:r w:rsidR="005170C3" w:rsidRPr="004A567F">
        <w:rPr>
          <w:rFonts w:ascii="Arial" w:hAnsi="Arial" w:cs="Arial"/>
          <w:color w:val="000000"/>
          <w:sz w:val="20"/>
          <w:szCs w:val="24"/>
        </w:rPr>
        <w:t>цены</w:t>
      </w:r>
      <w:r w:rsidRPr="004A567F">
        <w:rPr>
          <w:rFonts w:ascii="Arial" w:hAnsi="Arial" w:cs="Arial"/>
          <w:color w:val="000000"/>
          <w:sz w:val="20"/>
          <w:szCs w:val="24"/>
        </w:rPr>
        <w:t xml:space="preserve"> </w:t>
      </w:r>
      <w:r w:rsidR="005170C3" w:rsidRPr="004A567F">
        <w:rPr>
          <w:rFonts w:ascii="Arial" w:hAnsi="Arial" w:cs="Arial"/>
          <w:color w:val="000000"/>
          <w:sz w:val="20"/>
          <w:szCs w:val="24"/>
        </w:rPr>
        <w:t>земельных</w:t>
      </w:r>
      <w:r w:rsidRPr="004A567F">
        <w:rPr>
          <w:rFonts w:ascii="Arial" w:hAnsi="Arial" w:cs="Arial"/>
          <w:color w:val="000000"/>
          <w:sz w:val="20"/>
          <w:szCs w:val="24"/>
        </w:rPr>
        <w:t xml:space="preserve"> </w:t>
      </w:r>
      <w:r w:rsidR="005170C3" w:rsidRPr="004A567F">
        <w:rPr>
          <w:rFonts w:ascii="Arial" w:hAnsi="Arial" w:cs="Arial"/>
          <w:color w:val="000000"/>
          <w:sz w:val="20"/>
          <w:szCs w:val="24"/>
        </w:rPr>
        <w:t>участков,</w:t>
      </w:r>
      <w:r w:rsidRPr="004A567F">
        <w:rPr>
          <w:rFonts w:ascii="Arial" w:hAnsi="Arial" w:cs="Arial"/>
          <w:color w:val="000000"/>
          <w:sz w:val="20"/>
          <w:szCs w:val="24"/>
        </w:rPr>
        <w:t xml:space="preserve"> </w:t>
      </w:r>
      <w:r w:rsidR="005170C3" w:rsidRPr="004A567F">
        <w:rPr>
          <w:rFonts w:ascii="Arial" w:hAnsi="Arial" w:cs="Arial"/>
          <w:color w:val="000000"/>
          <w:sz w:val="20"/>
          <w:szCs w:val="24"/>
        </w:rPr>
        <w:t>находящихся</w:t>
      </w:r>
      <w:r w:rsidRPr="004A567F">
        <w:rPr>
          <w:rFonts w:ascii="Arial" w:hAnsi="Arial" w:cs="Arial"/>
          <w:color w:val="000000"/>
          <w:sz w:val="20"/>
          <w:szCs w:val="24"/>
        </w:rPr>
        <w:t xml:space="preserve"> </w:t>
      </w:r>
      <w:r w:rsidR="005170C3" w:rsidRPr="004A567F">
        <w:rPr>
          <w:rFonts w:ascii="Arial" w:hAnsi="Arial" w:cs="Arial"/>
          <w:color w:val="000000"/>
          <w:sz w:val="20"/>
          <w:szCs w:val="24"/>
        </w:rPr>
        <w:t>в</w:t>
      </w:r>
      <w:r w:rsidRPr="004A567F">
        <w:rPr>
          <w:rFonts w:ascii="Arial" w:hAnsi="Arial" w:cs="Arial"/>
          <w:color w:val="000000"/>
          <w:sz w:val="20"/>
          <w:szCs w:val="24"/>
        </w:rPr>
        <w:t xml:space="preserve"> </w:t>
      </w:r>
      <w:r w:rsidR="005170C3" w:rsidRPr="004A567F">
        <w:rPr>
          <w:rFonts w:ascii="Arial" w:hAnsi="Arial" w:cs="Arial"/>
          <w:color w:val="000000"/>
          <w:sz w:val="20"/>
          <w:szCs w:val="24"/>
        </w:rPr>
        <w:t>собственности</w:t>
      </w:r>
      <w:r w:rsidRPr="004A567F">
        <w:rPr>
          <w:rFonts w:ascii="Arial" w:hAnsi="Arial" w:cs="Arial"/>
          <w:color w:val="000000"/>
          <w:sz w:val="20"/>
          <w:szCs w:val="24"/>
        </w:rPr>
        <w:t xml:space="preserve"> </w:t>
      </w:r>
      <w:r w:rsidR="005170C3" w:rsidRPr="004A567F">
        <w:rPr>
          <w:rFonts w:ascii="Arial" w:hAnsi="Arial" w:cs="Arial"/>
          <w:color w:val="000000"/>
          <w:sz w:val="20"/>
          <w:szCs w:val="24"/>
        </w:rPr>
        <w:t>Большешигаевского</w:t>
      </w:r>
      <w:r w:rsidRPr="004A567F">
        <w:rPr>
          <w:rFonts w:ascii="Arial" w:hAnsi="Arial" w:cs="Arial"/>
          <w:color w:val="000000"/>
          <w:sz w:val="20"/>
          <w:szCs w:val="24"/>
        </w:rPr>
        <w:t xml:space="preserve"> </w:t>
      </w:r>
      <w:r w:rsidR="005170C3" w:rsidRPr="004A567F">
        <w:rPr>
          <w:rFonts w:ascii="Arial" w:hAnsi="Arial" w:cs="Arial"/>
          <w:color w:val="000000"/>
          <w:sz w:val="20"/>
          <w:szCs w:val="24"/>
        </w:rPr>
        <w:t>сельского</w:t>
      </w:r>
      <w:r w:rsidRPr="004A567F">
        <w:rPr>
          <w:rFonts w:ascii="Arial" w:hAnsi="Arial" w:cs="Arial"/>
          <w:color w:val="000000"/>
          <w:sz w:val="20"/>
          <w:szCs w:val="24"/>
        </w:rPr>
        <w:t xml:space="preserve"> </w:t>
      </w:r>
      <w:r w:rsidR="005170C3" w:rsidRPr="004A567F">
        <w:rPr>
          <w:rFonts w:ascii="Arial" w:hAnsi="Arial" w:cs="Arial"/>
          <w:color w:val="000000"/>
          <w:sz w:val="20"/>
          <w:szCs w:val="24"/>
        </w:rPr>
        <w:t>пос</w:t>
      </w:r>
      <w:r w:rsidR="005170C3" w:rsidRPr="004A567F">
        <w:rPr>
          <w:rFonts w:ascii="Arial" w:hAnsi="Arial" w:cs="Arial"/>
          <w:color w:val="000000"/>
          <w:sz w:val="20"/>
          <w:szCs w:val="24"/>
        </w:rPr>
        <w:t>е</w:t>
      </w:r>
      <w:r w:rsidR="005170C3" w:rsidRPr="004A567F">
        <w:rPr>
          <w:rFonts w:ascii="Arial" w:hAnsi="Arial" w:cs="Arial"/>
          <w:color w:val="000000"/>
          <w:sz w:val="20"/>
          <w:szCs w:val="24"/>
        </w:rPr>
        <w:t>ления</w:t>
      </w:r>
      <w:r w:rsidRPr="004A567F">
        <w:rPr>
          <w:rFonts w:ascii="Arial" w:hAnsi="Arial" w:cs="Arial"/>
          <w:color w:val="000000"/>
          <w:sz w:val="20"/>
          <w:szCs w:val="24"/>
        </w:rPr>
        <w:t xml:space="preserve"> </w:t>
      </w:r>
      <w:r w:rsidR="005170C3" w:rsidRPr="004A567F">
        <w:rPr>
          <w:rFonts w:ascii="Arial" w:hAnsi="Arial" w:cs="Arial"/>
          <w:color w:val="000000"/>
          <w:sz w:val="20"/>
          <w:szCs w:val="24"/>
        </w:rPr>
        <w:t>Мариинско–Посадского</w:t>
      </w:r>
      <w:r w:rsidRPr="004A567F">
        <w:rPr>
          <w:rFonts w:ascii="Arial" w:hAnsi="Arial" w:cs="Arial"/>
          <w:color w:val="000000"/>
          <w:sz w:val="20"/>
          <w:szCs w:val="24"/>
        </w:rPr>
        <w:t xml:space="preserve"> </w:t>
      </w:r>
      <w:r w:rsidR="005170C3" w:rsidRPr="004A567F">
        <w:rPr>
          <w:rFonts w:ascii="Arial" w:hAnsi="Arial" w:cs="Arial"/>
          <w:color w:val="000000"/>
          <w:sz w:val="20"/>
          <w:szCs w:val="24"/>
        </w:rPr>
        <w:t>района</w:t>
      </w:r>
      <w:r w:rsidRPr="004A567F">
        <w:rPr>
          <w:rFonts w:ascii="Arial" w:hAnsi="Arial" w:cs="Arial"/>
          <w:color w:val="000000"/>
          <w:sz w:val="20"/>
          <w:szCs w:val="24"/>
        </w:rPr>
        <w:t xml:space="preserve"> </w:t>
      </w:r>
      <w:r w:rsidR="005170C3" w:rsidRPr="004A567F">
        <w:rPr>
          <w:rFonts w:ascii="Arial" w:hAnsi="Arial" w:cs="Arial"/>
          <w:color w:val="000000"/>
          <w:sz w:val="20"/>
          <w:szCs w:val="24"/>
        </w:rPr>
        <w:t>Чувашской</w:t>
      </w:r>
      <w:r w:rsidRPr="004A567F">
        <w:rPr>
          <w:rFonts w:ascii="Arial" w:hAnsi="Arial" w:cs="Arial"/>
          <w:color w:val="000000"/>
          <w:sz w:val="20"/>
          <w:szCs w:val="24"/>
        </w:rPr>
        <w:t xml:space="preserve"> </w:t>
      </w:r>
      <w:r w:rsidR="005170C3" w:rsidRPr="004A567F">
        <w:rPr>
          <w:rFonts w:ascii="Arial" w:hAnsi="Arial" w:cs="Arial"/>
          <w:color w:val="000000"/>
          <w:sz w:val="20"/>
          <w:szCs w:val="24"/>
        </w:rPr>
        <w:t>Республики,</w:t>
      </w:r>
      <w:r w:rsidRPr="004A567F">
        <w:rPr>
          <w:rFonts w:ascii="Arial" w:hAnsi="Arial" w:cs="Arial"/>
          <w:color w:val="000000"/>
          <w:sz w:val="20"/>
          <w:szCs w:val="24"/>
        </w:rPr>
        <w:t xml:space="preserve"> </w:t>
      </w:r>
      <w:r w:rsidR="005170C3" w:rsidRPr="004A567F">
        <w:rPr>
          <w:rFonts w:ascii="Arial" w:hAnsi="Arial" w:cs="Arial"/>
          <w:color w:val="000000"/>
          <w:sz w:val="20"/>
          <w:szCs w:val="24"/>
        </w:rPr>
        <w:t>приобретаемых</w:t>
      </w:r>
      <w:r w:rsidRPr="004A567F">
        <w:rPr>
          <w:rFonts w:ascii="Arial" w:hAnsi="Arial" w:cs="Arial"/>
          <w:color w:val="000000"/>
          <w:sz w:val="20"/>
          <w:szCs w:val="24"/>
        </w:rPr>
        <w:t xml:space="preserve"> </w:t>
      </w:r>
      <w:r w:rsidR="005170C3" w:rsidRPr="004A567F">
        <w:rPr>
          <w:rFonts w:ascii="Arial" w:hAnsi="Arial" w:cs="Arial"/>
          <w:color w:val="000000"/>
          <w:sz w:val="20"/>
          <w:szCs w:val="24"/>
        </w:rPr>
        <w:t>без</w:t>
      </w:r>
      <w:r w:rsidRPr="004A567F">
        <w:rPr>
          <w:rFonts w:ascii="Arial" w:hAnsi="Arial" w:cs="Arial"/>
          <w:color w:val="000000"/>
          <w:sz w:val="20"/>
          <w:szCs w:val="24"/>
        </w:rPr>
        <w:t xml:space="preserve"> </w:t>
      </w:r>
      <w:r w:rsidR="005170C3" w:rsidRPr="004A567F">
        <w:rPr>
          <w:rFonts w:ascii="Arial" w:hAnsi="Arial" w:cs="Arial"/>
          <w:color w:val="000000"/>
          <w:sz w:val="20"/>
          <w:szCs w:val="24"/>
        </w:rPr>
        <w:t>проведения</w:t>
      </w:r>
      <w:r w:rsidRPr="004A567F">
        <w:rPr>
          <w:rFonts w:ascii="Arial" w:hAnsi="Arial" w:cs="Arial"/>
          <w:color w:val="000000"/>
          <w:sz w:val="20"/>
          <w:szCs w:val="24"/>
        </w:rPr>
        <w:t xml:space="preserve"> </w:t>
      </w:r>
      <w:r w:rsidR="005170C3" w:rsidRPr="004A567F">
        <w:rPr>
          <w:rFonts w:ascii="Arial" w:hAnsi="Arial" w:cs="Arial"/>
          <w:color w:val="000000"/>
          <w:sz w:val="20"/>
          <w:szCs w:val="24"/>
        </w:rPr>
        <w:t>торгов»</w:t>
      </w:r>
      <w:r w:rsidRPr="004A567F">
        <w:rPr>
          <w:rFonts w:ascii="Arial" w:hAnsi="Arial" w:cs="Arial"/>
          <w:color w:val="000000"/>
          <w:sz w:val="20"/>
          <w:szCs w:val="24"/>
        </w:rPr>
        <w:t xml:space="preserve"> </w:t>
      </w:r>
      <w:r w:rsidR="005170C3" w:rsidRPr="004A567F">
        <w:rPr>
          <w:rFonts w:ascii="Arial" w:hAnsi="Arial" w:cs="Arial"/>
          <w:color w:val="000000"/>
          <w:sz w:val="20"/>
          <w:szCs w:val="24"/>
        </w:rPr>
        <w:t>(с</w:t>
      </w:r>
      <w:r w:rsidRPr="004A567F">
        <w:rPr>
          <w:rFonts w:ascii="Arial" w:hAnsi="Arial" w:cs="Arial"/>
          <w:color w:val="000000"/>
          <w:sz w:val="20"/>
          <w:szCs w:val="24"/>
        </w:rPr>
        <w:t xml:space="preserve"> </w:t>
      </w:r>
      <w:r w:rsidR="005170C3" w:rsidRPr="004A567F">
        <w:rPr>
          <w:rFonts w:ascii="Arial" w:hAnsi="Arial" w:cs="Arial"/>
          <w:color w:val="000000"/>
          <w:sz w:val="20"/>
          <w:szCs w:val="24"/>
        </w:rPr>
        <w:t>изм.</w:t>
      </w:r>
      <w:r w:rsidRPr="004A567F">
        <w:rPr>
          <w:rFonts w:ascii="Arial" w:hAnsi="Arial" w:cs="Arial"/>
          <w:color w:val="000000"/>
          <w:sz w:val="20"/>
          <w:szCs w:val="24"/>
        </w:rPr>
        <w:t xml:space="preserve"> </w:t>
      </w:r>
      <w:r w:rsidR="005170C3" w:rsidRPr="004A567F">
        <w:rPr>
          <w:rFonts w:ascii="Arial" w:hAnsi="Arial" w:cs="Arial"/>
          <w:color w:val="000000"/>
          <w:sz w:val="20"/>
          <w:szCs w:val="24"/>
        </w:rPr>
        <w:t>от</w:t>
      </w:r>
      <w:r w:rsidRPr="004A567F">
        <w:rPr>
          <w:rFonts w:ascii="Arial" w:hAnsi="Arial" w:cs="Arial"/>
          <w:color w:val="000000"/>
          <w:sz w:val="20"/>
          <w:szCs w:val="24"/>
        </w:rPr>
        <w:t xml:space="preserve"> </w:t>
      </w:r>
      <w:r w:rsidR="005170C3" w:rsidRPr="004A567F">
        <w:rPr>
          <w:rFonts w:ascii="Arial" w:hAnsi="Arial" w:cs="Arial"/>
          <w:color w:val="000000"/>
          <w:sz w:val="20"/>
          <w:szCs w:val="24"/>
        </w:rPr>
        <w:t>19.02.2019</w:t>
      </w:r>
      <w:r w:rsidRPr="004A567F">
        <w:rPr>
          <w:rFonts w:ascii="Arial" w:hAnsi="Arial" w:cs="Arial"/>
          <w:color w:val="000000"/>
          <w:sz w:val="20"/>
          <w:szCs w:val="24"/>
        </w:rPr>
        <w:t xml:space="preserve"> </w:t>
      </w:r>
      <w:r w:rsidR="005170C3" w:rsidRPr="004A567F">
        <w:rPr>
          <w:rFonts w:ascii="Arial" w:hAnsi="Arial" w:cs="Arial"/>
          <w:color w:val="000000"/>
          <w:sz w:val="20"/>
          <w:szCs w:val="24"/>
        </w:rPr>
        <w:t>№</w:t>
      </w:r>
      <w:r w:rsidRPr="004A567F">
        <w:rPr>
          <w:rFonts w:ascii="Arial" w:hAnsi="Arial" w:cs="Arial"/>
          <w:color w:val="000000"/>
          <w:sz w:val="20"/>
          <w:szCs w:val="24"/>
        </w:rPr>
        <w:t xml:space="preserve"> </w:t>
      </w:r>
      <w:r w:rsidR="005170C3" w:rsidRPr="004A567F">
        <w:rPr>
          <w:rFonts w:ascii="Arial" w:hAnsi="Arial" w:cs="Arial"/>
          <w:color w:val="000000"/>
          <w:sz w:val="20"/>
          <w:szCs w:val="24"/>
        </w:rPr>
        <w:t>8;</w:t>
      </w:r>
      <w:r w:rsidRPr="004A567F">
        <w:rPr>
          <w:rFonts w:ascii="Arial" w:hAnsi="Arial" w:cs="Arial"/>
          <w:color w:val="000000"/>
          <w:sz w:val="20"/>
          <w:szCs w:val="24"/>
        </w:rPr>
        <w:t xml:space="preserve"> </w:t>
      </w:r>
      <w:r w:rsidR="005170C3" w:rsidRPr="004A567F">
        <w:rPr>
          <w:rFonts w:ascii="Arial" w:hAnsi="Arial" w:cs="Arial"/>
          <w:color w:val="000000"/>
          <w:sz w:val="20"/>
          <w:szCs w:val="24"/>
        </w:rPr>
        <w:t>11.02.2020</w:t>
      </w:r>
      <w:r w:rsidRPr="004A567F">
        <w:rPr>
          <w:rFonts w:ascii="Arial" w:hAnsi="Arial" w:cs="Arial"/>
          <w:color w:val="000000"/>
          <w:sz w:val="20"/>
          <w:szCs w:val="24"/>
        </w:rPr>
        <w:t xml:space="preserve"> </w:t>
      </w:r>
      <w:r w:rsidR="005170C3" w:rsidRPr="004A567F">
        <w:rPr>
          <w:rFonts w:ascii="Arial" w:hAnsi="Arial" w:cs="Arial"/>
          <w:color w:val="000000"/>
          <w:sz w:val="20"/>
          <w:szCs w:val="24"/>
        </w:rPr>
        <w:t>№</w:t>
      </w:r>
      <w:r w:rsidRPr="004A567F">
        <w:rPr>
          <w:rFonts w:ascii="Arial" w:hAnsi="Arial" w:cs="Arial"/>
          <w:color w:val="000000"/>
          <w:sz w:val="20"/>
          <w:szCs w:val="24"/>
        </w:rPr>
        <w:t xml:space="preserve"> </w:t>
      </w:r>
      <w:r w:rsidR="005170C3" w:rsidRPr="004A567F">
        <w:rPr>
          <w:rFonts w:ascii="Arial" w:hAnsi="Arial" w:cs="Arial"/>
          <w:color w:val="000000"/>
          <w:sz w:val="20"/>
          <w:szCs w:val="24"/>
        </w:rPr>
        <w:t>5)</w:t>
      </w:r>
    </w:p>
    <w:p w:rsidR="00BC30D3" w:rsidRPr="004A567F" w:rsidRDefault="005170C3" w:rsidP="004A567F">
      <w:pPr>
        <w:ind w:firstLine="426"/>
        <w:jc w:val="both"/>
        <w:rPr>
          <w:rFonts w:ascii="Arial" w:hAnsi="Arial" w:cs="Arial"/>
          <w:color w:val="000000"/>
          <w:sz w:val="20"/>
        </w:rPr>
      </w:pP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eastAsia="Calibri" w:hAnsi="Arial" w:cs="Arial"/>
          <w:color w:val="000000"/>
          <w:sz w:val="20"/>
        </w:rPr>
        <w:t>Настоящее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постановление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вступает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силу</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после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его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официального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опубликования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муниципальной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газете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«Посадский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вестник».</w:t>
      </w:r>
    </w:p>
    <w:p w:rsidR="002A447E" w:rsidRDefault="002A447E" w:rsidP="004A567F">
      <w:pPr>
        <w:tabs>
          <w:tab w:val="left" w:pos="7710"/>
        </w:tabs>
        <w:jc w:val="both"/>
        <w:rPr>
          <w:rFonts w:ascii="Arial" w:hAnsi="Arial" w:cs="Arial"/>
          <w:color w:val="000000"/>
          <w:sz w:val="20"/>
        </w:rPr>
      </w:pPr>
    </w:p>
    <w:p w:rsidR="002A447E" w:rsidRDefault="002A447E" w:rsidP="004A567F">
      <w:pPr>
        <w:tabs>
          <w:tab w:val="left" w:pos="7710"/>
        </w:tabs>
        <w:jc w:val="both"/>
        <w:rPr>
          <w:rFonts w:ascii="Arial" w:hAnsi="Arial" w:cs="Arial"/>
          <w:color w:val="000000"/>
          <w:sz w:val="20"/>
        </w:rPr>
      </w:pPr>
    </w:p>
    <w:p w:rsidR="00BC30D3" w:rsidRPr="004A567F" w:rsidRDefault="005170C3" w:rsidP="004A567F">
      <w:pPr>
        <w:tabs>
          <w:tab w:val="left" w:pos="7710"/>
        </w:tabs>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В.В.Иванов</w:t>
      </w:r>
    </w:p>
    <w:p w:rsidR="002A447E" w:rsidRDefault="002A447E" w:rsidP="004A567F">
      <w:pPr>
        <w:ind w:left="5670"/>
        <w:jc w:val="both"/>
        <w:rPr>
          <w:rFonts w:ascii="Arial" w:eastAsia="Calibri" w:hAnsi="Arial" w:cs="Arial"/>
          <w:color w:val="000000"/>
          <w:sz w:val="20"/>
          <w:lang w:eastAsia="en-US"/>
        </w:rPr>
      </w:pPr>
      <w:bookmarkStart w:id="0" w:name="_GoBack"/>
      <w:bookmarkEnd w:id="0"/>
    </w:p>
    <w:p w:rsidR="002A447E" w:rsidRDefault="002A447E" w:rsidP="004A567F">
      <w:pPr>
        <w:ind w:left="5670"/>
        <w:jc w:val="both"/>
        <w:rPr>
          <w:rFonts w:ascii="Arial" w:eastAsia="Calibri" w:hAnsi="Arial" w:cs="Arial"/>
          <w:color w:val="000000"/>
          <w:sz w:val="20"/>
          <w:lang w:eastAsia="en-US"/>
        </w:rPr>
      </w:pPr>
    </w:p>
    <w:p w:rsidR="00BC30D3" w:rsidRPr="004A567F" w:rsidRDefault="005170C3" w:rsidP="004A567F">
      <w:pPr>
        <w:ind w:left="5670"/>
        <w:jc w:val="both"/>
        <w:rPr>
          <w:rFonts w:ascii="Arial" w:eastAsia="Calibri" w:hAnsi="Arial" w:cs="Arial"/>
          <w:color w:val="000000"/>
          <w:sz w:val="20"/>
          <w:lang w:eastAsia="en-US"/>
        </w:rPr>
      </w:pPr>
      <w:r w:rsidRPr="004A567F">
        <w:rPr>
          <w:rFonts w:ascii="Arial" w:eastAsia="Calibri" w:hAnsi="Arial" w:cs="Arial"/>
          <w:color w:val="000000"/>
          <w:sz w:val="20"/>
          <w:lang w:eastAsia="en-US"/>
        </w:rPr>
        <w:t>Приложение</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к</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постановлению</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администрации</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от</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19.02.2021</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3</w:t>
      </w:r>
      <w:r w:rsidR="00330DE8" w:rsidRPr="004A567F">
        <w:rPr>
          <w:rFonts w:ascii="Arial" w:eastAsia="Calibri" w:hAnsi="Arial" w:cs="Arial"/>
          <w:color w:val="000000"/>
          <w:sz w:val="20"/>
          <w:lang w:eastAsia="en-US"/>
        </w:rPr>
        <w:t xml:space="preserve"> </w:t>
      </w:r>
    </w:p>
    <w:p w:rsidR="00BC30D3" w:rsidRPr="004A567F" w:rsidRDefault="005170C3" w:rsidP="004A567F">
      <w:pPr>
        <w:pStyle w:val="12"/>
        <w:rPr>
          <w:rFonts w:ascii="Arial" w:hAnsi="Arial" w:cs="Arial"/>
          <w:color w:val="000000"/>
          <w:sz w:val="20"/>
        </w:rPr>
      </w:pPr>
      <w:r w:rsidRPr="004A567F">
        <w:rPr>
          <w:rFonts w:ascii="Arial" w:hAnsi="Arial" w:cs="Arial"/>
          <w:color w:val="000000"/>
          <w:sz w:val="20"/>
        </w:rPr>
        <w:t>Порядок</w:t>
      </w:r>
      <w:r w:rsidRPr="004A567F">
        <w:rPr>
          <w:rFonts w:ascii="Arial" w:hAnsi="Arial" w:cs="Arial"/>
          <w:color w:val="000000"/>
          <w:sz w:val="20"/>
        </w:rPr>
        <w:br/>
        <w:t>определения</w:t>
      </w:r>
      <w:r w:rsidR="00330DE8" w:rsidRPr="004A567F">
        <w:rPr>
          <w:rFonts w:ascii="Arial" w:hAnsi="Arial" w:cs="Arial"/>
          <w:color w:val="000000"/>
          <w:sz w:val="20"/>
        </w:rPr>
        <w:t xml:space="preserve"> </w:t>
      </w:r>
      <w:r w:rsidRPr="004A567F">
        <w:rPr>
          <w:rFonts w:ascii="Arial" w:hAnsi="Arial" w:cs="Arial"/>
          <w:color w:val="000000"/>
          <w:sz w:val="20"/>
        </w:rPr>
        <w:t>цены</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участков,</w:t>
      </w:r>
      <w:r w:rsidR="00330DE8" w:rsidRPr="004A567F">
        <w:rPr>
          <w:rFonts w:ascii="Arial" w:hAnsi="Arial" w:cs="Arial"/>
          <w:color w:val="000000"/>
          <w:sz w:val="20"/>
        </w:rPr>
        <w:t xml:space="preserve"> </w:t>
      </w:r>
      <w:r w:rsidRPr="004A567F">
        <w:rPr>
          <w:rFonts w:ascii="Arial" w:hAnsi="Arial" w:cs="Arial"/>
          <w:color w:val="000000"/>
          <w:sz w:val="20"/>
        </w:rPr>
        <w:t>находящихся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собственности</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торгов</w:t>
      </w:r>
    </w:p>
    <w:p w:rsidR="005170C3" w:rsidRPr="004A567F" w:rsidRDefault="005170C3" w:rsidP="004A567F">
      <w:pPr>
        <w:ind w:firstLine="426"/>
        <w:jc w:val="both"/>
        <w:rPr>
          <w:rFonts w:ascii="Arial" w:hAnsi="Arial" w:cs="Arial"/>
          <w:color w:val="000000"/>
          <w:sz w:val="20"/>
        </w:rPr>
      </w:pP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договоров</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участков,</w:t>
      </w:r>
      <w:r w:rsidR="00330DE8" w:rsidRPr="004A567F">
        <w:rPr>
          <w:rFonts w:ascii="Arial" w:hAnsi="Arial" w:cs="Arial"/>
          <w:color w:val="000000"/>
          <w:sz w:val="20"/>
        </w:rPr>
        <w:t xml:space="preserve"> </w:t>
      </w:r>
      <w:r w:rsidRPr="004A567F">
        <w:rPr>
          <w:rFonts w:ascii="Arial" w:hAnsi="Arial" w:cs="Arial"/>
          <w:color w:val="000000"/>
          <w:sz w:val="20"/>
        </w:rPr>
        <w:t>находящихся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собственности</w:t>
      </w:r>
      <w:r w:rsidR="00330DE8" w:rsidRPr="004A567F">
        <w:rPr>
          <w:rFonts w:ascii="Arial" w:hAnsi="Arial" w:cs="Arial"/>
          <w:color w:val="000000"/>
          <w:sz w:val="20"/>
        </w:rPr>
        <w:t xml:space="preserve"> </w:t>
      </w:r>
      <w:r w:rsidRPr="004A567F">
        <w:rPr>
          <w:rFonts w:ascii="Arial" w:hAnsi="Arial" w:cs="Arial"/>
          <w:color w:val="000000"/>
          <w:sz w:val="20"/>
        </w:rPr>
        <w:t>Большешигаевского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торгов,</w:t>
      </w:r>
      <w:r w:rsidR="00330DE8" w:rsidRPr="004A567F">
        <w:rPr>
          <w:rFonts w:ascii="Arial" w:hAnsi="Arial" w:cs="Arial"/>
          <w:color w:val="000000"/>
          <w:sz w:val="20"/>
        </w:rPr>
        <w:t xml:space="preserve"> </w:t>
      </w:r>
      <w:r w:rsidRPr="004A567F">
        <w:rPr>
          <w:rFonts w:ascii="Arial" w:hAnsi="Arial" w:cs="Arial"/>
          <w:color w:val="000000"/>
          <w:sz w:val="20"/>
        </w:rPr>
        <w:t>цена</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участков</w:t>
      </w:r>
      <w:r w:rsidR="00330DE8" w:rsidRPr="004A567F">
        <w:rPr>
          <w:rFonts w:ascii="Arial" w:hAnsi="Arial" w:cs="Arial"/>
          <w:color w:val="000000"/>
          <w:sz w:val="20"/>
        </w:rPr>
        <w:t xml:space="preserve"> </w:t>
      </w:r>
      <w:r w:rsidRPr="004A567F">
        <w:rPr>
          <w:rFonts w:ascii="Arial" w:hAnsi="Arial" w:cs="Arial"/>
          <w:color w:val="000000"/>
          <w:sz w:val="20"/>
        </w:rPr>
        <w:t>устанавливается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размере</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кадастровой</w:t>
      </w:r>
      <w:r w:rsidR="00330DE8" w:rsidRPr="004A567F">
        <w:rPr>
          <w:rFonts w:ascii="Arial" w:hAnsi="Arial" w:cs="Arial"/>
          <w:color w:val="000000"/>
          <w:sz w:val="20"/>
        </w:rPr>
        <w:t xml:space="preserve"> </w:t>
      </w:r>
      <w:r w:rsidRPr="004A567F">
        <w:rPr>
          <w:rFonts w:ascii="Arial" w:hAnsi="Arial" w:cs="Arial"/>
          <w:color w:val="000000"/>
          <w:sz w:val="20"/>
        </w:rPr>
        <w:t>стоимости,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случаев</w:t>
      </w:r>
      <w:r w:rsidR="00330DE8" w:rsidRPr="004A567F">
        <w:rPr>
          <w:rFonts w:ascii="Arial" w:hAnsi="Arial" w:cs="Arial"/>
          <w:color w:val="000000"/>
          <w:sz w:val="20"/>
        </w:rPr>
        <w:t xml:space="preserve"> </w:t>
      </w:r>
      <w:r w:rsidRPr="004A567F">
        <w:rPr>
          <w:rFonts w:ascii="Arial" w:hAnsi="Arial" w:cs="Arial"/>
          <w:color w:val="000000"/>
          <w:sz w:val="20"/>
        </w:rPr>
        <w:t>приобретения:</w:t>
      </w:r>
      <w:r w:rsidR="00330DE8" w:rsidRPr="004A567F">
        <w:rPr>
          <w:rFonts w:ascii="Arial" w:hAnsi="Arial" w:cs="Arial"/>
          <w:color w:val="000000"/>
          <w:sz w:val="20"/>
        </w:rPr>
        <w:t xml:space="preserve"> </w:t>
      </w:r>
      <w:bookmarkStart w:id="1" w:name="sub_232"/>
    </w:p>
    <w:p w:rsidR="005170C3" w:rsidRPr="004A567F" w:rsidRDefault="005170C3" w:rsidP="004A567F">
      <w:pPr>
        <w:pStyle w:val="aff6"/>
        <w:ind w:firstLine="851"/>
        <w:jc w:val="both"/>
        <w:rPr>
          <w:rFonts w:ascii="Arial" w:hAnsi="Arial" w:cs="Arial"/>
          <w:color w:val="000000"/>
          <w:sz w:val="20"/>
          <w:szCs w:val="24"/>
          <w:lang w:eastAsia="ru-RU"/>
        </w:rPr>
      </w:pPr>
      <w:proofErr w:type="gramStart"/>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гражданами,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являющимися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зданий,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сооружений,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предназначенных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w:t>
      </w:r>
      <w:r w:rsidRPr="004A567F">
        <w:rPr>
          <w:rFonts w:ascii="Arial" w:hAnsi="Arial" w:cs="Arial"/>
          <w:color w:val="000000"/>
          <w:sz w:val="20"/>
          <w:szCs w:val="24"/>
          <w:lang w:eastAsia="ru-RU"/>
        </w:rPr>
        <w:t>н</w:t>
      </w:r>
      <w:r w:rsidRPr="004A567F">
        <w:rPr>
          <w:rFonts w:ascii="Arial" w:hAnsi="Arial" w:cs="Arial"/>
          <w:color w:val="000000"/>
          <w:sz w:val="20"/>
          <w:szCs w:val="24"/>
          <w:lang w:eastAsia="ru-RU"/>
        </w:rPr>
        <w:t>дивидуального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жилищного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строительства,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гаражного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строительства,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садоводства,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дачного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хозяйства,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также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гран</w:t>
      </w:r>
      <w:r w:rsidRPr="004A567F">
        <w:rPr>
          <w:rFonts w:ascii="Arial" w:hAnsi="Arial" w:cs="Arial"/>
          <w:color w:val="000000"/>
          <w:sz w:val="20"/>
          <w:szCs w:val="24"/>
          <w:lang w:eastAsia="ru-RU"/>
        </w:rPr>
        <w:t>и</w:t>
      </w:r>
      <w:r w:rsidRPr="004A567F">
        <w:rPr>
          <w:rFonts w:ascii="Arial" w:hAnsi="Arial" w:cs="Arial"/>
          <w:color w:val="000000"/>
          <w:sz w:val="20"/>
          <w:szCs w:val="24"/>
          <w:lang w:eastAsia="ru-RU"/>
        </w:rPr>
        <w:t>цах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населенного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пункта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предназначенных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ведения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личного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подсобного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хозяйства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приусадебных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также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социально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ориентир</w:t>
      </w:r>
      <w:r w:rsidRPr="004A567F">
        <w:rPr>
          <w:rFonts w:ascii="Arial" w:hAnsi="Arial" w:cs="Arial"/>
          <w:color w:val="000000"/>
          <w:sz w:val="20"/>
          <w:szCs w:val="24"/>
          <w:lang w:eastAsia="ru-RU"/>
        </w:rPr>
        <w:t>о</w:t>
      </w:r>
      <w:r w:rsidRPr="004A567F">
        <w:rPr>
          <w:rFonts w:ascii="Arial" w:hAnsi="Arial" w:cs="Arial"/>
          <w:color w:val="000000"/>
          <w:sz w:val="20"/>
          <w:szCs w:val="24"/>
          <w:lang w:eastAsia="ru-RU"/>
        </w:rPr>
        <w:t>ванными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некоммерческими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организациями,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являющимися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зданий,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сооружений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либо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помещений</w:t>
      </w:r>
      <w:proofErr w:type="gramEnd"/>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если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федеральными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законами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указанных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установлен</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порядок</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заключения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договоров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купли-продажи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p>
    <w:bookmarkEnd w:id="1"/>
    <w:p w:rsidR="005170C3" w:rsidRPr="004A567F" w:rsidRDefault="005170C3" w:rsidP="004A567F">
      <w:pPr>
        <w:pStyle w:val="aff6"/>
        <w:ind w:firstLine="851"/>
        <w:jc w:val="both"/>
        <w:rPr>
          <w:rFonts w:ascii="Arial" w:hAnsi="Arial" w:cs="Arial"/>
          <w:color w:val="000000"/>
          <w:sz w:val="20"/>
          <w:szCs w:val="24"/>
          <w:lang w:eastAsia="ru-RU"/>
        </w:rPr>
      </w:pPr>
      <w:proofErr w:type="gramStart"/>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членами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созданной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гражданами,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организацией,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если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это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предусмотрено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решением</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собр</w:t>
      </w:r>
      <w:r w:rsidRPr="004A567F">
        <w:rPr>
          <w:rFonts w:ascii="Arial" w:hAnsi="Arial" w:cs="Arial"/>
          <w:color w:val="000000"/>
          <w:sz w:val="20"/>
          <w:szCs w:val="24"/>
          <w:lang w:eastAsia="ru-RU"/>
        </w:rPr>
        <w:t>а</w:t>
      </w:r>
      <w:r w:rsidRPr="004A567F">
        <w:rPr>
          <w:rFonts w:ascii="Arial" w:hAnsi="Arial" w:cs="Arial"/>
          <w:color w:val="000000"/>
          <w:sz w:val="20"/>
          <w:szCs w:val="24"/>
          <w:lang w:eastAsia="ru-RU"/>
        </w:rPr>
        <w:t>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членов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этой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образованных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из</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предоставленного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w:t>
      </w:r>
      <w:r w:rsidRPr="004A567F">
        <w:rPr>
          <w:rFonts w:ascii="Arial" w:hAnsi="Arial" w:cs="Arial"/>
          <w:color w:val="000000"/>
          <w:sz w:val="20"/>
          <w:szCs w:val="24"/>
          <w:lang w:eastAsia="ru-RU"/>
        </w:rPr>
        <w:t>а</w:t>
      </w:r>
      <w:r w:rsidRPr="004A567F">
        <w:rPr>
          <w:rFonts w:ascii="Arial" w:hAnsi="Arial" w:cs="Arial"/>
          <w:color w:val="000000"/>
          <w:sz w:val="20"/>
          <w:szCs w:val="24"/>
          <w:lang w:eastAsia="ru-RU"/>
        </w:rPr>
        <w:t>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комплексного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освоения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целях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индивидуального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жилищного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строительства;</w:t>
      </w:r>
      <w:proofErr w:type="gramEnd"/>
    </w:p>
    <w:p w:rsidR="005170C3" w:rsidRPr="004A567F" w:rsidRDefault="005170C3" w:rsidP="004A567F">
      <w:pPr>
        <w:pStyle w:val="aff6"/>
        <w:ind w:firstLine="851"/>
        <w:jc w:val="both"/>
        <w:rPr>
          <w:rFonts w:ascii="Arial" w:hAnsi="Arial" w:cs="Arial"/>
          <w:color w:val="000000"/>
          <w:sz w:val="20"/>
          <w:szCs w:val="24"/>
          <w:lang w:eastAsia="ru-RU"/>
        </w:rPr>
      </w:pPr>
      <w:bookmarkStart w:id="2" w:name="sub_234"/>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членами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садоводческого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огороднического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товарищества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образованных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из</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предоста</w:t>
      </w:r>
      <w:r w:rsidRPr="004A567F">
        <w:rPr>
          <w:rFonts w:ascii="Arial" w:hAnsi="Arial" w:cs="Arial"/>
          <w:color w:val="000000"/>
          <w:sz w:val="20"/>
          <w:szCs w:val="24"/>
          <w:lang w:eastAsia="ru-RU"/>
        </w:rPr>
        <w:t>в</w:t>
      </w:r>
      <w:r w:rsidRPr="004A567F">
        <w:rPr>
          <w:rFonts w:ascii="Arial" w:hAnsi="Arial" w:cs="Arial"/>
          <w:color w:val="000000"/>
          <w:sz w:val="20"/>
          <w:szCs w:val="24"/>
          <w:lang w:eastAsia="ru-RU"/>
        </w:rPr>
        <w:t>ленного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такому</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товариществу,</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исключением</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назначения;</w:t>
      </w:r>
    </w:p>
    <w:bookmarkEnd w:id="2"/>
    <w:p w:rsidR="005170C3" w:rsidRPr="004A567F" w:rsidRDefault="005170C3" w:rsidP="004A567F">
      <w:pPr>
        <w:pStyle w:val="aff6"/>
        <w:ind w:firstLine="851"/>
        <w:jc w:val="both"/>
        <w:rPr>
          <w:rFonts w:ascii="Arial" w:hAnsi="Arial" w:cs="Arial"/>
          <w:color w:val="000000"/>
          <w:sz w:val="20"/>
          <w:szCs w:val="24"/>
          <w:lang w:eastAsia="ru-RU"/>
        </w:rPr>
      </w:pPr>
      <w:proofErr w:type="gramStart"/>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организацией,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созданной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гражданами,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образованных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результате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раздела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предоставле</w:t>
      </w:r>
      <w:r w:rsidRPr="004A567F">
        <w:rPr>
          <w:rFonts w:ascii="Arial" w:hAnsi="Arial" w:cs="Arial"/>
          <w:color w:val="000000"/>
          <w:sz w:val="20"/>
          <w:szCs w:val="24"/>
          <w:lang w:eastAsia="ru-RU"/>
        </w:rPr>
        <w:t>н</w:t>
      </w:r>
      <w:r w:rsidRPr="004A567F">
        <w:rPr>
          <w:rFonts w:ascii="Arial" w:hAnsi="Arial" w:cs="Arial"/>
          <w:color w:val="000000"/>
          <w:sz w:val="20"/>
          <w:szCs w:val="24"/>
          <w:lang w:eastAsia="ru-RU"/>
        </w:rPr>
        <w:t>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комплексного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освоения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целях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индивидуального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жилищного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строительства,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относящихся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имущ</w:t>
      </w:r>
      <w:r w:rsidRPr="004A567F">
        <w:rPr>
          <w:rFonts w:ascii="Arial" w:hAnsi="Arial" w:cs="Arial"/>
          <w:color w:val="000000"/>
          <w:sz w:val="20"/>
          <w:szCs w:val="24"/>
          <w:lang w:eastAsia="ru-RU"/>
        </w:rPr>
        <w:t>е</w:t>
      </w:r>
      <w:r w:rsidRPr="004A567F">
        <w:rPr>
          <w:rFonts w:ascii="Arial" w:hAnsi="Arial" w:cs="Arial"/>
          <w:color w:val="000000"/>
          <w:sz w:val="20"/>
          <w:szCs w:val="24"/>
          <w:lang w:eastAsia="ru-RU"/>
        </w:rPr>
        <w:t>ству</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пользования;</w:t>
      </w:r>
      <w:proofErr w:type="gramEnd"/>
    </w:p>
    <w:p w:rsidR="005170C3" w:rsidRPr="004A567F" w:rsidRDefault="005170C3" w:rsidP="004A567F">
      <w:pPr>
        <w:pStyle w:val="aff6"/>
        <w:ind w:firstLine="851"/>
        <w:jc w:val="both"/>
        <w:rPr>
          <w:rFonts w:ascii="Arial" w:hAnsi="Arial" w:cs="Arial"/>
          <w:color w:val="000000"/>
          <w:sz w:val="20"/>
          <w:szCs w:val="24"/>
          <w:lang w:eastAsia="ru-RU"/>
        </w:rPr>
      </w:pPr>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proofErr w:type="gramStart"/>
      <w:r w:rsidRPr="004A567F">
        <w:rPr>
          <w:rFonts w:ascii="Arial" w:hAnsi="Arial" w:cs="Arial"/>
          <w:color w:val="000000"/>
          <w:sz w:val="20"/>
          <w:szCs w:val="24"/>
          <w:lang w:eastAsia="ru-RU"/>
        </w:rPr>
        <w:t>отношении</w:t>
      </w:r>
      <w:proofErr w:type="gramEnd"/>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которых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цена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устанавливается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размере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десятикратной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ставки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налога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единицу</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площади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p>
    <w:p w:rsidR="005170C3" w:rsidRPr="004A567F" w:rsidRDefault="005170C3" w:rsidP="004A567F">
      <w:pPr>
        <w:pStyle w:val="aff6"/>
        <w:ind w:firstLine="851"/>
        <w:jc w:val="both"/>
        <w:rPr>
          <w:rFonts w:ascii="Arial" w:hAnsi="Arial" w:cs="Arial"/>
          <w:color w:val="000000"/>
          <w:sz w:val="20"/>
          <w:szCs w:val="24"/>
          <w:lang w:eastAsia="ru-RU"/>
        </w:rPr>
      </w:pPr>
      <w:proofErr w:type="gramStart"/>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резидентами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индустриальных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(промышленных)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парков,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резидентами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опережающего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социально-экономического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развития,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инвесторами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масштабных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приоритетных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инвестиционных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проектов,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являющимися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зданий,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сооружений,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w:t>
      </w:r>
      <w:r w:rsidRPr="004A567F">
        <w:rPr>
          <w:rFonts w:ascii="Arial" w:hAnsi="Arial" w:cs="Arial"/>
          <w:color w:val="000000"/>
          <w:sz w:val="20"/>
          <w:szCs w:val="24"/>
          <w:lang w:eastAsia="ru-RU"/>
        </w:rPr>
        <w:t>а</w:t>
      </w:r>
      <w:r w:rsidRPr="004A567F">
        <w:rPr>
          <w:rFonts w:ascii="Arial" w:hAnsi="Arial" w:cs="Arial"/>
          <w:color w:val="000000"/>
          <w:sz w:val="20"/>
          <w:szCs w:val="24"/>
          <w:lang w:eastAsia="ru-RU"/>
        </w:rPr>
        <w:t>ходящихся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территориях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индустриальных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(промышленных)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парков,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территориях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опережающего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социально-экономического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развития,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реализации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масшта</w:t>
      </w:r>
      <w:r w:rsidRPr="004A567F">
        <w:rPr>
          <w:rFonts w:ascii="Arial" w:hAnsi="Arial" w:cs="Arial"/>
          <w:color w:val="000000"/>
          <w:sz w:val="20"/>
          <w:szCs w:val="24"/>
          <w:lang w:eastAsia="ru-RU"/>
        </w:rPr>
        <w:t>б</w:t>
      </w:r>
      <w:r w:rsidRPr="004A567F">
        <w:rPr>
          <w:rFonts w:ascii="Arial" w:hAnsi="Arial" w:cs="Arial"/>
          <w:color w:val="000000"/>
          <w:sz w:val="20"/>
          <w:szCs w:val="24"/>
          <w:lang w:eastAsia="ru-RU"/>
        </w:rPr>
        <w:t>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инвестиционных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проектов,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отношении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которых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цена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устанавливается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размере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15</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процентов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кадастровой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стоимости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proofErr w:type="gramEnd"/>
    </w:p>
    <w:p w:rsidR="005170C3" w:rsidRPr="004A567F" w:rsidRDefault="005170C3" w:rsidP="004A567F">
      <w:pPr>
        <w:pStyle w:val="aff6"/>
        <w:ind w:firstLine="851"/>
        <w:jc w:val="both"/>
        <w:rPr>
          <w:rFonts w:ascii="Arial" w:hAnsi="Arial" w:cs="Arial"/>
          <w:color w:val="000000"/>
          <w:sz w:val="20"/>
          <w:szCs w:val="24"/>
          <w:lang w:eastAsia="ru-RU"/>
        </w:rPr>
      </w:pPr>
      <w:r w:rsidRPr="004A567F">
        <w:rPr>
          <w:rFonts w:ascii="Arial" w:hAnsi="Arial" w:cs="Arial"/>
          <w:color w:val="000000"/>
          <w:sz w:val="20"/>
          <w:szCs w:val="24"/>
          <w:lang w:eastAsia="ru-RU"/>
        </w:rPr>
        <w:t>При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заключении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договоров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купли-продажи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находящихся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собственности,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собственникам</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зданий,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сооружений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либо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w:t>
      </w:r>
      <w:r w:rsidRPr="004A567F">
        <w:rPr>
          <w:rFonts w:ascii="Arial" w:hAnsi="Arial" w:cs="Arial"/>
          <w:color w:val="000000"/>
          <w:sz w:val="20"/>
          <w:szCs w:val="24"/>
          <w:lang w:eastAsia="ru-RU"/>
        </w:rPr>
        <w:t>о</w:t>
      </w:r>
      <w:r w:rsidRPr="004A567F">
        <w:rPr>
          <w:rFonts w:ascii="Arial" w:hAnsi="Arial" w:cs="Arial"/>
          <w:color w:val="000000"/>
          <w:sz w:val="20"/>
          <w:szCs w:val="24"/>
          <w:lang w:eastAsia="ru-RU"/>
        </w:rPr>
        <w:t>мещений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предоставляется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рассрочка.</w:t>
      </w:r>
    </w:p>
    <w:p w:rsidR="005170C3" w:rsidRPr="004A567F" w:rsidRDefault="005170C3" w:rsidP="004A567F">
      <w:pPr>
        <w:shd w:val="clear" w:color="auto" w:fill="FFFFFF"/>
        <w:ind w:right="4819"/>
        <w:jc w:val="both"/>
        <w:rPr>
          <w:rFonts w:ascii="Arial" w:hAnsi="Arial" w:cs="Arial"/>
          <w:color w:val="000000"/>
          <w:sz w:val="20"/>
        </w:rPr>
      </w:pPr>
    </w:p>
    <w:tbl>
      <w:tblPr>
        <w:tblW w:w="5000" w:type="pct"/>
        <w:tblLook w:val="04A0"/>
      </w:tblPr>
      <w:tblGrid>
        <w:gridCol w:w="5905"/>
        <w:gridCol w:w="2835"/>
        <w:gridCol w:w="6615"/>
      </w:tblGrid>
      <w:tr w:rsidR="005170C3" w:rsidRPr="004A567F" w:rsidTr="00793AA2">
        <w:trPr>
          <w:cantSplit/>
        </w:trPr>
        <w:tc>
          <w:tcPr>
            <w:tcW w:w="1923" w:type="pct"/>
            <w:vAlign w:val="center"/>
          </w:tcPr>
          <w:p w:rsidR="005170C3" w:rsidRPr="004A567F" w:rsidRDefault="005170C3" w:rsidP="00793AA2">
            <w:pPr>
              <w:jc w:val="center"/>
              <w:rPr>
                <w:rFonts w:ascii="Arial" w:hAnsi="Arial" w:cs="Arial"/>
                <w:b/>
                <w:i/>
                <w:color w:val="000000"/>
                <w:sz w:val="20"/>
                <w:szCs w:val="26"/>
              </w:rPr>
            </w:pPr>
          </w:p>
          <w:p w:rsidR="005170C3" w:rsidRPr="004A567F" w:rsidRDefault="005170C3" w:rsidP="00793AA2">
            <w:pPr>
              <w:jc w:val="center"/>
              <w:rPr>
                <w:rFonts w:ascii="Arial" w:hAnsi="Arial" w:cs="Arial"/>
                <w:b/>
                <w:i/>
                <w:color w:val="000000"/>
                <w:sz w:val="20"/>
                <w:szCs w:val="26"/>
              </w:rPr>
            </w:pPr>
            <w:r w:rsidRPr="004A567F">
              <w:rPr>
                <w:rFonts w:ascii="Arial" w:hAnsi="Arial" w:cs="Arial"/>
                <w:color w:val="000000"/>
                <w:sz w:val="20"/>
                <w:szCs w:val="26"/>
              </w:rPr>
              <w:t>Чёваш</w:t>
            </w:r>
            <w:r w:rsidR="00330DE8" w:rsidRPr="004A567F">
              <w:rPr>
                <w:rFonts w:ascii="Arial" w:hAnsi="Arial" w:cs="Arial"/>
                <w:color w:val="000000"/>
                <w:sz w:val="20"/>
                <w:szCs w:val="26"/>
              </w:rPr>
              <w:t xml:space="preserve"> </w:t>
            </w:r>
            <w:r w:rsidRPr="004A567F">
              <w:rPr>
                <w:rFonts w:ascii="Arial" w:hAnsi="Arial" w:cs="Arial"/>
                <w:color w:val="000000"/>
                <w:sz w:val="20"/>
                <w:szCs w:val="26"/>
              </w:rPr>
              <w:t>Республикин</w:t>
            </w:r>
          </w:p>
          <w:p w:rsidR="005170C3" w:rsidRPr="004A567F" w:rsidRDefault="005170C3" w:rsidP="00793AA2">
            <w:pPr>
              <w:jc w:val="center"/>
              <w:rPr>
                <w:rFonts w:ascii="Arial" w:hAnsi="Arial" w:cs="Arial"/>
                <w:b/>
                <w:i/>
                <w:color w:val="000000"/>
                <w:sz w:val="20"/>
                <w:szCs w:val="26"/>
              </w:rPr>
            </w:pPr>
            <w:r w:rsidRPr="004A567F">
              <w:rPr>
                <w:rFonts w:ascii="Arial" w:hAnsi="Arial" w:cs="Arial"/>
                <w:color w:val="000000"/>
                <w:sz w:val="20"/>
                <w:szCs w:val="26"/>
              </w:rPr>
              <w:t>С.нт</w:t>
            </w:r>
            <w:proofErr w:type="gramStart"/>
            <w:r w:rsidRPr="004A567F">
              <w:rPr>
                <w:rFonts w:ascii="Arial" w:hAnsi="Arial" w:cs="Arial"/>
                <w:color w:val="000000"/>
                <w:sz w:val="20"/>
                <w:szCs w:val="26"/>
              </w:rPr>
              <w:t>.р</w:t>
            </w:r>
            <w:proofErr w:type="gramEnd"/>
            <w:r w:rsidRPr="004A567F">
              <w:rPr>
                <w:rFonts w:ascii="Arial" w:hAnsi="Arial" w:cs="Arial"/>
                <w:color w:val="000000"/>
                <w:sz w:val="20"/>
                <w:szCs w:val="26"/>
              </w:rPr>
              <w:t>вёрри</w:t>
            </w:r>
            <w:r w:rsidR="00330DE8" w:rsidRPr="004A567F">
              <w:rPr>
                <w:rFonts w:ascii="Arial" w:hAnsi="Arial" w:cs="Arial"/>
                <w:color w:val="000000"/>
                <w:sz w:val="20"/>
                <w:szCs w:val="26"/>
              </w:rPr>
              <w:t xml:space="preserve"> </w:t>
            </w:r>
          </w:p>
          <w:p w:rsidR="00BC30D3" w:rsidRPr="004A567F" w:rsidRDefault="005170C3" w:rsidP="00793AA2">
            <w:pPr>
              <w:jc w:val="center"/>
              <w:rPr>
                <w:rFonts w:ascii="Arial" w:hAnsi="Arial" w:cs="Arial"/>
                <w:b/>
                <w:i/>
                <w:color w:val="000000"/>
                <w:sz w:val="20"/>
                <w:szCs w:val="26"/>
              </w:rPr>
            </w:pPr>
            <w:r w:rsidRPr="004A567F">
              <w:rPr>
                <w:rFonts w:ascii="Arial" w:hAnsi="Arial" w:cs="Arial"/>
                <w:color w:val="000000"/>
                <w:sz w:val="20"/>
                <w:szCs w:val="26"/>
              </w:rPr>
              <w:t>район</w:t>
            </w:r>
            <w:proofErr w:type="gramStart"/>
            <w:r w:rsidRPr="004A567F">
              <w:rPr>
                <w:rFonts w:ascii="Arial" w:hAnsi="Arial" w:cs="Arial"/>
                <w:color w:val="000000"/>
                <w:sz w:val="20"/>
                <w:szCs w:val="26"/>
              </w:rPr>
              <w:t>.н</w:t>
            </w:r>
            <w:proofErr w:type="gramEnd"/>
            <w:r w:rsidR="00330DE8" w:rsidRPr="004A567F">
              <w:rPr>
                <w:rFonts w:ascii="Arial" w:hAnsi="Arial" w:cs="Arial"/>
                <w:color w:val="000000"/>
                <w:sz w:val="20"/>
                <w:szCs w:val="26"/>
              </w:rPr>
              <w:t xml:space="preserve"> </w:t>
            </w:r>
            <w:r w:rsidRPr="004A567F">
              <w:rPr>
                <w:rFonts w:ascii="Arial" w:hAnsi="Arial" w:cs="Arial"/>
                <w:color w:val="000000"/>
                <w:sz w:val="20"/>
                <w:szCs w:val="26"/>
              </w:rPr>
              <w:t>администраций.</w:t>
            </w:r>
            <w:r w:rsidR="00330DE8" w:rsidRPr="004A567F">
              <w:rPr>
                <w:rFonts w:ascii="Arial" w:hAnsi="Arial" w:cs="Arial"/>
                <w:color w:val="000000"/>
                <w:sz w:val="20"/>
                <w:szCs w:val="26"/>
              </w:rPr>
              <w:t xml:space="preserve"> </w:t>
            </w:r>
          </w:p>
          <w:p w:rsidR="00BC30D3" w:rsidRPr="004A567F" w:rsidRDefault="005170C3" w:rsidP="00793AA2">
            <w:pPr>
              <w:pStyle w:val="12"/>
              <w:rPr>
                <w:rFonts w:ascii="Arial" w:hAnsi="Arial" w:cs="Arial"/>
                <w:color w:val="000000"/>
                <w:sz w:val="20"/>
                <w:szCs w:val="26"/>
              </w:rPr>
            </w:pPr>
            <w:r w:rsidRPr="004A567F">
              <w:rPr>
                <w:rFonts w:ascii="Arial" w:hAnsi="Arial" w:cs="Arial"/>
                <w:color w:val="000000"/>
                <w:sz w:val="20"/>
                <w:szCs w:val="26"/>
              </w:rPr>
              <w:t>Й</w:t>
            </w:r>
            <w:r w:rsidR="00330DE8" w:rsidRPr="004A567F">
              <w:rPr>
                <w:rFonts w:ascii="Arial" w:hAnsi="Arial" w:cs="Arial"/>
                <w:color w:val="000000"/>
                <w:sz w:val="20"/>
                <w:szCs w:val="26"/>
              </w:rPr>
              <w:t xml:space="preserve"> </w:t>
            </w:r>
            <w:proofErr w:type="gramStart"/>
            <w:r w:rsidRPr="004A567F">
              <w:rPr>
                <w:rFonts w:ascii="Arial" w:hAnsi="Arial" w:cs="Arial"/>
                <w:color w:val="000000"/>
                <w:sz w:val="20"/>
                <w:szCs w:val="26"/>
              </w:rPr>
              <w:t>Ы</w:t>
            </w:r>
            <w:proofErr w:type="gramEnd"/>
            <w:r w:rsidR="00330DE8" w:rsidRPr="004A567F">
              <w:rPr>
                <w:rFonts w:ascii="Arial" w:hAnsi="Arial" w:cs="Arial"/>
                <w:color w:val="000000"/>
                <w:sz w:val="20"/>
                <w:szCs w:val="26"/>
              </w:rPr>
              <w:t xml:space="preserve"> </w:t>
            </w:r>
            <w:r w:rsidRPr="004A567F">
              <w:rPr>
                <w:rFonts w:ascii="Arial" w:hAnsi="Arial" w:cs="Arial"/>
                <w:color w:val="000000"/>
                <w:sz w:val="20"/>
                <w:szCs w:val="26"/>
              </w:rPr>
              <w:t>Ш</w:t>
            </w:r>
            <w:r w:rsidR="00330DE8" w:rsidRPr="004A567F">
              <w:rPr>
                <w:rFonts w:ascii="Arial" w:hAnsi="Arial" w:cs="Arial"/>
                <w:color w:val="000000"/>
                <w:sz w:val="20"/>
                <w:szCs w:val="26"/>
              </w:rPr>
              <w:t xml:space="preserve"> </w:t>
            </w:r>
            <w:r w:rsidRPr="004A567F">
              <w:rPr>
                <w:rFonts w:ascii="Arial" w:hAnsi="Arial" w:cs="Arial"/>
                <w:color w:val="000000"/>
                <w:sz w:val="20"/>
                <w:szCs w:val="26"/>
              </w:rPr>
              <w:t>Ё</w:t>
            </w:r>
            <w:r w:rsidR="00330DE8" w:rsidRPr="004A567F">
              <w:rPr>
                <w:rFonts w:ascii="Arial" w:hAnsi="Arial" w:cs="Arial"/>
                <w:color w:val="000000"/>
                <w:sz w:val="20"/>
                <w:szCs w:val="26"/>
              </w:rPr>
              <w:t xml:space="preserve"> </w:t>
            </w:r>
            <w:r w:rsidRPr="004A567F">
              <w:rPr>
                <w:rFonts w:ascii="Arial" w:hAnsi="Arial" w:cs="Arial"/>
                <w:color w:val="000000"/>
                <w:sz w:val="20"/>
                <w:szCs w:val="26"/>
              </w:rPr>
              <w:t>Н</w:t>
            </w:r>
            <w:r w:rsidR="00330DE8" w:rsidRPr="004A567F">
              <w:rPr>
                <w:rFonts w:ascii="Arial" w:hAnsi="Arial" w:cs="Arial"/>
                <w:color w:val="000000"/>
                <w:sz w:val="20"/>
                <w:szCs w:val="26"/>
              </w:rPr>
              <w:t xml:space="preserve"> </w:t>
            </w:r>
            <w:r w:rsidRPr="004A567F">
              <w:rPr>
                <w:rFonts w:ascii="Arial" w:hAnsi="Arial" w:cs="Arial"/>
                <w:color w:val="000000"/>
                <w:sz w:val="20"/>
                <w:szCs w:val="26"/>
              </w:rPr>
              <w:t>У</w:t>
            </w:r>
          </w:p>
          <w:p w:rsidR="00BC30D3" w:rsidRPr="004A567F" w:rsidRDefault="00330DE8" w:rsidP="00793AA2">
            <w:pPr>
              <w:jc w:val="center"/>
              <w:rPr>
                <w:rFonts w:ascii="Arial" w:hAnsi="Arial" w:cs="Arial"/>
                <w:bCs/>
                <w:i/>
                <w:color w:val="000000"/>
                <w:sz w:val="20"/>
                <w:szCs w:val="26"/>
              </w:rPr>
            </w:pPr>
            <w:r w:rsidRPr="004A567F">
              <w:rPr>
                <w:rFonts w:ascii="Arial" w:hAnsi="Arial" w:cs="Arial"/>
                <w:bCs/>
                <w:color w:val="000000"/>
                <w:sz w:val="20"/>
                <w:szCs w:val="26"/>
              </w:rPr>
              <w:t xml:space="preserve"> </w:t>
            </w:r>
            <w:r w:rsidR="005170C3" w:rsidRPr="004A567F">
              <w:rPr>
                <w:rFonts w:ascii="Arial" w:hAnsi="Arial" w:cs="Arial"/>
                <w:bCs/>
                <w:color w:val="000000"/>
                <w:sz w:val="20"/>
                <w:szCs w:val="26"/>
              </w:rPr>
              <w:t>№</w:t>
            </w:r>
            <w:r w:rsidRPr="004A567F">
              <w:rPr>
                <w:rFonts w:ascii="Arial" w:hAnsi="Arial" w:cs="Arial"/>
                <w:bCs/>
                <w:color w:val="000000"/>
                <w:sz w:val="20"/>
                <w:szCs w:val="26"/>
              </w:rPr>
              <w:t xml:space="preserve"> </w:t>
            </w:r>
          </w:p>
          <w:p w:rsidR="005170C3" w:rsidRPr="004A567F" w:rsidRDefault="005170C3" w:rsidP="00793AA2">
            <w:pPr>
              <w:jc w:val="center"/>
              <w:rPr>
                <w:rFonts w:ascii="Arial" w:hAnsi="Arial" w:cs="Arial"/>
                <w:b/>
                <w:i/>
                <w:color w:val="000000"/>
                <w:sz w:val="20"/>
                <w:szCs w:val="26"/>
              </w:rPr>
            </w:pPr>
            <w:r w:rsidRPr="004A567F">
              <w:rPr>
                <w:rFonts w:ascii="Arial" w:hAnsi="Arial" w:cs="Arial"/>
                <w:color w:val="000000"/>
                <w:sz w:val="20"/>
                <w:szCs w:val="26"/>
              </w:rPr>
              <w:t>С.нт</w:t>
            </w:r>
            <w:proofErr w:type="gramStart"/>
            <w:r w:rsidRPr="004A567F">
              <w:rPr>
                <w:rFonts w:ascii="Arial" w:hAnsi="Arial" w:cs="Arial"/>
                <w:color w:val="000000"/>
                <w:sz w:val="20"/>
                <w:szCs w:val="26"/>
              </w:rPr>
              <w:t>.р</w:t>
            </w:r>
            <w:proofErr w:type="gramEnd"/>
            <w:r w:rsidRPr="004A567F">
              <w:rPr>
                <w:rFonts w:ascii="Arial" w:hAnsi="Arial" w:cs="Arial"/>
                <w:color w:val="000000"/>
                <w:sz w:val="20"/>
                <w:szCs w:val="26"/>
              </w:rPr>
              <w:t>вёрри</w:t>
            </w:r>
            <w:r w:rsidR="00330DE8" w:rsidRPr="004A567F">
              <w:rPr>
                <w:rFonts w:ascii="Arial" w:hAnsi="Arial" w:cs="Arial"/>
                <w:color w:val="000000"/>
                <w:sz w:val="20"/>
                <w:szCs w:val="26"/>
              </w:rPr>
              <w:t xml:space="preserve"> </w:t>
            </w:r>
            <w:r w:rsidRPr="004A567F">
              <w:rPr>
                <w:rFonts w:ascii="Arial" w:hAnsi="Arial" w:cs="Arial"/>
                <w:color w:val="000000"/>
                <w:sz w:val="20"/>
                <w:szCs w:val="26"/>
              </w:rPr>
              <w:t>хули</w:t>
            </w:r>
          </w:p>
          <w:p w:rsidR="005170C3" w:rsidRPr="004A567F" w:rsidRDefault="00330DE8" w:rsidP="00793AA2">
            <w:pPr>
              <w:jc w:val="center"/>
              <w:rPr>
                <w:rFonts w:ascii="Arial" w:hAnsi="Arial" w:cs="Arial"/>
                <w:b/>
                <w:i/>
                <w:color w:val="000000"/>
                <w:sz w:val="20"/>
                <w:szCs w:val="26"/>
              </w:rPr>
            </w:pPr>
            <w:r w:rsidRPr="004A567F">
              <w:rPr>
                <w:rFonts w:ascii="Arial" w:hAnsi="Arial" w:cs="Arial"/>
                <w:color w:val="000000"/>
                <w:sz w:val="20"/>
                <w:szCs w:val="26"/>
              </w:rPr>
              <w:t xml:space="preserve"> </w:t>
            </w:r>
          </w:p>
          <w:p w:rsidR="005170C3" w:rsidRPr="004A567F" w:rsidRDefault="00330DE8" w:rsidP="00793AA2">
            <w:pPr>
              <w:jc w:val="center"/>
              <w:rPr>
                <w:rFonts w:ascii="Arial" w:hAnsi="Arial" w:cs="Arial"/>
                <w:b/>
                <w:i/>
                <w:color w:val="000000"/>
                <w:sz w:val="20"/>
                <w:szCs w:val="26"/>
              </w:rPr>
            </w:pPr>
            <w:r w:rsidRPr="004A567F">
              <w:rPr>
                <w:rFonts w:ascii="Arial" w:hAnsi="Arial" w:cs="Arial"/>
                <w:color w:val="000000"/>
                <w:sz w:val="20"/>
                <w:szCs w:val="26"/>
              </w:rPr>
              <w:t xml:space="preserve"> </w:t>
            </w:r>
          </w:p>
        </w:tc>
        <w:tc>
          <w:tcPr>
            <w:tcW w:w="923" w:type="pct"/>
            <w:vAlign w:val="center"/>
          </w:tcPr>
          <w:p w:rsidR="00BC30D3" w:rsidRPr="004A567F" w:rsidRDefault="00F95467" w:rsidP="00793AA2">
            <w:pPr>
              <w:ind w:hanging="783"/>
              <w:jc w:val="center"/>
              <w:rPr>
                <w:rFonts w:ascii="Arial" w:hAnsi="Arial" w:cs="Arial"/>
                <w:b/>
                <w:i/>
                <w:color w:val="000000"/>
                <w:sz w:val="20"/>
                <w:szCs w:val="26"/>
              </w:rPr>
            </w:pPr>
            <w:r>
              <w:rPr>
                <w:rFonts w:ascii="Arial" w:hAnsi="Arial" w:cs="Arial"/>
                <w:b/>
                <w:i/>
                <w:noProof/>
                <w:color w:val="000000"/>
                <w:sz w:val="20"/>
                <w:szCs w:val="26"/>
              </w:rPr>
              <w:pict>
                <v:shape id="_x0000_s1325" type="#_x0000_t75" style="position:absolute;left:0;text-align:left;margin-left:-56.55pt;margin-top:12pt;width:46.95pt;height:61.05pt;z-index:251664384;mso-position-horizontal-relative:margin;mso-position-vertical-relative:margin">
                  <v:imagedata r:id="rId11" o:title="герб_ум"/>
                  <w10:wrap type="square" anchorx="margin" anchory="margin"/>
                </v:shape>
              </w:pict>
            </w:r>
            <w:r w:rsidR="00330DE8" w:rsidRPr="004A567F">
              <w:rPr>
                <w:rFonts w:ascii="Arial" w:hAnsi="Arial" w:cs="Arial"/>
                <w:color w:val="000000"/>
                <w:sz w:val="20"/>
                <w:szCs w:val="26"/>
              </w:rPr>
              <w:t xml:space="preserve"> </w:t>
            </w:r>
          </w:p>
          <w:p w:rsidR="005170C3" w:rsidRPr="004A567F" w:rsidRDefault="005170C3" w:rsidP="00793AA2">
            <w:pPr>
              <w:jc w:val="center"/>
              <w:rPr>
                <w:rFonts w:ascii="Arial" w:hAnsi="Arial" w:cs="Arial"/>
                <w:b/>
                <w:i/>
                <w:color w:val="000000"/>
                <w:sz w:val="20"/>
                <w:szCs w:val="26"/>
              </w:rPr>
            </w:pPr>
          </w:p>
        </w:tc>
        <w:tc>
          <w:tcPr>
            <w:tcW w:w="2154" w:type="pct"/>
            <w:vAlign w:val="center"/>
          </w:tcPr>
          <w:p w:rsidR="005170C3" w:rsidRPr="004A567F" w:rsidRDefault="005170C3" w:rsidP="00793AA2">
            <w:pPr>
              <w:jc w:val="center"/>
              <w:rPr>
                <w:rFonts w:ascii="Arial" w:hAnsi="Arial" w:cs="Arial"/>
                <w:b/>
                <w:i/>
                <w:color w:val="000000"/>
                <w:sz w:val="20"/>
                <w:szCs w:val="26"/>
              </w:rPr>
            </w:pPr>
          </w:p>
          <w:p w:rsidR="005170C3" w:rsidRPr="004A567F" w:rsidRDefault="005170C3" w:rsidP="00793AA2">
            <w:pPr>
              <w:jc w:val="center"/>
              <w:rPr>
                <w:rFonts w:ascii="Arial" w:hAnsi="Arial" w:cs="Arial"/>
                <w:b/>
                <w:i/>
                <w:color w:val="000000"/>
                <w:sz w:val="20"/>
                <w:szCs w:val="26"/>
              </w:rPr>
            </w:pPr>
            <w:r w:rsidRPr="004A567F">
              <w:rPr>
                <w:rFonts w:ascii="Arial" w:hAnsi="Arial" w:cs="Arial"/>
                <w:color w:val="000000"/>
                <w:sz w:val="20"/>
                <w:szCs w:val="26"/>
              </w:rPr>
              <w:t>Чувашская</w:t>
            </w:r>
            <w:r w:rsidR="00330DE8" w:rsidRPr="004A567F">
              <w:rPr>
                <w:rFonts w:ascii="Arial" w:hAnsi="Arial" w:cs="Arial"/>
                <w:color w:val="000000"/>
                <w:sz w:val="20"/>
                <w:szCs w:val="26"/>
              </w:rPr>
              <w:t xml:space="preserve"> </w:t>
            </w:r>
            <w:r w:rsidRPr="004A567F">
              <w:rPr>
                <w:rFonts w:ascii="Arial" w:hAnsi="Arial" w:cs="Arial"/>
                <w:color w:val="000000"/>
                <w:sz w:val="20"/>
                <w:szCs w:val="26"/>
              </w:rPr>
              <w:t>Республика</w:t>
            </w:r>
          </w:p>
          <w:p w:rsidR="005170C3" w:rsidRPr="004A567F" w:rsidRDefault="005170C3" w:rsidP="00793AA2">
            <w:pPr>
              <w:jc w:val="center"/>
              <w:rPr>
                <w:rFonts w:ascii="Arial" w:hAnsi="Arial" w:cs="Arial"/>
                <w:b/>
                <w:i/>
                <w:color w:val="000000"/>
                <w:sz w:val="20"/>
                <w:szCs w:val="26"/>
              </w:rPr>
            </w:pPr>
            <w:r w:rsidRPr="004A567F">
              <w:rPr>
                <w:rFonts w:ascii="Arial" w:hAnsi="Arial" w:cs="Arial"/>
                <w:color w:val="000000"/>
                <w:sz w:val="20"/>
                <w:szCs w:val="26"/>
              </w:rPr>
              <w:t>Администрация</w:t>
            </w:r>
          </w:p>
          <w:p w:rsidR="005170C3" w:rsidRPr="004A567F" w:rsidRDefault="005170C3" w:rsidP="00793AA2">
            <w:pPr>
              <w:jc w:val="center"/>
              <w:rPr>
                <w:rFonts w:ascii="Arial" w:hAnsi="Arial" w:cs="Arial"/>
                <w:b/>
                <w:i/>
                <w:color w:val="000000"/>
                <w:sz w:val="20"/>
                <w:szCs w:val="26"/>
              </w:rPr>
            </w:pP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p>
          <w:p w:rsidR="00BC30D3" w:rsidRPr="004A567F" w:rsidRDefault="005170C3" w:rsidP="00793AA2">
            <w:pPr>
              <w:jc w:val="center"/>
              <w:rPr>
                <w:rFonts w:ascii="Arial" w:hAnsi="Arial" w:cs="Arial"/>
                <w:b/>
                <w:i/>
                <w:color w:val="000000"/>
                <w:sz w:val="20"/>
                <w:szCs w:val="26"/>
              </w:rPr>
            </w:pPr>
            <w:r w:rsidRPr="004A567F">
              <w:rPr>
                <w:rFonts w:ascii="Arial" w:hAnsi="Arial" w:cs="Arial"/>
                <w:color w:val="000000"/>
                <w:sz w:val="20"/>
                <w:szCs w:val="26"/>
              </w:rPr>
              <w:t>района</w:t>
            </w:r>
          </w:p>
          <w:p w:rsidR="005170C3" w:rsidRPr="004A567F" w:rsidRDefault="005170C3" w:rsidP="00793AA2">
            <w:pPr>
              <w:jc w:val="center"/>
              <w:rPr>
                <w:rFonts w:ascii="Arial" w:hAnsi="Arial" w:cs="Arial"/>
                <w:i/>
                <w:color w:val="000000"/>
                <w:sz w:val="20"/>
                <w:szCs w:val="26"/>
              </w:rPr>
            </w:pPr>
            <w:proofErr w:type="gramStart"/>
            <w:r w:rsidRPr="004A567F">
              <w:rPr>
                <w:rFonts w:ascii="Arial" w:hAnsi="Arial" w:cs="Arial"/>
                <w:color w:val="000000"/>
                <w:sz w:val="20"/>
                <w:szCs w:val="26"/>
              </w:rPr>
              <w:t>П</w:t>
            </w:r>
            <w:proofErr w:type="gramEnd"/>
            <w:r w:rsidR="00330DE8" w:rsidRPr="004A567F">
              <w:rPr>
                <w:rFonts w:ascii="Arial" w:hAnsi="Arial" w:cs="Arial"/>
                <w:color w:val="000000"/>
                <w:sz w:val="20"/>
                <w:szCs w:val="26"/>
              </w:rPr>
              <w:t xml:space="preserve"> </w:t>
            </w:r>
            <w:r w:rsidRPr="004A567F">
              <w:rPr>
                <w:rFonts w:ascii="Arial" w:hAnsi="Arial" w:cs="Arial"/>
                <w:color w:val="000000"/>
                <w:sz w:val="20"/>
                <w:szCs w:val="26"/>
              </w:rPr>
              <w:t>О</w:t>
            </w:r>
            <w:r w:rsidR="00330DE8" w:rsidRPr="004A567F">
              <w:rPr>
                <w:rFonts w:ascii="Arial" w:hAnsi="Arial" w:cs="Arial"/>
                <w:color w:val="000000"/>
                <w:sz w:val="20"/>
                <w:szCs w:val="26"/>
              </w:rPr>
              <w:t xml:space="preserve"> </w:t>
            </w:r>
            <w:r w:rsidRPr="004A567F">
              <w:rPr>
                <w:rFonts w:ascii="Arial" w:hAnsi="Arial" w:cs="Arial"/>
                <w:color w:val="000000"/>
                <w:sz w:val="20"/>
                <w:szCs w:val="26"/>
              </w:rPr>
              <w:t>С</w:t>
            </w:r>
            <w:r w:rsidR="00330DE8" w:rsidRPr="004A567F">
              <w:rPr>
                <w:rFonts w:ascii="Arial" w:hAnsi="Arial" w:cs="Arial"/>
                <w:color w:val="000000"/>
                <w:sz w:val="20"/>
                <w:szCs w:val="26"/>
              </w:rPr>
              <w:t xml:space="preserve"> </w:t>
            </w:r>
            <w:r w:rsidRPr="004A567F">
              <w:rPr>
                <w:rFonts w:ascii="Arial" w:hAnsi="Arial" w:cs="Arial"/>
                <w:color w:val="000000"/>
                <w:sz w:val="20"/>
                <w:szCs w:val="26"/>
              </w:rPr>
              <w:t>Т</w:t>
            </w:r>
            <w:r w:rsidR="00330DE8" w:rsidRPr="004A567F">
              <w:rPr>
                <w:rFonts w:ascii="Arial" w:hAnsi="Arial" w:cs="Arial"/>
                <w:color w:val="000000"/>
                <w:sz w:val="20"/>
                <w:szCs w:val="26"/>
              </w:rPr>
              <w:t xml:space="preserve"> </w:t>
            </w:r>
            <w:r w:rsidRPr="004A567F">
              <w:rPr>
                <w:rFonts w:ascii="Arial" w:hAnsi="Arial" w:cs="Arial"/>
                <w:color w:val="000000"/>
                <w:sz w:val="20"/>
                <w:szCs w:val="26"/>
              </w:rPr>
              <w:t>А</w:t>
            </w:r>
            <w:r w:rsidR="00330DE8" w:rsidRPr="004A567F">
              <w:rPr>
                <w:rFonts w:ascii="Arial" w:hAnsi="Arial" w:cs="Arial"/>
                <w:color w:val="000000"/>
                <w:sz w:val="20"/>
                <w:szCs w:val="26"/>
              </w:rPr>
              <w:t xml:space="preserve"> </w:t>
            </w:r>
            <w:r w:rsidRPr="004A567F">
              <w:rPr>
                <w:rFonts w:ascii="Arial" w:hAnsi="Arial" w:cs="Arial"/>
                <w:color w:val="000000"/>
                <w:sz w:val="20"/>
                <w:szCs w:val="26"/>
              </w:rPr>
              <w:t>Н</w:t>
            </w:r>
            <w:r w:rsidR="00330DE8" w:rsidRPr="004A567F">
              <w:rPr>
                <w:rFonts w:ascii="Arial" w:hAnsi="Arial" w:cs="Arial"/>
                <w:color w:val="000000"/>
                <w:sz w:val="20"/>
                <w:szCs w:val="26"/>
              </w:rPr>
              <w:t xml:space="preserve"> </w:t>
            </w:r>
            <w:r w:rsidRPr="004A567F">
              <w:rPr>
                <w:rFonts w:ascii="Arial" w:hAnsi="Arial" w:cs="Arial"/>
                <w:color w:val="000000"/>
                <w:sz w:val="20"/>
                <w:szCs w:val="26"/>
              </w:rPr>
              <w:t>О</w:t>
            </w:r>
            <w:r w:rsidR="00330DE8" w:rsidRPr="004A567F">
              <w:rPr>
                <w:rFonts w:ascii="Arial" w:hAnsi="Arial" w:cs="Arial"/>
                <w:color w:val="000000"/>
                <w:sz w:val="20"/>
                <w:szCs w:val="26"/>
              </w:rPr>
              <w:t xml:space="preserve"> </w:t>
            </w:r>
            <w:r w:rsidRPr="004A567F">
              <w:rPr>
                <w:rFonts w:ascii="Arial" w:hAnsi="Arial" w:cs="Arial"/>
                <w:color w:val="000000"/>
                <w:sz w:val="20"/>
                <w:szCs w:val="26"/>
              </w:rPr>
              <w:t>В</w:t>
            </w:r>
            <w:r w:rsidR="00330DE8" w:rsidRPr="004A567F">
              <w:rPr>
                <w:rFonts w:ascii="Arial" w:hAnsi="Arial" w:cs="Arial"/>
                <w:color w:val="000000"/>
                <w:sz w:val="20"/>
                <w:szCs w:val="26"/>
              </w:rPr>
              <w:t xml:space="preserve"> </w:t>
            </w:r>
            <w:r w:rsidRPr="004A567F">
              <w:rPr>
                <w:rFonts w:ascii="Arial" w:hAnsi="Arial" w:cs="Arial"/>
                <w:color w:val="000000"/>
                <w:sz w:val="20"/>
                <w:szCs w:val="26"/>
              </w:rPr>
              <w:t>Л</w:t>
            </w:r>
            <w:r w:rsidR="00330DE8" w:rsidRPr="004A567F">
              <w:rPr>
                <w:rFonts w:ascii="Arial" w:hAnsi="Arial" w:cs="Arial"/>
                <w:color w:val="000000"/>
                <w:sz w:val="20"/>
                <w:szCs w:val="26"/>
              </w:rPr>
              <w:t xml:space="preserve"> </w:t>
            </w:r>
            <w:r w:rsidRPr="004A567F">
              <w:rPr>
                <w:rFonts w:ascii="Arial" w:hAnsi="Arial" w:cs="Arial"/>
                <w:color w:val="000000"/>
                <w:sz w:val="20"/>
                <w:szCs w:val="26"/>
              </w:rPr>
              <w:t>Е</w:t>
            </w:r>
            <w:r w:rsidR="00330DE8" w:rsidRPr="004A567F">
              <w:rPr>
                <w:rFonts w:ascii="Arial" w:hAnsi="Arial" w:cs="Arial"/>
                <w:color w:val="000000"/>
                <w:sz w:val="20"/>
                <w:szCs w:val="26"/>
              </w:rPr>
              <w:t xml:space="preserve"> </w:t>
            </w:r>
            <w:r w:rsidRPr="004A567F">
              <w:rPr>
                <w:rFonts w:ascii="Arial" w:hAnsi="Arial" w:cs="Arial"/>
                <w:color w:val="000000"/>
                <w:sz w:val="20"/>
                <w:szCs w:val="26"/>
              </w:rPr>
              <w:t>Н</w:t>
            </w:r>
            <w:r w:rsidR="00330DE8" w:rsidRPr="004A567F">
              <w:rPr>
                <w:rFonts w:ascii="Arial" w:hAnsi="Arial" w:cs="Arial"/>
                <w:color w:val="000000"/>
                <w:sz w:val="20"/>
                <w:szCs w:val="26"/>
              </w:rPr>
              <w:t xml:space="preserve"> </w:t>
            </w:r>
            <w:r w:rsidRPr="004A567F">
              <w:rPr>
                <w:rFonts w:ascii="Arial" w:hAnsi="Arial" w:cs="Arial"/>
                <w:color w:val="000000"/>
                <w:sz w:val="20"/>
                <w:szCs w:val="26"/>
              </w:rPr>
              <w:t>И</w:t>
            </w:r>
            <w:r w:rsidR="00330DE8" w:rsidRPr="004A567F">
              <w:rPr>
                <w:rFonts w:ascii="Arial" w:hAnsi="Arial" w:cs="Arial"/>
                <w:color w:val="000000"/>
                <w:sz w:val="20"/>
                <w:szCs w:val="26"/>
              </w:rPr>
              <w:t xml:space="preserve"> </w:t>
            </w:r>
            <w:r w:rsidRPr="004A567F">
              <w:rPr>
                <w:rFonts w:ascii="Arial" w:hAnsi="Arial" w:cs="Arial"/>
                <w:color w:val="000000"/>
                <w:sz w:val="20"/>
                <w:szCs w:val="26"/>
              </w:rPr>
              <w:t>Е</w:t>
            </w:r>
          </w:p>
          <w:p w:rsidR="005170C3" w:rsidRPr="004A567F" w:rsidRDefault="00330DE8" w:rsidP="00793AA2">
            <w:pPr>
              <w:jc w:val="center"/>
              <w:rPr>
                <w:rFonts w:ascii="Arial" w:hAnsi="Arial" w:cs="Arial"/>
                <w:b/>
                <w:i/>
                <w:color w:val="000000"/>
                <w:sz w:val="20"/>
                <w:szCs w:val="26"/>
              </w:rPr>
            </w:pPr>
            <w:r w:rsidRPr="004A567F">
              <w:rPr>
                <w:rFonts w:ascii="Arial" w:hAnsi="Arial" w:cs="Arial"/>
                <w:color w:val="000000"/>
                <w:sz w:val="20"/>
                <w:szCs w:val="26"/>
              </w:rPr>
              <w:t xml:space="preserve"> </w:t>
            </w:r>
          </w:p>
          <w:p w:rsidR="00BC30D3" w:rsidRPr="004A567F" w:rsidRDefault="00330DE8" w:rsidP="00793AA2">
            <w:pPr>
              <w:jc w:val="center"/>
              <w:rPr>
                <w:rFonts w:ascii="Arial" w:hAnsi="Arial" w:cs="Arial"/>
                <w:bCs/>
                <w:i/>
                <w:color w:val="000000"/>
                <w:sz w:val="20"/>
                <w:szCs w:val="26"/>
              </w:rPr>
            </w:pPr>
            <w:r w:rsidRPr="004A567F">
              <w:rPr>
                <w:rFonts w:ascii="Arial" w:hAnsi="Arial" w:cs="Arial"/>
                <w:color w:val="000000"/>
                <w:sz w:val="20"/>
                <w:szCs w:val="26"/>
              </w:rPr>
              <w:t xml:space="preserve"> </w:t>
            </w:r>
            <w:r w:rsidR="005170C3" w:rsidRPr="004A567F">
              <w:rPr>
                <w:rFonts w:ascii="Arial" w:hAnsi="Arial" w:cs="Arial"/>
                <w:color w:val="000000"/>
                <w:sz w:val="20"/>
                <w:szCs w:val="26"/>
              </w:rPr>
              <w:t>18.02.2021</w:t>
            </w:r>
            <w:r w:rsidRPr="004A567F">
              <w:rPr>
                <w:rFonts w:ascii="Arial" w:hAnsi="Arial" w:cs="Arial"/>
                <w:color w:val="000000"/>
                <w:sz w:val="20"/>
                <w:szCs w:val="26"/>
              </w:rPr>
              <w:t xml:space="preserve"> </w:t>
            </w:r>
            <w:r w:rsidR="005170C3" w:rsidRPr="004A567F">
              <w:rPr>
                <w:rFonts w:ascii="Arial" w:hAnsi="Arial" w:cs="Arial"/>
                <w:bCs/>
                <w:color w:val="000000"/>
                <w:sz w:val="20"/>
                <w:szCs w:val="26"/>
              </w:rPr>
              <w:t>№</w:t>
            </w:r>
            <w:r w:rsidRPr="004A567F">
              <w:rPr>
                <w:rFonts w:ascii="Arial" w:hAnsi="Arial" w:cs="Arial"/>
                <w:bCs/>
                <w:color w:val="000000"/>
                <w:sz w:val="20"/>
                <w:szCs w:val="26"/>
              </w:rPr>
              <w:t xml:space="preserve"> </w:t>
            </w:r>
            <w:r w:rsidR="005170C3" w:rsidRPr="004A567F">
              <w:rPr>
                <w:rFonts w:ascii="Arial" w:hAnsi="Arial" w:cs="Arial"/>
                <w:bCs/>
                <w:color w:val="000000"/>
                <w:sz w:val="20"/>
                <w:szCs w:val="26"/>
              </w:rPr>
              <w:t>93</w:t>
            </w:r>
            <w:r w:rsidRPr="004A567F">
              <w:rPr>
                <w:rFonts w:ascii="Arial" w:hAnsi="Arial" w:cs="Arial"/>
                <w:bCs/>
                <w:color w:val="000000"/>
                <w:sz w:val="20"/>
                <w:szCs w:val="26"/>
              </w:rPr>
              <w:t xml:space="preserve"> </w:t>
            </w:r>
          </w:p>
          <w:p w:rsidR="00BC30D3" w:rsidRPr="004A567F" w:rsidRDefault="00330DE8" w:rsidP="00793AA2">
            <w:pPr>
              <w:jc w:val="center"/>
              <w:rPr>
                <w:rFonts w:ascii="Arial" w:hAnsi="Arial" w:cs="Arial"/>
                <w:b/>
                <w:i/>
                <w:color w:val="000000"/>
                <w:sz w:val="20"/>
                <w:szCs w:val="26"/>
              </w:rPr>
            </w:pPr>
            <w:r w:rsidRPr="004A567F">
              <w:rPr>
                <w:rFonts w:ascii="Arial" w:hAnsi="Arial" w:cs="Arial"/>
                <w:color w:val="000000"/>
                <w:sz w:val="20"/>
                <w:szCs w:val="26"/>
              </w:rPr>
              <w:t xml:space="preserve"> </w:t>
            </w:r>
            <w:r w:rsidR="005170C3" w:rsidRPr="004A567F">
              <w:rPr>
                <w:rFonts w:ascii="Arial" w:hAnsi="Arial" w:cs="Arial"/>
                <w:color w:val="000000"/>
                <w:sz w:val="20"/>
                <w:szCs w:val="26"/>
              </w:rPr>
              <w:t>г.</w:t>
            </w:r>
            <w:r w:rsidRPr="004A567F">
              <w:rPr>
                <w:rFonts w:ascii="Arial" w:hAnsi="Arial" w:cs="Arial"/>
                <w:color w:val="000000"/>
                <w:sz w:val="20"/>
                <w:szCs w:val="26"/>
              </w:rPr>
              <w:t xml:space="preserve"> </w:t>
            </w:r>
            <w:r w:rsidR="005170C3" w:rsidRPr="004A567F">
              <w:rPr>
                <w:rFonts w:ascii="Arial" w:hAnsi="Arial" w:cs="Arial"/>
                <w:color w:val="000000"/>
                <w:sz w:val="20"/>
                <w:szCs w:val="26"/>
              </w:rPr>
              <w:t>Мариинский</w:t>
            </w:r>
            <w:r w:rsidRPr="004A567F">
              <w:rPr>
                <w:rFonts w:ascii="Arial" w:hAnsi="Arial" w:cs="Arial"/>
                <w:color w:val="000000"/>
                <w:sz w:val="20"/>
                <w:szCs w:val="26"/>
              </w:rPr>
              <w:t xml:space="preserve"> </w:t>
            </w:r>
            <w:r w:rsidR="005170C3" w:rsidRPr="004A567F">
              <w:rPr>
                <w:rFonts w:ascii="Arial" w:hAnsi="Arial" w:cs="Arial"/>
                <w:color w:val="000000"/>
                <w:sz w:val="20"/>
                <w:szCs w:val="26"/>
              </w:rPr>
              <w:t>Посад</w:t>
            </w:r>
          </w:p>
          <w:p w:rsidR="005170C3" w:rsidRPr="004A567F" w:rsidRDefault="005170C3" w:rsidP="00793AA2">
            <w:pPr>
              <w:jc w:val="center"/>
              <w:rPr>
                <w:rFonts w:ascii="Arial" w:hAnsi="Arial" w:cs="Arial"/>
                <w:b/>
                <w:i/>
                <w:color w:val="000000"/>
                <w:sz w:val="20"/>
                <w:szCs w:val="26"/>
              </w:rPr>
            </w:pPr>
          </w:p>
        </w:tc>
      </w:tr>
    </w:tbl>
    <w:p w:rsidR="005170C3" w:rsidRPr="004A567F" w:rsidRDefault="005170C3" w:rsidP="004A567F">
      <w:pPr>
        <w:rPr>
          <w:rFonts w:ascii="Arial" w:hAnsi="Arial" w:cs="Arial"/>
          <w:i/>
          <w:color w:val="000000"/>
          <w:sz w:val="20"/>
        </w:rPr>
      </w:pP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внесении</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p>
    <w:p w:rsidR="005170C3" w:rsidRPr="004A567F" w:rsidRDefault="005170C3" w:rsidP="004A567F">
      <w:pPr>
        <w:rPr>
          <w:rFonts w:ascii="Arial" w:hAnsi="Arial" w:cs="Arial"/>
          <w:i/>
          <w:color w:val="000000"/>
          <w:sz w:val="20"/>
        </w:rPr>
      </w:pP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
    <w:p w:rsidR="005170C3" w:rsidRPr="004A567F" w:rsidRDefault="005170C3" w:rsidP="004A567F">
      <w:pPr>
        <w:rPr>
          <w:rFonts w:ascii="Arial" w:hAnsi="Arial" w:cs="Arial"/>
          <w:i/>
          <w:color w:val="000000"/>
          <w:sz w:val="20"/>
        </w:rPr>
      </w:pP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p>
    <w:p w:rsidR="005170C3" w:rsidRPr="004A567F" w:rsidRDefault="005170C3" w:rsidP="004A567F">
      <w:pPr>
        <w:rPr>
          <w:rFonts w:ascii="Arial" w:hAnsi="Arial" w:cs="Arial"/>
          <w:i/>
          <w:color w:val="000000"/>
          <w:sz w:val="20"/>
        </w:rPr>
      </w:pP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27.03.2014</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193</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утверждении</w:t>
      </w:r>
      <w:r w:rsidR="00330DE8" w:rsidRPr="004A567F">
        <w:rPr>
          <w:rFonts w:ascii="Arial" w:hAnsi="Arial" w:cs="Arial"/>
          <w:color w:val="000000"/>
          <w:sz w:val="20"/>
        </w:rPr>
        <w:t xml:space="preserve"> </w:t>
      </w:r>
    </w:p>
    <w:p w:rsidR="005170C3" w:rsidRPr="004A567F" w:rsidRDefault="005170C3" w:rsidP="004A567F">
      <w:pPr>
        <w:rPr>
          <w:rFonts w:ascii="Arial" w:hAnsi="Arial" w:cs="Arial"/>
          <w:i/>
          <w:color w:val="000000"/>
          <w:sz w:val="20"/>
        </w:rPr>
      </w:pPr>
      <w:r w:rsidRPr="004A567F">
        <w:rPr>
          <w:rFonts w:ascii="Arial" w:hAnsi="Arial" w:cs="Arial"/>
          <w:color w:val="000000"/>
          <w:sz w:val="20"/>
        </w:rPr>
        <w:t>Положения</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учёта</w:t>
      </w:r>
      <w:r w:rsidR="00330DE8" w:rsidRPr="004A567F">
        <w:rPr>
          <w:rFonts w:ascii="Arial" w:hAnsi="Arial" w:cs="Arial"/>
          <w:color w:val="000000"/>
          <w:sz w:val="20"/>
        </w:rPr>
        <w:t xml:space="preserve"> </w:t>
      </w:r>
      <w:r w:rsidRPr="004A567F">
        <w:rPr>
          <w:rFonts w:ascii="Arial" w:hAnsi="Arial" w:cs="Arial"/>
          <w:color w:val="000000"/>
          <w:sz w:val="20"/>
        </w:rPr>
        <w:t>детей,</w:t>
      </w:r>
      <w:r w:rsidR="00330DE8" w:rsidRPr="004A567F">
        <w:rPr>
          <w:rFonts w:ascii="Arial" w:hAnsi="Arial" w:cs="Arial"/>
          <w:color w:val="000000"/>
          <w:sz w:val="20"/>
        </w:rPr>
        <w:t xml:space="preserve"> </w:t>
      </w:r>
    </w:p>
    <w:p w:rsidR="005170C3" w:rsidRPr="004A567F" w:rsidRDefault="005170C3" w:rsidP="004A567F">
      <w:pPr>
        <w:rPr>
          <w:rFonts w:ascii="Arial" w:hAnsi="Arial" w:cs="Arial"/>
          <w:i/>
          <w:color w:val="000000"/>
          <w:sz w:val="20"/>
        </w:rPr>
      </w:pPr>
      <w:r w:rsidRPr="004A567F">
        <w:rPr>
          <w:rFonts w:ascii="Arial" w:hAnsi="Arial" w:cs="Arial"/>
          <w:color w:val="000000"/>
          <w:sz w:val="20"/>
        </w:rPr>
        <w:t>подлежащих</w:t>
      </w:r>
      <w:r w:rsidR="00330DE8" w:rsidRPr="004A567F">
        <w:rPr>
          <w:rFonts w:ascii="Arial" w:hAnsi="Arial" w:cs="Arial"/>
          <w:color w:val="000000"/>
          <w:sz w:val="20"/>
        </w:rPr>
        <w:t xml:space="preserve"> </w:t>
      </w:r>
      <w:r w:rsidRPr="004A567F">
        <w:rPr>
          <w:rFonts w:ascii="Arial" w:hAnsi="Arial" w:cs="Arial"/>
          <w:color w:val="000000"/>
          <w:sz w:val="20"/>
        </w:rPr>
        <w:t>обучению</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proofErr w:type="gramStart"/>
      <w:r w:rsidRPr="004A567F">
        <w:rPr>
          <w:rFonts w:ascii="Arial" w:hAnsi="Arial" w:cs="Arial"/>
          <w:color w:val="000000"/>
          <w:sz w:val="20"/>
        </w:rPr>
        <w:t>образовательным</w:t>
      </w:r>
      <w:proofErr w:type="gramEnd"/>
      <w:r w:rsidR="00330DE8" w:rsidRPr="004A567F">
        <w:rPr>
          <w:rFonts w:ascii="Arial" w:hAnsi="Arial" w:cs="Arial"/>
          <w:color w:val="000000"/>
          <w:sz w:val="20"/>
        </w:rPr>
        <w:t xml:space="preserve"> </w:t>
      </w:r>
    </w:p>
    <w:p w:rsidR="005170C3" w:rsidRPr="004A567F" w:rsidRDefault="005170C3" w:rsidP="004A567F">
      <w:pPr>
        <w:rPr>
          <w:rFonts w:ascii="Arial" w:hAnsi="Arial" w:cs="Arial"/>
          <w:i/>
          <w:color w:val="000000"/>
          <w:sz w:val="20"/>
        </w:rPr>
      </w:pPr>
      <w:r w:rsidRPr="004A567F">
        <w:rPr>
          <w:rFonts w:ascii="Arial" w:hAnsi="Arial" w:cs="Arial"/>
          <w:color w:val="000000"/>
          <w:sz w:val="20"/>
        </w:rPr>
        <w:t>программам</w:t>
      </w:r>
      <w:r w:rsidR="00330DE8" w:rsidRPr="004A567F">
        <w:rPr>
          <w:rFonts w:ascii="Arial" w:hAnsi="Arial" w:cs="Arial"/>
          <w:color w:val="000000"/>
          <w:sz w:val="20"/>
        </w:rPr>
        <w:t xml:space="preserve"> </w:t>
      </w:r>
      <w:r w:rsidRPr="004A567F">
        <w:rPr>
          <w:rFonts w:ascii="Arial" w:hAnsi="Arial" w:cs="Arial"/>
          <w:color w:val="000000"/>
          <w:sz w:val="20"/>
        </w:rPr>
        <w:t>дошкольного,</w:t>
      </w:r>
      <w:r w:rsidR="00330DE8" w:rsidRPr="004A567F">
        <w:rPr>
          <w:rFonts w:ascii="Arial" w:hAnsi="Arial" w:cs="Arial"/>
          <w:color w:val="000000"/>
          <w:sz w:val="20"/>
        </w:rPr>
        <w:t xml:space="preserve"> </w:t>
      </w:r>
      <w:r w:rsidRPr="004A567F">
        <w:rPr>
          <w:rFonts w:ascii="Arial" w:hAnsi="Arial" w:cs="Arial"/>
          <w:color w:val="000000"/>
          <w:sz w:val="20"/>
        </w:rPr>
        <w:t>начального</w:t>
      </w:r>
      <w:r w:rsidR="00330DE8" w:rsidRPr="004A567F">
        <w:rPr>
          <w:rFonts w:ascii="Arial" w:hAnsi="Arial" w:cs="Arial"/>
          <w:color w:val="000000"/>
          <w:sz w:val="20"/>
        </w:rPr>
        <w:t xml:space="preserve"> </w:t>
      </w:r>
      <w:r w:rsidRPr="004A567F">
        <w:rPr>
          <w:rFonts w:ascii="Arial" w:hAnsi="Arial" w:cs="Arial"/>
          <w:color w:val="000000"/>
          <w:sz w:val="20"/>
        </w:rPr>
        <w:t>общего,</w:t>
      </w:r>
      <w:r w:rsidR="00330DE8" w:rsidRPr="004A567F">
        <w:rPr>
          <w:rFonts w:ascii="Arial" w:hAnsi="Arial" w:cs="Arial"/>
          <w:color w:val="000000"/>
          <w:sz w:val="20"/>
        </w:rPr>
        <w:t xml:space="preserve"> </w:t>
      </w:r>
    </w:p>
    <w:p w:rsidR="005170C3" w:rsidRPr="004A567F" w:rsidRDefault="005170C3" w:rsidP="004A567F">
      <w:pPr>
        <w:rPr>
          <w:rFonts w:ascii="Arial" w:hAnsi="Arial" w:cs="Arial"/>
          <w:i/>
          <w:color w:val="000000"/>
          <w:sz w:val="20"/>
        </w:rPr>
      </w:pPr>
      <w:r w:rsidRPr="004A567F">
        <w:rPr>
          <w:rFonts w:ascii="Arial" w:hAnsi="Arial" w:cs="Arial"/>
          <w:color w:val="000000"/>
          <w:sz w:val="20"/>
        </w:rPr>
        <w:lastRenderedPageBreak/>
        <w:t>основного</w:t>
      </w:r>
      <w:r w:rsidR="00330DE8" w:rsidRPr="004A567F">
        <w:rPr>
          <w:rFonts w:ascii="Arial" w:hAnsi="Arial" w:cs="Arial"/>
          <w:color w:val="000000"/>
          <w:sz w:val="20"/>
        </w:rPr>
        <w:t xml:space="preserve"> </w:t>
      </w:r>
      <w:r w:rsidRPr="004A567F">
        <w:rPr>
          <w:rFonts w:ascii="Arial" w:hAnsi="Arial" w:cs="Arial"/>
          <w:color w:val="000000"/>
          <w:sz w:val="20"/>
        </w:rPr>
        <w:t>общего</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среднего</w:t>
      </w:r>
      <w:r w:rsidR="00330DE8" w:rsidRPr="004A567F">
        <w:rPr>
          <w:rFonts w:ascii="Arial" w:hAnsi="Arial" w:cs="Arial"/>
          <w:color w:val="000000"/>
          <w:sz w:val="20"/>
        </w:rPr>
        <w:t xml:space="preserve"> </w:t>
      </w:r>
      <w:r w:rsidRPr="004A567F">
        <w:rPr>
          <w:rFonts w:ascii="Arial" w:hAnsi="Arial" w:cs="Arial"/>
          <w:color w:val="000000"/>
          <w:sz w:val="20"/>
        </w:rPr>
        <w:t>общего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p>
    <w:p w:rsidR="00BC30D3" w:rsidRPr="004A567F" w:rsidRDefault="005170C3" w:rsidP="004A567F">
      <w:pPr>
        <w:rPr>
          <w:rFonts w:ascii="Arial" w:hAnsi="Arial" w:cs="Arial"/>
          <w:i/>
          <w:color w:val="000000"/>
          <w:sz w:val="20"/>
        </w:rPr>
      </w:pP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территории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2A447E" w:rsidRDefault="002A447E" w:rsidP="004A567F">
      <w:pPr>
        <w:ind w:firstLine="851"/>
        <w:jc w:val="both"/>
        <w:rPr>
          <w:rFonts w:ascii="Arial" w:hAnsi="Arial" w:cs="Arial"/>
          <w:color w:val="000000"/>
          <w:sz w:val="20"/>
          <w:szCs w:val="26"/>
        </w:rPr>
      </w:pPr>
    </w:p>
    <w:p w:rsidR="002A447E" w:rsidRDefault="002A447E" w:rsidP="004A567F">
      <w:pPr>
        <w:ind w:firstLine="851"/>
        <w:jc w:val="both"/>
        <w:rPr>
          <w:rFonts w:ascii="Arial" w:hAnsi="Arial" w:cs="Arial"/>
          <w:color w:val="000000"/>
          <w:sz w:val="20"/>
          <w:szCs w:val="26"/>
        </w:rPr>
      </w:pPr>
    </w:p>
    <w:p w:rsidR="005170C3" w:rsidRPr="004A567F" w:rsidRDefault="005170C3" w:rsidP="004A567F">
      <w:pPr>
        <w:ind w:firstLine="851"/>
        <w:jc w:val="both"/>
        <w:rPr>
          <w:rFonts w:ascii="Arial" w:hAnsi="Arial" w:cs="Arial"/>
          <w:b/>
          <w:i/>
          <w:color w:val="000000"/>
          <w:sz w:val="20"/>
          <w:szCs w:val="26"/>
        </w:rPr>
      </w:pPr>
      <w:r w:rsidRPr="004A567F">
        <w:rPr>
          <w:rFonts w:ascii="Arial" w:hAnsi="Arial" w:cs="Arial"/>
          <w:color w:val="000000"/>
          <w:sz w:val="20"/>
          <w:szCs w:val="26"/>
        </w:rPr>
        <w:t>В</w:t>
      </w:r>
      <w:r w:rsidR="00330DE8" w:rsidRPr="004A567F">
        <w:rPr>
          <w:rFonts w:ascii="Arial" w:hAnsi="Arial" w:cs="Arial"/>
          <w:color w:val="000000"/>
          <w:sz w:val="20"/>
          <w:szCs w:val="26"/>
        </w:rPr>
        <w:t xml:space="preserve"> </w:t>
      </w:r>
      <w:r w:rsidRPr="004A567F">
        <w:rPr>
          <w:rFonts w:ascii="Arial" w:hAnsi="Arial" w:cs="Arial"/>
          <w:color w:val="000000"/>
          <w:sz w:val="20"/>
          <w:szCs w:val="26"/>
        </w:rPr>
        <w:t>соответствии</w:t>
      </w:r>
      <w:r w:rsidR="00330DE8" w:rsidRPr="004A567F">
        <w:rPr>
          <w:rFonts w:ascii="Arial" w:hAnsi="Arial" w:cs="Arial"/>
          <w:color w:val="000000"/>
          <w:sz w:val="20"/>
          <w:szCs w:val="26"/>
        </w:rPr>
        <w:t xml:space="preserve"> </w:t>
      </w:r>
      <w:r w:rsidRPr="004A567F">
        <w:rPr>
          <w:rFonts w:ascii="Arial" w:hAnsi="Arial" w:cs="Arial"/>
          <w:color w:val="000000"/>
          <w:sz w:val="20"/>
          <w:szCs w:val="26"/>
        </w:rPr>
        <w:t>с</w:t>
      </w:r>
      <w:r w:rsidR="00330DE8" w:rsidRPr="004A567F">
        <w:rPr>
          <w:rFonts w:ascii="Arial" w:hAnsi="Arial" w:cs="Arial"/>
          <w:color w:val="000000"/>
          <w:sz w:val="20"/>
          <w:szCs w:val="26"/>
        </w:rPr>
        <w:t xml:space="preserve"> </w:t>
      </w:r>
      <w:r w:rsidRPr="004A567F">
        <w:rPr>
          <w:rFonts w:ascii="Arial" w:hAnsi="Arial" w:cs="Arial"/>
          <w:color w:val="000000"/>
          <w:sz w:val="20"/>
          <w:szCs w:val="26"/>
        </w:rPr>
        <w:t>п.6</w:t>
      </w:r>
      <w:r w:rsidR="00330DE8" w:rsidRPr="004A567F">
        <w:rPr>
          <w:rFonts w:ascii="Arial" w:hAnsi="Arial" w:cs="Arial"/>
          <w:color w:val="000000"/>
          <w:sz w:val="20"/>
          <w:szCs w:val="26"/>
        </w:rPr>
        <w:t xml:space="preserve"> </w:t>
      </w:r>
      <w:r w:rsidRPr="004A567F">
        <w:rPr>
          <w:rFonts w:ascii="Arial" w:hAnsi="Arial" w:cs="Arial"/>
          <w:color w:val="000000"/>
          <w:sz w:val="20"/>
          <w:szCs w:val="26"/>
        </w:rPr>
        <w:t>ч.1</w:t>
      </w:r>
      <w:r w:rsidR="00330DE8" w:rsidRPr="004A567F">
        <w:rPr>
          <w:rFonts w:ascii="Arial" w:hAnsi="Arial" w:cs="Arial"/>
          <w:color w:val="000000"/>
          <w:sz w:val="20"/>
          <w:szCs w:val="26"/>
        </w:rPr>
        <w:t xml:space="preserve"> </w:t>
      </w:r>
      <w:r w:rsidRPr="004A567F">
        <w:rPr>
          <w:rFonts w:ascii="Arial" w:hAnsi="Arial" w:cs="Arial"/>
          <w:color w:val="000000"/>
          <w:sz w:val="20"/>
          <w:szCs w:val="26"/>
        </w:rPr>
        <w:t>ст.</w:t>
      </w:r>
      <w:r w:rsidR="00330DE8" w:rsidRPr="004A567F">
        <w:rPr>
          <w:rFonts w:ascii="Arial" w:hAnsi="Arial" w:cs="Arial"/>
          <w:color w:val="000000"/>
          <w:sz w:val="20"/>
          <w:szCs w:val="26"/>
        </w:rPr>
        <w:t xml:space="preserve"> </w:t>
      </w:r>
      <w:r w:rsidRPr="004A567F">
        <w:rPr>
          <w:rFonts w:ascii="Arial" w:hAnsi="Arial" w:cs="Arial"/>
          <w:color w:val="000000"/>
          <w:sz w:val="20"/>
          <w:szCs w:val="26"/>
        </w:rPr>
        <w:t>9</w:t>
      </w:r>
      <w:r w:rsidR="00330DE8" w:rsidRPr="004A567F">
        <w:rPr>
          <w:rFonts w:ascii="Arial" w:hAnsi="Arial" w:cs="Arial"/>
          <w:color w:val="000000"/>
          <w:sz w:val="20"/>
          <w:szCs w:val="26"/>
        </w:rPr>
        <w:t xml:space="preserve"> </w:t>
      </w:r>
      <w:r w:rsidRPr="004A567F">
        <w:rPr>
          <w:rFonts w:ascii="Arial" w:hAnsi="Arial" w:cs="Arial"/>
          <w:color w:val="000000"/>
          <w:sz w:val="20"/>
          <w:szCs w:val="26"/>
        </w:rPr>
        <w:t>Закона</w:t>
      </w:r>
      <w:r w:rsidR="00330DE8" w:rsidRPr="004A567F">
        <w:rPr>
          <w:rFonts w:ascii="Arial" w:hAnsi="Arial" w:cs="Arial"/>
          <w:color w:val="000000"/>
          <w:sz w:val="20"/>
          <w:szCs w:val="26"/>
        </w:rPr>
        <w:t xml:space="preserve"> </w:t>
      </w:r>
      <w:r w:rsidRPr="004A567F">
        <w:rPr>
          <w:rFonts w:ascii="Arial" w:hAnsi="Arial" w:cs="Arial"/>
          <w:color w:val="000000"/>
          <w:sz w:val="20"/>
          <w:szCs w:val="26"/>
        </w:rPr>
        <w:t>«Об</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образовании</w:t>
      </w:r>
      <w:r w:rsidR="00330DE8" w:rsidRPr="004A567F">
        <w:rPr>
          <w:rFonts w:ascii="Arial" w:hAnsi="Arial" w:cs="Arial"/>
          <w:color w:val="000000"/>
          <w:sz w:val="20"/>
          <w:szCs w:val="26"/>
        </w:rPr>
        <w:t xml:space="preserve"> </w:t>
      </w:r>
      <w:r w:rsidRPr="004A567F">
        <w:rPr>
          <w:rFonts w:ascii="Arial" w:hAnsi="Arial" w:cs="Arial"/>
          <w:color w:val="000000"/>
          <w:sz w:val="20"/>
          <w:szCs w:val="26"/>
        </w:rPr>
        <w:t>в</w:t>
      </w:r>
      <w:r w:rsidR="00330DE8" w:rsidRPr="004A567F">
        <w:rPr>
          <w:rFonts w:ascii="Arial" w:hAnsi="Arial" w:cs="Arial"/>
          <w:color w:val="000000"/>
          <w:sz w:val="20"/>
          <w:szCs w:val="26"/>
        </w:rPr>
        <w:t xml:space="preserve"> </w:t>
      </w:r>
      <w:r w:rsidRPr="004A567F">
        <w:rPr>
          <w:rFonts w:ascii="Arial" w:hAnsi="Arial" w:cs="Arial"/>
          <w:color w:val="000000"/>
          <w:sz w:val="20"/>
          <w:szCs w:val="26"/>
        </w:rPr>
        <w:t>Российской</w:t>
      </w:r>
      <w:r w:rsidR="00330DE8" w:rsidRPr="004A567F">
        <w:rPr>
          <w:rFonts w:ascii="Arial" w:hAnsi="Arial" w:cs="Arial"/>
          <w:color w:val="000000"/>
          <w:sz w:val="20"/>
          <w:szCs w:val="26"/>
        </w:rPr>
        <w:t xml:space="preserve"> </w:t>
      </w:r>
      <w:r w:rsidRPr="004A567F">
        <w:rPr>
          <w:rFonts w:ascii="Arial" w:hAnsi="Arial" w:cs="Arial"/>
          <w:color w:val="000000"/>
          <w:sz w:val="20"/>
          <w:szCs w:val="26"/>
        </w:rPr>
        <w:t>Федерации»</w:t>
      </w:r>
      <w:r w:rsidR="00330DE8" w:rsidRPr="004A567F">
        <w:rPr>
          <w:rFonts w:ascii="Arial" w:hAnsi="Arial" w:cs="Arial"/>
          <w:color w:val="000000"/>
          <w:sz w:val="20"/>
          <w:szCs w:val="26"/>
        </w:rPr>
        <w:t xml:space="preserve"> </w:t>
      </w:r>
      <w:r w:rsidRPr="004A567F">
        <w:rPr>
          <w:rFonts w:ascii="Arial" w:hAnsi="Arial" w:cs="Arial"/>
          <w:color w:val="000000"/>
          <w:sz w:val="20"/>
          <w:szCs w:val="26"/>
        </w:rPr>
        <w:t>от</w:t>
      </w:r>
      <w:r w:rsidR="00330DE8" w:rsidRPr="004A567F">
        <w:rPr>
          <w:rFonts w:ascii="Arial" w:hAnsi="Arial" w:cs="Arial"/>
          <w:color w:val="000000"/>
          <w:sz w:val="20"/>
          <w:szCs w:val="26"/>
        </w:rPr>
        <w:t xml:space="preserve"> </w:t>
      </w:r>
      <w:r w:rsidRPr="004A567F">
        <w:rPr>
          <w:rFonts w:ascii="Arial" w:hAnsi="Arial" w:cs="Arial"/>
          <w:color w:val="000000"/>
          <w:sz w:val="20"/>
          <w:szCs w:val="26"/>
        </w:rPr>
        <w:t>29</w:t>
      </w:r>
      <w:r w:rsidR="00330DE8" w:rsidRPr="004A567F">
        <w:rPr>
          <w:rFonts w:ascii="Arial" w:hAnsi="Arial" w:cs="Arial"/>
          <w:color w:val="000000"/>
          <w:sz w:val="20"/>
          <w:szCs w:val="26"/>
        </w:rPr>
        <w:t xml:space="preserve"> </w:t>
      </w:r>
      <w:r w:rsidRPr="004A567F">
        <w:rPr>
          <w:rFonts w:ascii="Arial" w:hAnsi="Arial" w:cs="Arial"/>
          <w:color w:val="000000"/>
          <w:sz w:val="20"/>
          <w:szCs w:val="26"/>
        </w:rPr>
        <w:t>декабря</w:t>
      </w:r>
      <w:r w:rsidR="00330DE8" w:rsidRPr="004A567F">
        <w:rPr>
          <w:rFonts w:ascii="Arial" w:hAnsi="Arial" w:cs="Arial"/>
          <w:color w:val="000000"/>
          <w:sz w:val="20"/>
          <w:szCs w:val="26"/>
        </w:rPr>
        <w:t xml:space="preserve"> </w:t>
      </w:r>
      <w:r w:rsidRPr="004A567F">
        <w:rPr>
          <w:rFonts w:ascii="Arial" w:hAnsi="Arial" w:cs="Arial"/>
          <w:color w:val="000000"/>
          <w:sz w:val="20"/>
          <w:szCs w:val="26"/>
        </w:rPr>
        <w:t>2012</w:t>
      </w:r>
      <w:r w:rsidR="00330DE8" w:rsidRPr="004A567F">
        <w:rPr>
          <w:rFonts w:ascii="Arial" w:hAnsi="Arial" w:cs="Arial"/>
          <w:color w:val="000000"/>
          <w:sz w:val="20"/>
          <w:szCs w:val="26"/>
        </w:rPr>
        <w:t xml:space="preserve"> </w:t>
      </w:r>
      <w:r w:rsidRPr="004A567F">
        <w:rPr>
          <w:rFonts w:ascii="Arial" w:hAnsi="Arial" w:cs="Arial"/>
          <w:color w:val="000000"/>
          <w:sz w:val="20"/>
          <w:szCs w:val="26"/>
        </w:rPr>
        <w:t>года</w:t>
      </w:r>
      <w:r w:rsidR="00330DE8" w:rsidRPr="004A567F">
        <w:rPr>
          <w:rFonts w:ascii="Arial" w:hAnsi="Arial" w:cs="Arial"/>
          <w:color w:val="000000"/>
          <w:sz w:val="20"/>
          <w:szCs w:val="26"/>
        </w:rPr>
        <w:t xml:space="preserve"> </w:t>
      </w:r>
      <w:r w:rsidRPr="004A567F">
        <w:rPr>
          <w:rFonts w:ascii="Arial" w:hAnsi="Arial" w:cs="Arial"/>
          <w:color w:val="000000"/>
          <w:sz w:val="20"/>
          <w:szCs w:val="26"/>
        </w:rPr>
        <w:t>№</w:t>
      </w:r>
      <w:r w:rsidR="00330DE8" w:rsidRPr="004A567F">
        <w:rPr>
          <w:rFonts w:ascii="Arial" w:hAnsi="Arial" w:cs="Arial"/>
          <w:color w:val="000000"/>
          <w:sz w:val="20"/>
          <w:szCs w:val="26"/>
        </w:rPr>
        <w:t xml:space="preserve"> </w:t>
      </w:r>
      <w:r w:rsidRPr="004A567F">
        <w:rPr>
          <w:rFonts w:ascii="Arial" w:hAnsi="Arial" w:cs="Arial"/>
          <w:color w:val="000000"/>
          <w:sz w:val="20"/>
          <w:szCs w:val="26"/>
        </w:rPr>
        <w:t>273-ФЗ,</w:t>
      </w:r>
      <w:r w:rsidR="00330DE8" w:rsidRPr="004A567F">
        <w:rPr>
          <w:rFonts w:ascii="Arial" w:hAnsi="Arial" w:cs="Arial"/>
          <w:color w:val="000000"/>
          <w:sz w:val="20"/>
          <w:szCs w:val="26"/>
        </w:rPr>
        <w:t xml:space="preserve"> </w:t>
      </w:r>
      <w:r w:rsidRPr="004A567F">
        <w:rPr>
          <w:rFonts w:ascii="Arial" w:hAnsi="Arial" w:cs="Arial"/>
          <w:color w:val="000000"/>
          <w:sz w:val="20"/>
          <w:szCs w:val="26"/>
        </w:rPr>
        <w:t>Порядком</w:t>
      </w:r>
      <w:r w:rsidR="00330DE8" w:rsidRPr="004A567F">
        <w:rPr>
          <w:rFonts w:ascii="Arial" w:hAnsi="Arial" w:cs="Arial"/>
          <w:color w:val="000000"/>
          <w:sz w:val="20"/>
          <w:szCs w:val="26"/>
        </w:rPr>
        <w:t xml:space="preserve"> </w:t>
      </w:r>
      <w:r w:rsidRPr="004A567F">
        <w:rPr>
          <w:rFonts w:ascii="Arial" w:hAnsi="Arial" w:cs="Arial"/>
          <w:color w:val="000000"/>
          <w:sz w:val="20"/>
          <w:szCs w:val="26"/>
        </w:rPr>
        <w:t>приёма</w:t>
      </w:r>
      <w:r w:rsidR="00330DE8" w:rsidRPr="004A567F">
        <w:rPr>
          <w:rFonts w:ascii="Arial" w:hAnsi="Arial" w:cs="Arial"/>
          <w:color w:val="000000"/>
          <w:sz w:val="20"/>
          <w:szCs w:val="26"/>
        </w:rPr>
        <w:t xml:space="preserve"> </w:t>
      </w:r>
      <w:r w:rsidRPr="004A567F">
        <w:rPr>
          <w:rFonts w:ascii="Arial" w:hAnsi="Arial" w:cs="Arial"/>
          <w:color w:val="000000"/>
          <w:sz w:val="20"/>
          <w:szCs w:val="26"/>
        </w:rPr>
        <w:t>граждан</w:t>
      </w:r>
      <w:r w:rsidR="00330DE8" w:rsidRPr="004A567F">
        <w:rPr>
          <w:rFonts w:ascii="Arial" w:hAnsi="Arial" w:cs="Arial"/>
          <w:color w:val="000000"/>
          <w:sz w:val="20"/>
          <w:szCs w:val="26"/>
        </w:rPr>
        <w:t xml:space="preserve"> </w:t>
      </w:r>
      <w:r w:rsidRPr="004A567F">
        <w:rPr>
          <w:rFonts w:ascii="Arial" w:hAnsi="Arial" w:cs="Arial"/>
          <w:color w:val="000000"/>
          <w:sz w:val="20"/>
          <w:szCs w:val="26"/>
        </w:rPr>
        <w:t>на</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обучение</w:t>
      </w:r>
      <w:r w:rsidR="00330DE8" w:rsidRPr="004A567F">
        <w:rPr>
          <w:rFonts w:ascii="Arial" w:hAnsi="Arial" w:cs="Arial"/>
          <w:color w:val="000000"/>
          <w:sz w:val="20"/>
          <w:szCs w:val="26"/>
        </w:rPr>
        <w:t xml:space="preserve"> </w:t>
      </w:r>
      <w:r w:rsidRPr="004A567F">
        <w:rPr>
          <w:rFonts w:ascii="Arial" w:hAnsi="Arial" w:cs="Arial"/>
          <w:color w:val="000000"/>
          <w:sz w:val="20"/>
          <w:szCs w:val="26"/>
        </w:rPr>
        <w:t>по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общеобразовательным</w:t>
      </w:r>
      <w:r w:rsidR="00330DE8" w:rsidRPr="004A567F">
        <w:rPr>
          <w:rFonts w:ascii="Arial" w:hAnsi="Arial" w:cs="Arial"/>
          <w:color w:val="000000"/>
          <w:sz w:val="20"/>
          <w:szCs w:val="26"/>
        </w:rPr>
        <w:t xml:space="preserve"> </w:t>
      </w:r>
      <w:r w:rsidRPr="004A567F">
        <w:rPr>
          <w:rFonts w:ascii="Arial" w:hAnsi="Arial" w:cs="Arial"/>
          <w:color w:val="000000"/>
          <w:sz w:val="20"/>
          <w:szCs w:val="26"/>
        </w:rPr>
        <w:t>программам</w:t>
      </w:r>
      <w:r w:rsidR="00330DE8" w:rsidRPr="004A567F">
        <w:rPr>
          <w:rFonts w:ascii="Arial" w:hAnsi="Arial" w:cs="Arial"/>
          <w:color w:val="000000"/>
          <w:sz w:val="20"/>
          <w:szCs w:val="26"/>
        </w:rPr>
        <w:t xml:space="preserve"> </w:t>
      </w:r>
      <w:r w:rsidRPr="004A567F">
        <w:rPr>
          <w:rFonts w:ascii="Arial" w:hAnsi="Arial" w:cs="Arial"/>
          <w:color w:val="000000"/>
          <w:sz w:val="20"/>
          <w:szCs w:val="26"/>
        </w:rPr>
        <w:t>начального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основного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и</w:t>
      </w:r>
      <w:r w:rsidR="00330DE8" w:rsidRPr="004A567F">
        <w:rPr>
          <w:rFonts w:ascii="Arial" w:hAnsi="Arial" w:cs="Arial"/>
          <w:color w:val="000000"/>
          <w:sz w:val="20"/>
          <w:szCs w:val="26"/>
        </w:rPr>
        <w:t xml:space="preserve"> </w:t>
      </w:r>
      <w:r w:rsidRPr="004A567F">
        <w:rPr>
          <w:rFonts w:ascii="Arial" w:hAnsi="Arial" w:cs="Arial"/>
          <w:color w:val="000000"/>
          <w:sz w:val="20"/>
          <w:szCs w:val="26"/>
        </w:rPr>
        <w:t>среднего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образования,</w:t>
      </w:r>
      <w:r w:rsidR="00330DE8" w:rsidRPr="004A567F">
        <w:rPr>
          <w:rFonts w:ascii="Arial" w:hAnsi="Arial" w:cs="Arial"/>
          <w:color w:val="000000"/>
          <w:sz w:val="20"/>
          <w:szCs w:val="26"/>
        </w:rPr>
        <w:t xml:space="preserve"> </w:t>
      </w:r>
      <w:r w:rsidRPr="004A567F">
        <w:rPr>
          <w:rFonts w:ascii="Arial" w:hAnsi="Arial" w:cs="Arial"/>
          <w:color w:val="000000"/>
          <w:sz w:val="20"/>
          <w:szCs w:val="26"/>
        </w:rPr>
        <w:t>утверждённым</w:t>
      </w:r>
      <w:r w:rsidR="00330DE8" w:rsidRPr="004A567F">
        <w:rPr>
          <w:rFonts w:ascii="Arial" w:hAnsi="Arial" w:cs="Arial"/>
          <w:color w:val="000000"/>
          <w:sz w:val="20"/>
          <w:szCs w:val="26"/>
        </w:rPr>
        <w:t xml:space="preserve"> </w:t>
      </w:r>
      <w:r w:rsidRPr="004A567F">
        <w:rPr>
          <w:rFonts w:ascii="Arial" w:hAnsi="Arial" w:cs="Arial"/>
          <w:color w:val="000000"/>
          <w:sz w:val="20"/>
          <w:szCs w:val="26"/>
        </w:rPr>
        <w:t>приказом</w:t>
      </w:r>
      <w:r w:rsidR="00330DE8" w:rsidRPr="004A567F">
        <w:rPr>
          <w:rFonts w:ascii="Arial" w:hAnsi="Arial" w:cs="Arial"/>
          <w:color w:val="000000"/>
          <w:sz w:val="20"/>
          <w:szCs w:val="26"/>
        </w:rPr>
        <w:t xml:space="preserve"> </w:t>
      </w:r>
      <w:r w:rsidRPr="004A567F">
        <w:rPr>
          <w:rFonts w:ascii="Arial" w:hAnsi="Arial" w:cs="Arial"/>
          <w:color w:val="000000"/>
          <w:sz w:val="20"/>
          <w:szCs w:val="26"/>
        </w:rPr>
        <w:t>Минобрнауки</w:t>
      </w:r>
      <w:r w:rsidR="00330DE8" w:rsidRPr="004A567F">
        <w:rPr>
          <w:rFonts w:ascii="Arial" w:hAnsi="Arial" w:cs="Arial"/>
          <w:color w:val="000000"/>
          <w:sz w:val="20"/>
          <w:szCs w:val="26"/>
        </w:rPr>
        <w:t xml:space="preserve"> </w:t>
      </w:r>
      <w:r w:rsidRPr="004A567F">
        <w:rPr>
          <w:rFonts w:ascii="Arial" w:hAnsi="Arial" w:cs="Arial"/>
          <w:color w:val="000000"/>
          <w:sz w:val="20"/>
          <w:szCs w:val="26"/>
        </w:rPr>
        <w:t>России</w:t>
      </w:r>
      <w:r w:rsidR="00330DE8" w:rsidRPr="004A567F">
        <w:rPr>
          <w:rFonts w:ascii="Arial" w:hAnsi="Arial" w:cs="Arial"/>
          <w:color w:val="000000"/>
          <w:sz w:val="20"/>
          <w:szCs w:val="26"/>
        </w:rPr>
        <w:t xml:space="preserve"> </w:t>
      </w:r>
      <w:r w:rsidRPr="004A567F">
        <w:rPr>
          <w:rFonts w:ascii="Arial" w:hAnsi="Arial" w:cs="Arial"/>
          <w:color w:val="000000"/>
          <w:sz w:val="20"/>
          <w:szCs w:val="26"/>
        </w:rPr>
        <w:t>от</w:t>
      </w:r>
      <w:r w:rsidR="00330DE8" w:rsidRPr="004A567F">
        <w:rPr>
          <w:rFonts w:ascii="Arial" w:hAnsi="Arial" w:cs="Arial"/>
          <w:color w:val="000000"/>
          <w:sz w:val="20"/>
          <w:szCs w:val="26"/>
        </w:rPr>
        <w:t xml:space="preserve"> </w:t>
      </w:r>
      <w:r w:rsidRPr="004A567F">
        <w:rPr>
          <w:rFonts w:ascii="Arial" w:hAnsi="Arial" w:cs="Arial"/>
          <w:color w:val="000000"/>
          <w:sz w:val="20"/>
          <w:szCs w:val="26"/>
        </w:rPr>
        <w:t>22</w:t>
      </w:r>
      <w:r w:rsidR="00330DE8" w:rsidRPr="004A567F">
        <w:rPr>
          <w:rFonts w:ascii="Arial" w:hAnsi="Arial" w:cs="Arial"/>
          <w:color w:val="000000"/>
          <w:sz w:val="20"/>
          <w:szCs w:val="26"/>
        </w:rPr>
        <w:t xml:space="preserve"> </w:t>
      </w:r>
      <w:r w:rsidRPr="004A567F">
        <w:rPr>
          <w:rFonts w:ascii="Arial" w:hAnsi="Arial" w:cs="Arial"/>
          <w:color w:val="000000"/>
          <w:sz w:val="20"/>
          <w:szCs w:val="26"/>
        </w:rPr>
        <w:t>января</w:t>
      </w:r>
      <w:r w:rsidR="00330DE8" w:rsidRPr="004A567F">
        <w:rPr>
          <w:rFonts w:ascii="Arial" w:hAnsi="Arial" w:cs="Arial"/>
          <w:color w:val="000000"/>
          <w:sz w:val="20"/>
          <w:szCs w:val="26"/>
        </w:rPr>
        <w:t xml:space="preserve"> </w:t>
      </w:r>
      <w:r w:rsidRPr="004A567F">
        <w:rPr>
          <w:rFonts w:ascii="Arial" w:hAnsi="Arial" w:cs="Arial"/>
          <w:color w:val="000000"/>
          <w:sz w:val="20"/>
          <w:szCs w:val="26"/>
        </w:rPr>
        <w:t>2014</w:t>
      </w:r>
      <w:r w:rsidR="00330DE8" w:rsidRPr="004A567F">
        <w:rPr>
          <w:rFonts w:ascii="Arial" w:hAnsi="Arial" w:cs="Arial"/>
          <w:color w:val="000000"/>
          <w:sz w:val="20"/>
          <w:szCs w:val="26"/>
        </w:rPr>
        <w:t xml:space="preserve"> </w:t>
      </w:r>
      <w:r w:rsidRPr="004A567F">
        <w:rPr>
          <w:rFonts w:ascii="Arial" w:hAnsi="Arial" w:cs="Arial"/>
          <w:color w:val="000000"/>
          <w:sz w:val="20"/>
          <w:szCs w:val="26"/>
        </w:rPr>
        <w:t>года</w:t>
      </w:r>
      <w:r w:rsidR="00330DE8" w:rsidRPr="004A567F">
        <w:rPr>
          <w:rFonts w:ascii="Arial" w:hAnsi="Arial" w:cs="Arial"/>
          <w:color w:val="000000"/>
          <w:sz w:val="20"/>
          <w:szCs w:val="26"/>
        </w:rPr>
        <w:t xml:space="preserve"> </w:t>
      </w:r>
      <w:r w:rsidRPr="004A567F">
        <w:rPr>
          <w:rFonts w:ascii="Arial" w:hAnsi="Arial" w:cs="Arial"/>
          <w:color w:val="000000"/>
          <w:sz w:val="20"/>
          <w:szCs w:val="26"/>
        </w:rPr>
        <w:t>№</w:t>
      </w:r>
      <w:r w:rsidR="00330DE8" w:rsidRPr="004A567F">
        <w:rPr>
          <w:rFonts w:ascii="Arial" w:hAnsi="Arial" w:cs="Arial"/>
          <w:color w:val="000000"/>
          <w:sz w:val="20"/>
          <w:szCs w:val="26"/>
        </w:rPr>
        <w:t xml:space="preserve"> </w:t>
      </w:r>
      <w:r w:rsidRPr="004A567F">
        <w:rPr>
          <w:rFonts w:ascii="Arial" w:hAnsi="Arial" w:cs="Arial"/>
          <w:color w:val="000000"/>
          <w:sz w:val="20"/>
          <w:szCs w:val="26"/>
        </w:rPr>
        <w:t>32,</w:t>
      </w:r>
      <w:r w:rsidR="00330DE8" w:rsidRPr="004A567F">
        <w:rPr>
          <w:rFonts w:ascii="Arial" w:hAnsi="Arial" w:cs="Arial"/>
          <w:color w:val="000000"/>
          <w:sz w:val="20"/>
          <w:szCs w:val="26"/>
        </w:rPr>
        <w:t xml:space="preserve"> </w:t>
      </w:r>
      <w:r w:rsidRPr="004A567F">
        <w:rPr>
          <w:rFonts w:ascii="Arial" w:hAnsi="Arial" w:cs="Arial"/>
          <w:color w:val="000000"/>
          <w:sz w:val="20"/>
          <w:szCs w:val="26"/>
        </w:rPr>
        <w:t>администрация</w:t>
      </w:r>
      <w:r w:rsidR="00330DE8" w:rsidRPr="004A567F">
        <w:rPr>
          <w:rFonts w:ascii="Arial" w:hAnsi="Arial" w:cs="Arial"/>
          <w:color w:val="000000"/>
          <w:sz w:val="20"/>
          <w:szCs w:val="26"/>
        </w:rPr>
        <w:t xml:space="preserve"> </w:t>
      </w: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района</w:t>
      </w:r>
      <w:r w:rsidR="00330DE8" w:rsidRPr="004A567F">
        <w:rPr>
          <w:rFonts w:ascii="Arial" w:hAnsi="Arial" w:cs="Arial"/>
          <w:color w:val="000000"/>
          <w:sz w:val="20"/>
          <w:szCs w:val="26"/>
        </w:rPr>
        <w:t xml:space="preserve"> </w:t>
      </w:r>
      <w:proofErr w:type="gramStart"/>
      <w:r w:rsidRPr="004A567F">
        <w:rPr>
          <w:rFonts w:ascii="Arial" w:hAnsi="Arial" w:cs="Arial"/>
          <w:color w:val="000000"/>
          <w:sz w:val="20"/>
          <w:szCs w:val="26"/>
        </w:rPr>
        <w:t>п</w:t>
      </w:r>
      <w:proofErr w:type="gramEnd"/>
      <w:r w:rsidR="00330DE8" w:rsidRPr="004A567F">
        <w:rPr>
          <w:rFonts w:ascii="Arial" w:hAnsi="Arial" w:cs="Arial"/>
          <w:color w:val="000000"/>
          <w:sz w:val="20"/>
          <w:szCs w:val="26"/>
        </w:rPr>
        <w:t xml:space="preserve"> </w:t>
      </w:r>
      <w:r w:rsidRPr="004A567F">
        <w:rPr>
          <w:rFonts w:ascii="Arial" w:hAnsi="Arial" w:cs="Arial"/>
          <w:color w:val="000000"/>
          <w:sz w:val="20"/>
          <w:szCs w:val="26"/>
        </w:rPr>
        <w:t>о</w:t>
      </w:r>
      <w:r w:rsidR="00330DE8" w:rsidRPr="004A567F">
        <w:rPr>
          <w:rFonts w:ascii="Arial" w:hAnsi="Arial" w:cs="Arial"/>
          <w:color w:val="000000"/>
          <w:sz w:val="20"/>
          <w:szCs w:val="26"/>
        </w:rPr>
        <w:t xml:space="preserve"> </w:t>
      </w:r>
      <w:r w:rsidRPr="004A567F">
        <w:rPr>
          <w:rFonts w:ascii="Arial" w:hAnsi="Arial" w:cs="Arial"/>
          <w:color w:val="000000"/>
          <w:sz w:val="20"/>
          <w:szCs w:val="26"/>
        </w:rPr>
        <w:t>с</w:t>
      </w:r>
      <w:r w:rsidR="00330DE8" w:rsidRPr="004A567F">
        <w:rPr>
          <w:rFonts w:ascii="Arial" w:hAnsi="Arial" w:cs="Arial"/>
          <w:color w:val="000000"/>
          <w:sz w:val="20"/>
          <w:szCs w:val="26"/>
        </w:rPr>
        <w:t xml:space="preserve"> </w:t>
      </w:r>
      <w:r w:rsidRPr="004A567F">
        <w:rPr>
          <w:rFonts w:ascii="Arial" w:hAnsi="Arial" w:cs="Arial"/>
          <w:color w:val="000000"/>
          <w:sz w:val="20"/>
          <w:szCs w:val="26"/>
        </w:rPr>
        <w:t>т</w:t>
      </w:r>
      <w:r w:rsidR="00330DE8" w:rsidRPr="004A567F">
        <w:rPr>
          <w:rFonts w:ascii="Arial" w:hAnsi="Arial" w:cs="Arial"/>
          <w:color w:val="000000"/>
          <w:sz w:val="20"/>
          <w:szCs w:val="26"/>
        </w:rPr>
        <w:t xml:space="preserve"> </w:t>
      </w:r>
      <w:r w:rsidRPr="004A567F">
        <w:rPr>
          <w:rFonts w:ascii="Arial" w:hAnsi="Arial" w:cs="Arial"/>
          <w:color w:val="000000"/>
          <w:sz w:val="20"/>
          <w:szCs w:val="26"/>
        </w:rPr>
        <w:t>а</w:t>
      </w:r>
      <w:r w:rsidR="00330DE8" w:rsidRPr="004A567F">
        <w:rPr>
          <w:rFonts w:ascii="Arial" w:hAnsi="Arial" w:cs="Arial"/>
          <w:color w:val="000000"/>
          <w:sz w:val="20"/>
          <w:szCs w:val="26"/>
        </w:rPr>
        <w:t xml:space="preserve"> </w:t>
      </w:r>
      <w:r w:rsidRPr="004A567F">
        <w:rPr>
          <w:rFonts w:ascii="Arial" w:hAnsi="Arial" w:cs="Arial"/>
          <w:color w:val="000000"/>
          <w:sz w:val="20"/>
          <w:szCs w:val="26"/>
        </w:rPr>
        <w:t>н</w:t>
      </w:r>
      <w:r w:rsidR="00330DE8" w:rsidRPr="004A567F">
        <w:rPr>
          <w:rFonts w:ascii="Arial" w:hAnsi="Arial" w:cs="Arial"/>
          <w:color w:val="000000"/>
          <w:sz w:val="20"/>
          <w:szCs w:val="26"/>
        </w:rPr>
        <w:t xml:space="preserve"> </w:t>
      </w:r>
      <w:r w:rsidRPr="004A567F">
        <w:rPr>
          <w:rFonts w:ascii="Arial" w:hAnsi="Arial" w:cs="Arial"/>
          <w:color w:val="000000"/>
          <w:sz w:val="20"/>
          <w:szCs w:val="26"/>
        </w:rPr>
        <w:t>о</w:t>
      </w:r>
      <w:r w:rsidR="00330DE8" w:rsidRPr="004A567F">
        <w:rPr>
          <w:rFonts w:ascii="Arial" w:hAnsi="Arial" w:cs="Arial"/>
          <w:color w:val="000000"/>
          <w:sz w:val="20"/>
          <w:szCs w:val="26"/>
        </w:rPr>
        <w:t xml:space="preserve"> </w:t>
      </w:r>
      <w:r w:rsidRPr="004A567F">
        <w:rPr>
          <w:rFonts w:ascii="Arial" w:hAnsi="Arial" w:cs="Arial"/>
          <w:color w:val="000000"/>
          <w:sz w:val="20"/>
          <w:szCs w:val="26"/>
        </w:rPr>
        <w:t>в</w:t>
      </w:r>
      <w:r w:rsidR="00330DE8" w:rsidRPr="004A567F">
        <w:rPr>
          <w:rFonts w:ascii="Arial" w:hAnsi="Arial" w:cs="Arial"/>
          <w:color w:val="000000"/>
          <w:sz w:val="20"/>
          <w:szCs w:val="26"/>
        </w:rPr>
        <w:t xml:space="preserve"> </w:t>
      </w:r>
      <w:r w:rsidRPr="004A567F">
        <w:rPr>
          <w:rFonts w:ascii="Arial" w:hAnsi="Arial" w:cs="Arial"/>
          <w:color w:val="000000"/>
          <w:sz w:val="20"/>
          <w:szCs w:val="26"/>
        </w:rPr>
        <w:t>л</w:t>
      </w:r>
      <w:r w:rsidR="00330DE8" w:rsidRPr="004A567F">
        <w:rPr>
          <w:rFonts w:ascii="Arial" w:hAnsi="Arial" w:cs="Arial"/>
          <w:color w:val="000000"/>
          <w:sz w:val="20"/>
          <w:szCs w:val="26"/>
        </w:rPr>
        <w:t xml:space="preserve"> </w:t>
      </w:r>
      <w:r w:rsidRPr="004A567F">
        <w:rPr>
          <w:rFonts w:ascii="Arial" w:hAnsi="Arial" w:cs="Arial"/>
          <w:color w:val="000000"/>
          <w:sz w:val="20"/>
          <w:szCs w:val="26"/>
        </w:rPr>
        <w:t>я</w:t>
      </w:r>
      <w:r w:rsidR="00330DE8" w:rsidRPr="004A567F">
        <w:rPr>
          <w:rFonts w:ascii="Arial" w:hAnsi="Arial" w:cs="Arial"/>
          <w:color w:val="000000"/>
          <w:sz w:val="20"/>
          <w:szCs w:val="26"/>
        </w:rPr>
        <w:t xml:space="preserve"> </w:t>
      </w:r>
      <w:r w:rsidRPr="004A567F">
        <w:rPr>
          <w:rFonts w:ascii="Arial" w:hAnsi="Arial" w:cs="Arial"/>
          <w:color w:val="000000"/>
          <w:sz w:val="20"/>
          <w:szCs w:val="26"/>
        </w:rPr>
        <w:t>е</w:t>
      </w:r>
      <w:r w:rsidR="00330DE8" w:rsidRPr="004A567F">
        <w:rPr>
          <w:rFonts w:ascii="Arial" w:hAnsi="Arial" w:cs="Arial"/>
          <w:color w:val="000000"/>
          <w:sz w:val="20"/>
          <w:szCs w:val="26"/>
        </w:rPr>
        <w:t xml:space="preserve"> </w:t>
      </w:r>
      <w:proofErr w:type="gramStart"/>
      <w:r w:rsidRPr="004A567F">
        <w:rPr>
          <w:rFonts w:ascii="Arial" w:hAnsi="Arial" w:cs="Arial"/>
          <w:color w:val="000000"/>
          <w:sz w:val="20"/>
          <w:szCs w:val="26"/>
        </w:rPr>
        <w:t>т</w:t>
      </w:r>
      <w:proofErr w:type="gramEnd"/>
      <w:r w:rsidRPr="004A567F">
        <w:rPr>
          <w:rFonts w:ascii="Arial" w:hAnsi="Arial" w:cs="Arial"/>
          <w:color w:val="000000"/>
          <w:sz w:val="20"/>
          <w:szCs w:val="26"/>
        </w:rPr>
        <w:t>:</w:t>
      </w:r>
    </w:p>
    <w:p w:rsidR="005170C3" w:rsidRPr="004A567F" w:rsidRDefault="005170C3" w:rsidP="004A567F">
      <w:pPr>
        <w:ind w:firstLine="851"/>
        <w:jc w:val="both"/>
        <w:rPr>
          <w:rFonts w:ascii="Arial" w:hAnsi="Arial" w:cs="Arial"/>
          <w:b/>
          <w:i/>
          <w:color w:val="000000"/>
          <w:sz w:val="20"/>
          <w:szCs w:val="26"/>
        </w:rPr>
      </w:pPr>
      <w:r w:rsidRPr="004A567F">
        <w:rPr>
          <w:rFonts w:ascii="Arial" w:hAnsi="Arial" w:cs="Arial"/>
          <w:color w:val="000000"/>
          <w:sz w:val="20"/>
          <w:szCs w:val="26"/>
        </w:rPr>
        <w:t>1.</w:t>
      </w:r>
      <w:r w:rsidR="00330DE8" w:rsidRPr="004A567F">
        <w:rPr>
          <w:rFonts w:ascii="Arial" w:hAnsi="Arial" w:cs="Arial"/>
          <w:color w:val="000000"/>
          <w:sz w:val="20"/>
          <w:szCs w:val="26"/>
        </w:rPr>
        <w:t xml:space="preserve"> </w:t>
      </w:r>
      <w:r w:rsidRPr="004A567F">
        <w:rPr>
          <w:rFonts w:ascii="Arial" w:hAnsi="Arial" w:cs="Arial"/>
          <w:color w:val="000000"/>
          <w:sz w:val="20"/>
          <w:szCs w:val="26"/>
        </w:rPr>
        <w:t>Внести</w:t>
      </w:r>
      <w:r w:rsidR="00330DE8" w:rsidRPr="004A567F">
        <w:rPr>
          <w:rFonts w:ascii="Arial" w:hAnsi="Arial" w:cs="Arial"/>
          <w:color w:val="000000"/>
          <w:sz w:val="20"/>
          <w:szCs w:val="26"/>
        </w:rPr>
        <w:t xml:space="preserve"> </w:t>
      </w:r>
      <w:r w:rsidRPr="004A567F">
        <w:rPr>
          <w:rFonts w:ascii="Arial" w:hAnsi="Arial" w:cs="Arial"/>
          <w:color w:val="000000"/>
          <w:sz w:val="20"/>
          <w:szCs w:val="26"/>
        </w:rPr>
        <w:t>в</w:t>
      </w:r>
      <w:r w:rsidR="00330DE8" w:rsidRPr="004A567F">
        <w:rPr>
          <w:rFonts w:ascii="Arial" w:hAnsi="Arial" w:cs="Arial"/>
          <w:color w:val="000000"/>
          <w:sz w:val="20"/>
          <w:szCs w:val="26"/>
        </w:rPr>
        <w:t xml:space="preserve"> </w:t>
      </w:r>
      <w:r w:rsidRPr="004A567F">
        <w:rPr>
          <w:rFonts w:ascii="Arial" w:hAnsi="Arial" w:cs="Arial"/>
          <w:color w:val="000000"/>
          <w:sz w:val="20"/>
          <w:szCs w:val="26"/>
        </w:rPr>
        <w:t>постановление</w:t>
      </w:r>
      <w:r w:rsidR="00330DE8" w:rsidRPr="004A567F">
        <w:rPr>
          <w:rFonts w:ascii="Arial" w:hAnsi="Arial" w:cs="Arial"/>
          <w:color w:val="000000"/>
          <w:sz w:val="20"/>
          <w:szCs w:val="26"/>
        </w:rPr>
        <w:t xml:space="preserve"> </w:t>
      </w:r>
      <w:r w:rsidRPr="004A567F">
        <w:rPr>
          <w:rFonts w:ascii="Arial" w:hAnsi="Arial" w:cs="Arial"/>
          <w:color w:val="000000"/>
          <w:sz w:val="20"/>
          <w:szCs w:val="26"/>
        </w:rPr>
        <w:t>администрации</w:t>
      </w:r>
      <w:r w:rsidR="00330DE8" w:rsidRPr="004A567F">
        <w:rPr>
          <w:rFonts w:ascii="Arial" w:hAnsi="Arial" w:cs="Arial"/>
          <w:color w:val="000000"/>
          <w:sz w:val="20"/>
          <w:szCs w:val="26"/>
        </w:rPr>
        <w:t xml:space="preserve"> </w:t>
      </w: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района</w:t>
      </w:r>
      <w:r w:rsidR="00330DE8" w:rsidRPr="004A567F">
        <w:rPr>
          <w:rFonts w:ascii="Arial" w:hAnsi="Arial" w:cs="Arial"/>
          <w:color w:val="000000"/>
          <w:sz w:val="20"/>
          <w:szCs w:val="26"/>
        </w:rPr>
        <w:t xml:space="preserve"> </w:t>
      </w:r>
      <w:r w:rsidRPr="004A567F">
        <w:rPr>
          <w:rFonts w:ascii="Arial" w:hAnsi="Arial" w:cs="Arial"/>
          <w:color w:val="000000"/>
          <w:sz w:val="20"/>
          <w:szCs w:val="26"/>
        </w:rPr>
        <w:t>Чувашской</w:t>
      </w:r>
      <w:r w:rsidR="00330DE8" w:rsidRPr="004A567F">
        <w:rPr>
          <w:rFonts w:ascii="Arial" w:hAnsi="Arial" w:cs="Arial"/>
          <w:color w:val="000000"/>
          <w:sz w:val="20"/>
          <w:szCs w:val="26"/>
        </w:rPr>
        <w:t xml:space="preserve"> </w:t>
      </w:r>
      <w:r w:rsidRPr="004A567F">
        <w:rPr>
          <w:rFonts w:ascii="Arial" w:hAnsi="Arial" w:cs="Arial"/>
          <w:color w:val="000000"/>
          <w:sz w:val="20"/>
          <w:szCs w:val="26"/>
        </w:rPr>
        <w:t>Республики</w:t>
      </w:r>
      <w:r w:rsidR="00330DE8" w:rsidRPr="004A567F">
        <w:rPr>
          <w:rFonts w:ascii="Arial" w:hAnsi="Arial" w:cs="Arial"/>
          <w:color w:val="000000"/>
          <w:sz w:val="20"/>
          <w:szCs w:val="26"/>
        </w:rPr>
        <w:t xml:space="preserve"> </w:t>
      </w:r>
      <w:r w:rsidRPr="004A567F">
        <w:rPr>
          <w:rFonts w:ascii="Arial" w:hAnsi="Arial" w:cs="Arial"/>
          <w:color w:val="000000"/>
          <w:sz w:val="20"/>
          <w:szCs w:val="26"/>
        </w:rPr>
        <w:t>от</w:t>
      </w:r>
      <w:r w:rsidR="00330DE8" w:rsidRPr="004A567F">
        <w:rPr>
          <w:rFonts w:ascii="Arial" w:hAnsi="Arial" w:cs="Arial"/>
          <w:color w:val="000000"/>
          <w:sz w:val="20"/>
          <w:szCs w:val="26"/>
        </w:rPr>
        <w:t xml:space="preserve"> </w:t>
      </w:r>
      <w:r w:rsidRPr="004A567F">
        <w:rPr>
          <w:rFonts w:ascii="Arial" w:hAnsi="Arial" w:cs="Arial"/>
          <w:color w:val="000000"/>
          <w:sz w:val="20"/>
          <w:szCs w:val="26"/>
        </w:rPr>
        <w:t>27.03.2014</w:t>
      </w:r>
      <w:r w:rsidR="00330DE8" w:rsidRPr="004A567F">
        <w:rPr>
          <w:rFonts w:ascii="Arial" w:hAnsi="Arial" w:cs="Arial"/>
          <w:color w:val="000000"/>
          <w:sz w:val="20"/>
          <w:szCs w:val="26"/>
        </w:rPr>
        <w:t xml:space="preserve"> </w:t>
      </w:r>
      <w:r w:rsidRPr="004A567F">
        <w:rPr>
          <w:rFonts w:ascii="Arial" w:hAnsi="Arial" w:cs="Arial"/>
          <w:color w:val="000000"/>
          <w:sz w:val="20"/>
          <w:szCs w:val="26"/>
        </w:rPr>
        <w:t>№</w:t>
      </w:r>
      <w:r w:rsidR="00330DE8" w:rsidRPr="004A567F">
        <w:rPr>
          <w:rFonts w:ascii="Arial" w:hAnsi="Arial" w:cs="Arial"/>
          <w:color w:val="000000"/>
          <w:sz w:val="20"/>
          <w:szCs w:val="26"/>
        </w:rPr>
        <w:t xml:space="preserve"> </w:t>
      </w:r>
      <w:r w:rsidRPr="004A567F">
        <w:rPr>
          <w:rFonts w:ascii="Arial" w:hAnsi="Arial" w:cs="Arial"/>
          <w:color w:val="000000"/>
          <w:sz w:val="20"/>
          <w:szCs w:val="26"/>
        </w:rPr>
        <w:t>193</w:t>
      </w:r>
      <w:r w:rsidR="00330DE8" w:rsidRPr="004A567F">
        <w:rPr>
          <w:rFonts w:ascii="Arial" w:hAnsi="Arial" w:cs="Arial"/>
          <w:color w:val="000000"/>
          <w:sz w:val="20"/>
          <w:szCs w:val="26"/>
        </w:rPr>
        <w:t xml:space="preserve"> </w:t>
      </w:r>
      <w:r w:rsidRPr="004A567F">
        <w:rPr>
          <w:rFonts w:ascii="Arial" w:hAnsi="Arial" w:cs="Arial"/>
          <w:color w:val="000000"/>
          <w:sz w:val="20"/>
          <w:szCs w:val="26"/>
        </w:rPr>
        <w:t>«Об</w:t>
      </w:r>
      <w:r w:rsidR="00330DE8" w:rsidRPr="004A567F">
        <w:rPr>
          <w:rFonts w:ascii="Arial" w:hAnsi="Arial" w:cs="Arial"/>
          <w:color w:val="000000"/>
          <w:sz w:val="20"/>
          <w:szCs w:val="26"/>
        </w:rPr>
        <w:t xml:space="preserve"> </w:t>
      </w:r>
      <w:r w:rsidRPr="004A567F">
        <w:rPr>
          <w:rFonts w:ascii="Arial" w:hAnsi="Arial" w:cs="Arial"/>
          <w:color w:val="000000"/>
          <w:sz w:val="20"/>
          <w:szCs w:val="26"/>
        </w:rPr>
        <w:t>утверждении</w:t>
      </w:r>
      <w:r w:rsidR="00330DE8" w:rsidRPr="004A567F">
        <w:rPr>
          <w:rFonts w:ascii="Arial" w:hAnsi="Arial" w:cs="Arial"/>
          <w:color w:val="000000"/>
          <w:sz w:val="20"/>
          <w:szCs w:val="26"/>
        </w:rPr>
        <w:t xml:space="preserve"> </w:t>
      </w:r>
      <w:r w:rsidRPr="004A567F">
        <w:rPr>
          <w:rFonts w:ascii="Arial" w:hAnsi="Arial" w:cs="Arial"/>
          <w:color w:val="000000"/>
          <w:sz w:val="20"/>
          <w:szCs w:val="26"/>
        </w:rPr>
        <w:t>Положения</w:t>
      </w:r>
      <w:r w:rsidR="00330DE8" w:rsidRPr="004A567F">
        <w:rPr>
          <w:rFonts w:ascii="Arial" w:hAnsi="Arial" w:cs="Arial"/>
          <w:color w:val="000000"/>
          <w:sz w:val="20"/>
          <w:szCs w:val="26"/>
        </w:rPr>
        <w:t xml:space="preserve"> </w:t>
      </w:r>
      <w:r w:rsidRPr="004A567F">
        <w:rPr>
          <w:rFonts w:ascii="Arial" w:hAnsi="Arial" w:cs="Arial"/>
          <w:color w:val="000000"/>
          <w:sz w:val="20"/>
          <w:szCs w:val="26"/>
        </w:rPr>
        <w:t>об</w:t>
      </w:r>
      <w:r w:rsidR="00330DE8" w:rsidRPr="004A567F">
        <w:rPr>
          <w:rFonts w:ascii="Arial" w:hAnsi="Arial" w:cs="Arial"/>
          <w:color w:val="000000"/>
          <w:sz w:val="20"/>
          <w:szCs w:val="26"/>
        </w:rPr>
        <w:t xml:space="preserve"> </w:t>
      </w:r>
      <w:r w:rsidRPr="004A567F">
        <w:rPr>
          <w:rFonts w:ascii="Arial" w:hAnsi="Arial" w:cs="Arial"/>
          <w:color w:val="000000"/>
          <w:sz w:val="20"/>
          <w:szCs w:val="26"/>
        </w:rPr>
        <w:t>организации</w:t>
      </w:r>
      <w:r w:rsidR="00330DE8" w:rsidRPr="004A567F">
        <w:rPr>
          <w:rFonts w:ascii="Arial" w:hAnsi="Arial" w:cs="Arial"/>
          <w:color w:val="000000"/>
          <w:sz w:val="20"/>
          <w:szCs w:val="26"/>
        </w:rPr>
        <w:t xml:space="preserve"> </w:t>
      </w:r>
      <w:r w:rsidRPr="004A567F">
        <w:rPr>
          <w:rFonts w:ascii="Arial" w:hAnsi="Arial" w:cs="Arial"/>
          <w:color w:val="000000"/>
          <w:sz w:val="20"/>
          <w:szCs w:val="26"/>
        </w:rPr>
        <w:t>учёта</w:t>
      </w:r>
      <w:r w:rsidR="00330DE8" w:rsidRPr="004A567F">
        <w:rPr>
          <w:rFonts w:ascii="Arial" w:hAnsi="Arial" w:cs="Arial"/>
          <w:color w:val="000000"/>
          <w:sz w:val="20"/>
          <w:szCs w:val="26"/>
        </w:rPr>
        <w:t xml:space="preserve"> </w:t>
      </w:r>
      <w:r w:rsidRPr="004A567F">
        <w:rPr>
          <w:rFonts w:ascii="Arial" w:hAnsi="Arial" w:cs="Arial"/>
          <w:color w:val="000000"/>
          <w:sz w:val="20"/>
          <w:szCs w:val="26"/>
        </w:rPr>
        <w:t>детей,</w:t>
      </w:r>
      <w:r w:rsidR="00330DE8" w:rsidRPr="004A567F">
        <w:rPr>
          <w:rFonts w:ascii="Arial" w:hAnsi="Arial" w:cs="Arial"/>
          <w:color w:val="000000"/>
          <w:sz w:val="20"/>
          <w:szCs w:val="26"/>
        </w:rPr>
        <w:t xml:space="preserve"> </w:t>
      </w:r>
      <w:r w:rsidRPr="004A567F">
        <w:rPr>
          <w:rFonts w:ascii="Arial" w:hAnsi="Arial" w:cs="Arial"/>
          <w:color w:val="000000"/>
          <w:sz w:val="20"/>
          <w:szCs w:val="26"/>
        </w:rPr>
        <w:t>подлежащих</w:t>
      </w:r>
      <w:r w:rsidR="00330DE8" w:rsidRPr="004A567F">
        <w:rPr>
          <w:rFonts w:ascii="Arial" w:hAnsi="Arial" w:cs="Arial"/>
          <w:color w:val="000000"/>
          <w:sz w:val="20"/>
          <w:szCs w:val="26"/>
        </w:rPr>
        <w:t xml:space="preserve"> </w:t>
      </w:r>
      <w:proofErr w:type="gramStart"/>
      <w:r w:rsidRPr="004A567F">
        <w:rPr>
          <w:rFonts w:ascii="Arial" w:hAnsi="Arial" w:cs="Arial"/>
          <w:color w:val="000000"/>
          <w:sz w:val="20"/>
          <w:szCs w:val="26"/>
        </w:rPr>
        <w:t>обучению</w:t>
      </w:r>
      <w:r w:rsidR="00330DE8" w:rsidRPr="004A567F">
        <w:rPr>
          <w:rFonts w:ascii="Arial" w:hAnsi="Arial" w:cs="Arial"/>
          <w:color w:val="000000"/>
          <w:sz w:val="20"/>
          <w:szCs w:val="26"/>
        </w:rPr>
        <w:t xml:space="preserve"> </w:t>
      </w:r>
      <w:r w:rsidRPr="004A567F">
        <w:rPr>
          <w:rFonts w:ascii="Arial" w:hAnsi="Arial" w:cs="Arial"/>
          <w:color w:val="000000"/>
          <w:sz w:val="20"/>
          <w:szCs w:val="26"/>
        </w:rPr>
        <w:t>по</w:t>
      </w:r>
      <w:proofErr w:type="gramEnd"/>
      <w:r w:rsidR="00330DE8" w:rsidRPr="004A567F">
        <w:rPr>
          <w:rFonts w:ascii="Arial" w:hAnsi="Arial" w:cs="Arial"/>
          <w:color w:val="000000"/>
          <w:sz w:val="20"/>
          <w:szCs w:val="26"/>
        </w:rPr>
        <w:t xml:space="preserve"> </w:t>
      </w:r>
      <w:r w:rsidRPr="004A567F">
        <w:rPr>
          <w:rFonts w:ascii="Arial" w:hAnsi="Arial" w:cs="Arial"/>
          <w:color w:val="000000"/>
          <w:sz w:val="20"/>
          <w:szCs w:val="26"/>
        </w:rPr>
        <w:t>образовательным</w:t>
      </w:r>
      <w:r w:rsidR="00330DE8" w:rsidRPr="004A567F">
        <w:rPr>
          <w:rFonts w:ascii="Arial" w:hAnsi="Arial" w:cs="Arial"/>
          <w:color w:val="000000"/>
          <w:sz w:val="20"/>
          <w:szCs w:val="26"/>
        </w:rPr>
        <w:t xml:space="preserve"> </w:t>
      </w:r>
      <w:r w:rsidRPr="004A567F">
        <w:rPr>
          <w:rFonts w:ascii="Arial" w:hAnsi="Arial" w:cs="Arial"/>
          <w:color w:val="000000"/>
          <w:sz w:val="20"/>
          <w:szCs w:val="26"/>
        </w:rPr>
        <w:t>программам</w:t>
      </w:r>
      <w:r w:rsidR="00330DE8" w:rsidRPr="004A567F">
        <w:rPr>
          <w:rFonts w:ascii="Arial" w:hAnsi="Arial" w:cs="Arial"/>
          <w:color w:val="000000"/>
          <w:sz w:val="20"/>
          <w:szCs w:val="26"/>
        </w:rPr>
        <w:t xml:space="preserve"> </w:t>
      </w:r>
      <w:r w:rsidRPr="004A567F">
        <w:rPr>
          <w:rFonts w:ascii="Arial" w:hAnsi="Arial" w:cs="Arial"/>
          <w:color w:val="000000"/>
          <w:sz w:val="20"/>
          <w:szCs w:val="26"/>
        </w:rPr>
        <w:t>дошкольного,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начального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основного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и</w:t>
      </w:r>
      <w:r w:rsidR="00330DE8" w:rsidRPr="004A567F">
        <w:rPr>
          <w:rFonts w:ascii="Arial" w:hAnsi="Arial" w:cs="Arial"/>
          <w:color w:val="000000"/>
          <w:sz w:val="20"/>
          <w:szCs w:val="26"/>
        </w:rPr>
        <w:t xml:space="preserve"> </w:t>
      </w:r>
      <w:r w:rsidRPr="004A567F">
        <w:rPr>
          <w:rFonts w:ascii="Arial" w:hAnsi="Arial" w:cs="Arial"/>
          <w:color w:val="000000"/>
          <w:sz w:val="20"/>
          <w:szCs w:val="26"/>
        </w:rPr>
        <w:t>среднего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w:t>
      </w:r>
      <w:r w:rsidRPr="004A567F">
        <w:rPr>
          <w:rFonts w:ascii="Arial" w:hAnsi="Arial" w:cs="Arial"/>
          <w:color w:val="000000"/>
          <w:sz w:val="20"/>
          <w:szCs w:val="26"/>
        </w:rPr>
        <w:t>б</w:t>
      </w:r>
      <w:r w:rsidRPr="004A567F">
        <w:rPr>
          <w:rFonts w:ascii="Arial" w:hAnsi="Arial" w:cs="Arial"/>
          <w:color w:val="000000"/>
          <w:sz w:val="20"/>
          <w:szCs w:val="26"/>
        </w:rPr>
        <w:t>разования,</w:t>
      </w:r>
      <w:r w:rsidR="00330DE8" w:rsidRPr="004A567F">
        <w:rPr>
          <w:rFonts w:ascii="Arial" w:hAnsi="Arial" w:cs="Arial"/>
          <w:color w:val="000000"/>
          <w:sz w:val="20"/>
          <w:szCs w:val="26"/>
        </w:rPr>
        <w:t xml:space="preserve"> </w:t>
      </w:r>
      <w:r w:rsidRPr="004A567F">
        <w:rPr>
          <w:rFonts w:ascii="Arial" w:hAnsi="Arial" w:cs="Arial"/>
          <w:color w:val="000000"/>
          <w:sz w:val="20"/>
          <w:szCs w:val="26"/>
        </w:rPr>
        <w:t>на</w:t>
      </w:r>
      <w:r w:rsidR="00330DE8" w:rsidRPr="004A567F">
        <w:rPr>
          <w:rFonts w:ascii="Arial" w:hAnsi="Arial" w:cs="Arial"/>
          <w:color w:val="000000"/>
          <w:sz w:val="20"/>
          <w:szCs w:val="26"/>
        </w:rPr>
        <w:t xml:space="preserve"> </w:t>
      </w:r>
      <w:r w:rsidRPr="004A567F">
        <w:rPr>
          <w:rFonts w:ascii="Arial" w:hAnsi="Arial" w:cs="Arial"/>
          <w:color w:val="000000"/>
          <w:sz w:val="20"/>
          <w:szCs w:val="26"/>
        </w:rPr>
        <w:t>территории</w:t>
      </w:r>
      <w:r w:rsidR="00330DE8" w:rsidRPr="004A567F">
        <w:rPr>
          <w:rFonts w:ascii="Arial" w:hAnsi="Arial" w:cs="Arial"/>
          <w:color w:val="000000"/>
          <w:sz w:val="20"/>
          <w:szCs w:val="26"/>
        </w:rPr>
        <w:t xml:space="preserve"> </w:t>
      </w: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района»</w:t>
      </w:r>
      <w:r w:rsidR="00330DE8" w:rsidRPr="004A567F">
        <w:rPr>
          <w:rFonts w:ascii="Arial" w:hAnsi="Arial" w:cs="Arial"/>
          <w:color w:val="000000"/>
          <w:sz w:val="20"/>
          <w:szCs w:val="26"/>
        </w:rPr>
        <w:t xml:space="preserve"> </w:t>
      </w:r>
      <w:r w:rsidRPr="004A567F">
        <w:rPr>
          <w:rFonts w:ascii="Arial" w:hAnsi="Arial" w:cs="Arial"/>
          <w:color w:val="000000"/>
          <w:sz w:val="20"/>
          <w:szCs w:val="26"/>
        </w:rPr>
        <w:t>следующее</w:t>
      </w:r>
      <w:r w:rsidR="00330DE8" w:rsidRPr="004A567F">
        <w:rPr>
          <w:rFonts w:ascii="Arial" w:hAnsi="Arial" w:cs="Arial"/>
          <w:color w:val="000000"/>
          <w:sz w:val="20"/>
          <w:szCs w:val="26"/>
        </w:rPr>
        <w:t xml:space="preserve"> </w:t>
      </w:r>
      <w:r w:rsidRPr="004A567F">
        <w:rPr>
          <w:rFonts w:ascii="Arial" w:hAnsi="Arial" w:cs="Arial"/>
          <w:color w:val="000000"/>
          <w:sz w:val="20"/>
          <w:szCs w:val="26"/>
        </w:rPr>
        <w:t>изменение:</w:t>
      </w:r>
    </w:p>
    <w:p w:rsidR="005170C3" w:rsidRPr="004A567F" w:rsidRDefault="005170C3" w:rsidP="004A567F">
      <w:pPr>
        <w:pStyle w:val="aff8"/>
        <w:ind w:left="0" w:firstLine="851"/>
        <w:jc w:val="both"/>
        <w:rPr>
          <w:rFonts w:ascii="Arial" w:hAnsi="Arial" w:cs="Arial"/>
          <w:b/>
          <w:i/>
          <w:color w:val="000000"/>
          <w:sz w:val="20"/>
          <w:szCs w:val="26"/>
        </w:rPr>
      </w:pPr>
      <w:r w:rsidRPr="004A567F">
        <w:rPr>
          <w:rFonts w:ascii="Arial" w:hAnsi="Arial" w:cs="Arial"/>
          <w:color w:val="000000"/>
          <w:sz w:val="20"/>
          <w:szCs w:val="26"/>
        </w:rPr>
        <w:t>-</w:t>
      </w:r>
      <w:r w:rsidR="00330DE8" w:rsidRPr="004A567F">
        <w:rPr>
          <w:rFonts w:ascii="Arial" w:hAnsi="Arial" w:cs="Arial"/>
          <w:color w:val="000000"/>
          <w:sz w:val="20"/>
          <w:szCs w:val="26"/>
        </w:rPr>
        <w:t xml:space="preserve"> </w:t>
      </w:r>
      <w:r w:rsidRPr="004A567F">
        <w:rPr>
          <w:rFonts w:ascii="Arial" w:hAnsi="Arial" w:cs="Arial"/>
          <w:color w:val="000000"/>
          <w:sz w:val="20"/>
          <w:szCs w:val="26"/>
        </w:rPr>
        <w:t>приложение</w:t>
      </w:r>
      <w:r w:rsidR="00330DE8" w:rsidRPr="004A567F">
        <w:rPr>
          <w:rFonts w:ascii="Arial" w:hAnsi="Arial" w:cs="Arial"/>
          <w:color w:val="000000"/>
          <w:sz w:val="20"/>
          <w:szCs w:val="26"/>
        </w:rPr>
        <w:t xml:space="preserve"> </w:t>
      </w:r>
      <w:r w:rsidRPr="004A567F">
        <w:rPr>
          <w:rFonts w:ascii="Arial" w:hAnsi="Arial" w:cs="Arial"/>
          <w:color w:val="000000"/>
          <w:sz w:val="20"/>
          <w:szCs w:val="26"/>
        </w:rPr>
        <w:t>№</w:t>
      </w:r>
      <w:r w:rsidR="00330DE8" w:rsidRPr="004A567F">
        <w:rPr>
          <w:rFonts w:ascii="Arial" w:hAnsi="Arial" w:cs="Arial"/>
          <w:color w:val="000000"/>
          <w:sz w:val="20"/>
          <w:szCs w:val="26"/>
        </w:rPr>
        <w:t xml:space="preserve"> </w:t>
      </w:r>
      <w:r w:rsidRPr="004A567F">
        <w:rPr>
          <w:rFonts w:ascii="Arial" w:hAnsi="Arial" w:cs="Arial"/>
          <w:color w:val="000000"/>
          <w:sz w:val="20"/>
          <w:szCs w:val="26"/>
        </w:rPr>
        <w:t>2,</w:t>
      </w:r>
      <w:r w:rsidR="00330DE8" w:rsidRPr="004A567F">
        <w:rPr>
          <w:rFonts w:ascii="Arial" w:hAnsi="Arial" w:cs="Arial"/>
          <w:color w:val="000000"/>
          <w:sz w:val="20"/>
          <w:szCs w:val="26"/>
        </w:rPr>
        <w:t xml:space="preserve"> </w:t>
      </w:r>
      <w:r w:rsidRPr="004A567F">
        <w:rPr>
          <w:rFonts w:ascii="Arial" w:hAnsi="Arial" w:cs="Arial"/>
          <w:color w:val="000000"/>
          <w:sz w:val="20"/>
          <w:szCs w:val="26"/>
        </w:rPr>
        <w:t>к</w:t>
      </w:r>
      <w:r w:rsidR="00330DE8" w:rsidRPr="004A567F">
        <w:rPr>
          <w:rFonts w:ascii="Arial" w:hAnsi="Arial" w:cs="Arial"/>
          <w:color w:val="000000"/>
          <w:sz w:val="20"/>
          <w:szCs w:val="26"/>
        </w:rPr>
        <w:t xml:space="preserve"> </w:t>
      </w:r>
      <w:r w:rsidRPr="004A567F">
        <w:rPr>
          <w:rFonts w:ascii="Arial" w:hAnsi="Arial" w:cs="Arial"/>
          <w:color w:val="000000"/>
          <w:sz w:val="20"/>
          <w:szCs w:val="26"/>
        </w:rPr>
        <w:t>постановлению</w:t>
      </w:r>
      <w:r w:rsidR="00330DE8" w:rsidRPr="004A567F">
        <w:rPr>
          <w:rFonts w:ascii="Arial" w:hAnsi="Arial" w:cs="Arial"/>
          <w:color w:val="000000"/>
          <w:sz w:val="20"/>
          <w:szCs w:val="26"/>
        </w:rPr>
        <w:t xml:space="preserve"> </w:t>
      </w:r>
      <w:r w:rsidRPr="004A567F">
        <w:rPr>
          <w:rFonts w:ascii="Arial" w:hAnsi="Arial" w:cs="Arial"/>
          <w:color w:val="000000"/>
          <w:sz w:val="20"/>
          <w:szCs w:val="26"/>
        </w:rPr>
        <w:t>администрации</w:t>
      </w:r>
      <w:r w:rsidR="00330DE8" w:rsidRPr="004A567F">
        <w:rPr>
          <w:rFonts w:ascii="Arial" w:hAnsi="Arial" w:cs="Arial"/>
          <w:color w:val="000000"/>
          <w:sz w:val="20"/>
          <w:szCs w:val="26"/>
        </w:rPr>
        <w:t xml:space="preserve"> </w:t>
      </w: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района</w:t>
      </w:r>
      <w:r w:rsidR="00330DE8" w:rsidRPr="004A567F">
        <w:rPr>
          <w:rFonts w:ascii="Arial" w:hAnsi="Arial" w:cs="Arial"/>
          <w:color w:val="000000"/>
          <w:sz w:val="20"/>
          <w:szCs w:val="26"/>
        </w:rPr>
        <w:t xml:space="preserve"> </w:t>
      </w:r>
      <w:r w:rsidRPr="004A567F">
        <w:rPr>
          <w:rFonts w:ascii="Arial" w:hAnsi="Arial" w:cs="Arial"/>
          <w:color w:val="000000"/>
          <w:sz w:val="20"/>
          <w:szCs w:val="26"/>
        </w:rPr>
        <w:t>Чувашской</w:t>
      </w:r>
      <w:r w:rsidR="00330DE8" w:rsidRPr="004A567F">
        <w:rPr>
          <w:rFonts w:ascii="Arial" w:hAnsi="Arial" w:cs="Arial"/>
          <w:color w:val="000000"/>
          <w:sz w:val="20"/>
          <w:szCs w:val="26"/>
        </w:rPr>
        <w:t xml:space="preserve"> </w:t>
      </w:r>
      <w:r w:rsidRPr="004A567F">
        <w:rPr>
          <w:rFonts w:ascii="Arial" w:hAnsi="Arial" w:cs="Arial"/>
          <w:color w:val="000000"/>
          <w:sz w:val="20"/>
          <w:szCs w:val="26"/>
        </w:rPr>
        <w:t>Республики</w:t>
      </w:r>
      <w:r w:rsidR="00330DE8" w:rsidRPr="004A567F">
        <w:rPr>
          <w:rFonts w:ascii="Arial" w:hAnsi="Arial" w:cs="Arial"/>
          <w:color w:val="000000"/>
          <w:sz w:val="20"/>
          <w:szCs w:val="26"/>
        </w:rPr>
        <w:t xml:space="preserve"> </w:t>
      </w:r>
      <w:r w:rsidRPr="004A567F">
        <w:rPr>
          <w:rFonts w:ascii="Arial" w:hAnsi="Arial" w:cs="Arial"/>
          <w:color w:val="000000"/>
          <w:sz w:val="20"/>
          <w:szCs w:val="26"/>
        </w:rPr>
        <w:t>от</w:t>
      </w:r>
      <w:r w:rsidR="00330DE8" w:rsidRPr="004A567F">
        <w:rPr>
          <w:rFonts w:ascii="Arial" w:hAnsi="Arial" w:cs="Arial"/>
          <w:color w:val="000000"/>
          <w:sz w:val="20"/>
          <w:szCs w:val="26"/>
        </w:rPr>
        <w:t xml:space="preserve"> </w:t>
      </w:r>
      <w:r w:rsidRPr="004A567F">
        <w:rPr>
          <w:rFonts w:ascii="Arial" w:hAnsi="Arial" w:cs="Arial"/>
          <w:color w:val="000000"/>
          <w:sz w:val="20"/>
          <w:szCs w:val="26"/>
        </w:rPr>
        <w:t>27</w:t>
      </w:r>
      <w:r w:rsidR="00330DE8" w:rsidRPr="004A567F">
        <w:rPr>
          <w:rFonts w:ascii="Arial" w:hAnsi="Arial" w:cs="Arial"/>
          <w:color w:val="000000"/>
          <w:sz w:val="20"/>
          <w:szCs w:val="26"/>
        </w:rPr>
        <w:t xml:space="preserve"> </w:t>
      </w:r>
      <w:r w:rsidRPr="004A567F">
        <w:rPr>
          <w:rFonts w:ascii="Arial" w:hAnsi="Arial" w:cs="Arial"/>
          <w:color w:val="000000"/>
          <w:sz w:val="20"/>
          <w:szCs w:val="26"/>
        </w:rPr>
        <w:t>марта</w:t>
      </w:r>
      <w:r w:rsidR="00330DE8" w:rsidRPr="004A567F">
        <w:rPr>
          <w:rFonts w:ascii="Arial" w:hAnsi="Arial" w:cs="Arial"/>
          <w:color w:val="000000"/>
          <w:sz w:val="20"/>
          <w:szCs w:val="26"/>
        </w:rPr>
        <w:t xml:space="preserve"> </w:t>
      </w:r>
      <w:r w:rsidRPr="004A567F">
        <w:rPr>
          <w:rFonts w:ascii="Arial" w:hAnsi="Arial" w:cs="Arial"/>
          <w:color w:val="000000"/>
          <w:sz w:val="20"/>
          <w:szCs w:val="26"/>
        </w:rPr>
        <w:t>2014</w:t>
      </w:r>
      <w:r w:rsidR="00330DE8" w:rsidRPr="004A567F">
        <w:rPr>
          <w:rFonts w:ascii="Arial" w:hAnsi="Arial" w:cs="Arial"/>
          <w:color w:val="000000"/>
          <w:sz w:val="20"/>
          <w:szCs w:val="26"/>
        </w:rPr>
        <w:t xml:space="preserve"> </w:t>
      </w:r>
      <w:r w:rsidRPr="004A567F">
        <w:rPr>
          <w:rFonts w:ascii="Arial" w:hAnsi="Arial" w:cs="Arial"/>
          <w:color w:val="000000"/>
          <w:sz w:val="20"/>
          <w:szCs w:val="26"/>
        </w:rPr>
        <w:t>года</w:t>
      </w:r>
      <w:r w:rsidR="00330DE8" w:rsidRPr="004A567F">
        <w:rPr>
          <w:rFonts w:ascii="Arial" w:hAnsi="Arial" w:cs="Arial"/>
          <w:color w:val="000000"/>
          <w:sz w:val="20"/>
          <w:szCs w:val="26"/>
        </w:rPr>
        <w:t xml:space="preserve"> </w:t>
      </w:r>
      <w:r w:rsidRPr="004A567F">
        <w:rPr>
          <w:rFonts w:ascii="Arial" w:hAnsi="Arial" w:cs="Arial"/>
          <w:color w:val="000000"/>
          <w:sz w:val="20"/>
          <w:szCs w:val="26"/>
        </w:rPr>
        <w:t>№193,</w:t>
      </w:r>
      <w:r w:rsidR="00330DE8" w:rsidRPr="004A567F">
        <w:rPr>
          <w:rFonts w:ascii="Arial" w:hAnsi="Arial" w:cs="Arial"/>
          <w:color w:val="000000"/>
          <w:sz w:val="20"/>
          <w:szCs w:val="26"/>
        </w:rPr>
        <w:t xml:space="preserve"> </w:t>
      </w:r>
      <w:r w:rsidRPr="004A567F">
        <w:rPr>
          <w:rFonts w:ascii="Arial" w:hAnsi="Arial" w:cs="Arial"/>
          <w:color w:val="000000"/>
          <w:sz w:val="20"/>
          <w:szCs w:val="26"/>
        </w:rPr>
        <w:t>изложить</w:t>
      </w:r>
      <w:r w:rsidR="00330DE8" w:rsidRPr="004A567F">
        <w:rPr>
          <w:rFonts w:ascii="Arial" w:hAnsi="Arial" w:cs="Arial"/>
          <w:color w:val="000000"/>
          <w:sz w:val="20"/>
          <w:szCs w:val="26"/>
        </w:rPr>
        <w:t xml:space="preserve"> </w:t>
      </w:r>
      <w:r w:rsidRPr="004A567F">
        <w:rPr>
          <w:rFonts w:ascii="Arial" w:hAnsi="Arial" w:cs="Arial"/>
          <w:color w:val="000000"/>
          <w:sz w:val="20"/>
          <w:szCs w:val="26"/>
        </w:rPr>
        <w:t>в</w:t>
      </w:r>
      <w:r w:rsidR="00330DE8" w:rsidRPr="004A567F">
        <w:rPr>
          <w:rFonts w:ascii="Arial" w:hAnsi="Arial" w:cs="Arial"/>
          <w:color w:val="000000"/>
          <w:sz w:val="20"/>
          <w:szCs w:val="26"/>
        </w:rPr>
        <w:t xml:space="preserve"> </w:t>
      </w:r>
      <w:r w:rsidRPr="004A567F">
        <w:rPr>
          <w:rFonts w:ascii="Arial" w:hAnsi="Arial" w:cs="Arial"/>
          <w:color w:val="000000"/>
          <w:sz w:val="20"/>
          <w:szCs w:val="26"/>
        </w:rPr>
        <w:t>новой</w:t>
      </w:r>
      <w:r w:rsidR="00330DE8" w:rsidRPr="004A567F">
        <w:rPr>
          <w:rFonts w:ascii="Arial" w:hAnsi="Arial" w:cs="Arial"/>
          <w:color w:val="000000"/>
          <w:sz w:val="20"/>
          <w:szCs w:val="26"/>
        </w:rPr>
        <w:t xml:space="preserve"> </w:t>
      </w:r>
      <w:r w:rsidRPr="004A567F">
        <w:rPr>
          <w:rFonts w:ascii="Arial" w:hAnsi="Arial" w:cs="Arial"/>
          <w:color w:val="000000"/>
          <w:sz w:val="20"/>
          <w:szCs w:val="26"/>
        </w:rPr>
        <w:t>редакции,</w:t>
      </w:r>
      <w:r w:rsidR="00330DE8" w:rsidRPr="004A567F">
        <w:rPr>
          <w:rFonts w:ascii="Arial" w:hAnsi="Arial" w:cs="Arial"/>
          <w:color w:val="000000"/>
          <w:sz w:val="20"/>
          <w:szCs w:val="26"/>
        </w:rPr>
        <w:t xml:space="preserve"> </w:t>
      </w:r>
      <w:r w:rsidRPr="004A567F">
        <w:rPr>
          <w:rFonts w:ascii="Arial" w:hAnsi="Arial" w:cs="Arial"/>
          <w:color w:val="000000"/>
          <w:sz w:val="20"/>
          <w:szCs w:val="26"/>
        </w:rPr>
        <w:t>согласно</w:t>
      </w:r>
      <w:r w:rsidR="00330DE8" w:rsidRPr="004A567F">
        <w:rPr>
          <w:rFonts w:ascii="Arial" w:hAnsi="Arial" w:cs="Arial"/>
          <w:color w:val="000000"/>
          <w:sz w:val="20"/>
          <w:szCs w:val="26"/>
        </w:rPr>
        <w:t xml:space="preserve"> </w:t>
      </w:r>
      <w:r w:rsidRPr="004A567F">
        <w:rPr>
          <w:rFonts w:ascii="Arial" w:hAnsi="Arial" w:cs="Arial"/>
          <w:color w:val="000000"/>
          <w:sz w:val="20"/>
          <w:szCs w:val="26"/>
        </w:rPr>
        <w:t>приложению</w:t>
      </w:r>
      <w:r w:rsidR="00330DE8" w:rsidRPr="004A567F">
        <w:rPr>
          <w:rFonts w:ascii="Arial" w:hAnsi="Arial" w:cs="Arial"/>
          <w:color w:val="000000"/>
          <w:sz w:val="20"/>
          <w:szCs w:val="26"/>
        </w:rPr>
        <w:t xml:space="preserve"> </w:t>
      </w:r>
      <w:r w:rsidRPr="004A567F">
        <w:rPr>
          <w:rFonts w:ascii="Arial" w:hAnsi="Arial" w:cs="Arial"/>
          <w:color w:val="000000"/>
          <w:sz w:val="20"/>
          <w:szCs w:val="26"/>
        </w:rPr>
        <w:t>к</w:t>
      </w:r>
      <w:r w:rsidR="00330DE8" w:rsidRPr="004A567F">
        <w:rPr>
          <w:rFonts w:ascii="Arial" w:hAnsi="Arial" w:cs="Arial"/>
          <w:color w:val="000000"/>
          <w:sz w:val="20"/>
          <w:szCs w:val="26"/>
        </w:rPr>
        <w:t xml:space="preserve"> </w:t>
      </w:r>
      <w:r w:rsidRPr="004A567F">
        <w:rPr>
          <w:rFonts w:ascii="Arial" w:hAnsi="Arial" w:cs="Arial"/>
          <w:color w:val="000000"/>
          <w:sz w:val="20"/>
          <w:szCs w:val="26"/>
        </w:rPr>
        <w:t>настоящему</w:t>
      </w:r>
      <w:r w:rsidR="00330DE8" w:rsidRPr="004A567F">
        <w:rPr>
          <w:rFonts w:ascii="Arial" w:hAnsi="Arial" w:cs="Arial"/>
          <w:color w:val="000000"/>
          <w:sz w:val="20"/>
          <w:szCs w:val="26"/>
        </w:rPr>
        <w:t xml:space="preserve"> </w:t>
      </w:r>
      <w:r w:rsidRPr="004A567F">
        <w:rPr>
          <w:rFonts w:ascii="Arial" w:hAnsi="Arial" w:cs="Arial"/>
          <w:color w:val="000000"/>
          <w:sz w:val="20"/>
          <w:szCs w:val="26"/>
        </w:rPr>
        <w:t>постановлению.</w:t>
      </w:r>
    </w:p>
    <w:p w:rsidR="00BC30D3" w:rsidRPr="004A567F" w:rsidRDefault="005170C3" w:rsidP="004A567F">
      <w:pPr>
        <w:pStyle w:val="aff8"/>
        <w:ind w:left="0" w:firstLine="851"/>
        <w:jc w:val="both"/>
        <w:rPr>
          <w:rFonts w:ascii="Arial" w:hAnsi="Arial" w:cs="Arial"/>
          <w:b/>
          <w:i/>
          <w:color w:val="000000"/>
          <w:sz w:val="20"/>
          <w:szCs w:val="26"/>
        </w:rPr>
      </w:pPr>
      <w:r w:rsidRPr="004A567F">
        <w:rPr>
          <w:rFonts w:ascii="Arial" w:hAnsi="Arial" w:cs="Arial"/>
          <w:color w:val="000000"/>
          <w:sz w:val="20"/>
          <w:szCs w:val="26"/>
        </w:rPr>
        <w:t>2.</w:t>
      </w:r>
      <w:r w:rsidR="00330DE8" w:rsidRPr="004A567F">
        <w:rPr>
          <w:rFonts w:ascii="Arial" w:hAnsi="Arial" w:cs="Arial"/>
          <w:color w:val="000000"/>
          <w:sz w:val="20"/>
          <w:szCs w:val="26"/>
        </w:rPr>
        <w:t xml:space="preserve"> </w:t>
      </w:r>
      <w:r w:rsidRPr="004A567F">
        <w:rPr>
          <w:rFonts w:ascii="Arial" w:hAnsi="Arial" w:cs="Arial"/>
          <w:color w:val="000000"/>
          <w:sz w:val="20"/>
          <w:szCs w:val="26"/>
        </w:rPr>
        <w:t>Настоящее</w:t>
      </w:r>
      <w:r w:rsidR="00330DE8" w:rsidRPr="004A567F">
        <w:rPr>
          <w:rFonts w:ascii="Arial" w:hAnsi="Arial" w:cs="Arial"/>
          <w:color w:val="000000"/>
          <w:sz w:val="20"/>
          <w:szCs w:val="26"/>
        </w:rPr>
        <w:t xml:space="preserve"> </w:t>
      </w:r>
      <w:r w:rsidRPr="004A567F">
        <w:rPr>
          <w:rFonts w:ascii="Arial" w:hAnsi="Arial" w:cs="Arial"/>
          <w:color w:val="000000"/>
          <w:sz w:val="20"/>
          <w:szCs w:val="26"/>
        </w:rPr>
        <w:t>постановление</w:t>
      </w:r>
      <w:r w:rsidR="00330DE8" w:rsidRPr="004A567F">
        <w:rPr>
          <w:rFonts w:ascii="Arial" w:hAnsi="Arial" w:cs="Arial"/>
          <w:color w:val="000000"/>
          <w:sz w:val="20"/>
          <w:szCs w:val="26"/>
        </w:rPr>
        <w:t xml:space="preserve"> </w:t>
      </w:r>
      <w:r w:rsidRPr="004A567F">
        <w:rPr>
          <w:rFonts w:ascii="Arial" w:hAnsi="Arial" w:cs="Arial"/>
          <w:color w:val="000000"/>
          <w:sz w:val="20"/>
          <w:szCs w:val="26"/>
        </w:rPr>
        <w:t>вступает</w:t>
      </w:r>
      <w:r w:rsidR="00330DE8" w:rsidRPr="004A567F">
        <w:rPr>
          <w:rFonts w:ascii="Arial" w:hAnsi="Arial" w:cs="Arial"/>
          <w:color w:val="000000"/>
          <w:sz w:val="20"/>
          <w:szCs w:val="26"/>
        </w:rPr>
        <w:t xml:space="preserve"> </w:t>
      </w:r>
      <w:r w:rsidRPr="004A567F">
        <w:rPr>
          <w:rFonts w:ascii="Arial" w:hAnsi="Arial" w:cs="Arial"/>
          <w:color w:val="000000"/>
          <w:sz w:val="20"/>
          <w:szCs w:val="26"/>
        </w:rPr>
        <w:t>в</w:t>
      </w:r>
      <w:r w:rsidR="00330DE8" w:rsidRPr="004A567F">
        <w:rPr>
          <w:rFonts w:ascii="Arial" w:hAnsi="Arial" w:cs="Arial"/>
          <w:color w:val="000000"/>
          <w:sz w:val="20"/>
          <w:szCs w:val="26"/>
        </w:rPr>
        <w:t xml:space="preserve"> </w:t>
      </w:r>
      <w:r w:rsidRPr="004A567F">
        <w:rPr>
          <w:rFonts w:ascii="Arial" w:hAnsi="Arial" w:cs="Arial"/>
          <w:color w:val="000000"/>
          <w:sz w:val="20"/>
          <w:szCs w:val="26"/>
        </w:rPr>
        <w:t>силу</w:t>
      </w:r>
      <w:r w:rsidR="00330DE8" w:rsidRPr="004A567F">
        <w:rPr>
          <w:rFonts w:ascii="Arial" w:hAnsi="Arial" w:cs="Arial"/>
          <w:color w:val="000000"/>
          <w:sz w:val="20"/>
          <w:szCs w:val="26"/>
        </w:rPr>
        <w:t xml:space="preserve"> </w:t>
      </w:r>
      <w:r w:rsidRPr="004A567F">
        <w:rPr>
          <w:rFonts w:ascii="Arial" w:hAnsi="Arial" w:cs="Arial"/>
          <w:color w:val="000000"/>
          <w:sz w:val="20"/>
          <w:szCs w:val="26"/>
        </w:rPr>
        <w:t>со</w:t>
      </w:r>
      <w:r w:rsidR="00330DE8" w:rsidRPr="004A567F">
        <w:rPr>
          <w:rFonts w:ascii="Arial" w:hAnsi="Arial" w:cs="Arial"/>
          <w:color w:val="000000"/>
          <w:sz w:val="20"/>
          <w:szCs w:val="26"/>
        </w:rPr>
        <w:t xml:space="preserve"> </w:t>
      </w:r>
      <w:r w:rsidRPr="004A567F">
        <w:rPr>
          <w:rFonts w:ascii="Arial" w:hAnsi="Arial" w:cs="Arial"/>
          <w:color w:val="000000"/>
          <w:sz w:val="20"/>
          <w:szCs w:val="26"/>
        </w:rPr>
        <w:t>дня</w:t>
      </w:r>
      <w:r w:rsidR="00330DE8" w:rsidRPr="004A567F">
        <w:rPr>
          <w:rFonts w:ascii="Arial" w:hAnsi="Arial" w:cs="Arial"/>
          <w:color w:val="000000"/>
          <w:sz w:val="20"/>
          <w:szCs w:val="26"/>
        </w:rPr>
        <w:t xml:space="preserve"> </w:t>
      </w:r>
      <w:r w:rsidRPr="004A567F">
        <w:rPr>
          <w:rFonts w:ascii="Arial" w:hAnsi="Arial" w:cs="Arial"/>
          <w:color w:val="000000"/>
          <w:sz w:val="20"/>
          <w:szCs w:val="26"/>
        </w:rPr>
        <w:t>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подписания</w:t>
      </w:r>
      <w:r w:rsidR="00330DE8" w:rsidRPr="004A567F">
        <w:rPr>
          <w:rFonts w:ascii="Arial" w:hAnsi="Arial" w:cs="Arial"/>
          <w:color w:val="000000"/>
          <w:sz w:val="20"/>
          <w:szCs w:val="26"/>
        </w:rPr>
        <w:t xml:space="preserve"> </w:t>
      </w:r>
      <w:r w:rsidRPr="004A567F">
        <w:rPr>
          <w:rFonts w:ascii="Arial" w:hAnsi="Arial" w:cs="Arial"/>
          <w:color w:val="000000"/>
          <w:sz w:val="20"/>
          <w:szCs w:val="26"/>
        </w:rPr>
        <w:t>и</w:t>
      </w:r>
      <w:r w:rsidR="00330DE8" w:rsidRPr="004A567F">
        <w:rPr>
          <w:rFonts w:ascii="Arial" w:hAnsi="Arial" w:cs="Arial"/>
          <w:color w:val="000000"/>
          <w:sz w:val="20"/>
          <w:szCs w:val="26"/>
        </w:rPr>
        <w:t xml:space="preserve"> </w:t>
      </w:r>
      <w:r w:rsidRPr="004A567F">
        <w:rPr>
          <w:rFonts w:ascii="Arial" w:hAnsi="Arial" w:cs="Arial"/>
          <w:color w:val="000000"/>
          <w:sz w:val="20"/>
          <w:szCs w:val="26"/>
        </w:rPr>
        <w:t>подлежит</w:t>
      </w:r>
      <w:r w:rsidR="00330DE8" w:rsidRPr="004A567F">
        <w:rPr>
          <w:rFonts w:ascii="Arial" w:hAnsi="Arial" w:cs="Arial"/>
          <w:color w:val="000000"/>
          <w:sz w:val="20"/>
          <w:szCs w:val="26"/>
        </w:rPr>
        <w:t xml:space="preserve"> </w:t>
      </w:r>
      <w:r w:rsidRPr="004A567F">
        <w:rPr>
          <w:rFonts w:ascii="Arial" w:hAnsi="Arial" w:cs="Arial"/>
          <w:color w:val="000000"/>
          <w:sz w:val="20"/>
          <w:szCs w:val="26"/>
        </w:rPr>
        <w:t>официальному</w:t>
      </w:r>
      <w:r w:rsidR="00330DE8" w:rsidRPr="004A567F">
        <w:rPr>
          <w:rFonts w:ascii="Arial" w:hAnsi="Arial" w:cs="Arial"/>
          <w:color w:val="000000"/>
          <w:sz w:val="20"/>
          <w:szCs w:val="26"/>
        </w:rPr>
        <w:t xml:space="preserve"> </w:t>
      </w:r>
      <w:r w:rsidRPr="004A567F">
        <w:rPr>
          <w:rFonts w:ascii="Arial" w:hAnsi="Arial" w:cs="Arial"/>
          <w:color w:val="000000"/>
          <w:sz w:val="20"/>
          <w:szCs w:val="26"/>
        </w:rPr>
        <w:t>опубликованию.</w:t>
      </w:r>
    </w:p>
    <w:p w:rsidR="002A447E" w:rsidRDefault="002A447E" w:rsidP="004A567F">
      <w:pPr>
        <w:jc w:val="both"/>
        <w:rPr>
          <w:rFonts w:ascii="Arial" w:hAnsi="Arial" w:cs="Arial"/>
          <w:color w:val="000000"/>
          <w:sz w:val="20"/>
          <w:szCs w:val="26"/>
        </w:rPr>
      </w:pPr>
    </w:p>
    <w:p w:rsidR="002A447E" w:rsidRDefault="002A447E" w:rsidP="004A567F">
      <w:pPr>
        <w:jc w:val="both"/>
        <w:rPr>
          <w:rFonts w:ascii="Arial" w:hAnsi="Arial" w:cs="Arial"/>
          <w:color w:val="000000"/>
          <w:sz w:val="20"/>
          <w:szCs w:val="26"/>
        </w:rPr>
      </w:pPr>
    </w:p>
    <w:p w:rsidR="005170C3" w:rsidRPr="004A567F" w:rsidRDefault="005170C3" w:rsidP="004A567F">
      <w:pPr>
        <w:jc w:val="both"/>
        <w:rPr>
          <w:rFonts w:ascii="Arial" w:hAnsi="Arial" w:cs="Arial"/>
          <w:b/>
          <w:i/>
          <w:color w:val="000000"/>
          <w:sz w:val="20"/>
          <w:szCs w:val="26"/>
        </w:rPr>
      </w:pPr>
      <w:r w:rsidRPr="004A567F">
        <w:rPr>
          <w:rFonts w:ascii="Arial" w:hAnsi="Arial" w:cs="Arial"/>
          <w:color w:val="000000"/>
          <w:sz w:val="20"/>
          <w:szCs w:val="26"/>
        </w:rPr>
        <w:t>Глава</w:t>
      </w:r>
      <w:r w:rsidR="00330DE8" w:rsidRPr="004A567F">
        <w:rPr>
          <w:rFonts w:ascii="Arial" w:hAnsi="Arial" w:cs="Arial"/>
          <w:color w:val="000000"/>
          <w:sz w:val="20"/>
          <w:szCs w:val="26"/>
        </w:rPr>
        <w:t xml:space="preserve"> </w:t>
      </w:r>
      <w:r w:rsidRPr="004A567F">
        <w:rPr>
          <w:rFonts w:ascii="Arial" w:hAnsi="Arial" w:cs="Arial"/>
          <w:color w:val="000000"/>
          <w:sz w:val="20"/>
          <w:szCs w:val="26"/>
        </w:rPr>
        <w:t>администрации</w:t>
      </w:r>
    </w:p>
    <w:p w:rsidR="00BC30D3" w:rsidRPr="004A567F" w:rsidRDefault="005170C3" w:rsidP="004A567F">
      <w:pPr>
        <w:jc w:val="both"/>
        <w:rPr>
          <w:rFonts w:ascii="Arial" w:hAnsi="Arial" w:cs="Arial"/>
          <w:b/>
          <w:i/>
          <w:color w:val="000000"/>
          <w:sz w:val="20"/>
          <w:szCs w:val="26"/>
        </w:rPr>
      </w:pP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района</w:t>
      </w:r>
      <w:r w:rsidR="00330DE8" w:rsidRPr="004A567F">
        <w:rPr>
          <w:rFonts w:ascii="Arial" w:hAnsi="Arial" w:cs="Arial"/>
          <w:color w:val="000000"/>
          <w:sz w:val="20"/>
          <w:szCs w:val="26"/>
        </w:rPr>
        <w:t xml:space="preserve"> </w:t>
      </w:r>
      <w:r w:rsidRPr="004A567F">
        <w:rPr>
          <w:rFonts w:ascii="Arial" w:hAnsi="Arial" w:cs="Arial"/>
          <w:color w:val="000000"/>
          <w:sz w:val="20"/>
          <w:szCs w:val="26"/>
        </w:rPr>
        <w:t>В.Н.</w:t>
      </w:r>
      <w:r w:rsidR="00330DE8" w:rsidRPr="004A567F">
        <w:rPr>
          <w:rFonts w:ascii="Arial" w:hAnsi="Arial" w:cs="Arial"/>
          <w:color w:val="000000"/>
          <w:sz w:val="20"/>
          <w:szCs w:val="26"/>
        </w:rPr>
        <w:t xml:space="preserve"> </w:t>
      </w:r>
      <w:r w:rsidRPr="004A567F">
        <w:rPr>
          <w:rFonts w:ascii="Arial" w:hAnsi="Arial" w:cs="Arial"/>
          <w:color w:val="000000"/>
          <w:sz w:val="20"/>
          <w:szCs w:val="26"/>
        </w:rPr>
        <w:t>Мустаев</w:t>
      </w:r>
    </w:p>
    <w:p w:rsidR="005170C3" w:rsidRPr="004A567F" w:rsidRDefault="005170C3" w:rsidP="004A567F">
      <w:pPr>
        <w:widowControl w:val="0"/>
        <w:tabs>
          <w:tab w:val="left" w:pos="7390"/>
        </w:tabs>
        <w:ind w:left="6078"/>
        <w:rPr>
          <w:rFonts w:ascii="Arial" w:hAnsi="Arial" w:cs="Arial"/>
          <w:b/>
          <w:i/>
          <w:color w:val="000000"/>
          <w:sz w:val="20"/>
          <w:szCs w:val="22"/>
          <w:lang w:eastAsia="en-US"/>
        </w:rPr>
      </w:pPr>
      <w:r w:rsidRPr="004A567F">
        <w:rPr>
          <w:rFonts w:ascii="Arial" w:hAnsi="Arial" w:cs="Arial"/>
          <w:color w:val="000000"/>
          <w:sz w:val="20"/>
          <w:szCs w:val="22"/>
          <w:lang w:eastAsia="en-US"/>
        </w:rPr>
        <w:t>Приложение</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№2</w:t>
      </w:r>
    </w:p>
    <w:p w:rsidR="005170C3" w:rsidRPr="004A567F" w:rsidRDefault="005170C3" w:rsidP="004A567F">
      <w:pPr>
        <w:widowControl w:val="0"/>
        <w:tabs>
          <w:tab w:val="left" w:pos="7390"/>
        </w:tabs>
        <w:ind w:left="6078"/>
        <w:rPr>
          <w:rFonts w:ascii="Arial" w:hAnsi="Arial" w:cs="Arial"/>
          <w:b/>
          <w:i/>
          <w:color w:val="000000"/>
          <w:sz w:val="20"/>
          <w:szCs w:val="22"/>
          <w:lang w:eastAsia="en-US"/>
        </w:rPr>
      </w:pPr>
      <w:r w:rsidRPr="004A567F">
        <w:rPr>
          <w:rFonts w:ascii="Arial" w:hAnsi="Arial" w:cs="Arial"/>
          <w:color w:val="000000"/>
          <w:sz w:val="20"/>
          <w:szCs w:val="22"/>
          <w:lang w:eastAsia="en-US"/>
        </w:rPr>
        <w:t>к</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постановлению</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администрации</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Мариинско-Посадского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района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Чувашской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Республики</w:t>
      </w:r>
      <w:r w:rsidR="00330DE8" w:rsidRPr="004A567F">
        <w:rPr>
          <w:rFonts w:ascii="Arial" w:hAnsi="Arial" w:cs="Arial"/>
          <w:color w:val="000000"/>
          <w:sz w:val="20"/>
          <w:szCs w:val="22"/>
          <w:lang w:eastAsia="en-US"/>
        </w:rPr>
        <w:t xml:space="preserve"> </w:t>
      </w:r>
    </w:p>
    <w:p w:rsidR="00BC30D3" w:rsidRPr="004A567F" w:rsidRDefault="005170C3" w:rsidP="004A567F">
      <w:pPr>
        <w:widowControl w:val="0"/>
        <w:tabs>
          <w:tab w:val="left" w:pos="7390"/>
        </w:tabs>
        <w:ind w:left="6078"/>
        <w:rPr>
          <w:rFonts w:ascii="Arial" w:hAnsi="Arial" w:cs="Arial"/>
          <w:b/>
          <w:i/>
          <w:color w:val="000000"/>
          <w:sz w:val="20"/>
          <w:szCs w:val="22"/>
          <w:lang w:eastAsia="en-US"/>
        </w:rPr>
      </w:pPr>
      <w:r w:rsidRPr="004A567F">
        <w:rPr>
          <w:rFonts w:ascii="Arial" w:hAnsi="Arial" w:cs="Arial"/>
          <w:color w:val="000000"/>
          <w:sz w:val="20"/>
          <w:szCs w:val="22"/>
          <w:lang w:eastAsia="en-US"/>
        </w:rPr>
        <w:t>от</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«18</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февраля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2021</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93</w:t>
      </w:r>
    </w:p>
    <w:p w:rsidR="005170C3" w:rsidRPr="004A567F" w:rsidRDefault="005170C3" w:rsidP="004A567F">
      <w:pPr>
        <w:widowControl w:val="0"/>
        <w:ind w:right="-20"/>
        <w:jc w:val="center"/>
        <w:rPr>
          <w:rFonts w:ascii="Arial" w:hAnsi="Arial" w:cs="Arial"/>
          <w:b/>
          <w:i/>
          <w:color w:val="000000"/>
          <w:sz w:val="20"/>
          <w:lang w:eastAsia="en-US"/>
        </w:rPr>
      </w:pPr>
      <w:r w:rsidRPr="004A567F">
        <w:rPr>
          <w:rFonts w:ascii="Arial" w:hAnsi="Arial" w:cs="Arial"/>
          <w:color w:val="000000"/>
          <w:sz w:val="20"/>
          <w:lang w:eastAsia="en-US"/>
        </w:rPr>
        <w:t>ПЕРЕЧЕНЬ</w:t>
      </w:r>
    </w:p>
    <w:p w:rsidR="00BC30D3" w:rsidRPr="004A567F" w:rsidRDefault="005170C3" w:rsidP="004A567F">
      <w:pPr>
        <w:widowControl w:val="0"/>
        <w:jc w:val="center"/>
        <w:rPr>
          <w:rFonts w:ascii="Arial" w:hAnsi="Arial" w:cs="Arial"/>
          <w:b/>
          <w:i/>
          <w:color w:val="000000"/>
          <w:sz w:val="20"/>
          <w:szCs w:val="26"/>
        </w:rPr>
      </w:pPr>
      <w:r w:rsidRPr="004A567F">
        <w:rPr>
          <w:rFonts w:ascii="Arial" w:hAnsi="Arial" w:cs="Arial"/>
          <w:color w:val="000000"/>
          <w:sz w:val="20"/>
          <w:szCs w:val="26"/>
        </w:rPr>
        <w:t>образовательных</w:t>
      </w:r>
      <w:r w:rsidR="00330DE8" w:rsidRPr="004A567F">
        <w:rPr>
          <w:rFonts w:ascii="Arial" w:hAnsi="Arial" w:cs="Arial"/>
          <w:color w:val="000000"/>
          <w:sz w:val="20"/>
          <w:szCs w:val="26"/>
        </w:rPr>
        <w:t xml:space="preserve"> </w:t>
      </w:r>
      <w:r w:rsidRPr="004A567F">
        <w:rPr>
          <w:rFonts w:ascii="Arial" w:hAnsi="Arial" w:cs="Arial"/>
          <w:color w:val="000000"/>
          <w:sz w:val="20"/>
          <w:szCs w:val="26"/>
        </w:rPr>
        <w:t>организаций</w:t>
      </w:r>
      <w:r w:rsidR="00330DE8" w:rsidRPr="004A567F">
        <w:rPr>
          <w:rFonts w:ascii="Arial" w:hAnsi="Arial" w:cs="Arial"/>
          <w:color w:val="000000"/>
          <w:sz w:val="20"/>
          <w:szCs w:val="26"/>
        </w:rPr>
        <w:t xml:space="preserve"> </w:t>
      </w: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района,</w:t>
      </w:r>
      <w:r w:rsidR="00330DE8" w:rsidRPr="004A567F">
        <w:rPr>
          <w:rFonts w:ascii="Arial" w:hAnsi="Arial" w:cs="Arial"/>
          <w:color w:val="000000"/>
          <w:sz w:val="20"/>
          <w:szCs w:val="26"/>
        </w:rPr>
        <w:t xml:space="preserve"> </w:t>
      </w:r>
      <w:r w:rsidRPr="004A567F">
        <w:rPr>
          <w:rFonts w:ascii="Arial" w:hAnsi="Arial" w:cs="Arial"/>
          <w:color w:val="000000"/>
          <w:sz w:val="20"/>
          <w:szCs w:val="26"/>
        </w:rPr>
        <w:t>закреплённых</w:t>
      </w:r>
      <w:r w:rsidR="00330DE8" w:rsidRPr="004A567F">
        <w:rPr>
          <w:rFonts w:ascii="Arial" w:hAnsi="Arial" w:cs="Arial"/>
          <w:color w:val="000000"/>
          <w:sz w:val="20"/>
          <w:szCs w:val="26"/>
        </w:rPr>
        <w:t xml:space="preserve"> </w:t>
      </w:r>
      <w:r w:rsidRPr="004A567F">
        <w:rPr>
          <w:rFonts w:ascii="Arial" w:hAnsi="Arial" w:cs="Arial"/>
          <w:color w:val="000000"/>
          <w:sz w:val="20"/>
          <w:szCs w:val="26"/>
        </w:rPr>
        <w:t>за</w:t>
      </w:r>
      <w:r w:rsidR="00330DE8" w:rsidRPr="004A567F">
        <w:rPr>
          <w:rFonts w:ascii="Arial" w:hAnsi="Arial" w:cs="Arial"/>
          <w:color w:val="000000"/>
          <w:sz w:val="20"/>
          <w:szCs w:val="26"/>
        </w:rPr>
        <w:t xml:space="preserve"> </w:t>
      </w:r>
      <w:r w:rsidRPr="004A567F">
        <w:rPr>
          <w:rFonts w:ascii="Arial" w:hAnsi="Arial" w:cs="Arial"/>
          <w:color w:val="000000"/>
          <w:sz w:val="20"/>
          <w:szCs w:val="26"/>
        </w:rPr>
        <w:t>территориями</w:t>
      </w:r>
      <w:r w:rsidR="00330DE8" w:rsidRPr="004A567F">
        <w:rPr>
          <w:rFonts w:ascii="Arial" w:hAnsi="Arial" w:cs="Arial"/>
          <w:color w:val="000000"/>
          <w:sz w:val="20"/>
          <w:szCs w:val="26"/>
        </w:rPr>
        <w:t xml:space="preserve"> </w:t>
      </w:r>
      <w:r w:rsidRPr="004A567F">
        <w:rPr>
          <w:rFonts w:ascii="Arial" w:hAnsi="Arial" w:cs="Arial"/>
          <w:color w:val="000000"/>
          <w:sz w:val="20"/>
          <w:szCs w:val="26"/>
        </w:rPr>
        <w:t>и</w:t>
      </w:r>
      <w:r w:rsidR="00330DE8" w:rsidRPr="004A567F">
        <w:rPr>
          <w:rFonts w:ascii="Arial" w:hAnsi="Arial" w:cs="Arial"/>
          <w:color w:val="000000"/>
          <w:sz w:val="20"/>
          <w:szCs w:val="26"/>
        </w:rPr>
        <w:t xml:space="preserve"> </w:t>
      </w:r>
      <w:r w:rsidRPr="004A567F">
        <w:rPr>
          <w:rFonts w:ascii="Arial" w:hAnsi="Arial" w:cs="Arial"/>
          <w:color w:val="000000"/>
          <w:sz w:val="20"/>
          <w:szCs w:val="26"/>
        </w:rPr>
        <w:t>населёнными</w:t>
      </w:r>
      <w:r w:rsidR="00330DE8" w:rsidRPr="004A567F">
        <w:rPr>
          <w:rFonts w:ascii="Arial" w:hAnsi="Arial" w:cs="Arial"/>
          <w:color w:val="000000"/>
          <w:sz w:val="20"/>
          <w:szCs w:val="26"/>
        </w:rPr>
        <w:t xml:space="preserve"> </w:t>
      </w:r>
      <w:r w:rsidRPr="004A567F">
        <w:rPr>
          <w:rFonts w:ascii="Arial" w:hAnsi="Arial" w:cs="Arial"/>
          <w:color w:val="000000"/>
          <w:sz w:val="20"/>
          <w:szCs w:val="26"/>
        </w:rPr>
        <w:t>пунктами</w:t>
      </w:r>
      <w:r w:rsidR="00330DE8" w:rsidRPr="004A567F">
        <w:rPr>
          <w:rFonts w:ascii="Arial" w:hAnsi="Arial" w:cs="Arial"/>
          <w:color w:val="000000"/>
          <w:sz w:val="20"/>
          <w:szCs w:val="26"/>
        </w:rPr>
        <w:t xml:space="preserve"> </w:t>
      </w:r>
      <w:r w:rsidRPr="004A567F">
        <w:rPr>
          <w:rFonts w:ascii="Arial" w:hAnsi="Arial" w:cs="Arial"/>
          <w:color w:val="000000"/>
          <w:sz w:val="20"/>
          <w:szCs w:val="26"/>
        </w:rPr>
        <w:t>муниципального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образования,</w:t>
      </w:r>
      <w:r w:rsidR="00330DE8" w:rsidRPr="004A567F">
        <w:rPr>
          <w:rFonts w:ascii="Arial" w:hAnsi="Arial" w:cs="Arial"/>
          <w:color w:val="000000"/>
          <w:sz w:val="20"/>
          <w:szCs w:val="26"/>
        </w:rPr>
        <w:t xml:space="preserve"> </w:t>
      </w:r>
      <w:r w:rsidRPr="004A567F">
        <w:rPr>
          <w:rFonts w:ascii="Arial" w:hAnsi="Arial" w:cs="Arial"/>
          <w:color w:val="000000"/>
          <w:sz w:val="20"/>
          <w:szCs w:val="26"/>
        </w:rPr>
        <w:t>для</w:t>
      </w:r>
      <w:r w:rsidR="00330DE8" w:rsidRPr="004A567F">
        <w:rPr>
          <w:rFonts w:ascii="Arial" w:hAnsi="Arial" w:cs="Arial"/>
          <w:color w:val="000000"/>
          <w:sz w:val="20"/>
          <w:szCs w:val="26"/>
        </w:rPr>
        <w:t xml:space="preserve"> </w:t>
      </w:r>
      <w:r w:rsidRPr="004A567F">
        <w:rPr>
          <w:rFonts w:ascii="Arial" w:hAnsi="Arial" w:cs="Arial"/>
          <w:color w:val="000000"/>
          <w:sz w:val="20"/>
          <w:szCs w:val="26"/>
        </w:rPr>
        <w:t>уч</w:t>
      </w:r>
      <w:r w:rsidRPr="004A567F">
        <w:rPr>
          <w:rFonts w:ascii="Arial" w:hAnsi="Arial" w:cs="Arial"/>
          <w:color w:val="000000"/>
          <w:sz w:val="20"/>
          <w:szCs w:val="26"/>
        </w:rPr>
        <w:t>ё</w:t>
      </w:r>
      <w:r w:rsidRPr="004A567F">
        <w:rPr>
          <w:rFonts w:ascii="Arial" w:hAnsi="Arial" w:cs="Arial"/>
          <w:color w:val="000000"/>
          <w:sz w:val="20"/>
          <w:szCs w:val="26"/>
        </w:rPr>
        <w:t>та</w:t>
      </w:r>
      <w:r w:rsidR="00330DE8" w:rsidRPr="004A567F">
        <w:rPr>
          <w:rFonts w:ascii="Arial" w:hAnsi="Arial" w:cs="Arial"/>
          <w:color w:val="000000"/>
          <w:sz w:val="20"/>
          <w:szCs w:val="26"/>
        </w:rPr>
        <w:t xml:space="preserve"> </w:t>
      </w:r>
      <w:r w:rsidRPr="004A567F">
        <w:rPr>
          <w:rFonts w:ascii="Arial" w:hAnsi="Arial" w:cs="Arial"/>
          <w:color w:val="000000"/>
          <w:sz w:val="20"/>
          <w:szCs w:val="26"/>
        </w:rPr>
        <w:t>детей,</w:t>
      </w:r>
      <w:r w:rsidR="00330DE8" w:rsidRPr="004A567F">
        <w:rPr>
          <w:rFonts w:ascii="Arial" w:hAnsi="Arial" w:cs="Arial"/>
          <w:color w:val="000000"/>
          <w:sz w:val="20"/>
          <w:szCs w:val="26"/>
        </w:rPr>
        <w:t xml:space="preserve"> </w:t>
      </w:r>
      <w:r w:rsidRPr="004A567F">
        <w:rPr>
          <w:rFonts w:ascii="Arial" w:hAnsi="Arial" w:cs="Arial"/>
          <w:color w:val="000000"/>
          <w:sz w:val="20"/>
          <w:szCs w:val="26"/>
        </w:rPr>
        <w:t>подлежащих</w:t>
      </w:r>
      <w:r w:rsidR="00330DE8" w:rsidRPr="004A567F">
        <w:rPr>
          <w:rFonts w:ascii="Arial" w:hAnsi="Arial" w:cs="Arial"/>
          <w:color w:val="000000"/>
          <w:sz w:val="20"/>
          <w:szCs w:val="26"/>
        </w:rPr>
        <w:t xml:space="preserve"> </w:t>
      </w:r>
      <w:proofErr w:type="gramStart"/>
      <w:r w:rsidRPr="004A567F">
        <w:rPr>
          <w:rFonts w:ascii="Arial" w:hAnsi="Arial" w:cs="Arial"/>
          <w:color w:val="000000"/>
          <w:sz w:val="20"/>
          <w:szCs w:val="26"/>
        </w:rPr>
        <w:t>обучению</w:t>
      </w:r>
      <w:r w:rsidR="00330DE8" w:rsidRPr="004A567F">
        <w:rPr>
          <w:rFonts w:ascii="Arial" w:hAnsi="Arial" w:cs="Arial"/>
          <w:color w:val="000000"/>
          <w:sz w:val="20"/>
          <w:szCs w:val="26"/>
        </w:rPr>
        <w:t xml:space="preserve"> </w:t>
      </w:r>
      <w:r w:rsidRPr="004A567F">
        <w:rPr>
          <w:rFonts w:ascii="Arial" w:hAnsi="Arial" w:cs="Arial"/>
          <w:color w:val="000000"/>
          <w:sz w:val="20"/>
          <w:szCs w:val="26"/>
        </w:rPr>
        <w:t>по</w:t>
      </w:r>
      <w:proofErr w:type="gramEnd"/>
      <w:r w:rsidR="00330DE8" w:rsidRPr="004A567F">
        <w:rPr>
          <w:rFonts w:ascii="Arial" w:hAnsi="Arial" w:cs="Arial"/>
          <w:color w:val="000000"/>
          <w:sz w:val="20"/>
          <w:szCs w:val="26"/>
        </w:rPr>
        <w:t xml:space="preserve"> </w:t>
      </w:r>
      <w:r w:rsidRPr="004A567F">
        <w:rPr>
          <w:rFonts w:ascii="Arial" w:hAnsi="Arial" w:cs="Arial"/>
          <w:color w:val="000000"/>
          <w:sz w:val="20"/>
          <w:szCs w:val="26"/>
        </w:rPr>
        <w:t>образовательным</w:t>
      </w:r>
      <w:r w:rsidR="00330DE8" w:rsidRPr="004A567F">
        <w:rPr>
          <w:rFonts w:ascii="Arial" w:hAnsi="Arial" w:cs="Arial"/>
          <w:color w:val="000000"/>
          <w:sz w:val="20"/>
          <w:szCs w:val="26"/>
        </w:rPr>
        <w:t xml:space="preserve"> </w:t>
      </w:r>
      <w:r w:rsidRPr="004A567F">
        <w:rPr>
          <w:rFonts w:ascii="Arial" w:hAnsi="Arial" w:cs="Arial"/>
          <w:color w:val="000000"/>
          <w:sz w:val="20"/>
          <w:szCs w:val="26"/>
        </w:rPr>
        <w:t>программам</w:t>
      </w:r>
      <w:r w:rsidR="00330DE8" w:rsidRPr="004A567F">
        <w:rPr>
          <w:rFonts w:ascii="Arial" w:hAnsi="Arial" w:cs="Arial"/>
          <w:color w:val="000000"/>
          <w:sz w:val="20"/>
          <w:szCs w:val="26"/>
        </w:rPr>
        <w:t xml:space="preserve"> </w:t>
      </w:r>
      <w:r w:rsidRPr="004A567F">
        <w:rPr>
          <w:rFonts w:ascii="Arial" w:hAnsi="Arial" w:cs="Arial"/>
          <w:color w:val="000000"/>
          <w:sz w:val="20"/>
          <w:szCs w:val="26"/>
        </w:rPr>
        <w:t>дошкольного,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начального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основного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и</w:t>
      </w:r>
      <w:r w:rsidR="00330DE8" w:rsidRPr="004A567F">
        <w:rPr>
          <w:rFonts w:ascii="Arial" w:hAnsi="Arial" w:cs="Arial"/>
          <w:color w:val="000000"/>
          <w:sz w:val="20"/>
          <w:szCs w:val="26"/>
        </w:rPr>
        <w:t xml:space="preserve"> </w:t>
      </w:r>
      <w:r w:rsidRPr="004A567F">
        <w:rPr>
          <w:rFonts w:ascii="Arial" w:hAnsi="Arial" w:cs="Arial"/>
          <w:color w:val="000000"/>
          <w:sz w:val="20"/>
          <w:szCs w:val="26"/>
        </w:rPr>
        <w:t>среднего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общего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образования</w:t>
      </w:r>
      <w:r w:rsidR="00330DE8" w:rsidRPr="004A567F">
        <w:rPr>
          <w:rFonts w:ascii="Arial" w:hAnsi="Arial" w:cs="Arial"/>
          <w:color w:val="000000"/>
          <w:sz w:val="20"/>
          <w:szCs w:val="26"/>
        </w:rPr>
        <w:t xml:space="preserve"> </w:t>
      </w:r>
      <w:r w:rsidRPr="004A567F">
        <w:rPr>
          <w:rFonts w:ascii="Arial" w:hAnsi="Arial" w:cs="Arial"/>
          <w:color w:val="000000"/>
          <w:sz w:val="20"/>
          <w:szCs w:val="26"/>
        </w:rPr>
        <w:t>на</w:t>
      </w:r>
      <w:r w:rsidR="00330DE8" w:rsidRPr="004A567F">
        <w:rPr>
          <w:rFonts w:ascii="Arial" w:hAnsi="Arial" w:cs="Arial"/>
          <w:color w:val="000000"/>
          <w:sz w:val="20"/>
          <w:szCs w:val="26"/>
        </w:rPr>
        <w:t xml:space="preserve"> </w:t>
      </w:r>
      <w:r w:rsidRPr="004A567F">
        <w:rPr>
          <w:rFonts w:ascii="Arial" w:hAnsi="Arial" w:cs="Arial"/>
          <w:color w:val="000000"/>
          <w:sz w:val="20"/>
          <w:szCs w:val="26"/>
        </w:rPr>
        <w:t>те</w:t>
      </w:r>
      <w:r w:rsidRPr="004A567F">
        <w:rPr>
          <w:rFonts w:ascii="Arial" w:hAnsi="Arial" w:cs="Arial"/>
          <w:color w:val="000000"/>
          <w:sz w:val="20"/>
          <w:szCs w:val="26"/>
        </w:rPr>
        <w:t>р</w:t>
      </w:r>
      <w:r w:rsidRPr="004A567F">
        <w:rPr>
          <w:rFonts w:ascii="Arial" w:hAnsi="Arial" w:cs="Arial"/>
          <w:color w:val="000000"/>
          <w:sz w:val="20"/>
          <w:szCs w:val="26"/>
        </w:rPr>
        <w:t>ритории</w:t>
      </w:r>
      <w:r w:rsidR="00330DE8" w:rsidRPr="004A567F">
        <w:rPr>
          <w:rFonts w:ascii="Arial" w:hAnsi="Arial" w:cs="Arial"/>
          <w:color w:val="000000"/>
          <w:sz w:val="20"/>
          <w:szCs w:val="26"/>
        </w:rPr>
        <w:t xml:space="preserve"> </w:t>
      </w: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района</w:t>
      </w:r>
    </w:p>
    <w:p w:rsidR="005170C3" w:rsidRPr="004A567F" w:rsidRDefault="005170C3" w:rsidP="004A567F">
      <w:pPr>
        <w:widowControl w:val="0"/>
        <w:rPr>
          <w:rFonts w:ascii="Arial" w:eastAsia="Courier New" w:hAnsi="Arial" w:cs="Arial"/>
          <w:b/>
          <w:i/>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848"/>
        <w:gridCol w:w="3578"/>
        <w:gridCol w:w="10733"/>
      </w:tblGrid>
      <w:tr w:rsidR="005170C3" w:rsidRPr="004A567F" w:rsidTr="00793AA2">
        <w:trPr>
          <w:cantSplit/>
        </w:trPr>
        <w:tc>
          <w:tcPr>
            <w:tcW w:w="280" w:type="pct"/>
            <w:shd w:val="clear" w:color="auto" w:fill="FFFFFF"/>
            <w:vAlign w:val="center"/>
          </w:tcPr>
          <w:p w:rsidR="005170C3" w:rsidRPr="004A567F" w:rsidRDefault="005170C3" w:rsidP="00793AA2">
            <w:pPr>
              <w:widowControl w:val="0"/>
              <w:ind w:left="26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w:t>
            </w:r>
          </w:p>
        </w:tc>
        <w:tc>
          <w:tcPr>
            <w:tcW w:w="1180" w:type="pct"/>
            <w:shd w:val="clear" w:color="auto" w:fill="FFFFFF"/>
            <w:vAlign w:val="center"/>
          </w:tcPr>
          <w:p w:rsidR="005170C3" w:rsidRPr="004A567F" w:rsidRDefault="005170C3" w:rsidP="00793AA2">
            <w:pPr>
              <w:widowControl w:val="0"/>
              <w:jc w:val="center"/>
              <w:rPr>
                <w:rFonts w:ascii="Arial" w:hAnsi="Arial" w:cs="Arial"/>
                <w:b/>
                <w:i/>
                <w:color w:val="000000"/>
                <w:sz w:val="20"/>
                <w:lang w:eastAsia="en-US"/>
              </w:rPr>
            </w:pPr>
            <w:r w:rsidRPr="004A567F">
              <w:rPr>
                <w:rFonts w:ascii="Arial" w:hAnsi="Arial" w:cs="Arial"/>
                <w:color w:val="000000"/>
                <w:sz w:val="20"/>
                <w:shd w:val="clear" w:color="auto" w:fill="FFFFFF"/>
                <w:lang w:eastAsia="en-US"/>
              </w:rPr>
              <w:t>Наименование</w:t>
            </w:r>
            <w:r w:rsidR="00330DE8" w:rsidRPr="004A567F">
              <w:rPr>
                <w:rFonts w:ascii="Arial" w:hAnsi="Arial" w:cs="Arial"/>
                <w:color w:val="000000"/>
                <w:sz w:val="20"/>
                <w:shd w:val="clear" w:color="auto" w:fill="FFFFFF"/>
                <w:lang w:eastAsia="en-US"/>
              </w:rPr>
              <w:t xml:space="preserve"> </w:t>
            </w:r>
            <w:r w:rsidRPr="004A567F">
              <w:rPr>
                <w:rFonts w:ascii="Arial" w:hAnsi="Arial" w:cs="Arial"/>
                <w:color w:val="000000"/>
                <w:sz w:val="20"/>
                <w:shd w:val="clear" w:color="auto" w:fill="FFFFFF"/>
                <w:lang w:eastAsia="en-US"/>
              </w:rPr>
              <w:t>образовательной</w:t>
            </w:r>
            <w:r w:rsidR="00330DE8" w:rsidRPr="004A567F">
              <w:rPr>
                <w:rFonts w:ascii="Arial" w:hAnsi="Arial" w:cs="Arial"/>
                <w:color w:val="000000"/>
                <w:sz w:val="20"/>
                <w:shd w:val="clear" w:color="auto" w:fill="FFFFFF"/>
                <w:lang w:eastAsia="en-US"/>
              </w:rPr>
              <w:t xml:space="preserve"> </w:t>
            </w:r>
            <w:r w:rsidRPr="004A567F">
              <w:rPr>
                <w:rFonts w:ascii="Arial" w:hAnsi="Arial" w:cs="Arial"/>
                <w:color w:val="000000"/>
                <w:sz w:val="20"/>
                <w:shd w:val="clear" w:color="auto" w:fill="FFFFFF"/>
                <w:lang w:eastAsia="en-US"/>
              </w:rPr>
              <w:t>о</w:t>
            </w:r>
            <w:r w:rsidRPr="004A567F">
              <w:rPr>
                <w:rFonts w:ascii="Arial" w:hAnsi="Arial" w:cs="Arial"/>
                <w:color w:val="000000"/>
                <w:sz w:val="20"/>
                <w:shd w:val="clear" w:color="auto" w:fill="FFFFFF"/>
                <w:lang w:eastAsia="en-US"/>
              </w:rPr>
              <w:t>р</w:t>
            </w:r>
            <w:r w:rsidRPr="004A567F">
              <w:rPr>
                <w:rFonts w:ascii="Arial" w:hAnsi="Arial" w:cs="Arial"/>
                <w:color w:val="000000"/>
                <w:sz w:val="20"/>
                <w:shd w:val="clear" w:color="auto" w:fill="FFFFFF"/>
                <w:lang w:eastAsia="en-US"/>
              </w:rPr>
              <w:t>ганизации</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lang w:eastAsia="en-US"/>
              </w:rPr>
            </w:pPr>
            <w:r w:rsidRPr="004A567F">
              <w:rPr>
                <w:rFonts w:ascii="Arial" w:hAnsi="Arial" w:cs="Arial"/>
                <w:color w:val="000000"/>
                <w:sz w:val="20"/>
                <w:shd w:val="clear" w:color="auto" w:fill="FFFFFF"/>
                <w:lang w:eastAsia="en-US"/>
              </w:rPr>
              <w:t>Наименование</w:t>
            </w:r>
            <w:r w:rsidR="00330DE8" w:rsidRPr="004A567F">
              <w:rPr>
                <w:rFonts w:ascii="Arial" w:hAnsi="Arial" w:cs="Arial"/>
                <w:color w:val="000000"/>
                <w:sz w:val="20"/>
                <w:shd w:val="clear" w:color="auto" w:fill="FFFFFF"/>
                <w:lang w:eastAsia="en-US"/>
              </w:rPr>
              <w:t xml:space="preserve"> </w:t>
            </w:r>
            <w:r w:rsidRPr="004A567F">
              <w:rPr>
                <w:rFonts w:ascii="Arial" w:hAnsi="Arial" w:cs="Arial"/>
                <w:color w:val="000000"/>
                <w:sz w:val="20"/>
                <w:shd w:val="clear" w:color="auto" w:fill="FFFFFF"/>
                <w:lang w:eastAsia="en-US"/>
              </w:rPr>
              <w:t>территорий,</w:t>
            </w:r>
            <w:r w:rsidR="00330DE8" w:rsidRPr="004A567F">
              <w:rPr>
                <w:rFonts w:ascii="Arial" w:hAnsi="Arial" w:cs="Arial"/>
                <w:color w:val="000000"/>
                <w:sz w:val="20"/>
                <w:shd w:val="clear" w:color="auto" w:fill="FFFFFF"/>
                <w:lang w:eastAsia="en-US"/>
              </w:rPr>
              <w:t xml:space="preserve"> </w:t>
            </w:r>
            <w:r w:rsidRPr="004A567F">
              <w:rPr>
                <w:rFonts w:ascii="Arial" w:hAnsi="Arial" w:cs="Arial"/>
                <w:color w:val="000000"/>
                <w:sz w:val="20"/>
                <w:shd w:val="clear" w:color="auto" w:fill="FFFFFF"/>
                <w:lang w:eastAsia="en-US"/>
              </w:rPr>
              <w:t>населённых</w:t>
            </w:r>
            <w:r w:rsidR="00330DE8" w:rsidRPr="004A567F">
              <w:rPr>
                <w:rFonts w:ascii="Arial" w:hAnsi="Arial" w:cs="Arial"/>
                <w:color w:val="000000"/>
                <w:sz w:val="20"/>
                <w:shd w:val="clear" w:color="auto" w:fill="FFFFFF"/>
                <w:lang w:eastAsia="en-US"/>
              </w:rPr>
              <w:t xml:space="preserve"> </w:t>
            </w:r>
            <w:r w:rsidRPr="004A567F">
              <w:rPr>
                <w:rFonts w:ascii="Arial" w:hAnsi="Arial" w:cs="Arial"/>
                <w:color w:val="000000"/>
                <w:sz w:val="20"/>
                <w:shd w:val="clear" w:color="auto" w:fill="FFFFFF"/>
                <w:lang w:eastAsia="en-US"/>
              </w:rPr>
              <w:t>пунктов</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numPr>
                <w:ilvl w:val="0"/>
                <w:numId w:val="26"/>
              </w:numPr>
              <w:jc w:val="center"/>
              <w:rPr>
                <w:rFonts w:ascii="Arial" w:hAnsi="Arial" w:cs="Arial"/>
                <w:b/>
                <w:i/>
                <w:color w:val="000000"/>
                <w:sz w:val="20"/>
                <w:szCs w:val="22"/>
                <w:shd w:val="clear" w:color="auto" w:fill="FFFFFF"/>
                <w:lang w:eastAsia="en-US"/>
              </w:rPr>
            </w:pPr>
          </w:p>
        </w:tc>
        <w:tc>
          <w:tcPr>
            <w:tcW w:w="11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МБДОУ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«Аленушка»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w:t>
            </w:r>
            <w:r w:rsidRPr="004A567F">
              <w:rPr>
                <w:rFonts w:ascii="Arial" w:hAnsi="Arial" w:cs="Arial"/>
                <w:color w:val="000000"/>
                <w:sz w:val="20"/>
                <w:szCs w:val="22"/>
                <w:shd w:val="clear" w:color="auto" w:fill="FFFFFF"/>
                <w:lang w:eastAsia="en-US"/>
              </w:rPr>
              <w:t>н</w:t>
            </w:r>
            <w:r w:rsidRPr="004A567F">
              <w:rPr>
                <w:rFonts w:ascii="Arial" w:hAnsi="Arial" w:cs="Arial"/>
                <w:color w:val="000000"/>
                <w:sz w:val="20"/>
                <w:szCs w:val="22"/>
                <w:shd w:val="clear" w:color="auto" w:fill="FFFFFF"/>
                <w:lang w:eastAsia="en-US"/>
              </w:rPr>
              <w:t>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proofErr w:type="gramStart"/>
            <w:r w:rsidRPr="004A567F">
              <w:rPr>
                <w:rFonts w:ascii="Arial" w:hAnsi="Arial" w:cs="Arial"/>
                <w:color w:val="000000"/>
                <w:sz w:val="20"/>
                <w:szCs w:val="22"/>
                <w:shd w:val="clear" w:color="auto" w:fill="FFFFFF"/>
                <w:lang w:eastAsia="en-US"/>
              </w:rPr>
              <w:t>г.</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Мариинский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улицы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Березовая,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Вишневая,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Вязовая,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Гагарина,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Заречная,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Зеленая,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Космонавтов,</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Лизы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Чайкиной,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Луговая,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Ореховая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1</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Луговая,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Розовая,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Рябиновая,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Светлая,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Сиреневая,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Солне</w:t>
            </w:r>
            <w:r w:rsidRPr="004A567F">
              <w:rPr>
                <w:rFonts w:ascii="Arial" w:hAnsi="Arial" w:cs="Arial"/>
                <w:color w:val="000000"/>
                <w:sz w:val="20"/>
                <w:szCs w:val="22"/>
                <w:shd w:val="clear" w:color="auto" w:fill="FFFFFF"/>
                <w:lang w:eastAsia="en-US"/>
              </w:rPr>
              <w:t>ч</w:t>
            </w:r>
            <w:r w:rsidRPr="004A567F">
              <w:rPr>
                <w:rFonts w:ascii="Arial" w:hAnsi="Arial" w:cs="Arial"/>
                <w:color w:val="000000"/>
                <w:sz w:val="20"/>
                <w:szCs w:val="22"/>
                <w:shd w:val="clear" w:color="auto" w:fill="FFFFFF"/>
                <w:lang w:eastAsia="en-US"/>
              </w:rPr>
              <w:t>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Сосновая,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Сундырская,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Чебоксарская,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улица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Котовского,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Курчатова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(четная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сторона)</w:t>
            </w:r>
            <w:proofErr w:type="gramEnd"/>
          </w:p>
        </w:tc>
      </w:tr>
      <w:tr w:rsidR="005170C3" w:rsidRPr="004A567F" w:rsidTr="00793AA2">
        <w:trPr>
          <w:cantSplit/>
        </w:trPr>
        <w:tc>
          <w:tcPr>
            <w:tcW w:w="280" w:type="pct"/>
            <w:shd w:val="clear" w:color="auto" w:fill="FFFFFF"/>
            <w:vAlign w:val="center"/>
          </w:tcPr>
          <w:p w:rsidR="005170C3" w:rsidRPr="004A567F" w:rsidRDefault="005170C3" w:rsidP="00793AA2">
            <w:pPr>
              <w:widowControl w:val="0"/>
              <w:numPr>
                <w:ilvl w:val="0"/>
                <w:numId w:val="26"/>
              </w:numPr>
              <w:jc w:val="center"/>
              <w:rPr>
                <w:rFonts w:ascii="Arial" w:hAnsi="Arial" w:cs="Arial"/>
                <w:b/>
                <w:i/>
                <w:color w:val="000000"/>
                <w:sz w:val="20"/>
                <w:szCs w:val="22"/>
                <w:shd w:val="clear" w:color="auto" w:fill="FFFFFF"/>
                <w:lang w:eastAsia="en-US"/>
              </w:rPr>
            </w:pPr>
          </w:p>
        </w:tc>
        <w:tc>
          <w:tcPr>
            <w:tcW w:w="11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МБДОУ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«Радуга»</w:t>
            </w:r>
            <w:r w:rsidR="00330DE8" w:rsidRPr="004A567F">
              <w:rPr>
                <w:rFonts w:ascii="Arial" w:hAnsi="Arial" w:cs="Arial"/>
                <w:color w:val="000000"/>
                <w:sz w:val="20"/>
                <w:szCs w:val="22"/>
                <w:shd w:val="clear" w:color="auto" w:fill="FFFFFF"/>
                <w:lang w:eastAsia="en-US"/>
              </w:rPr>
              <w:t xml:space="preserve"> </w:t>
            </w:r>
            <w:proofErr w:type="gramStart"/>
            <w:r w:rsidRPr="004A567F">
              <w:rPr>
                <w:rFonts w:ascii="Arial" w:hAnsi="Arial" w:cs="Arial"/>
                <w:color w:val="000000"/>
                <w:sz w:val="20"/>
                <w:szCs w:val="22"/>
                <w:shd w:val="clear" w:color="auto" w:fill="FFFFFF"/>
                <w:lang w:eastAsia="en-US"/>
              </w:rPr>
              <w:t>г</w:t>
            </w:r>
            <w:proofErr w:type="gramEnd"/>
            <w:r w:rsidRPr="004A567F">
              <w:rPr>
                <w:rFonts w:ascii="Arial" w:hAnsi="Arial" w:cs="Arial"/>
                <w:color w:val="000000"/>
                <w:sz w:val="20"/>
                <w:szCs w:val="22"/>
                <w:shd w:val="clear" w:color="auto" w:fill="FFFFFF"/>
                <w:lang w:eastAsia="en-US"/>
              </w:rPr>
              <w:t>.</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Мариинский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proofErr w:type="gramStart"/>
            <w:r w:rsidRPr="004A567F">
              <w:rPr>
                <w:rFonts w:ascii="Arial" w:hAnsi="Arial" w:cs="Arial"/>
                <w:color w:val="000000"/>
                <w:sz w:val="20"/>
                <w:szCs w:val="22"/>
                <w:shd w:val="clear" w:color="auto" w:fill="FFFFFF"/>
                <w:lang w:eastAsia="en-US"/>
              </w:rPr>
              <w:t>г.</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Мариинский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улицы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Пушкина,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Дзержинского,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Свердлова,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Комсомольская,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Салтыкова-Щедрина,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Ломон</w:t>
            </w:r>
            <w:r w:rsidRPr="004A567F">
              <w:rPr>
                <w:rFonts w:ascii="Arial" w:hAnsi="Arial" w:cs="Arial"/>
                <w:color w:val="000000"/>
                <w:sz w:val="20"/>
                <w:szCs w:val="22"/>
                <w:shd w:val="clear" w:color="auto" w:fill="FFFFFF"/>
                <w:lang w:eastAsia="en-US"/>
              </w:rPr>
              <w:t>о</w:t>
            </w:r>
            <w:r w:rsidRPr="004A567F">
              <w:rPr>
                <w:rFonts w:ascii="Arial" w:hAnsi="Arial" w:cs="Arial"/>
                <w:color w:val="000000"/>
                <w:sz w:val="20"/>
                <w:szCs w:val="22"/>
                <w:shd w:val="clear" w:color="auto" w:fill="FFFFFF"/>
                <w:lang w:eastAsia="en-US"/>
              </w:rPr>
              <w:t>сова,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Чайкиной,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Курчатова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(нечетная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сторона),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Липовая.</w:t>
            </w:r>
            <w:proofErr w:type="gramEnd"/>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Новинская,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Щербакова,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Большая,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Герцена,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Колхо</w:t>
            </w:r>
            <w:r w:rsidRPr="004A567F">
              <w:rPr>
                <w:rFonts w:ascii="Arial" w:hAnsi="Arial" w:cs="Arial"/>
                <w:color w:val="000000"/>
                <w:sz w:val="20"/>
                <w:szCs w:val="22"/>
                <w:shd w:val="clear" w:color="auto" w:fill="FFFFFF"/>
                <w:lang w:eastAsia="en-US"/>
              </w:rPr>
              <w:t>з</w:t>
            </w:r>
            <w:r w:rsidRPr="004A567F">
              <w:rPr>
                <w:rFonts w:ascii="Arial" w:hAnsi="Arial" w:cs="Arial"/>
                <w:color w:val="000000"/>
                <w:sz w:val="20"/>
                <w:szCs w:val="22"/>
                <w:shd w:val="clear" w:color="auto" w:fill="FFFFFF"/>
                <w:lang w:eastAsia="en-US"/>
              </w:rPr>
              <w:t>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Плеханова,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Островского,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Заводская,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2-</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Луговая.</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numPr>
                <w:ilvl w:val="0"/>
                <w:numId w:val="26"/>
              </w:numPr>
              <w:jc w:val="center"/>
              <w:rPr>
                <w:rFonts w:ascii="Arial" w:hAnsi="Arial" w:cs="Arial"/>
                <w:b/>
                <w:i/>
                <w:color w:val="000000"/>
                <w:sz w:val="20"/>
                <w:szCs w:val="22"/>
                <w:shd w:val="clear" w:color="auto" w:fill="FFFFFF"/>
                <w:lang w:eastAsia="en-US"/>
              </w:rPr>
            </w:pPr>
          </w:p>
        </w:tc>
        <w:tc>
          <w:tcPr>
            <w:tcW w:w="11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МБДОУ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«ЦРР-д/с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«Рябинка»</w:t>
            </w:r>
            <w:r w:rsidR="00330DE8" w:rsidRPr="004A567F">
              <w:rPr>
                <w:rFonts w:ascii="Arial" w:hAnsi="Arial" w:cs="Arial"/>
                <w:color w:val="000000"/>
                <w:sz w:val="20"/>
                <w:szCs w:val="22"/>
                <w:shd w:val="clear" w:color="auto" w:fill="FFFFFF"/>
                <w:lang w:eastAsia="en-US"/>
              </w:rPr>
              <w:t xml:space="preserve"> </w:t>
            </w:r>
            <w:proofErr w:type="gramStart"/>
            <w:r w:rsidRPr="004A567F">
              <w:rPr>
                <w:rFonts w:ascii="Arial" w:hAnsi="Arial" w:cs="Arial"/>
                <w:color w:val="000000"/>
                <w:sz w:val="20"/>
                <w:szCs w:val="22"/>
                <w:shd w:val="clear" w:color="auto" w:fill="FFFFFF"/>
                <w:lang w:eastAsia="en-US"/>
              </w:rPr>
              <w:t>г</w:t>
            </w:r>
            <w:proofErr w:type="gramEnd"/>
            <w:r w:rsidRPr="004A567F">
              <w:rPr>
                <w:rFonts w:ascii="Arial" w:hAnsi="Arial" w:cs="Arial"/>
                <w:color w:val="000000"/>
                <w:sz w:val="20"/>
                <w:szCs w:val="22"/>
                <w:shd w:val="clear" w:color="auto" w:fill="FFFFFF"/>
                <w:lang w:eastAsia="en-US"/>
              </w:rPr>
              <w:t>.</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w:t>
            </w:r>
            <w:r w:rsidRPr="004A567F">
              <w:rPr>
                <w:rFonts w:ascii="Arial" w:hAnsi="Arial" w:cs="Arial"/>
                <w:color w:val="000000"/>
                <w:sz w:val="20"/>
                <w:szCs w:val="22"/>
                <w:shd w:val="clear" w:color="auto" w:fill="FFFFFF"/>
                <w:lang w:eastAsia="en-US"/>
              </w:rPr>
              <w:t>и</w:t>
            </w:r>
            <w:r w:rsidRPr="004A567F">
              <w:rPr>
                <w:rFonts w:ascii="Arial" w:hAnsi="Arial" w:cs="Arial"/>
                <w:color w:val="000000"/>
                <w:sz w:val="20"/>
                <w:szCs w:val="22"/>
                <w:shd w:val="clear" w:color="auto" w:fill="FFFFFF"/>
                <w:lang w:eastAsia="en-US"/>
              </w:rPr>
              <w:t>инский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proofErr w:type="gramStart"/>
            <w:r w:rsidRPr="004A567F">
              <w:rPr>
                <w:rFonts w:ascii="Arial" w:hAnsi="Arial" w:cs="Arial"/>
                <w:color w:val="000000"/>
                <w:sz w:val="20"/>
                <w:szCs w:val="22"/>
                <w:shd w:val="clear" w:color="auto" w:fill="FFFFFF"/>
                <w:lang w:eastAsia="en-US"/>
              </w:rPr>
              <w:t>г.</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Мариинский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улицы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Белинского,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Больничная,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Большая,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Бондарева,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Борзовская,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Волгоградская,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Вол</w:t>
            </w:r>
            <w:r w:rsidRPr="004A567F">
              <w:rPr>
                <w:rFonts w:ascii="Arial" w:hAnsi="Arial" w:cs="Arial"/>
                <w:color w:val="000000"/>
                <w:sz w:val="20"/>
                <w:szCs w:val="22"/>
                <w:shd w:val="clear" w:color="auto" w:fill="FFFFFF"/>
                <w:lang w:eastAsia="en-US"/>
              </w:rPr>
              <w:t>ж</w:t>
            </w:r>
            <w:r w:rsidRPr="004A567F">
              <w:rPr>
                <w:rFonts w:ascii="Arial" w:hAnsi="Arial" w:cs="Arial"/>
                <w:color w:val="000000"/>
                <w:sz w:val="20"/>
                <w:szCs w:val="22"/>
                <w:shd w:val="clear" w:color="auto" w:fill="FFFFFF"/>
                <w:lang w:eastAsia="en-US"/>
              </w:rPr>
              <w:t>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Гоголя,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Гончарова,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Горького,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3-я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Горная,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1-е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Денисово,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2-е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Денисово,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Добролюбова,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Июльская,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Казанская,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Калинина,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Копылова,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Кошевого,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Красноармейская,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Лазо,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Ленинская,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Майская,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Малинина,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Менделеева,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Моско</w:t>
            </w:r>
            <w:r w:rsidRPr="004A567F">
              <w:rPr>
                <w:rFonts w:ascii="Arial" w:hAnsi="Arial" w:cs="Arial"/>
                <w:color w:val="000000"/>
                <w:sz w:val="20"/>
                <w:szCs w:val="22"/>
                <w:shd w:val="clear" w:color="auto" w:fill="FFFFFF"/>
                <w:lang w:eastAsia="en-US"/>
              </w:rPr>
              <w:t>в</w:t>
            </w:r>
            <w:r w:rsidRPr="004A567F">
              <w:rPr>
                <w:rFonts w:ascii="Arial" w:hAnsi="Arial" w:cs="Arial"/>
                <w:color w:val="000000"/>
                <w:sz w:val="20"/>
                <w:szCs w:val="22"/>
                <w:shd w:val="clear" w:color="auto" w:fill="FFFFFF"/>
                <w:lang w:eastAsia="en-US"/>
              </w:rPr>
              <w:t>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Набережная,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Нахимова,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Николаева,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Новокрасноармейская,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Октябрьская,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Переулок</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Больничный,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Полевая,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Пролетарская,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Гордеевой,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Рукавишникова,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Садовая,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Смольникова,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Советская,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Толстого,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Уткина,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Чайковского,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Чапаева,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Чернышевского,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Черняховского,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Шабанова,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Школьная,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Шолохова,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Южная,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Ярославская,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w:t>
            </w:r>
            <w:proofErr w:type="gramEnd"/>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Космодем</w:t>
            </w:r>
            <w:r w:rsidRPr="004A567F">
              <w:rPr>
                <w:rFonts w:ascii="Arial" w:hAnsi="Arial" w:cs="Arial"/>
                <w:color w:val="000000"/>
                <w:sz w:val="20"/>
                <w:szCs w:val="22"/>
                <w:shd w:val="clear" w:color="auto" w:fill="FFFFFF"/>
                <w:lang w:eastAsia="en-US"/>
              </w:rPr>
              <w:t>ь</w:t>
            </w:r>
            <w:r w:rsidRPr="004A567F">
              <w:rPr>
                <w:rFonts w:ascii="Arial" w:hAnsi="Arial" w:cs="Arial"/>
                <w:color w:val="000000"/>
                <w:sz w:val="20"/>
                <w:szCs w:val="22"/>
                <w:shd w:val="clear" w:color="auto" w:fill="FFFFFF"/>
                <w:lang w:eastAsia="en-US"/>
              </w:rPr>
              <w:t>янской,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Кузнечная,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Красная,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Народная,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Некрасова,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Пионерская,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Рабочая,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Чехова,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lang w:eastAsia="en-US"/>
              </w:rPr>
              <w:t>Юбилейная</w:t>
            </w:r>
            <w:r w:rsidRPr="004A567F">
              <w:rPr>
                <w:rFonts w:ascii="Arial" w:hAnsi="Arial" w:cs="Arial"/>
                <w:color w:val="000000"/>
                <w:sz w:val="20"/>
                <w:szCs w:val="22"/>
                <w:shd w:val="clear" w:color="auto" w:fill="FFFFFF"/>
                <w:lang w:eastAsia="en-US"/>
              </w:rPr>
              <w:t>.</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6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4</w:t>
            </w:r>
          </w:p>
        </w:tc>
        <w:tc>
          <w:tcPr>
            <w:tcW w:w="1180" w:type="pct"/>
            <w:shd w:val="clear" w:color="auto" w:fill="FFFFFF"/>
            <w:vAlign w:val="center"/>
          </w:tcPr>
          <w:p w:rsidR="005170C3" w:rsidRPr="004A567F" w:rsidRDefault="005170C3" w:rsidP="00793AA2">
            <w:pPr>
              <w:widowControl w:val="0"/>
              <w:ind w:left="12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МБДОУ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«Солнышко»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Шорш</w:t>
            </w:r>
            <w:r w:rsidRPr="004A567F">
              <w:rPr>
                <w:rFonts w:ascii="Arial" w:hAnsi="Arial" w:cs="Arial"/>
                <w:color w:val="000000"/>
                <w:sz w:val="20"/>
                <w:szCs w:val="22"/>
                <w:shd w:val="clear" w:color="auto" w:fill="FFFFFF"/>
                <w:lang w:eastAsia="en-US"/>
              </w:rPr>
              <w:t>е</w:t>
            </w:r>
            <w:r w:rsidRPr="004A567F">
              <w:rPr>
                <w:rFonts w:ascii="Arial" w:hAnsi="Arial" w:cs="Arial"/>
                <w:color w:val="000000"/>
                <w:sz w:val="20"/>
                <w:szCs w:val="22"/>
                <w:shd w:val="clear" w:color="auto" w:fill="FFFFFF"/>
                <w:lang w:eastAsia="en-US"/>
              </w:rPr>
              <w:t>лы</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Село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Шоршелы,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Ельниково,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Анаткасы,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Кочино,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Большое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Камаево,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Малое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Камаево</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6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5</w:t>
            </w:r>
          </w:p>
        </w:tc>
        <w:tc>
          <w:tcPr>
            <w:tcW w:w="1180" w:type="pct"/>
            <w:shd w:val="clear" w:color="auto" w:fill="FFFFFF"/>
            <w:vAlign w:val="center"/>
          </w:tcPr>
          <w:p w:rsidR="005170C3" w:rsidRPr="004A567F" w:rsidRDefault="005170C3" w:rsidP="00793AA2">
            <w:pPr>
              <w:widowControl w:val="0"/>
              <w:ind w:left="12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МБДОУ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«Колос»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Октябрьское</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село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Октябрьское,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Старое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Тогаево,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Хорнъялы,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Передние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Бокаши,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Акшики,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Большое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Аккозино,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Истере</w:t>
            </w:r>
            <w:r w:rsidRPr="004A567F">
              <w:rPr>
                <w:rFonts w:ascii="Arial" w:hAnsi="Arial" w:cs="Arial"/>
                <w:color w:val="000000"/>
                <w:sz w:val="20"/>
                <w:szCs w:val="22"/>
                <w:shd w:val="clear" w:color="auto" w:fill="FFFFFF"/>
                <w:lang w:eastAsia="en-US"/>
              </w:rPr>
              <w:t>к</w:t>
            </w:r>
            <w:r w:rsidRPr="004A567F">
              <w:rPr>
                <w:rFonts w:ascii="Arial" w:hAnsi="Arial" w:cs="Arial"/>
                <w:color w:val="000000"/>
                <w:sz w:val="20"/>
                <w:szCs w:val="22"/>
                <w:shd w:val="clear" w:color="auto" w:fill="FFFFFF"/>
                <w:lang w:eastAsia="en-US"/>
              </w:rPr>
              <w:t>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Покровское.</w:t>
            </w:r>
          </w:p>
          <w:p w:rsidR="005170C3" w:rsidRPr="004A567F" w:rsidRDefault="005170C3" w:rsidP="00793AA2">
            <w:pPr>
              <w:widowControl w:val="0"/>
              <w:jc w:val="center"/>
              <w:rPr>
                <w:rFonts w:ascii="Arial" w:hAnsi="Arial" w:cs="Arial"/>
                <w:b/>
                <w:i/>
                <w:color w:val="000000"/>
                <w:sz w:val="20"/>
                <w:szCs w:val="22"/>
                <w:shd w:val="clear" w:color="auto" w:fill="FFFFFF"/>
                <w:lang w:eastAsia="en-US"/>
              </w:rPr>
            </w:pPr>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6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6</w:t>
            </w:r>
          </w:p>
        </w:tc>
        <w:tc>
          <w:tcPr>
            <w:tcW w:w="1180" w:type="pct"/>
            <w:shd w:val="clear" w:color="auto" w:fill="FFFFFF"/>
            <w:vAlign w:val="center"/>
          </w:tcPr>
          <w:p w:rsidR="005170C3" w:rsidRPr="004A567F" w:rsidRDefault="005170C3" w:rsidP="00793AA2">
            <w:pPr>
              <w:widowControl w:val="0"/>
              <w:ind w:left="12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МБДОУ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w:t>
            </w:r>
            <w:proofErr w:type="gramStart"/>
            <w:r w:rsidRPr="004A567F">
              <w:rPr>
                <w:rFonts w:ascii="Arial" w:hAnsi="Arial" w:cs="Arial"/>
                <w:color w:val="000000"/>
                <w:sz w:val="20"/>
                <w:szCs w:val="22"/>
                <w:shd w:val="clear" w:color="auto" w:fill="FFFFFF"/>
                <w:lang w:eastAsia="en-US"/>
              </w:rPr>
              <w:t>с</w:t>
            </w:r>
            <w:proofErr w:type="gramEnd"/>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«Светлячок»</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Эльб</w:t>
            </w:r>
            <w:r w:rsidRPr="004A567F">
              <w:rPr>
                <w:rFonts w:ascii="Arial" w:hAnsi="Arial" w:cs="Arial"/>
                <w:color w:val="000000"/>
                <w:sz w:val="20"/>
                <w:szCs w:val="22"/>
                <w:shd w:val="clear" w:color="auto" w:fill="FFFFFF"/>
                <w:lang w:eastAsia="en-US"/>
              </w:rPr>
              <w:t>а</w:t>
            </w:r>
            <w:r w:rsidRPr="004A567F">
              <w:rPr>
                <w:rFonts w:ascii="Arial" w:hAnsi="Arial" w:cs="Arial"/>
                <w:color w:val="000000"/>
                <w:sz w:val="20"/>
                <w:szCs w:val="22"/>
                <w:shd w:val="clear" w:color="auto" w:fill="FFFFFF"/>
                <w:lang w:eastAsia="en-US"/>
              </w:rPr>
              <w:t>русово</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Эльбарусово,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Ускасы,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Средние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Бокаши,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Ильменькасы,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Вурманкасы,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Первые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Синъялы,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селоТогаево.</w:t>
            </w:r>
          </w:p>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Карабаши,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Вурман-Пилемчи,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Девлетгильдино.</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6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7</w:t>
            </w:r>
          </w:p>
        </w:tc>
        <w:tc>
          <w:tcPr>
            <w:tcW w:w="1180" w:type="pct"/>
            <w:shd w:val="clear" w:color="auto" w:fill="FFFFFF"/>
            <w:vAlign w:val="center"/>
          </w:tcPr>
          <w:p w:rsidR="005170C3" w:rsidRPr="004A567F" w:rsidRDefault="005170C3" w:rsidP="00793AA2">
            <w:pPr>
              <w:widowControl w:val="0"/>
              <w:ind w:left="12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«Гимназия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№1»</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w:t>
            </w:r>
            <w:r w:rsidRPr="004A567F">
              <w:rPr>
                <w:rFonts w:ascii="Arial" w:hAnsi="Arial" w:cs="Arial"/>
                <w:color w:val="000000"/>
                <w:sz w:val="20"/>
                <w:szCs w:val="22"/>
                <w:shd w:val="clear" w:color="auto" w:fill="FFFFFF"/>
                <w:lang w:eastAsia="en-US"/>
              </w:rPr>
              <w:t>н</w:t>
            </w:r>
            <w:r w:rsidRPr="004A567F">
              <w:rPr>
                <w:rFonts w:ascii="Arial" w:hAnsi="Arial" w:cs="Arial"/>
                <w:color w:val="000000"/>
                <w:sz w:val="20"/>
                <w:szCs w:val="22"/>
                <w:shd w:val="clear" w:color="auto" w:fill="FFFFFF"/>
                <w:lang w:eastAsia="en-US"/>
              </w:rPr>
              <w:t>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proofErr w:type="gramStart"/>
            <w:r w:rsidRPr="004A567F">
              <w:rPr>
                <w:rFonts w:ascii="Arial" w:hAnsi="Arial" w:cs="Arial"/>
                <w:color w:val="000000"/>
                <w:sz w:val="20"/>
                <w:szCs w:val="22"/>
                <w:shd w:val="clear" w:color="auto" w:fill="FFFFFF"/>
                <w:lang w:eastAsia="en-US"/>
              </w:rPr>
              <w:t>г.</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Мариинский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улицы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Белинского,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Больничная,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Большая,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Бондарева,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Борзовская,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Волгоградская,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Вол</w:t>
            </w:r>
            <w:r w:rsidRPr="004A567F">
              <w:rPr>
                <w:rFonts w:ascii="Arial" w:hAnsi="Arial" w:cs="Arial"/>
                <w:color w:val="000000"/>
                <w:sz w:val="20"/>
                <w:szCs w:val="22"/>
                <w:shd w:val="clear" w:color="auto" w:fill="FFFFFF"/>
                <w:lang w:eastAsia="en-US"/>
              </w:rPr>
              <w:t>ж</w:t>
            </w:r>
            <w:r w:rsidRPr="004A567F">
              <w:rPr>
                <w:rFonts w:ascii="Arial" w:hAnsi="Arial" w:cs="Arial"/>
                <w:color w:val="000000"/>
                <w:sz w:val="20"/>
                <w:szCs w:val="22"/>
                <w:shd w:val="clear" w:color="auto" w:fill="FFFFFF"/>
                <w:lang w:eastAsia="en-US"/>
              </w:rPr>
              <w:t>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Гоголя,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Гончарова,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Горького,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3-я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Горная,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1-е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Денисово,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2-е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Денисово,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Добролюбова,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Июльская,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Казанская,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Калинина,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Копылова,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Кошевого,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Красноармейская,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Лазо,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Ленинская,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Майская,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Малинина,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Менделеева,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Моско</w:t>
            </w:r>
            <w:r w:rsidRPr="004A567F">
              <w:rPr>
                <w:rFonts w:ascii="Arial" w:hAnsi="Arial" w:cs="Arial"/>
                <w:color w:val="000000"/>
                <w:sz w:val="20"/>
                <w:szCs w:val="22"/>
                <w:shd w:val="clear" w:color="auto" w:fill="FFFFFF"/>
                <w:lang w:eastAsia="en-US"/>
              </w:rPr>
              <w:t>в</w:t>
            </w:r>
            <w:r w:rsidRPr="004A567F">
              <w:rPr>
                <w:rFonts w:ascii="Arial" w:hAnsi="Arial" w:cs="Arial"/>
                <w:color w:val="000000"/>
                <w:sz w:val="20"/>
                <w:szCs w:val="22"/>
                <w:shd w:val="clear" w:color="auto" w:fill="FFFFFF"/>
                <w:lang w:eastAsia="en-US"/>
              </w:rPr>
              <w:t>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Набережная,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Нахимова,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Николаева,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Новокрасноармейская,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Октябрьская,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Переулок</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Больничный,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Полевая,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Пролетарская,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Гордеевой,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Рукавишникова,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Садовая,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Смольникова,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Советская,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Толстого,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Уткина,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Чайковского,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Чапаева,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Чернышевского,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Черняховского,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Шабанова,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Школьная,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Шолохова,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Южная,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Ярославская,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Красная</w:t>
            </w:r>
            <w:proofErr w:type="gramEnd"/>
            <w:r w:rsidRPr="004A567F">
              <w:rPr>
                <w:rFonts w:ascii="Arial" w:hAnsi="Arial" w:cs="Arial"/>
                <w:color w:val="000000"/>
                <w:sz w:val="20"/>
                <w:szCs w:val="22"/>
                <w:shd w:val="clear" w:color="auto" w:fill="FFFFFF"/>
                <w:lang w:eastAsia="en-US"/>
              </w:rPr>
              <w:t>,</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w:t>
            </w:r>
            <w:r w:rsidRPr="004A567F">
              <w:rPr>
                <w:rFonts w:ascii="Arial" w:hAnsi="Arial" w:cs="Arial"/>
                <w:color w:val="000000"/>
                <w:sz w:val="20"/>
                <w:szCs w:val="22"/>
                <w:shd w:val="clear" w:color="auto" w:fill="FFFFFF"/>
                <w:lang w:eastAsia="en-US"/>
              </w:rPr>
              <w:t>з</w:t>
            </w:r>
            <w:r w:rsidRPr="004A567F">
              <w:rPr>
                <w:rFonts w:ascii="Arial" w:hAnsi="Arial" w:cs="Arial"/>
                <w:color w:val="000000"/>
                <w:sz w:val="20"/>
                <w:szCs w:val="22"/>
                <w:shd w:val="clear" w:color="auto" w:fill="FFFFFF"/>
                <w:lang w:eastAsia="en-US"/>
              </w:rPr>
              <w:t>нечная,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Народная,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Рабочая,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Пионерская,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Космодемьянской,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Чехова,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Некрасова,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lang w:eastAsia="en-US"/>
              </w:rPr>
              <w:t>Юбилейная.</w:t>
            </w:r>
          </w:p>
          <w:p w:rsidR="005170C3" w:rsidRPr="004A567F" w:rsidRDefault="005170C3" w:rsidP="00793AA2">
            <w:pPr>
              <w:widowControl w:val="0"/>
              <w:jc w:val="center"/>
              <w:rPr>
                <w:rFonts w:ascii="Arial" w:hAnsi="Arial" w:cs="Arial"/>
                <w:b/>
                <w:i/>
                <w:color w:val="000000"/>
                <w:sz w:val="20"/>
                <w:szCs w:val="22"/>
                <w:shd w:val="clear" w:color="auto" w:fill="FFFFFF"/>
                <w:lang w:eastAsia="en-US"/>
              </w:rPr>
            </w:pPr>
            <w:proofErr w:type="gramStart"/>
            <w:r w:rsidRPr="004A567F">
              <w:rPr>
                <w:rFonts w:ascii="Arial" w:hAnsi="Arial" w:cs="Arial"/>
                <w:color w:val="000000"/>
                <w:sz w:val="20"/>
                <w:szCs w:val="22"/>
                <w:lang w:eastAsia="en-US"/>
              </w:rPr>
              <w:t>Для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детей,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окончивших</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МБОУ</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«ООШ»</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г.</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Мариинский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Посад:</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shd w:val="clear" w:color="auto" w:fill="FFFFFF"/>
                <w:lang w:eastAsia="en-US"/>
              </w:rPr>
              <w:t>г.</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Мариинский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улицы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Березовая,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Вторая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w:t>
            </w:r>
            <w:r w:rsidRPr="004A567F">
              <w:rPr>
                <w:rFonts w:ascii="Arial" w:hAnsi="Arial" w:cs="Arial"/>
                <w:color w:val="000000"/>
                <w:sz w:val="20"/>
                <w:szCs w:val="22"/>
                <w:shd w:val="clear" w:color="auto" w:fill="FFFFFF"/>
                <w:lang w:eastAsia="en-US"/>
              </w:rPr>
              <w:t>у</w:t>
            </w:r>
            <w:r w:rsidRPr="004A567F">
              <w:rPr>
                <w:rFonts w:ascii="Arial" w:hAnsi="Arial" w:cs="Arial"/>
                <w:color w:val="000000"/>
                <w:sz w:val="20"/>
                <w:szCs w:val="22"/>
                <w:shd w:val="clear" w:color="auto" w:fill="FFFFFF"/>
                <w:lang w:eastAsia="en-US"/>
              </w:rPr>
              <w:t>говая,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Вишневая,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Вязовая,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Гагарина,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Герцена,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Дзержинского,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Заводская,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Заречная,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Зеленая,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Космона</w:t>
            </w:r>
            <w:r w:rsidRPr="004A567F">
              <w:rPr>
                <w:rFonts w:ascii="Arial" w:hAnsi="Arial" w:cs="Arial"/>
                <w:color w:val="000000"/>
                <w:sz w:val="20"/>
                <w:szCs w:val="22"/>
                <w:shd w:val="clear" w:color="auto" w:fill="FFFFFF"/>
                <w:lang w:eastAsia="en-US"/>
              </w:rPr>
              <w:t>в</w:t>
            </w:r>
            <w:r w:rsidRPr="004A567F">
              <w:rPr>
                <w:rFonts w:ascii="Arial" w:hAnsi="Arial" w:cs="Arial"/>
                <w:color w:val="000000"/>
                <w:sz w:val="20"/>
                <w:szCs w:val="22"/>
                <w:shd w:val="clear" w:color="auto" w:fill="FFFFFF"/>
                <w:lang w:eastAsia="en-US"/>
              </w:rPr>
              <w:t>тов,</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Комсомольская,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Королева,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Котовского,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Колхозная,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Курчатова,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Лизы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Чайкиной,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Ломоносова,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Луговая,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w:t>
            </w:r>
            <w:r w:rsidRPr="004A567F">
              <w:rPr>
                <w:rFonts w:ascii="Arial" w:hAnsi="Arial" w:cs="Arial"/>
                <w:color w:val="000000"/>
                <w:sz w:val="20"/>
                <w:szCs w:val="22"/>
                <w:shd w:val="clear" w:color="auto" w:fill="FFFFFF"/>
                <w:lang w:eastAsia="en-US"/>
              </w:rPr>
              <w:t>и</w:t>
            </w:r>
            <w:r w:rsidRPr="004A567F">
              <w:rPr>
                <w:rFonts w:ascii="Arial" w:hAnsi="Arial" w:cs="Arial"/>
                <w:color w:val="000000"/>
                <w:sz w:val="20"/>
                <w:szCs w:val="22"/>
                <w:shd w:val="clear" w:color="auto" w:fill="FFFFFF"/>
                <w:lang w:eastAsia="en-US"/>
              </w:rPr>
              <w:t>инская,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Новинская,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Островского,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Ореховая,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Первая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Луговая,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Плеханова,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Пушкина,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Разина,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Розовая,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Рябиновая,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Салтыкова-Щедрина,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Светлая,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Свердлова,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Сиреневая,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Солнечная,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Сосновая,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Суворова,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Сунды</w:t>
            </w:r>
            <w:r w:rsidRPr="004A567F">
              <w:rPr>
                <w:rFonts w:ascii="Arial" w:hAnsi="Arial" w:cs="Arial"/>
                <w:color w:val="000000"/>
                <w:sz w:val="20"/>
                <w:szCs w:val="22"/>
                <w:shd w:val="clear" w:color="auto" w:fill="FFFFFF"/>
                <w:lang w:eastAsia="en-US"/>
              </w:rPr>
              <w:t>р</w:t>
            </w:r>
            <w:r w:rsidRPr="004A567F">
              <w:rPr>
                <w:rFonts w:ascii="Arial" w:hAnsi="Arial" w:cs="Arial"/>
                <w:color w:val="000000"/>
                <w:sz w:val="20"/>
                <w:szCs w:val="22"/>
                <w:shd w:val="clear" w:color="auto" w:fill="FFFFFF"/>
                <w:lang w:eastAsia="en-US"/>
              </w:rPr>
              <w:t>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Чебоксарская,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Щербакова.</w:t>
            </w:r>
            <w:proofErr w:type="gramEnd"/>
          </w:p>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lang w:eastAsia="en-US"/>
              </w:rPr>
              <w:t>Для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детей,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окончивших</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МБОУ</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«Приволжская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ООШ»:</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Нерядово,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Амачкино,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Асткасы,</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Водолеево,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Демешкино,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Дубовка,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село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Кушниково,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Новое</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Кушниково,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Пущино,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Тинсарино,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Ураково,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Шульгино</w:t>
            </w:r>
          </w:p>
          <w:p w:rsidR="005170C3" w:rsidRPr="004A567F" w:rsidRDefault="005170C3" w:rsidP="00793AA2">
            <w:pPr>
              <w:widowControl w:val="0"/>
              <w:jc w:val="center"/>
              <w:rPr>
                <w:rFonts w:ascii="Arial" w:hAnsi="Arial" w:cs="Arial"/>
                <w:b/>
                <w:i/>
                <w:color w:val="000000"/>
                <w:sz w:val="20"/>
                <w:szCs w:val="22"/>
                <w:lang w:eastAsia="en-US"/>
              </w:rPr>
            </w:pPr>
            <w:proofErr w:type="gramStart"/>
            <w:r w:rsidRPr="004A567F">
              <w:rPr>
                <w:rFonts w:ascii="Arial" w:hAnsi="Arial" w:cs="Arial"/>
                <w:color w:val="000000"/>
                <w:sz w:val="20"/>
                <w:szCs w:val="22"/>
                <w:lang w:eastAsia="en-US"/>
              </w:rPr>
              <w:t>г.</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Мариинский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Посад:</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улицы</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Чкалова,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Тургенева,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Лесная,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Лескова,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Короленко,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Гайдара,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Грибоедова,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Кирова,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w:t>
            </w:r>
            <w:r w:rsidRPr="004A567F">
              <w:rPr>
                <w:rFonts w:ascii="Arial" w:hAnsi="Arial" w:cs="Arial"/>
                <w:color w:val="000000"/>
                <w:sz w:val="20"/>
                <w:szCs w:val="22"/>
                <w:lang w:eastAsia="en-US"/>
              </w:rPr>
              <w:t>о</w:t>
            </w:r>
            <w:r w:rsidRPr="004A567F">
              <w:rPr>
                <w:rFonts w:ascii="Arial" w:hAnsi="Arial" w:cs="Arial"/>
                <w:color w:val="000000"/>
                <w:sz w:val="20"/>
                <w:szCs w:val="22"/>
                <w:lang w:eastAsia="en-US"/>
              </w:rPr>
              <w:t>лодёжная,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Речная,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Седова,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Сеспеля,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Строительная,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Фрунзе,</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Фурманова,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Щорса.</w:t>
            </w:r>
            <w:proofErr w:type="gramEnd"/>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6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8</w:t>
            </w:r>
          </w:p>
        </w:tc>
        <w:tc>
          <w:tcPr>
            <w:tcW w:w="1180" w:type="pct"/>
            <w:shd w:val="clear" w:color="auto" w:fill="FFFFFF"/>
            <w:vAlign w:val="center"/>
          </w:tcPr>
          <w:p w:rsidR="005170C3" w:rsidRPr="004A567F" w:rsidRDefault="005170C3" w:rsidP="00793AA2">
            <w:pPr>
              <w:widowControl w:val="0"/>
              <w:ind w:left="12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«Основная</w:t>
            </w:r>
          </w:p>
          <w:p w:rsidR="005170C3" w:rsidRPr="004A567F" w:rsidRDefault="005170C3" w:rsidP="00793AA2">
            <w:pPr>
              <w:widowControl w:val="0"/>
              <w:ind w:left="12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общеобразовательная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школа»</w:t>
            </w:r>
            <w:r w:rsidR="00330DE8" w:rsidRPr="004A567F">
              <w:rPr>
                <w:rFonts w:ascii="Arial" w:hAnsi="Arial" w:cs="Arial"/>
                <w:color w:val="000000"/>
                <w:sz w:val="20"/>
                <w:szCs w:val="22"/>
                <w:shd w:val="clear" w:color="auto" w:fill="FFFFFF"/>
                <w:lang w:eastAsia="en-US"/>
              </w:rPr>
              <w:t xml:space="preserve"> </w:t>
            </w:r>
            <w:proofErr w:type="gramStart"/>
            <w:r w:rsidRPr="004A567F">
              <w:rPr>
                <w:rFonts w:ascii="Arial" w:hAnsi="Arial" w:cs="Arial"/>
                <w:color w:val="000000"/>
                <w:sz w:val="20"/>
                <w:szCs w:val="22"/>
                <w:shd w:val="clear" w:color="auto" w:fill="FFFFFF"/>
                <w:lang w:eastAsia="en-US"/>
              </w:rPr>
              <w:t>г</w:t>
            </w:r>
            <w:proofErr w:type="gramEnd"/>
            <w:r w:rsidRPr="004A567F">
              <w:rPr>
                <w:rFonts w:ascii="Arial" w:hAnsi="Arial" w:cs="Arial"/>
                <w:color w:val="000000"/>
                <w:sz w:val="20"/>
                <w:szCs w:val="22"/>
                <w:shd w:val="clear" w:color="auto" w:fill="FFFFFF"/>
                <w:lang w:eastAsia="en-US"/>
              </w:rPr>
              <w:t>.</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Мариинский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proofErr w:type="gramStart"/>
            <w:r w:rsidRPr="004A567F">
              <w:rPr>
                <w:rFonts w:ascii="Arial" w:hAnsi="Arial" w:cs="Arial"/>
                <w:color w:val="000000"/>
                <w:sz w:val="20"/>
                <w:szCs w:val="22"/>
                <w:shd w:val="clear" w:color="auto" w:fill="FFFFFF"/>
                <w:lang w:eastAsia="en-US"/>
              </w:rPr>
              <w:t>г.</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Мариинский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улицы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Березовая,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Вторая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Луговая,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Вишневая,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Вязовая,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Гагарина,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Герцена,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Дзе</w:t>
            </w:r>
            <w:r w:rsidRPr="004A567F">
              <w:rPr>
                <w:rFonts w:ascii="Arial" w:hAnsi="Arial" w:cs="Arial"/>
                <w:color w:val="000000"/>
                <w:sz w:val="20"/>
                <w:szCs w:val="22"/>
                <w:shd w:val="clear" w:color="auto" w:fill="FFFFFF"/>
                <w:lang w:eastAsia="en-US"/>
              </w:rPr>
              <w:t>р</w:t>
            </w:r>
            <w:r w:rsidRPr="004A567F">
              <w:rPr>
                <w:rFonts w:ascii="Arial" w:hAnsi="Arial" w:cs="Arial"/>
                <w:color w:val="000000"/>
                <w:sz w:val="20"/>
                <w:szCs w:val="22"/>
                <w:shd w:val="clear" w:color="auto" w:fill="FFFFFF"/>
                <w:lang w:eastAsia="en-US"/>
              </w:rPr>
              <w:t>жинского,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Заводская,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Заречная,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Зеленая,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Космонавтов,</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Комсомольская,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Королева,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Котовского,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Колхозная,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Курч</w:t>
            </w:r>
            <w:r w:rsidRPr="004A567F">
              <w:rPr>
                <w:rFonts w:ascii="Arial" w:hAnsi="Arial" w:cs="Arial"/>
                <w:color w:val="000000"/>
                <w:sz w:val="20"/>
                <w:szCs w:val="22"/>
                <w:shd w:val="clear" w:color="auto" w:fill="FFFFFF"/>
                <w:lang w:eastAsia="en-US"/>
              </w:rPr>
              <w:t>а</w:t>
            </w:r>
            <w:r w:rsidRPr="004A567F">
              <w:rPr>
                <w:rFonts w:ascii="Arial" w:hAnsi="Arial" w:cs="Arial"/>
                <w:color w:val="000000"/>
                <w:sz w:val="20"/>
                <w:szCs w:val="22"/>
                <w:shd w:val="clear" w:color="auto" w:fill="FFFFFF"/>
                <w:lang w:eastAsia="en-US"/>
              </w:rPr>
              <w:t>това,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Лизы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Чайкиной,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Ломоносова,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Луговая,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Мариинская,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Новинская,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Островского,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Ореховая,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Первая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Луговая,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Посадская,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Плеханова,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Пушкина,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Разина,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Розовая,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Рябиновая,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Салтыкова-Щедрина,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Светлая,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Свердлова,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Сир</w:t>
            </w:r>
            <w:r w:rsidRPr="004A567F">
              <w:rPr>
                <w:rFonts w:ascii="Arial" w:hAnsi="Arial" w:cs="Arial"/>
                <w:color w:val="000000"/>
                <w:sz w:val="20"/>
                <w:szCs w:val="22"/>
                <w:shd w:val="clear" w:color="auto" w:fill="FFFFFF"/>
                <w:lang w:eastAsia="en-US"/>
              </w:rPr>
              <w:t>е</w:t>
            </w:r>
            <w:r w:rsidRPr="004A567F">
              <w:rPr>
                <w:rFonts w:ascii="Arial" w:hAnsi="Arial" w:cs="Arial"/>
                <w:color w:val="000000"/>
                <w:sz w:val="20"/>
                <w:szCs w:val="22"/>
                <w:shd w:val="clear" w:color="auto" w:fill="FFFFFF"/>
                <w:lang w:eastAsia="en-US"/>
              </w:rPr>
              <w:t>невая,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Солнечная,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Сосновая,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Суворова,</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Сундырская,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Чебоксарская,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Щербакова</w:t>
            </w:r>
            <w:proofErr w:type="gramEnd"/>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6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9</w:t>
            </w:r>
          </w:p>
        </w:tc>
        <w:tc>
          <w:tcPr>
            <w:tcW w:w="11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«Октябрьская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СОШ»</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село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Октябрьское,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Старое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Тогаево,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Хорнъялы,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Передние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Бокаши,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Акшики,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Большое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Аккозино,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Истер</w:t>
            </w:r>
            <w:r w:rsidRPr="004A567F">
              <w:rPr>
                <w:rFonts w:ascii="Arial" w:hAnsi="Arial" w:cs="Arial"/>
                <w:color w:val="000000"/>
                <w:sz w:val="20"/>
                <w:szCs w:val="22"/>
                <w:shd w:val="clear" w:color="auto" w:fill="FFFFFF"/>
                <w:lang w:eastAsia="en-US"/>
              </w:rPr>
              <w:t>е</w:t>
            </w:r>
            <w:r w:rsidRPr="004A567F">
              <w:rPr>
                <w:rFonts w:ascii="Arial" w:hAnsi="Arial" w:cs="Arial"/>
                <w:color w:val="000000"/>
                <w:sz w:val="20"/>
                <w:szCs w:val="22"/>
                <w:shd w:val="clear" w:color="auto" w:fill="FFFFFF"/>
                <w:lang w:eastAsia="en-US"/>
              </w:rPr>
              <w:t>кассы,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Покровское.</w:t>
            </w:r>
          </w:p>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lang w:eastAsia="en-US"/>
              </w:rPr>
              <w:t>Для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детей,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окончивших</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МБОУ</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«Бичуринская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НШ-ДС»:</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село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Бичурино,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Второе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Чурашево,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Чинеры,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Ит</w:t>
            </w:r>
            <w:r w:rsidRPr="004A567F">
              <w:rPr>
                <w:rFonts w:ascii="Arial" w:hAnsi="Arial" w:cs="Arial"/>
                <w:color w:val="000000"/>
                <w:sz w:val="20"/>
                <w:szCs w:val="22"/>
                <w:shd w:val="clear" w:color="auto" w:fill="FFFFFF"/>
                <w:lang w:eastAsia="en-US"/>
              </w:rPr>
              <w:t>я</w:t>
            </w:r>
            <w:r w:rsidRPr="004A567F">
              <w:rPr>
                <w:rFonts w:ascii="Arial" w:hAnsi="Arial" w:cs="Arial"/>
                <w:color w:val="000000"/>
                <w:sz w:val="20"/>
                <w:szCs w:val="22"/>
                <w:shd w:val="clear" w:color="auto" w:fill="FFFFFF"/>
                <w:lang w:eastAsia="en-US"/>
              </w:rPr>
              <w:t>ково,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Сюндюково.</w:t>
            </w:r>
          </w:p>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lang w:eastAsia="en-US"/>
              </w:rPr>
              <w:t>Для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детей,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окончивших</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МБОУ</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«Кугеевская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ООШ»:</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Кугеево,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Сатышево,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Кужмары,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Вторые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Чекуры,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Байгулово,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Шанары,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Нижеры,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Щамалы,</w:t>
            </w:r>
            <w:r w:rsidR="00330DE8" w:rsidRPr="004A567F">
              <w:rPr>
                <w:rFonts w:ascii="Arial" w:hAnsi="Arial" w:cs="Arial"/>
                <w:color w:val="000000"/>
                <w:sz w:val="20"/>
                <w:szCs w:val="22"/>
                <w:shd w:val="clear" w:color="auto" w:fill="FFFFFF"/>
                <w:lang w:eastAsia="en-US"/>
              </w:rPr>
              <w:t xml:space="preserve"> </w:t>
            </w:r>
            <w:proofErr w:type="gramStart"/>
            <w:r w:rsidRPr="004A567F">
              <w:rPr>
                <w:rFonts w:ascii="Arial" w:hAnsi="Arial" w:cs="Arial"/>
                <w:color w:val="000000"/>
                <w:sz w:val="20"/>
                <w:szCs w:val="22"/>
                <w:shd w:val="clear" w:color="auto" w:fill="FFFFFF"/>
                <w:lang w:eastAsia="en-US"/>
              </w:rPr>
              <w:t>Тузи</w:t>
            </w:r>
            <w:proofErr w:type="gramEnd"/>
            <w:r w:rsidRPr="004A567F">
              <w:rPr>
                <w:rFonts w:ascii="Arial" w:hAnsi="Arial" w:cs="Arial"/>
                <w:color w:val="000000"/>
                <w:sz w:val="20"/>
                <w:szCs w:val="22"/>
                <w:shd w:val="clear" w:color="auto" w:fill="FFFFFF"/>
                <w:lang w:eastAsia="en-US"/>
              </w:rPr>
              <w:t>,</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Мертень,</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Аксарино,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Сятракасы.</w:t>
            </w:r>
          </w:p>
          <w:p w:rsidR="005170C3" w:rsidRPr="004A567F" w:rsidRDefault="005170C3" w:rsidP="00793AA2">
            <w:pPr>
              <w:widowControl w:val="0"/>
              <w:jc w:val="center"/>
              <w:rPr>
                <w:rFonts w:ascii="Arial" w:hAnsi="Arial" w:cs="Arial"/>
                <w:b/>
                <w:i/>
                <w:color w:val="000000"/>
                <w:sz w:val="20"/>
                <w:szCs w:val="22"/>
                <w:lang w:eastAsia="en-US"/>
              </w:rPr>
            </w:pPr>
          </w:p>
        </w:tc>
      </w:tr>
      <w:tr w:rsidR="005170C3" w:rsidRPr="004A567F" w:rsidTr="00793AA2">
        <w:trPr>
          <w:cantSplit/>
        </w:trPr>
        <w:tc>
          <w:tcPr>
            <w:tcW w:w="2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10</w:t>
            </w:r>
          </w:p>
        </w:tc>
        <w:tc>
          <w:tcPr>
            <w:tcW w:w="11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«Сутчевская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СОШ»</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rPr>
              <w:t>Деревни</w:t>
            </w:r>
            <w:r w:rsidR="00330DE8" w:rsidRPr="004A567F">
              <w:rPr>
                <w:rFonts w:ascii="Arial" w:hAnsi="Arial" w:cs="Arial"/>
                <w:color w:val="000000"/>
                <w:sz w:val="20"/>
                <w:szCs w:val="22"/>
              </w:rPr>
              <w:t xml:space="preserve"> </w:t>
            </w:r>
            <w:r w:rsidRPr="004A567F">
              <w:rPr>
                <w:rFonts w:ascii="Arial" w:hAnsi="Arial" w:cs="Arial"/>
                <w:color w:val="000000"/>
                <w:sz w:val="20"/>
                <w:szCs w:val="22"/>
              </w:rPr>
              <w:t>Сутчево,</w:t>
            </w:r>
            <w:r w:rsidR="00330DE8" w:rsidRPr="004A567F">
              <w:rPr>
                <w:rFonts w:ascii="Arial" w:hAnsi="Arial" w:cs="Arial"/>
                <w:color w:val="000000"/>
                <w:sz w:val="20"/>
                <w:szCs w:val="22"/>
              </w:rPr>
              <w:t xml:space="preserve"> </w:t>
            </w:r>
            <w:r w:rsidRPr="004A567F">
              <w:rPr>
                <w:rFonts w:ascii="Arial" w:hAnsi="Arial" w:cs="Arial"/>
                <w:color w:val="000000"/>
                <w:sz w:val="20"/>
                <w:szCs w:val="22"/>
              </w:rPr>
              <w:t>Юрьевка,</w:t>
            </w:r>
            <w:r w:rsidR="00330DE8" w:rsidRPr="004A567F">
              <w:rPr>
                <w:rFonts w:ascii="Arial" w:hAnsi="Arial" w:cs="Arial"/>
                <w:color w:val="000000"/>
                <w:sz w:val="20"/>
                <w:szCs w:val="22"/>
              </w:rPr>
              <w:t xml:space="preserve"> </w:t>
            </w:r>
            <w:r w:rsidRPr="004A567F">
              <w:rPr>
                <w:rFonts w:ascii="Arial" w:hAnsi="Arial" w:cs="Arial"/>
                <w:color w:val="000000"/>
                <w:sz w:val="20"/>
                <w:szCs w:val="22"/>
              </w:rPr>
              <w:t>Ящерино,</w:t>
            </w:r>
            <w:r w:rsidR="00330DE8" w:rsidRPr="004A567F">
              <w:rPr>
                <w:rFonts w:ascii="Arial" w:hAnsi="Arial" w:cs="Arial"/>
                <w:color w:val="000000"/>
                <w:sz w:val="20"/>
                <w:szCs w:val="22"/>
              </w:rPr>
              <w:t xml:space="preserve"> </w:t>
            </w:r>
            <w:r w:rsidRPr="004A567F">
              <w:rPr>
                <w:rFonts w:ascii="Arial" w:hAnsi="Arial" w:cs="Arial"/>
                <w:color w:val="000000"/>
                <w:sz w:val="20"/>
                <w:szCs w:val="22"/>
              </w:rPr>
              <w:t>Большое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и</w:t>
            </w:r>
            <w:r w:rsidR="00330DE8" w:rsidRPr="004A567F">
              <w:rPr>
                <w:rFonts w:ascii="Arial" w:hAnsi="Arial" w:cs="Arial"/>
                <w:color w:val="000000"/>
                <w:sz w:val="20"/>
                <w:szCs w:val="22"/>
              </w:rPr>
              <w:t xml:space="preserve"> </w:t>
            </w:r>
            <w:r w:rsidRPr="004A567F">
              <w:rPr>
                <w:rFonts w:ascii="Arial" w:hAnsi="Arial" w:cs="Arial"/>
                <w:color w:val="000000"/>
                <w:sz w:val="20"/>
                <w:szCs w:val="22"/>
              </w:rPr>
              <w:t>Малое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Маклашкино</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11</w:t>
            </w:r>
          </w:p>
        </w:tc>
        <w:tc>
          <w:tcPr>
            <w:tcW w:w="11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«Бичуринская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НШ-ДС»</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село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Бичурино,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Второе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Чурашево,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Чинеры,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Итяково,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Сюндюково</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12</w:t>
            </w:r>
          </w:p>
        </w:tc>
        <w:tc>
          <w:tcPr>
            <w:tcW w:w="11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«Кугеевская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ООШ»</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Кугеево,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Сатышево,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Кужмары,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Вторые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Чекуры,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Новое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Байгулово,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Шанары,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Нижеры,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Щамалы,</w:t>
            </w:r>
            <w:r w:rsidR="00330DE8" w:rsidRPr="004A567F">
              <w:rPr>
                <w:rFonts w:ascii="Arial" w:hAnsi="Arial" w:cs="Arial"/>
                <w:color w:val="000000"/>
                <w:sz w:val="20"/>
                <w:szCs w:val="22"/>
                <w:shd w:val="clear" w:color="auto" w:fill="FFFFFF"/>
                <w:lang w:eastAsia="en-US"/>
              </w:rPr>
              <w:t xml:space="preserve"> </w:t>
            </w:r>
            <w:proofErr w:type="gramStart"/>
            <w:r w:rsidRPr="004A567F">
              <w:rPr>
                <w:rFonts w:ascii="Arial" w:hAnsi="Arial" w:cs="Arial"/>
                <w:color w:val="000000"/>
                <w:sz w:val="20"/>
                <w:szCs w:val="22"/>
                <w:shd w:val="clear" w:color="auto" w:fill="FFFFFF"/>
                <w:lang w:eastAsia="en-US"/>
              </w:rPr>
              <w:t>Тузи</w:t>
            </w:r>
            <w:proofErr w:type="gramEnd"/>
            <w:r w:rsidRPr="004A567F">
              <w:rPr>
                <w:rFonts w:ascii="Arial" w:hAnsi="Arial" w:cs="Arial"/>
                <w:color w:val="000000"/>
                <w:sz w:val="20"/>
                <w:szCs w:val="22"/>
                <w:shd w:val="clear" w:color="auto" w:fill="FFFFFF"/>
                <w:lang w:eastAsia="en-US"/>
              </w:rPr>
              <w:t>,</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Мертень.</w:t>
            </w:r>
          </w:p>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lang w:eastAsia="en-US"/>
              </w:rPr>
              <w:t>Для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детей,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окончивших</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МБОУ</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«Аксаринская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НШ-ДС»:</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Аксарино,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Сятракасы.</w:t>
            </w:r>
          </w:p>
          <w:p w:rsidR="005170C3" w:rsidRPr="004A567F" w:rsidRDefault="005170C3" w:rsidP="00793AA2">
            <w:pPr>
              <w:widowControl w:val="0"/>
              <w:jc w:val="center"/>
              <w:rPr>
                <w:rFonts w:ascii="Arial" w:hAnsi="Arial" w:cs="Arial"/>
                <w:b/>
                <w:i/>
                <w:color w:val="000000"/>
                <w:sz w:val="20"/>
                <w:szCs w:val="22"/>
                <w:lang w:eastAsia="en-US"/>
              </w:rPr>
            </w:pPr>
          </w:p>
        </w:tc>
      </w:tr>
      <w:tr w:rsidR="005170C3" w:rsidRPr="004A567F" w:rsidTr="00793AA2">
        <w:trPr>
          <w:cantSplit/>
        </w:trPr>
        <w:tc>
          <w:tcPr>
            <w:tcW w:w="28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13</w:t>
            </w:r>
          </w:p>
        </w:tc>
        <w:tc>
          <w:tcPr>
            <w:tcW w:w="1180" w:type="pct"/>
            <w:shd w:val="clear" w:color="auto" w:fill="FFFFFF"/>
            <w:vAlign w:val="center"/>
          </w:tcPr>
          <w:p w:rsidR="005170C3" w:rsidRPr="004A567F" w:rsidRDefault="005170C3" w:rsidP="00793AA2">
            <w:pPr>
              <w:widowControl w:val="0"/>
              <w:ind w:left="12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«Аксаринская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НШ</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детский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сад»</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Аксарино,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Сятракасы.</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0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14</w:t>
            </w:r>
          </w:p>
        </w:tc>
        <w:tc>
          <w:tcPr>
            <w:tcW w:w="1180" w:type="pct"/>
            <w:shd w:val="clear" w:color="auto" w:fill="FFFFFF"/>
            <w:vAlign w:val="center"/>
          </w:tcPr>
          <w:p w:rsidR="005170C3" w:rsidRPr="004A567F" w:rsidRDefault="005170C3" w:rsidP="00793AA2">
            <w:pPr>
              <w:widowControl w:val="0"/>
              <w:ind w:left="10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«Эльбарусовская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СОШ»</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Эльбарусово,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Первые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Синьялы,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Ускасы,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Средние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Бокаши,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Ильменькасы,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Вурманкасы,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селоТогаево,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посёлок</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Придорожный</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кордон.</w:t>
            </w:r>
          </w:p>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Карабаши,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Девлетгильдино,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Вурман-Пилемчи.</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0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15</w:t>
            </w:r>
          </w:p>
        </w:tc>
        <w:tc>
          <w:tcPr>
            <w:tcW w:w="1180" w:type="pct"/>
            <w:shd w:val="clear" w:color="auto" w:fill="FFFFFF"/>
            <w:vAlign w:val="center"/>
          </w:tcPr>
          <w:p w:rsidR="005170C3" w:rsidRPr="004A567F" w:rsidRDefault="005170C3" w:rsidP="00793AA2">
            <w:pPr>
              <w:widowControl w:val="0"/>
              <w:ind w:left="10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«Перво-Чурашевская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СОШ»</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Село</w:t>
            </w:r>
            <w:proofErr w:type="gramStart"/>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w:t>
            </w:r>
            <w:proofErr w:type="gramEnd"/>
            <w:r w:rsidRPr="004A567F">
              <w:rPr>
                <w:rFonts w:ascii="Arial" w:hAnsi="Arial" w:cs="Arial"/>
                <w:color w:val="000000"/>
                <w:sz w:val="20"/>
                <w:szCs w:val="22"/>
                <w:shd w:val="clear" w:color="auto" w:fill="FFFFFF"/>
                <w:lang w:eastAsia="en-US"/>
              </w:rPr>
              <w:t>ервое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Чурашево,</w:t>
            </w:r>
          </w:p>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Караньялы,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Мижули,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Ибраялы,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Этнескеры,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Верхние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Ирх-Сирмы,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Чиршкасы,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Вурман-Кошки,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Ирх-Сирмы-Ронги,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Алмандаево,</w:t>
            </w:r>
            <w:r w:rsidR="00330DE8" w:rsidRPr="004A567F">
              <w:rPr>
                <w:rFonts w:ascii="Arial" w:hAnsi="Arial" w:cs="Arial"/>
                <w:color w:val="000000"/>
                <w:sz w:val="20"/>
                <w:szCs w:val="22"/>
                <w:shd w:val="clear" w:color="auto" w:fill="FFFFFF"/>
                <w:lang w:eastAsia="en-US"/>
              </w:rPr>
              <w:t xml:space="preserve"> </w:t>
            </w:r>
            <w:proofErr w:type="gramStart"/>
            <w:r w:rsidRPr="004A567F">
              <w:rPr>
                <w:rFonts w:ascii="Arial" w:hAnsi="Arial" w:cs="Arial"/>
                <w:color w:val="000000"/>
                <w:sz w:val="20"/>
                <w:szCs w:val="22"/>
                <w:shd w:val="clear" w:color="auto" w:fill="FFFFFF"/>
                <w:lang w:eastAsia="en-US"/>
              </w:rPr>
              <w:t>Вороново</w:t>
            </w:r>
            <w:proofErr w:type="gramEnd"/>
            <w:r w:rsidRPr="004A567F">
              <w:rPr>
                <w:rFonts w:ascii="Arial" w:hAnsi="Arial" w:cs="Arial"/>
                <w:color w:val="000000"/>
                <w:sz w:val="20"/>
                <w:szCs w:val="22"/>
                <w:shd w:val="clear" w:color="auto" w:fill="FFFFFF"/>
                <w:lang w:eastAsia="en-US"/>
              </w:rPr>
              <w:t>,</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Ирх-Сирмы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Кошки,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Нижние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Ирх-Сирмы,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Синъял-Ирх-Сирмы.</w:t>
            </w:r>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0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lastRenderedPageBreak/>
              <w:t>16</w:t>
            </w:r>
          </w:p>
        </w:tc>
        <w:tc>
          <w:tcPr>
            <w:tcW w:w="1180" w:type="pct"/>
            <w:shd w:val="clear" w:color="auto" w:fill="FFFFFF"/>
            <w:vAlign w:val="center"/>
          </w:tcPr>
          <w:p w:rsidR="005170C3" w:rsidRPr="004A567F" w:rsidRDefault="005170C3" w:rsidP="00793AA2">
            <w:pPr>
              <w:widowControl w:val="0"/>
              <w:ind w:left="100"/>
              <w:jc w:val="center"/>
              <w:rPr>
                <w:rFonts w:ascii="Arial" w:hAnsi="Arial" w:cs="Arial"/>
                <w:b/>
                <w:i/>
                <w:color w:val="000000"/>
                <w:sz w:val="20"/>
                <w:szCs w:val="22"/>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«Шоршелская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СОШ</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имени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А.Г.</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Николаева»</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Село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Шоршелы,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деревни:</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Ельниково,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Анаткасы,</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Кочино,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Большое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Камаево,</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Малое</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Камаево.</w:t>
            </w:r>
          </w:p>
          <w:p w:rsidR="005170C3" w:rsidRPr="004A567F" w:rsidRDefault="005170C3" w:rsidP="00793AA2">
            <w:pPr>
              <w:jc w:val="center"/>
              <w:rPr>
                <w:rFonts w:ascii="Arial" w:hAnsi="Arial" w:cs="Arial"/>
                <w:b/>
                <w:i/>
                <w:snapToGrid w:val="0"/>
                <w:color w:val="000000"/>
                <w:sz w:val="20"/>
                <w:szCs w:val="22"/>
              </w:rPr>
            </w:pPr>
            <w:r w:rsidRPr="004A567F">
              <w:rPr>
                <w:rFonts w:ascii="Arial" w:hAnsi="Arial" w:cs="Arial"/>
                <w:color w:val="000000"/>
                <w:sz w:val="20"/>
                <w:szCs w:val="22"/>
                <w:lang w:eastAsia="en-US"/>
              </w:rPr>
              <w:t>Для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детей,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окончивших</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МБОУ</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«Большешигаевская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ООШ»:</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деревня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Большое</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Шигаево,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деревня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Арзаматово,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д</w:t>
            </w:r>
            <w:r w:rsidRPr="004A567F">
              <w:rPr>
                <w:rFonts w:ascii="Arial" w:hAnsi="Arial" w:cs="Arial"/>
                <w:snapToGrid w:val="0"/>
                <w:color w:val="000000"/>
                <w:sz w:val="20"/>
                <w:szCs w:val="22"/>
              </w:rPr>
              <w:t>е</w:t>
            </w:r>
            <w:r w:rsidRPr="004A567F">
              <w:rPr>
                <w:rFonts w:ascii="Arial" w:hAnsi="Arial" w:cs="Arial"/>
                <w:snapToGrid w:val="0"/>
                <w:color w:val="000000"/>
                <w:sz w:val="20"/>
                <w:szCs w:val="22"/>
              </w:rPr>
              <w:t>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Большое</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Яндуганово,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деревня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Малое</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Шигаево,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деревня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Малое</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Яндуганово,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село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Сотниково</w:t>
            </w:r>
          </w:p>
          <w:p w:rsidR="005170C3" w:rsidRPr="004A567F" w:rsidRDefault="005170C3" w:rsidP="00793AA2">
            <w:pPr>
              <w:widowControl w:val="0"/>
              <w:jc w:val="center"/>
              <w:rPr>
                <w:rFonts w:ascii="Arial" w:hAnsi="Arial" w:cs="Arial"/>
                <w:b/>
                <w:i/>
                <w:color w:val="000000"/>
                <w:sz w:val="20"/>
                <w:szCs w:val="22"/>
                <w:lang w:eastAsia="en-US"/>
              </w:rPr>
            </w:pPr>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0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17</w:t>
            </w:r>
          </w:p>
        </w:tc>
        <w:tc>
          <w:tcPr>
            <w:tcW w:w="1180" w:type="pct"/>
            <w:shd w:val="clear" w:color="auto" w:fill="FFFFFF"/>
            <w:vAlign w:val="center"/>
          </w:tcPr>
          <w:p w:rsidR="005170C3" w:rsidRPr="004A567F" w:rsidRDefault="005170C3" w:rsidP="00793AA2">
            <w:pPr>
              <w:widowControl w:val="0"/>
              <w:ind w:left="10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«Приволжская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ООШ»</w:t>
            </w:r>
          </w:p>
        </w:tc>
        <w:tc>
          <w:tcPr>
            <w:tcW w:w="3540" w:type="pct"/>
            <w:shd w:val="clear" w:color="auto" w:fill="FFFFFF"/>
            <w:vAlign w:val="center"/>
          </w:tcPr>
          <w:p w:rsidR="005170C3" w:rsidRPr="004A567F" w:rsidRDefault="005170C3" w:rsidP="00793AA2">
            <w:pPr>
              <w:widowControl w:val="0"/>
              <w:jc w:val="center"/>
              <w:rPr>
                <w:rFonts w:ascii="Arial" w:hAnsi="Arial" w:cs="Arial"/>
                <w:b/>
                <w:i/>
                <w:color w:val="000000"/>
                <w:sz w:val="20"/>
                <w:szCs w:val="22"/>
                <w:lang w:eastAsia="en-US"/>
              </w:rPr>
            </w:pP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Нерядово,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Амачкино,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Асткасы,</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Водолеево,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Демешкино,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w:t>
            </w:r>
            <w:r w:rsidRPr="004A567F">
              <w:rPr>
                <w:rFonts w:ascii="Arial" w:hAnsi="Arial" w:cs="Arial"/>
                <w:color w:val="000000"/>
                <w:sz w:val="20"/>
                <w:szCs w:val="22"/>
                <w:lang w:eastAsia="en-US"/>
              </w:rPr>
              <w:t>у</w:t>
            </w:r>
            <w:r w:rsidRPr="004A567F">
              <w:rPr>
                <w:rFonts w:ascii="Arial" w:hAnsi="Arial" w:cs="Arial"/>
                <w:color w:val="000000"/>
                <w:sz w:val="20"/>
                <w:szCs w:val="22"/>
                <w:lang w:eastAsia="en-US"/>
              </w:rPr>
              <w:t>бовка,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село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Кушниково,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Новое</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Кушниково,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Пущино,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Тинсарино,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деревня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Ураково,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д</w:t>
            </w:r>
            <w:r w:rsidRPr="004A567F">
              <w:rPr>
                <w:rFonts w:ascii="Arial" w:hAnsi="Arial" w:cs="Arial"/>
                <w:color w:val="000000"/>
                <w:sz w:val="20"/>
                <w:szCs w:val="22"/>
                <w:lang w:eastAsia="en-US"/>
              </w:rPr>
              <w:t>е</w:t>
            </w:r>
            <w:r w:rsidRPr="004A567F">
              <w:rPr>
                <w:rFonts w:ascii="Arial" w:hAnsi="Arial" w:cs="Arial"/>
                <w:color w:val="000000"/>
                <w:sz w:val="20"/>
                <w:szCs w:val="22"/>
                <w:lang w:eastAsia="en-US"/>
              </w:rPr>
              <w:t>ревня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Шульгино</w:t>
            </w:r>
          </w:p>
          <w:p w:rsidR="005170C3" w:rsidRPr="004A567F" w:rsidRDefault="005170C3" w:rsidP="00793AA2">
            <w:pPr>
              <w:widowControl w:val="0"/>
              <w:jc w:val="center"/>
              <w:rPr>
                <w:rFonts w:ascii="Arial" w:hAnsi="Arial" w:cs="Arial"/>
                <w:b/>
                <w:i/>
                <w:color w:val="000000"/>
                <w:sz w:val="20"/>
                <w:szCs w:val="22"/>
                <w:shd w:val="clear" w:color="auto" w:fill="FFFFFF"/>
                <w:lang w:eastAsia="en-US"/>
              </w:rPr>
            </w:pPr>
            <w:proofErr w:type="gramStart"/>
            <w:r w:rsidRPr="004A567F">
              <w:rPr>
                <w:rFonts w:ascii="Arial" w:hAnsi="Arial" w:cs="Arial"/>
                <w:color w:val="000000"/>
                <w:sz w:val="20"/>
                <w:szCs w:val="22"/>
                <w:lang w:eastAsia="en-US"/>
              </w:rPr>
              <w:t>г.</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Мариинский</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Посад:</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улицы</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Чкалова,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Тургенева,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Лесная,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Лескова,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Короленко,</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Гайдара,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Грибоедова,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Кирова,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М</w:t>
            </w:r>
            <w:r w:rsidRPr="004A567F">
              <w:rPr>
                <w:rFonts w:ascii="Arial" w:hAnsi="Arial" w:cs="Arial"/>
                <w:color w:val="000000"/>
                <w:sz w:val="20"/>
                <w:szCs w:val="22"/>
                <w:lang w:eastAsia="en-US"/>
              </w:rPr>
              <w:t>о</w:t>
            </w:r>
            <w:r w:rsidRPr="004A567F">
              <w:rPr>
                <w:rFonts w:ascii="Arial" w:hAnsi="Arial" w:cs="Arial"/>
                <w:color w:val="000000"/>
                <w:sz w:val="20"/>
                <w:szCs w:val="22"/>
                <w:lang w:eastAsia="en-US"/>
              </w:rPr>
              <w:t>лодёжная,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Речная,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Седова,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Сеспеля,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Строительная,</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Фрунзе,</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Фурманова,</w:t>
            </w:r>
            <w:r w:rsidR="00330DE8" w:rsidRPr="004A567F">
              <w:rPr>
                <w:rFonts w:ascii="Arial" w:hAnsi="Arial" w:cs="Arial"/>
                <w:color w:val="000000"/>
                <w:sz w:val="20"/>
                <w:szCs w:val="22"/>
                <w:lang w:eastAsia="en-US"/>
              </w:rPr>
              <w:t xml:space="preserve"> </w:t>
            </w:r>
            <w:r w:rsidRPr="004A567F">
              <w:rPr>
                <w:rFonts w:ascii="Arial" w:hAnsi="Arial" w:cs="Arial"/>
                <w:color w:val="000000"/>
                <w:sz w:val="20"/>
                <w:szCs w:val="22"/>
                <w:lang w:eastAsia="en-US"/>
              </w:rPr>
              <w:t>Щорса.</w:t>
            </w:r>
            <w:r w:rsidR="00330DE8" w:rsidRPr="004A567F">
              <w:rPr>
                <w:rFonts w:ascii="Arial" w:hAnsi="Arial" w:cs="Arial"/>
                <w:color w:val="000000"/>
                <w:sz w:val="20"/>
                <w:szCs w:val="22"/>
                <w:lang w:eastAsia="en-US"/>
              </w:rPr>
              <w:t xml:space="preserve"> </w:t>
            </w:r>
            <w:proofErr w:type="gramEnd"/>
          </w:p>
        </w:tc>
      </w:tr>
      <w:tr w:rsidR="005170C3" w:rsidRPr="004A567F" w:rsidTr="00793AA2">
        <w:trPr>
          <w:cantSplit/>
        </w:trPr>
        <w:tc>
          <w:tcPr>
            <w:tcW w:w="280" w:type="pct"/>
            <w:shd w:val="clear" w:color="auto" w:fill="FFFFFF"/>
            <w:vAlign w:val="center"/>
          </w:tcPr>
          <w:p w:rsidR="005170C3" w:rsidRPr="004A567F" w:rsidRDefault="005170C3" w:rsidP="00793AA2">
            <w:pPr>
              <w:widowControl w:val="0"/>
              <w:ind w:left="20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18</w:t>
            </w:r>
          </w:p>
        </w:tc>
        <w:tc>
          <w:tcPr>
            <w:tcW w:w="1180" w:type="pct"/>
            <w:shd w:val="clear" w:color="auto" w:fill="FFFFFF"/>
            <w:vAlign w:val="center"/>
          </w:tcPr>
          <w:p w:rsidR="005170C3" w:rsidRPr="004A567F" w:rsidRDefault="005170C3" w:rsidP="00793AA2">
            <w:pPr>
              <w:widowControl w:val="0"/>
              <w:ind w:left="100"/>
              <w:jc w:val="center"/>
              <w:rPr>
                <w:rFonts w:ascii="Arial" w:hAnsi="Arial" w:cs="Arial"/>
                <w:b/>
                <w:i/>
                <w:color w:val="000000"/>
                <w:sz w:val="20"/>
                <w:szCs w:val="22"/>
                <w:shd w:val="clear" w:color="auto" w:fill="FFFFFF"/>
                <w:lang w:eastAsia="en-US"/>
              </w:rPr>
            </w:pPr>
            <w:r w:rsidRPr="004A567F">
              <w:rPr>
                <w:rFonts w:ascii="Arial" w:hAnsi="Arial" w:cs="Arial"/>
                <w:color w:val="000000"/>
                <w:sz w:val="20"/>
                <w:szCs w:val="22"/>
                <w:shd w:val="clear" w:color="auto" w:fill="FFFFFF"/>
                <w:lang w:eastAsia="en-US"/>
              </w:rPr>
              <w:t>МБОУ</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«Большешигаевская</w:t>
            </w:r>
            <w:r w:rsidR="00330DE8" w:rsidRPr="004A567F">
              <w:rPr>
                <w:rFonts w:ascii="Arial" w:hAnsi="Arial" w:cs="Arial"/>
                <w:color w:val="000000"/>
                <w:sz w:val="20"/>
                <w:szCs w:val="22"/>
                <w:shd w:val="clear" w:color="auto" w:fill="FFFFFF"/>
                <w:lang w:eastAsia="en-US"/>
              </w:rPr>
              <w:t xml:space="preserve"> </w:t>
            </w:r>
            <w:r w:rsidRPr="004A567F">
              <w:rPr>
                <w:rFonts w:ascii="Arial" w:hAnsi="Arial" w:cs="Arial"/>
                <w:color w:val="000000"/>
                <w:sz w:val="20"/>
                <w:szCs w:val="22"/>
                <w:shd w:val="clear" w:color="auto" w:fill="FFFFFF"/>
                <w:lang w:eastAsia="en-US"/>
              </w:rPr>
              <w:t>ООШ»</w:t>
            </w:r>
          </w:p>
        </w:tc>
        <w:tc>
          <w:tcPr>
            <w:tcW w:w="3540" w:type="pct"/>
            <w:shd w:val="clear" w:color="auto" w:fill="FFFFFF"/>
            <w:vAlign w:val="center"/>
          </w:tcPr>
          <w:p w:rsidR="005170C3" w:rsidRPr="004A567F" w:rsidRDefault="005170C3" w:rsidP="00793AA2">
            <w:pPr>
              <w:jc w:val="center"/>
              <w:rPr>
                <w:rFonts w:ascii="Arial" w:hAnsi="Arial" w:cs="Arial"/>
                <w:b/>
                <w:i/>
                <w:snapToGrid w:val="0"/>
                <w:color w:val="000000"/>
                <w:sz w:val="20"/>
                <w:szCs w:val="22"/>
              </w:rPr>
            </w:pPr>
            <w:r w:rsidRPr="004A567F">
              <w:rPr>
                <w:rFonts w:ascii="Arial" w:hAnsi="Arial" w:cs="Arial"/>
                <w:snapToGrid w:val="0"/>
                <w:color w:val="000000"/>
                <w:sz w:val="20"/>
                <w:szCs w:val="22"/>
              </w:rPr>
              <w:t>деревня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Большое</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Шигаево,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деревня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Арзаматово,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деревня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Большое</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Яндуганово,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деревня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Малое</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Шигаево,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д</w:t>
            </w:r>
            <w:r w:rsidRPr="004A567F">
              <w:rPr>
                <w:rFonts w:ascii="Arial" w:hAnsi="Arial" w:cs="Arial"/>
                <w:snapToGrid w:val="0"/>
                <w:color w:val="000000"/>
                <w:sz w:val="20"/>
                <w:szCs w:val="22"/>
              </w:rPr>
              <w:t>е</w:t>
            </w:r>
            <w:r w:rsidRPr="004A567F">
              <w:rPr>
                <w:rFonts w:ascii="Arial" w:hAnsi="Arial" w:cs="Arial"/>
                <w:snapToGrid w:val="0"/>
                <w:color w:val="000000"/>
                <w:sz w:val="20"/>
                <w:szCs w:val="22"/>
              </w:rPr>
              <w:t>ревня</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Малое</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Яндуганово,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село</w:t>
            </w:r>
            <w:r w:rsidR="00330DE8" w:rsidRPr="004A567F">
              <w:rPr>
                <w:rFonts w:ascii="Arial" w:hAnsi="Arial" w:cs="Arial"/>
                <w:snapToGrid w:val="0"/>
                <w:color w:val="000000"/>
                <w:sz w:val="20"/>
                <w:szCs w:val="22"/>
              </w:rPr>
              <w:t xml:space="preserve"> </w:t>
            </w:r>
            <w:r w:rsidRPr="004A567F">
              <w:rPr>
                <w:rFonts w:ascii="Arial" w:hAnsi="Arial" w:cs="Arial"/>
                <w:snapToGrid w:val="0"/>
                <w:color w:val="000000"/>
                <w:sz w:val="20"/>
                <w:szCs w:val="22"/>
              </w:rPr>
              <w:t>Сотниково</w:t>
            </w:r>
          </w:p>
          <w:p w:rsidR="005170C3" w:rsidRPr="004A567F" w:rsidRDefault="005170C3" w:rsidP="00793AA2">
            <w:pPr>
              <w:widowControl w:val="0"/>
              <w:jc w:val="center"/>
              <w:rPr>
                <w:rFonts w:ascii="Arial" w:hAnsi="Arial" w:cs="Arial"/>
                <w:b/>
                <w:i/>
                <w:color w:val="000000"/>
                <w:sz w:val="20"/>
                <w:szCs w:val="22"/>
                <w:lang w:eastAsia="en-US"/>
              </w:rPr>
            </w:pPr>
          </w:p>
        </w:tc>
      </w:tr>
    </w:tbl>
    <w:p w:rsidR="00BC30D3" w:rsidRPr="004A567F" w:rsidRDefault="00BC30D3" w:rsidP="004A567F">
      <w:pPr>
        <w:widowControl w:val="0"/>
        <w:tabs>
          <w:tab w:val="left" w:pos="1025"/>
        </w:tabs>
        <w:ind w:left="6096"/>
        <w:jc w:val="right"/>
        <w:rPr>
          <w:rFonts w:ascii="Arial" w:hAnsi="Arial" w:cs="Arial"/>
          <w:b/>
          <w:i/>
          <w:color w:val="000000"/>
          <w:sz w:val="20"/>
          <w:szCs w:val="23"/>
        </w:rPr>
      </w:pPr>
    </w:p>
    <w:p w:rsidR="00BC30D3" w:rsidRPr="004A567F" w:rsidRDefault="00330DE8" w:rsidP="004A567F">
      <w:pPr>
        <w:widowControl w:val="0"/>
        <w:tabs>
          <w:tab w:val="left" w:pos="6235"/>
        </w:tabs>
        <w:rPr>
          <w:rFonts w:ascii="Arial" w:eastAsia="Courier New" w:hAnsi="Arial" w:cs="Arial"/>
          <w:b/>
          <w:i/>
          <w:color w:val="000000"/>
          <w:sz w:val="20"/>
        </w:rPr>
      </w:pPr>
      <w:r w:rsidRPr="004A567F">
        <w:rPr>
          <w:rFonts w:ascii="Arial" w:eastAsia="Courier New" w:hAnsi="Arial" w:cs="Arial"/>
          <w:color w:val="000000"/>
          <w:sz w:val="20"/>
        </w:rPr>
        <w:t xml:space="preserve"> </w:t>
      </w:r>
    </w:p>
    <w:p w:rsidR="005170C3" w:rsidRPr="004A567F" w:rsidRDefault="005170C3" w:rsidP="004A567F">
      <w:pPr>
        <w:widowControl w:val="0"/>
        <w:tabs>
          <w:tab w:val="left" w:pos="6235"/>
        </w:tabs>
        <w:rPr>
          <w:rFonts w:ascii="Arial" w:eastAsia="Courier New" w:hAnsi="Arial" w:cs="Arial"/>
          <w:b/>
          <w:i/>
          <w:color w:val="000000"/>
          <w:sz w:val="20"/>
        </w:rPr>
      </w:pPr>
    </w:p>
    <w:tbl>
      <w:tblPr>
        <w:tblW w:w="5000" w:type="pct"/>
        <w:tblLook w:val="0000"/>
      </w:tblPr>
      <w:tblGrid>
        <w:gridCol w:w="7613"/>
        <w:gridCol w:w="7742"/>
      </w:tblGrid>
      <w:tr w:rsidR="005170C3" w:rsidRPr="004A567F" w:rsidTr="00793AA2">
        <w:trPr>
          <w:cantSplit/>
        </w:trPr>
        <w:tc>
          <w:tcPr>
            <w:tcW w:w="2479" w:type="pct"/>
            <w:vAlign w:val="center"/>
          </w:tcPr>
          <w:p w:rsidR="00BC30D3" w:rsidRPr="004A567F" w:rsidRDefault="00F95467" w:rsidP="00793AA2">
            <w:pPr>
              <w:jc w:val="center"/>
              <w:rPr>
                <w:rFonts w:ascii="Arial" w:hAnsi="Arial" w:cs="Arial"/>
                <w:i/>
                <w:color w:val="000000"/>
                <w:sz w:val="20"/>
              </w:rPr>
            </w:pPr>
            <w:r>
              <w:rPr>
                <w:rFonts w:ascii="Arial" w:hAnsi="Arial" w:cs="Arial"/>
                <w:i/>
                <w:color w:val="000000"/>
                <w:sz w:val="20"/>
              </w:rPr>
              <w:pict>
                <v:shape id="_x0000_s1326" type="#_x0000_t75" style="position:absolute;left:0;text-align:left;margin-left:349.2pt;margin-top:-2.85pt;width:45pt;height:45pt;z-index:251666432;mso-wrap-edited:f" wrapcoords="-284 0 -284 21316 21600 21316 21600 0 -284 0">
                  <v:imagedata r:id="rId10" o:title="Gerb-ch"/>
                </v:shape>
              </w:pict>
            </w:r>
          </w:p>
          <w:p w:rsidR="005170C3" w:rsidRPr="004A567F" w:rsidRDefault="005170C3" w:rsidP="00793AA2">
            <w:pPr>
              <w:jc w:val="center"/>
              <w:rPr>
                <w:rFonts w:ascii="Arial" w:hAnsi="Arial" w:cs="Arial"/>
                <w:i/>
                <w:color w:val="000000"/>
                <w:sz w:val="20"/>
              </w:rPr>
            </w:pPr>
            <w:r w:rsidRPr="004A567F">
              <w:rPr>
                <w:rFonts w:ascii="Arial" w:hAnsi="Arial" w:cs="Arial"/>
                <w:i/>
                <w:color w:val="000000"/>
                <w:sz w:val="20"/>
              </w:rPr>
              <w:t>Ч</w:t>
            </w:r>
            <w:r w:rsidR="004A567F" w:rsidRPr="004A567F">
              <w:rPr>
                <w:rFonts w:ascii="Arial" w:hAnsi="Arial" w:cs="Arial"/>
                <w:i/>
                <w:color w:val="000000"/>
                <w:sz w:val="20"/>
              </w:rPr>
              <w:t>ă</w:t>
            </w:r>
            <w:r w:rsidRPr="004A567F">
              <w:rPr>
                <w:rFonts w:ascii="Arial" w:hAnsi="Arial" w:cs="Arial"/>
                <w:i/>
                <w:color w:val="000000"/>
                <w:sz w:val="20"/>
              </w:rPr>
              <w:t>ваш</w:t>
            </w:r>
            <w:r w:rsidR="00330DE8" w:rsidRPr="004A567F">
              <w:rPr>
                <w:rFonts w:ascii="Arial" w:hAnsi="Arial" w:cs="Arial"/>
                <w:i/>
                <w:color w:val="000000"/>
                <w:sz w:val="20"/>
              </w:rPr>
              <w:t xml:space="preserve"> </w:t>
            </w:r>
            <w:r w:rsidRPr="004A567F">
              <w:rPr>
                <w:rFonts w:ascii="Arial" w:hAnsi="Arial" w:cs="Arial"/>
                <w:i/>
                <w:color w:val="000000"/>
                <w:sz w:val="20"/>
              </w:rPr>
              <w:t>Республикин</w:t>
            </w:r>
            <w:proofErr w:type="gramStart"/>
            <w:r w:rsidR="00330DE8" w:rsidRPr="004A567F">
              <w:rPr>
                <w:rFonts w:ascii="Arial" w:hAnsi="Arial" w:cs="Arial"/>
                <w:i/>
                <w:color w:val="000000"/>
                <w:sz w:val="20"/>
              </w:rPr>
              <w:t xml:space="preserve"> </w:t>
            </w:r>
            <w:r w:rsidRPr="004A567F">
              <w:rPr>
                <w:rFonts w:ascii="Arial" w:hAnsi="Arial" w:cs="Arial"/>
                <w:i/>
                <w:color w:val="000000"/>
                <w:sz w:val="20"/>
              </w:rPr>
              <w:t>С</w:t>
            </w:r>
            <w:proofErr w:type="gramEnd"/>
            <w:r w:rsidRPr="004A567F">
              <w:rPr>
                <w:rFonts w:ascii="Arial" w:hAnsi="Arial" w:cs="Arial"/>
                <w:i/>
                <w:color w:val="000000"/>
                <w:sz w:val="20"/>
              </w:rPr>
              <w:t>ěнт</w:t>
            </w:r>
            <w:r w:rsidR="004A567F" w:rsidRPr="004A567F">
              <w:rPr>
                <w:rFonts w:ascii="Arial" w:hAnsi="Arial" w:cs="Arial"/>
                <w:i/>
                <w:color w:val="000000"/>
                <w:sz w:val="20"/>
              </w:rPr>
              <w:t>ĕ</w:t>
            </w:r>
            <w:r w:rsidRPr="004A567F">
              <w:rPr>
                <w:rFonts w:ascii="Arial" w:hAnsi="Arial" w:cs="Arial"/>
                <w:i/>
                <w:color w:val="000000"/>
                <w:sz w:val="20"/>
              </w:rPr>
              <w:t>рв</w:t>
            </w:r>
            <w:r w:rsidR="004A567F" w:rsidRPr="004A567F">
              <w:rPr>
                <w:rFonts w:ascii="Arial" w:hAnsi="Arial" w:cs="Arial"/>
                <w:i/>
                <w:color w:val="000000"/>
                <w:sz w:val="20"/>
              </w:rPr>
              <w:t>ă</w:t>
            </w:r>
            <w:r w:rsidRPr="004A567F">
              <w:rPr>
                <w:rFonts w:ascii="Arial" w:hAnsi="Arial" w:cs="Arial"/>
                <w:i/>
                <w:color w:val="000000"/>
                <w:sz w:val="20"/>
              </w:rPr>
              <w:t>рри</w:t>
            </w:r>
            <w:r w:rsidR="00330DE8" w:rsidRPr="004A567F">
              <w:rPr>
                <w:rFonts w:ascii="Arial" w:hAnsi="Arial" w:cs="Arial"/>
                <w:i/>
                <w:color w:val="000000"/>
                <w:sz w:val="20"/>
              </w:rPr>
              <w:t xml:space="preserve"> </w:t>
            </w:r>
            <w:r w:rsidRPr="004A567F">
              <w:rPr>
                <w:rFonts w:ascii="Arial" w:hAnsi="Arial" w:cs="Arial"/>
                <w:i/>
                <w:color w:val="000000"/>
                <w:sz w:val="20"/>
              </w:rPr>
              <w:t>район</w:t>
            </w:r>
            <w:r w:rsidR="004A567F" w:rsidRPr="004A567F">
              <w:rPr>
                <w:rFonts w:ascii="Arial" w:hAnsi="Arial" w:cs="Arial"/>
                <w:i/>
                <w:color w:val="000000"/>
                <w:sz w:val="20"/>
              </w:rPr>
              <w:t>ĕ</w:t>
            </w:r>
            <w:r w:rsidRPr="004A567F">
              <w:rPr>
                <w:rFonts w:ascii="Arial" w:hAnsi="Arial" w:cs="Arial"/>
                <w:i/>
                <w:color w:val="000000"/>
                <w:sz w:val="20"/>
              </w:rPr>
              <w:t>нчи</w:t>
            </w:r>
          </w:p>
          <w:p w:rsidR="00BC30D3" w:rsidRPr="004A567F" w:rsidRDefault="005170C3" w:rsidP="00793AA2">
            <w:pPr>
              <w:jc w:val="center"/>
              <w:rPr>
                <w:rFonts w:ascii="Arial" w:hAnsi="Arial" w:cs="Arial"/>
                <w:i/>
                <w:color w:val="000000"/>
                <w:sz w:val="20"/>
              </w:rPr>
            </w:pPr>
            <w:r w:rsidRPr="004A567F">
              <w:rPr>
                <w:rFonts w:ascii="Arial" w:hAnsi="Arial" w:cs="Arial"/>
                <w:i/>
                <w:color w:val="000000"/>
                <w:sz w:val="20"/>
              </w:rPr>
              <w:t>Шуршāл</w:t>
            </w:r>
            <w:r w:rsidR="00330DE8" w:rsidRPr="004A567F">
              <w:rPr>
                <w:rFonts w:ascii="Arial" w:hAnsi="Arial" w:cs="Arial"/>
                <w:i/>
                <w:color w:val="000000"/>
                <w:sz w:val="20"/>
              </w:rPr>
              <w:t xml:space="preserve"> </w:t>
            </w:r>
            <w:r w:rsidRPr="004A567F">
              <w:rPr>
                <w:rFonts w:ascii="Arial" w:hAnsi="Arial" w:cs="Arial"/>
                <w:i/>
                <w:color w:val="000000"/>
                <w:sz w:val="20"/>
              </w:rPr>
              <w:t>ял</w:t>
            </w:r>
            <w:r w:rsidR="00330DE8" w:rsidRPr="004A567F">
              <w:rPr>
                <w:rFonts w:ascii="Arial" w:hAnsi="Arial" w:cs="Arial"/>
                <w:i/>
                <w:color w:val="000000"/>
                <w:sz w:val="20"/>
              </w:rPr>
              <w:t xml:space="preserve"> </w:t>
            </w:r>
            <w:r w:rsidRPr="004A567F">
              <w:rPr>
                <w:rFonts w:ascii="Arial" w:hAnsi="Arial" w:cs="Arial"/>
                <w:i/>
                <w:color w:val="000000"/>
                <w:sz w:val="20"/>
              </w:rPr>
              <w:t>поселенийěн</w:t>
            </w:r>
            <w:r w:rsidR="00330DE8" w:rsidRPr="004A567F">
              <w:rPr>
                <w:rFonts w:ascii="Arial" w:hAnsi="Arial" w:cs="Arial"/>
                <w:i/>
                <w:color w:val="000000"/>
                <w:sz w:val="20"/>
              </w:rPr>
              <w:t xml:space="preserve"> </w:t>
            </w:r>
            <w:r w:rsidRPr="004A567F">
              <w:rPr>
                <w:rFonts w:ascii="Arial" w:hAnsi="Arial" w:cs="Arial"/>
                <w:i/>
                <w:color w:val="000000"/>
                <w:sz w:val="20"/>
              </w:rPr>
              <w:t>администрацийе</w:t>
            </w:r>
          </w:p>
          <w:p w:rsidR="00BC30D3" w:rsidRPr="004A567F" w:rsidRDefault="005170C3" w:rsidP="00793AA2">
            <w:pPr>
              <w:jc w:val="center"/>
              <w:rPr>
                <w:rFonts w:ascii="Arial" w:hAnsi="Arial" w:cs="Arial"/>
                <w:i/>
                <w:color w:val="000000"/>
                <w:sz w:val="20"/>
              </w:rPr>
            </w:pPr>
            <w:r w:rsidRPr="004A567F">
              <w:rPr>
                <w:rFonts w:ascii="Arial" w:hAnsi="Arial" w:cs="Arial"/>
                <w:i/>
                <w:color w:val="000000"/>
                <w:sz w:val="20"/>
              </w:rPr>
              <w:t>4</w:t>
            </w:r>
            <w:r w:rsidR="00330DE8" w:rsidRPr="004A567F">
              <w:rPr>
                <w:rFonts w:ascii="Arial" w:hAnsi="Arial" w:cs="Arial"/>
                <w:i/>
                <w:color w:val="000000"/>
                <w:sz w:val="20"/>
              </w:rPr>
              <w:t xml:space="preserve"> </w:t>
            </w:r>
            <w:r w:rsidRPr="004A567F">
              <w:rPr>
                <w:rFonts w:ascii="Arial" w:hAnsi="Arial" w:cs="Arial"/>
                <w:i/>
                <w:color w:val="000000"/>
                <w:sz w:val="20"/>
              </w:rPr>
              <w:t>№</w:t>
            </w:r>
            <w:r w:rsidR="00330DE8" w:rsidRPr="004A567F">
              <w:rPr>
                <w:rFonts w:ascii="Arial" w:hAnsi="Arial" w:cs="Arial"/>
                <w:i/>
                <w:color w:val="000000"/>
                <w:sz w:val="20"/>
              </w:rPr>
              <w:t xml:space="preserve"> </w:t>
            </w:r>
            <w:r w:rsidRPr="004A567F">
              <w:rPr>
                <w:rFonts w:ascii="Arial" w:hAnsi="Arial" w:cs="Arial"/>
                <w:i/>
                <w:color w:val="000000"/>
                <w:sz w:val="20"/>
              </w:rPr>
              <w:t>ЙЫШ</w:t>
            </w:r>
            <w:r w:rsidR="004A567F" w:rsidRPr="004A567F">
              <w:rPr>
                <w:rFonts w:ascii="Arial" w:hAnsi="Arial" w:cs="Arial"/>
                <w:i/>
                <w:color w:val="000000"/>
                <w:sz w:val="20"/>
              </w:rPr>
              <w:t>Ă</w:t>
            </w:r>
            <w:r w:rsidRPr="004A567F">
              <w:rPr>
                <w:rFonts w:ascii="Arial" w:hAnsi="Arial" w:cs="Arial"/>
                <w:i/>
                <w:color w:val="000000"/>
                <w:sz w:val="20"/>
              </w:rPr>
              <w:t>НУ</w:t>
            </w:r>
          </w:p>
          <w:p w:rsidR="00BC30D3" w:rsidRPr="004A567F" w:rsidRDefault="005170C3" w:rsidP="00793AA2">
            <w:pPr>
              <w:jc w:val="center"/>
              <w:rPr>
                <w:rFonts w:ascii="Arial" w:hAnsi="Arial" w:cs="Arial"/>
                <w:i/>
                <w:color w:val="000000"/>
                <w:sz w:val="20"/>
              </w:rPr>
            </w:pPr>
            <w:r w:rsidRPr="004A567F">
              <w:rPr>
                <w:rFonts w:ascii="Arial" w:hAnsi="Arial" w:cs="Arial"/>
                <w:i/>
                <w:color w:val="000000"/>
                <w:sz w:val="20"/>
              </w:rPr>
              <w:t>Февраль</w:t>
            </w:r>
            <w:r w:rsidR="00330DE8" w:rsidRPr="004A567F">
              <w:rPr>
                <w:rFonts w:ascii="Arial" w:hAnsi="Arial" w:cs="Arial"/>
                <w:i/>
                <w:color w:val="000000"/>
                <w:sz w:val="20"/>
              </w:rPr>
              <w:t xml:space="preserve"> </w:t>
            </w:r>
            <w:r w:rsidRPr="004A567F">
              <w:rPr>
                <w:rFonts w:ascii="Arial" w:hAnsi="Arial" w:cs="Arial"/>
                <w:i/>
                <w:color w:val="000000"/>
                <w:sz w:val="20"/>
              </w:rPr>
              <w:t>уйåхěн</w:t>
            </w:r>
            <w:r w:rsidR="00330DE8" w:rsidRPr="004A567F">
              <w:rPr>
                <w:rFonts w:ascii="Arial" w:hAnsi="Arial" w:cs="Arial"/>
                <w:i/>
                <w:color w:val="000000"/>
                <w:sz w:val="20"/>
              </w:rPr>
              <w:t xml:space="preserve"> </w:t>
            </w:r>
            <w:r w:rsidRPr="004A567F">
              <w:rPr>
                <w:rFonts w:ascii="Arial" w:hAnsi="Arial" w:cs="Arial"/>
                <w:i/>
                <w:color w:val="000000"/>
                <w:sz w:val="20"/>
              </w:rPr>
              <w:t>19</w:t>
            </w:r>
            <w:r w:rsidR="00330DE8" w:rsidRPr="004A567F">
              <w:rPr>
                <w:rFonts w:ascii="Arial" w:hAnsi="Arial" w:cs="Arial"/>
                <w:i/>
                <w:color w:val="000000"/>
                <w:sz w:val="20"/>
              </w:rPr>
              <w:t xml:space="preserve"> </w:t>
            </w:r>
            <w:r w:rsidRPr="004A567F">
              <w:rPr>
                <w:rFonts w:ascii="Arial" w:hAnsi="Arial" w:cs="Arial"/>
                <w:i/>
                <w:color w:val="000000"/>
                <w:sz w:val="20"/>
              </w:rPr>
              <w:t>-</w:t>
            </w:r>
            <w:r w:rsidR="00330DE8" w:rsidRPr="004A567F">
              <w:rPr>
                <w:rFonts w:ascii="Arial" w:hAnsi="Arial" w:cs="Arial"/>
                <w:i/>
                <w:color w:val="000000"/>
                <w:sz w:val="20"/>
              </w:rPr>
              <w:t xml:space="preserve"> </w:t>
            </w:r>
            <w:r w:rsidRPr="004A567F">
              <w:rPr>
                <w:rFonts w:ascii="Arial" w:hAnsi="Arial" w:cs="Arial"/>
                <w:i/>
                <w:color w:val="000000"/>
                <w:sz w:val="20"/>
              </w:rPr>
              <w:t>мěшě</w:t>
            </w:r>
            <w:r w:rsidR="00330DE8" w:rsidRPr="004A567F">
              <w:rPr>
                <w:rFonts w:ascii="Arial" w:hAnsi="Arial" w:cs="Arial"/>
                <w:i/>
                <w:color w:val="000000"/>
                <w:sz w:val="20"/>
              </w:rPr>
              <w:t xml:space="preserve"> </w:t>
            </w:r>
            <w:r w:rsidRPr="004A567F">
              <w:rPr>
                <w:rFonts w:ascii="Arial" w:hAnsi="Arial" w:cs="Arial"/>
                <w:i/>
                <w:color w:val="000000"/>
                <w:sz w:val="20"/>
              </w:rPr>
              <w:t>2021</w:t>
            </w:r>
            <w:r w:rsidR="00330DE8" w:rsidRPr="004A567F">
              <w:rPr>
                <w:rFonts w:ascii="Arial" w:hAnsi="Arial" w:cs="Arial"/>
                <w:i/>
                <w:color w:val="000000"/>
                <w:sz w:val="20"/>
              </w:rPr>
              <w:t xml:space="preserve"> </w:t>
            </w:r>
            <w:r w:rsidRPr="004A567F">
              <w:rPr>
                <w:rFonts w:ascii="Arial" w:hAnsi="Arial" w:cs="Arial"/>
                <w:i/>
                <w:color w:val="000000"/>
                <w:sz w:val="20"/>
              </w:rPr>
              <w:t>ç.</w:t>
            </w:r>
          </w:p>
          <w:p w:rsidR="005170C3" w:rsidRPr="004A567F" w:rsidRDefault="005170C3" w:rsidP="00793AA2">
            <w:pPr>
              <w:jc w:val="center"/>
              <w:rPr>
                <w:rFonts w:ascii="Arial" w:hAnsi="Arial" w:cs="Arial"/>
                <w:i/>
                <w:color w:val="000000"/>
                <w:sz w:val="20"/>
              </w:rPr>
            </w:pPr>
            <w:r w:rsidRPr="004A567F">
              <w:rPr>
                <w:rFonts w:ascii="Arial" w:hAnsi="Arial" w:cs="Arial"/>
                <w:i/>
                <w:color w:val="000000"/>
                <w:sz w:val="20"/>
              </w:rPr>
              <w:t>ШУРШ</w:t>
            </w:r>
            <w:r w:rsidR="004A567F" w:rsidRPr="004A567F">
              <w:rPr>
                <w:rFonts w:ascii="Arial" w:hAnsi="Arial" w:cs="Arial"/>
                <w:i/>
                <w:color w:val="000000"/>
                <w:sz w:val="20"/>
              </w:rPr>
              <w:t>Ă</w:t>
            </w:r>
            <w:r w:rsidRPr="004A567F">
              <w:rPr>
                <w:rFonts w:ascii="Arial" w:hAnsi="Arial" w:cs="Arial"/>
                <w:i/>
                <w:color w:val="000000"/>
                <w:sz w:val="20"/>
              </w:rPr>
              <w:t>Л</w:t>
            </w:r>
            <w:r w:rsidR="00330DE8" w:rsidRPr="004A567F">
              <w:rPr>
                <w:rFonts w:ascii="Arial" w:hAnsi="Arial" w:cs="Arial"/>
                <w:i/>
                <w:color w:val="000000"/>
                <w:sz w:val="20"/>
              </w:rPr>
              <w:t xml:space="preserve"> </w:t>
            </w:r>
            <w:r w:rsidRPr="004A567F">
              <w:rPr>
                <w:rFonts w:ascii="Arial" w:hAnsi="Arial" w:cs="Arial"/>
                <w:i/>
                <w:color w:val="000000"/>
                <w:sz w:val="20"/>
              </w:rPr>
              <w:t>ялě</w:t>
            </w:r>
          </w:p>
        </w:tc>
        <w:tc>
          <w:tcPr>
            <w:tcW w:w="2521" w:type="pct"/>
            <w:vAlign w:val="center"/>
          </w:tcPr>
          <w:p w:rsidR="00BC30D3" w:rsidRPr="004A567F" w:rsidRDefault="00BC30D3" w:rsidP="00793AA2">
            <w:pPr>
              <w:jc w:val="center"/>
              <w:rPr>
                <w:rFonts w:ascii="Arial" w:hAnsi="Arial" w:cs="Arial"/>
                <w:i/>
                <w:color w:val="000000"/>
                <w:sz w:val="20"/>
              </w:rPr>
            </w:pPr>
          </w:p>
          <w:p w:rsidR="005170C3" w:rsidRPr="004A567F" w:rsidRDefault="005170C3" w:rsidP="00793AA2">
            <w:pPr>
              <w:tabs>
                <w:tab w:val="left" w:pos="1125"/>
              </w:tabs>
              <w:jc w:val="center"/>
              <w:rPr>
                <w:rFonts w:ascii="Arial" w:hAnsi="Arial" w:cs="Arial"/>
                <w:i/>
                <w:color w:val="000000"/>
                <w:sz w:val="20"/>
              </w:rPr>
            </w:pPr>
            <w:r w:rsidRPr="004A567F">
              <w:rPr>
                <w:rFonts w:ascii="Arial" w:hAnsi="Arial" w:cs="Arial"/>
                <w:i/>
                <w:color w:val="000000"/>
                <w:sz w:val="20"/>
              </w:rPr>
              <w:t>Чувашская</w:t>
            </w:r>
            <w:r w:rsidR="00330DE8" w:rsidRPr="004A567F">
              <w:rPr>
                <w:rFonts w:ascii="Arial" w:hAnsi="Arial" w:cs="Arial"/>
                <w:i/>
                <w:color w:val="000000"/>
                <w:sz w:val="20"/>
              </w:rPr>
              <w:t xml:space="preserve"> </w:t>
            </w:r>
            <w:r w:rsidRPr="004A567F">
              <w:rPr>
                <w:rFonts w:ascii="Arial" w:hAnsi="Arial" w:cs="Arial"/>
                <w:i/>
                <w:color w:val="000000"/>
                <w:sz w:val="20"/>
              </w:rPr>
              <w:t>Республика</w:t>
            </w:r>
          </w:p>
          <w:p w:rsidR="005170C3" w:rsidRPr="004A567F" w:rsidRDefault="005170C3" w:rsidP="00793AA2">
            <w:pPr>
              <w:jc w:val="center"/>
              <w:rPr>
                <w:rFonts w:ascii="Arial" w:hAnsi="Arial" w:cs="Arial"/>
                <w:i/>
                <w:color w:val="000000"/>
                <w:sz w:val="20"/>
              </w:rPr>
            </w:pPr>
            <w:r w:rsidRPr="004A567F">
              <w:rPr>
                <w:rFonts w:ascii="Arial" w:hAnsi="Arial" w:cs="Arial"/>
                <w:i/>
                <w:color w:val="000000"/>
                <w:sz w:val="20"/>
              </w:rPr>
              <w:t>Мариинско-Посадский</w:t>
            </w:r>
            <w:r w:rsidR="00330DE8" w:rsidRPr="004A567F">
              <w:rPr>
                <w:rFonts w:ascii="Arial" w:hAnsi="Arial" w:cs="Arial"/>
                <w:i/>
                <w:color w:val="000000"/>
                <w:sz w:val="20"/>
              </w:rPr>
              <w:t xml:space="preserve"> </w:t>
            </w:r>
            <w:r w:rsidRPr="004A567F">
              <w:rPr>
                <w:rFonts w:ascii="Arial" w:hAnsi="Arial" w:cs="Arial"/>
                <w:i/>
                <w:color w:val="000000"/>
                <w:sz w:val="20"/>
              </w:rPr>
              <w:t>район</w:t>
            </w:r>
          </w:p>
          <w:p w:rsidR="005170C3" w:rsidRPr="004A567F" w:rsidRDefault="005170C3" w:rsidP="00793AA2">
            <w:pPr>
              <w:jc w:val="center"/>
              <w:rPr>
                <w:rFonts w:ascii="Arial" w:hAnsi="Arial" w:cs="Arial"/>
                <w:i/>
                <w:color w:val="000000"/>
                <w:sz w:val="20"/>
              </w:rPr>
            </w:pPr>
            <w:r w:rsidRPr="004A567F">
              <w:rPr>
                <w:rFonts w:ascii="Arial" w:hAnsi="Arial" w:cs="Arial"/>
                <w:i/>
                <w:color w:val="000000"/>
                <w:sz w:val="20"/>
              </w:rPr>
              <w:t>Администрация</w:t>
            </w:r>
          </w:p>
          <w:p w:rsidR="005170C3" w:rsidRPr="004A567F" w:rsidRDefault="005170C3" w:rsidP="00793AA2">
            <w:pPr>
              <w:jc w:val="center"/>
              <w:rPr>
                <w:rFonts w:ascii="Arial" w:hAnsi="Arial" w:cs="Arial"/>
                <w:i/>
                <w:color w:val="000000"/>
                <w:sz w:val="20"/>
              </w:rPr>
            </w:pPr>
            <w:r w:rsidRPr="004A567F">
              <w:rPr>
                <w:rFonts w:ascii="Arial" w:hAnsi="Arial" w:cs="Arial"/>
                <w:i/>
                <w:color w:val="000000"/>
                <w:sz w:val="20"/>
              </w:rPr>
              <w:t>Шоршелского</w:t>
            </w:r>
            <w:r w:rsidR="00330DE8" w:rsidRPr="004A567F">
              <w:rPr>
                <w:rFonts w:ascii="Arial" w:hAnsi="Arial" w:cs="Arial"/>
                <w:i/>
                <w:color w:val="000000"/>
                <w:sz w:val="20"/>
              </w:rPr>
              <w:t xml:space="preserve"> </w:t>
            </w:r>
            <w:r w:rsidRPr="004A567F">
              <w:rPr>
                <w:rFonts w:ascii="Arial" w:hAnsi="Arial" w:cs="Arial"/>
                <w:i/>
                <w:color w:val="000000"/>
                <w:sz w:val="20"/>
              </w:rPr>
              <w:t>сельского</w:t>
            </w:r>
          </w:p>
          <w:p w:rsidR="00BC30D3" w:rsidRPr="004A567F" w:rsidRDefault="005170C3" w:rsidP="00793AA2">
            <w:pPr>
              <w:jc w:val="center"/>
              <w:rPr>
                <w:rFonts w:ascii="Arial" w:hAnsi="Arial" w:cs="Arial"/>
                <w:i/>
                <w:color w:val="000000"/>
                <w:sz w:val="20"/>
              </w:rPr>
            </w:pPr>
            <w:r w:rsidRPr="004A567F">
              <w:rPr>
                <w:rFonts w:ascii="Arial" w:hAnsi="Arial" w:cs="Arial"/>
                <w:i/>
                <w:color w:val="000000"/>
                <w:sz w:val="20"/>
              </w:rPr>
              <w:t>поселения</w:t>
            </w:r>
          </w:p>
          <w:p w:rsidR="00BC30D3" w:rsidRPr="004A567F" w:rsidRDefault="005170C3" w:rsidP="00793AA2">
            <w:pPr>
              <w:jc w:val="center"/>
              <w:rPr>
                <w:rFonts w:ascii="Arial" w:hAnsi="Arial" w:cs="Arial"/>
                <w:i/>
                <w:color w:val="000000"/>
                <w:sz w:val="20"/>
              </w:rPr>
            </w:pPr>
            <w:r w:rsidRPr="004A567F">
              <w:rPr>
                <w:rFonts w:ascii="Arial" w:hAnsi="Arial" w:cs="Arial"/>
                <w:i/>
                <w:color w:val="000000"/>
                <w:sz w:val="20"/>
              </w:rPr>
              <w:t>ПОСТАНОВЛЕНИЕ</w:t>
            </w:r>
          </w:p>
          <w:p w:rsidR="005170C3" w:rsidRPr="004A567F" w:rsidRDefault="005170C3" w:rsidP="00793AA2">
            <w:pPr>
              <w:jc w:val="center"/>
              <w:rPr>
                <w:rFonts w:ascii="Arial" w:hAnsi="Arial" w:cs="Arial"/>
                <w:i/>
                <w:color w:val="000000"/>
                <w:sz w:val="20"/>
              </w:rPr>
            </w:pPr>
            <w:r w:rsidRPr="004A567F">
              <w:rPr>
                <w:rFonts w:ascii="Arial" w:hAnsi="Arial" w:cs="Arial"/>
                <w:i/>
                <w:color w:val="000000"/>
                <w:sz w:val="20"/>
              </w:rPr>
              <w:t>«19</w:t>
            </w:r>
            <w:r w:rsidR="00330DE8" w:rsidRPr="004A567F">
              <w:rPr>
                <w:rFonts w:ascii="Arial" w:hAnsi="Arial" w:cs="Arial"/>
                <w:i/>
                <w:color w:val="000000"/>
                <w:sz w:val="20"/>
              </w:rPr>
              <w:t xml:space="preserve"> </w:t>
            </w:r>
            <w:r w:rsidRPr="004A567F">
              <w:rPr>
                <w:rFonts w:ascii="Arial" w:hAnsi="Arial" w:cs="Arial"/>
                <w:i/>
                <w:color w:val="000000"/>
                <w:sz w:val="20"/>
              </w:rPr>
              <w:t>»</w:t>
            </w:r>
            <w:r w:rsidR="00330DE8" w:rsidRPr="004A567F">
              <w:rPr>
                <w:rFonts w:ascii="Arial" w:hAnsi="Arial" w:cs="Arial"/>
                <w:i/>
                <w:color w:val="000000"/>
                <w:sz w:val="20"/>
              </w:rPr>
              <w:t xml:space="preserve"> </w:t>
            </w:r>
            <w:r w:rsidRPr="004A567F">
              <w:rPr>
                <w:rFonts w:ascii="Arial" w:hAnsi="Arial" w:cs="Arial"/>
                <w:i/>
                <w:color w:val="000000"/>
                <w:sz w:val="20"/>
              </w:rPr>
              <w:t>февраля</w:t>
            </w:r>
            <w:r w:rsidR="00330DE8" w:rsidRPr="004A567F">
              <w:rPr>
                <w:rFonts w:ascii="Arial" w:hAnsi="Arial" w:cs="Arial"/>
                <w:i/>
                <w:color w:val="000000"/>
                <w:sz w:val="20"/>
              </w:rPr>
              <w:t xml:space="preserve"> </w:t>
            </w:r>
            <w:r w:rsidRPr="004A567F">
              <w:rPr>
                <w:rFonts w:ascii="Arial" w:hAnsi="Arial" w:cs="Arial"/>
                <w:i/>
                <w:color w:val="000000"/>
                <w:sz w:val="20"/>
              </w:rPr>
              <w:t>2021</w:t>
            </w:r>
            <w:r w:rsidR="00330DE8" w:rsidRPr="004A567F">
              <w:rPr>
                <w:rFonts w:ascii="Arial" w:hAnsi="Arial" w:cs="Arial"/>
                <w:i/>
                <w:color w:val="000000"/>
                <w:sz w:val="20"/>
              </w:rPr>
              <w:t xml:space="preserve"> </w:t>
            </w:r>
            <w:r w:rsidRPr="004A567F">
              <w:rPr>
                <w:rFonts w:ascii="Arial" w:hAnsi="Arial" w:cs="Arial"/>
                <w:i/>
                <w:color w:val="000000"/>
                <w:sz w:val="20"/>
              </w:rPr>
              <w:t>г.</w:t>
            </w:r>
            <w:r w:rsidR="00330DE8" w:rsidRPr="004A567F">
              <w:rPr>
                <w:rFonts w:ascii="Arial" w:hAnsi="Arial" w:cs="Arial"/>
                <w:i/>
                <w:color w:val="000000"/>
                <w:sz w:val="20"/>
              </w:rPr>
              <w:t xml:space="preserve"> </w:t>
            </w:r>
            <w:r w:rsidRPr="004A567F">
              <w:rPr>
                <w:rFonts w:ascii="Arial" w:hAnsi="Arial" w:cs="Arial"/>
                <w:i/>
                <w:color w:val="000000"/>
                <w:sz w:val="20"/>
              </w:rPr>
              <w:t>№</w:t>
            </w:r>
            <w:r w:rsidR="00330DE8" w:rsidRPr="004A567F">
              <w:rPr>
                <w:rFonts w:ascii="Arial" w:hAnsi="Arial" w:cs="Arial"/>
                <w:i/>
                <w:color w:val="000000"/>
                <w:sz w:val="20"/>
              </w:rPr>
              <w:t xml:space="preserve"> </w:t>
            </w:r>
            <w:r w:rsidRPr="004A567F">
              <w:rPr>
                <w:rFonts w:ascii="Arial" w:hAnsi="Arial" w:cs="Arial"/>
                <w:i/>
                <w:color w:val="000000"/>
                <w:sz w:val="20"/>
              </w:rPr>
              <w:t>4</w:t>
            </w:r>
          </w:p>
          <w:p w:rsidR="00BC30D3" w:rsidRPr="004A567F" w:rsidRDefault="005170C3" w:rsidP="00793AA2">
            <w:pPr>
              <w:jc w:val="center"/>
              <w:rPr>
                <w:rFonts w:ascii="Arial" w:hAnsi="Arial" w:cs="Arial"/>
                <w:i/>
                <w:color w:val="000000"/>
                <w:sz w:val="20"/>
              </w:rPr>
            </w:pPr>
            <w:r w:rsidRPr="004A567F">
              <w:rPr>
                <w:rFonts w:ascii="Arial" w:hAnsi="Arial" w:cs="Arial"/>
                <w:i/>
                <w:color w:val="000000"/>
                <w:sz w:val="20"/>
              </w:rPr>
              <w:t>село</w:t>
            </w:r>
            <w:r w:rsidR="00330DE8" w:rsidRPr="004A567F">
              <w:rPr>
                <w:rFonts w:ascii="Arial" w:hAnsi="Arial" w:cs="Arial"/>
                <w:i/>
                <w:color w:val="000000"/>
                <w:sz w:val="20"/>
              </w:rPr>
              <w:t xml:space="preserve"> </w:t>
            </w:r>
            <w:r w:rsidRPr="004A567F">
              <w:rPr>
                <w:rFonts w:ascii="Arial" w:hAnsi="Arial" w:cs="Arial"/>
                <w:i/>
                <w:color w:val="000000"/>
                <w:sz w:val="20"/>
              </w:rPr>
              <w:t>Шоршелы</w:t>
            </w:r>
          </w:p>
          <w:p w:rsidR="005170C3" w:rsidRPr="004A567F" w:rsidRDefault="005170C3" w:rsidP="00793AA2">
            <w:pPr>
              <w:jc w:val="center"/>
              <w:rPr>
                <w:rFonts w:ascii="Arial" w:hAnsi="Arial" w:cs="Arial"/>
                <w:i/>
                <w:color w:val="000000"/>
                <w:sz w:val="20"/>
              </w:rPr>
            </w:pPr>
          </w:p>
        </w:tc>
      </w:tr>
    </w:tbl>
    <w:p w:rsidR="005170C3" w:rsidRPr="004A567F" w:rsidRDefault="005170C3" w:rsidP="004A567F">
      <w:pPr>
        <w:ind w:left="426"/>
        <w:rPr>
          <w:rFonts w:ascii="Arial" w:hAnsi="Arial" w:cs="Arial"/>
          <w:i/>
          <w:color w:val="000000"/>
          <w:sz w:val="20"/>
        </w:rPr>
      </w:pPr>
      <w:r w:rsidRPr="004A567F">
        <w:rPr>
          <w:rFonts w:ascii="Arial" w:hAnsi="Arial" w:cs="Arial"/>
          <w:i/>
          <w:color w:val="000000"/>
          <w:sz w:val="20"/>
        </w:rPr>
        <w:t>О</w:t>
      </w:r>
      <w:r w:rsidR="00330DE8" w:rsidRPr="004A567F">
        <w:rPr>
          <w:rFonts w:ascii="Arial" w:hAnsi="Arial" w:cs="Arial"/>
          <w:i/>
          <w:color w:val="000000"/>
          <w:sz w:val="20"/>
        </w:rPr>
        <w:t xml:space="preserve"> </w:t>
      </w:r>
      <w:r w:rsidRPr="004A567F">
        <w:rPr>
          <w:rFonts w:ascii="Arial" w:hAnsi="Arial" w:cs="Arial"/>
          <w:i/>
          <w:color w:val="000000"/>
          <w:sz w:val="20"/>
        </w:rPr>
        <w:t>внесении</w:t>
      </w:r>
      <w:r w:rsidR="00330DE8" w:rsidRPr="004A567F">
        <w:rPr>
          <w:rFonts w:ascii="Arial" w:hAnsi="Arial" w:cs="Arial"/>
          <w:i/>
          <w:color w:val="000000"/>
          <w:sz w:val="20"/>
        </w:rPr>
        <w:t xml:space="preserve"> </w:t>
      </w:r>
      <w:r w:rsidRPr="004A567F">
        <w:rPr>
          <w:rFonts w:ascii="Arial" w:hAnsi="Arial" w:cs="Arial"/>
          <w:i/>
          <w:color w:val="000000"/>
          <w:sz w:val="20"/>
        </w:rPr>
        <w:t>изменений</w:t>
      </w:r>
      <w:r w:rsidR="00330DE8" w:rsidRPr="004A567F">
        <w:rPr>
          <w:rFonts w:ascii="Arial" w:hAnsi="Arial" w:cs="Arial"/>
          <w:i/>
          <w:color w:val="000000"/>
          <w:sz w:val="20"/>
        </w:rPr>
        <w:t xml:space="preserve"> </w:t>
      </w:r>
      <w:r w:rsidRPr="004A567F">
        <w:rPr>
          <w:rFonts w:ascii="Arial" w:hAnsi="Arial" w:cs="Arial"/>
          <w:i/>
          <w:color w:val="000000"/>
          <w:sz w:val="20"/>
        </w:rPr>
        <w:t>в</w:t>
      </w:r>
      <w:r w:rsidR="00330DE8" w:rsidRPr="004A567F">
        <w:rPr>
          <w:rFonts w:ascii="Arial" w:hAnsi="Arial" w:cs="Arial"/>
          <w:i/>
          <w:color w:val="000000"/>
          <w:sz w:val="20"/>
        </w:rPr>
        <w:t xml:space="preserve"> </w:t>
      </w:r>
      <w:r w:rsidRPr="004A567F">
        <w:rPr>
          <w:rFonts w:ascii="Arial" w:hAnsi="Arial" w:cs="Arial"/>
          <w:i/>
          <w:color w:val="000000"/>
          <w:sz w:val="20"/>
        </w:rPr>
        <w:t>постановление</w:t>
      </w:r>
      <w:r w:rsidR="00330DE8" w:rsidRPr="004A567F">
        <w:rPr>
          <w:rFonts w:ascii="Arial" w:hAnsi="Arial" w:cs="Arial"/>
          <w:i/>
          <w:color w:val="000000"/>
          <w:sz w:val="20"/>
        </w:rPr>
        <w:t xml:space="preserve"> </w:t>
      </w:r>
      <w:r w:rsidRPr="004A567F">
        <w:rPr>
          <w:rFonts w:ascii="Arial" w:hAnsi="Arial" w:cs="Arial"/>
          <w:i/>
          <w:color w:val="000000"/>
          <w:sz w:val="20"/>
        </w:rPr>
        <w:t>от</w:t>
      </w:r>
      <w:r w:rsidR="00330DE8" w:rsidRPr="004A567F">
        <w:rPr>
          <w:rFonts w:ascii="Arial" w:hAnsi="Arial" w:cs="Arial"/>
          <w:i/>
          <w:color w:val="000000"/>
          <w:sz w:val="20"/>
        </w:rPr>
        <w:t xml:space="preserve"> </w:t>
      </w:r>
      <w:r w:rsidRPr="004A567F">
        <w:rPr>
          <w:rFonts w:ascii="Arial" w:hAnsi="Arial" w:cs="Arial"/>
          <w:i/>
          <w:color w:val="000000"/>
          <w:sz w:val="20"/>
        </w:rPr>
        <w:t>12.08.2015</w:t>
      </w:r>
      <w:r w:rsidR="00330DE8" w:rsidRPr="004A567F">
        <w:rPr>
          <w:rFonts w:ascii="Arial" w:hAnsi="Arial" w:cs="Arial"/>
          <w:i/>
          <w:color w:val="000000"/>
          <w:sz w:val="20"/>
        </w:rPr>
        <w:t xml:space="preserve"> </w:t>
      </w:r>
      <w:r w:rsidRPr="004A567F">
        <w:rPr>
          <w:rFonts w:ascii="Arial" w:hAnsi="Arial" w:cs="Arial"/>
          <w:i/>
          <w:color w:val="000000"/>
          <w:sz w:val="20"/>
        </w:rPr>
        <w:t>г.</w:t>
      </w:r>
      <w:r w:rsidR="00330DE8" w:rsidRPr="004A567F">
        <w:rPr>
          <w:rFonts w:ascii="Arial" w:hAnsi="Arial" w:cs="Arial"/>
          <w:i/>
          <w:color w:val="000000"/>
          <w:sz w:val="20"/>
        </w:rPr>
        <w:t xml:space="preserve"> </w:t>
      </w:r>
      <w:r w:rsidRPr="004A567F">
        <w:rPr>
          <w:rFonts w:ascii="Arial" w:hAnsi="Arial" w:cs="Arial"/>
          <w:i/>
          <w:color w:val="000000"/>
          <w:sz w:val="20"/>
        </w:rPr>
        <w:t>№</w:t>
      </w:r>
      <w:r w:rsidR="00330DE8" w:rsidRPr="004A567F">
        <w:rPr>
          <w:rFonts w:ascii="Arial" w:hAnsi="Arial" w:cs="Arial"/>
          <w:i/>
          <w:color w:val="000000"/>
          <w:sz w:val="20"/>
        </w:rPr>
        <w:t xml:space="preserve"> </w:t>
      </w:r>
      <w:r w:rsidRPr="004A567F">
        <w:rPr>
          <w:rFonts w:ascii="Arial" w:hAnsi="Arial" w:cs="Arial"/>
          <w:i/>
          <w:color w:val="000000"/>
          <w:sz w:val="20"/>
        </w:rPr>
        <w:t>146</w:t>
      </w:r>
    </w:p>
    <w:p w:rsidR="00BC30D3" w:rsidRPr="004A567F" w:rsidRDefault="005170C3" w:rsidP="004A567F">
      <w:pPr>
        <w:ind w:left="426"/>
        <w:rPr>
          <w:rFonts w:ascii="Arial" w:hAnsi="Arial" w:cs="Arial"/>
          <w:i/>
          <w:color w:val="000000"/>
          <w:sz w:val="20"/>
        </w:rPr>
      </w:pPr>
      <w:r w:rsidRPr="004A567F">
        <w:rPr>
          <w:rFonts w:ascii="Arial" w:hAnsi="Arial" w:cs="Arial"/>
          <w:i/>
          <w:color w:val="000000"/>
          <w:sz w:val="20"/>
        </w:rPr>
        <w:t>"</w:t>
      </w:r>
      <w:r w:rsidR="00330DE8" w:rsidRPr="004A567F">
        <w:rPr>
          <w:rFonts w:ascii="Arial" w:hAnsi="Arial" w:cs="Arial"/>
          <w:i/>
          <w:color w:val="000000"/>
          <w:sz w:val="20"/>
        </w:rPr>
        <w:t xml:space="preserve"> </w:t>
      </w:r>
      <w:r w:rsidRPr="004A567F">
        <w:rPr>
          <w:rFonts w:ascii="Arial" w:hAnsi="Arial" w:cs="Arial"/>
          <w:i/>
          <w:color w:val="000000"/>
          <w:sz w:val="20"/>
        </w:rPr>
        <w:t>Об</w:t>
      </w:r>
      <w:r w:rsidR="00330DE8" w:rsidRPr="004A567F">
        <w:rPr>
          <w:rFonts w:ascii="Arial" w:hAnsi="Arial" w:cs="Arial"/>
          <w:i/>
          <w:color w:val="000000"/>
          <w:sz w:val="20"/>
        </w:rPr>
        <w:t xml:space="preserve"> </w:t>
      </w:r>
      <w:r w:rsidRPr="004A567F">
        <w:rPr>
          <w:rFonts w:ascii="Arial" w:hAnsi="Arial" w:cs="Arial"/>
          <w:i/>
          <w:color w:val="000000"/>
          <w:sz w:val="20"/>
        </w:rPr>
        <w:t>утверждении</w:t>
      </w:r>
      <w:r w:rsidR="00330DE8" w:rsidRPr="004A567F">
        <w:rPr>
          <w:rFonts w:ascii="Arial" w:hAnsi="Arial" w:cs="Arial"/>
          <w:i/>
          <w:color w:val="000000"/>
          <w:sz w:val="20"/>
        </w:rPr>
        <w:t xml:space="preserve"> </w:t>
      </w:r>
      <w:r w:rsidRPr="004A567F">
        <w:rPr>
          <w:rFonts w:ascii="Arial" w:hAnsi="Arial" w:cs="Arial"/>
          <w:i/>
          <w:color w:val="000000"/>
          <w:sz w:val="20"/>
        </w:rPr>
        <w:t>Правил</w:t>
      </w:r>
      <w:r w:rsidR="00330DE8" w:rsidRPr="004A567F">
        <w:rPr>
          <w:rFonts w:ascii="Arial" w:hAnsi="Arial" w:cs="Arial"/>
          <w:i/>
          <w:color w:val="000000"/>
          <w:sz w:val="20"/>
        </w:rPr>
        <w:t xml:space="preserve"> </w:t>
      </w:r>
      <w:r w:rsidRPr="004A567F">
        <w:rPr>
          <w:rFonts w:ascii="Arial" w:hAnsi="Arial" w:cs="Arial"/>
          <w:i/>
          <w:color w:val="000000"/>
          <w:sz w:val="20"/>
        </w:rPr>
        <w:t>определения</w:t>
      </w:r>
      <w:r w:rsidR="00330DE8" w:rsidRPr="004A567F">
        <w:rPr>
          <w:rFonts w:ascii="Arial" w:hAnsi="Arial" w:cs="Arial"/>
          <w:i/>
          <w:color w:val="000000"/>
          <w:sz w:val="20"/>
        </w:rPr>
        <w:t xml:space="preserve"> </w:t>
      </w:r>
      <w:r w:rsidRPr="004A567F">
        <w:rPr>
          <w:rFonts w:ascii="Arial" w:hAnsi="Arial" w:cs="Arial"/>
          <w:i/>
          <w:color w:val="000000"/>
          <w:sz w:val="20"/>
        </w:rPr>
        <w:t>цены</w:t>
      </w:r>
      <w:r w:rsidR="00330DE8" w:rsidRPr="004A567F">
        <w:rPr>
          <w:rFonts w:ascii="Arial" w:hAnsi="Arial" w:cs="Arial"/>
          <w:i/>
          <w:color w:val="000000"/>
          <w:sz w:val="20"/>
        </w:rPr>
        <w:t xml:space="preserve"> </w:t>
      </w:r>
      <w:r w:rsidRPr="004A567F">
        <w:rPr>
          <w:rFonts w:ascii="Arial" w:hAnsi="Arial" w:cs="Arial"/>
          <w:i/>
          <w:color w:val="000000"/>
          <w:sz w:val="20"/>
        </w:rPr>
        <w:t>земельных</w:t>
      </w:r>
      <w:r w:rsidR="00330DE8" w:rsidRPr="004A567F">
        <w:rPr>
          <w:rFonts w:ascii="Arial" w:hAnsi="Arial" w:cs="Arial"/>
          <w:i/>
          <w:color w:val="000000"/>
          <w:sz w:val="20"/>
        </w:rPr>
        <w:t xml:space="preserve"> </w:t>
      </w:r>
      <w:r w:rsidRPr="004A567F">
        <w:rPr>
          <w:rFonts w:ascii="Arial" w:hAnsi="Arial" w:cs="Arial"/>
          <w:i/>
          <w:color w:val="000000"/>
          <w:sz w:val="20"/>
        </w:rPr>
        <w:t>участков,</w:t>
      </w:r>
      <w:r w:rsidR="00330DE8" w:rsidRPr="004A567F">
        <w:rPr>
          <w:rFonts w:ascii="Arial" w:hAnsi="Arial" w:cs="Arial"/>
          <w:i/>
          <w:color w:val="000000"/>
          <w:sz w:val="20"/>
        </w:rPr>
        <w:t xml:space="preserve"> </w:t>
      </w:r>
      <w:r w:rsidRPr="004A567F">
        <w:rPr>
          <w:rFonts w:ascii="Arial" w:hAnsi="Arial" w:cs="Arial"/>
          <w:i/>
          <w:color w:val="000000"/>
          <w:sz w:val="20"/>
        </w:rPr>
        <w:t>находящихся</w:t>
      </w:r>
      <w:r w:rsidR="00330DE8" w:rsidRPr="004A567F">
        <w:rPr>
          <w:rFonts w:ascii="Arial" w:hAnsi="Arial" w:cs="Arial"/>
          <w:i/>
          <w:color w:val="000000"/>
          <w:sz w:val="20"/>
        </w:rPr>
        <w:t xml:space="preserve"> </w:t>
      </w:r>
      <w:r w:rsidRPr="004A567F">
        <w:rPr>
          <w:rFonts w:ascii="Arial" w:hAnsi="Arial" w:cs="Arial"/>
          <w:i/>
          <w:color w:val="000000"/>
          <w:sz w:val="20"/>
        </w:rPr>
        <w:t>в</w:t>
      </w:r>
      <w:r w:rsidR="00330DE8" w:rsidRPr="004A567F">
        <w:rPr>
          <w:rFonts w:ascii="Arial" w:hAnsi="Arial" w:cs="Arial"/>
          <w:i/>
          <w:color w:val="000000"/>
          <w:sz w:val="20"/>
        </w:rPr>
        <w:t xml:space="preserve"> </w:t>
      </w:r>
      <w:r w:rsidRPr="004A567F">
        <w:rPr>
          <w:rFonts w:ascii="Arial" w:hAnsi="Arial" w:cs="Arial"/>
          <w:i/>
          <w:color w:val="000000"/>
          <w:sz w:val="20"/>
        </w:rPr>
        <w:t>муниципальной</w:t>
      </w:r>
      <w:r w:rsidR="00330DE8" w:rsidRPr="004A567F">
        <w:rPr>
          <w:rFonts w:ascii="Arial" w:hAnsi="Arial" w:cs="Arial"/>
          <w:i/>
          <w:color w:val="000000"/>
          <w:sz w:val="20"/>
        </w:rPr>
        <w:t xml:space="preserve"> </w:t>
      </w:r>
      <w:r w:rsidRPr="004A567F">
        <w:rPr>
          <w:rFonts w:ascii="Arial" w:hAnsi="Arial" w:cs="Arial"/>
          <w:i/>
          <w:color w:val="000000"/>
          <w:sz w:val="20"/>
        </w:rPr>
        <w:t>собственности</w:t>
      </w:r>
      <w:r w:rsidR="00330DE8" w:rsidRPr="004A567F">
        <w:rPr>
          <w:rFonts w:ascii="Arial" w:hAnsi="Arial" w:cs="Arial"/>
          <w:i/>
          <w:color w:val="000000"/>
          <w:sz w:val="20"/>
        </w:rPr>
        <w:t xml:space="preserve"> </w:t>
      </w:r>
      <w:r w:rsidRPr="004A567F">
        <w:rPr>
          <w:rFonts w:ascii="Arial" w:hAnsi="Arial" w:cs="Arial"/>
          <w:i/>
          <w:color w:val="000000"/>
          <w:sz w:val="20"/>
        </w:rPr>
        <w:t>Шоршелского</w:t>
      </w:r>
      <w:r w:rsidR="00330DE8" w:rsidRPr="004A567F">
        <w:rPr>
          <w:rFonts w:ascii="Arial" w:hAnsi="Arial" w:cs="Arial"/>
          <w:i/>
          <w:color w:val="000000"/>
          <w:sz w:val="20"/>
        </w:rPr>
        <w:t xml:space="preserve"> </w:t>
      </w:r>
      <w:r w:rsidRPr="004A567F">
        <w:rPr>
          <w:rFonts w:ascii="Arial" w:hAnsi="Arial" w:cs="Arial"/>
          <w:i/>
          <w:color w:val="000000"/>
          <w:sz w:val="20"/>
        </w:rPr>
        <w:t>сельского</w:t>
      </w:r>
      <w:r w:rsidR="00330DE8" w:rsidRPr="004A567F">
        <w:rPr>
          <w:rFonts w:ascii="Arial" w:hAnsi="Arial" w:cs="Arial"/>
          <w:i/>
          <w:color w:val="000000"/>
          <w:sz w:val="20"/>
        </w:rPr>
        <w:t xml:space="preserve"> </w:t>
      </w:r>
      <w:r w:rsidRPr="004A567F">
        <w:rPr>
          <w:rFonts w:ascii="Arial" w:hAnsi="Arial" w:cs="Arial"/>
          <w:i/>
          <w:color w:val="000000"/>
          <w:sz w:val="20"/>
        </w:rPr>
        <w:t>поселения</w:t>
      </w:r>
      <w:r w:rsidR="00330DE8" w:rsidRPr="004A567F">
        <w:rPr>
          <w:rFonts w:ascii="Arial" w:hAnsi="Arial" w:cs="Arial"/>
          <w:i/>
          <w:color w:val="000000"/>
          <w:sz w:val="20"/>
        </w:rPr>
        <w:t xml:space="preserve"> </w:t>
      </w:r>
      <w:r w:rsidRPr="004A567F">
        <w:rPr>
          <w:rFonts w:ascii="Arial" w:hAnsi="Arial" w:cs="Arial"/>
          <w:i/>
          <w:color w:val="000000"/>
          <w:sz w:val="20"/>
        </w:rPr>
        <w:t>Мариинско-Посадского</w:t>
      </w:r>
      <w:r w:rsidR="00330DE8" w:rsidRPr="004A567F">
        <w:rPr>
          <w:rFonts w:ascii="Arial" w:hAnsi="Arial" w:cs="Arial"/>
          <w:i/>
          <w:color w:val="000000"/>
          <w:sz w:val="20"/>
        </w:rPr>
        <w:t xml:space="preserve"> </w:t>
      </w:r>
      <w:r w:rsidRPr="004A567F">
        <w:rPr>
          <w:rFonts w:ascii="Arial" w:hAnsi="Arial" w:cs="Arial"/>
          <w:i/>
          <w:color w:val="000000"/>
          <w:sz w:val="20"/>
        </w:rPr>
        <w:t>района</w:t>
      </w:r>
      <w:r w:rsidR="00330DE8" w:rsidRPr="004A567F">
        <w:rPr>
          <w:rFonts w:ascii="Arial" w:hAnsi="Arial" w:cs="Arial"/>
          <w:i/>
          <w:color w:val="000000"/>
          <w:sz w:val="20"/>
        </w:rPr>
        <w:t xml:space="preserve"> </w:t>
      </w:r>
      <w:r w:rsidRPr="004A567F">
        <w:rPr>
          <w:rFonts w:ascii="Arial" w:hAnsi="Arial" w:cs="Arial"/>
          <w:i/>
          <w:color w:val="000000"/>
          <w:sz w:val="20"/>
        </w:rPr>
        <w:t>Чувашской</w:t>
      </w:r>
      <w:r w:rsidR="00330DE8" w:rsidRPr="004A567F">
        <w:rPr>
          <w:rFonts w:ascii="Arial" w:hAnsi="Arial" w:cs="Arial"/>
          <w:i/>
          <w:color w:val="000000"/>
          <w:sz w:val="20"/>
        </w:rPr>
        <w:t xml:space="preserve"> </w:t>
      </w:r>
      <w:r w:rsidRPr="004A567F">
        <w:rPr>
          <w:rFonts w:ascii="Arial" w:hAnsi="Arial" w:cs="Arial"/>
          <w:i/>
          <w:color w:val="000000"/>
          <w:sz w:val="20"/>
        </w:rPr>
        <w:t>Республики,</w:t>
      </w:r>
      <w:r w:rsidR="00330DE8" w:rsidRPr="004A567F">
        <w:rPr>
          <w:rFonts w:ascii="Arial" w:hAnsi="Arial" w:cs="Arial"/>
          <w:i/>
          <w:color w:val="000000"/>
          <w:sz w:val="20"/>
        </w:rPr>
        <w:t xml:space="preserve"> </w:t>
      </w:r>
      <w:r w:rsidRPr="004A567F">
        <w:rPr>
          <w:rFonts w:ascii="Arial" w:hAnsi="Arial" w:cs="Arial"/>
          <w:i/>
          <w:color w:val="000000"/>
          <w:sz w:val="20"/>
        </w:rPr>
        <w:t>приобретаемых</w:t>
      </w:r>
      <w:r w:rsidR="00330DE8" w:rsidRPr="004A567F">
        <w:rPr>
          <w:rFonts w:ascii="Arial" w:hAnsi="Arial" w:cs="Arial"/>
          <w:i/>
          <w:color w:val="000000"/>
          <w:sz w:val="20"/>
        </w:rPr>
        <w:t xml:space="preserve"> </w:t>
      </w:r>
      <w:r w:rsidRPr="004A567F">
        <w:rPr>
          <w:rFonts w:ascii="Arial" w:hAnsi="Arial" w:cs="Arial"/>
          <w:i/>
          <w:color w:val="000000"/>
          <w:sz w:val="20"/>
        </w:rPr>
        <w:t>без</w:t>
      </w:r>
      <w:r w:rsidR="00330DE8" w:rsidRPr="004A567F">
        <w:rPr>
          <w:rFonts w:ascii="Arial" w:hAnsi="Arial" w:cs="Arial"/>
          <w:i/>
          <w:color w:val="000000"/>
          <w:sz w:val="20"/>
        </w:rPr>
        <w:t xml:space="preserve"> </w:t>
      </w:r>
      <w:r w:rsidRPr="004A567F">
        <w:rPr>
          <w:rFonts w:ascii="Arial" w:hAnsi="Arial" w:cs="Arial"/>
          <w:i/>
          <w:color w:val="000000"/>
          <w:sz w:val="20"/>
        </w:rPr>
        <w:t>проведения</w:t>
      </w:r>
      <w:r w:rsidR="00330DE8" w:rsidRPr="004A567F">
        <w:rPr>
          <w:rFonts w:ascii="Arial" w:hAnsi="Arial" w:cs="Arial"/>
          <w:i/>
          <w:color w:val="000000"/>
          <w:sz w:val="20"/>
        </w:rPr>
        <w:t xml:space="preserve"> </w:t>
      </w:r>
      <w:r w:rsidRPr="004A567F">
        <w:rPr>
          <w:rFonts w:ascii="Arial" w:hAnsi="Arial" w:cs="Arial"/>
          <w:i/>
          <w:color w:val="000000"/>
          <w:sz w:val="20"/>
        </w:rPr>
        <w:t>торгов"</w:t>
      </w:r>
    </w:p>
    <w:p w:rsidR="002A447E" w:rsidRDefault="002A447E" w:rsidP="004A567F">
      <w:pPr>
        <w:widowControl w:val="0"/>
        <w:autoSpaceDE w:val="0"/>
        <w:autoSpaceDN w:val="0"/>
        <w:adjustRightInd w:val="0"/>
        <w:ind w:left="284"/>
        <w:jc w:val="both"/>
        <w:rPr>
          <w:rFonts w:ascii="Arial" w:hAnsi="Arial" w:cs="Arial"/>
          <w:b/>
          <w:i/>
          <w:color w:val="000000"/>
          <w:sz w:val="20"/>
        </w:rPr>
      </w:pPr>
    </w:p>
    <w:p w:rsidR="002A447E" w:rsidRDefault="002A447E" w:rsidP="004A567F">
      <w:pPr>
        <w:widowControl w:val="0"/>
        <w:autoSpaceDE w:val="0"/>
        <w:autoSpaceDN w:val="0"/>
        <w:adjustRightInd w:val="0"/>
        <w:ind w:left="284"/>
        <w:jc w:val="both"/>
        <w:rPr>
          <w:rFonts w:ascii="Arial" w:hAnsi="Arial" w:cs="Arial"/>
          <w:b/>
          <w:i/>
          <w:color w:val="000000"/>
          <w:sz w:val="20"/>
        </w:rPr>
      </w:pPr>
    </w:p>
    <w:p w:rsidR="005170C3" w:rsidRPr="004A567F" w:rsidRDefault="00330DE8" w:rsidP="004A567F">
      <w:pPr>
        <w:widowControl w:val="0"/>
        <w:autoSpaceDE w:val="0"/>
        <w:autoSpaceDN w:val="0"/>
        <w:adjustRightInd w:val="0"/>
        <w:ind w:left="284"/>
        <w:jc w:val="both"/>
        <w:rPr>
          <w:rFonts w:ascii="Arial" w:hAnsi="Arial" w:cs="Arial"/>
          <w:b/>
          <w:i/>
          <w:color w:val="000000"/>
          <w:sz w:val="20"/>
        </w:rPr>
      </w:pPr>
      <w:r w:rsidRPr="004A567F">
        <w:rPr>
          <w:rFonts w:ascii="Arial" w:hAnsi="Arial" w:cs="Arial"/>
          <w:b/>
          <w:i/>
          <w:color w:val="000000"/>
          <w:sz w:val="20"/>
        </w:rPr>
        <w:t xml:space="preserve"> </w:t>
      </w:r>
      <w:r w:rsidR="005170C3" w:rsidRPr="004A567F">
        <w:rPr>
          <w:rFonts w:ascii="Arial" w:hAnsi="Arial" w:cs="Arial"/>
          <w:b/>
          <w:i/>
          <w:color w:val="000000"/>
          <w:sz w:val="20"/>
        </w:rPr>
        <w:t>В</w:t>
      </w:r>
      <w:r w:rsidRPr="004A567F">
        <w:rPr>
          <w:rFonts w:ascii="Arial" w:hAnsi="Arial" w:cs="Arial"/>
          <w:b/>
          <w:i/>
          <w:color w:val="000000"/>
          <w:sz w:val="20"/>
        </w:rPr>
        <w:t xml:space="preserve"> </w:t>
      </w:r>
      <w:r w:rsidR="005170C3" w:rsidRPr="004A567F">
        <w:rPr>
          <w:rFonts w:ascii="Arial" w:hAnsi="Arial" w:cs="Arial"/>
          <w:b/>
          <w:i/>
          <w:color w:val="000000"/>
          <w:sz w:val="20"/>
        </w:rPr>
        <w:t>соответствии</w:t>
      </w:r>
      <w:r w:rsidRPr="004A567F">
        <w:rPr>
          <w:rFonts w:ascii="Arial" w:hAnsi="Arial" w:cs="Arial"/>
          <w:b/>
          <w:i/>
          <w:color w:val="000000"/>
          <w:sz w:val="20"/>
        </w:rPr>
        <w:t xml:space="preserve"> </w:t>
      </w:r>
      <w:r w:rsidR="005170C3" w:rsidRPr="004A567F">
        <w:rPr>
          <w:rFonts w:ascii="Arial" w:hAnsi="Arial" w:cs="Arial"/>
          <w:b/>
          <w:i/>
          <w:color w:val="000000"/>
          <w:sz w:val="20"/>
        </w:rPr>
        <w:t>с</w:t>
      </w:r>
      <w:r w:rsidRPr="004A567F">
        <w:rPr>
          <w:rFonts w:ascii="Arial" w:hAnsi="Arial" w:cs="Arial"/>
          <w:b/>
          <w:i/>
          <w:color w:val="000000"/>
          <w:sz w:val="20"/>
        </w:rPr>
        <w:t xml:space="preserve"> </w:t>
      </w:r>
      <w:r w:rsidR="005170C3" w:rsidRPr="004A567F">
        <w:rPr>
          <w:rFonts w:ascii="Arial" w:hAnsi="Arial" w:cs="Arial"/>
          <w:b/>
          <w:i/>
          <w:color w:val="000000"/>
          <w:sz w:val="20"/>
        </w:rPr>
        <w:t>постановлением</w:t>
      </w:r>
      <w:r w:rsidRPr="004A567F">
        <w:rPr>
          <w:rFonts w:ascii="Arial" w:hAnsi="Arial" w:cs="Arial"/>
          <w:b/>
          <w:i/>
          <w:color w:val="000000"/>
          <w:sz w:val="20"/>
        </w:rPr>
        <w:t xml:space="preserve"> </w:t>
      </w:r>
      <w:r w:rsidR="005170C3" w:rsidRPr="004A567F">
        <w:rPr>
          <w:rFonts w:ascii="Arial" w:hAnsi="Arial" w:cs="Arial"/>
          <w:b/>
          <w:i/>
          <w:color w:val="000000"/>
          <w:sz w:val="20"/>
        </w:rPr>
        <w:t>Кабинета</w:t>
      </w:r>
      <w:r w:rsidRPr="004A567F">
        <w:rPr>
          <w:rFonts w:ascii="Arial" w:hAnsi="Arial" w:cs="Arial"/>
          <w:b/>
          <w:i/>
          <w:color w:val="000000"/>
          <w:sz w:val="20"/>
        </w:rPr>
        <w:t xml:space="preserve"> </w:t>
      </w:r>
      <w:r w:rsidR="005170C3" w:rsidRPr="004A567F">
        <w:rPr>
          <w:rFonts w:ascii="Arial" w:hAnsi="Arial" w:cs="Arial"/>
          <w:b/>
          <w:i/>
          <w:color w:val="000000"/>
          <w:sz w:val="20"/>
        </w:rPr>
        <w:t>Министров</w:t>
      </w:r>
      <w:r w:rsidRPr="004A567F">
        <w:rPr>
          <w:rFonts w:ascii="Arial" w:hAnsi="Arial" w:cs="Arial"/>
          <w:b/>
          <w:i/>
          <w:color w:val="000000"/>
          <w:sz w:val="20"/>
        </w:rPr>
        <w:t xml:space="preserve"> </w:t>
      </w:r>
      <w:r w:rsidR="005170C3" w:rsidRPr="004A567F">
        <w:rPr>
          <w:rFonts w:ascii="Arial" w:hAnsi="Arial" w:cs="Arial"/>
          <w:b/>
          <w:i/>
          <w:color w:val="000000"/>
          <w:sz w:val="20"/>
        </w:rPr>
        <w:t>Чувашской</w:t>
      </w:r>
      <w:r w:rsidRPr="004A567F">
        <w:rPr>
          <w:rFonts w:ascii="Arial" w:hAnsi="Arial" w:cs="Arial"/>
          <w:b/>
          <w:i/>
          <w:color w:val="000000"/>
          <w:sz w:val="20"/>
        </w:rPr>
        <w:t xml:space="preserve"> </w:t>
      </w:r>
      <w:r w:rsidR="005170C3" w:rsidRPr="004A567F">
        <w:rPr>
          <w:rFonts w:ascii="Arial" w:hAnsi="Arial" w:cs="Arial"/>
          <w:b/>
          <w:i/>
          <w:color w:val="000000"/>
          <w:sz w:val="20"/>
        </w:rPr>
        <w:t>Республики</w:t>
      </w:r>
      <w:r w:rsidRPr="004A567F">
        <w:rPr>
          <w:rFonts w:ascii="Arial" w:hAnsi="Arial" w:cs="Arial"/>
          <w:b/>
          <w:i/>
          <w:color w:val="000000"/>
          <w:sz w:val="20"/>
        </w:rPr>
        <w:t xml:space="preserve"> </w:t>
      </w:r>
      <w:r w:rsidR="005170C3" w:rsidRPr="004A567F">
        <w:rPr>
          <w:rFonts w:ascii="Arial" w:hAnsi="Arial" w:cs="Arial"/>
          <w:b/>
          <w:i/>
          <w:color w:val="000000"/>
          <w:sz w:val="20"/>
        </w:rPr>
        <w:t>от</w:t>
      </w:r>
      <w:r w:rsidRPr="004A567F">
        <w:rPr>
          <w:rFonts w:ascii="Arial" w:hAnsi="Arial" w:cs="Arial"/>
          <w:b/>
          <w:i/>
          <w:color w:val="000000"/>
          <w:sz w:val="20"/>
        </w:rPr>
        <w:t xml:space="preserve"> </w:t>
      </w:r>
      <w:bookmarkStart w:id="3" w:name="OLE_LINK9"/>
      <w:bookmarkStart w:id="4" w:name="OLE_LINK10"/>
      <w:bookmarkStart w:id="5" w:name="OLE_LINK11"/>
      <w:r w:rsidR="005170C3" w:rsidRPr="004A567F">
        <w:rPr>
          <w:rFonts w:ascii="Arial" w:hAnsi="Arial" w:cs="Arial"/>
          <w:b/>
          <w:i/>
          <w:color w:val="000000"/>
          <w:sz w:val="20"/>
        </w:rPr>
        <w:t>22.05.2019</w:t>
      </w:r>
      <w:r w:rsidRPr="004A567F">
        <w:rPr>
          <w:rFonts w:ascii="Arial" w:hAnsi="Arial" w:cs="Arial"/>
          <w:b/>
          <w:i/>
          <w:color w:val="000000"/>
          <w:sz w:val="20"/>
        </w:rPr>
        <w:t xml:space="preserve"> </w:t>
      </w:r>
      <w:r w:rsidR="005170C3" w:rsidRPr="004A567F">
        <w:rPr>
          <w:rFonts w:ascii="Arial" w:hAnsi="Arial" w:cs="Arial"/>
          <w:b/>
          <w:i/>
          <w:color w:val="000000"/>
          <w:sz w:val="20"/>
        </w:rPr>
        <w:t>г.</w:t>
      </w:r>
      <w:r w:rsidRPr="004A567F">
        <w:rPr>
          <w:rFonts w:ascii="Arial" w:hAnsi="Arial" w:cs="Arial"/>
          <w:b/>
          <w:i/>
          <w:color w:val="000000"/>
          <w:sz w:val="20"/>
        </w:rPr>
        <w:t xml:space="preserve"> </w:t>
      </w:r>
      <w:r w:rsidR="005170C3" w:rsidRPr="004A567F">
        <w:rPr>
          <w:rFonts w:ascii="Arial" w:hAnsi="Arial" w:cs="Arial"/>
          <w:b/>
          <w:i/>
          <w:color w:val="000000"/>
          <w:sz w:val="20"/>
        </w:rPr>
        <w:t>№</w:t>
      </w:r>
      <w:r w:rsidRPr="004A567F">
        <w:rPr>
          <w:rFonts w:ascii="Arial" w:hAnsi="Arial" w:cs="Arial"/>
          <w:b/>
          <w:i/>
          <w:color w:val="000000"/>
          <w:sz w:val="20"/>
        </w:rPr>
        <w:t xml:space="preserve"> </w:t>
      </w:r>
      <w:r w:rsidR="005170C3" w:rsidRPr="004A567F">
        <w:rPr>
          <w:rFonts w:ascii="Arial" w:hAnsi="Arial" w:cs="Arial"/>
          <w:b/>
          <w:i/>
          <w:color w:val="000000"/>
          <w:sz w:val="20"/>
        </w:rPr>
        <w:t>167</w:t>
      </w:r>
      <w:r w:rsidRPr="004A567F">
        <w:rPr>
          <w:rFonts w:ascii="Arial" w:hAnsi="Arial" w:cs="Arial"/>
          <w:b/>
          <w:i/>
          <w:color w:val="000000"/>
          <w:sz w:val="20"/>
        </w:rPr>
        <w:t xml:space="preserve"> </w:t>
      </w:r>
      <w:r w:rsidR="005170C3" w:rsidRPr="004A567F">
        <w:rPr>
          <w:rFonts w:ascii="Arial" w:hAnsi="Arial" w:cs="Arial"/>
          <w:b/>
          <w:i/>
          <w:color w:val="000000"/>
          <w:sz w:val="20"/>
        </w:rPr>
        <w:t>"</w:t>
      </w:r>
      <w:bookmarkStart w:id="6" w:name="OLE_LINK4"/>
      <w:bookmarkStart w:id="7" w:name="OLE_LINK5"/>
      <w:r w:rsidR="005170C3" w:rsidRPr="004A567F">
        <w:rPr>
          <w:rFonts w:ascii="Arial" w:hAnsi="Arial" w:cs="Arial"/>
          <w:b/>
          <w:i/>
          <w:color w:val="000000"/>
          <w:sz w:val="20"/>
        </w:rPr>
        <w:t>О</w:t>
      </w:r>
      <w:r w:rsidRPr="004A567F">
        <w:rPr>
          <w:rFonts w:ascii="Arial" w:hAnsi="Arial" w:cs="Arial"/>
          <w:b/>
          <w:i/>
          <w:color w:val="000000"/>
          <w:sz w:val="20"/>
        </w:rPr>
        <w:t xml:space="preserve"> </w:t>
      </w:r>
      <w:r w:rsidR="005170C3" w:rsidRPr="004A567F">
        <w:rPr>
          <w:rFonts w:ascii="Arial" w:hAnsi="Arial" w:cs="Arial"/>
          <w:b/>
          <w:i/>
          <w:color w:val="000000"/>
          <w:sz w:val="20"/>
        </w:rPr>
        <w:t>внесении</w:t>
      </w:r>
      <w:r w:rsidRPr="004A567F">
        <w:rPr>
          <w:rFonts w:ascii="Arial" w:hAnsi="Arial" w:cs="Arial"/>
          <w:b/>
          <w:i/>
          <w:color w:val="000000"/>
          <w:sz w:val="20"/>
        </w:rPr>
        <w:t xml:space="preserve"> </w:t>
      </w:r>
      <w:r w:rsidR="005170C3" w:rsidRPr="004A567F">
        <w:rPr>
          <w:rFonts w:ascii="Arial" w:hAnsi="Arial" w:cs="Arial"/>
          <w:b/>
          <w:i/>
          <w:color w:val="000000"/>
          <w:sz w:val="20"/>
        </w:rPr>
        <w:t>изменения</w:t>
      </w:r>
      <w:r w:rsidRPr="004A567F">
        <w:rPr>
          <w:rFonts w:ascii="Arial" w:hAnsi="Arial" w:cs="Arial"/>
          <w:b/>
          <w:i/>
          <w:color w:val="000000"/>
          <w:sz w:val="20"/>
        </w:rPr>
        <w:t xml:space="preserve"> </w:t>
      </w:r>
      <w:r w:rsidR="005170C3" w:rsidRPr="004A567F">
        <w:rPr>
          <w:rFonts w:ascii="Arial" w:hAnsi="Arial" w:cs="Arial"/>
          <w:b/>
          <w:i/>
          <w:color w:val="000000"/>
          <w:sz w:val="20"/>
        </w:rPr>
        <w:t>в</w:t>
      </w:r>
      <w:r w:rsidRPr="004A567F">
        <w:rPr>
          <w:rFonts w:ascii="Arial" w:hAnsi="Arial" w:cs="Arial"/>
          <w:b/>
          <w:i/>
          <w:color w:val="000000"/>
          <w:sz w:val="20"/>
        </w:rPr>
        <w:t xml:space="preserve"> </w:t>
      </w:r>
      <w:hyperlink r:id="rId12" w:history="1">
        <w:r w:rsidR="005170C3" w:rsidRPr="004A567F">
          <w:rPr>
            <w:rFonts w:ascii="Arial" w:hAnsi="Arial" w:cs="Arial"/>
            <w:b/>
            <w:i/>
            <w:color w:val="000000"/>
            <w:sz w:val="20"/>
          </w:rPr>
          <w:t>постано</w:t>
        </w:r>
        <w:r w:rsidR="005170C3" w:rsidRPr="004A567F">
          <w:rPr>
            <w:rFonts w:ascii="Arial" w:hAnsi="Arial" w:cs="Arial"/>
            <w:b/>
            <w:i/>
            <w:color w:val="000000"/>
            <w:sz w:val="20"/>
          </w:rPr>
          <w:t>в</w:t>
        </w:r>
        <w:r w:rsidR="005170C3" w:rsidRPr="004A567F">
          <w:rPr>
            <w:rFonts w:ascii="Arial" w:hAnsi="Arial" w:cs="Arial"/>
            <w:b/>
            <w:i/>
            <w:color w:val="000000"/>
            <w:sz w:val="20"/>
          </w:rPr>
          <w:t>ление</w:t>
        </w:r>
        <w:r w:rsidRPr="004A567F">
          <w:rPr>
            <w:rFonts w:ascii="Arial" w:hAnsi="Arial" w:cs="Arial"/>
            <w:b/>
            <w:i/>
            <w:color w:val="000000"/>
            <w:sz w:val="20"/>
          </w:rPr>
          <w:t xml:space="preserve"> </w:t>
        </w:r>
        <w:r w:rsidR="005170C3" w:rsidRPr="004A567F">
          <w:rPr>
            <w:rFonts w:ascii="Arial" w:hAnsi="Arial" w:cs="Arial"/>
            <w:b/>
            <w:i/>
            <w:color w:val="000000"/>
            <w:sz w:val="20"/>
          </w:rPr>
          <w:t>Кабинета</w:t>
        </w:r>
        <w:r w:rsidRPr="004A567F">
          <w:rPr>
            <w:rFonts w:ascii="Arial" w:hAnsi="Arial" w:cs="Arial"/>
            <w:b/>
            <w:i/>
            <w:color w:val="000000"/>
            <w:sz w:val="20"/>
          </w:rPr>
          <w:t xml:space="preserve"> </w:t>
        </w:r>
        <w:r w:rsidR="005170C3" w:rsidRPr="004A567F">
          <w:rPr>
            <w:rFonts w:ascii="Arial" w:hAnsi="Arial" w:cs="Arial"/>
            <w:b/>
            <w:i/>
            <w:color w:val="000000"/>
            <w:sz w:val="20"/>
          </w:rPr>
          <w:t>Министров</w:t>
        </w:r>
        <w:r w:rsidRPr="004A567F">
          <w:rPr>
            <w:rFonts w:ascii="Arial" w:hAnsi="Arial" w:cs="Arial"/>
            <w:b/>
            <w:i/>
            <w:color w:val="000000"/>
            <w:sz w:val="20"/>
          </w:rPr>
          <w:t xml:space="preserve"> </w:t>
        </w:r>
        <w:r w:rsidR="005170C3" w:rsidRPr="004A567F">
          <w:rPr>
            <w:rFonts w:ascii="Arial" w:hAnsi="Arial" w:cs="Arial"/>
            <w:b/>
            <w:i/>
            <w:color w:val="000000"/>
            <w:sz w:val="20"/>
          </w:rPr>
          <w:t>Чувашской</w:t>
        </w:r>
        <w:r w:rsidRPr="004A567F">
          <w:rPr>
            <w:rFonts w:ascii="Arial" w:hAnsi="Arial" w:cs="Arial"/>
            <w:b/>
            <w:i/>
            <w:color w:val="000000"/>
            <w:sz w:val="20"/>
          </w:rPr>
          <w:t xml:space="preserve"> </w:t>
        </w:r>
        <w:r w:rsidR="005170C3" w:rsidRPr="004A567F">
          <w:rPr>
            <w:rFonts w:ascii="Arial" w:hAnsi="Arial" w:cs="Arial"/>
            <w:b/>
            <w:i/>
            <w:color w:val="000000"/>
            <w:sz w:val="20"/>
          </w:rPr>
          <w:t>Республики</w:t>
        </w:r>
        <w:r w:rsidRPr="004A567F">
          <w:rPr>
            <w:rFonts w:ascii="Arial" w:hAnsi="Arial" w:cs="Arial"/>
            <w:b/>
            <w:i/>
            <w:color w:val="000000"/>
            <w:sz w:val="20"/>
          </w:rPr>
          <w:t xml:space="preserve"> </w:t>
        </w:r>
        <w:r w:rsidR="005170C3" w:rsidRPr="004A567F">
          <w:rPr>
            <w:rFonts w:ascii="Arial" w:hAnsi="Arial" w:cs="Arial"/>
            <w:b/>
            <w:i/>
            <w:color w:val="000000"/>
            <w:sz w:val="20"/>
          </w:rPr>
          <w:t>от</w:t>
        </w:r>
        <w:r w:rsidRPr="004A567F">
          <w:rPr>
            <w:rFonts w:ascii="Arial" w:hAnsi="Arial" w:cs="Arial"/>
            <w:b/>
            <w:i/>
            <w:color w:val="000000"/>
            <w:sz w:val="20"/>
          </w:rPr>
          <w:t xml:space="preserve"> </w:t>
        </w:r>
        <w:r w:rsidR="005170C3" w:rsidRPr="004A567F">
          <w:rPr>
            <w:rFonts w:ascii="Arial" w:hAnsi="Arial" w:cs="Arial"/>
            <w:b/>
            <w:i/>
            <w:color w:val="000000"/>
            <w:sz w:val="20"/>
          </w:rPr>
          <w:t>26</w:t>
        </w:r>
        <w:r w:rsidRPr="004A567F">
          <w:rPr>
            <w:rFonts w:ascii="Arial" w:hAnsi="Arial" w:cs="Arial"/>
            <w:b/>
            <w:i/>
            <w:color w:val="000000"/>
            <w:sz w:val="20"/>
          </w:rPr>
          <w:t xml:space="preserve"> </w:t>
        </w:r>
        <w:r w:rsidR="005170C3" w:rsidRPr="004A567F">
          <w:rPr>
            <w:rFonts w:ascii="Arial" w:hAnsi="Arial" w:cs="Arial"/>
            <w:b/>
            <w:i/>
            <w:color w:val="000000"/>
            <w:sz w:val="20"/>
          </w:rPr>
          <w:t>октября</w:t>
        </w:r>
        <w:r w:rsidRPr="004A567F">
          <w:rPr>
            <w:rFonts w:ascii="Arial" w:hAnsi="Arial" w:cs="Arial"/>
            <w:b/>
            <w:i/>
            <w:color w:val="000000"/>
            <w:sz w:val="20"/>
          </w:rPr>
          <w:t xml:space="preserve"> </w:t>
        </w:r>
        <w:r w:rsidR="005170C3" w:rsidRPr="004A567F">
          <w:rPr>
            <w:rFonts w:ascii="Arial" w:hAnsi="Arial" w:cs="Arial"/>
            <w:b/>
            <w:i/>
            <w:color w:val="000000"/>
            <w:sz w:val="20"/>
          </w:rPr>
          <w:t>2007</w:t>
        </w:r>
        <w:r w:rsidRPr="004A567F">
          <w:rPr>
            <w:rFonts w:ascii="Arial" w:hAnsi="Arial" w:cs="Arial"/>
            <w:b/>
            <w:i/>
            <w:color w:val="000000"/>
            <w:sz w:val="20"/>
          </w:rPr>
          <w:t xml:space="preserve"> </w:t>
        </w:r>
        <w:r w:rsidR="005170C3" w:rsidRPr="004A567F">
          <w:rPr>
            <w:rFonts w:ascii="Arial" w:hAnsi="Arial" w:cs="Arial"/>
            <w:b/>
            <w:i/>
            <w:color w:val="000000"/>
            <w:sz w:val="20"/>
          </w:rPr>
          <w:t>г.</w:t>
        </w:r>
        <w:r w:rsidRPr="004A567F">
          <w:rPr>
            <w:rFonts w:ascii="Arial" w:hAnsi="Arial" w:cs="Arial"/>
            <w:b/>
            <w:i/>
            <w:color w:val="000000"/>
            <w:sz w:val="20"/>
          </w:rPr>
          <w:t xml:space="preserve"> </w:t>
        </w:r>
        <w:r w:rsidR="005170C3" w:rsidRPr="004A567F">
          <w:rPr>
            <w:rFonts w:ascii="Arial" w:hAnsi="Arial" w:cs="Arial"/>
            <w:b/>
            <w:i/>
            <w:color w:val="000000"/>
            <w:sz w:val="20"/>
          </w:rPr>
          <w:t>N</w:t>
        </w:r>
        <w:r w:rsidRPr="004A567F">
          <w:rPr>
            <w:rFonts w:ascii="Arial" w:hAnsi="Arial" w:cs="Arial"/>
            <w:b/>
            <w:i/>
            <w:color w:val="000000"/>
            <w:sz w:val="20"/>
          </w:rPr>
          <w:t xml:space="preserve"> </w:t>
        </w:r>
        <w:r w:rsidR="005170C3" w:rsidRPr="004A567F">
          <w:rPr>
            <w:rFonts w:ascii="Arial" w:hAnsi="Arial" w:cs="Arial"/>
            <w:b/>
            <w:i/>
            <w:color w:val="000000"/>
            <w:sz w:val="20"/>
          </w:rPr>
          <w:t>269</w:t>
        </w:r>
      </w:hyperlink>
      <w:r w:rsidRPr="004A567F">
        <w:rPr>
          <w:rFonts w:ascii="Arial" w:hAnsi="Arial" w:cs="Arial"/>
          <w:b/>
          <w:i/>
          <w:color w:val="000000"/>
          <w:sz w:val="20"/>
        </w:rPr>
        <w:t xml:space="preserve"> </w:t>
      </w:r>
      <w:r w:rsidR="005170C3" w:rsidRPr="004A567F">
        <w:rPr>
          <w:rFonts w:ascii="Arial" w:hAnsi="Arial" w:cs="Arial"/>
          <w:b/>
          <w:i/>
          <w:color w:val="000000"/>
          <w:sz w:val="20"/>
        </w:rPr>
        <w:t>"О</w:t>
      </w:r>
      <w:r w:rsidRPr="004A567F">
        <w:rPr>
          <w:rFonts w:ascii="Arial" w:hAnsi="Arial" w:cs="Arial"/>
          <w:b/>
          <w:i/>
          <w:color w:val="000000"/>
          <w:sz w:val="20"/>
        </w:rPr>
        <w:t xml:space="preserve"> </w:t>
      </w:r>
      <w:r w:rsidR="005170C3" w:rsidRPr="004A567F">
        <w:rPr>
          <w:rFonts w:ascii="Arial" w:hAnsi="Arial" w:cs="Arial"/>
          <w:b/>
          <w:i/>
          <w:color w:val="000000"/>
          <w:sz w:val="20"/>
        </w:rPr>
        <w:t>размерах</w:t>
      </w:r>
      <w:r w:rsidRPr="004A567F">
        <w:rPr>
          <w:rFonts w:ascii="Arial" w:hAnsi="Arial" w:cs="Arial"/>
          <w:b/>
          <w:i/>
          <w:color w:val="000000"/>
          <w:sz w:val="20"/>
        </w:rPr>
        <w:t xml:space="preserve"> </w:t>
      </w:r>
      <w:r w:rsidR="005170C3" w:rsidRPr="004A567F">
        <w:rPr>
          <w:rFonts w:ascii="Arial" w:hAnsi="Arial" w:cs="Arial"/>
          <w:b/>
          <w:i/>
          <w:color w:val="000000"/>
          <w:sz w:val="20"/>
        </w:rPr>
        <w:t>платы</w:t>
      </w:r>
      <w:r w:rsidRPr="004A567F">
        <w:rPr>
          <w:rFonts w:ascii="Arial" w:hAnsi="Arial" w:cs="Arial"/>
          <w:b/>
          <w:i/>
          <w:color w:val="000000"/>
          <w:sz w:val="20"/>
        </w:rPr>
        <w:t xml:space="preserve"> </w:t>
      </w:r>
      <w:r w:rsidR="005170C3" w:rsidRPr="004A567F">
        <w:rPr>
          <w:rFonts w:ascii="Arial" w:hAnsi="Arial" w:cs="Arial"/>
          <w:b/>
          <w:i/>
          <w:color w:val="000000"/>
          <w:sz w:val="20"/>
        </w:rPr>
        <w:t>за</w:t>
      </w:r>
      <w:r w:rsidRPr="004A567F">
        <w:rPr>
          <w:rFonts w:ascii="Arial" w:hAnsi="Arial" w:cs="Arial"/>
          <w:b/>
          <w:i/>
          <w:color w:val="000000"/>
          <w:sz w:val="20"/>
        </w:rPr>
        <w:t xml:space="preserve"> </w:t>
      </w:r>
      <w:r w:rsidR="005170C3" w:rsidRPr="004A567F">
        <w:rPr>
          <w:rFonts w:ascii="Arial" w:hAnsi="Arial" w:cs="Arial"/>
          <w:b/>
          <w:i/>
          <w:color w:val="000000"/>
          <w:sz w:val="20"/>
        </w:rPr>
        <w:t>землю"</w:t>
      </w:r>
      <w:bookmarkEnd w:id="3"/>
      <w:bookmarkEnd w:id="4"/>
      <w:bookmarkEnd w:id="5"/>
      <w:bookmarkEnd w:id="6"/>
      <w:bookmarkEnd w:id="7"/>
      <w:r w:rsidR="005170C3" w:rsidRPr="004A567F">
        <w:rPr>
          <w:rFonts w:ascii="Arial" w:hAnsi="Arial" w:cs="Arial"/>
          <w:b/>
          <w:i/>
          <w:color w:val="000000"/>
          <w:sz w:val="20"/>
        </w:rPr>
        <w:t>",</w:t>
      </w:r>
      <w:r w:rsidRPr="004A567F">
        <w:rPr>
          <w:rFonts w:ascii="Arial" w:hAnsi="Arial" w:cs="Arial"/>
          <w:b/>
          <w:i/>
          <w:color w:val="000000"/>
          <w:sz w:val="20"/>
        </w:rPr>
        <w:t xml:space="preserve"> </w:t>
      </w:r>
      <w:r w:rsidR="005170C3" w:rsidRPr="004A567F">
        <w:rPr>
          <w:rFonts w:ascii="Arial" w:hAnsi="Arial" w:cs="Arial"/>
          <w:b/>
          <w:i/>
          <w:color w:val="000000"/>
          <w:sz w:val="20"/>
        </w:rPr>
        <w:t>протестом</w:t>
      </w:r>
      <w:r w:rsidRPr="004A567F">
        <w:rPr>
          <w:rFonts w:ascii="Arial" w:hAnsi="Arial" w:cs="Arial"/>
          <w:b/>
          <w:i/>
          <w:color w:val="000000"/>
          <w:sz w:val="20"/>
        </w:rPr>
        <w:t xml:space="preserve"> </w:t>
      </w:r>
      <w:r w:rsidR="005170C3" w:rsidRPr="004A567F">
        <w:rPr>
          <w:rFonts w:ascii="Arial" w:hAnsi="Arial" w:cs="Arial"/>
          <w:b/>
          <w:i/>
          <w:color w:val="000000"/>
          <w:sz w:val="20"/>
        </w:rPr>
        <w:t>прокуратуры</w:t>
      </w:r>
      <w:r w:rsidRPr="004A567F">
        <w:rPr>
          <w:rFonts w:ascii="Arial" w:hAnsi="Arial" w:cs="Arial"/>
          <w:b/>
          <w:i/>
          <w:color w:val="000000"/>
          <w:sz w:val="20"/>
        </w:rPr>
        <w:t xml:space="preserve"> </w:t>
      </w:r>
      <w:r w:rsidR="005170C3" w:rsidRPr="004A567F">
        <w:rPr>
          <w:rFonts w:ascii="Arial" w:hAnsi="Arial" w:cs="Arial"/>
          <w:b/>
          <w:i/>
          <w:color w:val="000000"/>
          <w:sz w:val="20"/>
        </w:rPr>
        <w:t>М</w:t>
      </w:r>
      <w:r w:rsidR="005170C3" w:rsidRPr="004A567F">
        <w:rPr>
          <w:rFonts w:ascii="Arial" w:hAnsi="Arial" w:cs="Arial"/>
          <w:b/>
          <w:i/>
          <w:color w:val="000000"/>
          <w:sz w:val="20"/>
        </w:rPr>
        <w:t>а</w:t>
      </w:r>
      <w:r w:rsidR="005170C3" w:rsidRPr="004A567F">
        <w:rPr>
          <w:rFonts w:ascii="Arial" w:hAnsi="Arial" w:cs="Arial"/>
          <w:b/>
          <w:i/>
          <w:color w:val="000000"/>
          <w:sz w:val="20"/>
        </w:rPr>
        <w:t>риинско-Посадского</w:t>
      </w:r>
      <w:r w:rsidRPr="004A567F">
        <w:rPr>
          <w:rFonts w:ascii="Arial" w:hAnsi="Arial" w:cs="Arial"/>
          <w:b/>
          <w:i/>
          <w:color w:val="000000"/>
          <w:sz w:val="20"/>
        </w:rPr>
        <w:t xml:space="preserve"> </w:t>
      </w:r>
      <w:r w:rsidR="005170C3" w:rsidRPr="004A567F">
        <w:rPr>
          <w:rFonts w:ascii="Arial" w:hAnsi="Arial" w:cs="Arial"/>
          <w:b/>
          <w:i/>
          <w:color w:val="000000"/>
          <w:sz w:val="20"/>
        </w:rPr>
        <w:t>района</w:t>
      </w:r>
      <w:r w:rsidRPr="004A567F">
        <w:rPr>
          <w:rFonts w:ascii="Arial" w:hAnsi="Arial" w:cs="Arial"/>
          <w:b/>
          <w:i/>
          <w:color w:val="000000"/>
          <w:sz w:val="20"/>
        </w:rPr>
        <w:t xml:space="preserve"> </w:t>
      </w:r>
      <w:r w:rsidR="005170C3" w:rsidRPr="004A567F">
        <w:rPr>
          <w:rFonts w:ascii="Arial" w:hAnsi="Arial" w:cs="Arial"/>
          <w:b/>
          <w:i/>
          <w:color w:val="000000"/>
          <w:sz w:val="20"/>
        </w:rPr>
        <w:t>от</w:t>
      </w:r>
      <w:r w:rsidRPr="004A567F">
        <w:rPr>
          <w:rFonts w:ascii="Arial" w:hAnsi="Arial" w:cs="Arial"/>
          <w:b/>
          <w:i/>
          <w:color w:val="000000"/>
          <w:sz w:val="20"/>
        </w:rPr>
        <w:t xml:space="preserve"> </w:t>
      </w:r>
      <w:r w:rsidR="005170C3" w:rsidRPr="004A567F">
        <w:rPr>
          <w:rFonts w:ascii="Arial" w:hAnsi="Arial" w:cs="Arial"/>
          <w:b/>
          <w:i/>
          <w:color w:val="000000"/>
          <w:sz w:val="20"/>
        </w:rPr>
        <w:t>30.01.2020</w:t>
      </w:r>
      <w:r w:rsidRPr="004A567F">
        <w:rPr>
          <w:rFonts w:ascii="Arial" w:hAnsi="Arial" w:cs="Arial"/>
          <w:b/>
          <w:i/>
          <w:color w:val="000000"/>
          <w:sz w:val="20"/>
        </w:rPr>
        <w:t xml:space="preserve"> </w:t>
      </w:r>
      <w:r w:rsidR="005170C3" w:rsidRPr="004A567F">
        <w:rPr>
          <w:rFonts w:ascii="Arial" w:hAnsi="Arial" w:cs="Arial"/>
          <w:b/>
          <w:i/>
          <w:color w:val="000000"/>
          <w:sz w:val="20"/>
        </w:rPr>
        <w:t>№</w:t>
      </w:r>
      <w:r w:rsidRPr="004A567F">
        <w:rPr>
          <w:rFonts w:ascii="Arial" w:hAnsi="Arial" w:cs="Arial"/>
          <w:b/>
          <w:i/>
          <w:color w:val="000000"/>
          <w:sz w:val="20"/>
        </w:rPr>
        <w:t xml:space="preserve"> </w:t>
      </w:r>
      <w:r w:rsidR="005170C3" w:rsidRPr="004A567F">
        <w:rPr>
          <w:rFonts w:ascii="Arial" w:hAnsi="Arial" w:cs="Arial"/>
          <w:b/>
          <w:i/>
          <w:color w:val="000000"/>
          <w:sz w:val="20"/>
        </w:rPr>
        <w:t>03-05-2020,</w:t>
      </w:r>
      <w:r w:rsidRPr="004A567F">
        <w:rPr>
          <w:rFonts w:ascii="Arial" w:hAnsi="Arial" w:cs="Arial"/>
          <w:b/>
          <w:i/>
          <w:color w:val="000000"/>
          <w:sz w:val="20"/>
        </w:rPr>
        <w:t xml:space="preserve"> </w:t>
      </w:r>
      <w:r w:rsidR="005170C3" w:rsidRPr="004A567F">
        <w:rPr>
          <w:rFonts w:ascii="Arial" w:hAnsi="Arial" w:cs="Arial"/>
          <w:b/>
          <w:i/>
          <w:color w:val="000000"/>
          <w:sz w:val="20"/>
        </w:rPr>
        <w:t>администрация</w:t>
      </w:r>
      <w:r w:rsidRPr="004A567F">
        <w:rPr>
          <w:rFonts w:ascii="Arial" w:hAnsi="Arial" w:cs="Arial"/>
          <w:b/>
          <w:i/>
          <w:color w:val="000000"/>
          <w:sz w:val="20"/>
        </w:rPr>
        <w:t xml:space="preserve"> </w:t>
      </w:r>
      <w:r w:rsidR="005170C3" w:rsidRPr="004A567F">
        <w:rPr>
          <w:rFonts w:ascii="Arial" w:hAnsi="Arial" w:cs="Arial"/>
          <w:b/>
          <w:i/>
          <w:color w:val="000000"/>
          <w:sz w:val="20"/>
        </w:rPr>
        <w:t>Шоршелского</w:t>
      </w:r>
      <w:r w:rsidRPr="004A567F">
        <w:rPr>
          <w:rFonts w:ascii="Arial" w:hAnsi="Arial" w:cs="Arial"/>
          <w:b/>
          <w:i/>
          <w:color w:val="000000"/>
          <w:sz w:val="20"/>
        </w:rPr>
        <w:t xml:space="preserve"> </w:t>
      </w:r>
      <w:r w:rsidR="005170C3" w:rsidRPr="004A567F">
        <w:rPr>
          <w:rFonts w:ascii="Arial" w:hAnsi="Arial" w:cs="Arial"/>
          <w:b/>
          <w:i/>
          <w:color w:val="000000"/>
          <w:sz w:val="20"/>
        </w:rPr>
        <w:t>сельского</w:t>
      </w:r>
      <w:r w:rsidRPr="004A567F">
        <w:rPr>
          <w:rFonts w:ascii="Arial" w:hAnsi="Arial" w:cs="Arial"/>
          <w:b/>
          <w:i/>
          <w:color w:val="000000"/>
          <w:sz w:val="20"/>
        </w:rPr>
        <w:t xml:space="preserve"> </w:t>
      </w:r>
      <w:r w:rsidR="005170C3" w:rsidRPr="004A567F">
        <w:rPr>
          <w:rFonts w:ascii="Arial" w:hAnsi="Arial" w:cs="Arial"/>
          <w:b/>
          <w:i/>
          <w:color w:val="000000"/>
          <w:sz w:val="20"/>
        </w:rPr>
        <w:t>поселения</w:t>
      </w:r>
      <w:r w:rsidRPr="004A567F">
        <w:rPr>
          <w:rFonts w:ascii="Arial" w:hAnsi="Arial" w:cs="Arial"/>
          <w:b/>
          <w:i/>
          <w:color w:val="000000"/>
          <w:sz w:val="20"/>
        </w:rPr>
        <w:t xml:space="preserve"> </w:t>
      </w:r>
      <w:r w:rsidR="005170C3" w:rsidRPr="004A567F">
        <w:rPr>
          <w:rFonts w:ascii="Arial" w:hAnsi="Arial" w:cs="Arial"/>
          <w:b/>
          <w:i/>
          <w:color w:val="000000"/>
          <w:sz w:val="20"/>
        </w:rPr>
        <w:t>Мариинско-Посадского</w:t>
      </w:r>
      <w:r w:rsidRPr="004A567F">
        <w:rPr>
          <w:rFonts w:ascii="Arial" w:hAnsi="Arial" w:cs="Arial"/>
          <w:b/>
          <w:i/>
          <w:color w:val="000000"/>
          <w:sz w:val="20"/>
        </w:rPr>
        <w:t xml:space="preserve"> </w:t>
      </w:r>
      <w:r w:rsidR="005170C3" w:rsidRPr="004A567F">
        <w:rPr>
          <w:rFonts w:ascii="Arial" w:hAnsi="Arial" w:cs="Arial"/>
          <w:b/>
          <w:i/>
          <w:color w:val="000000"/>
          <w:sz w:val="20"/>
        </w:rPr>
        <w:t>района</w:t>
      </w:r>
      <w:r w:rsidRPr="004A567F">
        <w:rPr>
          <w:rFonts w:ascii="Arial" w:hAnsi="Arial" w:cs="Arial"/>
          <w:b/>
          <w:i/>
          <w:color w:val="000000"/>
          <w:sz w:val="20"/>
        </w:rPr>
        <w:t xml:space="preserve"> </w:t>
      </w:r>
    </w:p>
    <w:p w:rsidR="005170C3" w:rsidRPr="004A567F" w:rsidRDefault="00330DE8" w:rsidP="004A567F">
      <w:pPr>
        <w:widowControl w:val="0"/>
        <w:autoSpaceDE w:val="0"/>
        <w:autoSpaceDN w:val="0"/>
        <w:adjustRightInd w:val="0"/>
        <w:ind w:left="284"/>
        <w:jc w:val="both"/>
        <w:rPr>
          <w:rFonts w:ascii="Arial" w:hAnsi="Arial" w:cs="Arial"/>
          <w:b/>
          <w:i/>
          <w:color w:val="000000"/>
          <w:sz w:val="20"/>
        </w:rPr>
      </w:pPr>
      <w:r w:rsidRPr="004A567F">
        <w:rPr>
          <w:rFonts w:ascii="Arial" w:hAnsi="Arial" w:cs="Arial"/>
          <w:b/>
          <w:i/>
          <w:color w:val="000000"/>
          <w:sz w:val="20"/>
        </w:rPr>
        <w:t xml:space="preserve"> </w:t>
      </w:r>
    </w:p>
    <w:p w:rsidR="00BC30D3" w:rsidRPr="004A567F" w:rsidRDefault="005170C3" w:rsidP="004A567F">
      <w:pPr>
        <w:widowControl w:val="0"/>
        <w:autoSpaceDE w:val="0"/>
        <w:autoSpaceDN w:val="0"/>
        <w:adjustRightInd w:val="0"/>
        <w:ind w:left="284"/>
        <w:jc w:val="center"/>
        <w:rPr>
          <w:rFonts w:ascii="Arial" w:hAnsi="Arial" w:cs="Arial"/>
          <w:b/>
          <w:i/>
          <w:color w:val="000000"/>
          <w:sz w:val="20"/>
        </w:rPr>
      </w:pPr>
      <w:proofErr w:type="gramStart"/>
      <w:r w:rsidRPr="004A567F">
        <w:rPr>
          <w:rFonts w:ascii="Arial" w:hAnsi="Arial" w:cs="Arial"/>
          <w:i/>
          <w:color w:val="000000"/>
          <w:sz w:val="20"/>
        </w:rPr>
        <w:t>п</w:t>
      </w:r>
      <w:proofErr w:type="gramEnd"/>
      <w:r w:rsidR="00330DE8" w:rsidRPr="004A567F">
        <w:rPr>
          <w:rFonts w:ascii="Arial" w:hAnsi="Arial" w:cs="Arial"/>
          <w:i/>
          <w:color w:val="000000"/>
          <w:sz w:val="20"/>
        </w:rPr>
        <w:t xml:space="preserve"> </w:t>
      </w:r>
      <w:r w:rsidRPr="004A567F">
        <w:rPr>
          <w:rFonts w:ascii="Arial" w:hAnsi="Arial" w:cs="Arial"/>
          <w:i/>
          <w:color w:val="000000"/>
          <w:sz w:val="20"/>
        </w:rPr>
        <w:t>о</w:t>
      </w:r>
      <w:r w:rsidR="00330DE8" w:rsidRPr="004A567F">
        <w:rPr>
          <w:rFonts w:ascii="Arial" w:hAnsi="Arial" w:cs="Arial"/>
          <w:i/>
          <w:color w:val="000000"/>
          <w:sz w:val="20"/>
        </w:rPr>
        <w:t xml:space="preserve"> </w:t>
      </w:r>
      <w:r w:rsidRPr="004A567F">
        <w:rPr>
          <w:rFonts w:ascii="Arial" w:hAnsi="Arial" w:cs="Arial"/>
          <w:i/>
          <w:color w:val="000000"/>
          <w:sz w:val="20"/>
        </w:rPr>
        <w:t>с</w:t>
      </w:r>
      <w:r w:rsidR="00330DE8" w:rsidRPr="004A567F">
        <w:rPr>
          <w:rFonts w:ascii="Arial" w:hAnsi="Arial" w:cs="Arial"/>
          <w:i/>
          <w:color w:val="000000"/>
          <w:sz w:val="20"/>
        </w:rPr>
        <w:t xml:space="preserve"> </w:t>
      </w:r>
      <w:r w:rsidRPr="004A567F">
        <w:rPr>
          <w:rFonts w:ascii="Arial" w:hAnsi="Arial" w:cs="Arial"/>
          <w:i/>
          <w:color w:val="000000"/>
          <w:sz w:val="20"/>
        </w:rPr>
        <w:t>т</w:t>
      </w:r>
      <w:r w:rsidR="00330DE8" w:rsidRPr="004A567F">
        <w:rPr>
          <w:rFonts w:ascii="Arial" w:hAnsi="Arial" w:cs="Arial"/>
          <w:i/>
          <w:color w:val="000000"/>
          <w:sz w:val="20"/>
        </w:rPr>
        <w:t xml:space="preserve"> </w:t>
      </w:r>
      <w:r w:rsidRPr="004A567F">
        <w:rPr>
          <w:rFonts w:ascii="Arial" w:hAnsi="Arial" w:cs="Arial"/>
          <w:i/>
          <w:color w:val="000000"/>
          <w:sz w:val="20"/>
        </w:rPr>
        <w:t>а</w:t>
      </w:r>
      <w:r w:rsidR="00330DE8" w:rsidRPr="004A567F">
        <w:rPr>
          <w:rFonts w:ascii="Arial" w:hAnsi="Arial" w:cs="Arial"/>
          <w:i/>
          <w:color w:val="000000"/>
          <w:sz w:val="20"/>
        </w:rPr>
        <w:t xml:space="preserve"> </w:t>
      </w:r>
      <w:r w:rsidRPr="004A567F">
        <w:rPr>
          <w:rFonts w:ascii="Arial" w:hAnsi="Arial" w:cs="Arial"/>
          <w:i/>
          <w:color w:val="000000"/>
          <w:sz w:val="20"/>
        </w:rPr>
        <w:t>н</w:t>
      </w:r>
      <w:r w:rsidR="00330DE8" w:rsidRPr="004A567F">
        <w:rPr>
          <w:rFonts w:ascii="Arial" w:hAnsi="Arial" w:cs="Arial"/>
          <w:i/>
          <w:color w:val="000000"/>
          <w:sz w:val="20"/>
        </w:rPr>
        <w:t xml:space="preserve"> </w:t>
      </w:r>
      <w:r w:rsidRPr="004A567F">
        <w:rPr>
          <w:rFonts w:ascii="Arial" w:hAnsi="Arial" w:cs="Arial"/>
          <w:i/>
          <w:color w:val="000000"/>
          <w:sz w:val="20"/>
        </w:rPr>
        <w:t>о</w:t>
      </w:r>
      <w:r w:rsidR="00330DE8" w:rsidRPr="004A567F">
        <w:rPr>
          <w:rFonts w:ascii="Arial" w:hAnsi="Arial" w:cs="Arial"/>
          <w:i/>
          <w:color w:val="000000"/>
          <w:sz w:val="20"/>
        </w:rPr>
        <w:t xml:space="preserve"> </w:t>
      </w:r>
      <w:r w:rsidRPr="004A567F">
        <w:rPr>
          <w:rFonts w:ascii="Arial" w:hAnsi="Arial" w:cs="Arial"/>
          <w:i/>
          <w:color w:val="000000"/>
          <w:sz w:val="20"/>
        </w:rPr>
        <w:t>в</w:t>
      </w:r>
      <w:r w:rsidR="00330DE8" w:rsidRPr="004A567F">
        <w:rPr>
          <w:rFonts w:ascii="Arial" w:hAnsi="Arial" w:cs="Arial"/>
          <w:i/>
          <w:color w:val="000000"/>
          <w:sz w:val="20"/>
        </w:rPr>
        <w:t xml:space="preserve"> </w:t>
      </w:r>
      <w:r w:rsidRPr="004A567F">
        <w:rPr>
          <w:rFonts w:ascii="Arial" w:hAnsi="Arial" w:cs="Arial"/>
          <w:i/>
          <w:color w:val="000000"/>
          <w:sz w:val="20"/>
        </w:rPr>
        <w:t>л</w:t>
      </w:r>
      <w:r w:rsidR="00330DE8" w:rsidRPr="004A567F">
        <w:rPr>
          <w:rFonts w:ascii="Arial" w:hAnsi="Arial" w:cs="Arial"/>
          <w:i/>
          <w:color w:val="000000"/>
          <w:sz w:val="20"/>
        </w:rPr>
        <w:t xml:space="preserve"> </w:t>
      </w:r>
      <w:r w:rsidRPr="004A567F">
        <w:rPr>
          <w:rFonts w:ascii="Arial" w:hAnsi="Arial" w:cs="Arial"/>
          <w:i/>
          <w:color w:val="000000"/>
          <w:sz w:val="20"/>
        </w:rPr>
        <w:t>я</w:t>
      </w:r>
      <w:r w:rsidR="00330DE8" w:rsidRPr="004A567F">
        <w:rPr>
          <w:rFonts w:ascii="Arial" w:hAnsi="Arial" w:cs="Arial"/>
          <w:i/>
          <w:color w:val="000000"/>
          <w:sz w:val="20"/>
        </w:rPr>
        <w:t xml:space="preserve"> </w:t>
      </w:r>
      <w:r w:rsidRPr="004A567F">
        <w:rPr>
          <w:rFonts w:ascii="Arial" w:hAnsi="Arial" w:cs="Arial"/>
          <w:i/>
          <w:color w:val="000000"/>
          <w:sz w:val="20"/>
        </w:rPr>
        <w:t>е</w:t>
      </w:r>
      <w:r w:rsidR="00330DE8" w:rsidRPr="004A567F">
        <w:rPr>
          <w:rFonts w:ascii="Arial" w:hAnsi="Arial" w:cs="Arial"/>
          <w:i/>
          <w:color w:val="000000"/>
          <w:sz w:val="20"/>
        </w:rPr>
        <w:t xml:space="preserve"> </w:t>
      </w:r>
      <w:r w:rsidRPr="004A567F">
        <w:rPr>
          <w:rFonts w:ascii="Arial" w:hAnsi="Arial" w:cs="Arial"/>
          <w:i/>
          <w:color w:val="000000"/>
          <w:sz w:val="20"/>
        </w:rPr>
        <w:t>т</w:t>
      </w:r>
      <w:r w:rsidR="00330DE8" w:rsidRPr="004A567F">
        <w:rPr>
          <w:rFonts w:ascii="Arial" w:hAnsi="Arial" w:cs="Arial"/>
          <w:b/>
          <w:i/>
          <w:color w:val="000000"/>
          <w:sz w:val="20"/>
        </w:rPr>
        <w:t xml:space="preserve"> </w:t>
      </w:r>
      <w:r w:rsidRPr="004A567F">
        <w:rPr>
          <w:rFonts w:ascii="Arial" w:hAnsi="Arial" w:cs="Arial"/>
          <w:b/>
          <w:i/>
          <w:color w:val="000000"/>
          <w:sz w:val="20"/>
        </w:rPr>
        <w:t>:</w:t>
      </w:r>
    </w:p>
    <w:p w:rsidR="005170C3" w:rsidRPr="004A567F" w:rsidRDefault="00330DE8" w:rsidP="004A567F">
      <w:pPr>
        <w:ind w:left="284"/>
        <w:jc w:val="both"/>
        <w:rPr>
          <w:rFonts w:ascii="Arial" w:hAnsi="Arial" w:cs="Arial"/>
          <w:b/>
          <w:i/>
          <w:color w:val="000000"/>
          <w:sz w:val="20"/>
        </w:rPr>
      </w:pPr>
      <w:r w:rsidRPr="004A567F">
        <w:rPr>
          <w:rFonts w:ascii="Arial" w:hAnsi="Arial" w:cs="Arial"/>
          <w:b/>
          <w:i/>
          <w:color w:val="000000"/>
          <w:sz w:val="20"/>
        </w:rPr>
        <w:t xml:space="preserve"> </w:t>
      </w:r>
      <w:r w:rsidR="005170C3" w:rsidRPr="004A567F">
        <w:rPr>
          <w:rFonts w:ascii="Arial" w:hAnsi="Arial" w:cs="Arial"/>
          <w:b/>
          <w:i/>
          <w:color w:val="000000"/>
          <w:sz w:val="20"/>
        </w:rPr>
        <w:t>Внести</w:t>
      </w:r>
      <w:r w:rsidRPr="004A567F">
        <w:rPr>
          <w:rFonts w:ascii="Arial" w:hAnsi="Arial" w:cs="Arial"/>
          <w:b/>
          <w:i/>
          <w:color w:val="000000"/>
          <w:sz w:val="20"/>
        </w:rPr>
        <w:t xml:space="preserve"> </w:t>
      </w:r>
      <w:r w:rsidR="005170C3" w:rsidRPr="004A567F">
        <w:rPr>
          <w:rFonts w:ascii="Arial" w:hAnsi="Arial" w:cs="Arial"/>
          <w:b/>
          <w:i/>
          <w:color w:val="000000"/>
          <w:sz w:val="20"/>
        </w:rPr>
        <w:t>в</w:t>
      </w:r>
      <w:r w:rsidRPr="004A567F">
        <w:rPr>
          <w:rFonts w:ascii="Arial" w:hAnsi="Arial" w:cs="Arial"/>
          <w:b/>
          <w:i/>
          <w:color w:val="000000"/>
          <w:sz w:val="20"/>
        </w:rPr>
        <w:t xml:space="preserve"> </w:t>
      </w:r>
      <w:r w:rsidR="005170C3" w:rsidRPr="004A567F">
        <w:rPr>
          <w:rFonts w:ascii="Arial" w:hAnsi="Arial" w:cs="Arial"/>
          <w:b/>
          <w:i/>
          <w:color w:val="000000"/>
          <w:sz w:val="20"/>
        </w:rPr>
        <w:t>постановление</w:t>
      </w:r>
      <w:r w:rsidRPr="004A567F">
        <w:rPr>
          <w:rFonts w:ascii="Arial" w:hAnsi="Arial" w:cs="Arial"/>
          <w:b/>
          <w:i/>
          <w:color w:val="000000"/>
          <w:sz w:val="20"/>
        </w:rPr>
        <w:t xml:space="preserve"> </w:t>
      </w:r>
      <w:r w:rsidR="005170C3" w:rsidRPr="004A567F">
        <w:rPr>
          <w:rFonts w:ascii="Arial" w:hAnsi="Arial" w:cs="Arial"/>
          <w:b/>
          <w:i/>
          <w:color w:val="000000"/>
          <w:sz w:val="20"/>
        </w:rPr>
        <w:t>от</w:t>
      </w:r>
      <w:r w:rsidRPr="004A567F">
        <w:rPr>
          <w:rFonts w:ascii="Arial" w:hAnsi="Arial" w:cs="Arial"/>
          <w:b/>
          <w:i/>
          <w:color w:val="000000"/>
          <w:sz w:val="20"/>
        </w:rPr>
        <w:t xml:space="preserve"> </w:t>
      </w:r>
      <w:r w:rsidR="005170C3" w:rsidRPr="004A567F">
        <w:rPr>
          <w:rFonts w:ascii="Arial" w:hAnsi="Arial" w:cs="Arial"/>
          <w:b/>
          <w:i/>
          <w:color w:val="000000"/>
          <w:sz w:val="20"/>
        </w:rPr>
        <w:t>12.08.2015</w:t>
      </w:r>
      <w:r w:rsidRPr="004A567F">
        <w:rPr>
          <w:rFonts w:ascii="Arial" w:hAnsi="Arial" w:cs="Arial"/>
          <w:b/>
          <w:i/>
          <w:color w:val="000000"/>
          <w:sz w:val="20"/>
        </w:rPr>
        <w:t xml:space="preserve"> </w:t>
      </w:r>
      <w:r w:rsidR="005170C3" w:rsidRPr="004A567F">
        <w:rPr>
          <w:rFonts w:ascii="Arial" w:hAnsi="Arial" w:cs="Arial"/>
          <w:b/>
          <w:i/>
          <w:color w:val="000000"/>
          <w:sz w:val="20"/>
        </w:rPr>
        <w:t>г.</w:t>
      </w:r>
      <w:r w:rsidRPr="004A567F">
        <w:rPr>
          <w:rFonts w:ascii="Arial" w:hAnsi="Arial" w:cs="Arial"/>
          <w:b/>
          <w:i/>
          <w:color w:val="000000"/>
          <w:sz w:val="20"/>
        </w:rPr>
        <w:t xml:space="preserve"> </w:t>
      </w:r>
      <w:r w:rsidR="005170C3" w:rsidRPr="004A567F">
        <w:rPr>
          <w:rFonts w:ascii="Arial" w:hAnsi="Arial" w:cs="Arial"/>
          <w:b/>
          <w:i/>
          <w:color w:val="000000"/>
          <w:sz w:val="20"/>
        </w:rPr>
        <w:t>№</w:t>
      </w:r>
      <w:r w:rsidRPr="004A567F">
        <w:rPr>
          <w:rFonts w:ascii="Arial" w:hAnsi="Arial" w:cs="Arial"/>
          <w:b/>
          <w:i/>
          <w:color w:val="000000"/>
          <w:sz w:val="20"/>
        </w:rPr>
        <w:t xml:space="preserve"> </w:t>
      </w:r>
      <w:r w:rsidR="005170C3" w:rsidRPr="004A567F">
        <w:rPr>
          <w:rFonts w:ascii="Arial" w:hAnsi="Arial" w:cs="Arial"/>
          <w:b/>
          <w:i/>
          <w:color w:val="000000"/>
          <w:sz w:val="20"/>
        </w:rPr>
        <w:t>146</w:t>
      </w:r>
      <w:r w:rsidRPr="004A567F">
        <w:rPr>
          <w:rFonts w:ascii="Arial" w:hAnsi="Arial" w:cs="Arial"/>
          <w:b/>
          <w:i/>
          <w:color w:val="000000"/>
          <w:sz w:val="20"/>
        </w:rPr>
        <w:t xml:space="preserve"> </w:t>
      </w:r>
      <w:r w:rsidR="005170C3" w:rsidRPr="004A567F">
        <w:rPr>
          <w:rFonts w:ascii="Arial" w:hAnsi="Arial" w:cs="Arial"/>
          <w:b/>
          <w:i/>
          <w:color w:val="000000"/>
          <w:sz w:val="20"/>
        </w:rPr>
        <w:t>"</w:t>
      </w:r>
      <w:r w:rsidRPr="004A567F">
        <w:rPr>
          <w:rFonts w:ascii="Arial" w:hAnsi="Arial" w:cs="Arial"/>
          <w:b/>
          <w:i/>
          <w:color w:val="000000"/>
          <w:sz w:val="20"/>
        </w:rPr>
        <w:t xml:space="preserve"> </w:t>
      </w:r>
      <w:r w:rsidR="005170C3" w:rsidRPr="004A567F">
        <w:rPr>
          <w:rFonts w:ascii="Arial" w:hAnsi="Arial" w:cs="Arial"/>
          <w:b/>
          <w:i/>
          <w:color w:val="000000"/>
          <w:sz w:val="20"/>
        </w:rPr>
        <w:t>Об</w:t>
      </w:r>
      <w:r w:rsidRPr="004A567F">
        <w:rPr>
          <w:rFonts w:ascii="Arial" w:hAnsi="Arial" w:cs="Arial"/>
          <w:b/>
          <w:i/>
          <w:color w:val="000000"/>
          <w:sz w:val="20"/>
        </w:rPr>
        <w:t xml:space="preserve"> </w:t>
      </w:r>
      <w:r w:rsidR="005170C3" w:rsidRPr="004A567F">
        <w:rPr>
          <w:rFonts w:ascii="Arial" w:hAnsi="Arial" w:cs="Arial"/>
          <w:b/>
          <w:i/>
          <w:color w:val="000000"/>
          <w:sz w:val="20"/>
        </w:rPr>
        <w:t>утверждении</w:t>
      </w:r>
      <w:r w:rsidRPr="004A567F">
        <w:rPr>
          <w:rFonts w:ascii="Arial" w:hAnsi="Arial" w:cs="Arial"/>
          <w:b/>
          <w:i/>
          <w:color w:val="000000"/>
          <w:sz w:val="20"/>
        </w:rPr>
        <w:t xml:space="preserve"> </w:t>
      </w:r>
      <w:r w:rsidR="005170C3" w:rsidRPr="004A567F">
        <w:rPr>
          <w:rFonts w:ascii="Arial" w:hAnsi="Arial" w:cs="Arial"/>
          <w:b/>
          <w:i/>
          <w:color w:val="000000"/>
          <w:sz w:val="20"/>
        </w:rPr>
        <w:t>Правил</w:t>
      </w:r>
      <w:r w:rsidRPr="004A567F">
        <w:rPr>
          <w:rFonts w:ascii="Arial" w:hAnsi="Arial" w:cs="Arial"/>
          <w:b/>
          <w:i/>
          <w:color w:val="000000"/>
          <w:sz w:val="20"/>
        </w:rPr>
        <w:t xml:space="preserve"> </w:t>
      </w:r>
      <w:r w:rsidR="005170C3" w:rsidRPr="004A567F">
        <w:rPr>
          <w:rFonts w:ascii="Arial" w:hAnsi="Arial" w:cs="Arial"/>
          <w:b/>
          <w:i/>
          <w:color w:val="000000"/>
          <w:sz w:val="20"/>
        </w:rPr>
        <w:t>определения</w:t>
      </w:r>
      <w:r w:rsidRPr="004A567F">
        <w:rPr>
          <w:rFonts w:ascii="Arial" w:hAnsi="Arial" w:cs="Arial"/>
          <w:b/>
          <w:i/>
          <w:color w:val="000000"/>
          <w:sz w:val="20"/>
        </w:rPr>
        <w:t xml:space="preserve"> </w:t>
      </w:r>
      <w:r w:rsidR="005170C3" w:rsidRPr="004A567F">
        <w:rPr>
          <w:rFonts w:ascii="Arial" w:hAnsi="Arial" w:cs="Arial"/>
          <w:b/>
          <w:i/>
          <w:color w:val="000000"/>
          <w:sz w:val="20"/>
        </w:rPr>
        <w:t>цены</w:t>
      </w:r>
      <w:r w:rsidRPr="004A567F">
        <w:rPr>
          <w:rFonts w:ascii="Arial" w:hAnsi="Arial" w:cs="Arial"/>
          <w:b/>
          <w:i/>
          <w:color w:val="000000"/>
          <w:sz w:val="20"/>
        </w:rPr>
        <w:t xml:space="preserve"> </w:t>
      </w:r>
      <w:r w:rsidR="005170C3" w:rsidRPr="004A567F">
        <w:rPr>
          <w:rFonts w:ascii="Arial" w:hAnsi="Arial" w:cs="Arial"/>
          <w:b/>
          <w:i/>
          <w:color w:val="000000"/>
          <w:sz w:val="20"/>
        </w:rPr>
        <w:t>земельных</w:t>
      </w:r>
      <w:r w:rsidRPr="004A567F">
        <w:rPr>
          <w:rFonts w:ascii="Arial" w:hAnsi="Arial" w:cs="Arial"/>
          <w:b/>
          <w:i/>
          <w:color w:val="000000"/>
          <w:sz w:val="20"/>
        </w:rPr>
        <w:t xml:space="preserve"> </w:t>
      </w:r>
      <w:r w:rsidR="005170C3" w:rsidRPr="004A567F">
        <w:rPr>
          <w:rFonts w:ascii="Arial" w:hAnsi="Arial" w:cs="Arial"/>
          <w:b/>
          <w:i/>
          <w:color w:val="000000"/>
          <w:sz w:val="20"/>
        </w:rPr>
        <w:t>участков,</w:t>
      </w:r>
      <w:r w:rsidRPr="004A567F">
        <w:rPr>
          <w:rFonts w:ascii="Arial" w:hAnsi="Arial" w:cs="Arial"/>
          <w:b/>
          <w:i/>
          <w:color w:val="000000"/>
          <w:sz w:val="20"/>
        </w:rPr>
        <w:t xml:space="preserve"> </w:t>
      </w:r>
      <w:r w:rsidR="005170C3" w:rsidRPr="004A567F">
        <w:rPr>
          <w:rFonts w:ascii="Arial" w:hAnsi="Arial" w:cs="Arial"/>
          <w:b/>
          <w:i/>
          <w:color w:val="000000"/>
          <w:sz w:val="20"/>
        </w:rPr>
        <w:t>находящихся</w:t>
      </w:r>
      <w:r w:rsidRPr="004A567F">
        <w:rPr>
          <w:rFonts w:ascii="Arial" w:hAnsi="Arial" w:cs="Arial"/>
          <w:b/>
          <w:i/>
          <w:color w:val="000000"/>
          <w:sz w:val="20"/>
        </w:rPr>
        <w:t xml:space="preserve"> </w:t>
      </w:r>
      <w:r w:rsidR="005170C3" w:rsidRPr="004A567F">
        <w:rPr>
          <w:rFonts w:ascii="Arial" w:hAnsi="Arial" w:cs="Arial"/>
          <w:b/>
          <w:i/>
          <w:color w:val="000000"/>
          <w:sz w:val="20"/>
        </w:rPr>
        <w:t>в</w:t>
      </w:r>
      <w:r w:rsidRPr="004A567F">
        <w:rPr>
          <w:rFonts w:ascii="Arial" w:hAnsi="Arial" w:cs="Arial"/>
          <w:b/>
          <w:i/>
          <w:color w:val="000000"/>
          <w:sz w:val="20"/>
        </w:rPr>
        <w:t xml:space="preserve"> </w:t>
      </w:r>
      <w:r w:rsidR="005170C3" w:rsidRPr="004A567F">
        <w:rPr>
          <w:rFonts w:ascii="Arial" w:hAnsi="Arial" w:cs="Arial"/>
          <w:b/>
          <w:i/>
          <w:color w:val="000000"/>
          <w:sz w:val="20"/>
        </w:rPr>
        <w:t>муниц</w:t>
      </w:r>
      <w:r w:rsidR="005170C3" w:rsidRPr="004A567F">
        <w:rPr>
          <w:rFonts w:ascii="Arial" w:hAnsi="Arial" w:cs="Arial"/>
          <w:b/>
          <w:i/>
          <w:color w:val="000000"/>
          <w:sz w:val="20"/>
        </w:rPr>
        <w:t>и</w:t>
      </w:r>
      <w:r w:rsidR="005170C3" w:rsidRPr="004A567F">
        <w:rPr>
          <w:rFonts w:ascii="Arial" w:hAnsi="Arial" w:cs="Arial"/>
          <w:b/>
          <w:i/>
          <w:color w:val="000000"/>
          <w:sz w:val="20"/>
        </w:rPr>
        <w:t>пальной</w:t>
      </w:r>
      <w:r w:rsidRPr="004A567F">
        <w:rPr>
          <w:rFonts w:ascii="Arial" w:hAnsi="Arial" w:cs="Arial"/>
          <w:b/>
          <w:i/>
          <w:color w:val="000000"/>
          <w:sz w:val="20"/>
        </w:rPr>
        <w:t xml:space="preserve"> </w:t>
      </w:r>
      <w:r w:rsidR="005170C3" w:rsidRPr="004A567F">
        <w:rPr>
          <w:rFonts w:ascii="Arial" w:hAnsi="Arial" w:cs="Arial"/>
          <w:b/>
          <w:i/>
          <w:color w:val="000000"/>
          <w:sz w:val="20"/>
        </w:rPr>
        <w:t>собственности</w:t>
      </w:r>
      <w:r w:rsidRPr="004A567F">
        <w:rPr>
          <w:rFonts w:ascii="Arial" w:hAnsi="Arial" w:cs="Arial"/>
          <w:b/>
          <w:i/>
          <w:color w:val="000000"/>
          <w:sz w:val="20"/>
        </w:rPr>
        <w:t xml:space="preserve"> </w:t>
      </w:r>
      <w:r w:rsidR="005170C3" w:rsidRPr="004A567F">
        <w:rPr>
          <w:rFonts w:ascii="Arial" w:hAnsi="Arial" w:cs="Arial"/>
          <w:b/>
          <w:i/>
          <w:color w:val="000000"/>
          <w:sz w:val="20"/>
        </w:rPr>
        <w:t>Шоршелского</w:t>
      </w:r>
      <w:r w:rsidRPr="004A567F">
        <w:rPr>
          <w:rFonts w:ascii="Arial" w:hAnsi="Arial" w:cs="Arial"/>
          <w:b/>
          <w:i/>
          <w:color w:val="000000"/>
          <w:sz w:val="20"/>
        </w:rPr>
        <w:t xml:space="preserve"> </w:t>
      </w:r>
      <w:r w:rsidR="005170C3" w:rsidRPr="004A567F">
        <w:rPr>
          <w:rFonts w:ascii="Arial" w:hAnsi="Arial" w:cs="Arial"/>
          <w:b/>
          <w:i/>
          <w:color w:val="000000"/>
          <w:sz w:val="20"/>
        </w:rPr>
        <w:t>сельского</w:t>
      </w:r>
      <w:r w:rsidRPr="004A567F">
        <w:rPr>
          <w:rFonts w:ascii="Arial" w:hAnsi="Arial" w:cs="Arial"/>
          <w:b/>
          <w:i/>
          <w:color w:val="000000"/>
          <w:sz w:val="20"/>
        </w:rPr>
        <w:t xml:space="preserve"> </w:t>
      </w:r>
      <w:r w:rsidR="005170C3" w:rsidRPr="004A567F">
        <w:rPr>
          <w:rFonts w:ascii="Arial" w:hAnsi="Arial" w:cs="Arial"/>
          <w:b/>
          <w:i/>
          <w:color w:val="000000"/>
          <w:sz w:val="20"/>
        </w:rPr>
        <w:t>поселения</w:t>
      </w:r>
      <w:r w:rsidRPr="004A567F">
        <w:rPr>
          <w:rFonts w:ascii="Arial" w:hAnsi="Arial" w:cs="Arial"/>
          <w:b/>
          <w:i/>
          <w:color w:val="000000"/>
          <w:sz w:val="20"/>
        </w:rPr>
        <w:t xml:space="preserve"> </w:t>
      </w:r>
      <w:r w:rsidR="005170C3" w:rsidRPr="004A567F">
        <w:rPr>
          <w:rFonts w:ascii="Arial" w:hAnsi="Arial" w:cs="Arial"/>
          <w:b/>
          <w:i/>
          <w:color w:val="000000"/>
          <w:sz w:val="20"/>
        </w:rPr>
        <w:t>Мариинско-Посадского</w:t>
      </w:r>
      <w:r w:rsidRPr="004A567F">
        <w:rPr>
          <w:rFonts w:ascii="Arial" w:hAnsi="Arial" w:cs="Arial"/>
          <w:b/>
          <w:i/>
          <w:color w:val="000000"/>
          <w:sz w:val="20"/>
        </w:rPr>
        <w:t xml:space="preserve"> </w:t>
      </w:r>
      <w:r w:rsidR="005170C3" w:rsidRPr="004A567F">
        <w:rPr>
          <w:rFonts w:ascii="Arial" w:hAnsi="Arial" w:cs="Arial"/>
          <w:b/>
          <w:i/>
          <w:color w:val="000000"/>
          <w:sz w:val="20"/>
        </w:rPr>
        <w:t>района</w:t>
      </w:r>
      <w:r w:rsidRPr="004A567F">
        <w:rPr>
          <w:rFonts w:ascii="Arial" w:hAnsi="Arial" w:cs="Arial"/>
          <w:b/>
          <w:i/>
          <w:color w:val="000000"/>
          <w:sz w:val="20"/>
        </w:rPr>
        <w:t xml:space="preserve"> </w:t>
      </w:r>
      <w:r w:rsidR="005170C3" w:rsidRPr="004A567F">
        <w:rPr>
          <w:rFonts w:ascii="Arial" w:hAnsi="Arial" w:cs="Arial"/>
          <w:b/>
          <w:i/>
          <w:color w:val="000000"/>
          <w:sz w:val="20"/>
        </w:rPr>
        <w:t>Чувашской</w:t>
      </w:r>
      <w:r w:rsidRPr="004A567F">
        <w:rPr>
          <w:rFonts w:ascii="Arial" w:hAnsi="Arial" w:cs="Arial"/>
          <w:b/>
          <w:i/>
          <w:color w:val="000000"/>
          <w:sz w:val="20"/>
        </w:rPr>
        <w:t xml:space="preserve"> </w:t>
      </w:r>
      <w:r w:rsidR="005170C3" w:rsidRPr="004A567F">
        <w:rPr>
          <w:rFonts w:ascii="Arial" w:hAnsi="Arial" w:cs="Arial"/>
          <w:b/>
          <w:i/>
          <w:color w:val="000000"/>
          <w:sz w:val="20"/>
        </w:rPr>
        <w:t>Республики,</w:t>
      </w:r>
      <w:r w:rsidRPr="004A567F">
        <w:rPr>
          <w:rFonts w:ascii="Arial" w:hAnsi="Arial" w:cs="Arial"/>
          <w:b/>
          <w:i/>
          <w:color w:val="000000"/>
          <w:sz w:val="20"/>
        </w:rPr>
        <w:t xml:space="preserve"> </w:t>
      </w:r>
      <w:r w:rsidR="005170C3" w:rsidRPr="004A567F">
        <w:rPr>
          <w:rFonts w:ascii="Arial" w:hAnsi="Arial" w:cs="Arial"/>
          <w:b/>
          <w:i/>
          <w:color w:val="000000"/>
          <w:sz w:val="20"/>
        </w:rPr>
        <w:t>приобретаемых</w:t>
      </w:r>
      <w:r w:rsidRPr="004A567F">
        <w:rPr>
          <w:rFonts w:ascii="Arial" w:hAnsi="Arial" w:cs="Arial"/>
          <w:b/>
          <w:i/>
          <w:color w:val="000000"/>
          <w:sz w:val="20"/>
        </w:rPr>
        <w:t xml:space="preserve"> </w:t>
      </w:r>
      <w:r w:rsidR="005170C3" w:rsidRPr="004A567F">
        <w:rPr>
          <w:rFonts w:ascii="Arial" w:hAnsi="Arial" w:cs="Arial"/>
          <w:b/>
          <w:i/>
          <w:color w:val="000000"/>
          <w:sz w:val="20"/>
        </w:rPr>
        <w:t>без</w:t>
      </w:r>
      <w:r w:rsidRPr="004A567F">
        <w:rPr>
          <w:rFonts w:ascii="Arial" w:hAnsi="Arial" w:cs="Arial"/>
          <w:b/>
          <w:i/>
          <w:color w:val="000000"/>
          <w:sz w:val="20"/>
        </w:rPr>
        <w:t xml:space="preserve"> </w:t>
      </w:r>
      <w:r w:rsidR="005170C3" w:rsidRPr="004A567F">
        <w:rPr>
          <w:rFonts w:ascii="Arial" w:hAnsi="Arial" w:cs="Arial"/>
          <w:b/>
          <w:i/>
          <w:color w:val="000000"/>
          <w:sz w:val="20"/>
        </w:rPr>
        <w:t>пров</w:t>
      </w:r>
      <w:r w:rsidR="005170C3" w:rsidRPr="004A567F">
        <w:rPr>
          <w:rFonts w:ascii="Arial" w:hAnsi="Arial" w:cs="Arial"/>
          <w:b/>
          <w:i/>
          <w:color w:val="000000"/>
          <w:sz w:val="20"/>
        </w:rPr>
        <w:t>е</w:t>
      </w:r>
      <w:r w:rsidR="005170C3" w:rsidRPr="004A567F">
        <w:rPr>
          <w:rFonts w:ascii="Arial" w:hAnsi="Arial" w:cs="Arial"/>
          <w:b/>
          <w:i/>
          <w:color w:val="000000"/>
          <w:sz w:val="20"/>
        </w:rPr>
        <w:t>дения</w:t>
      </w:r>
      <w:r w:rsidRPr="004A567F">
        <w:rPr>
          <w:rFonts w:ascii="Arial" w:hAnsi="Arial" w:cs="Arial"/>
          <w:b/>
          <w:i/>
          <w:color w:val="000000"/>
          <w:sz w:val="20"/>
        </w:rPr>
        <w:t xml:space="preserve"> </w:t>
      </w:r>
      <w:r w:rsidR="005170C3" w:rsidRPr="004A567F">
        <w:rPr>
          <w:rFonts w:ascii="Arial" w:hAnsi="Arial" w:cs="Arial"/>
          <w:b/>
          <w:i/>
          <w:color w:val="000000"/>
          <w:sz w:val="20"/>
        </w:rPr>
        <w:t>торгов"</w:t>
      </w:r>
      <w:r w:rsidRPr="004A567F">
        <w:rPr>
          <w:rFonts w:ascii="Arial" w:hAnsi="Arial" w:cs="Arial"/>
          <w:b/>
          <w:i/>
          <w:color w:val="000000"/>
          <w:sz w:val="20"/>
        </w:rPr>
        <w:t xml:space="preserve"> </w:t>
      </w:r>
      <w:r w:rsidR="005170C3" w:rsidRPr="004A567F">
        <w:rPr>
          <w:rFonts w:ascii="Arial" w:hAnsi="Arial" w:cs="Arial"/>
          <w:b/>
          <w:i/>
          <w:color w:val="000000"/>
          <w:sz w:val="20"/>
        </w:rPr>
        <w:t>(с</w:t>
      </w:r>
      <w:r w:rsidRPr="004A567F">
        <w:rPr>
          <w:rFonts w:ascii="Arial" w:hAnsi="Arial" w:cs="Arial"/>
          <w:b/>
          <w:i/>
          <w:color w:val="000000"/>
          <w:sz w:val="20"/>
        </w:rPr>
        <w:t xml:space="preserve"> </w:t>
      </w:r>
      <w:r w:rsidR="005170C3" w:rsidRPr="004A567F">
        <w:rPr>
          <w:rFonts w:ascii="Arial" w:hAnsi="Arial" w:cs="Arial"/>
          <w:b/>
          <w:i/>
          <w:color w:val="000000"/>
          <w:sz w:val="20"/>
        </w:rPr>
        <w:t>изменениями,</w:t>
      </w:r>
      <w:r w:rsidRPr="004A567F">
        <w:rPr>
          <w:rFonts w:ascii="Arial" w:hAnsi="Arial" w:cs="Arial"/>
          <w:b/>
          <w:i/>
          <w:color w:val="000000"/>
          <w:sz w:val="20"/>
        </w:rPr>
        <w:t xml:space="preserve"> </w:t>
      </w:r>
      <w:r w:rsidR="005170C3" w:rsidRPr="004A567F">
        <w:rPr>
          <w:rFonts w:ascii="Arial" w:hAnsi="Arial" w:cs="Arial"/>
          <w:b/>
          <w:i/>
          <w:color w:val="000000"/>
          <w:sz w:val="20"/>
        </w:rPr>
        <w:t>внесенными</w:t>
      </w:r>
      <w:r w:rsidRPr="004A567F">
        <w:rPr>
          <w:rFonts w:ascii="Arial" w:hAnsi="Arial" w:cs="Arial"/>
          <w:b/>
          <w:i/>
          <w:color w:val="000000"/>
          <w:sz w:val="20"/>
        </w:rPr>
        <w:t xml:space="preserve"> </w:t>
      </w:r>
      <w:r w:rsidR="005170C3" w:rsidRPr="004A567F">
        <w:rPr>
          <w:rFonts w:ascii="Arial" w:hAnsi="Arial" w:cs="Arial"/>
          <w:b/>
          <w:i/>
          <w:color w:val="000000"/>
          <w:sz w:val="20"/>
        </w:rPr>
        <w:t>постановлениями</w:t>
      </w:r>
      <w:r w:rsidRPr="004A567F">
        <w:rPr>
          <w:rFonts w:ascii="Arial" w:hAnsi="Arial" w:cs="Arial"/>
          <w:b/>
          <w:i/>
          <w:color w:val="000000"/>
          <w:sz w:val="20"/>
        </w:rPr>
        <w:t xml:space="preserve"> </w:t>
      </w:r>
      <w:r w:rsidR="005170C3" w:rsidRPr="004A567F">
        <w:rPr>
          <w:rFonts w:ascii="Arial" w:hAnsi="Arial" w:cs="Arial"/>
          <w:b/>
          <w:i/>
          <w:color w:val="000000"/>
          <w:sz w:val="20"/>
        </w:rPr>
        <w:t>администрации</w:t>
      </w:r>
      <w:r w:rsidRPr="004A567F">
        <w:rPr>
          <w:rFonts w:ascii="Arial" w:hAnsi="Arial" w:cs="Arial"/>
          <w:b/>
          <w:i/>
          <w:color w:val="000000"/>
          <w:sz w:val="20"/>
        </w:rPr>
        <w:t xml:space="preserve"> </w:t>
      </w:r>
      <w:r w:rsidR="005170C3" w:rsidRPr="004A567F">
        <w:rPr>
          <w:rFonts w:ascii="Arial" w:hAnsi="Arial" w:cs="Arial"/>
          <w:b/>
          <w:i/>
          <w:color w:val="000000"/>
          <w:sz w:val="20"/>
        </w:rPr>
        <w:t>Шоршелского</w:t>
      </w:r>
      <w:r w:rsidRPr="004A567F">
        <w:rPr>
          <w:rFonts w:ascii="Arial" w:hAnsi="Arial" w:cs="Arial"/>
          <w:b/>
          <w:i/>
          <w:color w:val="000000"/>
          <w:sz w:val="20"/>
        </w:rPr>
        <w:t xml:space="preserve"> </w:t>
      </w:r>
      <w:r w:rsidR="005170C3" w:rsidRPr="004A567F">
        <w:rPr>
          <w:rFonts w:ascii="Arial" w:hAnsi="Arial" w:cs="Arial"/>
          <w:b/>
          <w:i/>
          <w:color w:val="000000"/>
          <w:sz w:val="20"/>
        </w:rPr>
        <w:t>сельского</w:t>
      </w:r>
      <w:r w:rsidRPr="004A567F">
        <w:rPr>
          <w:rFonts w:ascii="Arial" w:hAnsi="Arial" w:cs="Arial"/>
          <w:b/>
          <w:i/>
          <w:color w:val="000000"/>
          <w:sz w:val="20"/>
        </w:rPr>
        <w:t xml:space="preserve"> </w:t>
      </w:r>
      <w:r w:rsidR="005170C3" w:rsidRPr="004A567F">
        <w:rPr>
          <w:rFonts w:ascii="Arial" w:hAnsi="Arial" w:cs="Arial"/>
          <w:b/>
          <w:i/>
          <w:color w:val="000000"/>
          <w:sz w:val="20"/>
        </w:rPr>
        <w:t>поселения</w:t>
      </w:r>
      <w:r w:rsidRPr="004A567F">
        <w:rPr>
          <w:rFonts w:ascii="Arial" w:hAnsi="Arial" w:cs="Arial"/>
          <w:b/>
          <w:i/>
          <w:color w:val="000000"/>
          <w:sz w:val="20"/>
        </w:rPr>
        <w:t xml:space="preserve"> </w:t>
      </w:r>
      <w:r w:rsidR="005170C3" w:rsidRPr="004A567F">
        <w:rPr>
          <w:rFonts w:ascii="Arial" w:hAnsi="Arial" w:cs="Arial"/>
          <w:b/>
          <w:i/>
          <w:color w:val="000000"/>
          <w:sz w:val="20"/>
        </w:rPr>
        <w:t>от</w:t>
      </w:r>
      <w:r w:rsidRPr="004A567F">
        <w:rPr>
          <w:rFonts w:ascii="Arial" w:hAnsi="Arial" w:cs="Arial"/>
          <w:b/>
          <w:i/>
          <w:color w:val="000000"/>
          <w:sz w:val="20"/>
        </w:rPr>
        <w:t xml:space="preserve"> </w:t>
      </w:r>
      <w:r w:rsidR="005170C3" w:rsidRPr="004A567F">
        <w:rPr>
          <w:rFonts w:ascii="Arial" w:hAnsi="Arial" w:cs="Arial"/>
          <w:b/>
          <w:i/>
          <w:color w:val="000000"/>
          <w:sz w:val="20"/>
        </w:rPr>
        <w:t>11.04.2016</w:t>
      </w:r>
      <w:r w:rsidRPr="004A567F">
        <w:rPr>
          <w:rFonts w:ascii="Arial" w:hAnsi="Arial" w:cs="Arial"/>
          <w:b/>
          <w:i/>
          <w:color w:val="000000"/>
          <w:sz w:val="20"/>
        </w:rPr>
        <w:t xml:space="preserve"> </w:t>
      </w:r>
      <w:r w:rsidR="005170C3" w:rsidRPr="004A567F">
        <w:rPr>
          <w:rFonts w:ascii="Arial" w:hAnsi="Arial" w:cs="Arial"/>
          <w:b/>
          <w:i/>
          <w:color w:val="000000"/>
          <w:sz w:val="20"/>
        </w:rPr>
        <w:t>г.</w:t>
      </w:r>
      <w:r w:rsidRPr="004A567F">
        <w:rPr>
          <w:rFonts w:ascii="Arial" w:hAnsi="Arial" w:cs="Arial"/>
          <w:b/>
          <w:i/>
          <w:color w:val="000000"/>
          <w:sz w:val="20"/>
        </w:rPr>
        <w:t xml:space="preserve"> </w:t>
      </w:r>
      <w:r w:rsidR="005170C3" w:rsidRPr="004A567F">
        <w:rPr>
          <w:rFonts w:ascii="Arial" w:hAnsi="Arial" w:cs="Arial"/>
          <w:b/>
          <w:i/>
          <w:color w:val="000000"/>
          <w:sz w:val="20"/>
        </w:rPr>
        <w:t>№</w:t>
      </w:r>
      <w:r w:rsidRPr="004A567F">
        <w:rPr>
          <w:rFonts w:ascii="Arial" w:hAnsi="Arial" w:cs="Arial"/>
          <w:b/>
          <w:i/>
          <w:color w:val="000000"/>
          <w:sz w:val="20"/>
        </w:rPr>
        <w:t xml:space="preserve"> </w:t>
      </w:r>
      <w:r w:rsidR="005170C3" w:rsidRPr="004A567F">
        <w:rPr>
          <w:rFonts w:ascii="Arial" w:hAnsi="Arial" w:cs="Arial"/>
          <w:b/>
          <w:i/>
          <w:color w:val="000000"/>
          <w:sz w:val="20"/>
        </w:rPr>
        <w:t>39,</w:t>
      </w:r>
      <w:r w:rsidRPr="004A567F">
        <w:rPr>
          <w:rFonts w:ascii="Arial" w:hAnsi="Arial" w:cs="Arial"/>
          <w:b/>
          <w:i/>
          <w:color w:val="000000"/>
          <w:sz w:val="20"/>
        </w:rPr>
        <w:t xml:space="preserve"> </w:t>
      </w:r>
      <w:r w:rsidR="005170C3" w:rsidRPr="004A567F">
        <w:rPr>
          <w:rFonts w:ascii="Arial" w:hAnsi="Arial" w:cs="Arial"/>
          <w:b/>
          <w:i/>
          <w:color w:val="000000"/>
          <w:sz w:val="20"/>
        </w:rPr>
        <w:t>от</w:t>
      </w:r>
      <w:r w:rsidRPr="004A567F">
        <w:rPr>
          <w:rFonts w:ascii="Arial" w:hAnsi="Arial" w:cs="Arial"/>
          <w:b/>
          <w:i/>
          <w:color w:val="000000"/>
          <w:sz w:val="20"/>
        </w:rPr>
        <w:t xml:space="preserve"> </w:t>
      </w:r>
      <w:r w:rsidR="005170C3" w:rsidRPr="004A567F">
        <w:rPr>
          <w:rFonts w:ascii="Arial" w:hAnsi="Arial" w:cs="Arial"/>
          <w:b/>
          <w:i/>
          <w:color w:val="000000"/>
          <w:sz w:val="20"/>
        </w:rPr>
        <w:t>14.02.2019</w:t>
      </w:r>
      <w:r w:rsidRPr="004A567F">
        <w:rPr>
          <w:rFonts w:ascii="Arial" w:hAnsi="Arial" w:cs="Arial"/>
          <w:b/>
          <w:i/>
          <w:color w:val="000000"/>
          <w:sz w:val="20"/>
        </w:rPr>
        <w:t xml:space="preserve"> </w:t>
      </w:r>
      <w:r w:rsidR="005170C3" w:rsidRPr="004A567F">
        <w:rPr>
          <w:rFonts w:ascii="Arial" w:hAnsi="Arial" w:cs="Arial"/>
          <w:b/>
          <w:i/>
          <w:color w:val="000000"/>
          <w:sz w:val="20"/>
        </w:rPr>
        <w:t>г.</w:t>
      </w:r>
      <w:r w:rsidRPr="004A567F">
        <w:rPr>
          <w:rFonts w:ascii="Arial" w:hAnsi="Arial" w:cs="Arial"/>
          <w:b/>
          <w:i/>
          <w:color w:val="000000"/>
          <w:sz w:val="20"/>
        </w:rPr>
        <w:t xml:space="preserve"> </w:t>
      </w:r>
      <w:r w:rsidR="005170C3" w:rsidRPr="004A567F">
        <w:rPr>
          <w:rFonts w:ascii="Arial" w:hAnsi="Arial" w:cs="Arial"/>
          <w:b/>
          <w:i/>
          <w:color w:val="000000"/>
          <w:sz w:val="20"/>
        </w:rPr>
        <w:t>№</w:t>
      </w:r>
      <w:r w:rsidRPr="004A567F">
        <w:rPr>
          <w:rFonts w:ascii="Arial" w:hAnsi="Arial" w:cs="Arial"/>
          <w:b/>
          <w:i/>
          <w:color w:val="000000"/>
          <w:sz w:val="20"/>
        </w:rPr>
        <w:t xml:space="preserve"> </w:t>
      </w:r>
      <w:r w:rsidR="005170C3" w:rsidRPr="004A567F">
        <w:rPr>
          <w:rFonts w:ascii="Arial" w:hAnsi="Arial" w:cs="Arial"/>
          <w:b/>
          <w:i/>
          <w:color w:val="000000"/>
          <w:sz w:val="20"/>
        </w:rPr>
        <w:t>15</w:t>
      </w:r>
      <w:r w:rsidRPr="004A567F">
        <w:rPr>
          <w:rFonts w:ascii="Arial" w:hAnsi="Arial" w:cs="Arial"/>
          <w:b/>
          <w:i/>
          <w:color w:val="000000"/>
          <w:sz w:val="20"/>
        </w:rPr>
        <w:t xml:space="preserve"> </w:t>
      </w:r>
      <w:r w:rsidR="005170C3" w:rsidRPr="004A567F">
        <w:rPr>
          <w:rFonts w:ascii="Arial" w:hAnsi="Arial" w:cs="Arial"/>
          <w:b/>
          <w:i/>
          <w:color w:val="000000"/>
          <w:sz w:val="20"/>
        </w:rPr>
        <w:t>от</w:t>
      </w:r>
      <w:r w:rsidRPr="004A567F">
        <w:rPr>
          <w:rFonts w:ascii="Arial" w:hAnsi="Arial" w:cs="Arial"/>
          <w:b/>
          <w:i/>
          <w:color w:val="000000"/>
          <w:sz w:val="20"/>
        </w:rPr>
        <w:t xml:space="preserve"> </w:t>
      </w:r>
      <w:r w:rsidR="005170C3" w:rsidRPr="004A567F">
        <w:rPr>
          <w:rFonts w:ascii="Arial" w:hAnsi="Arial" w:cs="Arial"/>
          <w:b/>
          <w:i/>
          <w:color w:val="000000"/>
          <w:sz w:val="20"/>
        </w:rPr>
        <w:t>11.02.2020г.</w:t>
      </w:r>
      <w:r w:rsidRPr="004A567F">
        <w:rPr>
          <w:rFonts w:ascii="Arial" w:hAnsi="Arial" w:cs="Arial"/>
          <w:b/>
          <w:i/>
          <w:color w:val="000000"/>
          <w:sz w:val="20"/>
        </w:rPr>
        <w:t xml:space="preserve"> </w:t>
      </w:r>
      <w:r w:rsidR="005170C3" w:rsidRPr="004A567F">
        <w:rPr>
          <w:rFonts w:ascii="Arial" w:hAnsi="Arial" w:cs="Arial"/>
          <w:b/>
          <w:i/>
          <w:color w:val="000000"/>
          <w:sz w:val="20"/>
        </w:rPr>
        <w:t>№</w:t>
      </w:r>
      <w:r w:rsidRPr="004A567F">
        <w:rPr>
          <w:rFonts w:ascii="Arial" w:hAnsi="Arial" w:cs="Arial"/>
          <w:b/>
          <w:i/>
          <w:color w:val="000000"/>
          <w:sz w:val="20"/>
        </w:rPr>
        <w:t xml:space="preserve"> </w:t>
      </w:r>
      <w:r w:rsidR="005170C3" w:rsidRPr="004A567F">
        <w:rPr>
          <w:rFonts w:ascii="Arial" w:hAnsi="Arial" w:cs="Arial"/>
          <w:b/>
          <w:i/>
          <w:color w:val="000000"/>
          <w:sz w:val="20"/>
        </w:rPr>
        <w:t>6</w:t>
      </w:r>
      <w:r w:rsidRPr="004A567F">
        <w:rPr>
          <w:rFonts w:ascii="Arial" w:hAnsi="Arial" w:cs="Arial"/>
          <w:b/>
          <w:i/>
          <w:color w:val="000000"/>
          <w:sz w:val="20"/>
        </w:rPr>
        <w:t xml:space="preserve"> </w:t>
      </w:r>
      <w:r w:rsidR="005170C3" w:rsidRPr="004A567F">
        <w:rPr>
          <w:rFonts w:ascii="Arial" w:hAnsi="Arial" w:cs="Arial"/>
          <w:b/>
          <w:i/>
          <w:color w:val="000000"/>
          <w:sz w:val="20"/>
        </w:rPr>
        <w:t>)</w:t>
      </w:r>
      <w:r w:rsidRPr="004A567F">
        <w:rPr>
          <w:rFonts w:ascii="Arial" w:hAnsi="Arial" w:cs="Arial"/>
          <w:b/>
          <w:i/>
          <w:color w:val="000000"/>
          <w:sz w:val="20"/>
        </w:rPr>
        <w:t xml:space="preserve"> </w:t>
      </w:r>
      <w:r w:rsidR="005170C3" w:rsidRPr="004A567F">
        <w:rPr>
          <w:rFonts w:ascii="Arial" w:hAnsi="Arial" w:cs="Arial"/>
          <w:b/>
          <w:i/>
          <w:color w:val="000000"/>
          <w:sz w:val="20"/>
        </w:rPr>
        <w:t>(дале</w:t>
      </w:r>
      <w:proofErr w:type="gramStart"/>
      <w:r w:rsidR="005170C3" w:rsidRPr="004A567F">
        <w:rPr>
          <w:rFonts w:ascii="Arial" w:hAnsi="Arial" w:cs="Arial"/>
          <w:b/>
          <w:i/>
          <w:color w:val="000000"/>
          <w:sz w:val="20"/>
        </w:rPr>
        <w:t>е-</w:t>
      </w:r>
      <w:proofErr w:type="gramEnd"/>
      <w:r w:rsidRPr="004A567F">
        <w:rPr>
          <w:rFonts w:ascii="Arial" w:hAnsi="Arial" w:cs="Arial"/>
          <w:b/>
          <w:i/>
          <w:color w:val="000000"/>
          <w:sz w:val="20"/>
        </w:rPr>
        <w:t xml:space="preserve"> </w:t>
      </w:r>
      <w:r w:rsidR="005170C3" w:rsidRPr="004A567F">
        <w:rPr>
          <w:rFonts w:ascii="Arial" w:hAnsi="Arial" w:cs="Arial"/>
          <w:b/>
          <w:i/>
          <w:color w:val="000000"/>
          <w:sz w:val="20"/>
        </w:rPr>
        <w:t>Правила)</w:t>
      </w:r>
      <w:r w:rsidRPr="004A567F">
        <w:rPr>
          <w:rFonts w:ascii="Arial" w:hAnsi="Arial" w:cs="Arial"/>
          <w:b/>
          <w:i/>
          <w:color w:val="000000"/>
          <w:sz w:val="20"/>
        </w:rPr>
        <w:t xml:space="preserve"> </w:t>
      </w:r>
      <w:r w:rsidR="005170C3" w:rsidRPr="004A567F">
        <w:rPr>
          <w:rFonts w:ascii="Arial" w:hAnsi="Arial" w:cs="Arial"/>
          <w:b/>
          <w:i/>
          <w:color w:val="000000"/>
          <w:sz w:val="20"/>
        </w:rPr>
        <w:t>следующие</w:t>
      </w:r>
      <w:r w:rsidRPr="004A567F">
        <w:rPr>
          <w:rFonts w:ascii="Arial" w:hAnsi="Arial" w:cs="Arial"/>
          <w:b/>
          <w:i/>
          <w:color w:val="000000"/>
          <w:sz w:val="20"/>
        </w:rPr>
        <w:t xml:space="preserve"> </w:t>
      </w:r>
      <w:r w:rsidR="005170C3" w:rsidRPr="004A567F">
        <w:rPr>
          <w:rFonts w:ascii="Arial" w:hAnsi="Arial" w:cs="Arial"/>
          <w:b/>
          <w:i/>
          <w:color w:val="000000"/>
          <w:sz w:val="20"/>
        </w:rPr>
        <w:t>изменения:</w:t>
      </w:r>
    </w:p>
    <w:p w:rsidR="005170C3" w:rsidRPr="004A567F" w:rsidRDefault="00330DE8" w:rsidP="004A567F">
      <w:pPr>
        <w:ind w:left="284"/>
        <w:rPr>
          <w:rFonts w:ascii="Arial" w:hAnsi="Arial" w:cs="Arial"/>
          <w:b/>
          <w:i/>
          <w:color w:val="000000"/>
          <w:sz w:val="20"/>
        </w:rPr>
      </w:pPr>
      <w:r w:rsidRPr="004A567F">
        <w:rPr>
          <w:rFonts w:ascii="Arial" w:hAnsi="Arial" w:cs="Arial"/>
          <w:b/>
          <w:i/>
          <w:color w:val="000000"/>
          <w:sz w:val="20"/>
        </w:rPr>
        <w:t xml:space="preserve"> </w:t>
      </w:r>
      <w:r w:rsidR="005170C3" w:rsidRPr="004A567F">
        <w:rPr>
          <w:rFonts w:ascii="Arial" w:hAnsi="Arial" w:cs="Arial"/>
          <w:b/>
          <w:i/>
          <w:color w:val="000000"/>
          <w:sz w:val="20"/>
        </w:rPr>
        <w:t>1.</w:t>
      </w:r>
      <w:r w:rsidRPr="004A567F">
        <w:rPr>
          <w:rFonts w:ascii="Arial" w:hAnsi="Arial" w:cs="Arial"/>
          <w:b/>
          <w:i/>
          <w:color w:val="000000"/>
          <w:sz w:val="20"/>
        </w:rPr>
        <w:t xml:space="preserve"> </w:t>
      </w:r>
      <w:r w:rsidR="005170C3" w:rsidRPr="004A567F">
        <w:rPr>
          <w:rFonts w:ascii="Arial" w:hAnsi="Arial" w:cs="Arial"/>
          <w:b/>
          <w:i/>
          <w:color w:val="000000"/>
          <w:sz w:val="20"/>
        </w:rPr>
        <w:t>в</w:t>
      </w:r>
      <w:r w:rsidRPr="004A567F">
        <w:rPr>
          <w:rFonts w:ascii="Arial" w:hAnsi="Arial" w:cs="Arial"/>
          <w:b/>
          <w:i/>
          <w:color w:val="000000"/>
          <w:sz w:val="20"/>
        </w:rPr>
        <w:t xml:space="preserve"> </w:t>
      </w:r>
      <w:r w:rsidR="005170C3" w:rsidRPr="004A567F">
        <w:rPr>
          <w:rFonts w:ascii="Arial" w:hAnsi="Arial" w:cs="Arial"/>
          <w:b/>
          <w:i/>
          <w:color w:val="000000"/>
          <w:sz w:val="20"/>
        </w:rPr>
        <w:t>пункт</w:t>
      </w:r>
      <w:r w:rsidRPr="004A567F">
        <w:rPr>
          <w:rFonts w:ascii="Arial" w:hAnsi="Arial" w:cs="Arial"/>
          <w:b/>
          <w:i/>
          <w:color w:val="000000"/>
          <w:sz w:val="20"/>
        </w:rPr>
        <w:t xml:space="preserve"> </w:t>
      </w:r>
      <w:r w:rsidR="005170C3" w:rsidRPr="004A567F">
        <w:rPr>
          <w:rFonts w:ascii="Arial" w:hAnsi="Arial" w:cs="Arial"/>
          <w:b/>
          <w:i/>
          <w:color w:val="000000"/>
          <w:sz w:val="20"/>
        </w:rPr>
        <w:t>2</w:t>
      </w:r>
      <w:r w:rsidRPr="004A567F">
        <w:rPr>
          <w:rFonts w:ascii="Arial" w:hAnsi="Arial" w:cs="Arial"/>
          <w:b/>
          <w:i/>
          <w:color w:val="000000"/>
          <w:sz w:val="20"/>
        </w:rPr>
        <w:t xml:space="preserve"> </w:t>
      </w:r>
      <w:r w:rsidR="005170C3" w:rsidRPr="004A567F">
        <w:rPr>
          <w:rFonts w:ascii="Arial" w:hAnsi="Arial" w:cs="Arial"/>
          <w:b/>
          <w:i/>
          <w:color w:val="000000"/>
          <w:sz w:val="20"/>
        </w:rPr>
        <w:t>изложить</w:t>
      </w:r>
      <w:r w:rsidRPr="004A567F">
        <w:rPr>
          <w:rFonts w:ascii="Arial" w:hAnsi="Arial" w:cs="Arial"/>
          <w:b/>
          <w:i/>
          <w:color w:val="000000"/>
          <w:sz w:val="20"/>
        </w:rPr>
        <w:t xml:space="preserve"> </w:t>
      </w:r>
      <w:r w:rsidR="005170C3" w:rsidRPr="004A567F">
        <w:rPr>
          <w:rFonts w:ascii="Arial" w:hAnsi="Arial" w:cs="Arial"/>
          <w:b/>
          <w:i/>
          <w:color w:val="000000"/>
          <w:sz w:val="20"/>
        </w:rPr>
        <w:t>в</w:t>
      </w:r>
      <w:r w:rsidRPr="004A567F">
        <w:rPr>
          <w:rFonts w:ascii="Arial" w:hAnsi="Arial" w:cs="Arial"/>
          <w:b/>
          <w:i/>
          <w:color w:val="000000"/>
          <w:sz w:val="20"/>
        </w:rPr>
        <w:t xml:space="preserve"> </w:t>
      </w:r>
      <w:r w:rsidR="005170C3" w:rsidRPr="004A567F">
        <w:rPr>
          <w:rFonts w:ascii="Arial" w:hAnsi="Arial" w:cs="Arial"/>
          <w:b/>
          <w:i/>
          <w:color w:val="000000"/>
          <w:sz w:val="20"/>
        </w:rPr>
        <w:t>следующей</w:t>
      </w:r>
      <w:r w:rsidRPr="004A567F">
        <w:rPr>
          <w:rFonts w:ascii="Arial" w:hAnsi="Arial" w:cs="Arial"/>
          <w:b/>
          <w:i/>
          <w:color w:val="000000"/>
          <w:sz w:val="20"/>
        </w:rPr>
        <w:t xml:space="preserve"> </w:t>
      </w:r>
      <w:r w:rsidR="005170C3" w:rsidRPr="004A567F">
        <w:rPr>
          <w:rFonts w:ascii="Arial" w:hAnsi="Arial" w:cs="Arial"/>
          <w:b/>
          <w:i/>
          <w:color w:val="000000"/>
          <w:sz w:val="20"/>
        </w:rPr>
        <w:t>редакции:</w:t>
      </w:r>
    </w:p>
    <w:p w:rsidR="005170C3" w:rsidRPr="004A567F" w:rsidRDefault="005170C3" w:rsidP="004A567F">
      <w:pPr>
        <w:pStyle w:val="aff6"/>
        <w:ind w:left="426" w:firstLine="425"/>
        <w:jc w:val="both"/>
        <w:rPr>
          <w:rFonts w:ascii="Arial" w:eastAsia="Times New Roman" w:hAnsi="Arial" w:cs="Arial"/>
          <w:color w:val="000000"/>
          <w:sz w:val="20"/>
          <w:szCs w:val="24"/>
          <w:lang w:eastAsia="ru-RU"/>
        </w:rPr>
      </w:pPr>
      <w:r w:rsidRPr="004A567F">
        <w:rPr>
          <w:rFonts w:ascii="Arial" w:eastAsia="Times New Roman" w:hAnsi="Arial" w:cs="Arial"/>
          <w:color w:val="000000"/>
          <w:sz w:val="20"/>
          <w:szCs w:val="24"/>
          <w:lang w:eastAsia="ru-RU"/>
        </w:rPr>
        <w:t>слова</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«масштабных</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инвестиционных</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проектов»</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заменить</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словами</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«масштабных</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и</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(или)</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приоритетных</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инвестиционных</w:t>
      </w:r>
      <w:r w:rsidR="00330DE8" w:rsidRPr="004A567F">
        <w:rPr>
          <w:rFonts w:ascii="Arial" w:eastAsia="Times New Roman" w:hAnsi="Arial" w:cs="Arial"/>
          <w:color w:val="000000"/>
          <w:sz w:val="20"/>
          <w:szCs w:val="24"/>
          <w:lang w:eastAsia="ru-RU"/>
        </w:rPr>
        <w:t xml:space="preserve"> </w:t>
      </w:r>
      <w:r w:rsidRPr="004A567F">
        <w:rPr>
          <w:rFonts w:ascii="Arial" w:eastAsia="Times New Roman" w:hAnsi="Arial" w:cs="Arial"/>
          <w:color w:val="000000"/>
          <w:sz w:val="20"/>
          <w:szCs w:val="24"/>
          <w:lang w:eastAsia="ru-RU"/>
        </w:rPr>
        <w:t>проектов»</w:t>
      </w:r>
    </w:p>
    <w:p w:rsidR="005170C3" w:rsidRPr="004A567F" w:rsidRDefault="005170C3" w:rsidP="004A567F">
      <w:pPr>
        <w:numPr>
          <w:ilvl w:val="0"/>
          <w:numId w:val="27"/>
        </w:numPr>
        <w:jc w:val="both"/>
        <w:rPr>
          <w:rFonts w:ascii="Arial" w:hAnsi="Arial" w:cs="Arial"/>
          <w:b/>
          <w:i/>
          <w:color w:val="000000"/>
          <w:sz w:val="20"/>
        </w:rPr>
      </w:pPr>
      <w:r w:rsidRPr="004A567F">
        <w:rPr>
          <w:rFonts w:ascii="Arial" w:hAnsi="Arial" w:cs="Arial"/>
          <w:b/>
          <w:i/>
          <w:color w:val="000000"/>
          <w:sz w:val="20"/>
        </w:rPr>
        <w:t>дополнить</w:t>
      </w:r>
      <w:r w:rsidR="00330DE8" w:rsidRPr="004A567F">
        <w:rPr>
          <w:rFonts w:ascii="Arial" w:hAnsi="Arial" w:cs="Arial"/>
          <w:b/>
          <w:i/>
          <w:color w:val="000000"/>
          <w:sz w:val="20"/>
        </w:rPr>
        <w:t xml:space="preserve"> </w:t>
      </w:r>
      <w:r w:rsidRPr="004A567F">
        <w:rPr>
          <w:rFonts w:ascii="Arial" w:hAnsi="Arial" w:cs="Arial"/>
          <w:b/>
          <w:i/>
          <w:color w:val="000000"/>
          <w:sz w:val="20"/>
        </w:rPr>
        <w:t>пунктом</w:t>
      </w:r>
      <w:r w:rsidR="00330DE8" w:rsidRPr="004A567F">
        <w:rPr>
          <w:rFonts w:ascii="Arial" w:hAnsi="Arial" w:cs="Arial"/>
          <w:b/>
          <w:i/>
          <w:color w:val="000000"/>
          <w:sz w:val="20"/>
        </w:rPr>
        <w:t xml:space="preserve"> </w:t>
      </w:r>
      <w:r w:rsidRPr="004A567F">
        <w:rPr>
          <w:rFonts w:ascii="Arial" w:hAnsi="Arial" w:cs="Arial"/>
          <w:b/>
          <w:i/>
          <w:color w:val="000000"/>
          <w:sz w:val="20"/>
        </w:rPr>
        <w:t>6</w:t>
      </w:r>
      <w:r w:rsidR="00330DE8" w:rsidRPr="004A567F">
        <w:rPr>
          <w:rFonts w:ascii="Arial" w:hAnsi="Arial" w:cs="Arial"/>
          <w:b/>
          <w:i/>
          <w:color w:val="000000"/>
          <w:sz w:val="20"/>
        </w:rPr>
        <w:t xml:space="preserve"> </w:t>
      </w:r>
      <w:r w:rsidRPr="004A567F">
        <w:rPr>
          <w:rFonts w:ascii="Arial" w:hAnsi="Arial" w:cs="Arial"/>
          <w:b/>
          <w:i/>
          <w:color w:val="000000"/>
          <w:sz w:val="20"/>
        </w:rPr>
        <w:t>следующего</w:t>
      </w:r>
      <w:r w:rsidR="00330DE8" w:rsidRPr="004A567F">
        <w:rPr>
          <w:rFonts w:ascii="Arial" w:hAnsi="Arial" w:cs="Arial"/>
          <w:b/>
          <w:i/>
          <w:color w:val="000000"/>
          <w:sz w:val="20"/>
        </w:rPr>
        <w:t xml:space="preserve"> </w:t>
      </w:r>
      <w:r w:rsidRPr="004A567F">
        <w:rPr>
          <w:rFonts w:ascii="Arial" w:hAnsi="Arial" w:cs="Arial"/>
          <w:b/>
          <w:i/>
          <w:color w:val="000000"/>
          <w:sz w:val="20"/>
        </w:rPr>
        <w:t>содержания:</w:t>
      </w:r>
    </w:p>
    <w:p w:rsidR="005170C3" w:rsidRPr="004A567F" w:rsidRDefault="005170C3" w:rsidP="004A567F">
      <w:pPr>
        <w:pStyle w:val="aff6"/>
        <w:ind w:left="426" w:firstLine="425"/>
        <w:rPr>
          <w:rFonts w:ascii="Arial" w:hAnsi="Arial" w:cs="Arial"/>
          <w:color w:val="000000"/>
          <w:sz w:val="20"/>
          <w:szCs w:val="24"/>
        </w:rPr>
      </w:pPr>
      <w:r w:rsidRPr="004A567F">
        <w:rPr>
          <w:rFonts w:ascii="Arial" w:hAnsi="Arial" w:cs="Arial"/>
          <w:color w:val="000000"/>
          <w:sz w:val="20"/>
          <w:szCs w:val="24"/>
        </w:rPr>
        <w:t>«п.6</w:t>
      </w:r>
      <w:r w:rsidR="00330DE8" w:rsidRPr="004A567F">
        <w:rPr>
          <w:rFonts w:ascii="Arial" w:hAnsi="Arial" w:cs="Arial"/>
          <w:color w:val="000000"/>
          <w:sz w:val="20"/>
          <w:szCs w:val="24"/>
        </w:rPr>
        <w:t xml:space="preserve"> </w:t>
      </w:r>
      <w:r w:rsidRPr="004A567F">
        <w:rPr>
          <w:rFonts w:ascii="Arial" w:hAnsi="Arial" w:cs="Arial"/>
          <w:color w:val="000000"/>
          <w:sz w:val="20"/>
          <w:szCs w:val="24"/>
        </w:rPr>
        <w:t>.</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При</w:t>
      </w:r>
      <w:r w:rsidR="00330DE8" w:rsidRPr="004A567F">
        <w:rPr>
          <w:rFonts w:ascii="Arial" w:hAnsi="Arial" w:cs="Arial"/>
          <w:color w:val="000000"/>
          <w:sz w:val="20"/>
          <w:szCs w:val="24"/>
        </w:rPr>
        <w:t xml:space="preserve"> </w:t>
      </w:r>
      <w:r w:rsidRPr="004A567F">
        <w:rPr>
          <w:rFonts w:ascii="Arial" w:hAnsi="Arial" w:cs="Arial"/>
          <w:color w:val="000000"/>
          <w:sz w:val="20"/>
          <w:szCs w:val="24"/>
        </w:rPr>
        <w:t>заключении</w:t>
      </w:r>
      <w:r w:rsidR="00330DE8" w:rsidRPr="004A567F">
        <w:rPr>
          <w:rFonts w:ascii="Arial" w:hAnsi="Arial" w:cs="Arial"/>
          <w:color w:val="000000"/>
          <w:sz w:val="20"/>
          <w:szCs w:val="24"/>
        </w:rPr>
        <w:t xml:space="preserve"> </w:t>
      </w:r>
      <w:r w:rsidRPr="004A567F">
        <w:rPr>
          <w:rFonts w:ascii="Arial" w:hAnsi="Arial" w:cs="Arial"/>
          <w:color w:val="000000"/>
          <w:sz w:val="20"/>
          <w:szCs w:val="24"/>
        </w:rPr>
        <w:t>договоров</w:t>
      </w:r>
      <w:r w:rsidR="00330DE8" w:rsidRPr="004A567F">
        <w:rPr>
          <w:rFonts w:ascii="Arial" w:hAnsi="Arial" w:cs="Arial"/>
          <w:color w:val="000000"/>
          <w:sz w:val="20"/>
          <w:szCs w:val="24"/>
        </w:rPr>
        <w:t xml:space="preserve"> </w:t>
      </w:r>
      <w:r w:rsidRPr="004A567F">
        <w:rPr>
          <w:rFonts w:ascii="Arial" w:hAnsi="Arial" w:cs="Arial"/>
          <w:color w:val="000000"/>
          <w:sz w:val="20"/>
          <w:szCs w:val="24"/>
        </w:rPr>
        <w:t>купли-продажи</w:t>
      </w:r>
      <w:r w:rsidR="00330DE8" w:rsidRPr="004A567F">
        <w:rPr>
          <w:rFonts w:ascii="Arial" w:hAnsi="Arial" w:cs="Arial"/>
          <w:color w:val="000000"/>
          <w:sz w:val="20"/>
          <w:szCs w:val="24"/>
        </w:rPr>
        <w:t xml:space="preserve"> </w:t>
      </w:r>
      <w:r w:rsidRPr="004A567F">
        <w:rPr>
          <w:rFonts w:ascii="Arial" w:hAnsi="Arial" w:cs="Arial"/>
          <w:color w:val="000000"/>
          <w:sz w:val="20"/>
          <w:szCs w:val="24"/>
        </w:rPr>
        <w:t>земельных</w:t>
      </w:r>
      <w:r w:rsidR="00330DE8" w:rsidRPr="004A567F">
        <w:rPr>
          <w:rFonts w:ascii="Arial" w:hAnsi="Arial" w:cs="Arial"/>
          <w:color w:val="000000"/>
          <w:sz w:val="20"/>
          <w:szCs w:val="24"/>
        </w:rPr>
        <w:t xml:space="preserve"> </w:t>
      </w:r>
      <w:r w:rsidRPr="004A567F">
        <w:rPr>
          <w:rFonts w:ascii="Arial" w:hAnsi="Arial" w:cs="Arial"/>
          <w:color w:val="000000"/>
          <w:sz w:val="20"/>
          <w:szCs w:val="24"/>
        </w:rPr>
        <w:t>участков,</w:t>
      </w:r>
      <w:r w:rsidR="00330DE8" w:rsidRPr="004A567F">
        <w:rPr>
          <w:rFonts w:ascii="Arial" w:hAnsi="Arial" w:cs="Arial"/>
          <w:color w:val="000000"/>
          <w:sz w:val="20"/>
          <w:szCs w:val="24"/>
        </w:rPr>
        <w:t xml:space="preserve"> </w:t>
      </w:r>
      <w:r w:rsidRPr="004A567F">
        <w:rPr>
          <w:rFonts w:ascii="Arial" w:hAnsi="Arial" w:cs="Arial"/>
          <w:color w:val="000000"/>
          <w:sz w:val="20"/>
          <w:szCs w:val="24"/>
        </w:rPr>
        <w:t>находящихся</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муниципальной</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собственности</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района</w:t>
      </w:r>
      <w:r w:rsidR="00330DE8" w:rsidRPr="004A567F">
        <w:rPr>
          <w:rFonts w:ascii="Arial" w:hAnsi="Arial" w:cs="Arial"/>
          <w:color w:val="000000"/>
          <w:sz w:val="20"/>
          <w:szCs w:val="24"/>
        </w:rPr>
        <w:t xml:space="preserve"> </w:t>
      </w:r>
      <w:r w:rsidRPr="004A567F">
        <w:rPr>
          <w:rFonts w:ascii="Arial" w:hAnsi="Arial" w:cs="Arial"/>
          <w:color w:val="000000"/>
          <w:sz w:val="20"/>
          <w:szCs w:val="24"/>
        </w:rPr>
        <w:t>Ч</w:t>
      </w:r>
      <w:r w:rsidRPr="004A567F">
        <w:rPr>
          <w:rFonts w:ascii="Arial" w:hAnsi="Arial" w:cs="Arial"/>
          <w:color w:val="000000"/>
          <w:sz w:val="20"/>
          <w:szCs w:val="24"/>
        </w:rPr>
        <w:t>у</w:t>
      </w:r>
      <w:r w:rsidRPr="004A567F">
        <w:rPr>
          <w:rFonts w:ascii="Arial" w:hAnsi="Arial" w:cs="Arial"/>
          <w:color w:val="000000"/>
          <w:sz w:val="20"/>
          <w:szCs w:val="24"/>
        </w:rPr>
        <w:t>вашской</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Республики,</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собственниками</w:t>
      </w:r>
      <w:r w:rsidR="00330DE8" w:rsidRPr="004A567F">
        <w:rPr>
          <w:rFonts w:ascii="Arial" w:hAnsi="Arial" w:cs="Arial"/>
          <w:color w:val="000000"/>
          <w:sz w:val="20"/>
          <w:szCs w:val="24"/>
        </w:rPr>
        <w:t xml:space="preserve"> </w:t>
      </w:r>
      <w:r w:rsidRPr="004A567F">
        <w:rPr>
          <w:rFonts w:ascii="Arial" w:hAnsi="Arial" w:cs="Arial"/>
          <w:color w:val="000000"/>
          <w:sz w:val="20"/>
          <w:szCs w:val="24"/>
        </w:rPr>
        <w:t>зданий,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строений,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сооружений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либо</w:t>
      </w:r>
      <w:r w:rsidR="00330DE8" w:rsidRPr="004A567F">
        <w:rPr>
          <w:rFonts w:ascii="Arial" w:hAnsi="Arial" w:cs="Arial"/>
          <w:color w:val="000000"/>
          <w:sz w:val="20"/>
          <w:szCs w:val="24"/>
        </w:rPr>
        <w:t xml:space="preserve"> </w:t>
      </w:r>
      <w:r w:rsidRPr="004A567F">
        <w:rPr>
          <w:rFonts w:ascii="Arial" w:hAnsi="Arial" w:cs="Arial"/>
          <w:color w:val="000000"/>
          <w:sz w:val="20"/>
          <w:szCs w:val="24"/>
        </w:rPr>
        <w:t>помещений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них,</w:t>
      </w:r>
      <w:r w:rsidR="00330DE8" w:rsidRPr="004A567F">
        <w:rPr>
          <w:rFonts w:ascii="Arial" w:hAnsi="Arial" w:cs="Arial"/>
          <w:color w:val="000000"/>
          <w:sz w:val="20"/>
          <w:szCs w:val="24"/>
        </w:rPr>
        <w:t xml:space="preserve"> </w:t>
      </w:r>
      <w:r w:rsidRPr="004A567F">
        <w:rPr>
          <w:rFonts w:ascii="Arial" w:hAnsi="Arial" w:cs="Arial"/>
          <w:color w:val="000000"/>
          <w:sz w:val="20"/>
          <w:szCs w:val="24"/>
        </w:rPr>
        <w:t>расположенных</w:t>
      </w:r>
      <w:r w:rsidR="00330DE8" w:rsidRPr="004A567F">
        <w:rPr>
          <w:rFonts w:ascii="Arial" w:hAnsi="Arial" w:cs="Arial"/>
          <w:color w:val="000000"/>
          <w:sz w:val="20"/>
          <w:szCs w:val="24"/>
        </w:rPr>
        <w:t xml:space="preserve"> </w:t>
      </w:r>
      <w:r w:rsidRPr="004A567F">
        <w:rPr>
          <w:rFonts w:ascii="Arial" w:hAnsi="Arial" w:cs="Arial"/>
          <w:color w:val="000000"/>
          <w:sz w:val="20"/>
          <w:szCs w:val="24"/>
        </w:rPr>
        <w:t>на</w:t>
      </w:r>
      <w:r w:rsidR="00330DE8" w:rsidRPr="004A567F">
        <w:rPr>
          <w:rFonts w:ascii="Arial" w:hAnsi="Arial" w:cs="Arial"/>
          <w:color w:val="000000"/>
          <w:sz w:val="20"/>
          <w:szCs w:val="24"/>
        </w:rPr>
        <w:t xml:space="preserve"> </w:t>
      </w:r>
      <w:r w:rsidRPr="004A567F">
        <w:rPr>
          <w:rFonts w:ascii="Arial" w:hAnsi="Arial" w:cs="Arial"/>
          <w:color w:val="000000"/>
          <w:sz w:val="20"/>
          <w:szCs w:val="24"/>
        </w:rPr>
        <w:t>таких</w:t>
      </w:r>
      <w:r w:rsidR="00330DE8" w:rsidRPr="004A567F">
        <w:rPr>
          <w:rFonts w:ascii="Arial" w:hAnsi="Arial" w:cs="Arial"/>
          <w:color w:val="000000"/>
          <w:sz w:val="20"/>
          <w:szCs w:val="24"/>
        </w:rPr>
        <w:t xml:space="preserve"> </w:t>
      </w:r>
      <w:r w:rsidRPr="004A567F">
        <w:rPr>
          <w:rFonts w:ascii="Arial" w:hAnsi="Arial" w:cs="Arial"/>
          <w:color w:val="000000"/>
          <w:sz w:val="20"/>
          <w:szCs w:val="24"/>
        </w:rPr>
        <w:t>земельных</w:t>
      </w:r>
      <w:r w:rsidR="00330DE8" w:rsidRPr="004A567F">
        <w:rPr>
          <w:rFonts w:ascii="Arial" w:hAnsi="Arial" w:cs="Arial"/>
          <w:color w:val="000000"/>
          <w:sz w:val="20"/>
          <w:szCs w:val="24"/>
        </w:rPr>
        <w:t xml:space="preserve"> </w:t>
      </w:r>
      <w:r w:rsidRPr="004A567F">
        <w:rPr>
          <w:rFonts w:ascii="Arial" w:hAnsi="Arial" w:cs="Arial"/>
          <w:color w:val="000000"/>
          <w:sz w:val="20"/>
          <w:szCs w:val="24"/>
        </w:rPr>
        <w:t>участках,</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предоставляе</w:t>
      </w:r>
      <w:r w:rsidRPr="004A567F">
        <w:rPr>
          <w:rFonts w:ascii="Arial" w:hAnsi="Arial" w:cs="Arial"/>
          <w:color w:val="000000"/>
          <w:sz w:val="20"/>
          <w:szCs w:val="24"/>
        </w:rPr>
        <w:t>т</w:t>
      </w:r>
      <w:r w:rsidRPr="004A567F">
        <w:rPr>
          <w:rFonts w:ascii="Arial" w:hAnsi="Arial" w:cs="Arial"/>
          <w:color w:val="000000"/>
          <w:sz w:val="20"/>
          <w:szCs w:val="24"/>
        </w:rPr>
        <w:t>ся</w:t>
      </w:r>
      <w:r w:rsidR="00330DE8" w:rsidRPr="004A567F">
        <w:rPr>
          <w:rFonts w:ascii="Arial" w:hAnsi="Arial" w:cs="Arial"/>
          <w:color w:val="000000"/>
          <w:sz w:val="20"/>
          <w:szCs w:val="24"/>
        </w:rPr>
        <w:t xml:space="preserve"> </w:t>
      </w:r>
      <w:r w:rsidRPr="004A567F">
        <w:rPr>
          <w:rFonts w:ascii="Arial" w:hAnsi="Arial" w:cs="Arial"/>
          <w:color w:val="000000"/>
          <w:sz w:val="20"/>
          <w:szCs w:val="24"/>
        </w:rPr>
        <w:t>рассрочка</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порядке,</w:t>
      </w:r>
      <w:r w:rsidR="00330DE8" w:rsidRPr="004A567F">
        <w:rPr>
          <w:rFonts w:ascii="Arial" w:hAnsi="Arial" w:cs="Arial"/>
          <w:color w:val="000000"/>
          <w:sz w:val="20"/>
          <w:szCs w:val="24"/>
        </w:rPr>
        <w:t xml:space="preserve"> </w:t>
      </w:r>
      <w:r w:rsidRPr="004A567F">
        <w:rPr>
          <w:rFonts w:ascii="Arial" w:hAnsi="Arial" w:cs="Arial"/>
          <w:color w:val="000000"/>
          <w:sz w:val="20"/>
          <w:szCs w:val="24"/>
        </w:rPr>
        <w:t>установленном</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решением</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Собрания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депутатов</w:t>
      </w:r>
      <w:r w:rsidR="00330DE8" w:rsidRPr="004A567F">
        <w:rPr>
          <w:rFonts w:ascii="Arial" w:hAnsi="Arial" w:cs="Arial"/>
          <w:color w:val="000000"/>
          <w:sz w:val="20"/>
          <w:szCs w:val="24"/>
        </w:rPr>
        <w:t xml:space="preserve"> </w:t>
      </w:r>
      <w:r w:rsidRPr="004A567F">
        <w:rPr>
          <w:rFonts w:ascii="Arial" w:hAnsi="Arial" w:cs="Arial"/>
          <w:color w:val="000000"/>
          <w:sz w:val="20"/>
          <w:szCs w:val="24"/>
        </w:rPr>
        <w:t>Шоршелского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сельского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поселения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w:t>
      </w:r>
    </w:p>
    <w:p w:rsidR="005170C3" w:rsidRPr="004A567F" w:rsidRDefault="00330DE8" w:rsidP="004A567F">
      <w:pPr>
        <w:widowControl w:val="0"/>
        <w:autoSpaceDE w:val="0"/>
        <w:autoSpaceDN w:val="0"/>
        <w:adjustRightInd w:val="0"/>
        <w:jc w:val="both"/>
        <w:rPr>
          <w:rFonts w:ascii="Arial" w:hAnsi="Arial" w:cs="Arial"/>
          <w:b/>
          <w:i/>
          <w:color w:val="000000"/>
          <w:sz w:val="20"/>
        </w:rPr>
      </w:pPr>
      <w:r w:rsidRPr="004A567F">
        <w:rPr>
          <w:rFonts w:ascii="Arial" w:hAnsi="Arial" w:cs="Arial"/>
          <w:b/>
          <w:i/>
          <w:color w:val="000000"/>
          <w:sz w:val="20"/>
        </w:rPr>
        <w:t xml:space="preserve"> </w:t>
      </w:r>
      <w:r w:rsidR="005170C3" w:rsidRPr="004A567F">
        <w:rPr>
          <w:rFonts w:ascii="Arial" w:hAnsi="Arial" w:cs="Arial"/>
          <w:b/>
          <w:i/>
          <w:color w:val="000000"/>
          <w:sz w:val="20"/>
        </w:rPr>
        <w:t>3.</w:t>
      </w:r>
      <w:r w:rsidRPr="004A567F">
        <w:rPr>
          <w:rFonts w:ascii="Arial" w:hAnsi="Arial" w:cs="Arial"/>
          <w:b/>
          <w:i/>
          <w:color w:val="000000"/>
          <w:sz w:val="20"/>
        </w:rPr>
        <w:t xml:space="preserve"> </w:t>
      </w:r>
      <w:r w:rsidR="005170C3" w:rsidRPr="004A567F">
        <w:rPr>
          <w:rFonts w:ascii="Arial" w:hAnsi="Arial" w:cs="Arial"/>
          <w:b/>
          <w:i/>
          <w:color w:val="000000"/>
          <w:sz w:val="20"/>
        </w:rPr>
        <w:t>Настоящее</w:t>
      </w:r>
      <w:r w:rsidRPr="004A567F">
        <w:rPr>
          <w:rFonts w:ascii="Arial" w:hAnsi="Arial" w:cs="Arial"/>
          <w:b/>
          <w:i/>
          <w:color w:val="000000"/>
          <w:sz w:val="20"/>
        </w:rPr>
        <w:t xml:space="preserve"> </w:t>
      </w:r>
      <w:r w:rsidR="005170C3" w:rsidRPr="004A567F">
        <w:rPr>
          <w:rFonts w:ascii="Arial" w:hAnsi="Arial" w:cs="Arial"/>
          <w:b/>
          <w:i/>
          <w:color w:val="000000"/>
          <w:sz w:val="20"/>
        </w:rPr>
        <w:t>постановление</w:t>
      </w:r>
      <w:r w:rsidRPr="004A567F">
        <w:rPr>
          <w:rFonts w:ascii="Arial" w:hAnsi="Arial" w:cs="Arial"/>
          <w:b/>
          <w:i/>
          <w:color w:val="000000"/>
          <w:sz w:val="20"/>
        </w:rPr>
        <w:t xml:space="preserve"> </w:t>
      </w:r>
      <w:r w:rsidR="005170C3" w:rsidRPr="004A567F">
        <w:rPr>
          <w:rFonts w:ascii="Arial" w:hAnsi="Arial" w:cs="Arial"/>
          <w:b/>
          <w:i/>
          <w:color w:val="000000"/>
          <w:sz w:val="20"/>
        </w:rPr>
        <w:t>вступает</w:t>
      </w:r>
      <w:r w:rsidRPr="004A567F">
        <w:rPr>
          <w:rFonts w:ascii="Arial" w:hAnsi="Arial" w:cs="Arial"/>
          <w:b/>
          <w:i/>
          <w:color w:val="000000"/>
          <w:sz w:val="20"/>
        </w:rPr>
        <w:t xml:space="preserve"> </w:t>
      </w:r>
      <w:r w:rsidR="005170C3" w:rsidRPr="004A567F">
        <w:rPr>
          <w:rFonts w:ascii="Arial" w:hAnsi="Arial" w:cs="Arial"/>
          <w:b/>
          <w:i/>
          <w:color w:val="000000"/>
          <w:sz w:val="20"/>
        </w:rPr>
        <w:t>в</w:t>
      </w:r>
      <w:r w:rsidRPr="004A567F">
        <w:rPr>
          <w:rFonts w:ascii="Arial" w:hAnsi="Arial" w:cs="Arial"/>
          <w:b/>
          <w:i/>
          <w:color w:val="000000"/>
          <w:sz w:val="20"/>
        </w:rPr>
        <w:t xml:space="preserve"> </w:t>
      </w:r>
      <w:r w:rsidR="005170C3" w:rsidRPr="004A567F">
        <w:rPr>
          <w:rFonts w:ascii="Arial" w:hAnsi="Arial" w:cs="Arial"/>
          <w:b/>
          <w:i/>
          <w:color w:val="000000"/>
          <w:sz w:val="20"/>
        </w:rPr>
        <w:t>силу</w:t>
      </w:r>
      <w:r w:rsidRPr="004A567F">
        <w:rPr>
          <w:rFonts w:ascii="Arial" w:hAnsi="Arial" w:cs="Arial"/>
          <w:b/>
          <w:i/>
          <w:color w:val="000000"/>
          <w:sz w:val="20"/>
        </w:rPr>
        <w:t xml:space="preserve"> </w:t>
      </w:r>
      <w:r w:rsidR="005170C3" w:rsidRPr="004A567F">
        <w:rPr>
          <w:rFonts w:ascii="Arial" w:hAnsi="Arial" w:cs="Arial"/>
          <w:b/>
          <w:i/>
          <w:color w:val="000000"/>
          <w:sz w:val="20"/>
        </w:rPr>
        <w:t>после</w:t>
      </w:r>
      <w:r w:rsidRPr="004A567F">
        <w:rPr>
          <w:rFonts w:ascii="Arial" w:hAnsi="Arial" w:cs="Arial"/>
          <w:b/>
          <w:i/>
          <w:color w:val="000000"/>
          <w:sz w:val="20"/>
        </w:rPr>
        <w:t xml:space="preserve"> </w:t>
      </w:r>
      <w:r w:rsidR="005170C3" w:rsidRPr="004A567F">
        <w:rPr>
          <w:rFonts w:ascii="Arial" w:hAnsi="Arial" w:cs="Arial"/>
          <w:b/>
          <w:i/>
          <w:color w:val="000000"/>
          <w:sz w:val="20"/>
        </w:rPr>
        <w:t>его</w:t>
      </w:r>
      <w:r w:rsidRPr="004A567F">
        <w:rPr>
          <w:rFonts w:ascii="Arial" w:hAnsi="Arial" w:cs="Arial"/>
          <w:b/>
          <w:i/>
          <w:color w:val="000000"/>
          <w:sz w:val="20"/>
        </w:rPr>
        <w:t xml:space="preserve"> </w:t>
      </w:r>
      <w:r w:rsidR="005170C3" w:rsidRPr="004A567F">
        <w:rPr>
          <w:rFonts w:ascii="Arial" w:hAnsi="Arial" w:cs="Arial"/>
          <w:b/>
          <w:i/>
          <w:color w:val="000000"/>
          <w:sz w:val="20"/>
        </w:rPr>
        <w:t>официального</w:t>
      </w:r>
      <w:r w:rsidRPr="004A567F">
        <w:rPr>
          <w:rFonts w:ascii="Arial" w:hAnsi="Arial" w:cs="Arial"/>
          <w:b/>
          <w:i/>
          <w:color w:val="000000"/>
          <w:sz w:val="20"/>
        </w:rPr>
        <w:t xml:space="preserve"> </w:t>
      </w:r>
      <w:r w:rsidR="005170C3" w:rsidRPr="004A567F">
        <w:rPr>
          <w:rFonts w:ascii="Arial" w:hAnsi="Arial" w:cs="Arial"/>
          <w:b/>
          <w:i/>
          <w:color w:val="000000"/>
          <w:sz w:val="20"/>
        </w:rPr>
        <w:t>опубликования</w:t>
      </w:r>
      <w:r w:rsidRPr="004A567F">
        <w:rPr>
          <w:rFonts w:ascii="Arial" w:hAnsi="Arial" w:cs="Arial"/>
          <w:b/>
          <w:i/>
          <w:color w:val="000000"/>
          <w:sz w:val="20"/>
        </w:rPr>
        <w:t xml:space="preserve"> </w:t>
      </w:r>
      <w:r w:rsidR="005170C3" w:rsidRPr="004A567F">
        <w:rPr>
          <w:rFonts w:ascii="Arial" w:hAnsi="Arial" w:cs="Arial"/>
          <w:b/>
          <w:i/>
          <w:color w:val="000000"/>
          <w:sz w:val="20"/>
        </w:rPr>
        <w:t>в</w:t>
      </w:r>
      <w:r w:rsidRPr="004A567F">
        <w:rPr>
          <w:rFonts w:ascii="Arial" w:hAnsi="Arial" w:cs="Arial"/>
          <w:b/>
          <w:i/>
          <w:color w:val="000000"/>
          <w:sz w:val="20"/>
        </w:rPr>
        <w:t xml:space="preserve"> </w:t>
      </w:r>
      <w:r w:rsidR="005170C3" w:rsidRPr="004A567F">
        <w:rPr>
          <w:rFonts w:ascii="Arial" w:hAnsi="Arial" w:cs="Arial"/>
          <w:b/>
          <w:i/>
          <w:color w:val="000000"/>
          <w:sz w:val="20"/>
        </w:rPr>
        <w:t>муниципальной</w:t>
      </w:r>
      <w:r w:rsidRPr="004A567F">
        <w:rPr>
          <w:rFonts w:ascii="Arial" w:hAnsi="Arial" w:cs="Arial"/>
          <w:b/>
          <w:i/>
          <w:color w:val="000000"/>
          <w:sz w:val="20"/>
        </w:rPr>
        <w:t xml:space="preserve"> </w:t>
      </w:r>
      <w:r w:rsidR="005170C3" w:rsidRPr="004A567F">
        <w:rPr>
          <w:rFonts w:ascii="Arial" w:hAnsi="Arial" w:cs="Arial"/>
          <w:b/>
          <w:i/>
          <w:color w:val="000000"/>
          <w:sz w:val="20"/>
        </w:rPr>
        <w:t>газете</w:t>
      </w:r>
      <w:r w:rsidRPr="004A567F">
        <w:rPr>
          <w:rFonts w:ascii="Arial" w:hAnsi="Arial" w:cs="Arial"/>
          <w:b/>
          <w:i/>
          <w:color w:val="000000"/>
          <w:sz w:val="20"/>
        </w:rPr>
        <w:t xml:space="preserve"> </w:t>
      </w:r>
      <w:r w:rsidR="005170C3" w:rsidRPr="004A567F">
        <w:rPr>
          <w:rFonts w:ascii="Arial" w:hAnsi="Arial" w:cs="Arial"/>
          <w:b/>
          <w:i/>
          <w:color w:val="000000"/>
          <w:sz w:val="20"/>
        </w:rPr>
        <w:t>«Посадский</w:t>
      </w:r>
      <w:r w:rsidRPr="004A567F">
        <w:rPr>
          <w:rFonts w:ascii="Arial" w:hAnsi="Arial" w:cs="Arial"/>
          <w:b/>
          <w:i/>
          <w:color w:val="000000"/>
          <w:sz w:val="20"/>
        </w:rPr>
        <w:t xml:space="preserve"> </w:t>
      </w:r>
      <w:r w:rsidR="005170C3" w:rsidRPr="004A567F">
        <w:rPr>
          <w:rFonts w:ascii="Arial" w:hAnsi="Arial" w:cs="Arial"/>
          <w:b/>
          <w:i/>
          <w:color w:val="000000"/>
          <w:sz w:val="20"/>
        </w:rPr>
        <w:t>вестник».</w:t>
      </w:r>
    </w:p>
    <w:p w:rsidR="005170C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p>
    <w:p w:rsidR="00BC30D3" w:rsidRPr="004A567F" w:rsidRDefault="00330DE8" w:rsidP="004A567F">
      <w:pPr>
        <w:tabs>
          <w:tab w:val="left" w:pos="6840"/>
        </w:tabs>
        <w:ind w:right="-993" w:firstLine="284"/>
        <w:rPr>
          <w:rFonts w:ascii="Arial" w:hAnsi="Arial" w:cs="Arial"/>
          <w:b/>
          <w:i/>
          <w:color w:val="000000"/>
          <w:sz w:val="20"/>
        </w:rPr>
      </w:pPr>
      <w:r w:rsidRPr="004A567F">
        <w:rPr>
          <w:rFonts w:ascii="Arial" w:hAnsi="Arial" w:cs="Arial"/>
          <w:b/>
          <w:i/>
          <w:color w:val="000000"/>
          <w:sz w:val="20"/>
        </w:rPr>
        <w:t xml:space="preserve"> </w:t>
      </w:r>
    </w:p>
    <w:p w:rsidR="005170C3" w:rsidRDefault="005170C3" w:rsidP="004A567F">
      <w:pPr>
        <w:tabs>
          <w:tab w:val="left" w:pos="6840"/>
        </w:tabs>
        <w:ind w:right="-993" w:firstLine="284"/>
        <w:rPr>
          <w:rFonts w:ascii="Arial" w:hAnsi="Arial" w:cs="Arial"/>
          <w:b/>
          <w:i/>
          <w:color w:val="000000"/>
          <w:sz w:val="20"/>
        </w:rPr>
      </w:pPr>
      <w:r w:rsidRPr="004A567F">
        <w:rPr>
          <w:rFonts w:ascii="Arial" w:hAnsi="Arial" w:cs="Arial"/>
          <w:b/>
          <w:i/>
          <w:color w:val="000000"/>
          <w:sz w:val="20"/>
        </w:rPr>
        <w:t>Глава</w:t>
      </w:r>
      <w:r w:rsidR="00330DE8" w:rsidRPr="004A567F">
        <w:rPr>
          <w:rFonts w:ascii="Arial" w:hAnsi="Arial" w:cs="Arial"/>
          <w:b/>
          <w:i/>
          <w:color w:val="000000"/>
          <w:sz w:val="20"/>
        </w:rPr>
        <w:t xml:space="preserve"> </w:t>
      </w:r>
      <w:r w:rsidRPr="004A567F">
        <w:rPr>
          <w:rFonts w:ascii="Arial" w:hAnsi="Arial" w:cs="Arial"/>
          <w:b/>
          <w:i/>
          <w:color w:val="000000"/>
          <w:sz w:val="20"/>
        </w:rPr>
        <w:t>Шоршелского</w:t>
      </w:r>
      <w:r w:rsidR="00330DE8" w:rsidRPr="004A567F">
        <w:rPr>
          <w:rFonts w:ascii="Arial" w:hAnsi="Arial" w:cs="Arial"/>
          <w:b/>
          <w:i/>
          <w:color w:val="000000"/>
          <w:sz w:val="20"/>
        </w:rPr>
        <w:t xml:space="preserve"> </w:t>
      </w:r>
      <w:r w:rsidRPr="004A567F">
        <w:rPr>
          <w:rFonts w:ascii="Arial" w:hAnsi="Arial" w:cs="Arial"/>
          <w:b/>
          <w:i/>
          <w:color w:val="000000"/>
          <w:sz w:val="20"/>
        </w:rPr>
        <w:t>сельского</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М.Ю.Журавлёв</w:t>
      </w:r>
    </w:p>
    <w:p w:rsidR="002A447E" w:rsidRDefault="002A447E" w:rsidP="004A567F">
      <w:pPr>
        <w:tabs>
          <w:tab w:val="left" w:pos="6840"/>
        </w:tabs>
        <w:ind w:right="-993" w:firstLine="284"/>
        <w:rPr>
          <w:rFonts w:ascii="Arial" w:hAnsi="Arial" w:cs="Arial"/>
          <w:b/>
          <w:i/>
          <w:color w:val="000000"/>
          <w:sz w:val="20"/>
        </w:rPr>
      </w:pPr>
    </w:p>
    <w:p w:rsidR="002A447E" w:rsidRPr="004A567F" w:rsidRDefault="002A447E" w:rsidP="004A567F">
      <w:pPr>
        <w:tabs>
          <w:tab w:val="left" w:pos="6840"/>
        </w:tabs>
        <w:ind w:right="-993" w:firstLine="284"/>
        <w:rPr>
          <w:rFonts w:ascii="Arial" w:hAnsi="Arial" w:cs="Arial"/>
          <w:b/>
          <w:i/>
          <w:color w:val="000000"/>
          <w:sz w:val="20"/>
        </w:rPr>
      </w:pPr>
    </w:p>
    <w:tbl>
      <w:tblPr>
        <w:tblW w:w="5000" w:type="pct"/>
        <w:tblLook w:val="04A0"/>
      </w:tblPr>
      <w:tblGrid>
        <w:gridCol w:w="6731"/>
        <w:gridCol w:w="1883"/>
        <w:gridCol w:w="6741"/>
      </w:tblGrid>
      <w:tr w:rsidR="005170C3" w:rsidRPr="004A567F" w:rsidTr="00793AA2">
        <w:trPr>
          <w:cantSplit/>
        </w:trPr>
        <w:tc>
          <w:tcPr>
            <w:tcW w:w="2192" w:type="pct"/>
            <w:vAlign w:val="center"/>
            <w:hideMark/>
          </w:tcPr>
          <w:p w:rsidR="005170C3" w:rsidRPr="004A567F" w:rsidRDefault="005170C3" w:rsidP="00793AA2">
            <w:pPr>
              <w:tabs>
                <w:tab w:val="left" w:pos="4285"/>
              </w:tabs>
              <w:autoSpaceDE w:val="0"/>
              <w:autoSpaceDN w:val="0"/>
              <w:adjustRightInd w:val="0"/>
              <w:jc w:val="center"/>
              <w:rPr>
                <w:rFonts w:ascii="Arial" w:hAnsi="Arial" w:cs="Arial"/>
                <w:bCs/>
                <w:noProof/>
                <w:color w:val="000000"/>
                <w:sz w:val="20"/>
              </w:rPr>
            </w:pPr>
            <w:r w:rsidRPr="004A567F">
              <w:rPr>
                <w:rFonts w:ascii="Arial" w:hAnsi="Arial" w:cs="Arial"/>
                <w:bCs/>
                <w:noProof/>
                <w:color w:val="000000"/>
                <w:sz w:val="20"/>
              </w:rPr>
              <w:t>Ч</w:t>
            </w:r>
            <w:r w:rsidR="004A567F" w:rsidRPr="004A567F">
              <w:rPr>
                <w:rFonts w:ascii="Arial" w:hAnsi="Arial" w:cs="Arial"/>
                <w:bCs/>
                <w:noProof/>
                <w:color w:val="000000"/>
                <w:sz w:val="20"/>
              </w:rPr>
              <w:t>Ă</w:t>
            </w:r>
            <w:r w:rsidRPr="004A567F">
              <w:rPr>
                <w:rFonts w:ascii="Arial" w:hAnsi="Arial" w:cs="Arial"/>
                <w:bCs/>
                <w:noProof/>
                <w:color w:val="000000"/>
                <w:sz w:val="20"/>
              </w:rPr>
              <w:t>ВАШ</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РЕСПУБЛИКИ</w:t>
            </w:r>
          </w:p>
          <w:p w:rsidR="005170C3" w:rsidRPr="004A567F" w:rsidRDefault="005170C3" w:rsidP="00793AA2">
            <w:pPr>
              <w:tabs>
                <w:tab w:val="left" w:pos="4285"/>
              </w:tabs>
              <w:autoSpaceDE w:val="0"/>
              <w:autoSpaceDN w:val="0"/>
              <w:adjustRightInd w:val="0"/>
              <w:jc w:val="center"/>
              <w:rPr>
                <w:rFonts w:ascii="Arial" w:hAnsi="Arial" w:cs="Arial"/>
                <w:color w:val="000000"/>
                <w:sz w:val="20"/>
              </w:rPr>
            </w:pPr>
            <w:r w:rsidRPr="004A567F">
              <w:rPr>
                <w:rFonts w:ascii="Arial" w:hAnsi="Arial" w:cs="Arial"/>
                <w:caps/>
                <w:color w:val="000000"/>
                <w:sz w:val="20"/>
              </w:rPr>
              <w:t>С</w:t>
            </w:r>
            <w:r w:rsidR="004A567F" w:rsidRPr="004A567F">
              <w:rPr>
                <w:rFonts w:ascii="Arial" w:hAnsi="Arial" w:cs="Arial"/>
                <w:caps/>
                <w:color w:val="000000"/>
                <w:sz w:val="20"/>
              </w:rPr>
              <w:t>Ĕ</w:t>
            </w:r>
            <w:r w:rsidRPr="004A567F">
              <w:rPr>
                <w:rFonts w:ascii="Arial" w:hAnsi="Arial" w:cs="Arial"/>
                <w:caps/>
                <w:color w:val="000000"/>
                <w:sz w:val="20"/>
              </w:rPr>
              <w:t>нт</w:t>
            </w:r>
            <w:r w:rsidR="004A567F" w:rsidRPr="004A567F">
              <w:rPr>
                <w:rFonts w:ascii="Arial" w:hAnsi="Arial" w:cs="Arial"/>
                <w:caps/>
                <w:color w:val="000000"/>
                <w:sz w:val="20"/>
              </w:rPr>
              <w:t>Ĕ</w:t>
            </w:r>
            <w:r w:rsidRPr="004A567F">
              <w:rPr>
                <w:rFonts w:ascii="Arial" w:hAnsi="Arial" w:cs="Arial"/>
                <w:caps/>
                <w:color w:val="000000"/>
                <w:sz w:val="20"/>
              </w:rPr>
              <w:t>рв</w:t>
            </w:r>
            <w:r w:rsidR="004A567F" w:rsidRPr="004A567F">
              <w:rPr>
                <w:rFonts w:ascii="Arial" w:hAnsi="Arial" w:cs="Arial"/>
                <w:caps/>
                <w:color w:val="000000"/>
                <w:sz w:val="20"/>
              </w:rPr>
              <w:t>Ă</w:t>
            </w:r>
            <w:r w:rsidRPr="004A567F">
              <w:rPr>
                <w:rFonts w:ascii="Arial" w:hAnsi="Arial" w:cs="Arial"/>
                <w:caps/>
                <w:color w:val="000000"/>
                <w:sz w:val="20"/>
              </w:rPr>
              <w:t>рри</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РАЙОНĚ</w:t>
            </w:r>
          </w:p>
          <w:p w:rsidR="005170C3" w:rsidRPr="004A567F" w:rsidRDefault="005170C3" w:rsidP="00793AA2">
            <w:pPr>
              <w:pStyle w:val="afc"/>
              <w:tabs>
                <w:tab w:val="left" w:pos="4285"/>
              </w:tabs>
              <w:jc w:val="center"/>
              <w:rPr>
                <w:rFonts w:ascii="Arial" w:hAnsi="Arial" w:cs="Arial"/>
                <w:bCs/>
                <w:noProof/>
                <w:color w:val="000000"/>
              </w:rPr>
            </w:pPr>
            <w:r w:rsidRPr="004A567F">
              <w:rPr>
                <w:rFonts w:ascii="Arial" w:hAnsi="Arial" w:cs="Arial"/>
                <w:bCs/>
                <w:noProof/>
                <w:color w:val="000000"/>
              </w:rPr>
              <w:t>КУКАШНИ</w:t>
            </w:r>
            <w:r w:rsidR="00330DE8" w:rsidRPr="004A567F">
              <w:rPr>
                <w:rFonts w:ascii="Arial" w:hAnsi="Arial" w:cs="Arial"/>
                <w:bCs/>
                <w:noProof/>
                <w:color w:val="000000"/>
              </w:rPr>
              <w:t xml:space="preserve"> </w:t>
            </w:r>
            <w:r w:rsidRPr="004A567F">
              <w:rPr>
                <w:rFonts w:ascii="Arial" w:hAnsi="Arial" w:cs="Arial"/>
                <w:bCs/>
                <w:noProof/>
                <w:color w:val="000000"/>
              </w:rPr>
              <w:t>ЯЛ</w:t>
            </w:r>
            <w:r w:rsidR="00330DE8" w:rsidRPr="004A567F">
              <w:rPr>
                <w:rFonts w:ascii="Arial" w:hAnsi="Arial" w:cs="Arial"/>
                <w:bCs/>
                <w:noProof/>
                <w:color w:val="000000"/>
              </w:rPr>
              <w:t xml:space="preserve"> </w:t>
            </w:r>
            <w:r w:rsidRPr="004A567F">
              <w:rPr>
                <w:rFonts w:ascii="Arial" w:hAnsi="Arial" w:cs="Arial"/>
                <w:bCs/>
                <w:noProof/>
                <w:color w:val="000000"/>
              </w:rPr>
              <w:t>ПОСЕЛЕНИЙĚН</w:t>
            </w:r>
          </w:p>
          <w:p w:rsidR="00BC30D3" w:rsidRPr="004A567F" w:rsidRDefault="005170C3" w:rsidP="00793AA2">
            <w:pPr>
              <w:pStyle w:val="afc"/>
              <w:tabs>
                <w:tab w:val="left" w:pos="4285"/>
              </w:tabs>
              <w:jc w:val="center"/>
              <w:rPr>
                <w:rStyle w:val="af6"/>
                <w:rFonts w:ascii="Arial" w:hAnsi="Arial" w:cs="Arial"/>
                <w:color w:val="000000"/>
              </w:rPr>
            </w:pPr>
            <w:r w:rsidRPr="004A567F">
              <w:rPr>
                <w:rFonts w:ascii="Arial" w:hAnsi="Arial" w:cs="Arial"/>
                <w:bCs/>
                <w:noProof/>
                <w:color w:val="000000"/>
              </w:rPr>
              <w:t>АДМИНИСТРАЦИЙĚ</w:t>
            </w:r>
          </w:p>
          <w:p w:rsidR="00BC30D3" w:rsidRPr="004A567F" w:rsidRDefault="005170C3" w:rsidP="00793AA2">
            <w:pPr>
              <w:pStyle w:val="afc"/>
              <w:tabs>
                <w:tab w:val="left" w:pos="4285"/>
              </w:tabs>
              <w:jc w:val="center"/>
              <w:rPr>
                <w:rStyle w:val="af6"/>
                <w:rFonts w:ascii="Arial" w:hAnsi="Arial" w:cs="Arial"/>
                <w:noProof/>
                <w:color w:val="000000"/>
              </w:rPr>
            </w:pPr>
            <w:r w:rsidRPr="004A567F">
              <w:rPr>
                <w:rStyle w:val="af6"/>
                <w:rFonts w:ascii="Arial" w:hAnsi="Arial" w:cs="Arial"/>
                <w:noProof/>
                <w:color w:val="000000"/>
              </w:rPr>
              <w:t>ЙЫШ</w:t>
            </w:r>
            <w:r w:rsidR="004A567F" w:rsidRPr="004A567F">
              <w:rPr>
                <w:rStyle w:val="af6"/>
                <w:rFonts w:ascii="Arial" w:hAnsi="Arial" w:cs="Arial"/>
                <w:noProof/>
                <w:color w:val="000000"/>
              </w:rPr>
              <w:t>Ă</w:t>
            </w:r>
            <w:r w:rsidRPr="004A567F">
              <w:rPr>
                <w:rStyle w:val="af6"/>
                <w:rFonts w:ascii="Arial" w:hAnsi="Arial" w:cs="Arial"/>
                <w:noProof/>
                <w:color w:val="000000"/>
              </w:rPr>
              <w:t>НУ</w:t>
            </w:r>
          </w:p>
          <w:p w:rsidR="005170C3" w:rsidRPr="004A567F" w:rsidRDefault="005170C3" w:rsidP="00793AA2">
            <w:pPr>
              <w:pStyle w:val="afc"/>
              <w:ind w:right="-35"/>
              <w:jc w:val="center"/>
              <w:rPr>
                <w:rFonts w:ascii="Arial" w:hAnsi="Arial" w:cs="Arial"/>
                <w:b/>
                <w:noProof/>
                <w:color w:val="000000"/>
              </w:rPr>
            </w:pPr>
            <w:r w:rsidRPr="004A567F">
              <w:rPr>
                <w:rFonts w:ascii="Arial" w:hAnsi="Arial" w:cs="Arial"/>
                <w:b/>
                <w:noProof/>
                <w:color w:val="000000"/>
                <w:szCs w:val="22"/>
              </w:rPr>
              <w:t>2021.02.16</w:t>
            </w:r>
            <w:r w:rsidR="00330DE8" w:rsidRPr="004A567F">
              <w:rPr>
                <w:rFonts w:ascii="Arial" w:hAnsi="Arial" w:cs="Arial"/>
                <w:b/>
                <w:noProof/>
                <w:color w:val="000000"/>
                <w:szCs w:val="22"/>
              </w:rPr>
              <w:t xml:space="preserve"> </w:t>
            </w:r>
            <w:r w:rsidRPr="004A567F">
              <w:rPr>
                <w:rFonts w:ascii="Arial" w:hAnsi="Arial" w:cs="Arial"/>
                <w:b/>
                <w:noProof/>
                <w:color w:val="000000"/>
                <w:szCs w:val="22"/>
              </w:rPr>
              <w:t>4</w:t>
            </w:r>
            <w:r w:rsidR="00330DE8" w:rsidRPr="004A567F">
              <w:rPr>
                <w:rFonts w:ascii="Arial" w:hAnsi="Arial" w:cs="Arial"/>
                <w:b/>
                <w:noProof/>
                <w:color w:val="000000"/>
                <w:szCs w:val="22"/>
              </w:rPr>
              <w:t xml:space="preserve"> </w:t>
            </w:r>
            <w:r w:rsidRPr="004A567F">
              <w:rPr>
                <w:rFonts w:ascii="Arial" w:hAnsi="Arial" w:cs="Arial"/>
                <w:b/>
                <w:noProof/>
                <w:color w:val="000000"/>
                <w:szCs w:val="22"/>
              </w:rPr>
              <w:t>№</w:t>
            </w:r>
          </w:p>
          <w:p w:rsidR="005170C3" w:rsidRPr="004A567F" w:rsidRDefault="005170C3" w:rsidP="00793AA2">
            <w:pPr>
              <w:pStyle w:val="afc"/>
              <w:ind w:right="-35"/>
              <w:jc w:val="center"/>
              <w:rPr>
                <w:rFonts w:ascii="Arial" w:hAnsi="Arial" w:cs="Arial"/>
                <w:color w:val="000000"/>
              </w:rPr>
            </w:pPr>
            <w:r w:rsidRPr="004A567F">
              <w:rPr>
                <w:rFonts w:ascii="Arial" w:hAnsi="Arial" w:cs="Arial"/>
                <w:noProof/>
                <w:color w:val="000000"/>
                <w:szCs w:val="22"/>
              </w:rPr>
              <w:t>Кукашни</w:t>
            </w:r>
            <w:r w:rsidR="00330DE8" w:rsidRPr="004A567F">
              <w:rPr>
                <w:rFonts w:ascii="Arial" w:hAnsi="Arial" w:cs="Arial"/>
                <w:noProof/>
                <w:color w:val="000000"/>
                <w:szCs w:val="22"/>
              </w:rPr>
              <w:t xml:space="preserve"> </w:t>
            </w:r>
            <w:r w:rsidRPr="004A567F">
              <w:rPr>
                <w:rFonts w:ascii="Arial" w:hAnsi="Arial" w:cs="Arial"/>
                <w:noProof/>
                <w:color w:val="000000"/>
                <w:szCs w:val="22"/>
              </w:rPr>
              <w:t>ялě</w:t>
            </w:r>
          </w:p>
        </w:tc>
        <w:tc>
          <w:tcPr>
            <w:tcW w:w="613" w:type="pct"/>
            <w:vAlign w:val="center"/>
          </w:tcPr>
          <w:p w:rsidR="005170C3" w:rsidRPr="004A567F" w:rsidRDefault="005170C3" w:rsidP="00793AA2">
            <w:pPr>
              <w:ind w:left="-89"/>
              <w:jc w:val="center"/>
              <w:rPr>
                <w:rFonts w:ascii="Arial" w:hAnsi="Arial" w:cs="Arial"/>
                <w:b/>
                <w:i/>
                <w:color w:val="000000"/>
                <w:sz w:val="20"/>
              </w:rPr>
            </w:pPr>
            <w:r w:rsidRPr="004A567F">
              <w:rPr>
                <w:rFonts w:ascii="Arial" w:hAnsi="Arial" w:cs="Arial"/>
                <w:noProof/>
                <w:color w:val="000000"/>
                <w:sz w:val="20"/>
              </w:rPr>
              <w:drawing>
                <wp:inline distT="0" distB="0" distL="0" distR="0">
                  <wp:extent cx="720090" cy="720090"/>
                  <wp:effectExtent l="0" t="0" r="0" b="0"/>
                  <wp:docPr id="1"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5170C3" w:rsidRPr="004A567F" w:rsidRDefault="005170C3" w:rsidP="00793AA2">
            <w:pPr>
              <w:pStyle w:val="afc"/>
              <w:jc w:val="center"/>
              <w:rPr>
                <w:rFonts w:ascii="Arial" w:hAnsi="Arial" w:cs="Arial"/>
                <w:bCs/>
                <w:color w:val="000000"/>
              </w:rPr>
            </w:pPr>
            <w:r w:rsidRPr="004A567F">
              <w:rPr>
                <w:rFonts w:ascii="Arial" w:hAnsi="Arial" w:cs="Arial"/>
                <w:bCs/>
                <w:noProof/>
                <w:color w:val="000000"/>
              </w:rPr>
              <w:t>ЧУВАШСКАЯ</w:t>
            </w:r>
            <w:r w:rsidR="00330DE8" w:rsidRPr="004A567F">
              <w:rPr>
                <w:rFonts w:ascii="Arial" w:hAnsi="Arial" w:cs="Arial"/>
                <w:bCs/>
                <w:noProof/>
                <w:color w:val="000000"/>
              </w:rPr>
              <w:t xml:space="preserve"> </w:t>
            </w:r>
            <w:r w:rsidRPr="004A567F">
              <w:rPr>
                <w:rFonts w:ascii="Arial" w:hAnsi="Arial" w:cs="Arial"/>
                <w:bCs/>
                <w:noProof/>
                <w:color w:val="000000"/>
              </w:rPr>
              <w:t>РЕСПУБЛИКА</w:t>
            </w:r>
            <w:r w:rsidRPr="004A567F">
              <w:rPr>
                <w:rFonts w:ascii="Arial" w:hAnsi="Arial" w:cs="Arial"/>
                <w:bCs/>
                <w:noProof/>
                <w:color w:val="000000"/>
              </w:rPr>
              <w:br/>
              <w:t>МАРИИНСКО-ПОСАДСКИЙ</w:t>
            </w:r>
            <w:r w:rsidR="00330DE8" w:rsidRPr="004A567F">
              <w:rPr>
                <w:rFonts w:ascii="Arial" w:hAnsi="Arial" w:cs="Arial"/>
                <w:bCs/>
                <w:noProof/>
                <w:color w:val="000000"/>
              </w:rPr>
              <w:t xml:space="preserve"> </w:t>
            </w:r>
            <w:r w:rsidRPr="004A567F">
              <w:rPr>
                <w:rFonts w:ascii="Arial" w:hAnsi="Arial" w:cs="Arial"/>
                <w:bCs/>
                <w:noProof/>
                <w:color w:val="000000"/>
              </w:rPr>
              <w:t>РАЙОН</w:t>
            </w:r>
          </w:p>
          <w:p w:rsidR="005170C3" w:rsidRPr="004A567F" w:rsidRDefault="005170C3" w:rsidP="00793AA2">
            <w:pPr>
              <w:pStyle w:val="afc"/>
              <w:jc w:val="center"/>
              <w:rPr>
                <w:rFonts w:ascii="Arial" w:hAnsi="Arial" w:cs="Arial"/>
                <w:bCs/>
                <w:noProof/>
                <w:color w:val="000000"/>
              </w:rPr>
            </w:pPr>
            <w:r w:rsidRPr="004A567F">
              <w:rPr>
                <w:rFonts w:ascii="Arial" w:hAnsi="Arial" w:cs="Arial"/>
                <w:bCs/>
                <w:noProof/>
                <w:color w:val="000000"/>
              </w:rPr>
              <w:t>АДМИНИСТРАЦИЯ</w:t>
            </w:r>
          </w:p>
          <w:p w:rsidR="005170C3" w:rsidRPr="004A567F" w:rsidRDefault="005170C3" w:rsidP="00793AA2">
            <w:pPr>
              <w:pStyle w:val="afc"/>
              <w:jc w:val="center"/>
              <w:rPr>
                <w:rFonts w:ascii="Arial" w:hAnsi="Arial" w:cs="Arial"/>
                <w:bCs/>
                <w:noProof/>
                <w:color w:val="000000"/>
              </w:rPr>
            </w:pPr>
            <w:r w:rsidRPr="004A567F">
              <w:rPr>
                <w:rFonts w:ascii="Arial" w:hAnsi="Arial" w:cs="Arial"/>
                <w:bCs/>
                <w:noProof/>
                <w:color w:val="000000"/>
              </w:rPr>
              <w:t>СУТЧЕВСКОГО</w:t>
            </w:r>
            <w:r w:rsidR="00330DE8" w:rsidRPr="004A567F">
              <w:rPr>
                <w:rFonts w:ascii="Arial" w:hAnsi="Arial" w:cs="Arial"/>
                <w:bCs/>
                <w:noProof/>
                <w:color w:val="000000"/>
              </w:rPr>
              <w:t xml:space="preserve"> </w:t>
            </w:r>
            <w:r w:rsidRPr="004A567F">
              <w:rPr>
                <w:rFonts w:ascii="Arial" w:hAnsi="Arial" w:cs="Arial"/>
                <w:bCs/>
                <w:noProof/>
                <w:color w:val="000000"/>
              </w:rPr>
              <w:t>СЕЛЬСКОГО</w:t>
            </w:r>
          </w:p>
          <w:p w:rsidR="00BC30D3" w:rsidRPr="004A567F" w:rsidRDefault="005170C3" w:rsidP="00793AA2">
            <w:pPr>
              <w:pStyle w:val="afc"/>
              <w:jc w:val="center"/>
              <w:rPr>
                <w:rFonts w:ascii="Arial" w:hAnsi="Arial" w:cs="Arial"/>
                <w:noProof/>
                <w:color w:val="000000"/>
              </w:rPr>
            </w:pPr>
            <w:r w:rsidRPr="004A567F">
              <w:rPr>
                <w:rFonts w:ascii="Arial" w:hAnsi="Arial" w:cs="Arial"/>
                <w:bCs/>
                <w:noProof/>
                <w:color w:val="000000"/>
              </w:rPr>
              <w:t>ПОСЕЛЕНИЯ</w:t>
            </w:r>
          </w:p>
          <w:p w:rsidR="00BC30D3" w:rsidRPr="004A567F" w:rsidRDefault="005170C3" w:rsidP="00793AA2">
            <w:pPr>
              <w:pStyle w:val="afc"/>
              <w:jc w:val="center"/>
              <w:rPr>
                <w:rStyle w:val="af6"/>
                <w:rFonts w:ascii="Arial" w:hAnsi="Arial" w:cs="Arial"/>
                <w:noProof/>
                <w:color w:val="000000"/>
              </w:rPr>
            </w:pPr>
            <w:r w:rsidRPr="004A567F">
              <w:rPr>
                <w:rStyle w:val="af6"/>
                <w:rFonts w:ascii="Arial" w:hAnsi="Arial" w:cs="Arial"/>
                <w:noProof/>
                <w:color w:val="000000"/>
              </w:rPr>
              <w:t>ПОСТАНОВЛЕНИЕ</w:t>
            </w:r>
          </w:p>
          <w:p w:rsidR="005170C3" w:rsidRPr="004A567F" w:rsidRDefault="005170C3" w:rsidP="00793AA2">
            <w:pPr>
              <w:pStyle w:val="afc"/>
              <w:jc w:val="center"/>
              <w:rPr>
                <w:rFonts w:ascii="Arial" w:hAnsi="Arial" w:cs="Arial"/>
                <w:b/>
                <w:color w:val="000000"/>
              </w:rPr>
            </w:pPr>
            <w:r w:rsidRPr="004A567F">
              <w:rPr>
                <w:rFonts w:ascii="Arial" w:hAnsi="Arial" w:cs="Arial"/>
                <w:b/>
                <w:noProof/>
                <w:color w:val="000000"/>
                <w:szCs w:val="22"/>
              </w:rPr>
              <w:t>16.02.2021</w:t>
            </w:r>
            <w:r w:rsidR="00330DE8" w:rsidRPr="004A567F">
              <w:rPr>
                <w:rFonts w:ascii="Arial" w:hAnsi="Arial" w:cs="Arial"/>
                <w:b/>
                <w:noProof/>
                <w:color w:val="000000"/>
                <w:szCs w:val="22"/>
              </w:rPr>
              <w:t xml:space="preserve"> </w:t>
            </w:r>
            <w:r w:rsidRPr="004A567F">
              <w:rPr>
                <w:rFonts w:ascii="Arial" w:hAnsi="Arial" w:cs="Arial"/>
                <w:b/>
                <w:noProof/>
                <w:color w:val="000000"/>
                <w:szCs w:val="22"/>
              </w:rPr>
              <w:t>№</w:t>
            </w:r>
            <w:r w:rsidR="00330DE8" w:rsidRPr="004A567F">
              <w:rPr>
                <w:rFonts w:ascii="Arial" w:hAnsi="Arial" w:cs="Arial"/>
                <w:b/>
                <w:noProof/>
                <w:color w:val="000000"/>
                <w:szCs w:val="22"/>
              </w:rPr>
              <w:t xml:space="preserve"> </w:t>
            </w:r>
            <w:r w:rsidRPr="004A567F">
              <w:rPr>
                <w:rFonts w:ascii="Arial" w:hAnsi="Arial" w:cs="Arial"/>
                <w:b/>
                <w:noProof/>
                <w:color w:val="000000"/>
                <w:szCs w:val="22"/>
              </w:rPr>
              <w:t>4</w:t>
            </w:r>
          </w:p>
          <w:p w:rsidR="005170C3" w:rsidRPr="004A567F" w:rsidRDefault="005170C3" w:rsidP="00793AA2">
            <w:pPr>
              <w:jc w:val="center"/>
              <w:rPr>
                <w:rFonts w:ascii="Arial" w:hAnsi="Arial" w:cs="Arial"/>
                <w:b/>
                <w:bCs/>
                <w:color w:val="000000"/>
                <w:sz w:val="20"/>
              </w:rPr>
            </w:pPr>
            <w:r w:rsidRPr="004A567F">
              <w:rPr>
                <w:rFonts w:ascii="Arial" w:hAnsi="Arial" w:cs="Arial"/>
                <w:noProof/>
                <w:color w:val="000000"/>
                <w:sz w:val="20"/>
                <w:szCs w:val="22"/>
              </w:rPr>
              <w:t>деревня</w:t>
            </w:r>
            <w:r w:rsidR="00330DE8" w:rsidRPr="004A567F">
              <w:rPr>
                <w:rFonts w:ascii="Arial" w:hAnsi="Arial" w:cs="Arial"/>
                <w:noProof/>
                <w:color w:val="000000"/>
                <w:sz w:val="20"/>
                <w:szCs w:val="22"/>
              </w:rPr>
              <w:t xml:space="preserve"> </w:t>
            </w:r>
            <w:r w:rsidRPr="004A567F">
              <w:rPr>
                <w:rFonts w:ascii="Arial" w:hAnsi="Arial" w:cs="Arial"/>
                <w:noProof/>
                <w:color w:val="000000"/>
                <w:sz w:val="20"/>
                <w:szCs w:val="22"/>
              </w:rPr>
              <w:t>Сутчево</w:t>
            </w:r>
          </w:p>
        </w:tc>
      </w:tr>
    </w:tbl>
    <w:p w:rsidR="00BC30D3" w:rsidRPr="004A567F" w:rsidRDefault="005170C3" w:rsidP="004A567F">
      <w:pPr>
        <w:ind w:right="4820"/>
        <w:contextualSpacing/>
        <w:jc w:val="both"/>
        <w:rPr>
          <w:rFonts w:ascii="Arial" w:hAnsi="Arial" w:cs="Arial"/>
          <w:b/>
          <w:color w:val="000000"/>
          <w:sz w:val="20"/>
        </w:rPr>
      </w:pPr>
      <w:r w:rsidRPr="004A567F">
        <w:rPr>
          <w:rFonts w:ascii="Arial" w:hAnsi="Arial" w:cs="Arial"/>
          <w:b/>
          <w:color w:val="000000"/>
          <w:sz w:val="20"/>
        </w:rPr>
        <w:t>Об</w:t>
      </w:r>
      <w:r w:rsidR="00330DE8" w:rsidRPr="004A567F">
        <w:rPr>
          <w:rFonts w:ascii="Arial" w:hAnsi="Arial" w:cs="Arial"/>
          <w:b/>
          <w:color w:val="000000"/>
          <w:sz w:val="20"/>
        </w:rPr>
        <w:t xml:space="preserve"> </w:t>
      </w:r>
      <w:r w:rsidRPr="004A567F">
        <w:rPr>
          <w:rFonts w:ascii="Arial" w:hAnsi="Arial" w:cs="Arial"/>
          <w:b/>
          <w:color w:val="000000"/>
          <w:sz w:val="20"/>
        </w:rPr>
        <w:t>утверждении</w:t>
      </w:r>
      <w:r w:rsidR="00330DE8" w:rsidRPr="004A567F">
        <w:rPr>
          <w:rFonts w:ascii="Arial" w:hAnsi="Arial" w:cs="Arial"/>
          <w:b/>
          <w:color w:val="000000"/>
          <w:sz w:val="20"/>
        </w:rPr>
        <w:t xml:space="preserve"> </w:t>
      </w:r>
      <w:r w:rsidRPr="004A567F">
        <w:rPr>
          <w:rFonts w:ascii="Arial" w:hAnsi="Arial" w:cs="Arial"/>
          <w:b/>
          <w:color w:val="000000"/>
          <w:sz w:val="20"/>
        </w:rPr>
        <w:t>Положения</w:t>
      </w:r>
      <w:r w:rsidR="00330DE8" w:rsidRPr="004A567F">
        <w:rPr>
          <w:rFonts w:ascii="Arial" w:hAnsi="Arial" w:cs="Arial"/>
          <w:b/>
          <w:color w:val="000000"/>
          <w:sz w:val="20"/>
        </w:rPr>
        <w:t xml:space="preserve"> </w:t>
      </w:r>
      <w:r w:rsidRPr="004A567F">
        <w:rPr>
          <w:rFonts w:ascii="Arial" w:hAnsi="Arial" w:cs="Arial"/>
          <w:b/>
          <w:color w:val="000000"/>
          <w:sz w:val="20"/>
        </w:rPr>
        <w:t>«Об</w:t>
      </w:r>
      <w:r w:rsidR="00330DE8" w:rsidRPr="004A567F">
        <w:rPr>
          <w:rFonts w:ascii="Arial" w:hAnsi="Arial" w:cs="Arial"/>
          <w:b/>
          <w:color w:val="000000"/>
          <w:sz w:val="20"/>
        </w:rPr>
        <w:t xml:space="preserve"> </w:t>
      </w:r>
      <w:r w:rsidRPr="004A567F">
        <w:rPr>
          <w:rFonts w:ascii="Arial" w:hAnsi="Arial" w:cs="Arial"/>
          <w:b/>
          <w:color w:val="000000"/>
          <w:sz w:val="20"/>
        </w:rPr>
        <w:t>ограничениях</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запретах,</w:t>
      </w:r>
      <w:r w:rsidR="00330DE8" w:rsidRPr="004A567F">
        <w:rPr>
          <w:rFonts w:ascii="Arial" w:hAnsi="Arial" w:cs="Arial"/>
          <w:b/>
          <w:color w:val="000000"/>
          <w:sz w:val="20"/>
        </w:rPr>
        <w:t xml:space="preserve"> </w:t>
      </w:r>
      <w:r w:rsidRPr="004A567F">
        <w:rPr>
          <w:rFonts w:ascii="Arial" w:hAnsi="Arial" w:cs="Arial"/>
          <w:b/>
          <w:color w:val="000000"/>
          <w:sz w:val="20"/>
        </w:rPr>
        <w:t>связанных</w:t>
      </w:r>
      <w:r w:rsidR="00330DE8" w:rsidRPr="004A567F">
        <w:rPr>
          <w:rFonts w:ascii="Arial" w:hAnsi="Arial" w:cs="Arial"/>
          <w:b/>
          <w:color w:val="000000"/>
          <w:sz w:val="20"/>
        </w:rPr>
        <w:t xml:space="preserve"> </w:t>
      </w:r>
      <w:r w:rsidRPr="004A567F">
        <w:rPr>
          <w:rFonts w:ascii="Arial" w:hAnsi="Arial" w:cs="Arial"/>
          <w:b/>
          <w:color w:val="000000"/>
          <w:sz w:val="20"/>
        </w:rPr>
        <w:t>с</w:t>
      </w:r>
      <w:r w:rsidR="00330DE8" w:rsidRPr="004A567F">
        <w:rPr>
          <w:rFonts w:ascii="Arial" w:hAnsi="Arial" w:cs="Arial"/>
          <w:b/>
          <w:color w:val="000000"/>
          <w:sz w:val="20"/>
        </w:rPr>
        <w:t xml:space="preserve"> </w:t>
      </w:r>
      <w:r w:rsidRPr="004A567F">
        <w:rPr>
          <w:rFonts w:ascii="Arial" w:hAnsi="Arial" w:cs="Arial"/>
          <w:b/>
          <w:color w:val="000000"/>
          <w:sz w:val="20"/>
        </w:rPr>
        <w:t>муниципальной</w:t>
      </w:r>
      <w:r w:rsidR="00330DE8" w:rsidRPr="004A567F">
        <w:rPr>
          <w:rFonts w:ascii="Arial" w:hAnsi="Arial" w:cs="Arial"/>
          <w:b/>
          <w:color w:val="000000"/>
          <w:sz w:val="20"/>
        </w:rPr>
        <w:t xml:space="preserve"> </w:t>
      </w:r>
      <w:r w:rsidRPr="004A567F">
        <w:rPr>
          <w:rFonts w:ascii="Arial" w:hAnsi="Arial" w:cs="Arial"/>
          <w:b/>
          <w:color w:val="000000"/>
          <w:sz w:val="20"/>
        </w:rPr>
        <w:t>службой</w:t>
      </w:r>
      <w:r w:rsidR="00330DE8" w:rsidRPr="004A567F">
        <w:rPr>
          <w:rFonts w:ascii="Arial" w:hAnsi="Arial" w:cs="Arial"/>
          <w:b/>
          <w:color w:val="000000"/>
          <w:sz w:val="20"/>
        </w:rPr>
        <w:t xml:space="preserve"> </w:t>
      </w: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Сутчевского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z w:val="20"/>
        </w:rPr>
        <w:t>Чувашской</w:t>
      </w:r>
      <w:r w:rsidR="00330DE8" w:rsidRPr="004A567F">
        <w:rPr>
          <w:rFonts w:ascii="Arial" w:hAnsi="Arial" w:cs="Arial"/>
          <w:b/>
          <w:color w:val="000000"/>
          <w:sz w:val="20"/>
        </w:rPr>
        <w:t xml:space="preserve"> </w:t>
      </w:r>
      <w:r w:rsidRPr="004A567F">
        <w:rPr>
          <w:rFonts w:ascii="Arial" w:hAnsi="Arial" w:cs="Arial"/>
          <w:b/>
          <w:color w:val="000000"/>
          <w:sz w:val="20"/>
        </w:rPr>
        <w:t>Респу</w:t>
      </w:r>
      <w:r w:rsidRPr="004A567F">
        <w:rPr>
          <w:rFonts w:ascii="Arial" w:hAnsi="Arial" w:cs="Arial"/>
          <w:b/>
          <w:color w:val="000000"/>
          <w:sz w:val="20"/>
        </w:rPr>
        <w:t>б</w:t>
      </w:r>
      <w:r w:rsidRPr="004A567F">
        <w:rPr>
          <w:rFonts w:ascii="Arial" w:hAnsi="Arial" w:cs="Arial"/>
          <w:b/>
          <w:color w:val="000000"/>
          <w:sz w:val="20"/>
        </w:rPr>
        <w:t>лики»</w:t>
      </w:r>
    </w:p>
    <w:p w:rsidR="002A447E" w:rsidRDefault="002A447E" w:rsidP="004A567F">
      <w:pPr>
        <w:widowControl w:val="0"/>
        <w:tabs>
          <w:tab w:val="left" w:pos="945"/>
          <w:tab w:val="right" w:pos="9638"/>
        </w:tabs>
        <w:autoSpaceDE w:val="0"/>
        <w:autoSpaceDN w:val="0"/>
        <w:adjustRightInd w:val="0"/>
        <w:ind w:firstLine="709"/>
        <w:jc w:val="both"/>
        <w:outlineLvl w:val="0"/>
        <w:rPr>
          <w:rFonts w:ascii="Arial" w:eastAsia="Calibri" w:hAnsi="Arial" w:cs="Arial"/>
          <w:color w:val="000000"/>
          <w:sz w:val="20"/>
        </w:rPr>
      </w:pPr>
    </w:p>
    <w:p w:rsidR="005170C3" w:rsidRPr="004A567F" w:rsidRDefault="005170C3" w:rsidP="004A567F">
      <w:pPr>
        <w:widowControl w:val="0"/>
        <w:tabs>
          <w:tab w:val="left" w:pos="945"/>
          <w:tab w:val="right" w:pos="9638"/>
        </w:tabs>
        <w:autoSpaceDE w:val="0"/>
        <w:autoSpaceDN w:val="0"/>
        <w:adjustRightInd w:val="0"/>
        <w:ind w:firstLine="709"/>
        <w:jc w:val="both"/>
        <w:outlineLvl w:val="0"/>
        <w:rPr>
          <w:rFonts w:ascii="Arial" w:hAnsi="Arial" w:cs="Arial"/>
          <w:color w:val="000000"/>
          <w:kern w:val="36"/>
          <w:sz w:val="20"/>
        </w:rPr>
      </w:pPr>
      <w:proofErr w:type="gramStart"/>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соответствии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Федеральным</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законом</w:t>
      </w:r>
      <w:r w:rsidR="00330DE8" w:rsidRPr="004A567F">
        <w:rPr>
          <w:rFonts w:ascii="Arial" w:eastAsia="Calibri" w:hAnsi="Arial" w:cs="Arial"/>
          <w:color w:val="000000"/>
          <w:sz w:val="20"/>
        </w:rPr>
        <w:t xml:space="preserve"> </w:t>
      </w:r>
      <w:r w:rsidRPr="004A567F">
        <w:rPr>
          <w:rFonts w:ascii="Arial" w:eastAsia="Calibri" w:hAnsi="Arial" w:cs="Arial"/>
          <w:color w:val="000000"/>
          <w:spacing w:val="-1"/>
          <w:sz w:val="20"/>
        </w:rPr>
        <w:t>от</w:t>
      </w:r>
      <w:r w:rsidR="00330DE8" w:rsidRPr="004A567F">
        <w:rPr>
          <w:rFonts w:ascii="Arial" w:eastAsia="Calibri" w:hAnsi="Arial" w:cs="Arial"/>
          <w:color w:val="000000"/>
          <w:spacing w:val="-1"/>
          <w:sz w:val="20"/>
        </w:rPr>
        <w:t xml:space="preserve"> </w:t>
      </w:r>
      <w:r w:rsidRPr="004A567F">
        <w:rPr>
          <w:rFonts w:ascii="Arial" w:eastAsia="Calibri" w:hAnsi="Arial" w:cs="Arial"/>
          <w:color w:val="000000"/>
          <w:spacing w:val="-1"/>
          <w:sz w:val="20"/>
        </w:rPr>
        <w:t>2</w:t>
      </w:r>
      <w:r w:rsidR="00330DE8" w:rsidRPr="004A567F">
        <w:rPr>
          <w:rFonts w:ascii="Arial" w:eastAsia="Calibri" w:hAnsi="Arial" w:cs="Arial"/>
          <w:color w:val="000000"/>
          <w:spacing w:val="-1"/>
          <w:sz w:val="20"/>
        </w:rPr>
        <w:t xml:space="preserve"> </w:t>
      </w:r>
      <w:r w:rsidRPr="004A567F">
        <w:rPr>
          <w:rFonts w:ascii="Arial" w:eastAsia="Calibri" w:hAnsi="Arial" w:cs="Arial"/>
          <w:color w:val="000000"/>
          <w:spacing w:val="-1"/>
          <w:sz w:val="20"/>
        </w:rPr>
        <w:t>марта</w:t>
      </w:r>
      <w:r w:rsidR="00330DE8" w:rsidRPr="004A567F">
        <w:rPr>
          <w:rFonts w:ascii="Arial" w:eastAsia="Calibri" w:hAnsi="Arial" w:cs="Arial"/>
          <w:color w:val="000000"/>
          <w:spacing w:val="-1"/>
          <w:sz w:val="20"/>
        </w:rPr>
        <w:t xml:space="preserve"> </w:t>
      </w:r>
      <w:r w:rsidRPr="004A567F">
        <w:rPr>
          <w:rFonts w:ascii="Arial" w:eastAsia="Calibri" w:hAnsi="Arial" w:cs="Arial"/>
          <w:color w:val="000000"/>
          <w:spacing w:val="-1"/>
          <w:sz w:val="20"/>
        </w:rPr>
        <w:t>2007</w:t>
      </w:r>
      <w:r w:rsidR="00330DE8" w:rsidRPr="004A567F">
        <w:rPr>
          <w:rFonts w:ascii="Arial" w:eastAsia="Calibri" w:hAnsi="Arial" w:cs="Arial"/>
          <w:color w:val="000000"/>
          <w:spacing w:val="-1"/>
          <w:sz w:val="20"/>
        </w:rPr>
        <w:t xml:space="preserve"> </w:t>
      </w:r>
      <w:r w:rsidRPr="004A567F">
        <w:rPr>
          <w:rFonts w:ascii="Arial" w:eastAsia="Calibri" w:hAnsi="Arial" w:cs="Arial"/>
          <w:color w:val="000000"/>
          <w:sz w:val="20"/>
        </w:rPr>
        <w:t>г.</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N</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25-ФЗ</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муниципальной</w:t>
      </w:r>
      <w:r w:rsidR="00330DE8" w:rsidRPr="004A567F">
        <w:rPr>
          <w:rFonts w:ascii="Arial" w:eastAsia="Calibri"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eastAsia="Calibri" w:hAnsi="Arial" w:cs="Arial"/>
          <w:color w:val="000000"/>
          <w:sz w:val="20"/>
        </w:rPr>
        <w:t>Федеральным</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законом</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25</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декабря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2008</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г.</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N</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273-ФЗ</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противодействии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коррупции",</w:t>
      </w:r>
      <w:r w:rsidR="00330DE8" w:rsidRPr="004A567F">
        <w:rPr>
          <w:rFonts w:ascii="Arial" w:eastAsia="Calibri"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27</w:t>
      </w:r>
      <w:r w:rsidR="00330DE8" w:rsidRPr="004A567F">
        <w:rPr>
          <w:rFonts w:ascii="Arial" w:hAnsi="Arial" w:cs="Arial"/>
          <w:color w:val="000000"/>
          <w:sz w:val="20"/>
        </w:rPr>
        <w:t xml:space="preserve"> </w:t>
      </w:r>
      <w:r w:rsidRPr="004A567F">
        <w:rPr>
          <w:rFonts w:ascii="Arial" w:hAnsi="Arial" w:cs="Arial"/>
          <w:color w:val="000000"/>
          <w:sz w:val="20"/>
        </w:rPr>
        <w:t>октября</w:t>
      </w:r>
      <w:r w:rsidR="00330DE8" w:rsidRPr="004A567F">
        <w:rPr>
          <w:rFonts w:ascii="Arial" w:hAnsi="Arial" w:cs="Arial"/>
          <w:color w:val="000000"/>
          <w:sz w:val="20"/>
        </w:rPr>
        <w:t xml:space="preserve"> </w:t>
      </w:r>
      <w:r w:rsidRPr="004A567F">
        <w:rPr>
          <w:rFonts w:ascii="Arial" w:hAnsi="Arial" w:cs="Arial"/>
          <w:color w:val="000000"/>
          <w:sz w:val="20"/>
        </w:rPr>
        <w:t>2020</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N</w:t>
      </w:r>
      <w:r w:rsidR="00330DE8" w:rsidRPr="004A567F">
        <w:rPr>
          <w:rFonts w:ascii="Arial" w:hAnsi="Arial" w:cs="Arial"/>
          <w:color w:val="000000"/>
          <w:sz w:val="20"/>
        </w:rPr>
        <w:t xml:space="preserve"> </w:t>
      </w:r>
      <w:r w:rsidRPr="004A567F">
        <w:rPr>
          <w:rFonts w:ascii="Arial" w:hAnsi="Arial" w:cs="Arial"/>
          <w:color w:val="000000"/>
          <w:sz w:val="20"/>
        </w:rPr>
        <w:t>347-ФЗ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внесении</w:t>
      </w:r>
      <w:r w:rsidR="00330DE8" w:rsidRPr="004A567F">
        <w:rPr>
          <w:rFonts w:ascii="Arial" w:hAnsi="Arial" w:cs="Arial"/>
          <w:color w:val="000000"/>
          <w:sz w:val="20"/>
        </w:rPr>
        <w:t xml:space="preserve"> </w:t>
      </w:r>
      <w:r w:rsidRPr="004A567F">
        <w:rPr>
          <w:rFonts w:ascii="Arial" w:hAnsi="Arial" w:cs="Arial"/>
          <w:color w:val="000000"/>
          <w:sz w:val="20"/>
        </w:rPr>
        <w:t>изменения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статью</w:t>
      </w:r>
      <w:r w:rsidR="00330DE8" w:rsidRPr="004A567F">
        <w:rPr>
          <w:rFonts w:ascii="Arial" w:hAnsi="Arial" w:cs="Arial"/>
          <w:color w:val="000000"/>
          <w:sz w:val="20"/>
        </w:rPr>
        <w:t xml:space="preserve"> </w:t>
      </w:r>
      <w:r w:rsidRPr="004A567F">
        <w:rPr>
          <w:rFonts w:ascii="Arial" w:hAnsi="Arial" w:cs="Arial"/>
          <w:color w:val="000000"/>
          <w:sz w:val="20"/>
        </w:rPr>
        <w:t>13</w:t>
      </w:r>
      <w:r w:rsidR="00330DE8" w:rsidRPr="004A567F">
        <w:rPr>
          <w:rFonts w:ascii="Arial" w:hAnsi="Arial" w:cs="Arial"/>
          <w:color w:val="000000"/>
          <w:sz w:val="20"/>
        </w:rPr>
        <w:t xml:space="preserve"> </w:t>
      </w:r>
      <w:r w:rsidRPr="004A567F">
        <w:rPr>
          <w:rFonts w:ascii="Arial" w:hAnsi="Arial" w:cs="Arial"/>
          <w:color w:val="000000"/>
          <w:sz w:val="20"/>
        </w:rPr>
        <w:t>Фед</w:t>
      </w:r>
      <w:r w:rsidRPr="004A567F">
        <w:rPr>
          <w:rFonts w:ascii="Arial" w:hAnsi="Arial" w:cs="Arial"/>
          <w:color w:val="000000"/>
          <w:sz w:val="20"/>
        </w:rPr>
        <w:t>е</w:t>
      </w:r>
      <w:r w:rsidRPr="004A567F">
        <w:rPr>
          <w:rFonts w:ascii="Arial" w:hAnsi="Arial" w:cs="Arial"/>
          <w:color w:val="000000"/>
          <w:sz w:val="20"/>
        </w:rPr>
        <w:t>рального</w:t>
      </w:r>
      <w:r w:rsidR="00330DE8" w:rsidRPr="004A567F">
        <w:rPr>
          <w:rFonts w:ascii="Arial" w:hAnsi="Arial" w:cs="Arial"/>
          <w:color w:val="000000"/>
          <w:sz w:val="20"/>
        </w:rPr>
        <w:t xml:space="preserve"> </w:t>
      </w:r>
      <w:r w:rsidRPr="004A567F">
        <w:rPr>
          <w:rFonts w:ascii="Arial" w:hAnsi="Arial" w:cs="Arial"/>
          <w:color w:val="000000"/>
          <w:sz w:val="20"/>
        </w:rPr>
        <w:t>закона</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roofErr w:type="gramEnd"/>
    </w:p>
    <w:p w:rsidR="00BC30D3" w:rsidRPr="004A567F" w:rsidRDefault="005170C3" w:rsidP="004A567F">
      <w:pPr>
        <w:pStyle w:val="aff6"/>
        <w:jc w:val="center"/>
        <w:rPr>
          <w:rFonts w:ascii="Arial" w:hAnsi="Arial" w:cs="Arial"/>
          <w:b/>
          <w:color w:val="000000"/>
          <w:sz w:val="20"/>
          <w:szCs w:val="24"/>
        </w:rPr>
      </w:pPr>
      <w:proofErr w:type="gramStart"/>
      <w:r w:rsidRPr="004A567F">
        <w:rPr>
          <w:rFonts w:ascii="Arial" w:hAnsi="Arial" w:cs="Arial"/>
          <w:b/>
          <w:color w:val="000000"/>
          <w:sz w:val="20"/>
          <w:szCs w:val="24"/>
        </w:rPr>
        <w:t>п</w:t>
      </w:r>
      <w:proofErr w:type="gramEnd"/>
      <w:r w:rsidR="00330DE8" w:rsidRPr="004A567F">
        <w:rPr>
          <w:rFonts w:ascii="Arial" w:hAnsi="Arial" w:cs="Arial"/>
          <w:b/>
          <w:color w:val="000000"/>
          <w:sz w:val="20"/>
          <w:szCs w:val="24"/>
        </w:rPr>
        <w:t xml:space="preserve"> </w:t>
      </w:r>
      <w:r w:rsidRPr="004A567F">
        <w:rPr>
          <w:rFonts w:ascii="Arial" w:hAnsi="Arial" w:cs="Arial"/>
          <w:b/>
          <w:color w:val="000000"/>
          <w:sz w:val="20"/>
          <w:szCs w:val="24"/>
        </w:rPr>
        <w:t>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с</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т</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а</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н</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в</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л</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я</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е</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т</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w:t>
      </w:r>
    </w:p>
    <w:p w:rsidR="005170C3" w:rsidRPr="004A567F" w:rsidRDefault="005170C3" w:rsidP="004A567F">
      <w:pPr>
        <w:shd w:val="clear" w:color="auto" w:fill="FFFFFF"/>
        <w:ind w:firstLine="708"/>
        <w:jc w:val="both"/>
        <w:rPr>
          <w:rFonts w:ascii="Arial" w:eastAsia="Calibri" w:hAnsi="Arial" w:cs="Arial"/>
          <w:color w:val="000000"/>
          <w:sz w:val="20"/>
        </w:rPr>
      </w:pPr>
      <w:r w:rsidRPr="004A567F">
        <w:rPr>
          <w:rFonts w:ascii="Arial" w:eastAsia="Calibri" w:hAnsi="Arial" w:cs="Arial"/>
          <w:color w:val="000000"/>
          <w:sz w:val="20"/>
        </w:rPr>
        <w:t>1.</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Утвердить</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Положение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«Об</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ограничениях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запретах,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связанных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муниципальной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службой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администрации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Сутчевского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сельского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поселения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Мар</w:t>
      </w:r>
      <w:r w:rsidRPr="004A567F">
        <w:rPr>
          <w:rFonts w:ascii="Arial" w:eastAsia="Calibri" w:hAnsi="Arial" w:cs="Arial"/>
          <w:color w:val="000000"/>
          <w:sz w:val="20"/>
        </w:rPr>
        <w:t>и</w:t>
      </w:r>
      <w:r w:rsidRPr="004A567F">
        <w:rPr>
          <w:rFonts w:ascii="Arial" w:eastAsia="Calibri" w:hAnsi="Arial" w:cs="Arial"/>
          <w:color w:val="000000"/>
          <w:sz w:val="20"/>
        </w:rPr>
        <w:t>инско-Посадского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района</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Чувашской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Республики»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согласно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приложению.</w:t>
      </w:r>
    </w:p>
    <w:p w:rsidR="005170C3" w:rsidRPr="004A567F" w:rsidRDefault="00330DE8" w:rsidP="004A567F">
      <w:pPr>
        <w:shd w:val="clear" w:color="auto" w:fill="FFFFFF"/>
        <w:tabs>
          <w:tab w:val="left" w:pos="0"/>
        </w:tabs>
        <w:contextualSpacing/>
        <w:jc w:val="both"/>
        <w:rPr>
          <w:rFonts w:ascii="Arial" w:eastAsia="Calibri" w:hAnsi="Arial" w:cs="Arial"/>
          <w:color w:val="000000"/>
          <w:sz w:val="20"/>
        </w:rPr>
      </w:pPr>
      <w:r w:rsidRPr="004A567F">
        <w:rPr>
          <w:rFonts w:ascii="Arial" w:eastAsia="Calibri" w:hAnsi="Arial" w:cs="Arial"/>
          <w:color w:val="000000"/>
          <w:sz w:val="20"/>
        </w:rPr>
        <w:t xml:space="preserve"> </w:t>
      </w:r>
      <w:r w:rsidR="005170C3" w:rsidRPr="004A567F">
        <w:rPr>
          <w:rFonts w:ascii="Arial" w:eastAsia="Calibri" w:hAnsi="Arial" w:cs="Arial"/>
          <w:color w:val="000000"/>
          <w:sz w:val="20"/>
        </w:rPr>
        <w:t>2.</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Признать</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утратившими</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силу</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постановления</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администрации</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Сутчевского</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сельского</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поселения</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Мариинско-Посадского</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района</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Чувашской</w:t>
      </w:r>
      <w:r w:rsidRPr="004A567F">
        <w:rPr>
          <w:rFonts w:ascii="Arial" w:eastAsia="Calibri" w:hAnsi="Arial" w:cs="Arial"/>
          <w:color w:val="000000"/>
          <w:sz w:val="20"/>
        </w:rPr>
        <w:t xml:space="preserve"> </w:t>
      </w:r>
      <w:r w:rsidR="005170C3" w:rsidRPr="004A567F">
        <w:rPr>
          <w:rFonts w:ascii="Arial" w:eastAsia="Calibri" w:hAnsi="Arial" w:cs="Arial"/>
          <w:color w:val="000000"/>
          <w:sz w:val="20"/>
        </w:rPr>
        <w:t>Республики:</w:t>
      </w:r>
    </w:p>
    <w:p w:rsidR="005170C3" w:rsidRPr="004A567F" w:rsidRDefault="005170C3" w:rsidP="004A567F">
      <w:pPr>
        <w:shd w:val="clear" w:color="auto" w:fill="FFFFFF"/>
        <w:tabs>
          <w:tab w:val="left" w:pos="0"/>
        </w:tabs>
        <w:ind w:firstLine="709"/>
        <w:contextualSpacing/>
        <w:jc w:val="both"/>
        <w:rPr>
          <w:rFonts w:ascii="Arial" w:eastAsia="Calibri" w:hAnsi="Arial" w:cs="Arial"/>
          <w:color w:val="000000"/>
          <w:sz w:val="20"/>
        </w:rPr>
      </w:pP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26.12.2017г.</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88</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«Об</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утверждении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Положения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«Об</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ограничениях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запретах,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связанных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муниципальной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службой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администрации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Сутчевского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сельского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поселения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Мариинско-Посадского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района</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Чувашской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Республики»;</w:t>
      </w:r>
    </w:p>
    <w:p w:rsidR="005170C3" w:rsidRPr="004A567F" w:rsidRDefault="005170C3" w:rsidP="004A567F">
      <w:pPr>
        <w:shd w:val="clear" w:color="auto" w:fill="FFFFFF"/>
        <w:tabs>
          <w:tab w:val="left" w:pos="0"/>
        </w:tabs>
        <w:ind w:firstLine="709"/>
        <w:contextualSpacing/>
        <w:jc w:val="both"/>
        <w:rPr>
          <w:rFonts w:ascii="Arial" w:eastAsia="Calibri" w:hAnsi="Arial" w:cs="Arial"/>
          <w:color w:val="000000"/>
          <w:sz w:val="20"/>
        </w:rPr>
      </w:pP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21.12.2018г.</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100</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внесении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изменений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постановление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администрации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Сутчевского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сельского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поселения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11.01.2013г.</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3</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«Об</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утверждении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Положения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«Об</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ограничениях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запретах,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связанных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муниципальной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службой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администрации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Сутчевского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сельского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поселения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Мариинско-Посадского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ра</w:t>
      </w:r>
      <w:r w:rsidRPr="004A567F">
        <w:rPr>
          <w:rFonts w:ascii="Arial" w:eastAsia="Calibri" w:hAnsi="Arial" w:cs="Arial"/>
          <w:color w:val="000000"/>
          <w:sz w:val="20"/>
        </w:rPr>
        <w:t>й</w:t>
      </w:r>
      <w:r w:rsidRPr="004A567F">
        <w:rPr>
          <w:rFonts w:ascii="Arial" w:eastAsia="Calibri" w:hAnsi="Arial" w:cs="Arial"/>
          <w:color w:val="000000"/>
          <w:sz w:val="20"/>
        </w:rPr>
        <w:t>она</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Чувашской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Республики»;</w:t>
      </w:r>
    </w:p>
    <w:p w:rsidR="005170C3" w:rsidRPr="004A567F" w:rsidRDefault="005170C3" w:rsidP="004A567F">
      <w:pPr>
        <w:shd w:val="clear" w:color="auto" w:fill="FFFFFF"/>
        <w:tabs>
          <w:tab w:val="left" w:pos="0"/>
        </w:tabs>
        <w:ind w:firstLine="709"/>
        <w:contextualSpacing/>
        <w:jc w:val="both"/>
        <w:rPr>
          <w:rFonts w:ascii="Arial" w:eastAsia="Calibri" w:hAnsi="Arial" w:cs="Arial"/>
          <w:color w:val="000000"/>
          <w:sz w:val="20"/>
        </w:rPr>
      </w:pP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08.04.2019г.</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25</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внесении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изменений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постановление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администрации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Сутчевского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сельского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поселения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26.12.2017г.</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88</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«Об</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утверждении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Положения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«Об</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ограничениях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запретах,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связанных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муниципальной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службой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администрации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Сутчевского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сельского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поселения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Мариинско-Посадского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ра</w:t>
      </w:r>
      <w:r w:rsidRPr="004A567F">
        <w:rPr>
          <w:rFonts w:ascii="Arial" w:eastAsia="Calibri" w:hAnsi="Arial" w:cs="Arial"/>
          <w:color w:val="000000"/>
          <w:sz w:val="20"/>
        </w:rPr>
        <w:t>й</w:t>
      </w:r>
      <w:r w:rsidRPr="004A567F">
        <w:rPr>
          <w:rFonts w:ascii="Arial" w:eastAsia="Calibri" w:hAnsi="Arial" w:cs="Arial"/>
          <w:color w:val="000000"/>
          <w:sz w:val="20"/>
        </w:rPr>
        <w:t>она</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Чувашской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Республики»;</w:t>
      </w:r>
    </w:p>
    <w:p w:rsidR="00BC30D3" w:rsidRPr="004A567F" w:rsidRDefault="005170C3" w:rsidP="004A567F">
      <w:pPr>
        <w:shd w:val="clear" w:color="auto" w:fill="FFFFFF"/>
        <w:tabs>
          <w:tab w:val="left" w:pos="0"/>
        </w:tabs>
        <w:ind w:firstLine="709"/>
        <w:contextualSpacing/>
        <w:jc w:val="both"/>
        <w:rPr>
          <w:rFonts w:ascii="Arial" w:eastAsia="Calibri" w:hAnsi="Arial" w:cs="Arial"/>
          <w:color w:val="000000"/>
          <w:sz w:val="20"/>
        </w:rPr>
      </w:pP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13.04.2020г.</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46</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внесении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изменений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постановление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администрации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Сутчевского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сельского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поселения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26.12.2017г.</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88</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«Об</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утверждении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Положения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«Об</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ограничениях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запретах,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связанных</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муниципальной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службой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администрации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Сутчевского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сельского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поселения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Мариинско-Посадского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ра</w:t>
      </w:r>
      <w:r w:rsidRPr="004A567F">
        <w:rPr>
          <w:rFonts w:ascii="Arial" w:eastAsia="Calibri" w:hAnsi="Arial" w:cs="Arial"/>
          <w:color w:val="000000"/>
          <w:sz w:val="20"/>
        </w:rPr>
        <w:t>й</w:t>
      </w:r>
      <w:r w:rsidRPr="004A567F">
        <w:rPr>
          <w:rFonts w:ascii="Arial" w:eastAsia="Calibri" w:hAnsi="Arial" w:cs="Arial"/>
          <w:color w:val="000000"/>
          <w:sz w:val="20"/>
        </w:rPr>
        <w:t>она</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Чувашской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Республики».</w:t>
      </w:r>
    </w:p>
    <w:p w:rsidR="00BC30D3" w:rsidRPr="004A567F" w:rsidRDefault="005170C3" w:rsidP="004A567F">
      <w:pPr>
        <w:shd w:val="clear" w:color="auto" w:fill="FFFFFF"/>
        <w:ind w:firstLine="708"/>
        <w:jc w:val="both"/>
        <w:rPr>
          <w:rFonts w:ascii="Arial" w:eastAsia="Calibri" w:hAnsi="Arial" w:cs="Arial"/>
          <w:color w:val="000000"/>
          <w:sz w:val="20"/>
        </w:rPr>
      </w:pPr>
      <w:r w:rsidRPr="004A567F">
        <w:rPr>
          <w:rFonts w:ascii="Arial" w:eastAsia="Calibri" w:hAnsi="Arial" w:cs="Arial"/>
          <w:color w:val="000000"/>
          <w:sz w:val="20"/>
        </w:rPr>
        <w:t>3.</w:t>
      </w:r>
      <w:r w:rsidR="00330DE8" w:rsidRPr="004A567F">
        <w:rPr>
          <w:rFonts w:ascii="Arial" w:eastAsia="Calibri" w:hAnsi="Arial" w:cs="Arial"/>
          <w:color w:val="000000"/>
          <w:sz w:val="20"/>
        </w:rPr>
        <w:t xml:space="preserve"> </w:t>
      </w:r>
      <w:proofErr w:type="gramStart"/>
      <w:r w:rsidRPr="004A567F">
        <w:rPr>
          <w:rFonts w:ascii="Arial" w:eastAsia="Calibri" w:hAnsi="Arial" w:cs="Arial"/>
          <w:color w:val="000000"/>
          <w:sz w:val="20"/>
        </w:rPr>
        <w:t>Контроль</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за</w:t>
      </w:r>
      <w:proofErr w:type="gramEnd"/>
      <w:r w:rsidR="00330DE8" w:rsidRPr="004A567F">
        <w:rPr>
          <w:rFonts w:ascii="Arial" w:eastAsia="Calibri" w:hAnsi="Arial" w:cs="Arial"/>
          <w:color w:val="000000"/>
          <w:sz w:val="20"/>
        </w:rPr>
        <w:t xml:space="preserve"> </w:t>
      </w:r>
      <w:r w:rsidRPr="004A567F">
        <w:rPr>
          <w:rFonts w:ascii="Arial" w:eastAsia="Calibri" w:hAnsi="Arial" w:cs="Arial"/>
          <w:color w:val="000000"/>
          <w:sz w:val="20"/>
        </w:rPr>
        <w:t>исполнением</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настоящего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постановления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оставляю</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за</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собой.</w:t>
      </w:r>
    </w:p>
    <w:p w:rsidR="00BC30D3" w:rsidRPr="004A567F" w:rsidRDefault="005170C3" w:rsidP="004A567F">
      <w:pPr>
        <w:widowControl w:val="0"/>
        <w:adjustRightInd w:val="0"/>
        <w:ind w:firstLine="709"/>
        <w:jc w:val="both"/>
        <w:rPr>
          <w:rFonts w:ascii="Arial" w:hAnsi="Arial" w:cs="Arial"/>
          <w:color w:val="000000"/>
          <w:sz w:val="20"/>
        </w:rPr>
      </w:pPr>
      <w:r w:rsidRPr="004A567F">
        <w:rPr>
          <w:rFonts w:ascii="Arial" w:hAnsi="Arial" w:cs="Arial"/>
          <w:color w:val="000000"/>
          <w:sz w:val="20"/>
        </w:rPr>
        <w:t>4.</w:t>
      </w:r>
      <w:r w:rsidR="00330DE8" w:rsidRPr="004A567F">
        <w:rPr>
          <w:rFonts w:ascii="Arial" w:hAnsi="Arial" w:cs="Arial"/>
          <w:bCs/>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2A447E" w:rsidRDefault="002A447E" w:rsidP="004A567F">
      <w:pPr>
        <w:ind w:firstLine="709"/>
        <w:contextualSpacing/>
        <w:rPr>
          <w:rFonts w:ascii="Arial" w:hAnsi="Arial" w:cs="Arial"/>
          <w:color w:val="000000"/>
          <w:sz w:val="20"/>
        </w:rPr>
      </w:pPr>
    </w:p>
    <w:p w:rsidR="002A447E" w:rsidRDefault="002A447E" w:rsidP="004A567F">
      <w:pPr>
        <w:ind w:firstLine="709"/>
        <w:contextualSpacing/>
        <w:rPr>
          <w:rFonts w:ascii="Arial" w:hAnsi="Arial" w:cs="Arial"/>
          <w:color w:val="000000"/>
          <w:sz w:val="20"/>
        </w:rPr>
      </w:pPr>
    </w:p>
    <w:p w:rsidR="00BC30D3" w:rsidRPr="004A567F" w:rsidRDefault="005170C3" w:rsidP="004A567F">
      <w:pPr>
        <w:ind w:firstLine="709"/>
        <w:contextualSpacing/>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С.Ю.</w:t>
      </w:r>
      <w:r w:rsidR="00330DE8" w:rsidRPr="004A567F">
        <w:rPr>
          <w:rFonts w:ascii="Arial" w:hAnsi="Arial" w:cs="Arial"/>
          <w:color w:val="000000"/>
          <w:sz w:val="20"/>
        </w:rPr>
        <w:t xml:space="preserve"> </w:t>
      </w:r>
      <w:r w:rsidRPr="004A567F">
        <w:rPr>
          <w:rFonts w:ascii="Arial" w:hAnsi="Arial" w:cs="Arial"/>
          <w:color w:val="000000"/>
          <w:sz w:val="20"/>
        </w:rPr>
        <w:t>Емельянова</w:t>
      </w:r>
    </w:p>
    <w:p w:rsidR="005170C3" w:rsidRPr="004A567F" w:rsidRDefault="005170C3" w:rsidP="004A567F">
      <w:pPr>
        <w:ind w:firstLine="709"/>
        <w:contextualSpacing/>
        <w:rPr>
          <w:rFonts w:ascii="Arial" w:hAnsi="Arial" w:cs="Arial"/>
          <w:color w:val="000000"/>
          <w:sz w:val="20"/>
        </w:rPr>
      </w:pPr>
    </w:p>
    <w:p w:rsidR="005170C3" w:rsidRPr="004A567F" w:rsidRDefault="005170C3" w:rsidP="004A567F">
      <w:pPr>
        <w:keepLines/>
        <w:shd w:val="clear" w:color="auto" w:fill="FFFFFF"/>
        <w:contextualSpacing/>
        <w:jc w:val="right"/>
        <w:rPr>
          <w:rFonts w:ascii="Arial" w:hAnsi="Arial" w:cs="Arial"/>
          <w:color w:val="000000"/>
          <w:sz w:val="20"/>
        </w:rPr>
      </w:pPr>
      <w:r w:rsidRPr="004A567F">
        <w:rPr>
          <w:rFonts w:ascii="Arial" w:hAnsi="Arial" w:cs="Arial"/>
          <w:color w:val="000000"/>
          <w:spacing w:val="-2"/>
          <w:sz w:val="20"/>
        </w:rPr>
        <w:t>Приложение</w:t>
      </w:r>
      <w:r w:rsidR="00330DE8" w:rsidRPr="004A567F">
        <w:rPr>
          <w:rFonts w:ascii="Arial" w:hAnsi="Arial" w:cs="Arial"/>
          <w:color w:val="000000"/>
          <w:spacing w:val="-2"/>
          <w:sz w:val="20"/>
        </w:rPr>
        <w:t xml:space="preserve"> </w:t>
      </w:r>
    </w:p>
    <w:p w:rsidR="005170C3" w:rsidRPr="004A567F" w:rsidRDefault="005170C3" w:rsidP="004A567F">
      <w:pPr>
        <w:shd w:val="clear" w:color="auto" w:fill="FFFFFF"/>
        <w:contextualSpacing/>
        <w:jc w:val="right"/>
        <w:rPr>
          <w:rFonts w:ascii="Arial" w:hAnsi="Arial" w:cs="Arial"/>
          <w:color w:val="000000"/>
          <w:sz w:val="20"/>
        </w:rPr>
      </w:pP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постановлению</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p w:rsidR="005170C3" w:rsidRPr="004A567F" w:rsidRDefault="00330DE8" w:rsidP="004A567F">
      <w:pPr>
        <w:shd w:val="clear" w:color="auto" w:fill="FFFFFF"/>
        <w:contextualSpacing/>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Сутчевского</w:t>
      </w:r>
      <w:r w:rsidRPr="004A567F">
        <w:rPr>
          <w:rFonts w:ascii="Arial" w:hAnsi="Arial" w:cs="Arial"/>
          <w:color w:val="000000"/>
          <w:sz w:val="20"/>
        </w:rPr>
        <w:t xml:space="preserve"> </w:t>
      </w:r>
      <w:r w:rsidR="005170C3" w:rsidRPr="004A567F">
        <w:rPr>
          <w:rFonts w:ascii="Arial" w:hAnsi="Arial" w:cs="Arial"/>
          <w:color w:val="000000"/>
          <w:sz w:val="20"/>
        </w:rPr>
        <w:t>сельского</w:t>
      </w:r>
      <w:r w:rsidRPr="004A567F">
        <w:rPr>
          <w:rFonts w:ascii="Arial" w:hAnsi="Arial" w:cs="Arial"/>
          <w:color w:val="000000"/>
          <w:sz w:val="20"/>
        </w:rPr>
        <w:t xml:space="preserve"> </w:t>
      </w:r>
      <w:r w:rsidR="005170C3" w:rsidRPr="004A567F">
        <w:rPr>
          <w:rFonts w:ascii="Arial" w:hAnsi="Arial" w:cs="Arial"/>
          <w:color w:val="000000"/>
          <w:sz w:val="20"/>
        </w:rPr>
        <w:t>поселения</w:t>
      </w:r>
    </w:p>
    <w:p w:rsidR="005170C3" w:rsidRPr="004A567F" w:rsidRDefault="005170C3" w:rsidP="004A567F">
      <w:pPr>
        <w:shd w:val="clear" w:color="auto" w:fill="FFFFFF"/>
        <w:contextualSpacing/>
        <w:jc w:val="right"/>
        <w:rPr>
          <w:rFonts w:ascii="Arial" w:hAnsi="Arial" w:cs="Arial"/>
          <w:color w:val="000000"/>
          <w:sz w:val="20"/>
        </w:rPr>
      </w:pP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4A567F">
      <w:pPr>
        <w:shd w:val="clear" w:color="auto" w:fill="FFFFFF"/>
        <w:contextualSpacing/>
        <w:jc w:val="right"/>
        <w:rPr>
          <w:rFonts w:ascii="Arial" w:hAnsi="Arial" w:cs="Arial"/>
          <w:color w:val="000000"/>
          <w:sz w:val="20"/>
        </w:rPr>
      </w:pP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BC30D3" w:rsidRPr="004A567F" w:rsidRDefault="005170C3" w:rsidP="004A567F">
      <w:pPr>
        <w:shd w:val="clear" w:color="auto" w:fill="FFFFFF"/>
        <w:contextualSpacing/>
        <w:jc w:val="right"/>
        <w:rPr>
          <w:rFonts w:ascii="Arial" w:hAnsi="Arial" w:cs="Arial"/>
          <w:color w:val="000000"/>
          <w:sz w:val="20"/>
        </w:rPr>
      </w:pPr>
      <w:r w:rsidRPr="004A567F">
        <w:rPr>
          <w:rFonts w:ascii="Arial" w:hAnsi="Arial" w:cs="Arial"/>
          <w:color w:val="000000"/>
          <w:sz w:val="20"/>
        </w:rPr>
        <w:t>«16»</w:t>
      </w:r>
      <w:r w:rsidR="00330DE8" w:rsidRPr="004A567F">
        <w:rPr>
          <w:rFonts w:ascii="Arial" w:hAnsi="Arial" w:cs="Arial"/>
          <w:color w:val="000000"/>
          <w:sz w:val="20"/>
        </w:rPr>
        <w:t xml:space="preserve"> </w:t>
      </w:r>
      <w:r w:rsidRPr="004A567F">
        <w:rPr>
          <w:rFonts w:ascii="Arial" w:hAnsi="Arial" w:cs="Arial"/>
          <w:color w:val="000000"/>
          <w:sz w:val="20"/>
        </w:rPr>
        <w:t>февраля</w:t>
      </w:r>
      <w:r w:rsidR="00330DE8" w:rsidRPr="004A567F">
        <w:rPr>
          <w:rFonts w:ascii="Arial" w:hAnsi="Arial" w:cs="Arial"/>
          <w:color w:val="000000"/>
          <w:sz w:val="20"/>
        </w:rPr>
        <w:t xml:space="preserve"> </w:t>
      </w:r>
      <w:r w:rsidRPr="004A567F">
        <w:rPr>
          <w:rFonts w:ascii="Arial" w:hAnsi="Arial" w:cs="Arial"/>
          <w:color w:val="000000"/>
          <w:sz w:val="20"/>
        </w:rPr>
        <w:t>2021г.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p>
    <w:p w:rsidR="005170C3" w:rsidRPr="004A567F" w:rsidRDefault="005170C3" w:rsidP="004A567F">
      <w:pPr>
        <w:shd w:val="clear" w:color="auto" w:fill="FFFFFF"/>
        <w:ind w:right="28"/>
        <w:jc w:val="center"/>
        <w:rPr>
          <w:rFonts w:ascii="Arial" w:hAnsi="Arial" w:cs="Arial"/>
          <w:color w:val="000000"/>
          <w:sz w:val="20"/>
        </w:rPr>
      </w:pPr>
      <w:bookmarkStart w:id="8" w:name="h253"/>
      <w:bookmarkEnd w:id="8"/>
      <w:r w:rsidRPr="004A567F">
        <w:rPr>
          <w:rFonts w:ascii="Arial" w:hAnsi="Arial" w:cs="Arial"/>
          <w:b/>
          <w:bCs/>
          <w:color w:val="000000"/>
          <w:spacing w:val="-6"/>
          <w:sz w:val="20"/>
        </w:rPr>
        <w:lastRenderedPageBreak/>
        <w:t>ПОЛОЖЕНИЕ</w:t>
      </w:r>
    </w:p>
    <w:p w:rsidR="005170C3" w:rsidRPr="004A567F" w:rsidRDefault="005170C3" w:rsidP="004A567F">
      <w:pPr>
        <w:shd w:val="clear" w:color="auto" w:fill="FFFFFF"/>
        <w:ind w:right="38"/>
        <w:contextualSpacing/>
        <w:jc w:val="center"/>
        <w:rPr>
          <w:rFonts w:ascii="Arial" w:hAnsi="Arial" w:cs="Arial"/>
          <w:b/>
          <w:color w:val="000000"/>
          <w:sz w:val="20"/>
        </w:rPr>
      </w:pPr>
      <w:r w:rsidRPr="004A567F">
        <w:rPr>
          <w:rFonts w:ascii="Arial" w:hAnsi="Arial" w:cs="Arial"/>
          <w:b/>
          <w:bCs/>
          <w:color w:val="000000"/>
          <w:sz w:val="20"/>
        </w:rPr>
        <w:t>об</w:t>
      </w:r>
      <w:r w:rsidR="00330DE8" w:rsidRPr="004A567F">
        <w:rPr>
          <w:rFonts w:ascii="Arial" w:hAnsi="Arial" w:cs="Arial"/>
          <w:b/>
          <w:bCs/>
          <w:color w:val="000000"/>
          <w:sz w:val="20"/>
        </w:rPr>
        <w:t xml:space="preserve"> </w:t>
      </w:r>
      <w:r w:rsidRPr="004A567F">
        <w:rPr>
          <w:rFonts w:ascii="Arial" w:hAnsi="Arial" w:cs="Arial"/>
          <w:b/>
          <w:bCs/>
          <w:color w:val="000000"/>
          <w:sz w:val="20"/>
        </w:rPr>
        <w:t>ограничениях</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запретах,</w:t>
      </w:r>
      <w:r w:rsidR="00330DE8" w:rsidRPr="004A567F">
        <w:rPr>
          <w:rFonts w:ascii="Arial" w:hAnsi="Arial" w:cs="Arial"/>
          <w:b/>
          <w:bCs/>
          <w:color w:val="000000"/>
          <w:sz w:val="20"/>
        </w:rPr>
        <w:t xml:space="preserve"> </w:t>
      </w:r>
      <w:r w:rsidRPr="004A567F">
        <w:rPr>
          <w:rFonts w:ascii="Arial" w:hAnsi="Arial" w:cs="Arial"/>
          <w:b/>
          <w:bCs/>
          <w:color w:val="000000"/>
          <w:sz w:val="20"/>
        </w:rPr>
        <w:t>связанных</w:t>
      </w:r>
      <w:r w:rsidR="00330DE8" w:rsidRPr="004A567F">
        <w:rPr>
          <w:rFonts w:ascii="Arial" w:hAnsi="Arial" w:cs="Arial"/>
          <w:b/>
          <w:bCs/>
          <w:color w:val="000000"/>
          <w:sz w:val="20"/>
        </w:rPr>
        <w:t xml:space="preserve"> </w:t>
      </w:r>
      <w:r w:rsidRPr="004A567F">
        <w:rPr>
          <w:rFonts w:ascii="Arial" w:hAnsi="Arial" w:cs="Arial"/>
          <w:b/>
          <w:bCs/>
          <w:color w:val="000000"/>
          <w:sz w:val="20"/>
        </w:rPr>
        <w:t>с</w:t>
      </w:r>
      <w:r w:rsidR="00330DE8" w:rsidRPr="004A567F">
        <w:rPr>
          <w:rFonts w:ascii="Arial" w:hAnsi="Arial" w:cs="Arial"/>
          <w:b/>
          <w:bCs/>
          <w:color w:val="000000"/>
          <w:sz w:val="20"/>
        </w:rPr>
        <w:t xml:space="preserve"> </w:t>
      </w:r>
      <w:r w:rsidRPr="004A567F">
        <w:rPr>
          <w:rFonts w:ascii="Arial" w:hAnsi="Arial" w:cs="Arial"/>
          <w:b/>
          <w:bCs/>
          <w:color w:val="000000"/>
          <w:sz w:val="20"/>
        </w:rPr>
        <w:t>муниципальной</w:t>
      </w:r>
      <w:r w:rsidR="00330DE8" w:rsidRPr="004A567F">
        <w:rPr>
          <w:rFonts w:ascii="Arial" w:hAnsi="Arial" w:cs="Arial"/>
          <w:b/>
          <w:bCs/>
          <w:color w:val="000000"/>
          <w:sz w:val="20"/>
        </w:rPr>
        <w:t xml:space="preserve"> </w:t>
      </w:r>
      <w:r w:rsidRPr="004A567F">
        <w:rPr>
          <w:rFonts w:ascii="Arial" w:hAnsi="Arial" w:cs="Arial"/>
          <w:b/>
          <w:bCs/>
          <w:color w:val="000000"/>
          <w:sz w:val="20"/>
        </w:rPr>
        <w:t>службой</w:t>
      </w:r>
    </w:p>
    <w:p w:rsidR="005170C3" w:rsidRPr="004A567F" w:rsidRDefault="005170C3" w:rsidP="004A567F">
      <w:pPr>
        <w:shd w:val="clear" w:color="auto" w:fill="FFFFFF"/>
        <w:ind w:right="34"/>
        <w:contextualSpacing/>
        <w:jc w:val="center"/>
        <w:rPr>
          <w:rFonts w:ascii="Arial" w:hAnsi="Arial" w:cs="Arial"/>
          <w:b/>
          <w:bCs/>
          <w:color w:val="000000"/>
          <w:sz w:val="20"/>
        </w:rPr>
      </w:pPr>
      <w:r w:rsidRPr="004A567F">
        <w:rPr>
          <w:rFonts w:ascii="Arial" w:hAnsi="Arial" w:cs="Arial"/>
          <w:b/>
          <w:bCs/>
          <w:color w:val="000000"/>
          <w:sz w:val="20"/>
        </w:rPr>
        <w:t>в</w:t>
      </w:r>
      <w:r w:rsidR="00330DE8" w:rsidRPr="004A567F">
        <w:rPr>
          <w:rFonts w:ascii="Arial" w:hAnsi="Arial" w:cs="Arial"/>
          <w:b/>
          <w:bCs/>
          <w:color w:val="000000"/>
          <w:sz w:val="20"/>
        </w:rPr>
        <w:t xml:space="preserve"> </w:t>
      </w:r>
      <w:r w:rsidRPr="004A567F">
        <w:rPr>
          <w:rFonts w:ascii="Arial" w:hAnsi="Arial" w:cs="Arial"/>
          <w:b/>
          <w:bCs/>
          <w:color w:val="000000"/>
          <w:sz w:val="20"/>
        </w:rPr>
        <w:t>администрации</w:t>
      </w:r>
      <w:r w:rsidR="00330DE8" w:rsidRPr="004A567F">
        <w:rPr>
          <w:rFonts w:ascii="Arial" w:hAnsi="Arial" w:cs="Arial"/>
          <w:b/>
          <w:bCs/>
          <w:color w:val="000000"/>
          <w:sz w:val="20"/>
        </w:rPr>
        <w:t xml:space="preserve"> </w:t>
      </w:r>
      <w:r w:rsidRPr="004A567F">
        <w:rPr>
          <w:rFonts w:ascii="Arial" w:hAnsi="Arial" w:cs="Arial"/>
          <w:b/>
          <w:bCs/>
          <w:color w:val="000000"/>
          <w:sz w:val="20"/>
        </w:rPr>
        <w:t>Сутчевского</w:t>
      </w:r>
      <w:r w:rsidR="00330DE8" w:rsidRPr="004A567F">
        <w:rPr>
          <w:rFonts w:ascii="Arial" w:hAnsi="Arial" w:cs="Arial"/>
          <w:b/>
          <w:bCs/>
          <w:color w:val="000000"/>
          <w:sz w:val="20"/>
        </w:rPr>
        <w:t xml:space="preserve"> </w:t>
      </w:r>
      <w:r w:rsidRPr="004A567F">
        <w:rPr>
          <w:rFonts w:ascii="Arial" w:hAnsi="Arial" w:cs="Arial"/>
          <w:b/>
          <w:bCs/>
          <w:color w:val="000000"/>
          <w:sz w:val="20"/>
        </w:rPr>
        <w:t>сельского</w:t>
      </w:r>
      <w:r w:rsidR="00330DE8" w:rsidRPr="004A567F">
        <w:rPr>
          <w:rFonts w:ascii="Arial" w:hAnsi="Arial" w:cs="Arial"/>
          <w:b/>
          <w:bCs/>
          <w:color w:val="000000"/>
          <w:sz w:val="20"/>
        </w:rPr>
        <w:t xml:space="preserve"> </w:t>
      </w:r>
      <w:r w:rsidRPr="004A567F">
        <w:rPr>
          <w:rFonts w:ascii="Arial" w:hAnsi="Arial" w:cs="Arial"/>
          <w:b/>
          <w:bCs/>
          <w:color w:val="000000"/>
          <w:sz w:val="20"/>
        </w:rPr>
        <w:t>поселения</w:t>
      </w:r>
      <w:r w:rsidR="00330DE8" w:rsidRPr="004A567F">
        <w:rPr>
          <w:rFonts w:ascii="Arial" w:hAnsi="Arial" w:cs="Arial"/>
          <w:b/>
          <w:bCs/>
          <w:color w:val="000000"/>
          <w:sz w:val="20"/>
        </w:rPr>
        <w:t xml:space="preserve"> </w:t>
      </w:r>
      <w:r w:rsidRPr="004A567F">
        <w:rPr>
          <w:rFonts w:ascii="Arial" w:hAnsi="Arial" w:cs="Arial"/>
          <w:b/>
          <w:bCs/>
          <w:color w:val="000000"/>
          <w:sz w:val="20"/>
        </w:rPr>
        <w:t>Мариинско-Посадского</w:t>
      </w:r>
      <w:r w:rsidR="00330DE8" w:rsidRPr="004A567F">
        <w:rPr>
          <w:rFonts w:ascii="Arial" w:hAnsi="Arial" w:cs="Arial"/>
          <w:b/>
          <w:bCs/>
          <w:color w:val="000000"/>
          <w:sz w:val="20"/>
        </w:rPr>
        <w:t xml:space="preserve"> </w:t>
      </w:r>
      <w:r w:rsidRPr="004A567F">
        <w:rPr>
          <w:rFonts w:ascii="Arial" w:hAnsi="Arial" w:cs="Arial"/>
          <w:b/>
          <w:bCs/>
          <w:color w:val="000000"/>
          <w:sz w:val="20"/>
        </w:rPr>
        <w:t>района</w:t>
      </w:r>
      <w:r w:rsidR="00330DE8" w:rsidRPr="004A567F">
        <w:rPr>
          <w:rFonts w:ascii="Arial" w:hAnsi="Arial" w:cs="Arial"/>
          <w:b/>
          <w:bCs/>
          <w:color w:val="000000"/>
          <w:sz w:val="20"/>
        </w:rPr>
        <w:t xml:space="preserve"> </w:t>
      </w:r>
      <w:r w:rsidRPr="004A567F">
        <w:rPr>
          <w:rFonts w:ascii="Arial" w:hAnsi="Arial" w:cs="Arial"/>
          <w:b/>
          <w:bCs/>
          <w:color w:val="000000"/>
          <w:sz w:val="20"/>
        </w:rPr>
        <w:t>Чувашской</w:t>
      </w:r>
      <w:r w:rsidR="00330DE8" w:rsidRPr="004A567F">
        <w:rPr>
          <w:rFonts w:ascii="Arial" w:hAnsi="Arial" w:cs="Arial"/>
          <w:b/>
          <w:bCs/>
          <w:color w:val="000000"/>
          <w:sz w:val="20"/>
        </w:rPr>
        <w:t xml:space="preserve"> </w:t>
      </w:r>
      <w:r w:rsidRPr="004A567F">
        <w:rPr>
          <w:rFonts w:ascii="Arial" w:hAnsi="Arial" w:cs="Arial"/>
          <w:b/>
          <w:bCs/>
          <w:color w:val="000000"/>
          <w:sz w:val="20"/>
        </w:rPr>
        <w:t>Республики</w:t>
      </w:r>
    </w:p>
    <w:p w:rsidR="005170C3" w:rsidRPr="004A567F" w:rsidRDefault="005170C3" w:rsidP="004A567F">
      <w:pPr>
        <w:pStyle w:val="af5"/>
        <w:spacing w:before="0" w:beforeAutospacing="0" w:after="0" w:afterAutospacing="0"/>
        <w:jc w:val="center"/>
        <w:outlineLvl w:val="3"/>
        <w:rPr>
          <w:rFonts w:ascii="Arial" w:hAnsi="Arial" w:cs="Arial"/>
          <w:b/>
          <w:bCs/>
          <w:color w:val="000000"/>
          <w:sz w:val="20"/>
        </w:rPr>
      </w:pPr>
      <w:r w:rsidRPr="004A567F">
        <w:rPr>
          <w:rFonts w:ascii="Arial" w:hAnsi="Arial" w:cs="Arial"/>
          <w:b/>
          <w:bCs/>
          <w:color w:val="000000"/>
          <w:sz w:val="20"/>
        </w:rPr>
        <w:t>1.Ограничения,</w:t>
      </w:r>
      <w:r w:rsidR="00330DE8" w:rsidRPr="004A567F">
        <w:rPr>
          <w:rFonts w:ascii="Arial" w:hAnsi="Arial" w:cs="Arial"/>
          <w:b/>
          <w:bCs/>
          <w:color w:val="000000"/>
          <w:sz w:val="20"/>
        </w:rPr>
        <w:t xml:space="preserve"> </w:t>
      </w:r>
      <w:r w:rsidRPr="004A567F">
        <w:rPr>
          <w:rFonts w:ascii="Arial" w:hAnsi="Arial" w:cs="Arial"/>
          <w:b/>
          <w:bCs/>
          <w:color w:val="000000"/>
          <w:sz w:val="20"/>
        </w:rPr>
        <w:t>связанные</w:t>
      </w:r>
      <w:r w:rsidR="00330DE8" w:rsidRPr="004A567F">
        <w:rPr>
          <w:rFonts w:ascii="Arial" w:hAnsi="Arial" w:cs="Arial"/>
          <w:b/>
          <w:bCs/>
          <w:color w:val="000000"/>
          <w:sz w:val="20"/>
        </w:rPr>
        <w:t xml:space="preserve"> </w:t>
      </w:r>
      <w:r w:rsidRPr="004A567F">
        <w:rPr>
          <w:rFonts w:ascii="Arial" w:hAnsi="Arial" w:cs="Arial"/>
          <w:b/>
          <w:bCs/>
          <w:color w:val="000000"/>
          <w:sz w:val="20"/>
        </w:rPr>
        <w:t>с</w:t>
      </w:r>
      <w:r w:rsidR="00330DE8" w:rsidRPr="004A567F">
        <w:rPr>
          <w:rFonts w:ascii="Arial" w:hAnsi="Arial" w:cs="Arial"/>
          <w:b/>
          <w:bCs/>
          <w:color w:val="000000"/>
          <w:sz w:val="20"/>
        </w:rPr>
        <w:t xml:space="preserve"> </w:t>
      </w:r>
      <w:r w:rsidRPr="004A567F">
        <w:rPr>
          <w:rFonts w:ascii="Arial" w:hAnsi="Arial" w:cs="Arial"/>
          <w:b/>
          <w:bCs/>
          <w:color w:val="000000"/>
          <w:sz w:val="20"/>
        </w:rPr>
        <w:t>муниципальной</w:t>
      </w:r>
      <w:r w:rsidR="00330DE8" w:rsidRPr="004A567F">
        <w:rPr>
          <w:rFonts w:ascii="Arial" w:hAnsi="Arial" w:cs="Arial"/>
          <w:b/>
          <w:bCs/>
          <w:color w:val="000000"/>
          <w:sz w:val="20"/>
        </w:rPr>
        <w:t xml:space="preserve"> </w:t>
      </w:r>
      <w:r w:rsidRPr="004A567F">
        <w:rPr>
          <w:rFonts w:ascii="Arial" w:hAnsi="Arial" w:cs="Arial"/>
          <w:b/>
          <w:bCs/>
          <w:color w:val="000000"/>
          <w:sz w:val="20"/>
        </w:rPr>
        <w:t>службой</w:t>
      </w:r>
    </w:p>
    <w:p w:rsidR="005170C3" w:rsidRPr="004A567F" w:rsidRDefault="005170C3" w:rsidP="004A567F">
      <w:pPr>
        <w:pStyle w:val="ConsPlusNonformat"/>
        <w:ind w:firstLine="708"/>
        <w:jc w:val="both"/>
        <w:rPr>
          <w:rFonts w:ascii="Arial" w:hAnsi="Arial" w:cs="Arial"/>
          <w:color w:val="000000"/>
          <w:szCs w:val="24"/>
        </w:rPr>
      </w:pPr>
      <w:r w:rsidRPr="004A567F">
        <w:rPr>
          <w:rFonts w:ascii="Arial" w:hAnsi="Arial" w:cs="Arial"/>
          <w:color w:val="000000"/>
          <w:szCs w:val="24"/>
        </w:rPr>
        <w:t>1.1.</w:t>
      </w:r>
      <w:r w:rsidR="00330DE8" w:rsidRPr="004A567F">
        <w:rPr>
          <w:rFonts w:ascii="Arial" w:hAnsi="Arial" w:cs="Arial"/>
          <w:color w:val="000000"/>
          <w:szCs w:val="24"/>
        </w:rPr>
        <w:t xml:space="preserve"> </w:t>
      </w:r>
      <w:r w:rsidRPr="004A567F">
        <w:rPr>
          <w:rFonts w:ascii="Arial" w:hAnsi="Arial" w:cs="Arial"/>
          <w:color w:val="000000"/>
          <w:szCs w:val="24"/>
        </w:rPr>
        <w:t>Гражданин</w:t>
      </w:r>
      <w:r w:rsidR="00330DE8" w:rsidRPr="004A567F">
        <w:rPr>
          <w:rFonts w:ascii="Arial" w:hAnsi="Arial" w:cs="Arial"/>
          <w:color w:val="000000"/>
          <w:szCs w:val="24"/>
        </w:rPr>
        <w:t xml:space="preserve"> </w:t>
      </w:r>
      <w:r w:rsidRPr="004A567F">
        <w:rPr>
          <w:rFonts w:ascii="Arial" w:hAnsi="Arial" w:cs="Arial"/>
          <w:color w:val="000000"/>
          <w:szCs w:val="24"/>
        </w:rPr>
        <w:t>не</w:t>
      </w:r>
      <w:r w:rsidR="00330DE8" w:rsidRPr="004A567F">
        <w:rPr>
          <w:rFonts w:ascii="Arial" w:hAnsi="Arial" w:cs="Arial"/>
          <w:color w:val="000000"/>
          <w:szCs w:val="24"/>
        </w:rPr>
        <w:t xml:space="preserve"> </w:t>
      </w:r>
      <w:r w:rsidRPr="004A567F">
        <w:rPr>
          <w:rFonts w:ascii="Arial" w:hAnsi="Arial" w:cs="Arial"/>
          <w:color w:val="000000"/>
          <w:szCs w:val="24"/>
        </w:rPr>
        <w:t>может</w:t>
      </w:r>
      <w:r w:rsidR="00330DE8" w:rsidRPr="004A567F">
        <w:rPr>
          <w:rFonts w:ascii="Arial" w:hAnsi="Arial" w:cs="Arial"/>
          <w:color w:val="000000"/>
          <w:szCs w:val="24"/>
        </w:rPr>
        <w:t xml:space="preserve"> </w:t>
      </w:r>
      <w:r w:rsidRPr="004A567F">
        <w:rPr>
          <w:rFonts w:ascii="Arial" w:hAnsi="Arial" w:cs="Arial"/>
          <w:color w:val="000000"/>
          <w:szCs w:val="24"/>
        </w:rPr>
        <w:t>быть</w:t>
      </w:r>
      <w:r w:rsidR="00330DE8" w:rsidRPr="004A567F">
        <w:rPr>
          <w:rFonts w:ascii="Arial" w:hAnsi="Arial" w:cs="Arial"/>
          <w:color w:val="000000"/>
          <w:szCs w:val="24"/>
        </w:rPr>
        <w:t xml:space="preserve"> </w:t>
      </w:r>
      <w:r w:rsidRPr="004A567F">
        <w:rPr>
          <w:rFonts w:ascii="Arial" w:hAnsi="Arial" w:cs="Arial"/>
          <w:color w:val="000000"/>
          <w:szCs w:val="24"/>
        </w:rPr>
        <w:t>принят</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муниципальную</w:t>
      </w:r>
      <w:r w:rsidR="00330DE8" w:rsidRPr="004A567F">
        <w:rPr>
          <w:rFonts w:ascii="Arial" w:hAnsi="Arial" w:cs="Arial"/>
          <w:color w:val="000000"/>
          <w:szCs w:val="24"/>
        </w:rPr>
        <w:t xml:space="preserve"> </w:t>
      </w:r>
      <w:r w:rsidRPr="004A567F">
        <w:rPr>
          <w:rFonts w:ascii="Arial" w:hAnsi="Arial" w:cs="Arial"/>
          <w:color w:val="000000"/>
          <w:szCs w:val="24"/>
        </w:rPr>
        <w:t>службу,</w:t>
      </w:r>
      <w:r w:rsidR="00330DE8" w:rsidRPr="004A567F">
        <w:rPr>
          <w:rFonts w:ascii="Arial" w:hAnsi="Arial" w:cs="Arial"/>
          <w:color w:val="000000"/>
          <w:szCs w:val="24"/>
        </w:rPr>
        <w:t xml:space="preserve"> </w:t>
      </w:r>
      <w:r w:rsidRPr="004A567F">
        <w:rPr>
          <w:rFonts w:ascii="Arial" w:hAnsi="Arial" w:cs="Arial"/>
          <w:color w:val="000000"/>
          <w:szCs w:val="24"/>
        </w:rPr>
        <w:t>а</w:t>
      </w:r>
      <w:r w:rsidR="00330DE8" w:rsidRPr="004A567F">
        <w:rPr>
          <w:rFonts w:ascii="Arial" w:hAnsi="Arial" w:cs="Arial"/>
          <w:color w:val="000000"/>
          <w:szCs w:val="24"/>
        </w:rPr>
        <w:t xml:space="preserve"> </w:t>
      </w:r>
      <w:r w:rsidRPr="004A567F">
        <w:rPr>
          <w:rFonts w:ascii="Arial" w:hAnsi="Arial" w:cs="Arial"/>
          <w:color w:val="000000"/>
          <w:szCs w:val="24"/>
        </w:rPr>
        <w:t>муниципальный</w:t>
      </w:r>
      <w:r w:rsidR="00330DE8" w:rsidRPr="004A567F">
        <w:rPr>
          <w:rFonts w:ascii="Arial" w:hAnsi="Arial" w:cs="Arial"/>
          <w:color w:val="000000"/>
          <w:szCs w:val="24"/>
        </w:rPr>
        <w:t xml:space="preserve"> </w:t>
      </w:r>
      <w:r w:rsidRPr="004A567F">
        <w:rPr>
          <w:rFonts w:ascii="Arial" w:hAnsi="Arial" w:cs="Arial"/>
          <w:color w:val="000000"/>
          <w:szCs w:val="24"/>
        </w:rPr>
        <w:t>служащий</w:t>
      </w:r>
      <w:r w:rsidR="00330DE8" w:rsidRPr="004A567F">
        <w:rPr>
          <w:rFonts w:ascii="Arial" w:hAnsi="Arial" w:cs="Arial"/>
          <w:color w:val="000000"/>
          <w:szCs w:val="24"/>
        </w:rPr>
        <w:t xml:space="preserve"> </w:t>
      </w:r>
      <w:r w:rsidRPr="004A567F">
        <w:rPr>
          <w:rFonts w:ascii="Arial" w:hAnsi="Arial" w:cs="Arial"/>
          <w:color w:val="000000"/>
          <w:szCs w:val="24"/>
        </w:rPr>
        <w:t>не</w:t>
      </w:r>
      <w:r w:rsidR="00330DE8" w:rsidRPr="004A567F">
        <w:rPr>
          <w:rFonts w:ascii="Arial" w:hAnsi="Arial" w:cs="Arial"/>
          <w:color w:val="000000"/>
          <w:szCs w:val="24"/>
        </w:rPr>
        <w:t xml:space="preserve"> </w:t>
      </w:r>
      <w:r w:rsidRPr="004A567F">
        <w:rPr>
          <w:rFonts w:ascii="Arial" w:hAnsi="Arial" w:cs="Arial"/>
          <w:color w:val="000000"/>
          <w:szCs w:val="24"/>
        </w:rPr>
        <w:t>может</w:t>
      </w:r>
      <w:r w:rsidR="00330DE8" w:rsidRPr="004A567F">
        <w:rPr>
          <w:rFonts w:ascii="Arial" w:hAnsi="Arial" w:cs="Arial"/>
          <w:color w:val="000000"/>
          <w:szCs w:val="24"/>
        </w:rPr>
        <w:t xml:space="preserve"> </w:t>
      </w:r>
      <w:r w:rsidRPr="004A567F">
        <w:rPr>
          <w:rFonts w:ascii="Arial" w:hAnsi="Arial" w:cs="Arial"/>
          <w:color w:val="000000"/>
          <w:szCs w:val="24"/>
        </w:rPr>
        <w:t>находиться</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муниципальной</w:t>
      </w:r>
      <w:r w:rsidR="00330DE8" w:rsidRPr="004A567F">
        <w:rPr>
          <w:rFonts w:ascii="Arial" w:hAnsi="Arial" w:cs="Arial"/>
          <w:color w:val="000000"/>
          <w:szCs w:val="24"/>
        </w:rPr>
        <w:t xml:space="preserve"> </w:t>
      </w:r>
      <w:r w:rsidRPr="004A567F">
        <w:rPr>
          <w:rFonts w:ascii="Arial" w:hAnsi="Arial" w:cs="Arial"/>
          <w:color w:val="000000"/>
          <w:szCs w:val="24"/>
        </w:rPr>
        <w:t>службе</w:t>
      </w:r>
      <w:r w:rsidR="00330DE8" w:rsidRPr="004A567F">
        <w:rPr>
          <w:rFonts w:ascii="Arial" w:hAnsi="Arial" w:cs="Arial"/>
          <w:color w:val="000000"/>
          <w:szCs w:val="24"/>
        </w:rPr>
        <w:t xml:space="preserve"> </w:t>
      </w:r>
      <w:r w:rsidRPr="004A567F">
        <w:rPr>
          <w:rFonts w:ascii="Arial" w:hAnsi="Arial" w:cs="Arial"/>
          <w:color w:val="000000"/>
          <w:szCs w:val="24"/>
        </w:rPr>
        <w:t>в</w:t>
      </w:r>
      <w:r w:rsidR="00330DE8" w:rsidRPr="004A567F">
        <w:rPr>
          <w:rFonts w:ascii="Arial" w:hAnsi="Arial" w:cs="Arial"/>
          <w:color w:val="000000"/>
          <w:szCs w:val="24"/>
        </w:rPr>
        <w:t xml:space="preserve"> </w:t>
      </w:r>
      <w:r w:rsidRPr="004A567F">
        <w:rPr>
          <w:rFonts w:ascii="Arial" w:hAnsi="Arial" w:cs="Arial"/>
          <w:color w:val="000000"/>
          <w:szCs w:val="24"/>
        </w:rPr>
        <w:t>случае:</w:t>
      </w:r>
      <w:r w:rsidR="00330DE8" w:rsidRPr="004A567F">
        <w:rPr>
          <w:rFonts w:ascii="Arial" w:hAnsi="Arial" w:cs="Arial"/>
          <w:color w:val="000000"/>
          <w:szCs w:val="24"/>
        </w:rPr>
        <w:t xml:space="preserve"> </w:t>
      </w:r>
    </w:p>
    <w:p w:rsidR="005170C3" w:rsidRPr="004A567F" w:rsidRDefault="00330DE8" w:rsidP="004A567F">
      <w:pPr>
        <w:pStyle w:val="ConsPlusNonformat"/>
        <w:jc w:val="both"/>
        <w:rPr>
          <w:rFonts w:ascii="Arial" w:hAnsi="Arial" w:cs="Arial"/>
          <w:color w:val="000000"/>
          <w:szCs w:val="24"/>
        </w:rPr>
      </w:pPr>
      <w:r w:rsidRPr="004A567F">
        <w:rPr>
          <w:rFonts w:ascii="Arial" w:hAnsi="Arial" w:cs="Arial"/>
          <w:color w:val="000000"/>
          <w:szCs w:val="24"/>
        </w:rPr>
        <w:t xml:space="preserve"> </w:t>
      </w:r>
      <w:r w:rsidR="005170C3" w:rsidRPr="004A567F">
        <w:rPr>
          <w:rFonts w:ascii="Arial" w:hAnsi="Arial" w:cs="Arial"/>
          <w:color w:val="000000"/>
          <w:szCs w:val="24"/>
        </w:rPr>
        <w:t>1.1.1.</w:t>
      </w:r>
      <w:r w:rsidRPr="004A567F">
        <w:rPr>
          <w:rFonts w:ascii="Arial" w:hAnsi="Arial" w:cs="Arial"/>
          <w:color w:val="000000"/>
          <w:szCs w:val="24"/>
        </w:rPr>
        <w:t xml:space="preserve"> </w:t>
      </w:r>
      <w:r w:rsidR="005170C3" w:rsidRPr="004A567F">
        <w:rPr>
          <w:rFonts w:ascii="Arial" w:hAnsi="Arial" w:cs="Arial"/>
          <w:color w:val="000000"/>
          <w:szCs w:val="24"/>
        </w:rPr>
        <w:t>признания</w:t>
      </w:r>
      <w:r w:rsidRPr="004A567F">
        <w:rPr>
          <w:rFonts w:ascii="Arial" w:hAnsi="Arial" w:cs="Arial"/>
          <w:color w:val="000000"/>
          <w:szCs w:val="24"/>
        </w:rPr>
        <w:t xml:space="preserve"> </w:t>
      </w:r>
      <w:r w:rsidR="005170C3" w:rsidRPr="004A567F">
        <w:rPr>
          <w:rFonts w:ascii="Arial" w:hAnsi="Arial" w:cs="Arial"/>
          <w:color w:val="000000"/>
          <w:szCs w:val="24"/>
        </w:rPr>
        <w:t>его</w:t>
      </w:r>
      <w:r w:rsidRPr="004A567F">
        <w:rPr>
          <w:rFonts w:ascii="Arial" w:hAnsi="Arial" w:cs="Arial"/>
          <w:color w:val="000000"/>
          <w:szCs w:val="24"/>
        </w:rPr>
        <w:t xml:space="preserve"> </w:t>
      </w:r>
      <w:r w:rsidR="005170C3" w:rsidRPr="004A567F">
        <w:rPr>
          <w:rFonts w:ascii="Arial" w:hAnsi="Arial" w:cs="Arial"/>
          <w:color w:val="000000"/>
          <w:szCs w:val="24"/>
        </w:rPr>
        <w:t>недееспособным</w:t>
      </w:r>
      <w:r w:rsidRPr="004A567F">
        <w:rPr>
          <w:rFonts w:ascii="Arial" w:hAnsi="Arial" w:cs="Arial"/>
          <w:color w:val="000000"/>
          <w:szCs w:val="24"/>
        </w:rPr>
        <w:t xml:space="preserve"> </w:t>
      </w:r>
      <w:r w:rsidR="005170C3" w:rsidRPr="004A567F">
        <w:rPr>
          <w:rFonts w:ascii="Arial" w:hAnsi="Arial" w:cs="Arial"/>
          <w:color w:val="000000"/>
          <w:szCs w:val="24"/>
        </w:rPr>
        <w:t>или</w:t>
      </w:r>
      <w:r w:rsidRPr="004A567F">
        <w:rPr>
          <w:rFonts w:ascii="Arial" w:hAnsi="Arial" w:cs="Arial"/>
          <w:color w:val="000000"/>
          <w:szCs w:val="24"/>
        </w:rPr>
        <w:t xml:space="preserve"> </w:t>
      </w:r>
      <w:r w:rsidR="005170C3" w:rsidRPr="004A567F">
        <w:rPr>
          <w:rFonts w:ascii="Arial" w:hAnsi="Arial" w:cs="Arial"/>
          <w:color w:val="000000"/>
          <w:szCs w:val="24"/>
        </w:rPr>
        <w:t>ограниченно</w:t>
      </w:r>
      <w:r w:rsidRPr="004A567F">
        <w:rPr>
          <w:rFonts w:ascii="Arial" w:hAnsi="Arial" w:cs="Arial"/>
          <w:color w:val="000000"/>
          <w:szCs w:val="24"/>
        </w:rPr>
        <w:t xml:space="preserve"> </w:t>
      </w:r>
      <w:r w:rsidR="005170C3" w:rsidRPr="004A567F">
        <w:rPr>
          <w:rFonts w:ascii="Arial" w:hAnsi="Arial" w:cs="Arial"/>
          <w:color w:val="000000"/>
          <w:szCs w:val="24"/>
        </w:rPr>
        <w:t>дееспособным</w:t>
      </w:r>
      <w:r w:rsidRPr="004A567F">
        <w:rPr>
          <w:rFonts w:ascii="Arial" w:hAnsi="Arial" w:cs="Arial"/>
          <w:color w:val="000000"/>
          <w:szCs w:val="24"/>
        </w:rPr>
        <w:t xml:space="preserve"> </w:t>
      </w:r>
      <w:bookmarkStart w:id="9" w:name="l73"/>
      <w:bookmarkEnd w:id="9"/>
      <w:r w:rsidR="005170C3" w:rsidRPr="004A567F">
        <w:rPr>
          <w:rFonts w:ascii="Arial" w:hAnsi="Arial" w:cs="Arial"/>
          <w:color w:val="000000"/>
          <w:szCs w:val="24"/>
        </w:rPr>
        <w:t>решением</w:t>
      </w:r>
      <w:r w:rsidRPr="004A567F">
        <w:rPr>
          <w:rFonts w:ascii="Arial" w:hAnsi="Arial" w:cs="Arial"/>
          <w:color w:val="000000"/>
          <w:szCs w:val="24"/>
        </w:rPr>
        <w:t xml:space="preserve"> </w:t>
      </w:r>
      <w:r w:rsidR="005170C3" w:rsidRPr="004A567F">
        <w:rPr>
          <w:rFonts w:ascii="Arial" w:hAnsi="Arial" w:cs="Arial"/>
          <w:color w:val="000000"/>
          <w:szCs w:val="24"/>
        </w:rPr>
        <w:t>суда,</w:t>
      </w:r>
      <w:r w:rsidRPr="004A567F">
        <w:rPr>
          <w:rFonts w:ascii="Arial" w:hAnsi="Arial" w:cs="Arial"/>
          <w:color w:val="000000"/>
          <w:szCs w:val="24"/>
        </w:rPr>
        <w:t xml:space="preserve"> </w:t>
      </w:r>
      <w:r w:rsidR="005170C3" w:rsidRPr="004A567F">
        <w:rPr>
          <w:rFonts w:ascii="Arial" w:hAnsi="Arial" w:cs="Arial"/>
          <w:color w:val="000000"/>
          <w:szCs w:val="24"/>
        </w:rPr>
        <w:t>вступившим</w:t>
      </w:r>
      <w:r w:rsidRPr="004A567F">
        <w:rPr>
          <w:rFonts w:ascii="Arial" w:hAnsi="Arial" w:cs="Arial"/>
          <w:color w:val="000000"/>
          <w:szCs w:val="24"/>
        </w:rPr>
        <w:t xml:space="preserve"> </w:t>
      </w:r>
      <w:r w:rsidR="005170C3" w:rsidRPr="004A567F">
        <w:rPr>
          <w:rFonts w:ascii="Arial" w:hAnsi="Arial" w:cs="Arial"/>
          <w:color w:val="000000"/>
          <w:szCs w:val="24"/>
        </w:rPr>
        <w:t>в</w:t>
      </w:r>
      <w:r w:rsidRPr="004A567F">
        <w:rPr>
          <w:rFonts w:ascii="Arial" w:hAnsi="Arial" w:cs="Arial"/>
          <w:color w:val="000000"/>
          <w:szCs w:val="24"/>
        </w:rPr>
        <w:t xml:space="preserve"> </w:t>
      </w:r>
      <w:r w:rsidR="005170C3" w:rsidRPr="004A567F">
        <w:rPr>
          <w:rFonts w:ascii="Arial" w:hAnsi="Arial" w:cs="Arial"/>
          <w:color w:val="000000"/>
          <w:szCs w:val="24"/>
        </w:rPr>
        <w:t>законную</w:t>
      </w:r>
      <w:r w:rsidRPr="004A567F">
        <w:rPr>
          <w:rFonts w:ascii="Arial" w:hAnsi="Arial" w:cs="Arial"/>
          <w:color w:val="000000"/>
          <w:szCs w:val="24"/>
        </w:rPr>
        <w:t xml:space="preserve"> </w:t>
      </w:r>
      <w:r w:rsidR="005170C3" w:rsidRPr="004A567F">
        <w:rPr>
          <w:rFonts w:ascii="Arial" w:hAnsi="Arial" w:cs="Arial"/>
          <w:color w:val="000000"/>
          <w:szCs w:val="24"/>
        </w:rPr>
        <w:t>силу;</w:t>
      </w:r>
      <w:r w:rsidRPr="004A567F">
        <w:rPr>
          <w:rFonts w:ascii="Arial" w:hAnsi="Arial" w:cs="Arial"/>
          <w:color w:val="000000"/>
          <w:szCs w:val="24"/>
        </w:rPr>
        <w:t xml:space="preserve"> </w:t>
      </w:r>
    </w:p>
    <w:p w:rsidR="005170C3" w:rsidRPr="004A567F" w:rsidRDefault="00330DE8" w:rsidP="004A567F">
      <w:pPr>
        <w:pStyle w:val="ConsPlusNonformat"/>
        <w:jc w:val="both"/>
        <w:rPr>
          <w:rFonts w:ascii="Arial" w:hAnsi="Arial" w:cs="Arial"/>
          <w:color w:val="000000"/>
          <w:szCs w:val="24"/>
        </w:rPr>
      </w:pPr>
      <w:r w:rsidRPr="004A567F">
        <w:rPr>
          <w:rFonts w:ascii="Arial" w:hAnsi="Arial" w:cs="Arial"/>
          <w:color w:val="000000"/>
          <w:szCs w:val="24"/>
        </w:rPr>
        <w:t xml:space="preserve"> </w:t>
      </w:r>
      <w:r w:rsidR="005170C3" w:rsidRPr="004A567F">
        <w:rPr>
          <w:rFonts w:ascii="Arial" w:hAnsi="Arial" w:cs="Arial"/>
          <w:color w:val="000000"/>
          <w:szCs w:val="24"/>
        </w:rPr>
        <w:t>1.1.2.</w:t>
      </w:r>
      <w:r w:rsidRPr="004A567F">
        <w:rPr>
          <w:rFonts w:ascii="Arial" w:hAnsi="Arial" w:cs="Arial"/>
          <w:color w:val="000000"/>
          <w:szCs w:val="24"/>
        </w:rPr>
        <w:t xml:space="preserve"> </w:t>
      </w:r>
      <w:r w:rsidR="005170C3" w:rsidRPr="004A567F">
        <w:rPr>
          <w:rFonts w:ascii="Arial" w:hAnsi="Arial" w:cs="Arial"/>
          <w:color w:val="000000"/>
          <w:szCs w:val="24"/>
        </w:rPr>
        <w:t>осуждения</w:t>
      </w:r>
      <w:r w:rsidRPr="004A567F">
        <w:rPr>
          <w:rFonts w:ascii="Arial" w:hAnsi="Arial" w:cs="Arial"/>
          <w:color w:val="000000"/>
          <w:szCs w:val="24"/>
        </w:rPr>
        <w:t xml:space="preserve"> </w:t>
      </w:r>
      <w:r w:rsidR="005170C3" w:rsidRPr="004A567F">
        <w:rPr>
          <w:rFonts w:ascii="Arial" w:hAnsi="Arial" w:cs="Arial"/>
          <w:color w:val="000000"/>
          <w:szCs w:val="24"/>
        </w:rPr>
        <w:t>его</w:t>
      </w:r>
      <w:r w:rsidRPr="004A567F">
        <w:rPr>
          <w:rFonts w:ascii="Arial" w:hAnsi="Arial" w:cs="Arial"/>
          <w:color w:val="000000"/>
          <w:szCs w:val="24"/>
        </w:rPr>
        <w:t xml:space="preserve"> </w:t>
      </w:r>
      <w:r w:rsidR="005170C3" w:rsidRPr="004A567F">
        <w:rPr>
          <w:rFonts w:ascii="Arial" w:hAnsi="Arial" w:cs="Arial"/>
          <w:color w:val="000000"/>
          <w:szCs w:val="24"/>
        </w:rPr>
        <w:t>к</w:t>
      </w:r>
      <w:r w:rsidRPr="004A567F">
        <w:rPr>
          <w:rFonts w:ascii="Arial" w:hAnsi="Arial" w:cs="Arial"/>
          <w:color w:val="000000"/>
          <w:szCs w:val="24"/>
        </w:rPr>
        <w:t xml:space="preserve"> </w:t>
      </w:r>
      <w:r w:rsidR="005170C3" w:rsidRPr="004A567F">
        <w:rPr>
          <w:rFonts w:ascii="Arial" w:hAnsi="Arial" w:cs="Arial"/>
          <w:color w:val="000000"/>
          <w:szCs w:val="24"/>
        </w:rPr>
        <w:t>наказанию,</w:t>
      </w:r>
      <w:r w:rsidRPr="004A567F">
        <w:rPr>
          <w:rFonts w:ascii="Arial" w:hAnsi="Arial" w:cs="Arial"/>
          <w:color w:val="000000"/>
          <w:szCs w:val="24"/>
        </w:rPr>
        <w:t xml:space="preserve"> </w:t>
      </w:r>
      <w:r w:rsidR="005170C3" w:rsidRPr="004A567F">
        <w:rPr>
          <w:rFonts w:ascii="Arial" w:hAnsi="Arial" w:cs="Arial"/>
          <w:color w:val="000000"/>
          <w:szCs w:val="24"/>
        </w:rPr>
        <w:t>исключающему</w:t>
      </w:r>
      <w:r w:rsidRPr="004A567F">
        <w:rPr>
          <w:rFonts w:ascii="Arial" w:hAnsi="Arial" w:cs="Arial"/>
          <w:color w:val="000000"/>
          <w:szCs w:val="24"/>
        </w:rPr>
        <w:t xml:space="preserve"> </w:t>
      </w:r>
      <w:r w:rsidR="005170C3" w:rsidRPr="004A567F">
        <w:rPr>
          <w:rFonts w:ascii="Arial" w:hAnsi="Arial" w:cs="Arial"/>
          <w:color w:val="000000"/>
          <w:szCs w:val="24"/>
        </w:rPr>
        <w:t>возможность</w:t>
      </w:r>
      <w:r w:rsidRPr="004A567F">
        <w:rPr>
          <w:rFonts w:ascii="Arial" w:hAnsi="Arial" w:cs="Arial"/>
          <w:color w:val="000000"/>
          <w:szCs w:val="24"/>
        </w:rPr>
        <w:t xml:space="preserve"> </w:t>
      </w:r>
      <w:r w:rsidR="005170C3" w:rsidRPr="004A567F">
        <w:rPr>
          <w:rFonts w:ascii="Arial" w:hAnsi="Arial" w:cs="Arial"/>
          <w:color w:val="000000"/>
          <w:szCs w:val="24"/>
        </w:rPr>
        <w:t>исполнения</w:t>
      </w:r>
      <w:r w:rsidRPr="004A567F">
        <w:rPr>
          <w:rFonts w:ascii="Arial" w:hAnsi="Arial" w:cs="Arial"/>
          <w:color w:val="000000"/>
          <w:szCs w:val="24"/>
        </w:rPr>
        <w:t xml:space="preserve"> </w:t>
      </w:r>
      <w:r w:rsidR="005170C3" w:rsidRPr="004A567F">
        <w:rPr>
          <w:rFonts w:ascii="Arial" w:hAnsi="Arial" w:cs="Arial"/>
          <w:color w:val="000000"/>
          <w:szCs w:val="24"/>
        </w:rPr>
        <w:t>должностных</w:t>
      </w:r>
      <w:r w:rsidRPr="004A567F">
        <w:rPr>
          <w:rFonts w:ascii="Arial" w:hAnsi="Arial" w:cs="Arial"/>
          <w:color w:val="000000"/>
          <w:szCs w:val="24"/>
        </w:rPr>
        <w:t xml:space="preserve"> </w:t>
      </w:r>
      <w:r w:rsidR="005170C3" w:rsidRPr="004A567F">
        <w:rPr>
          <w:rFonts w:ascii="Arial" w:hAnsi="Arial" w:cs="Arial"/>
          <w:color w:val="000000"/>
          <w:szCs w:val="24"/>
        </w:rPr>
        <w:t>обязанностей</w:t>
      </w:r>
      <w:r w:rsidRPr="004A567F">
        <w:rPr>
          <w:rFonts w:ascii="Arial" w:hAnsi="Arial" w:cs="Arial"/>
          <w:color w:val="000000"/>
          <w:szCs w:val="24"/>
        </w:rPr>
        <w:t xml:space="preserve"> </w:t>
      </w:r>
      <w:r w:rsidR="005170C3" w:rsidRPr="004A567F">
        <w:rPr>
          <w:rFonts w:ascii="Arial" w:hAnsi="Arial" w:cs="Arial"/>
          <w:color w:val="000000"/>
          <w:szCs w:val="24"/>
        </w:rPr>
        <w:t>по</w:t>
      </w:r>
      <w:r w:rsidRPr="004A567F">
        <w:rPr>
          <w:rFonts w:ascii="Arial" w:hAnsi="Arial" w:cs="Arial"/>
          <w:color w:val="000000"/>
          <w:szCs w:val="24"/>
        </w:rPr>
        <w:t xml:space="preserve"> </w:t>
      </w:r>
      <w:r w:rsidR="005170C3" w:rsidRPr="004A567F">
        <w:rPr>
          <w:rFonts w:ascii="Arial" w:hAnsi="Arial" w:cs="Arial"/>
          <w:color w:val="000000"/>
          <w:szCs w:val="24"/>
        </w:rPr>
        <w:t>должности</w:t>
      </w:r>
      <w:r w:rsidRPr="004A567F">
        <w:rPr>
          <w:rFonts w:ascii="Arial" w:hAnsi="Arial" w:cs="Arial"/>
          <w:color w:val="000000"/>
          <w:szCs w:val="24"/>
        </w:rPr>
        <w:t xml:space="preserve"> </w:t>
      </w:r>
      <w:r w:rsidR="005170C3" w:rsidRPr="004A567F">
        <w:rPr>
          <w:rFonts w:ascii="Arial" w:hAnsi="Arial" w:cs="Arial"/>
          <w:color w:val="000000"/>
          <w:szCs w:val="24"/>
        </w:rPr>
        <w:t>муниципальной</w:t>
      </w:r>
      <w:r w:rsidRPr="004A567F">
        <w:rPr>
          <w:rFonts w:ascii="Arial" w:hAnsi="Arial" w:cs="Arial"/>
          <w:color w:val="000000"/>
          <w:szCs w:val="24"/>
        </w:rPr>
        <w:t xml:space="preserve"> </w:t>
      </w:r>
      <w:r w:rsidR="005170C3" w:rsidRPr="004A567F">
        <w:rPr>
          <w:rFonts w:ascii="Arial" w:hAnsi="Arial" w:cs="Arial"/>
          <w:color w:val="000000"/>
          <w:szCs w:val="24"/>
        </w:rPr>
        <w:t>службы,</w:t>
      </w:r>
      <w:r w:rsidRPr="004A567F">
        <w:rPr>
          <w:rFonts w:ascii="Arial" w:hAnsi="Arial" w:cs="Arial"/>
          <w:color w:val="000000"/>
          <w:szCs w:val="24"/>
        </w:rPr>
        <w:t xml:space="preserve"> </w:t>
      </w:r>
      <w:r w:rsidR="005170C3" w:rsidRPr="004A567F">
        <w:rPr>
          <w:rFonts w:ascii="Arial" w:hAnsi="Arial" w:cs="Arial"/>
          <w:color w:val="000000"/>
          <w:szCs w:val="24"/>
        </w:rPr>
        <w:t>по</w:t>
      </w:r>
      <w:r w:rsidRPr="004A567F">
        <w:rPr>
          <w:rFonts w:ascii="Arial" w:hAnsi="Arial" w:cs="Arial"/>
          <w:color w:val="000000"/>
          <w:szCs w:val="24"/>
        </w:rPr>
        <w:t xml:space="preserve"> </w:t>
      </w:r>
      <w:r w:rsidR="005170C3" w:rsidRPr="004A567F">
        <w:rPr>
          <w:rFonts w:ascii="Arial" w:hAnsi="Arial" w:cs="Arial"/>
          <w:color w:val="000000"/>
          <w:szCs w:val="24"/>
        </w:rPr>
        <w:t>приговору</w:t>
      </w:r>
      <w:r w:rsidRPr="004A567F">
        <w:rPr>
          <w:rFonts w:ascii="Arial" w:hAnsi="Arial" w:cs="Arial"/>
          <w:color w:val="000000"/>
          <w:szCs w:val="24"/>
        </w:rPr>
        <w:t xml:space="preserve"> </w:t>
      </w:r>
      <w:r w:rsidR="005170C3" w:rsidRPr="004A567F">
        <w:rPr>
          <w:rFonts w:ascii="Arial" w:hAnsi="Arial" w:cs="Arial"/>
          <w:color w:val="000000"/>
          <w:szCs w:val="24"/>
        </w:rPr>
        <w:t>с</w:t>
      </w:r>
      <w:r w:rsidR="005170C3" w:rsidRPr="004A567F">
        <w:rPr>
          <w:rFonts w:ascii="Arial" w:hAnsi="Arial" w:cs="Arial"/>
          <w:color w:val="000000"/>
          <w:szCs w:val="24"/>
        </w:rPr>
        <w:t>у</w:t>
      </w:r>
      <w:r w:rsidR="005170C3" w:rsidRPr="004A567F">
        <w:rPr>
          <w:rFonts w:ascii="Arial" w:hAnsi="Arial" w:cs="Arial"/>
          <w:color w:val="000000"/>
          <w:szCs w:val="24"/>
        </w:rPr>
        <w:t>да,</w:t>
      </w:r>
      <w:r w:rsidRPr="004A567F">
        <w:rPr>
          <w:rFonts w:ascii="Arial" w:hAnsi="Arial" w:cs="Arial"/>
          <w:color w:val="000000"/>
          <w:szCs w:val="24"/>
        </w:rPr>
        <w:t xml:space="preserve"> </w:t>
      </w:r>
      <w:r w:rsidR="005170C3" w:rsidRPr="004A567F">
        <w:rPr>
          <w:rFonts w:ascii="Arial" w:hAnsi="Arial" w:cs="Arial"/>
          <w:color w:val="000000"/>
          <w:szCs w:val="24"/>
        </w:rPr>
        <w:t>вступившему</w:t>
      </w:r>
      <w:r w:rsidRPr="004A567F">
        <w:rPr>
          <w:rFonts w:ascii="Arial" w:hAnsi="Arial" w:cs="Arial"/>
          <w:color w:val="000000"/>
          <w:szCs w:val="24"/>
        </w:rPr>
        <w:t xml:space="preserve"> </w:t>
      </w:r>
      <w:r w:rsidR="005170C3" w:rsidRPr="004A567F">
        <w:rPr>
          <w:rFonts w:ascii="Arial" w:hAnsi="Arial" w:cs="Arial"/>
          <w:color w:val="000000"/>
          <w:szCs w:val="24"/>
        </w:rPr>
        <w:t>в</w:t>
      </w:r>
      <w:r w:rsidRPr="004A567F">
        <w:rPr>
          <w:rFonts w:ascii="Arial" w:hAnsi="Arial" w:cs="Arial"/>
          <w:color w:val="000000"/>
          <w:szCs w:val="24"/>
        </w:rPr>
        <w:t xml:space="preserve"> </w:t>
      </w:r>
      <w:r w:rsidR="005170C3" w:rsidRPr="004A567F">
        <w:rPr>
          <w:rFonts w:ascii="Arial" w:hAnsi="Arial" w:cs="Arial"/>
          <w:color w:val="000000"/>
          <w:szCs w:val="24"/>
        </w:rPr>
        <w:t>законную</w:t>
      </w:r>
      <w:r w:rsidRPr="004A567F">
        <w:rPr>
          <w:rFonts w:ascii="Arial" w:hAnsi="Arial" w:cs="Arial"/>
          <w:color w:val="000000"/>
          <w:szCs w:val="24"/>
        </w:rPr>
        <w:t xml:space="preserve"> </w:t>
      </w:r>
      <w:r w:rsidR="005170C3" w:rsidRPr="004A567F">
        <w:rPr>
          <w:rFonts w:ascii="Arial" w:hAnsi="Arial" w:cs="Arial"/>
          <w:color w:val="000000"/>
          <w:szCs w:val="24"/>
        </w:rPr>
        <w:t>силу;</w:t>
      </w:r>
      <w:r w:rsidRPr="004A567F">
        <w:rPr>
          <w:rFonts w:ascii="Arial" w:hAnsi="Arial" w:cs="Arial"/>
          <w:color w:val="000000"/>
          <w:szCs w:val="24"/>
        </w:rPr>
        <w:t xml:space="preserve"> </w:t>
      </w:r>
      <w:bookmarkStart w:id="10" w:name="l74"/>
      <w:bookmarkEnd w:id="10"/>
    </w:p>
    <w:p w:rsidR="005170C3" w:rsidRPr="004A567F" w:rsidRDefault="00330DE8" w:rsidP="004A567F">
      <w:pPr>
        <w:pStyle w:val="ConsPlusNonformat"/>
        <w:jc w:val="both"/>
        <w:rPr>
          <w:rFonts w:ascii="Arial" w:hAnsi="Arial" w:cs="Arial"/>
          <w:color w:val="000000"/>
          <w:szCs w:val="24"/>
        </w:rPr>
      </w:pPr>
      <w:r w:rsidRPr="004A567F">
        <w:rPr>
          <w:rFonts w:ascii="Arial" w:hAnsi="Arial" w:cs="Arial"/>
          <w:color w:val="000000"/>
          <w:szCs w:val="24"/>
        </w:rPr>
        <w:t xml:space="preserve"> </w:t>
      </w:r>
      <w:proofErr w:type="gramStart"/>
      <w:r w:rsidR="005170C3" w:rsidRPr="004A567F">
        <w:rPr>
          <w:rFonts w:ascii="Arial" w:hAnsi="Arial" w:cs="Arial"/>
          <w:color w:val="000000"/>
          <w:szCs w:val="24"/>
        </w:rPr>
        <w:t>1.1.3.</w:t>
      </w:r>
      <w:r w:rsidRPr="004A567F">
        <w:rPr>
          <w:rFonts w:ascii="Arial" w:hAnsi="Arial" w:cs="Arial"/>
          <w:color w:val="000000"/>
          <w:szCs w:val="24"/>
        </w:rPr>
        <w:t xml:space="preserve"> </w:t>
      </w:r>
      <w:r w:rsidR="005170C3" w:rsidRPr="004A567F">
        <w:rPr>
          <w:rFonts w:ascii="Arial" w:hAnsi="Arial" w:cs="Arial"/>
          <w:color w:val="000000"/>
          <w:szCs w:val="24"/>
        </w:rPr>
        <w:t>отказа</w:t>
      </w:r>
      <w:r w:rsidRPr="004A567F">
        <w:rPr>
          <w:rFonts w:ascii="Arial" w:hAnsi="Arial" w:cs="Arial"/>
          <w:color w:val="000000"/>
          <w:szCs w:val="24"/>
        </w:rPr>
        <w:t xml:space="preserve"> </w:t>
      </w:r>
      <w:r w:rsidR="005170C3" w:rsidRPr="004A567F">
        <w:rPr>
          <w:rFonts w:ascii="Arial" w:hAnsi="Arial" w:cs="Arial"/>
          <w:color w:val="000000"/>
          <w:szCs w:val="24"/>
        </w:rPr>
        <w:t>от</w:t>
      </w:r>
      <w:r w:rsidRPr="004A567F">
        <w:rPr>
          <w:rFonts w:ascii="Arial" w:hAnsi="Arial" w:cs="Arial"/>
          <w:color w:val="000000"/>
          <w:szCs w:val="24"/>
        </w:rPr>
        <w:t xml:space="preserve"> </w:t>
      </w:r>
      <w:r w:rsidR="005170C3" w:rsidRPr="004A567F">
        <w:rPr>
          <w:rFonts w:ascii="Arial" w:hAnsi="Arial" w:cs="Arial"/>
          <w:color w:val="000000"/>
          <w:szCs w:val="24"/>
        </w:rPr>
        <w:t>прохождения</w:t>
      </w:r>
      <w:r w:rsidRPr="004A567F">
        <w:rPr>
          <w:rFonts w:ascii="Arial" w:hAnsi="Arial" w:cs="Arial"/>
          <w:color w:val="000000"/>
          <w:szCs w:val="24"/>
        </w:rPr>
        <w:t xml:space="preserve"> </w:t>
      </w:r>
      <w:r w:rsidR="005170C3" w:rsidRPr="004A567F">
        <w:rPr>
          <w:rFonts w:ascii="Arial" w:hAnsi="Arial" w:cs="Arial"/>
          <w:color w:val="000000"/>
          <w:szCs w:val="24"/>
        </w:rPr>
        <w:t>процедуры</w:t>
      </w:r>
      <w:r w:rsidRPr="004A567F">
        <w:rPr>
          <w:rFonts w:ascii="Arial" w:hAnsi="Arial" w:cs="Arial"/>
          <w:color w:val="000000"/>
          <w:szCs w:val="24"/>
        </w:rPr>
        <w:t xml:space="preserve"> </w:t>
      </w:r>
      <w:r w:rsidR="005170C3" w:rsidRPr="004A567F">
        <w:rPr>
          <w:rFonts w:ascii="Arial" w:hAnsi="Arial" w:cs="Arial"/>
          <w:color w:val="000000"/>
          <w:szCs w:val="24"/>
        </w:rPr>
        <w:t>оформления</w:t>
      </w:r>
      <w:r w:rsidRPr="004A567F">
        <w:rPr>
          <w:rFonts w:ascii="Arial" w:hAnsi="Arial" w:cs="Arial"/>
          <w:color w:val="000000"/>
          <w:szCs w:val="24"/>
        </w:rPr>
        <w:t xml:space="preserve"> </w:t>
      </w:r>
      <w:r w:rsidR="005170C3" w:rsidRPr="004A567F">
        <w:rPr>
          <w:rFonts w:ascii="Arial" w:hAnsi="Arial" w:cs="Arial"/>
          <w:color w:val="000000"/>
          <w:szCs w:val="24"/>
        </w:rPr>
        <w:t>допуска</w:t>
      </w:r>
      <w:r w:rsidRPr="004A567F">
        <w:rPr>
          <w:rFonts w:ascii="Arial" w:hAnsi="Arial" w:cs="Arial"/>
          <w:color w:val="000000"/>
          <w:szCs w:val="24"/>
        </w:rPr>
        <w:t xml:space="preserve"> </w:t>
      </w:r>
      <w:r w:rsidR="005170C3" w:rsidRPr="004A567F">
        <w:rPr>
          <w:rFonts w:ascii="Arial" w:hAnsi="Arial" w:cs="Arial"/>
          <w:color w:val="000000"/>
          <w:szCs w:val="24"/>
        </w:rPr>
        <w:t>к</w:t>
      </w:r>
      <w:r w:rsidRPr="004A567F">
        <w:rPr>
          <w:rFonts w:ascii="Arial" w:hAnsi="Arial" w:cs="Arial"/>
          <w:color w:val="000000"/>
          <w:szCs w:val="24"/>
        </w:rPr>
        <w:t xml:space="preserve"> </w:t>
      </w:r>
      <w:r w:rsidR="005170C3" w:rsidRPr="004A567F">
        <w:rPr>
          <w:rFonts w:ascii="Arial" w:hAnsi="Arial" w:cs="Arial"/>
          <w:color w:val="000000"/>
          <w:szCs w:val="24"/>
        </w:rPr>
        <w:t>сведениям,</w:t>
      </w:r>
      <w:r w:rsidRPr="004A567F">
        <w:rPr>
          <w:rFonts w:ascii="Arial" w:hAnsi="Arial" w:cs="Arial"/>
          <w:color w:val="000000"/>
          <w:szCs w:val="24"/>
        </w:rPr>
        <w:t xml:space="preserve"> </w:t>
      </w:r>
      <w:r w:rsidR="005170C3" w:rsidRPr="004A567F">
        <w:rPr>
          <w:rFonts w:ascii="Arial" w:hAnsi="Arial" w:cs="Arial"/>
          <w:color w:val="000000"/>
          <w:szCs w:val="24"/>
        </w:rPr>
        <w:t>составляющим</w:t>
      </w:r>
      <w:r w:rsidRPr="004A567F">
        <w:rPr>
          <w:rFonts w:ascii="Arial" w:hAnsi="Arial" w:cs="Arial"/>
          <w:color w:val="000000"/>
          <w:szCs w:val="24"/>
        </w:rPr>
        <w:t xml:space="preserve"> </w:t>
      </w:r>
      <w:r w:rsidR="005170C3" w:rsidRPr="004A567F">
        <w:rPr>
          <w:rFonts w:ascii="Arial" w:hAnsi="Arial" w:cs="Arial"/>
          <w:color w:val="000000"/>
          <w:szCs w:val="24"/>
        </w:rPr>
        <w:t>государственную</w:t>
      </w:r>
      <w:r w:rsidRPr="004A567F">
        <w:rPr>
          <w:rFonts w:ascii="Arial" w:hAnsi="Arial" w:cs="Arial"/>
          <w:color w:val="000000"/>
          <w:szCs w:val="24"/>
        </w:rPr>
        <w:t xml:space="preserve"> </w:t>
      </w:r>
      <w:r w:rsidR="005170C3" w:rsidRPr="004A567F">
        <w:rPr>
          <w:rFonts w:ascii="Arial" w:hAnsi="Arial" w:cs="Arial"/>
          <w:color w:val="000000"/>
          <w:szCs w:val="24"/>
        </w:rPr>
        <w:t>и</w:t>
      </w:r>
      <w:r w:rsidRPr="004A567F">
        <w:rPr>
          <w:rFonts w:ascii="Arial" w:hAnsi="Arial" w:cs="Arial"/>
          <w:color w:val="000000"/>
          <w:szCs w:val="24"/>
        </w:rPr>
        <w:t xml:space="preserve"> </w:t>
      </w:r>
      <w:r w:rsidR="005170C3" w:rsidRPr="004A567F">
        <w:rPr>
          <w:rFonts w:ascii="Arial" w:hAnsi="Arial" w:cs="Arial"/>
          <w:color w:val="000000"/>
          <w:szCs w:val="24"/>
        </w:rPr>
        <w:t>иную</w:t>
      </w:r>
      <w:r w:rsidRPr="004A567F">
        <w:rPr>
          <w:rFonts w:ascii="Arial" w:hAnsi="Arial" w:cs="Arial"/>
          <w:color w:val="000000"/>
          <w:szCs w:val="24"/>
        </w:rPr>
        <w:t xml:space="preserve"> </w:t>
      </w:r>
      <w:r w:rsidR="005170C3" w:rsidRPr="004A567F">
        <w:rPr>
          <w:rFonts w:ascii="Arial" w:hAnsi="Arial" w:cs="Arial"/>
          <w:color w:val="000000"/>
          <w:szCs w:val="24"/>
        </w:rPr>
        <w:t>охраняемую</w:t>
      </w:r>
      <w:r w:rsidRPr="004A567F">
        <w:rPr>
          <w:rFonts w:ascii="Arial" w:hAnsi="Arial" w:cs="Arial"/>
          <w:color w:val="000000"/>
          <w:szCs w:val="24"/>
        </w:rPr>
        <w:t xml:space="preserve"> </w:t>
      </w:r>
      <w:r w:rsidR="005170C3" w:rsidRPr="004A567F">
        <w:rPr>
          <w:rFonts w:ascii="Arial" w:hAnsi="Arial" w:cs="Arial"/>
          <w:color w:val="000000"/>
          <w:szCs w:val="24"/>
        </w:rPr>
        <w:t>федеральными</w:t>
      </w:r>
      <w:r w:rsidRPr="004A567F">
        <w:rPr>
          <w:rFonts w:ascii="Arial" w:hAnsi="Arial" w:cs="Arial"/>
          <w:color w:val="000000"/>
          <w:szCs w:val="24"/>
        </w:rPr>
        <w:t xml:space="preserve"> </w:t>
      </w:r>
      <w:r w:rsidR="005170C3" w:rsidRPr="004A567F">
        <w:rPr>
          <w:rFonts w:ascii="Arial" w:hAnsi="Arial" w:cs="Arial"/>
          <w:color w:val="000000"/>
          <w:szCs w:val="24"/>
        </w:rPr>
        <w:t>законами</w:t>
      </w:r>
      <w:r w:rsidRPr="004A567F">
        <w:rPr>
          <w:rFonts w:ascii="Arial" w:hAnsi="Arial" w:cs="Arial"/>
          <w:color w:val="000000"/>
          <w:szCs w:val="24"/>
        </w:rPr>
        <w:t xml:space="preserve"> </w:t>
      </w:r>
      <w:r w:rsidR="005170C3" w:rsidRPr="004A567F">
        <w:rPr>
          <w:rFonts w:ascii="Arial" w:hAnsi="Arial" w:cs="Arial"/>
          <w:color w:val="000000"/>
          <w:szCs w:val="24"/>
        </w:rPr>
        <w:t>та</w:t>
      </w:r>
      <w:r w:rsidR="005170C3" w:rsidRPr="004A567F">
        <w:rPr>
          <w:rFonts w:ascii="Arial" w:hAnsi="Arial" w:cs="Arial"/>
          <w:color w:val="000000"/>
          <w:szCs w:val="24"/>
        </w:rPr>
        <w:t>й</w:t>
      </w:r>
      <w:r w:rsidR="005170C3" w:rsidRPr="004A567F">
        <w:rPr>
          <w:rFonts w:ascii="Arial" w:hAnsi="Arial" w:cs="Arial"/>
          <w:color w:val="000000"/>
          <w:szCs w:val="24"/>
        </w:rPr>
        <w:t>ну,</w:t>
      </w:r>
      <w:r w:rsidRPr="004A567F">
        <w:rPr>
          <w:rFonts w:ascii="Arial" w:hAnsi="Arial" w:cs="Arial"/>
          <w:color w:val="000000"/>
          <w:szCs w:val="24"/>
        </w:rPr>
        <w:t xml:space="preserve"> </w:t>
      </w:r>
      <w:r w:rsidR="005170C3" w:rsidRPr="004A567F">
        <w:rPr>
          <w:rFonts w:ascii="Arial" w:hAnsi="Arial" w:cs="Arial"/>
          <w:color w:val="000000"/>
          <w:szCs w:val="24"/>
        </w:rPr>
        <w:t>если</w:t>
      </w:r>
      <w:r w:rsidRPr="004A567F">
        <w:rPr>
          <w:rFonts w:ascii="Arial" w:hAnsi="Arial" w:cs="Arial"/>
          <w:color w:val="000000"/>
          <w:szCs w:val="24"/>
        </w:rPr>
        <w:t xml:space="preserve"> </w:t>
      </w:r>
      <w:r w:rsidR="005170C3" w:rsidRPr="004A567F">
        <w:rPr>
          <w:rFonts w:ascii="Arial" w:hAnsi="Arial" w:cs="Arial"/>
          <w:color w:val="000000"/>
          <w:szCs w:val="24"/>
        </w:rPr>
        <w:t>исполнение</w:t>
      </w:r>
      <w:r w:rsidRPr="004A567F">
        <w:rPr>
          <w:rFonts w:ascii="Arial" w:hAnsi="Arial" w:cs="Arial"/>
          <w:color w:val="000000"/>
          <w:szCs w:val="24"/>
        </w:rPr>
        <w:t xml:space="preserve"> </w:t>
      </w:r>
      <w:r w:rsidR="005170C3" w:rsidRPr="004A567F">
        <w:rPr>
          <w:rFonts w:ascii="Arial" w:hAnsi="Arial" w:cs="Arial"/>
          <w:color w:val="000000"/>
          <w:szCs w:val="24"/>
        </w:rPr>
        <w:t>должностных</w:t>
      </w:r>
      <w:r w:rsidRPr="004A567F">
        <w:rPr>
          <w:rFonts w:ascii="Arial" w:hAnsi="Arial" w:cs="Arial"/>
          <w:color w:val="000000"/>
          <w:szCs w:val="24"/>
        </w:rPr>
        <w:t xml:space="preserve"> </w:t>
      </w:r>
      <w:r w:rsidR="005170C3" w:rsidRPr="004A567F">
        <w:rPr>
          <w:rFonts w:ascii="Arial" w:hAnsi="Arial" w:cs="Arial"/>
          <w:color w:val="000000"/>
          <w:szCs w:val="24"/>
        </w:rPr>
        <w:t>обязанностей</w:t>
      </w:r>
      <w:r w:rsidRPr="004A567F">
        <w:rPr>
          <w:rFonts w:ascii="Arial" w:hAnsi="Arial" w:cs="Arial"/>
          <w:color w:val="000000"/>
          <w:szCs w:val="24"/>
        </w:rPr>
        <w:t xml:space="preserve"> </w:t>
      </w:r>
      <w:r w:rsidR="005170C3" w:rsidRPr="004A567F">
        <w:rPr>
          <w:rFonts w:ascii="Arial" w:hAnsi="Arial" w:cs="Arial"/>
          <w:color w:val="000000"/>
          <w:szCs w:val="24"/>
        </w:rPr>
        <w:t>по</w:t>
      </w:r>
      <w:r w:rsidRPr="004A567F">
        <w:rPr>
          <w:rFonts w:ascii="Arial" w:hAnsi="Arial" w:cs="Arial"/>
          <w:color w:val="000000"/>
          <w:szCs w:val="24"/>
        </w:rPr>
        <w:t xml:space="preserve"> </w:t>
      </w:r>
      <w:r w:rsidR="005170C3" w:rsidRPr="004A567F">
        <w:rPr>
          <w:rFonts w:ascii="Arial" w:hAnsi="Arial" w:cs="Arial"/>
          <w:color w:val="000000"/>
          <w:szCs w:val="24"/>
        </w:rPr>
        <w:t>должности</w:t>
      </w:r>
      <w:r w:rsidRPr="004A567F">
        <w:rPr>
          <w:rFonts w:ascii="Arial" w:hAnsi="Arial" w:cs="Arial"/>
          <w:color w:val="000000"/>
          <w:szCs w:val="24"/>
        </w:rPr>
        <w:t xml:space="preserve"> </w:t>
      </w:r>
      <w:r w:rsidR="005170C3" w:rsidRPr="004A567F">
        <w:rPr>
          <w:rFonts w:ascii="Arial" w:hAnsi="Arial" w:cs="Arial"/>
          <w:color w:val="000000"/>
          <w:szCs w:val="24"/>
        </w:rPr>
        <w:t>муниципальной</w:t>
      </w:r>
      <w:r w:rsidRPr="004A567F">
        <w:rPr>
          <w:rFonts w:ascii="Arial" w:hAnsi="Arial" w:cs="Arial"/>
          <w:color w:val="000000"/>
          <w:szCs w:val="24"/>
        </w:rPr>
        <w:t xml:space="preserve"> </w:t>
      </w:r>
      <w:r w:rsidR="005170C3" w:rsidRPr="004A567F">
        <w:rPr>
          <w:rFonts w:ascii="Arial" w:hAnsi="Arial" w:cs="Arial"/>
          <w:color w:val="000000"/>
          <w:szCs w:val="24"/>
        </w:rPr>
        <w:t>службы,</w:t>
      </w:r>
      <w:r w:rsidRPr="004A567F">
        <w:rPr>
          <w:rFonts w:ascii="Arial" w:hAnsi="Arial" w:cs="Arial"/>
          <w:color w:val="000000"/>
          <w:szCs w:val="24"/>
        </w:rPr>
        <w:t xml:space="preserve"> </w:t>
      </w:r>
      <w:r w:rsidR="005170C3" w:rsidRPr="004A567F">
        <w:rPr>
          <w:rFonts w:ascii="Arial" w:hAnsi="Arial" w:cs="Arial"/>
          <w:color w:val="000000"/>
          <w:szCs w:val="24"/>
        </w:rPr>
        <w:t>на</w:t>
      </w:r>
      <w:r w:rsidRPr="004A567F">
        <w:rPr>
          <w:rFonts w:ascii="Arial" w:hAnsi="Arial" w:cs="Arial"/>
          <w:color w:val="000000"/>
          <w:szCs w:val="24"/>
        </w:rPr>
        <w:t xml:space="preserve"> </w:t>
      </w:r>
      <w:r w:rsidR="005170C3" w:rsidRPr="004A567F">
        <w:rPr>
          <w:rFonts w:ascii="Arial" w:hAnsi="Arial" w:cs="Arial"/>
          <w:color w:val="000000"/>
          <w:szCs w:val="24"/>
        </w:rPr>
        <w:t>замещение</w:t>
      </w:r>
      <w:r w:rsidRPr="004A567F">
        <w:rPr>
          <w:rFonts w:ascii="Arial" w:hAnsi="Arial" w:cs="Arial"/>
          <w:color w:val="000000"/>
          <w:szCs w:val="24"/>
        </w:rPr>
        <w:t xml:space="preserve"> </w:t>
      </w:r>
      <w:bookmarkStart w:id="11" w:name="l75"/>
      <w:bookmarkEnd w:id="11"/>
      <w:r w:rsidR="005170C3" w:rsidRPr="004A567F">
        <w:rPr>
          <w:rFonts w:ascii="Arial" w:hAnsi="Arial" w:cs="Arial"/>
          <w:color w:val="000000"/>
          <w:szCs w:val="24"/>
        </w:rPr>
        <w:t>которой</w:t>
      </w:r>
      <w:r w:rsidRPr="004A567F">
        <w:rPr>
          <w:rFonts w:ascii="Arial" w:hAnsi="Arial" w:cs="Arial"/>
          <w:color w:val="000000"/>
          <w:szCs w:val="24"/>
        </w:rPr>
        <w:t xml:space="preserve"> </w:t>
      </w:r>
      <w:r w:rsidR="005170C3" w:rsidRPr="004A567F">
        <w:rPr>
          <w:rFonts w:ascii="Arial" w:hAnsi="Arial" w:cs="Arial"/>
          <w:color w:val="000000"/>
          <w:szCs w:val="24"/>
        </w:rPr>
        <w:t>претендует</w:t>
      </w:r>
      <w:r w:rsidRPr="004A567F">
        <w:rPr>
          <w:rFonts w:ascii="Arial" w:hAnsi="Arial" w:cs="Arial"/>
          <w:color w:val="000000"/>
          <w:szCs w:val="24"/>
        </w:rPr>
        <w:t xml:space="preserve"> </w:t>
      </w:r>
      <w:r w:rsidR="005170C3" w:rsidRPr="004A567F">
        <w:rPr>
          <w:rFonts w:ascii="Arial" w:hAnsi="Arial" w:cs="Arial"/>
          <w:color w:val="000000"/>
          <w:szCs w:val="24"/>
        </w:rPr>
        <w:t>гражданин,</w:t>
      </w:r>
      <w:r w:rsidRPr="004A567F">
        <w:rPr>
          <w:rFonts w:ascii="Arial" w:hAnsi="Arial" w:cs="Arial"/>
          <w:color w:val="000000"/>
          <w:szCs w:val="24"/>
        </w:rPr>
        <w:t xml:space="preserve"> </w:t>
      </w:r>
      <w:r w:rsidR="005170C3" w:rsidRPr="004A567F">
        <w:rPr>
          <w:rFonts w:ascii="Arial" w:hAnsi="Arial" w:cs="Arial"/>
          <w:color w:val="000000"/>
          <w:szCs w:val="24"/>
        </w:rPr>
        <w:t>или</w:t>
      </w:r>
      <w:r w:rsidRPr="004A567F">
        <w:rPr>
          <w:rFonts w:ascii="Arial" w:hAnsi="Arial" w:cs="Arial"/>
          <w:color w:val="000000"/>
          <w:szCs w:val="24"/>
        </w:rPr>
        <w:t xml:space="preserve"> </w:t>
      </w:r>
      <w:r w:rsidR="005170C3" w:rsidRPr="004A567F">
        <w:rPr>
          <w:rFonts w:ascii="Arial" w:hAnsi="Arial" w:cs="Arial"/>
          <w:color w:val="000000"/>
          <w:szCs w:val="24"/>
        </w:rPr>
        <w:t>по</w:t>
      </w:r>
      <w:r w:rsidRPr="004A567F">
        <w:rPr>
          <w:rFonts w:ascii="Arial" w:hAnsi="Arial" w:cs="Arial"/>
          <w:color w:val="000000"/>
          <w:szCs w:val="24"/>
        </w:rPr>
        <w:t xml:space="preserve"> </w:t>
      </w:r>
      <w:r w:rsidR="005170C3" w:rsidRPr="004A567F">
        <w:rPr>
          <w:rFonts w:ascii="Arial" w:hAnsi="Arial" w:cs="Arial"/>
          <w:color w:val="000000"/>
          <w:szCs w:val="24"/>
        </w:rPr>
        <w:t>замещаемой</w:t>
      </w:r>
      <w:r w:rsidRPr="004A567F">
        <w:rPr>
          <w:rFonts w:ascii="Arial" w:hAnsi="Arial" w:cs="Arial"/>
          <w:color w:val="000000"/>
          <w:szCs w:val="24"/>
        </w:rPr>
        <w:t xml:space="preserve"> </w:t>
      </w:r>
      <w:r w:rsidR="005170C3" w:rsidRPr="004A567F">
        <w:rPr>
          <w:rFonts w:ascii="Arial" w:hAnsi="Arial" w:cs="Arial"/>
          <w:color w:val="000000"/>
          <w:szCs w:val="24"/>
        </w:rPr>
        <w:t>м</w:t>
      </w:r>
      <w:r w:rsidR="005170C3" w:rsidRPr="004A567F">
        <w:rPr>
          <w:rFonts w:ascii="Arial" w:hAnsi="Arial" w:cs="Arial"/>
          <w:color w:val="000000"/>
          <w:szCs w:val="24"/>
        </w:rPr>
        <w:t>у</w:t>
      </w:r>
      <w:r w:rsidR="005170C3" w:rsidRPr="004A567F">
        <w:rPr>
          <w:rFonts w:ascii="Arial" w:hAnsi="Arial" w:cs="Arial"/>
          <w:color w:val="000000"/>
          <w:szCs w:val="24"/>
        </w:rPr>
        <w:t>ниципальным</w:t>
      </w:r>
      <w:r w:rsidRPr="004A567F">
        <w:rPr>
          <w:rFonts w:ascii="Arial" w:hAnsi="Arial" w:cs="Arial"/>
          <w:color w:val="000000"/>
          <w:szCs w:val="24"/>
        </w:rPr>
        <w:t xml:space="preserve"> </w:t>
      </w:r>
      <w:r w:rsidR="005170C3" w:rsidRPr="004A567F">
        <w:rPr>
          <w:rFonts w:ascii="Arial" w:hAnsi="Arial" w:cs="Arial"/>
          <w:color w:val="000000"/>
          <w:szCs w:val="24"/>
        </w:rPr>
        <w:t>служащим</w:t>
      </w:r>
      <w:r w:rsidRPr="004A567F">
        <w:rPr>
          <w:rFonts w:ascii="Arial" w:hAnsi="Arial" w:cs="Arial"/>
          <w:color w:val="000000"/>
          <w:szCs w:val="24"/>
        </w:rPr>
        <w:t xml:space="preserve"> </w:t>
      </w:r>
      <w:r w:rsidR="005170C3" w:rsidRPr="004A567F">
        <w:rPr>
          <w:rFonts w:ascii="Arial" w:hAnsi="Arial" w:cs="Arial"/>
          <w:color w:val="000000"/>
          <w:szCs w:val="24"/>
        </w:rPr>
        <w:t>должности</w:t>
      </w:r>
      <w:r w:rsidRPr="004A567F">
        <w:rPr>
          <w:rFonts w:ascii="Arial" w:hAnsi="Arial" w:cs="Arial"/>
          <w:color w:val="000000"/>
          <w:szCs w:val="24"/>
        </w:rPr>
        <w:t xml:space="preserve"> </w:t>
      </w:r>
      <w:r w:rsidR="005170C3" w:rsidRPr="004A567F">
        <w:rPr>
          <w:rFonts w:ascii="Arial" w:hAnsi="Arial" w:cs="Arial"/>
          <w:color w:val="000000"/>
          <w:szCs w:val="24"/>
        </w:rPr>
        <w:t>муниципальной</w:t>
      </w:r>
      <w:r w:rsidRPr="004A567F">
        <w:rPr>
          <w:rFonts w:ascii="Arial" w:hAnsi="Arial" w:cs="Arial"/>
          <w:color w:val="000000"/>
          <w:szCs w:val="24"/>
        </w:rPr>
        <w:t xml:space="preserve"> </w:t>
      </w:r>
      <w:r w:rsidR="005170C3" w:rsidRPr="004A567F">
        <w:rPr>
          <w:rFonts w:ascii="Arial" w:hAnsi="Arial" w:cs="Arial"/>
          <w:color w:val="000000"/>
          <w:szCs w:val="24"/>
        </w:rPr>
        <w:t>службы</w:t>
      </w:r>
      <w:r w:rsidRPr="004A567F">
        <w:rPr>
          <w:rFonts w:ascii="Arial" w:hAnsi="Arial" w:cs="Arial"/>
          <w:color w:val="000000"/>
          <w:szCs w:val="24"/>
        </w:rPr>
        <w:t xml:space="preserve"> </w:t>
      </w:r>
      <w:r w:rsidR="005170C3" w:rsidRPr="004A567F">
        <w:rPr>
          <w:rFonts w:ascii="Arial" w:hAnsi="Arial" w:cs="Arial"/>
          <w:color w:val="000000"/>
          <w:szCs w:val="24"/>
        </w:rPr>
        <w:t>связано</w:t>
      </w:r>
      <w:r w:rsidRPr="004A567F">
        <w:rPr>
          <w:rFonts w:ascii="Arial" w:hAnsi="Arial" w:cs="Arial"/>
          <w:color w:val="000000"/>
          <w:szCs w:val="24"/>
        </w:rPr>
        <w:t xml:space="preserve"> </w:t>
      </w:r>
      <w:r w:rsidR="005170C3" w:rsidRPr="004A567F">
        <w:rPr>
          <w:rFonts w:ascii="Arial" w:hAnsi="Arial" w:cs="Arial"/>
          <w:color w:val="000000"/>
          <w:szCs w:val="24"/>
        </w:rPr>
        <w:t>с</w:t>
      </w:r>
      <w:r w:rsidRPr="004A567F">
        <w:rPr>
          <w:rFonts w:ascii="Arial" w:hAnsi="Arial" w:cs="Arial"/>
          <w:color w:val="000000"/>
          <w:szCs w:val="24"/>
        </w:rPr>
        <w:t xml:space="preserve"> </w:t>
      </w:r>
      <w:r w:rsidR="005170C3" w:rsidRPr="004A567F">
        <w:rPr>
          <w:rFonts w:ascii="Arial" w:hAnsi="Arial" w:cs="Arial"/>
          <w:color w:val="000000"/>
          <w:szCs w:val="24"/>
        </w:rPr>
        <w:t>использованием</w:t>
      </w:r>
      <w:r w:rsidRPr="004A567F">
        <w:rPr>
          <w:rFonts w:ascii="Arial" w:hAnsi="Arial" w:cs="Arial"/>
          <w:color w:val="000000"/>
          <w:szCs w:val="24"/>
        </w:rPr>
        <w:t xml:space="preserve"> </w:t>
      </w:r>
      <w:r w:rsidR="005170C3" w:rsidRPr="004A567F">
        <w:rPr>
          <w:rFonts w:ascii="Arial" w:hAnsi="Arial" w:cs="Arial"/>
          <w:color w:val="000000"/>
          <w:szCs w:val="24"/>
        </w:rPr>
        <w:t>таких</w:t>
      </w:r>
      <w:r w:rsidRPr="004A567F">
        <w:rPr>
          <w:rFonts w:ascii="Arial" w:hAnsi="Arial" w:cs="Arial"/>
          <w:color w:val="000000"/>
          <w:szCs w:val="24"/>
        </w:rPr>
        <w:t xml:space="preserve"> </w:t>
      </w:r>
      <w:r w:rsidR="005170C3" w:rsidRPr="004A567F">
        <w:rPr>
          <w:rFonts w:ascii="Arial" w:hAnsi="Arial" w:cs="Arial"/>
          <w:color w:val="000000"/>
          <w:szCs w:val="24"/>
        </w:rPr>
        <w:t>сведений;</w:t>
      </w:r>
      <w:r w:rsidRPr="004A567F">
        <w:rPr>
          <w:rFonts w:ascii="Arial" w:hAnsi="Arial" w:cs="Arial"/>
          <w:color w:val="000000"/>
          <w:szCs w:val="24"/>
        </w:rPr>
        <w:t xml:space="preserve"> </w:t>
      </w:r>
      <w:r w:rsidR="005170C3" w:rsidRPr="004A567F">
        <w:rPr>
          <w:rFonts w:ascii="Arial" w:hAnsi="Arial" w:cs="Arial"/>
          <w:color w:val="000000"/>
          <w:szCs w:val="24"/>
        </w:rPr>
        <w:br/>
      </w:r>
      <w:r w:rsidRPr="004A567F">
        <w:rPr>
          <w:rFonts w:ascii="Arial" w:hAnsi="Arial" w:cs="Arial"/>
          <w:color w:val="000000"/>
          <w:szCs w:val="24"/>
        </w:rPr>
        <w:t xml:space="preserve"> </w:t>
      </w:r>
      <w:r w:rsidR="005170C3" w:rsidRPr="004A567F">
        <w:rPr>
          <w:rFonts w:ascii="Arial" w:hAnsi="Arial" w:cs="Arial"/>
          <w:color w:val="000000"/>
          <w:szCs w:val="24"/>
        </w:rPr>
        <w:t>1.1.4.</w:t>
      </w:r>
      <w:r w:rsidRPr="004A567F">
        <w:rPr>
          <w:rFonts w:ascii="Arial" w:hAnsi="Arial" w:cs="Arial"/>
          <w:color w:val="000000"/>
          <w:szCs w:val="24"/>
        </w:rPr>
        <w:t xml:space="preserve"> </w:t>
      </w:r>
      <w:r w:rsidR="005170C3" w:rsidRPr="004A567F">
        <w:rPr>
          <w:rFonts w:ascii="Arial" w:hAnsi="Arial" w:cs="Arial"/>
          <w:color w:val="000000"/>
          <w:szCs w:val="24"/>
        </w:rPr>
        <w:t>наличия</w:t>
      </w:r>
      <w:r w:rsidRPr="004A567F">
        <w:rPr>
          <w:rFonts w:ascii="Arial" w:hAnsi="Arial" w:cs="Arial"/>
          <w:color w:val="000000"/>
          <w:szCs w:val="24"/>
        </w:rPr>
        <w:t xml:space="preserve"> </w:t>
      </w:r>
      <w:r w:rsidR="005170C3" w:rsidRPr="004A567F">
        <w:rPr>
          <w:rFonts w:ascii="Arial" w:hAnsi="Arial" w:cs="Arial"/>
          <w:color w:val="000000"/>
          <w:szCs w:val="24"/>
        </w:rPr>
        <w:t>заболевания,</w:t>
      </w:r>
      <w:r w:rsidRPr="004A567F">
        <w:rPr>
          <w:rFonts w:ascii="Arial" w:hAnsi="Arial" w:cs="Arial"/>
          <w:color w:val="000000"/>
          <w:szCs w:val="24"/>
        </w:rPr>
        <w:t xml:space="preserve"> </w:t>
      </w:r>
      <w:r w:rsidR="005170C3" w:rsidRPr="004A567F">
        <w:rPr>
          <w:rFonts w:ascii="Arial" w:hAnsi="Arial" w:cs="Arial"/>
          <w:color w:val="000000"/>
          <w:szCs w:val="24"/>
        </w:rPr>
        <w:t>препятствующего</w:t>
      </w:r>
      <w:r w:rsidRPr="004A567F">
        <w:rPr>
          <w:rFonts w:ascii="Arial" w:hAnsi="Arial" w:cs="Arial"/>
          <w:color w:val="000000"/>
          <w:szCs w:val="24"/>
        </w:rPr>
        <w:t xml:space="preserve"> </w:t>
      </w:r>
      <w:r w:rsidR="005170C3" w:rsidRPr="004A567F">
        <w:rPr>
          <w:rFonts w:ascii="Arial" w:hAnsi="Arial" w:cs="Arial"/>
          <w:color w:val="000000"/>
          <w:szCs w:val="24"/>
        </w:rPr>
        <w:t>поступлению</w:t>
      </w:r>
      <w:r w:rsidRPr="004A567F">
        <w:rPr>
          <w:rFonts w:ascii="Arial" w:hAnsi="Arial" w:cs="Arial"/>
          <w:color w:val="000000"/>
          <w:szCs w:val="24"/>
        </w:rPr>
        <w:t xml:space="preserve"> </w:t>
      </w:r>
      <w:r w:rsidR="005170C3" w:rsidRPr="004A567F">
        <w:rPr>
          <w:rFonts w:ascii="Arial" w:hAnsi="Arial" w:cs="Arial"/>
          <w:color w:val="000000"/>
          <w:szCs w:val="24"/>
        </w:rPr>
        <w:t>на</w:t>
      </w:r>
      <w:r w:rsidRPr="004A567F">
        <w:rPr>
          <w:rFonts w:ascii="Arial" w:hAnsi="Arial" w:cs="Arial"/>
          <w:color w:val="000000"/>
          <w:szCs w:val="24"/>
        </w:rPr>
        <w:t xml:space="preserve"> </w:t>
      </w:r>
      <w:bookmarkStart w:id="12" w:name="l76"/>
      <w:bookmarkEnd w:id="12"/>
      <w:r w:rsidR="005170C3" w:rsidRPr="004A567F">
        <w:rPr>
          <w:rFonts w:ascii="Arial" w:hAnsi="Arial" w:cs="Arial"/>
          <w:color w:val="000000"/>
          <w:szCs w:val="24"/>
        </w:rPr>
        <w:t>муниципальную</w:t>
      </w:r>
      <w:r w:rsidRPr="004A567F">
        <w:rPr>
          <w:rFonts w:ascii="Arial" w:hAnsi="Arial" w:cs="Arial"/>
          <w:color w:val="000000"/>
          <w:szCs w:val="24"/>
        </w:rPr>
        <w:t xml:space="preserve"> </w:t>
      </w:r>
      <w:r w:rsidR="005170C3" w:rsidRPr="004A567F">
        <w:rPr>
          <w:rFonts w:ascii="Arial" w:hAnsi="Arial" w:cs="Arial"/>
          <w:color w:val="000000"/>
          <w:szCs w:val="24"/>
        </w:rPr>
        <w:t>службу</w:t>
      </w:r>
      <w:r w:rsidRPr="004A567F">
        <w:rPr>
          <w:rFonts w:ascii="Arial" w:hAnsi="Arial" w:cs="Arial"/>
          <w:color w:val="000000"/>
          <w:szCs w:val="24"/>
        </w:rPr>
        <w:t xml:space="preserve"> </w:t>
      </w:r>
      <w:r w:rsidR="005170C3" w:rsidRPr="004A567F">
        <w:rPr>
          <w:rFonts w:ascii="Arial" w:hAnsi="Arial" w:cs="Arial"/>
          <w:color w:val="000000"/>
          <w:szCs w:val="24"/>
        </w:rPr>
        <w:t>или</w:t>
      </w:r>
      <w:r w:rsidRPr="004A567F">
        <w:rPr>
          <w:rFonts w:ascii="Arial" w:hAnsi="Arial" w:cs="Arial"/>
          <w:color w:val="000000"/>
          <w:szCs w:val="24"/>
        </w:rPr>
        <w:t xml:space="preserve"> </w:t>
      </w:r>
      <w:r w:rsidR="005170C3" w:rsidRPr="004A567F">
        <w:rPr>
          <w:rFonts w:ascii="Arial" w:hAnsi="Arial" w:cs="Arial"/>
          <w:color w:val="000000"/>
          <w:szCs w:val="24"/>
        </w:rPr>
        <w:t>ее</w:t>
      </w:r>
      <w:r w:rsidRPr="004A567F">
        <w:rPr>
          <w:rFonts w:ascii="Arial" w:hAnsi="Arial" w:cs="Arial"/>
          <w:color w:val="000000"/>
          <w:szCs w:val="24"/>
        </w:rPr>
        <w:t xml:space="preserve"> </w:t>
      </w:r>
      <w:r w:rsidR="005170C3" w:rsidRPr="004A567F">
        <w:rPr>
          <w:rFonts w:ascii="Arial" w:hAnsi="Arial" w:cs="Arial"/>
          <w:color w:val="000000"/>
          <w:szCs w:val="24"/>
        </w:rPr>
        <w:t>прохождению</w:t>
      </w:r>
      <w:r w:rsidRPr="004A567F">
        <w:rPr>
          <w:rFonts w:ascii="Arial" w:hAnsi="Arial" w:cs="Arial"/>
          <w:color w:val="000000"/>
          <w:szCs w:val="24"/>
        </w:rPr>
        <w:t xml:space="preserve"> </w:t>
      </w:r>
      <w:r w:rsidR="005170C3" w:rsidRPr="004A567F">
        <w:rPr>
          <w:rFonts w:ascii="Arial" w:hAnsi="Arial" w:cs="Arial"/>
          <w:color w:val="000000"/>
          <w:szCs w:val="24"/>
        </w:rPr>
        <w:t>и</w:t>
      </w:r>
      <w:r w:rsidRPr="004A567F">
        <w:rPr>
          <w:rFonts w:ascii="Arial" w:hAnsi="Arial" w:cs="Arial"/>
          <w:color w:val="000000"/>
          <w:szCs w:val="24"/>
        </w:rPr>
        <w:t xml:space="preserve"> </w:t>
      </w:r>
      <w:r w:rsidR="005170C3" w:rsidRPr="004A567F">
        <w:rPr>
          <w:rFonts w:ascii="Arial" w:hAnsi="Arial" w:cs="Arial"/>
          <w:color w:val="000000"/>
          <w:szCs w:val="24"/>
        </w:rPr>
        <w:t>подтвержденного</w:t>
      </w:r>
      <w:r w:rsidRPr="004A567F">
        <w:rPr>
          <w:rFonts w:ascii="Arial" w:hAnsi="Arial" w:cs="Arial"/>
          <w:color w:val="000000"/>
          <w:szCs w:val="24"/>
        </w:rPr>
        <w:t xml:space="preserve"> </w:t>
      </w:r>
      <w:r w:rsidR="005170C3" w:rsidRPr="004A567F">
        <w:rPr>
          <w:rFonts w:ascii="Arial" w:hAnsi="Arial" w:cs="Arial"/>
          <w:color w:val="000000"/>
          <w:szCs w:val="24"/>
        </w:rPr>
        <w:t>заключением</w:t>
      </w:r>
      <w:r w:rsidRPr="004A567F">
        <w:rPr>
          <w:rFonts w:ascii="Arial" w:hAnsi="Arial" w:cs="Arial"/>
          <w:color w:val="000000"/>
          <w:szCs w:val="24"/>
        </w:rPr>
        <w:t xml:space="preserve"> </w:t>
      </w:r>
      <w:r w:rsidR="005170C3" w:rsidRPr="004A567F">
        <w:rPr>
          <w:rFonts w:ascii="Arial" w:hAnsi="Arial" w:cs="Arial"/>
          <w:color w:val="000000"/>
          <w:szCs w:val="24"/>
        </w:rPr>
        <w:t>медицинского</w:t>
      </w:r>
      <w:r w:rsidRPr="004A567F">
        <w:rPr>
          <w:rFonts w:ascii="Arial" w:hAnsi="Arial" w:cs="Arial"/>
          <w:color w:val="000000"/>
          <w:szCs w:val="24"/>
        </w:rPr>
        <w:t xml:space="preserve"> </w:t>
      </w:r>
      <w:r w:rsidR="005170C3" w:rsidRPr="004A567F">
        <w:rPr>
          <w:rFonts w:ascii="Arial" w:hAnsi="Arial" w:cs="Arial"/>
          <w:color w:val="000000"/>
          <w:szCs w:val="24"/>
        </w:rPr>
        <w:t>учреждения.</w:t>
      </w:r>
      <w:proofErr w:type="gramEnd"/>
      <w:r w:rsidRPr="004A567F">
        <w:rPr>
          <w:rFonts w:ascii="Arial" w:hAnsi="Arial" w:cs="Arial"/>
          <w:color w:val="000000"/>
          <w:szCs w:val="24"/>
        </w:rPr>
        <w:t xml:space="preserve"> </w:t>
      </w:r>
      <w:r w:rsidR="005170C3" w:rsidRPr="004A567F">
        <w:rPr>
          <w:rFonts w:ascii="Arial" w:hAnsi="Arial" w:cs="Arial"/>
          <w:color w:val="000000"/>
          <w:szCs w:val="24"/>
        </w:rPr>
        <w:t>Порядок</w:t>
      </w:r>
      <w:r w:rsidRPr="004A567F">
        <w:rPr>
          <w:rFonts w:ascii="Arial" w:hAnsi="Arial" w:cs="Arial"/>
          <w:color w:val="000000"/>
          <w:szCs w:val="24"/>
        </w:rPr>
        <w:t xml:space="preserve"> </w:t>
      </w:r>
      <w:r w:rsidR="005170C3" w:rsidRPr="004A567F">
        <w:rPr>
          <w:rFonts w:ascii="Arial" w:hAnsi="Arial" w:cs="Arial"/>
          <w:color w:val="000000"/>
          <w:szCs w:val="24"/>
        </w:rPr>
        <w:t>прохождения</w:t>
      </w:r>
      <w:r w:rsidRPr="004A567F">
        <w:rPr>
          <w:rFonts w:ascii="Arial" w:hAnsi="Arial" w:cs="Arial"/>
          <w:color w:val="000000"/>
          <w:szCs w:val="24"/>
        </w:rPr>
        <w:t xml:space="preserve"> </w:t>
      </w:r>
      <w:r w:rsidR="005170C3" w:rsidRPr="004A567F">
        <w:rPr>
          <w:rFonts w:ascii="Arial" w:hAnsi="Arial" w:cs="Arial"/>
          <w:color w:val="000000"/>
          <w:szCs w:val="24"/>
        </w:rPr>
        <w:t>диспансеризации,</w:t>
      </w:r>
      <w:r w:rsidRPr="004A567F">
        <w:rPr>
          <w:rFonts w:ascii="Arial" w:hAnsi="Arial" w:cs="Arial"/>
          <w:color w:val="000000"/>
          <w:szCs w:val="24"/>
        </w:rPr>
        <w:t xml:space="preserve"> </w:t>
      </w:r>
      <w:r w:rsidR="005170C3" w:rsidRPr="004A567F">
        <w:rPr>
          <w:rFonts w:ascii="Arial" w:hAnsi="Arial" w:cs="Arial"/>
          <w:color w:val="000000"/>
          <w:szCs w:val="24"/>
        </w:rPr>
        <w:t>перечень</w:t>
      </w:r>
      <w:r w:rsidRPr="004A567F">
        <w:rPr>
          <w:rFonts w:ascii="Arial" w:hAnsi="Arial" w:cs="Arial"/>
          <w:color w:val="000000"/>
          <w:szCs w:val="24"/>
        </w:rPr>
        <w:t xml:space="preserve"> </w:t>
      </w:r>
      <w:r w:rsidR="005170C3" w:rsidRPr="004A567F">
        <w:rPr>
          <w:rFonts w:ascii="Arial" w:hAnsi="Arial" w:cs="Arial"/>
          <w:color w:val="000000"/>
          <w:szCs w:val="24"/>
        </w:rPr>
        <w:t>таких</w:t>
      </w:r>
      <w:r w:rsidRPr="004A567F">
        <w:rPr>
          <w:rFonts w:ascii="Arial" w:hAnsi="Arial" w:cs="Arial"/>
          <w:color w:val="000000"/>
          <w:szCs w:val="24"/>
        </w:rPr>
        <w:t xml:space="preserve"> </w:t>
      </w:r>
      <w:r w:rsidR="005170C3" w:rsidRPr="004A567F">
        <w:rPr>
          <w:rFonts w:ascii="Arial" w:hAnsi="Arial" w:cs="Arial"/>
          <w:color w:val="000000"/>
          <w:szCs w:val="24"/>
        </w:rPr>
        <w:t>заболеваний</w:t>
      </w:r>
      <w:r w:rsidRPr="004A567F">
        <w:rPr>
          <w:rFonts w:ascii="Arial" w:hAnsi="Arial" w:cs="Arial"/>
          <w:color w:val="000000"/>
          <w:szCs w:val="24"/>
        </w:rPr>
        <w:t xml:space="preserve"> </w:t>
      </w:r>
      <w:r w:rsidR="005170C3" w:rsidRPr="004A567F">
        <w:rPr>
          <w:rFonts w:ascii="Arial" w:hAnsi="Arial" w:cs="Arial"/>
          <w:color w:val="000000"/>
          <w:szCs w:val="24"/>
        </w:rPr>
        <w:t>и</w:t>
      </w:r>
      <w:r w:rsidRPr="004A567F">
        <w:rPr>
          <w:rFonts w:ascii="Arial" w:hAnsi="Arial" w:cs="Arial"/>
          <w:color w:val="000000"/>
          <w:szCs w:val="24"/>
        </w:rPr>
        <w:t xml:space="preserve"> </w:t>
      </w:r>
      <w:r w:rsidR="005170C3" w:rsidRPr="004A567F">
        <w:rPr>
          <w:rFonts w:ascii="Arial" w:hAnsi="Arial" w:cs="Arial"/>
          <w:color w:val="000000"/>
          <w:szCs w:val="24"/>
        </w:rPr>
        <w:t>форма</w:t>
      </w:r>
      <w:r w:rsidRPr="004A567F">
        <w:rPr>
          <w:rFonts w:ascii="Arial" w:hAnsi="Arial" w:cs="Arial"/>
          <w:color w:val="000000"/>
          <w:szCs w:val="24"/>
        </w:rPr>
        <w:t xml:space="preserve"> </w:t>
      </w:r>
      <w:r w:rsidR="005170C3" w:rsidRPr="004A567F">
        <w:rPr>
          <w:rFonts w:ascii="Arial" w:hAnsi="Arial" w:cs="Arial"/>
          <w:color w:val="000000"/>
          <w:szCs w:val="24"/>
        </w:rPr>
        <w:t>заключения</w:t>
      </w:r>
      <w:r w:rsidRPr="004A567F">
        <w:rPr>
          <w:rFonts w:ascii="Arial" w:hAnsi="Arial" w:cs="Arial"/>
          <w:color w:val="000000"/>
          <w:szCs w:val="24"/>
        </w:rPr>
        <w:t xml:space="preserve"> </w:t>
      </w:r>
      <w:r w:rsidR="005170C3" w:rsidRPr="004A567F">
        <w:rPr>
          <w:rFonts w:ascii="Arial" w:hAnsi="Arial" w:cs="Arial"/>
          <w:color w:val="000000"/>
          <w:szCs w:val="24"/>
        </w:rPr>
        <w:t>медицинского</w:t>
      </w:r>
      <w:r w:rsidRPr="004A567F">
        <w:rPr>
          <w:rFonts w:ascii="Arial" w:hAnsi="Arial" w:cs="Arial"/>
          <w:color w:val="000000"/>
          <w:szCs w:val="24"/>
        </w:rPr>
        <w:t xml:space="preserve"> </w:t>
      </w:r>
      <w:r w:rsidR="005170C3" w:rsidRPr="004A567F">
        <w:rPr>
          <w:rFonts w:ascii="Arial" w:hAnsi="Arial" w:cs="Arial"/>
          <w:color w:val="000000"/>
          <w:szCs w:val="24"/>
        </w:rPr>
        <w:t>учреждения</w:t>
      </w:r>
      <w:r w:rsidRPr="004A567F">
        <w:rPr>
          <w:rFonts w:ascii="Arial" w:hAnsi="Arial" w:cs="Arial"/>
          <w:color w:val="000000"/>
          <w:szCs w:val="24"/>
        </w:rPr>
        <w:t xml:space="preserve"> </w:t>
      </w:r>
      <w:r w:rsidR="005170C3" w:rsidRPr="004A567F">
        <w:rPr>
          <w:rFonts w:ascii="Arial" w:hAnsi="Arial" w:cs="Arial"/>
          <w:color w:val="000000"/>
          <w:szCs w:val="24"/>
        </w:rPr>
        <w:t>устанавливаются</w:t>
      </w:r>
      <w:r w:rsidRPr="004A567F">
        <w:rPr>
          <w:rFonts w:ascii="Arial" w:hAnsi="Arial" w:cs="Arial"/>
          <w:color w:val="000000"/>
          <w:szCs w:val="24"/>
        </w:rPr>
        <w:t xml:space="preserve"> </w:t>
      </w:r>
      <w:r w:rsidR="005170C3" w:rsidRPr="004A567F">
        <w:rPr>
          <w:rFonts w:ascii="Arial" w:hAnsi="Arial" w:cs="Arial"/>
          <w:color w:val="000000"/>
          <w:szCs w:val="24"/>
        </w:rPr>
        <w:t>уполном</w:t>
      </w:r>
      <w:r w:rsidR="005170C3" w:rsidRPr="004A567F">
        <w:rPr>
          <w:rFonts w:ascii="Arial" w:hAnsi="Arial" w:cs="Arial"/>
          <w:color w:val="000000"/>
          <w:szCs w:val="24"/>
        </w:rPr>
        <w:t>о</w:t>
      </w:r>
      <w:r w:rsidR="005170C3" w:rsidRPr="004A567F">
        <w:rPr>
          <w:rFonts w:ascii="Arial" w:hAnsi="Arial" w:cs="Arial"/>
          <w:color w:val="000000"/>
          <w:szCs w:val="24"/>
        </w:rPr>
        <w:t>ченным</w:t>
      </w:r>
      <w:r w:rsidRPr="004A567F">
        <w:rPr>
          <w:rFonts w:ascii="Arial" w:hAnsi="Arial" w:cs="Arial"/>
          <w:color w:val="000000"/>
          <w:szCs w:val="24"/>
        </w:rPr>
        <w:t xml:space="preserve"> </w:t>
      </w:r>
      <w:r w:rsidR="005170C3" w:rsidRPr="004A567F">
        <w:rPr>
          <w:rFonts w:ascii="Arial" w:hAnsi="Arial" w:cs="Arial"/>
          <w:color w:val="000000"/>
          <w:szCs w:val="24"/>
        </w:rPr>
        <w:t>Правительством</w:t>
      </w:r>
      <w:r w:rsidRPr="004A567F">
        <w:rPr>
          <w:rFonts w:ascii="Arial" w:hAnsi="Arial" w:cs="Arial"/>
          <w:color w:val="000000"/>
          <w:szCs w:val="24"/>
        </w:rPr>
        <w:t xml:space="preserve"> </w:t>
      </w:r>
      <w:r w:rsidR="005170C3" w:rsidRPr="004A567F">
        <w:rPr>
          <w:rFonts w:ascii="Arial" w:hAnsi="Arial" w:cs="Arial"/>
          <w:color w:val="000000"/>
          <w:szCs w:val="24"/>
        </w:rPr>
        <w:t>Российской</w:t>
      </w:r>
      <w:r w:rsidRPr="004A567F">
        <w:rPr>
          <w:rFonts w:ascii="Arial" w:hAnsi="Arial" w:cs="Arial"/>
          <w:color w:val="000000"/>
          <w:szCs w:val="24"/>
        </w:rPr>
        <w:t xml:space="preserve"> </w:t>
      </w:r>
      <w:r w:rsidR="005170C3" w:rsidRPr="004A567F">
        <w:rPr>
          <w:rFonts w:ascii="Arial" w:hAnsi="Arial" w:cs="Arial"/>
          <w:color w:val="000000"/>
          <w:szCs w:val="24"/>
        </w:rPr>
        <w:t>Федерации</w:t>
      </w:r>
      <w:r w:rsidRPr="004A567F">
        <w:rPr>
          <w:rFonts w:ascii="Arial" w:hAnsi="Arial" w:cs="Arial"/>
          <w:color w:val="000000"/>
          <w:szCs w:val="24"/>
        </w:rPr>
        <w:t xml:space="preserve"> </w:t>
      </w:r>
      <w:r w:rsidR="005170C3" w:rsidRPr="004A567F">
        <w:rPr>
          <w:rFonts w:ascii="Arial" w:hAnsi="Arial" w:cs="Arial"/>
          <w:color w:val="000000"/>
          <w:szCs w:val="24"/>
        </w:rPr>
        <w:t>федеральным</w:t>
      </w:r>
      <w:r w:rsidRPr="004A567F">
        <w:rPr>
          <w:rFonts w:ascii="Arial" w:hAnsi="Arial" w:cs="Arial"/>
          <w:color w:val="000000"/>
          <w:szCs w:val="24"/>
        </w:rPr>
        <w:t xml:space="preserve"> </w:t>
      </w:r>
      <w:r w:rsidR="005170C3" w:rsidRPr="004A567F">
        <w:rPr>
          <w:rFonts w:ascii="Arial" w:hAnsi="Arial" w:cs="Arial"/>
          <w:color w:val="000000"/>
          <w:szCs w:val="24"/>
        </w:rPr>
        <w:t>органом</w:t>
      </w:r>
      <w:r w:rsidRPr="004A567F">
        <w:rPr>
          <w:rFonts w:ascii="Arial" w:hAnsi="Arial" w:cs="Arial"/>
          <w:color w:val="000000"/>
          <w:szCs w:val="24"/>
        </w:rPr>
        <w:t xml:space="preserve"> </w:t>
      </w:r>
      <w:r w:rsidR="005170C3" w:rsidRPr="004A567F">
        <w:rPr>
          <w:rFonts w:ascii="Arial" w:hAnsi="Arial" w:cs="Arial"/>
          <w:color w:val="000000"/>
          <w:szCs w:val="24"/>
        </w:rPr>
        <w:t>исполнительной</w:t>
      </w:r>
      <w:r w:rsidRPr="004A567F">
        <w:rPr>
          <w:rFonts w:ascii="Arial" w:hAnsi="Arial" w:cs="Arial"/>
          <w:color w:val="000000"/>
          <w:szCs w:val="24"/>
        </w:rPr>
        <w:t xml:space="preserve"> </w:t>
      </w:r>
      <w:r w:rsidR="005170C3" w:rsidRPr="004A567F">
        <w:rPr>
          <w:rFonts w:ascii="Arial" w:hAnsi="Arial" w:cs="Arial"/>
          <w:color w:val="000000"/>
          <w:szCs w:val="24"/>
        </w:rPr>
        <w:t>власти;</w:t>
      </w:r>
      <w:r w:rsidRPr="004A567F">
        <w:rPr>
          <w:rFonts w:ascii="Arial" w:hAnsi="Arial" w:cs="Arial"/>
          <w:color w:val="000000"/>
          <w:szCs w:val="24"/>
        </w:rPr>
        <w:t xml:space="preserve"> </w:t>
      </w:r>
    </w:p>
    <w:p w:rsidR="005170C3" w:rsidRPr="004A567F" w:rsidRDefault="005170C3" w:rsidP="004A567F">
      <w:pPr>
        <w:pStyle w:val="ConsPlusNonformat"/>
        <w:ind w:firstLine="708"/>
        <w:jc w:val="both"/>
        <w:rPr>
          <w:rFonts w:ascii="Arial" w:hAnsi="Arial" w:cs="Arial"/>
          <w:color w:val="000000"/>
          <w:szCs w:val="24"/>
        </w:rPr>
      </w:pPr>
      <w:bookmarkStart w:id="13" w:name="l286"/>
      <w:bookmarkStart w:id="14" w:name="l78"/>
      <w:bookmarkEnd w:id="13"/>
      <w:bookmarkEnd w:id="14"/>
      <w:proofErr w:type="gramStart"/>
      <w:r w:rsidRPr="004A567F">
        <w:rPr>
          <w:rFonts w:ascii="Arial" w:hAnsi="Arial" w:cs="Arial"/>
          <w:color w:val="000000"/>
          <w:szCs w:val="24"/>
        </w:rPr>
        <w:t>1.1.5.</w:t>
      </w:r>
      <w:r w:rsidR="00330DE8" w:rsidRPr="004A567F">
        <w:rPr>
          <w:rFonts w:ascii="Arial" w:hAnsi="Arial" w:cs="Arial"/>
          <w:color w:val="000000"/>
          <w:szCs w:val="24"/>
        </w:rPr>
        <w:t xml:space="preserve"> </w:t>
      </w:r>
      <w:r w:rsidRPr="004A567F">
        <w:rPr>
          <w:rFonts w:ascii="Arial" w:hAnsi="Arial" w:cs="Arial"/>
          <w:color w:val="000000"/>
          <w:szCs w:val="24"/>
        </w:rPr>
        <w:t>близкого</w:t>
      </w:r>
      <w:r w:rsidR="00330DE8" w:rsidRPr="004A567F">
        <w:rPr>
          <w:rFonts w:ascii="Arial" w:hAnsi="Arial" w:cs="Arial"/>
          <w:color w:val="000000"/>
          <w:szCs w:val="24"/>
        </w:rPr>
        <w:t xml:space="preserve"> </w:t>
      </w:r>
      <w:r w:rsidRPr="004A567F">
        <w:rPr>
          <w:rFonts w:ascii="Arial" w:hAnsi="Arial" w:cs="Arial"/>
          <w:color w:val="000000"/>
          <w:szCs w:val="24"/>
        </w:rPr>
        <w:t>родства</w:t>
      </w:r>
      <w:r w:rsidR="00330DE8" w:rsidRPr="004A567F">
        <w:rPr>
          <w:rFonts w:ascii="Arial" w:hAnsi="Arial" w:cs="Arial"/>
          <w:color w:val="000000"/>
          <w:szCs w:val="24"/>
        </w:rPr>
        <w:t xml:space="preserve"> </w:t>
      </w:r>
      <w:r w:rsidRPr="004A567F">
        <w:rPr>
          <w:rFonts w:ascii="Arial" w:hAnsi="Arial" w:cs="Arial"/>
          <w:color w:val="000000"/>
          <w:szCs w:val="24"/>
        </w:rPr>
        <w:t>или</w:t>
      </w:r>
      <w:r w:rsidR="00330DE8" w:rsidRPr="004A567F">
        <w:rPr>
          <w:rFonts w:ascii="Arial" w:hAnsi="Arial" w:cs="Arial"/>
          <w:color w:val="000000"/>
          <w:szCs w:val="24"/>
        </w:rPr>
        <w:t xml:space="preserve"> </w:t>
      </w:r>
      <w:r w:rsidRPr="004A567F">
        <w:rPr>
          <w:rFonts w:ascii="Arial" w:hAnsi="Arial" w:cs="Arial"/>
          <w:color w:val="000000"/>
          <w:szCs w:val="24"/>
        </w:rPr>
        <w:t>свойства</w:t>
      </w:r>
      <w:r w:rsidR="00330DE8" w:rsidRPr="004A567F">
        <w:rPr>
          <w:rFonts w:ascii="Arial" w:hAnsi="Arial" w:cs="Arial"/>
          <w:color w:val="000000"/>
          <w:szCs w:val="24"/>
        </w:rPr>
        <w:t xml:space="preserve"> </w:t>
      </w:r>
      <w:r w:rsidRPr="004A567F">
        <w:rPr>
          <w:rFonts w:ascii="Arial" w:hAnsi="Arial" w:cs="Arial"/>
          <w:color w:val="000000"/>
          <w:szCs w:val="24"/>
        </w:rPr>
        <w:t>(родители,</w:t>
      </w:r>
      <w:r w:rsidR="00330DE8" w:rsidRPr="004A567F">
        <w:rPr>
          <w:rFonts w:ascii="Arial" w:hAnsi="Arial" w:cs="Arial"/>
          <w:color w:val="000000"/>
          <w:szCs w:val="24"/>
        </w:rPr>
        <w:t xml:space="preserve"> </w:t>
      </w:r>
      <w:r w:rsidRPr="004A567F">
        <w:rPr>
          <w:rFonts w:ascii="Arial" w:hAnsi="Arial" w:cs="Arial"/>
          <w:color w:val="000000"/>
          <w:szCs w:val="24"/>
        </w:rPr>
        <w:t>супруги,</w:t>
      </w:r>
      <w:r w:rsidR="00330DE8" w:rsidRPr="004A567F">
        <w:rPr>
          <w:rFonts w:ascii="Arial" w:hAnsi="Arial" w:cs="Arial"/>
          <w:color w:val="000000"/>
          <w:szCs w:val="24"/>
        </w:rPr>
        <w:t xml:space="preserve"> </w:t>
      </w:r>
      <w:r w:rsidRPr="004A567F">
        <w:rPr>
          <w:rFonts w:ascii="Arial" w:hAnsi="Arial" w:cs="Arial"/>
          <w:color w:val="000000"/>
          <w:szCs w:val="24"/>
        </w:rPr>
        <w:t>дети,</w:t>
      </w:r>
      <w:r w:rsidR="00330DE8" w:rsidRPr="004A567F">
        <w:rPr>
          <w:rFonts w:ascii="Arial" w:hAnsi="Arial" w:cs="Arial"/>
          <w:color w:val="000000"/>
          <w:szCs w:val="24"/>
        </w:rPr>
        <w:t xml:space="preserve"> </w:t>
      </w:r>
      <w:r w:rsidRPr="004A567F">
        <w:rPr>
          <w:rFonts w:ascii="Arial" w:hAnsi="Arial" w:cs="Arial"/>
          <w:color w:val="000000"/>
          <w:szCs w:val="24"/>
        </w:rPr>
        <w:t>братья,</w:t>
      </w:r>
      <w:r w:rsidR="00330DE8" w:rsidRPr="004A567F">
        <w:rPr>
          <w:rFonts w:ascii="Arial" w:hAnsi="Arial" w:cs="Arial"/>
          <w:color w:val="000000"/>
          <w:szCs w:val="24"/>
        </w:rPr>
        <w:t xml:space="preserve"> </w:t>
      </w:r>
      <w:r w:rsidRPr="004A567F">
        <w:rPr>
          <w:rFonts w:ascii="Arial" w:hAnsi="Arial" w:cs="Arial"/>
          <w:color w:val="000000"/>
          <w:szCs w:val="24"/>
        </w:rPr>
        <w:t>сестры,</w:t>
      </w:r>
      <w:r w:rsidR="00330DE8" w:rsidRPr="004A567F">
        <w:rPr>
          <w:rFonts w:ascii="Arial" w:hAnsi="Arial" w:cs="Arial"/>
          <w:color w:val="000000"/>
          <w:szCs w:val="24"/>
        </w:rPr>
        <w:t xml:space="preserve"> </w:t>
      </w:r>
      <w:r w:rsidRPr="004A567F">
        <w:rPr>
          <w:rFonts w:ascii="Arial" w:hAnsi="Arial" w:cs="Arial"/>
          <w:color w:val="000000"/>
          <w:szCs w:val="24"/>
        </w:rPr>
        <w:t>а</w:t>
      </w:r>
      <w:r w:rsidR="00330DE8" w:rsidRPr="004A567F">
        <w:rPr>
          <w:rFonts w:ascii="Arial" w:hAnsi="Arial" w:cs="Arial"/>
          <w:color w:val="000000"/>
          <w:szCs w:val="24"/>
        </w:rPr>
        <w:t xml:space="preserve"> </w:t>
      </w:r>
      <w:r w:rsidRPr="004A567F">
        <w:rPr>
          <w:rFonts w:ascii="Arial" w:hAnsi="Arial" w:cs="Arial"/>
          <w:color w:val="000000"/>
          <w:szCs w:val="24"/>
        </w:rPr>
        <w:t>также</w:t>
      </w:r>
      <w:r w:rsidR="00330DE8" w:rsidRPr="004A567F">
        <w:rPr>
          <w:rFonts w:ascii="Arial" w:hAnsi="Arial" w:cs="Arial"/>
          <w:color w:val="000000"/>
          <w:szCs w:val="24"/>
        </w:rPr>
        <w:t xml:space="preserve"> </w:t>
      </w:r>
      <w:r w:rsidRPr="004A567F">
        <w:rPr>
          <w:rFonts w:ascii="Arial" w:hAnsi="Arial" w:cs="Arial"/>
          <w:color w:val="000000"/>
          <w:szCs w:val="24"/>
        </w:rPr>
        <w:t>братья,</w:t>
      </w:r>
      <w:r w:rsidR="00330DE8" w:rsidRPr="004A567F">
        <w:rPr>
          <w:rFonts w:ascii="Arial" w:hAnsi="Arial" w:cs="Arial"/>
          <w:color w:val="000000"/>
          <w:szCs w:val="24"/>
        </w:rPr>
        <w:t xml:space="preserve"> </w:t>
      </w:r>
      <w:r w:rsidRPr="004A567F">
        <w:rPr>
          <w:rFonts w:ascii="Arial" w:hAnsi="Arial" w:cs="Arial"/>
          <w:color w:val="000000"/>
          <w:szCs w:val="24"/>
        </w:rPr>
        <w:t>сестры,</w:t>
      </w:r>
      <w:r w:rsidR="00330DE8" w:rsidRPr="004A567F">
        <w:rPr>
          <w:rFonts w:ascii="Arial" w:hAnsi="Arial" w:cs="Arial"/>
          <w:color w:val="000000"/>
          <w:szCs w:val="24"/>
        </w:rPr>
        <w:t xml:space="preserve"> </w:t>
      </w:r>
      <w:r w:rsidRPr="004A567F">
        <w:rPr>
          <w:rFonts w:ascii="Arial" w:hAnsi="Arial" w:cs="Arial"/>
          <w:color w:val="000000"/>
          <w:szCs w:val="24"/>
        </w:rPr>
        <w:t>родители,</w:t>
      </w:r>
      <w:r w:rsidR="00330DE8" w:rsidRPr="004A567F">
        <w:rPr>
          <w:rFonts w:ascii="Arial" w:hAnsi="Arial" w:cs="Arial"/>
          <w:color w:val="000000"/>
          <w:szCs w:val="24"/>
        </w:rPr>
        <w:t xml:space="preserve"> </w:t>
      </w:r>
      <w:r w:rsidRPr="004A567F">
        <w:rPr>
          <w:rFonts w:ascii="Arial" w:hAnsi="Arial" w:cs="Arial"/>
          <w:color w:val="000000"/>
          <w:szCs w:val="24"/>
        </w:rPr>
        <w:t>дети</w:t>
      </w:r>
      <w:r w:rsidR="00330DE8" w:rsidRPr="004A567F">
        <w:rPr>
          <w:rFonts w:ascii="Arial" w:hAnsi="Arial" w:cs="Arial"/>
          <w:color w:val="000000"/>
          <w:szCs w:val="24"/>
        </w:rPr>
        <w:t xml:space="preserve"> </w:t>
      </w:r>
      <w:r w:rsidRPr="004A567F">
        <w:rPr>
          <w:rFonts w:ascii="Arial" w:hAnsi="Arial" w:cs="Arial"/>
          <w:color w:val="000000"/>
          <w:szCs w:val="24"/>
        </w:rPr>
        <w:t>супругов</w:t>
      </w:r>
      <w:r w:rsidR="00330DE8" w:rsidRPr="004A567F">
        <w:rPr>
          <w:rFonts w:ascii="Arial" w:hAnsi="Arial" w:cs="Arial"/>
          <w:color w:val="000000"/>
          <w:szCs w:val="24"/>
        </w:rPr>
        <w:t xml:space="preserve"> </w:t>
      </w:r>
      <w:r w:rsidRPr="004A567F">
        <w:rPr>
          <w:rFonts w:ascii="Arial" w:hAnsi="Arial" w:cs="Arial"/>
          <w:color w:val="000000"/>
          <w:szCs w:val="24"/>
        </w:rPr>
        <w:t>и</w:t>
      </w:r>
      <w:r w:rsidR="00330DE8" w:rsidRPr="004A567F">
        <w:rPr>
          <w:rFonts w:ascii="Arial" w:hAnsi="Arial" w:cs="Arial"/>
          <w:color w:val="000000"/>
          <w:szCs w:val="24"/>
        </w:rPr>
        <w:t xml:space="preserve"> </w:t>
      </w:r>
      <w:r w:rsidRPr="004A567F">
        <w:rPr>
          <w:rFonts w:ascii="Arial" w:hAnsi="Arial" w:cs="Arial"/>
          <w:color w:val="000000"/>
          <w:szCs w:val="24"/>
        </w:rPr>
        <w:t>супруги</w:t>
      </w:r>
      <w:r w:rsidR="00330DE8" w:rsidRPr="004A567F">
        <w:rPr>
          <w:rFonts w:ascii="Arial" w:hAnsi="Arial" w:cs="Arial"/>
          <w:color w:val="000000"/>
          <w:szCs w:val="24"/>
        </w:rPr>
        <w:t xml:space="preserve"> </w:t>
      </w:r>
      <w:r w:rsidRPr="004A567F">
        <w:rPr>
          <w:rFonts w:ascii="Arial" w:hAnsi="Arial" w:cs="Arial"/>
          <w:color w:val="000000"/>
          <w:szCs w:val="24"/>
        </w:rPr>
        <w:t>детей)</w:t>
      </w:r>
      <w:r w:rsidR="00330DE8" w:rsidRPr="004A567F">
        <w:rPr>
          <w:rFonts w:ascii="Arial" w:hAnsi="Arial" w:cs="Arial"/>
          <w:color w:val="000000"/>
          <w:szCs w:val="24"/>
        </w:rPr>
        <w:t xml:space="preserve"> </w:t>
      </w:r>
      <w:r w:rsidRPr="004A567F">
        <w:rPr>
          <w:rFonts w:ascii="Arial" w:hAnsi="Arial" w:cs="Arial"/>
          <w:color w:val="000000"/>
          <w:szCs w:val="24"/>
        </w:rPr>
        <w:t>с</w:t>
      </w:r>
      <w:r w:rsidR="00330DE8" w:rsidRPr="004A567F">
        <w:rPr>
          <w:rFonts w:ascii="Arial" w:hAnsi="Arial" w:cs="Arial"/>
          <w:color w:val="000000"/>
          <w:szCs w:val="24"/>
        </w:rPr>
        <w:t xml:space="preserve"> </w:t>
      </w:r>
      <w:r w:rsidRPr="004A567F">
        <w:rPr>
          <w:rFonts w:ascii="Arial" w:hAnsi="Arial" w:cs="Arial"/>
          <w:color w:val="000000"/>
          <w:szCs w:val="24"/>
        </w:rPr>
        <w:t>гл</w:t>
      </w:r>
      <w:r w:rsidRPr="004A567F">
        <w:rPr>
          <w:rFonts w:ascii="Arial" w:hAnsi="Arial" w:cs="Arial"/>
          <w:color w:val="000000"/>
          <w:szCs w:val="24"/>
        </w:rPr>
        <w:t>а</w:t>
      </w:r>
      <w:r w:rsidRPr="004A567F">
        <w:rPr>
          <w:rFonts w:ascii="Arial" w:hAnsi="Arial" w:cs="Arial"/>
          <w:color w:val="000000"/>
          <w:szCs w:val="24"/>
        </w:rPr>
        <w:t>вой</w:t>
      </w:r>
      <w:r w:rsidR="00330DE8" w:rsidRPr="004A567F">
        <w:rPr>
          <w:rFonts w:ascii="Arial" w:hAnsi="Arial" w:cs="Arial"/>
          <w:color w:val="000000"/>
          <w:szCs w:val="24"/>
        </w:rPr>
        <w:t xml:space="preserve"> </w:t>
      </w:r>
      <w:r w:rsidRPr="004A567F">
        <w:rPr>
          <w:rFonts w:ascii="Arial" w:hAnsi="Arial" w:cs="Arial"/>
          <w:color w:val="000000"/>
          <w:szCs w:val="24"/>
        </w:rPr>
        <w:t>муниципального</w:t>
      </w:r>
      <w:r w:rsidR="00330DE8" w:rsidRPr="004A567F">
        <w:rPr>
          <w:rFonts w:ascii="Arial" w:hAnsi="Arial" w:cs="Arial"/>
          <w:color w:val="000000"/>
          <w:szCs w:val="24"/>
        </w:rPr>
        <w:t xml:space="preserve"> </w:t>
      </w:r>
      <w:r w:rsidRPr="004A567F">
        <w:rPr>
          <w:rFonts w:ascii="Arial" w:hAnsi="Arial" w:cs="Arial"/>
          <w:color w:val="000000"/>
          <w:szCs w:val="24"/>
        </w:rPr>
        <w:t>образования,</w:t>
      </w:r>
      <w:r w:rsidR="00330DE8" w:rsidRPr="004A567F">
        <w:rPr>
          <w:rFonts w:ascii="Arial" w:hAnsi="Arial" w:cs="Arial"/>
          <w:color w:val="000000"/>
          <w:szCs w:val="24"/>
        </w:rPr>
        <w:t xml:space="preserve"> </w:t>
      </w:r>
      <w:r w:rsidRPr="004A567F">
        <w:rPr>
          <w:rFonts w:ascii="Arial" w:hAnsi="Arial" w:cs="Arial"/>
          <w:color w:val="000000"/>
          <w:szCs w:val="24"/>
        </w:rPr>
        <w:t>который</w:t>
      </w:r>
      <w:r w:rsidR="00330DE8" w:rsidRPr="004A567F">
        <w:rPr>
          <w:rFonts w:ascii="Arial" w:hAnsi="Arial" w:cs="Arial"/>
          <w:color w:val="000000"/>
          <w:szCs w:val="24"/>
        </w:rPr>
        <w:t xml:space="preserve"> </w:t>
      </w:r>
      <w:r w:rsidRPr="004A567F">
        <w:rPr>
          <w:rFonts w:ascii="Arial" w:hAnsi="Arial" w:cs="Arial"/>
          <w:color w:val="000000"/>
          <w:szCs w:val="24"/>
        </w:rPr>
        <w:t>возглавляет</w:t>
      </w:r>
      <w:r w:rsidR="00330DE8" w:rsidRPr="004A567F">
        <w:rPr>
          <w:rFonts w:ascii="Arial" w:hAnsi="Arial" w:cs="Arial"/>
          <w:color w:val="000000"/>
          <w:szCs w:val="24"/>
        </w:rPr>
        <w:t xml:space="preserve"> </w:t>
      </w:r>
      <w:r w:rsidRPr="004A567F">
        <w:rPr>
          <w:rFonts w:ascii="Arial" w:hAnsi="Arial" w:cs="Arial"/>
          <w:color w:val="000000"/>
          <w:szCs w:val="24"/>
        </w:rPr>
        <w:t>местную</w:t>
      </w:r>
      <w:r w:rsidR="00330DE8" w:rsidRPr="004A567F">
        <w:rPr>
          <w:rFonts w:ascii="Arial" w:hAnsi="Arial" w:cs="Arial"/>
          <w:color w:val="000000"/>
          <w:szCs w:val="24"/>
        </w:rPr>
        <w:t xml:space="preserve"> </w:t>
      </w:r>
      <w:r w:rsidRPr="004A567F">
        <w:rPr>
          <w:rFonts w:ascii="Arial" w:hAnsi="Arial" w:cs="Arial"/>
          <w:color w:val="000000"/>
          <w:szCs w:val="24"/>
        </w:rPr>
        <w:t>администрацию,</w:t>
      </w:r>
      <w:r w:rsidR="00330DE8" w:rsidRPr="004A567F">
        <w:rPr>
          <w:rFonts w:ascii="Arial" w:hAnsi="Arial" w:cs="Arial"/>
          <w:color w:val="000000"/>
          <w:szCs w:val="24"/>
        </w:rPr>
        <w:t xml:space="preserve"> </w:t>
      </w:r>
      <w:r w:rsidRPr="004A567F">
        <w:rPr>
          <w:rFonts w:ascii="Arial" w:hAnsi="Arial" w:cs="Arial"/>
          <w:color w:val="000000"/>
          <w:szCs w:val="24"/>
        </w:rPr>
        <w:t>если</w:t>
      </w:r>
      <w:r w:rsidR="00330DE8" w:rsidRPr="004A567F">
        <w:rPr>
          <w:rFonts w:ascii="Arial" w:hAnsi="Arial" w:cs="Arial"/>
          <w:color w:val="000000"/>
          <w:szCs w:val="24"/>
        </w:rPr>
        <w:t xml:space="preserve"> </w:t>
      </w:r>
      <w:r w:rsidRPr="004A567F">
        <w:rPr>
          <w:rFonts w:ascii="Arial" w:hAnsi="Arial" w:cs="Arial"/>
          <w:color w:val="000000"/>
          <w:szCs w:val="24"/>
        </w:rPr>
        <w:t>замещение</w:t>
      </w:r>
      <w:r w:rsidR="00330DE8" w:rsidRPr="004A567F">
        <w:rPr>
          <w:rFonts w:ascii="Arial" w:hAnsi="Arial" w:cs="Arial"/>
          <w:color w:val="000000"/>
          <w:szCs w:val="24"/>
        </w:rPr>
        <w:t xml:space="preserve"> </w:t>
      </w:r>
      <w:r w:rsidRPr="004A567F">
        <w:rPr>
          <w:rFonts w:ascii="Arial" w:hAnsi="Arial" w:cs="Arial"/>
          <w:color w:val="000000"/>
          <w:szCs w:val="24"/>
        </w:rPr>
        <w:t>должности</w:t>
      </w:r>
      <w:r w:rsidR="00330DE8" w:rsidRPr="004A567F">
        <w:rPr>
          <w:rFonts w:ascii="Arial" w:hAnsi="Arial" w:cs="Arial"/>
          <w:color w:val="000000"/>
          <w:szCs w:val="24"/>
        </w:rPr>
        <w:t xml:space="preserve"> </w:t>
      </w:r>
      <w:r w:rsidRPr="004A567F">
        <w:rPr>
          <w:rFonts w:ascii="Arial" w:hAnsi="Arial" w:cs="Arial"/>
          <w:color w:val="000000"/>
          <w:szCs w:val="24"/>
        </w:rPr>
        <w:t>муниципальной</w:t>
      </w:r>
      <w:r w:rsidR="00330DE8" w:rsidRPr="004A567F">
        <w:rPr>
          <w:rFonts w:ascii="Arial" w:hAnsi="Arial" w:cs="Arial"/>
          <w:color w:val="000000"/>
          <w:szCs w:val="24"/>
        </w:rPr>
        <w:t xml:space="preserve"> </w:t>
      </w:r>
      <w:r w:rsidRPr="004A567F">
        <w:rPr>
          <w:rFonts w:ascii="Arial" w:hAnsi="Arial" w:cs="Arial"/>
          <w:color w:val="000000"/>
          <w:szCs w:val="24"/>
        </w:rPr>
        <w:t>службы</w:t>
      </w:r>
      <w:r w:rsidR="00330DE8" w:rsidRPr="004A567F">
        <w:rPr>
          <w:rFonts w:ascii="Arial" w:hAnsi="Arial" w:cs="Arial"/>
          <w:color w:val="000000"/>
          <w:szCs w:val="24"/>
        </w:rPr>
        <w:t xml:space="preserve"> </w:t>
      </w:r>
      <w:r w:rsidRPr="004A567F">
        <w:rPr>
          <w:rFonts w:ascii="Arial" w:hAnsi="Arial" w:cs="Arial"/>
          <w:color w:val="000000"/>
          <w:szCs w:val="24"/>
        </w:rPr>
        <w:t>связано</w:t>
      </w:r>
      <w:r w:rsidR="00330DE8" w:rsidRPr="004A567F">
        <w:rPr>
          <w:rFonts w:ascii="Arial" w:hAnsi="Arial" w:cs="Arial"/>
          <w:color w:val="000000"/>
          <w:szCs w:val="24"/>
        </w:rPr>
        <w:t xml:space="preserve"> </w:t>
      </w:r>
      <w:r w:rsidRPr="004A567F">
        <w:rPr>
          <w:rFonts w:ascii="Arial" w:hAnsi="Arial" w:cs="Arial"/>
          <w:color w:val="000000"/>
          <w:szCs w:val="24"/>
        </w:rPr>
        <w:t>с</w:t>
      </w:r>
      <w:r w:rsidR="00330DE8" w:rsidRPr="004A567F">
        <w:rPr>
          <w:rFonts w:ascii="Arial" w:hAnsi="Arial" w:cs="Arial"/>
          <w:color w:val="000000"/>
          <w:szCs w:val="24"/>
        </w:rPr>
        <w:t xml:space="preserve"> </w:t>
      </w:r>
      <w:r w:rsidRPr="004A567F">
        <w:rPr>
          <w:rFonts w:ascii="Arial" w:hAnsi="Arial" w:cs="Arial"/>
          <w:color w:val="000000"/>
          <w:szCs w:val="24"/>
        </w:rPr>
        <w:t>непосредс</w:t>
      </w:r>
      <w:r w:rsidRPr="004A567F">
        <w:rPr>
          <w:rFonts w:ascii="Arial" w:hAnsi="Arial" w:cs="Arial"/>
          <w:color w:val="000000"/>
          <w:szCs w:val="24"/>
        </w:rPr>
        <w:t>т</w:t>
      </w:r>
      <w:r w:rsidRPr="004A567F">
        <w:rPr>
          <w:rFonts w:ascii="Arial" w:hAnsi="Arial" w:cs="Arial"/>
          <w:color w:val="000000"/>
          <w:szCs w:val="24"/>
        </w:rPr>
        <w:t>венной</w:t>
      </w:r>
      <w:r w:rsidR="00330DE8" w:rsidRPr="004A567F">
        <w:rPr>
          <w:rFonts w:ascii="Arial" w:hAnsi="Arial" w:cs="Arial"/>
          <w:color w:val="000000"/>
          <w:szCs w:val="24"/>
        </w:rPr>
        <w:t xml:space="preserve"> </w:t>
      </w:r>
      <w:r w:rsidRPr="004A567F">
        <w:rPr>
          <w:rFonts w:ascii="Arial" w:hAnsi="Arial" w:cs="Arial"/>
          <w:color w:val="000000"/>
          <w:szCs w:val="24"/>
        </w:rPr>
        <w:t>подчиненностью</w:t>
      </w:r>
      <w:r w:rsidR="00330DE8" w:rsidRPr="004A567F">
        <w:rPr>
          <w:rFonts w:ascii="Arial" w:hAnsi="Arial" w:cs="Arial"/>
          <w:color w:val="000000"/>
          <w:szCs w:val="24"/>
        </w:rPr>
        <w:t xml:space="preserve"> </w:t>
      </w:r>
      <w:r w:rsidRPr="004A567F">
        <w:rPr>
          <w:rFonts w:ascii="Arial" w:hAnsi="Arial" w:cs="Arial"/>
          <w:color w:val="000000"/>
          <w:szCs w:val="24"/>
        </w:rPr>
        <w:t>или</w:t>
      </w:r>
      <w:r w:rsidR="00330DE8" w:rsidRPr="004A567F">
        <w:rPr>
          <w:rFonts w:ascii="Arial" w:hAnsi="Arial" w:cs="Arial"/>
          <w:color w:val="000000"/>
          <w:szCs w:val="24"/>
        </w:rPr>
        <w:t xml:space="preserve"> </w:t>
      </w:r>
      <w:r w:rsidRPr="004A567F">
        <w:rPr>
          <w:rFonts w:ascii="Arial" w:hAnsi="Arial" w:cs="Arial"/>
          <w:color w:val="000000"/>
          <w:szCs w:val="24"/>
        </w:rPr>
        <w:t>подконтрольностью</w:t>
      </w:r>
      <w:r w:rsidR="00330DE8" w:rsidRPr="004A567F">
        <w:rPr>
          <w:rFonts w:ascii="Arial" w:hAnsi="Arial" w:cs="Arial"/>
          <w:color w:val="000000"/>
          <w:szCs w:val="24"/>
        </w:rPr>
        <w:t xml:space="preserve"> </w:t>
      </w:r>
      <w:r w:rsidRPr="004A567F">
        <w:rPr>
          <w:rFonts w:ascii="Arial" w:hAnsi="Arial" w:cs="Arial"/>
          <w:color w:val="000000"/>
          <w:szCs w:val="24"/>
        </w:rPr>
        <w:t>этому</w:t>
      </w:r>
      <w:r w:rsidR="00330DE8" w:rsidRPr="004A567F">
        <w:rPr>
          <w:rFonts w:ascii="Arial" w:hAnsi="Arial" w:cs="Arial"/>
          <w:color w:val="000000"/>
          <w:szCs w:val="24"/>
        </w:rPr>
        <w:t xml:space="preserve"> </w:t>
      </w:r>
      <w:r w:rsidRPr="004A567F">
        <w:rPr>
          <w:rFonts w:ascii="Arial" w:hAnsi="Arial" w:cs="Arial"/>
          <w:color w:val="000000"/>
          <w:szCs w:val="24"/>
        </w:rPr>
        <w:t>должностному</w:t>
      </w:r>
      <w:r w:rsidR="00330DE8" w:rsidRPr="004A567F">
        <w:rPr>
          <w:rFonts w:ascii="Arial" w:hAnsi="Arial" w:cs="Arial"/>
          <w:color w:val="000000"/>
          <w:szCs w:val="24"/>
        </w:rPr>
        <w:t xml:space="preserve"> </w:t>
      </w:r>
      <w:r w:rsidRPr="004A567F">
        <w:rPr>
          <w:rFonts w:ascii="Arial" w:hAnsi="Arial" w:cs="Arial"/>
          <w:color w:val="000000"/>
          <w:szCs w:val="24"/>
        </w:rPr>
        <w:t>лицу,</w:t>
      </w:r>
      <w:r w:rsidR="00330DE8" w:rsidRPr="004A567F">
        <w:rPr>
          <w:rFonts w:ascii="Arial" w:hAnsi="Arial" w:cs="Arial"/>
          <w:color w:val="000000"/>
          <w:szCs w:val="24"/>
        </w:rPr>
        <w:t xml:space="preserve"> </w:t>
      </w:r>
      <w:r w:rsidRPr="004A567F">
        <w:rPr>
          <w:rFonts w:ascii="Arial" w:hAnsi="Arial" w:cs="Arial"/>
          <w:color w:val="000000"/>
          <w:szCs w:val="24"/>
        </w:rPr>
        <w:t>или</w:t>
      </w:r>
      <w:r w:rsidR="00330DE8" w:rsidRPr="004A567F">
        <w:rPr>
          <w:rFonts w:ascii="Arial" w:hAnsi="Arial" w:cs="Arial"/>
          <w:color w:val="000000"/>
          <w:szCs w:val="24"/>
        </w:rPr>
        <w:t xml:space="preserve"> </w:t>
      </w:r>
      <w:r w:rsidRPr="004A567F">
        <w:rPr>
          <w:rFonts w:ascii="Arial" w:hAnsi="Arial" w:cs="Arial"/>
          <w:color w:val="000000"/>
          <w:szCs w:val="24"/>
        </w:rPr>
        <w:t>с</w:t>
      </w:r>
      <w:r w:rsidR="00330DE8" w:rsidRPr="004A567F">
        <w:rPr>
          <w:rFonts w:ascii="Arial" w:hAnsi="Arial" w:cs="Arial"/>
          <w:color w:val="000000"/>
          <w:szCs w:val="24"/>
        </w:rPr>
        <w:t xml:space="preserve"> </w:t>
      </w:r>
      <w:r w:rsidRPr="004A567F">
        <w:rPr>
          <w:rFonts w:ascii="Arial" w:hAnsi="Arial" w:cs="Arial"/>
          <w:color w:val="000000"/>
          <w:szCs w:val="24"/>
        </w:rPr>
        <w:t>муниципальным</w:t>
      </w:r>
      <w:r w:rsidR="00330DE8" w:rsidRPr="004A567F">
        <w:rPr>
          <w:rFonts w:ascii="Arial" w:hAnsi="Arial" w:cs="Arial"/>
          <w:color w:val="000000"/>
          <w:szCs w:val="24"/>
        </w:rPr>
        <w:t xml:space="preserve"> </w:t>
      </w:r>
      <w:r w:rsidRPr="004A567F">
        <w:rPr>
          <w:rFonts w:ascii="Arial" w:hAnsi="Arial" w:cs="Arial"/>
          <w:color w:val="000000"/>
          <w:szCs w:val="24"/>
        </w:rPr>
        <w:t>служащим,</w:t>
      </w:r>
      <w:r w:rsidR="00330DE8" w:rsidRPr="004A567F">
        <w:rPr>
          <w:rFonts w:ascii="Arial" w:hAnsi="Arial" w:cs="Arial"/>
          <w:color w:val="000000"/>
          <w:szCs w:val="24"/>
        </w:rPr>
        <w:t xml:space="preserve"> </w:t>
      </w:r>
      <w:r w:rsidRPr="004A567F">
        <w:rPr>
          <w:rFonts w:ascii="Arial" w:hAnsi="Arial" w:cs="Arial"/>
          <w:color w:val="000000"/>
          <w:szCs w:val="24"/>
        </w:rPr>
        <w:t>если</w:t>
      </w:r>
      <w:r w:rsidR="00330DE8" w:rsidRPr="004A567F">
        <w:rPr>
          <w:rFonts w:ascii="Arial" w:hAnsi="Arial" w:cs="Arial"/>
          <w:color w:val="000000"/>
          <w:szCs w:val="24"/>
        </w:rPr>
        <w:t xml:space="preserve"> </w:t>
      </w:r>
      <w:r w:rsidRPr="004A567F">
        <w:rPr>
          <w:rFonts w:ascii="Arial" w:hAnsi="Arial" w:cs="Arial"/>
          <w:color w:val="000000"/>
          <w:szCs w:val="24"/>
        </w:rPr>
        <w:t>замещение</w:t>
      </w:r>
      <w:r w:rsidR="00330DE8" w:rsidRPr="004A567F">
        <w:rPr>
          <w:rFonts w:ascii="Arial" w:hAnsi="Arial" w:cs="Arial"/>
          <w:color w:val="000000"/>
          <w:szCs w:val="24"/>
        </w:rPr>
        <w:t xml:space="preserve"> </w:t>
      </w:r>
      <w:r w:rsidRPr="004A567F">
        <w:rPr>
          <w:rFonts w:ascii="Arial" w:hAnsi="Arial" w:cs="Arial"/>
          <w:color w:val="000000"/>
          <w:szCs w:val="24"/>
        </w:rPr>
        <w:t>должности</w:t>
      </w:r>
      <w:r w:rsidR="00330DE8" w:rsidRPr="004A567F">
        <w:rPr>
          <w:rFonts w:ascii="Arial" w:hAnsi="Arial" w:cs="Arial"/>
          <w:color w:val="000000"/>
          <w:szCs w:val="24"/>
        </w:rPr>
        <w:t xml:space="preserve"> </w:t>
      </w:r>
      <w:r w:rsidRPr="004A567F">
        <w:rPr>
          <w:rFonts w:ascii="Arial" w:hAnsi="Arial" w:cs="Arial"/>
          <w:color w:val="000000"/>
          <w:szCs w:val="24"/>
        </w:rPr>
        <w:t>муниципальной</w:t>
      </w:r>
      <w:r w:rsidR="00330DE8" w:rsidRPr="004A567F">
        <w:rPr>
          <w:rFonts w:ascii="Arial" w:hAnsi="Arial" w:cs="Arial"/>
          <w:color w:val="000000"/>
          <w:szCs w:val="24"/>
        </w:rPr>
        <w:t xml:space="preserve"> </w:t>
      </w:r>
      <w:r w:rsidRPr="004A567F">
        <w:rPr>
          <w:rFonts w:ascii="Arial" w:hAnsi="Arial" w:cs="Arial"/>
          <w:color w:val="000000"/>
          <w:szCs w:val="24"/>
        </w:rPr>
        <w:t>службы</w:t>
      </w:r>
      <w:r w:rsidR="00330DE8" w:rsidRPr="004A567F">
        <w:rPr>
          <w:rFonts w:ascii="Arial" w:hAnsi="Arial" w:cs="Arial"/>
          <w:color w:val="000000"/>
          <w:szCs w:val="24"/>
        </w:rPr>
        <w:t xml:space="preserve"> </w:t>
      </w:r>
      <w:r w:rsidRPr="004A567F">
        <w:rPr>
          <w:rFonts w:ascii="Arial" w:hAnsi="Arial" w:cs="Arial"/>
          <w:color w:val="000000"/>
          <w:szCs w:val="24"/>
        </w:rPr>
        <w:t>связано</w:t>
      </w:r>
      <w:r w:rsidR="00330DE8" w:rsidRPr="004A567F">
        <w:rPr>
          <w:rFonts w:ascii="Arial" w:hAnsi="Arial" w:cs="Arial"/>
          <w:color w:val="000000"/>
          <w:szCs w:val="24"/>
        </w:rPr>
        <w:t xml:space="preserve"> </w:t>
      </w:r>
      <w:r w:rsidRPr="004A567F">
        <w:rPr>
          <w:rFonts w:ascii="Arial" w:hAnsi="Arial" w:cs="Arial"/>
          <w:color w:val="000000"/>
          <w:szCs w:val="24"/>
        </w:rPr>
        <w:t>с</w:t>
      </w:r>
      <w:r w:rsidR="00330DE8" w:rsidRPr="004A567F">
        <w:rPr>
          <w:rFonts w:ascii="Arial" w:hAnsi="Arial" w:cs="Arial"/>
          <w:color w:val="000000"/>
          <w:szCs w:val="24"/>
        </w:rPr>
        <w:t xml:space="preserve"> </w:t>
      </w:r>
      <w:r w:rsidRPr="004A567F">
        <w:rPr>
          <w:rFonts w:ascii="Arial" w:hAnsi="Arial" w:cs="Arial"/>
          <w:color w:val="000000"/>
          <w:szCs w:val="24"/>
        </w:rPr>
        <w:t>непосредственной</w:t>
      </w:r>
      <w:r w:rsidR="00330DE8" w:rsidRPr="004A567F">
        <w:rPr>
          <w:rFonts w:ascii="Arial" w:hAnsi="Arial" w:cs="Arial"/>
          <w:color w:val="000000"/>
          <w:szCs w:val="24"/>
        </w:rPr>
        <w:t xml:space="preserve"> </w:t>
      </w:r>
      <w:r w:rsidRPr="004A567F">
        <w:rPr>
          <w:rFonts w:ascii="Arial" w:hAnsi="Arial" w:cs="Arial"/>
          <w:color w:val="000000"/>
          <w:szCs w:val="24"/>
        </w:rPr>
        <w:t>подчиненностью</w:t>
      </w:r>
      <w:r w:rsidR="00330DE8" w:rsidRPr="004A567F">
        <w:rPr>
          <w:rFonts w:ascii="Arial" w:hAnsi="Arial" w:cs="Arial"/>
          <w:color w:val="000000"/>
          <w:szCs w:val="24"/>
        </w:rPr>
        <w:t xml:space="preserve"> </w:t>
      </w:r>
      <w:r w:rsidRPr="004A567F">
        <w:rPr>
          <w:rFonts w:ascii="Arial" w:hAnsi="Arial" w:cs="Arial"/>
          <w:color w:val="000000"/>
          <w:szCs w:val="24"/>
        </w:rPr>
        <w:t>или</w:t>
      </w:r>
      <w:r w:rsidR="00330DE8" w:rsidRPr="004A567F">
        <w:rPr>
          <w:rFonts w:ascii="Arial" w:hAnsi="Arial" w:cs="Arial"/>
          <w:color w:val="000000"/>
          <w:szCs w:val="24"/>
        </w:rPr>
        <w:t xml:space="preserve"> </w:t>
      </w:r>
      <w:r w:rsidRPr="004A567F">
        <w:rPr>
          <w:rFonts w:ascii="Arial" w:hAnsi="Arial" w:cs="Arial"/>
          <w:color w:val="000000"/>
          <w:szCs w:val="24"/>
        </w:rPr>
        <w:t>подконтрольностью</w:t>
      </w:r>
      <w:r w:rsidR="00330DE8" w:rsidRPr="004A567F">
        <w:rPr>
          <w:rFonts w:ascii="Arial" w:hAnsi="Arial" w:cs="Arial"/>
          <w:color w:val="000000"/>
          <w:szCs w:val="24"/>
        </w:rPr>
        <w:t xml:space="preserve"> </w:t>
      </w:r>
      <w:r w:rsidRPr="004A567F">
        <w:rPr>
          <w:rFonts w:ascii="Arial" w:hAnsi="Arial" w:cs="Arial"/>
          <w:color w:val="000000"/>
          <w:szCs w:val="24"/>
        </w:rPr>
        <w:t>одного</w:t>
      </w:r>
      <w:r w:rsidR="00330DE8" w:rsidRPr="004A567F">
        <w:rPr>
          <w:rFonts w:ascii="Arial" w:hAnsi="Arial" w:cs="Arial"/>
          <w:color w:val="000000"/>
          <w:szCs w:val="24"/>
        </w:rPr>
        <w:t xml:space="preserve"> </w:t>
      </w:r>
      <w:r w:rsidRPr="004A567F">
        <w:rPr>
          <w:rFonts w:ascii="Arial" w:hAnsi="Arial" w:cs="Arial"/>
          <w:color w:val="000000"/>
          <w:szCs w:val="24"/>
        </w:rPr>
        <w:t>из</w:t>
      </w:r>
      <w:r w:rsidR="00330DE8" w:rsidRPr="004A567F">
        <w:rPr>
          <w:rFonts w:ascii="Arial" w:hAnsi="Arial" w:cs="Arial"/>
          <w:color w:val="000000"/>
          <w:szCs w:val="24"/>
        </w:rPr>
        <w:t xml:space="preserve"> </w:t>
      </w:r>
      <w:r w:rsidRPr="004A567F">
        <w:rPr>
          <w:rFonts w:ascii="Arial" w:hAnsi="Arial" w:cs="Arial"/>
          <w:color w:val="000000"/>
          <w:szCs w:val="24"/>
        </w:rPr>
        <w:t>них</w:t>
      </w:r>
      <w:proofErr w:type="gramEnd"/>
      <w:r w:rsidR="00330DE8" w:rsidRPr="004A567F">
        <w:rPr>
          <w:rFonts w:ascii="Arial" w:hAnsi="Arial" w:cs="Arial"/>
          <w:color w:val="000000"/>
          <w:szCs w:val="24"/>
        </w:rPr>
        <w:t xml:space="preserve"> </w:t>
      </w:r>
      <w:r w:rsidRPr="004A567F">
        <w:rPr>
          <w:rFonts w:ascii="Arial" w:hAnsi="Arial" w:cs="Arial"/>
          <w:color w:val="000000"/>
          <w:szCs w:val="24"/>
        </w:rPr>
        <w:t>другому;</w:t>
      </w:r>
      <w:bookmarkStart w:id="15" w:name="l299"/>
      <w:bookmarkEnd w:id="15"/>
      <w:r w:rsidRPr="004A567F">
        <w:rPr>
          <w:rFonts w:ascii="Arial" w:hAnsi="Arial" w:cs="Arial"/>
          <w:color w:val="000000"/>
          <w:szCs w:val="24"/>
        </w:rPr>
        <w:br/>
      </w:r>
      <w:r w:rsidR="00330DE8" w:rsidRPr="004A567F">
        <w:rPr>
          <w:rFonts w:ascii="Arial" w:hAnsi="Arial" w:cs="Arial"/>
          <w:color w:val="000000"/>
          <w:szCs w:val="24"/>
        </w:rPr>
        <w:t xml:space="preserve"> </w:t>
      </w:r>
      <w:proofErr w:type="gramStart"/>
      <w:r w:rsidRPr="004A567F">
        <w:rPr>
          <w:rFonts w:ascii="Arial" w:hAnsi="Arial" w:cs="Arial"/>
          <w:color w:val="000000"/>
          <w:szCs w:val="24"/>
        </w:rPr>
        <w:t>1.1.6.</w:t>
      </w:r>
      <w:r w:rsidR="00330DE8" w:rsidRPr="004A567F">
        <w:rPr>
          <w:rFonts w:ascii="Arial" w:hAnsi="Arial" w:cs="Arial"/>
          <w:color w:val="000000"/>
          <w:szCs w:val="24"/>
        </w:rPr>
        <w:t xml:space="preserve"> </w:t>
      </w:r>
      <w:r w:rsidRPr="004A567F">
        <w:rPr>
          <w:rFonts w:ascii="Arial" w:hAnsi="Arial" w:cs="Arial"/>
          <w:color w:val="000000"/>
          <w:szCs w:val="24"/>
        </w:rPr>
        <w:t>прекращения</w:t>
      </w:r>
      <w:r w:rsidR="00330DE8" w:rsidRPr="004A567F">
        <w:rPr>
          <w:rFonts w:ascii="Arial" w:hAnsi="Arial" w:cs="Arial"/>
          <w:color w:val="000000"/>
          <w:szCs w:val="24"/>
        </w:rPr>
        <w:t xml:space="preserve"> </w:t>
      </w:r>
      <w:r w:rsidRPr="004A567F">
        <w:rPr>
          <w:rFonts w:ascii="Arial" w:hAnsi="Arial" w:cs="Arial"/>
          <w:color w:val="000000"/>
          <w:szCs w:val="24"/>
        </w:rPr>
        <w:t>гражданства</w:t>
      </w:r>
      <w:r w:rsidR="00330DE8" w:rsidRPr="004A567F">
        <w:rPr>
          <w:rFonts w:ascii="Arial" w:hAnsi="Arial" w:cs="Arial"/>
          <w:color w:val="000000"/>
          <w:szCs w:val="24"/>
        </w:rPr>
        <w:t xml:space="preserve"> </w:t>
      </w:r>
      <w:r w:rsidRPr="004A567F">
        <w:rPr>
          <w:rFonts w:ascii="Arial" w:hAnsi="Arial" w:cs="Arial"/>
          <w:color w:val="000000"/>
          <w:szCs w:val="24"/>
        </w:rPr>
        <w:t>Российской</w:t>
      </w:r>
      <w:r w:rsidR="00330DE8" w:rsidRPr="004A567F">
        <w:rPr>
          <w:rFonts w:ascii="Arial" w:hAnsi="Arial" w:cs="Arial"/>
          <w:color w:val="000000"/>
          <w:szCs w:val="24"/>
        </w:rPr>
        <w:t xml:space="preserve"> </w:t>
      </w:r>
      <w:r w:rsidRPr="004A567F">
        <w:rPr>
          <w:rFonts w:ascii="Arial" w:hAnsi="Arial" w:cs="Arial"/>
          <w:color w:val="000000"/>
          <w:szCs w:val="24"/>
        </w:rPr>
        <w:t>Федерации,</w:t>
      </w:r>
      <w:r w:rsidR="00330DE8" w:rsidRPr="004A567F">
        <w:rPr>
          <w:rFonts w:ascii="Arial" w:hAnsi="Arial" w:cs="Arial"/>
          <w:color w:val="000000"/>
          <w:szCs w:val="24"/>
        </w:rPr>
        <w:t xml:space="preserve"> </w:t>
      </w:r>
      <w:r w:rsidRPr="004A567F">
        <w:rPr>
          <w:rFonts w:ascii="Arial" w:hAnsi="Arial" w:cs="Arial"/>
          <w:color w:val="000000"/>
          <w:szCs w:val="24"/>
        </w:rPr>
        <w:t>прекращения</w:t>
      </w:r>
      <w:r w:rsidR="00330DE8" w:rsidRPr="004A567F">
        <w:rPr>
          <w:rFonts w:ascii="Arial" w:hAnsi="Arial" w:cs="Arial"/>
          <w:color w:val="000000"/>
          <w:szCs w:val="24"/>
        </w:rPr>
        <w:t xml:space="preserve"> </w:t>
      </w:r>
      <w:r w:rsidRPr="004A567F">
        <w:rPr>
          <w:rFonts w:ascii="Arial" w:hAnsi="Arial" w:cs="Arial"/>
          <w:color w:val="000000"/>
          <w:szCs w:val="24"/>
        </w:rPr>
        <w:t>гражданства</w:t>
      </w:r>
      <w:r w:rsidR="00330DE8" w:rsidRPr="004A567F">
        <w:rPr>
          <w:rFonts w:ascii="Arial" w:hAnsi="Arial" w:cs="Arial"/>
          <w:color w:val="000000"/>
          <w:szCs w:val="24"/>
        </w:rPr>
        <w:t xml:space="preserve"> </w:t>
      </w:r>
      <w:r w:rsidRPr="004A567F">
        <w:rPr>
          <w:rFonts w:ascii="Arial" w:hAnsi="Arial" w:cs="Arial"/>
          <w:color w:val="000000"/>
          <w:szCs w:val="24"/>
        </w:rPr>
        <w:t>иностранного</w:t>
      </w:r>
      <w:r w:rsidR="00330DE8" w:rsidRPr="004A567F">
        <w:rPr>
          <w:rFonts w:ascii="Arial" w:hAnsi="Arial" w:cs="Arial"/>
          <w:color w:val="000000"/>
          <w:szCs w:val="24"/>
        </w:rPr>
        <w:t xml:space="preserve"> </w:t>
      </w:r>
      <w:r w:rsidRPr="004A567F">
        <w:rPr>
          <w:rFonts w:ascii="Arial" w:hAnsi="Arial" w:cs="Arial"/>
          <w:color w:val="000000"/>
          <w:szCs w:val="24"/>
        </w:rPr>
        <w:t>государства</w:t>
      </w:r>
      <w:r w:rsidR="00330DE8" w:rsidRPr="004A567F">
        <w:rPr>
          <w:rFonts w:ascii="Arial" w:hAnsi="Arial" w:cs="Arial"/>
          <w:color w:val="000000"/>
          <w:szCs w:val="24"/>
        </w:rPr>
        <w:t xml:space="preserve"> </w:t>
      </w:r>
      <w:r w:rsidRPr="004A567F">
        <w:rPr>
          <w:rFonts w:ascii="Arial" w:hAnsi="Arial" w:cs="Arial"/>
          <w:color w:val="000000"/>
          <w:szCs w:val="24"/>
        </w:rPr>
        <w:t>-</w:t>
      </w:r>
      <w:r w:rsidR="00330DE8" w:rsidRPr="004A567F">
        <w:rPr>
          <w:rFonts w:ascii="Arial" w:hAnsi="Arial" w:cs="Arial"/>
          <w:color w:val="000000"/>
          <w:szCs w:val="24"/>
        </w:rPr>
        <w:t xml:space="preserve"> </w:t>
      </w:r>
      <w:r w:rsidRPr="004A567F">
        <w:rPr>
          <w:rFonts w:ascii="Arial" w:hAnsi="Arial" w:cs="Arial"/>
          <w:color w:val="000000"/>
          <w:szCs w:val="24"/>
        </w:rPr>
        <w:t>участника</w:t>
      </w:r>
      <w:r w:rsidR="00330DE8" w:rsidRPr="004A567F">
        <w:rPr>
          <w:rFonts w:ascii="Arial" w:hAnsi="Arial" w:cs="Arial"/>
          <w:color w:val="000000"/>
          <w:szCs w:val="24"/>
        </w:rPr>
        <w:t xml:space="preserve"> </w:t>
      </w:r>
      <w:r w:rsidRPr="004A567F">
        <w:rPr>
          <w:rFonts w:ascii="Arial" w:hAnsi="Arial" w:cs="Arial"/>
          <w:color w:val="000000"/>
          <w:szCs w:val="24"/>
        </w:rPr>
        <w:t>международного</w:t>
      </w:r>
      <w:r w:rsidR="00330DE8" w:rsidRPr="004A567F">
        <w:rPr>
          <w:rFonts w:ascii="Arial" w:hAnsi="Arial" w:cs="Arial"/>
          <w:color w:val="000000"/>
          <w:szCs w:val="24"/>
        </w:rPr>
        <w:t xml:space="preserve"> </w:t>
      </w:r>
      <w:r w:rsidRPr="004A567F">
        <w:rPr>
          <w:rFonts w:ascii="Arial" w:hAnsi="Arial" w:cs="Arial"/>
          <w:color w:val="000000"/>
          <w:szCs w:val="24"/>
        </w:rPr>
        <w:t>договора</w:t>
      </w:r>
      <w:r w:rsidR="00330DE8" w:rsidRPr="004A567F">
        <w:rPr>
          <w:rFonts w:ascii="Arial" w:hAnsi="Arial" w:cs="Arial"/>
          <w:color w:val="000000"/>
          <w:szCs w:val="24"/>
        </w:rPr>
        <w:t xml:space="preserve"> </w:t>
      </w:r>
      <w:r w:rsidRPr="004A567F">
        <w:rPr>
          <w:rFonts w:ascii="Arial" w:hAnsi="Arial" w:cs="Arial"/>
          <w:color w:val="000000"/>
          <w:szCs w:val="24"/>
        </w:rPr>
        <w:t>Росси</w:t>
      </w:r>
      <w:r w:rsidRPr="004A567F">
        <w:rPr>
          <w:rFonts w:ascii="Arial" w:hAnsi="Arial" w:cs="Arial"/>
          <w:color w:val="000000"/>
          <w:szCs w:val="24"/>
        </w:rPr>
        <w:t>й</w:t>
      </w:r>
      <w:r w:rsidRPr="004A567F">
        <w:rPr>
          <w:rFonts w:ascii="Arial" w:hAnsi="Arial" w:cs="Arial"/>
          <w:color w:val="000000"/>
          <w:szCs w:val="24"/>
        </w:rPr>
        <w:t>ской</w:t>
      </w:r>
      <w:r w:rsidR="00330DE8" w:rsidRPr="004A567F">
        <w:rPr>
          <w:rFonts w:ascii="Arial" w:hAnsi="Arial" w:cs="Arial"/>
          <w:color w:val="000000"/>
          <w:szCs w:val="24"/>
        </w:rPr>
        <w:t xml:space="preserve"> </w:t>
      </w:r>
      <w:r w:rsidRPr="004A567F">
        <w:rPr>
          <w:rFonts w:ascii="Arial" w:hAnsi="Arial" w:cs="Arial"/>
          <w:color w:val="000000"/>
          <w:szCs w:val="24"/>
        </w:rPr>
        <w:t>Федерации,</w:t>
      </w:r>
      <w:r w:rsidR="00330DE8" w:rsidRPr="004A567F">
        <w:rPr>
          <w:rFonts w:ascii="Arial" w:hAnsi="Arial" w:cs="Arial"/>
          <w:color w:val="000000"/>
          <w:szCs w:val="24"/>
        </w:rPr>
        <w:t xml:space="preserve"> </w:t>
      </w:r>
      <w:r w:rsidRPr="004A567F">
        <w:rPr>
          <w:rFonts w:ascii="Arial" w:hAnsi="Arial" w:cs="Arial"/>
          <w:color w:val="000000"/>
          <w:szCs w:val="24"/>
        </w:rPr>
        <w:t>в</w:t>
      </w:r>
      <w:r w:rsidR="00330DE8" w:rsidRPr="004A567F">
        <w:rPr>
          <w:rFonts w:ascii="Arial" w:hAnsi="Arial" w:cs="Arial"/>
          <w:color w:val="000000"/>
          <w:szCs w:val="24"/>
        </w:rPr>
        <w:t xml:space="preserve"> </w:t>
      </w:r>
      <w:r w:rsidRPr="004A567F">
        <w:rPr>
          <w:rFonts w:ascii="Arial" w:hAnsi="Arial" w:cs="Arial"/>
          <w:color w:val="000000"/>
          <w:szCs w:val="24"/>
        </w:rPr>
        <w:t>соответствии</w:t>
      </w:r>
      <w:r w:rsidR="00330DE8" w:rsidRPr="004A567F">
        <w:rPr>
          <w:rFonts w:ascii="Arial" w:hAnsi="Arial" w:cs="Arial"/>
          <w:color w:val="000000"/>
          <w:szCs w:val="24"/>
        </w:rPr>
        <w:t xml:space="preserve"> </w:t>
      </w:r>
      <w:r w:rsidRPr="004A567F">
        <w:rPr>
          <w:rFonts w:ascii="Arial" w:hAnsi="Arial" w:cs="Arial"/>
          <w:color w:val="000000"/>
          <w:szCs w:val="24"/>
        </w:rPr>
        <w:t>с</w:t>
      </w:r>
      <w:r w:rsidR="00330DE8" w:rsidRPr="004A567F">
        <w:rPr>
          <w:rFonts w:ascii="Arial" w:hAnsi="Arial" w:cs="Arial"/>
          <w:color w:val="000000"/>
          <w:szCs w:val="24"/>
        </w:rPr>
        <w:t xml:space="preserve"> </w:t>
      </w:r>
      <w:r w:rsidRPr="004A567F">
        <w:rPr>
          <w:rFonts w:ascii="Arial" w:hAnsi="Arial" w:cs="Arial"/>
          <w:color w:val="000000"/>
          <w:szCs w:val="24"/>
        </w:rPr>
        <w:t>которым</w:t>
      </w:r>
      <w:r w:rsidR="00330DE8" w:rsidRPr="004A567F">
        <w:rPr>
          <w:rFonts w:ascii="Arial" w:hAnsi="Arial" w:cs="Arial"/>
          <w:color w:val="000000"/>
          <w:szCs w:val="24"/>
        </w:rPr>
        <w:t xml:space="preserve"> </w:t>
      </w:r>
      <w:r w:rsidRPr="004A567F">
        <w:rPr>
          <w:rFonts w:ascii="Arial" w:hAnsi="Arial" w:cs="Arial"/>
          <w:color w:val="000000"/>
          <w:szCs w:val="24"/>
        </w:rPr>
        <w:t>иностранный</w:t>
      </w:r>
      <w:r w:rsidR="00330DE8" w:rsidRPr="004A567F">
        <w:rPr>
          <w:rFonts w:ascii="Arial" w:hAnsi="Arial" w:cs="Arial"/>
          <w:color w:val="000000"/>
          <w:szCs w:val="24"/>
        </w:rPr>
        <w:t xml:space="preserve"> </w:t>
      </w:r>
      <w:bookmarkStart w:id="16" w:name="l79"/>
      <w:bookmarkEnd w:id="16"/>
      <w:r w:rsidRPr="004A567F">
        <w:rPr>
          <w:rFonts w:ascii="Arial" w:hAnsi="Arial" w:cs="Arial"/>
          <w:color w:val="000000"/>
          <w:szCs w:val="24"/>
        </w:rPr>
        <w:t>гражданин</w:t>
      </w:r>
      <w:r w:rsidR="00330DE8" w:rsidRPr="004A567F">
        <w:rPr>
          <w:rFonts w:ascii="Arial" w:hAnsi="Arial" w:cs="Arial"/>
          <w:color w:val="000000"/>
          <w:szCs w:val="24"/>
        </w:rPr>
        <w:t xml:space="preserve"> </w:t>
      </w:r>
      <w:r w:rsidRPr="004A567F">
        <w:rPr>
          <w:rFonts w:ascii="Arial" w:hAnsi="Arial" w:cs="Arial"/>
          <w:color w:val="000000"/>
          <w:szCs w:val="24"/>
        </w:rPr>
        <w:t>имеет</w:t>
      </w:r>
      <w:r w:rsidR="00330DE8" w:rsidRPr="004A567F">
        <w:rPr>
          <w:rFonts w:ascii="Arial" w:hAnsi="Arial" w:cs="Arial"/>
          <w:color w:val="000000"/>
          <w:szCs w:val="24"/>
        </w:rPr>
        <w:t xml:space="preserve"> </w:t>
      </w:r>
      <w:r w:rsidRPr="004A567F">
        <w:rPr>
          <w:rFonts w:ascii="Arial" w:hAnsi="Arial" w:cs="Arial"/>
          <w:color w:val="000000"/>
          <w:szCs w:val="24"/>
        </w:rPr>
        <w:t>право</w:t>
      </w:r>
      <w:r w:rsidR="00330DE8" w:rsidRPr="004A567F">
        <w:rPr>
          <w:rFonts w:ascii="Arial" w:hAnsi="Arial" w:cs="Arial"/>
          <w:color w:val="000000"/>
          <w:szCs w:val="24"/>
        </w:rPr>
        <w:t xml:space="preserve"> </w:t>
      </w:r>
      <w:r w:rsidRPr="004A567F">
        <w:rPr>
          <w:rFonts w:ascii="Arial" w:hAnsi="Arial" w:cs="Arial"/>
          <w:color w:val="000000"/>
          <w:szCs w:val="24"/>
        </w:rPr>
        <w:t>находиться</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муниципальной</w:t>
      </w:r>
      <w:r w:rsidR="00330DE8" w:rsidRPr="004A567F">
        <w:rPr>
          <w:rFonts w:ascii="Arial" w:hAnsi="Arial" w:cs="Arial"/>
          <w:color w:val="000000"/>
          <w:szCs w:val="24"/>
        </w:rPr>
        <w:t xml:space="preserve"> </w:t>
      </w:r>
      <w:r w:rsidRPr="004A567F">
        <w:rPr>
          <w:rFonts w:ascii="Arial" w:hAnsi="Arial" w:cs="Arial"/>
          <w:color w:val="000000"/>
          <w:szCs w:val="24"/>
        </w:rPr>
        <w:t>службе,</w:t>
      </w:r>
      <w:r w:rsidR="00330DE8" w:rsidRPr="004A567F">
        <w:rPr>
          <w:rFonts w:ascii="Arial" w:hAnsi="Arial" w:cs="Arial"/>
          <w:color w:val="000000"/>
          <w:szCs w:val="24"/>
        </w:rPr>
        <w:t xml:space="preserve"> </w:t>
      </w:r>
      <w:r w:rsidRPr="004A567F">
        <w:rPr>
          <w:rFonts w:ascii="Arial" w:hAnsi="Arial" w:cs="Arial"/>
          <w:color w:val="000000"/>
          <w:szCs w:val="24"/>
        </w:rPr>
        <w:t>приобретения</w:t>
      </w:r>
      <w:r w:rsidR="00330DE8" w:rsidRPr="004A567F">
        <w:rPr>
          <w:rFonts w:ascii="Arial" w:hAnsi="Arial" w:cs="Arial"/>
          <w:color w:val="000000"/>
          <w:szCs w:val="24"/>
        </w:rPr>
        <w:t xml:space="preserve"> </w:t>
      </w:r>
      <w:r w:rsidRPr="004A567F">
        <w:rPr>
          <w:rFonts w:ascii="Arial" w:hAnsi="Arial" w:cs="Arial"/>
          <w:color w:val="000000"/>
          <w:szCs w:val="24"/>
        </w:rPr>
        <w:t>им</w:t>
      </w:r>
      <w:r w:rsidR="00330DE8" w:rsidRPr="004A567F">
        <w:rPr>
          <w:rFonts w:ascii="Arial" w:hAnsi="Arial" w:cs="Arial"/>
          <w:color w:val="000000"/>
          <w:szCs w:val="24"/>
        </w:rPr>
        <w:t xml:space="preserve"> </w:t>
      </w:r>
      <w:r w:rsidRPr="004A567F">
        <w:rPr>
          <w:rFonts w:ascii="Arial" w:hAnsi="Arial" w:cs="Arial"/>
          <w:color w:val="000000"/>
          <w:szCs w:val="24"/>
        </w:rPr>
        <w:t>гражданства</w:t>
      </w:r>
      <w:r w:rsidR="00330DE8" w:rsidRPr="004A567F">
        <w:rPr>
          <w:rFonts w:ascii="Arial" w:hAnsi="Arial" w:cs="Arial"/>
          <w:color w:val="000000"/>
          <w:szCs w:val="24"/>
        </w:rPr>
        <w:t xml:space="preserve"> </w:t>
      </w:r>
      <w:r w:rsidRPr="004A567F">
        <w:rPr>
          <w:rFonts w:ascii="Arial" w:hAnsi="Arial" w:cs="Arial"/>
          <w:color w:val="000000"/>
          <w:szCs w:val="24"/>
        </w:rPr>
        <w:t>ин</w:t>
      </w:r>
      <w:r w:rsidRPr="004A567F">
        <w:rPr>
          <w:rFonts w:ascii="Arial" w:hAnsi="Arial" w:cs="Arial"/>
          <w:color w:val="000000"/>
          <w:szCs w:val="24"/>
        </w:rPr>
        <w:t>о</w:t>
      </w:r>
      <w:r w:rsidRPr="004A567F">
        <w:rPr>
          <w:rFonts w:ascii="Arial" w:hAnsi="Arial" w:cs="Arial"/>
          <w:color w:val="000000"/>
          <w:szCs w:val="24"/>
        </w:rPr>
        <w:t>странного</w:t>
      </w:r>
      <w:r w:rsidR="00330DE8" w:rsidRPr="004A567F">
        <w:rPr>
          <w:rFonts w:ascii="Arial" w:hAnsi="Arial" w:cs="Arial"/>
          <w:color w:val="000000"/>
          <w:szCs w:val="24"/>
        </w:rPr>
        <w:t xml:space="preserve"> </w:t>
      </w:r>
      <w:r w:rsidRPr="004A567F">
        <w:rPr>
          <w:rFonts w:ascii="Arial" w:hAnsi="Arial" w:cs="Arial"/>
          <w:color w:val="000000"/>
          <w:szCs w:val="24"/>
        </w:rPr>
        <w:t>государства</w:t>
      </w:r>
      <w:r w:rsidR="00330DE8" w:rsidRPr="004A567F">
        <w:rPr>
          <w:rFonts w:ascii="Arial" w:hAnsi="Arial" w:cs="Arial"/>
          <w:color w:val="000000"/>
          <w:szCs w:val="24"/>
        </w:rPr>
        <w:t xml:space="preserve"> </w:t>
      </w:r>
      <w:r w:rsidRPr="004A567F">
        <w:rPr>
          <w:rFonts w:ascii="Arial" w:hAnsi="Arial" w:cs="Arial"/>
          <w:color w:val="000000"/>
          <w:szCs w:val="24"/>
        </w:rPr>
        <w:t>либо</w:t>
      </w:r>
      <w:r w:rsidR="00330DE8" w:rsidRPr="004A567F">
        <w:rPr>
          <w:rFonts w:ascii="Arial" w:hAnsi="Arial" w:cs="Arial"/>
          <w:color w:val="000000"/>
          <w:szCs w:val="24"/>
        </w:rPr>
        <w:t xml:space="preserve"> </w:t>
      </w:r>
      <w:r w:rsidRPr="004A567F">
        <w:rPr>
          <w:rFonts w:ascii="Arial" w:hAnsi="Arial" w:cs="Arial"/>
          <w:color w:val="000000"/>
          <w:szCs w:val="24"/>
        </w:rPr>
        <w:t>получения</w:t>
      </w:r>
      <w:r w:rsidR="00330DE8" w:rsidRPr="004A567F">
        <w:rPr>
          <w:rFonts w:ascii="Arial" w:hAnsi="Arial" w:cs="Arial"/>
          <w:color w:val="000000"/>
          <w:szCs w:val="24"/>
        </w:rPr>
        <w:t xml:space="preserve"> </w:t>
      </w:r>
      <w:r w:rsidRPr="004A567F">
        <w:rPr>
          <w:rFonts w:ascii="Arial" w:hAnsi="Arial" w:cs="Arial"/>
          <w:color w:val="000000"/>
          <w:szCs w:val="24"/>
        </w:rPr>
        <w:t>им</w:t>
      </w:r>
      <w:r w:rsidR="00330DE8" w:rsidRPr="004A567F">
        <w:rPr>
          <w:rFonts w:ascii="Arial" w:hAnsi="Arial" w:cs="Arial"/>
          <w:color w:val="000000"/>
          <w:szCs w:val="24"/>
        </w:rPr>
        <w:t xml:space="preserve"> </w:t>
      </w:r>
      <w:r w:rsidRPr="004A567F">
        <w:rPr>
          <w:rFonts w:ascii="Arial" w:hAnsi="Arial" w:cs="Arial"/>
          <w:color w:val="000000"/>
          <w:szCs w:val="24"/>
        </w:rPr>
        <w:t>вида</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жительство</w:t>
      </w:r>
      <w:r w:rsidR="00330DE8" w:rsidRPr="004A567F">
        <w:rPr>
          <w:rFonts w:ascii="Arial" w:hAnsi="Arial" w:cs="Arial"/>
          <w:color w:val="000000"/>
          <w:szCs w:val="24"/>
        </w:rPr>
        <w:t xml:space="preserve"> </w:t>
      </w:r>
      <w:r w:rsidRPr="004A567F">
        <w:rPr>
          <w:rFonts w:ascii="Arial" w:hAnsi="Arial" w:cs="Arial"/>
          <w:color w:val="000000"/>
          <w:szCs w:val="24"/>
        </w:rPr>
        <w:t>или</w:t>
      </w:r>
      <w:r w:rsidR="00330DE8" w:rsidRPr="004A567F">
        <w:rPr>
          <w:rFonts w:ascii="Arial" w:hAnsi="Arial" w:cs="Arial"/>
          <w:color w:val="000000"/>
          <w:szCs w:val="24"/>
        </w:rPr>
        <w:t xml:space="preserve"> </w:t>
      </w:r>
      <w:r w:rsidRPr="004A567F">
        <w:rPr>
          <w:rFonts w:ascii="Arial" w:hAnsi="Arial" w:cs="Arial"/>
          <w:color w:val="000000"/>
          <w:szCs w:val="24"/>
        </w:rPr>
        <w:t>иного</w:t>
      </w:r>
      <w:r w:rsidR="00330DE8" w:rsidRPr="004A567F">
        <w:rPr>
          <w:rFonts w:ascii="Arial" w:hAnsi="Arial" w:cs="Arial"/>
          <w:color w:val="000000"/>
          <w:szCs w:val="24"/>
        </w:rPr>
        <w:t xml:space="preserve"> </w:t>
      </w:r>
      <w:r w:rsidRPr="004A567F">
        <w:rPr>
          <w:rFonts w:ascii="Arial" w:hAnsi="Arial" w:cs="Arial"/>
          <w:color w:val="000000"/>
          <w:szCs w:val="24"/>
        </w:rPr>
        <w:t>документа,</w:t>
      </w:r>
      <w:r w:rsidR="00330DE8" w:rsidRPr="004A567F">
        <w:rPr>
          <w:rFonts w:ascii="Arial" w:hAnsi="Arial" w:cs="Arial"/>
          <w:color w:val="000000"/>
          <w:szCs w:val="24"/>
        </w:rPr>
        <w:t xml:space="preserve"> </w:t>
      </w:r>
      <w:r w:rsidRPr="004A567F">
        <w:rPr>
          <w:rFonts w:ascii="Arial" w:hAnsi="Arial" w:cs="Arial"/>
          <w:color w:val="000000"/>
          <w:szCs w:val="24"/>
        </w:rPr>
        <w:t>подтверждающего</w:t>
      </w:r>
      <w:r w:rsidR="00330DE8" w:rsidRPr="004A567F">
        <w:rPr>
          <w:rFonts w:ascii="Arial" w:hAnsi="Arial" w:cs="Arial"/>
          <w:color w:val="000000"/>
          <w:szCs w:val="24"/>
        </w:rPr>
        <w:t xml:space="preserve"> </w:t>
      </w:r>
      <w:r w:rsidRPr="004A567F">
        <w:rPr>
          <w:rFonts w:ascii="Arial" w:hAnsi="Arial" w:cs="Arial"/>
          <w:color w:val="000000"/>
          <w:szCs w:val="24"/>
        </w:rPr>
        <w:t>право</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bookmarkStart w:id="17" w:name="l80"/>
      <w:bookmarkEnd w:id="17"/>
      <w:r w:rsidRPr="004A567F">
        <w:rPr>
          <w:rFonts w:ascii="Arial" w:hAnsi="Arial" w:cs="Arial"/>
          <w:color w:val="000000"/>
          <w:szCs w:val="24"/>
        </w:rPr>
        <w:t>постоянное</w:t>
      </w:r>
      <w:r w:rsidR="00330DE8" w:rsidRPr="004A567F">
        <w:rPr>
          <w:rFonts w:ascii="Arial" w:hAnsi="Arial" w:cs="Arial"/>
          <w:color w:val="000000"/>
          <w:szCs w:val="24"/>
        </w:rPr>
        <w:t xml:space="preserve"> </w:t>
      </w:r>
      <w:r w:rsidRPr="004A567F">
        <w:rPr>
          <w:rFonts w:ascii="Arial" w:hAnsi="Arial" w:cs="Arial"/>
          <w:color w:val="000000"/>
          <w:szCs w:val="24"/>
        </w:rPr>
        <w:t>проживание</w:t>
      </w:r>
      <w:r w:rsidR="00330DE8" w:rsidRPr="004A567F">
        <w:rPr>
          <w:rFonts w:ascii="Arial" w:hAnsi="Arial" w:cs="Arial"/>
          <w:color w:val="000000"/>
          <w:szCs w:val="24"/>
        </w:rPr>
        <w:t xml:space="preserve"> </w:t>
      </w:r>
      <w:r w:rsidRPr="004A567F">
        <w:rPr>
          <w:rFonts w:ascii="Arial" w:hAnsi="Arial" w:cs="Arial"/>
          <w:color w:val="000000"/>
          <w:szCs w:val="24"/>
        </w:rPr>
        <w:t>гражданина</w:t>
      </w:r>
      <w:r w:rsidR="00330DE8" w:rsidRPr="004A567F">
        <w:rPr>
          <w:rFonts w:ascii="Arial" w:hAnsi="Arial" w:cs="Arial"/>
          <w:color w:val="000000"/>
          <w:szCs w:val="24"/>
        </w:rPr>
        <w:t xml:space="preserve"> </w:t>
      </w:r>
      <w:r w:rsidRPr="004A567F">
        <w:rPr>
          <w:rFonts w:ascii="Arial" w:hAnsi="Arial" w:cs="Arial"/>
          <w:color w:val="000000"/>
          <w:szCs w:val="24"/>
        </w:rPr>
        <w:t>Росси</w:t>
      </w:r>
      <w:r w:rsidRPr="004A567F">
        <w:rPr>
          <w:rFonts w:ascii="Arial" w:hAnsi="Arial" w:cs="Arial"/>
          <w:color w:val="000000"/>
          <w:szCs w:val="24"/>
        </w:rPr>
        <w:t>й</w:t>
      </w:r>
      <w:r w:rsidRPr="004A567F">
        <w:rPr>
          <w:rFonts w:ascii="Arial" w:hAnsi="Arial" w:cs="Arial"/>
          <w:color w:val="000000"/>
          <w:szCs w:val="24"/>
        </w:rPr>
        <w:t>ской</w:t>
      </w:r>
      <w:r w:rsidR="00330DE8" w:rsidRPr="004A567F">
        <w:rPr>
          <w:rFonts w:ascii="Arial" w:hAnsi="Arial" w:cs="Arial"/>
          <w:color w:val="000000"/>
          <w:szCs w:val="24"/>
        </w:rPr>
        <w:t xml:space="preserve"> </w:t>
      </w:r>
      <w:r w:rsidRPr="004A567F">
        <w:rPr>
          <w:rFonts w:ascii="Arial" w:hAnsi="Arial" w:cs="Arial"/>
          <w:color w:val="000000"/>
          <w:szCs w:val="24"/>
        </w:rPr>
        <w:t>Федерации</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территории</w:t>
      </w:r>
      <w:r w:rsidR="00330DE8" w:rsidRPr="004A567F">
        <w:rPr>
          <w:rFonts w:ascii="Arial" w:hAnsi="Arial" w:cs="Arial"/>
          <w:color w:val="000000"/>
          <w:szCs w:val="24"/>
        </w:rPr>
        <w:t xml:space="preserve"> </w:t>
      </w:r>
      <w:r w:rsidRPr="004A567F">
        <w:rPr>
          <w:rFonts w:ascii="Arial" w:hAnsi="Arial" w:cs="Arial"/>
          <w:color w:val="000000"/>
          <w:szCs w:val="24"/>
        </w:rPr>
        <w:t>иностранного</w:t>
      </w:r>
      <w:r w:rsidR="00330DE8" w:rsidRPr="004A567F">
        <w:rPr>
          <w:rFonts w:ascii="Arial" w:hAnsi="Arial" w:cs="Arial"/>
          <w:color w:val="000000"/>
          <w:szCs w:val="24"/>
        </w:rPr>
        <w:t xml:space="preserve"> </w:t>
      </w:r>
      <w:r w:rsidRPr="004A567F">
        <w:rPr>
          <w:rFonts w:ascii="Arial" w:hAnsi="Arial" w:cs="Arial"/>
          <w:color w:val="000000"/>
          <w:szCs w:val="24"/>
        </w:rPr>
        <w:t>государства,</w:t>
      </w:r>
      <w:r w:rsidR="00330DE8" w:rsidRPr="004A567F">
        <w:rPr>
          <w:rFonts w:ascii="Arial" w:hAnsi="Arial" w:cs="Arial"/>
          <w:color w:val="000000"/>
          <w:szCs w:val="24"/>
        </w:rPr>
        <w:t xml:space="preserve"> </w:t>
      </w:r>
      <w:r w:rsidRPr="004A567F">
        <w:rPr>
          <w:rFonts w:ascii="Arial" w:hAnsi="Arial" w:cs="Arial"/>
          <w:color w:val="000000"/>
          <w:szCs w:val="24"/>
        </w:rPr>
        <w:t>не</w:t>
      </w:r>
      <w:r w:rsidR="00330DE8" w:rsidRPr="004A567F">
        <w:rPr>
          <w:rFonts w:ascii="Arial" w:hAnsi="Arial" w:cs="Arial"/>
          <w:color w:val="000000"/>
          <w:szCs w:val="24"/>
        </w:rPr>
        <w:t xml:space="preserve"> </w:t>
      </w:r>
      <w:r w:rsidRPr="004A567F">
        <w:rPr>
          <w:rFonts w:ascii="Arial" w:hAnsi="Arial" w:cs="Arial"/>
          <w:color w:val="000000"/>
          <w:szCs w:val="24"/>
        </w:rPr>
        <w:t>являющегося</w:t>
      </w:r>
      <w:r w:rsidR="00330DE8" w:rsidRPr="004A567F">
        <w:rPr>
          <w:rFonts w:ascii="Arial" w:hAnsi="Arial" w:cs="Arial"/>
          <w:color w:val="000000"/>
          <w:szCs w:val="24"/>
        </w:rPr>
        <w:t xml:space="preserve"> </w:t>
      </w:r>
      <w:r w:rsidRPr="004A567F">
        <w:rPr>
          <w:rFonts w:ascii="Arial" w:hAnsi="Arial" w:cs="Arial"/>
          <w:color w:val="000000"/>
          <w:szCs w:val="24"/>
        </w:rPr>
        <w:t>участником</w:t>
      </w:r>
      <w:r w:rsidR="00330DE8" w:rsidRPr="004A567F">
        <w:rPr>
          <w:rFonts w:ascii="Arial" w:hAnsi="Arial" w:cs="Arial"/>
          <w:color w:val="000000"/>
          <w:szCs w:val="24"/>
        </w:rPr>
        <w:t xml:space="preserve"> </w:t>
      </w:r>
      <w:r w:rsidRPr="004A567F">
        <w:rPr>
          <w:rFonts w:ascii="Arial" w:hAnsi="Arial" w:cs="Arial"/>
          <w:color w:val="000000"/>
          <w:szCs w:val="24"/>
        </w:rPr>
        <w:t>международного</w:t>
      </w:r>
      <w:r w:rsidR="00330DE8" w:rsidRPr="004A567F">
        <w:rPr>
          <w:rFonts w:ascii="Arial" w:hAnsi="Arial" w:cs="Arial"/>
          <w:color w:val="000000"/>
          <w:szCs w:val="24"/>
        </w:rPr>
        <w:t xml:space="preserve"> </w:t>
      </w:r>
      <w:r w:rsidRPr="004A567F">
        <w:rPr>
          <w:rFonts w:ascii="Arial" w:hAnsi="Arial" w:cs="Arial"/>
          <w:color w:val="000000"/>
          <w:szCs w:val="24"/>
        </w:rPr>
        <w:t>договора</w:t>
      </w:r>
      <w:r w:rsidR="00330DE8" w:rsidRPr="004A567F">
        <w:rPr>
          <w:rFonts w:ascii="Arial" w:hAnsi="Arial" w:cs="Arial"/>
          <w:color w:val="000000"/>
          <w:szCs w:val="24"/>
        </w:rPr>
        <w:t xml:space="preserve"> </w:t>
      </w:r>
      <w:r w:rsidRPr="004A567F">
        <w:rPr>
          <w:rFonts w:ascii="Arial" w:hAnsi="Arial" w:cs="Arial"/>
          <w:color w:val="000000"/>
          <w:szCs w:val="24"/>
        </w:rPr>
        <w:t>Российской</w:t>
      </w:r>
      <w:r w:rsidR="00330DE8" w:rsidRPr="004A567F">
        <w:rPr>
          <w:rFonts w:ascii="Arial" w:hAnsi="Arial" w:cs="Arial"/>
          <w:color w:val="000000"/>
          <w:szCs w:val="24"/>
        </w:rPr>
        <w:t xml:space="preserve"> </w:t>
      </w:r>
      <w:r w:rsidRPr="004A567F">
        <w:rPr>
          <w:rFonts w:ascii="Arial" w:hAnsi="Arial" w:cs="Arial"/>
          <w:color w:val="000000"/>
          <w:szCs w:val="24"/>
        </w:rPr>
        <w:t>Федерации,</w:t>
      </w:r>
      <w:r w:rsidR="00330DE8" w:rsidRPr="004A567F">
        <w:rPr>
          <w:rFonts w:ascii="Arial" w:hAnsi="Arial" w:cs="Arial"/>
          <w:color w:val="000000"/>
          <w:szCs w:val="24"/>
        </w:rPr>
        <w:t xml:space="preserve"> </w:t>
      </w:r>
      <w:r w:rsidRPr="004A567F">
        <w:rPr>
          <w:rFonts w:ascii="Arial" w:hAnsi="Arial" w:cs="Arial"/>
          <w:color w:val="000000"/>
          <w:szCs w:val="24"/>
        </w:rPr>
        <w:t>в</w:t>
      </w:r>
      <w:proofErr w:type="gramEnd"/>
      <w:r w:rsidR="00330DE8" w:rsidRPr="004A567F">
        <w:rPr>
          <w:rFonts w:ascii="Arial" w:hAnsi="Arial" w:cs="Arial"/>
          <w:color w:val="000000"/>
          <w:szCs w:val="24"/>
        </w:rPr>
        <w:t xml:space="preserve"> </w:t>
      </w:r>
      <w:proofErr w:type="gramStart"/>
      <w:r w:rsidRPr="004A567F">
        <w:rPr>
          <w:rFonts w:ascii="Arial" w:hAnsi="Arial" w:cs="Arial"/>
          <w:color w:val="000000"/>
          <w:szCs w:val="24"/>
        </w:rPr>
        <w:t>соответствии</w:t>
      </w:r>
      <w:proofErr w:type="gramEnd"/>
      <w:r w:rsidR="00330DE8" w:rsidRPr="004A567F">
        <w:rPr>
          <w:rFonts w:ascii="Arial" w:hAnsi="Arial" w:cs="Arial"/>
          <w:color w:val="000000"/>
          <w:szCs w:val="24"/>
        </w:rPr>
        <w:t xml:space="preserve"> </w:t>
      </w:r>
      <w:r w:rsidRPr="004A567F">
        <w:rPr>
          <w:rFonts w:ascii="Arial" w:hAnsi="Arial" w:cs="Arial"/>
          <w:color w:val="000000"/>
          <w:szCs w:val="24"/>
        </w:rPr>
        <w:t>с</w:t>
      </w:r>
      <w:r w:rsidR="00330DE8" w:rsidRPr="004A567F">
        <w:rPr>
          <w:rFonts w:ascii="Arial" w:hAnsi="Arial" w:cs="Arial"/>
          <w:color w:val="000000"/>
          <w:szCs w:val="24"/>
        </w:rPr>
        <w:t xml:space="preserve"> </w:t>
      </w:r>
      <w:r w:rsidRPr="004A567F">
        <w:rPr>
          <w:rFonts w:ascii="Arial" w:hAnsi="Arial" w:cs="Arial"/>
          <w:color w:val="000000"/>
          <w:szCs w:val="24"/>
        </w:rPr>
        <w:t>к</w:t>
      </w:r>
      <w:r w:rsidRPr="004A567F">
        <w:rPr>
          <w:rFonts w:ascii="Arial" w:hAnsi="Arial" w:cs="Arial"/>
          <w:color w:val="000000"/>
          <w:szCs w:val="24"/>
        </w:rPr>
        <w:t>о</w:t>
      </w:r>
      <w:r w:rsidRPr="004A567F">
        <w:rPr>
          <w:rFonts w:ascii="Arial" w:hAnsi="Arial" w:cs="Arial"/>
          <w:color w:val="000000"/>
          <w:szCs w:val="24"/>
        </w:rPr>
        <w:t>торым</w:t>
      </w:r>
      <w:r w:rsidR="00330DE8" w:rsidRPr="004A567F">
        <w:rPr>
          <w:rFonts w:ascii="Arial" w:hAnsi="Arial" w:cs="Arial"/>
          <w:color w:val="000000"/>
          <w:szCs w:val="24"/>
        </w:rPr>
        <w:t xml:space="preserve"> </w:t>
      </w:r>
      <w:r w:rsidRPr="004A567F">
        <w:rPr>
          <w:rFonts w:ascii="Arial" w:hAnsi="Arial" w:cs="Arial"/>
          <w:color w:val="000000"/>
          <w:szCs w:val="24"/>
        </w:rPr>
        <w:t>гражданин</w:t>
      </w:r>
      <w:r w:rsidR="00330DE8" w:rsidRPr="004A567F">
        <w:rPr>
          <w:rFonts w:ascii="Arial" w:hAnsi="Arial" w:cs="Arial"/>
          <w:color w:val="000000"/>
          <w:szCs w:val="24"/>
        </w:rPr>
        <w:t xml:space="preserve"> </w:t>
      </w:r>
      <w:r w:rsidRPr="004A567F">
        <w:rPr>
          <w:rFonts w:ascii="Arial" w:hAnsi="Arial" w:cs="Arial"/>
          <w:color w:val="000000"/>
          <w:szCs w:val="24"/>
        </w:rPr>
        <w:t>Российской</w:t>
      </w:r>
      <w:r w:rsidR="00330DE8" w:rsidRPr="004A567F">
        <w:rPr>
          <w:rFonts w:ascii="Arial" w:hAnsi="Arial" w:cs="Arial"/>
          <w:color w:val="000000"/>
          <w:szCs w:val="24"/>
        </w:rPr>
        <w:t xml:space="preserve"> </w:t>
      </w:r>
      <w:r w:rsidRPr="004A567F">
        <w:rPr>
          <w:rFonts w:ascii="Arial" w:hAnsi="Arial" w:cs="Arial"/>
          <w:color w:val="000000"/>
          <w:szCs w:val="24"/>
        </w:rPr>
        <w:t>Федерации,</w:t>
      </w:r>
      <w:r w:rsidR="00330DE8" w:rsidRPr="004A567F">
        <w:rPr>
          <w:rFonts w:ascii="Arial" w:hAnsi="Arial" w:cs="Arial"/>
          <w:color w:val="000000"/>
          <w:szCs w:val="24"/>
        </w:rPr>
        <w:t xml:space="preserve"> </w:t>
      </w:r>
      <w:r w:rsidRPr="004A567F">
        <w:rPr>
          <w:rFonts w:ascii="Arial" w:hAnsi="Arial" w:cs="Arial"/>
          <w:color w:val="000000"/>
          <w:szCs w:val="24"/>
        </w:rPr>
        <w:t>имеющий</w:t>
      </w:r>
      <w:r w:rsidR="00330DE8" w:rsidRPr="004A567F">
        <w:rPr>
          <w:rFonts w:ascii="Arial" w:hAnsi="Arial" w:cs="Arial"/>
          <w:color w:val="000000"/>
          <w:szCs w:val="24"/>
        </w:rPr>
        <w:t xml:space="preserve"> </w:t>
      </w:r>
      <w:r w:rsidRPr="004A567F">
        <w:rPr>
          <w:rFonts w:ascii="Arial" w:hAnsi="Arial" w:cs="Arial"/>
          <w:color w:val="000000"/>
          <w:szCs w:val="24"/>
        </w:rPr>
        <w:t>гражданство</w:t>
      </w:r>
      <w:r w:rsidR="00330DE8" w:rsidRPr="004A567F">
        <w:rPr>
          <w:rFonts w:ascii="Arial" w:hAnsi="Arial" w:cs="Arial"/>
          <w:color w:val="000000"/>
          <w:szCs w:val="24"/>
        </w:rPr>
        <w:t xml:space="preserve"> </w:t>
      </w:r>
      <w:r w:rsidRPr="004A567F">
        <w:rPr>
          <w:rFonts w:ascii="Arial" w:hAnsi="Arial" w:cs="Arial"/>
          <w:color w:val="000000"/>
          <w:szCs w:val="24"/>
        </w:rPr>
        <w:t>иностранного</w:t>
      </w:r>
      <w:r w:rsidR="00330DE8" w:rsidRPr="004A567F">
        <w:rPr>
          <w:rFonts w:ascii="Arial" w:hAnsi="Arial" w:cs="Arial"/>
          <w:color w:val="000000"/>
          <w:szCs w:val="24"/>
        </w:rPr>
        <w:t xml:space="preserve"> </w:t>
      </w:r>
      <w:r w:rsidRPr="004A567F">
        <w:rPr>
          <w:rFonts w:ascii="Arial" w:hAnsi="Arial" w:cs="Arial"/>
          <w:color w:val="000000"/>
          <w:szCs w:val="24"/>
        </w:rPr>
        <w:t>государства,</w:t>
      </w:r>
      <w:r w:rsidR="00330DE8" w:rsidRPr="004A567F">
        <w:rPr>
          <w:rFonts w:ascii="Arial" w:hAnsi="Arial" w:cs="Arial"/>
          <w:color w:val="000000"/>
          <w:szCs w:val="24"/>
        </w:rPr>
        <w:t xml:space="preserve"> </w:t>
      </w:r>
      <w:bookmarkStart w:id="18" w:name="l81"/>
      <w:bookmarkEnd w:id="18"/>
      <w:r w:rsidRPr="004A567F">
        <w:rPr>
          <w:rFonts w:ascii="Arial" w:hAnsi="Arial" w:cs="Arial"/>
          <w:color w:val="000000"/>
          <w:szCs w:val="24"/>
        </w:rPr>
        <w:t>имеет</w:t>
      </w:r>
      <w:r w:rsidR="00330DE8" w:rsidRPr="004A567F">
        <w:rPr>
          <w:rFonts w:ascii="Arial" w:hAnsi="Arial" w:cs="Arial"/>
          <w:color w:val="000000"/>
          <w:szCs w:val="24"/>
        </w:rPr>
        <w:t xml:space="preserve"> </w:t>
      </w:r>
      <w:r w:rsidRPr="004A567F">
        <w:rPr>
          <w:rFonts w:ascii="Arial" w:hAnsi="Arial" w:cs="Arial"/>
          <w:color w:val="000000"/>
          <w:szCs w:val="24"/>
        </w:rPr>
        <w:t>право</w:t>
      </w:r>
      <w:r w:rsidR="00330DE8" w:rsidRPr="004A567F">
        <w:rPr>
          <w:rFonts w:ascii="Arial" w:hAnsi="Arial" w:cs="Arial"/>
          <w:color w:val="000000"/>
          <w:szCs w:val="24"/>
        </w:rPr>
        <w:t xml:space="preserve"> </w:t>
      </w:r>
      <w:r w:rsidRPr="004A567F">
        <w:rPr>
          <w:rFonts w:ascii="Arial" w:hAnsi="Arial" w:cs="Arial"/>
          <w:color w:val="000000"/>
          <w:szCs w:val="24"/>
        </w:rPr>
        <w:t>находиться</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муниципальной</w:t>
      </w:r>
      <w:r w:rsidR="00330DE8" w:rsidRPr="004A567F">
        <w:rPr>
          <w:rFonts w:ascii="Arial" w:hAnsi="Arial" w:cs="Arial"/>
          <w:color w:val="000000"/>
          <w:szCs w:val="24"/>
        </w:rPr>
        <w:t xml:space="preserve"> </w:t>
      </w:r>
      <w:r w:rsidRPr="004A567F">
        <w:rPr>
          <w:rFonts w:ascii="Arial" w:hAnsi="Arial" w:cs="Arial"/>
          <w:color w:val="000000"/>
          <w:szCs w:val="24"/>
        </w:rPr>
        <w:t>службе;</w:t>
      </w:r>
      <w:r w:rsidR="00330DE8" w:rsidRPr="004A567F">
        <w:rPr>
          <w:rFonts w:ascii="Arial" w:hAnsi="Arial" w:cs="Arial"/>
          <w:color w:val="000000"/>
          <w:szCs w:val="24"/>
        </w:rPr>
        <w:t xml:space="preserve"> </w:t>
      </w:r>
    </w:p>
    <w:p w:rsidR="005170C3" w:rsidRPr="004A567F" w:rsidRDefault="005170C3" w:rsidP="004A567F">
      <w:pPr>
        <w:pStyle w:val="ConsPlusNonformat"/>
        <w:ind w:firstLine="708"/>
        <w:jc w:val="both"/>
        <w:rPr>
          <w:rFonts w:ascii="Arial" w:hAnsi="Arial" w:cs="Arial"/>
          <w:color w:val="000000"/>
          <w:szCs w:val="24"/>
        </w:rPr>
      </w:pPr>
      <w:r w:rsidRPr="004A567F">
        <w:rPr>
          <w:rFonts w:ascii="Arial" w:hAnsi="Arial" w:cs="Arial"/>
          <w:color w:val="000000"/>
          <w:szCs w:val="24"/>
        </w:rPr>
        <w:t>1.1.7.</w:t>
      </w:r>
      <w:r w:rsidR="00330DE8" w:rsidRPr="004A567F">
        <w:rPr>
          <w:rFonts w:ascii="Arial" w:hAnsi="Arial" w:cs="Arial"/>
          <w:color w:val="000000"/>
          <w:szCs w:val="24"/>
        </w:rPr>
        <w:t xml:space="preserve"> </w:t>
      </w:r>
      <w:r w:rsidRPr="004A567F">
        <w:rPr>
          <w:rFonts w:ascii="Arial" w:hAnsi="Arial" w:cs="Arial"/>
          <w:color w:val="000000"/>
          <w:szCs w:val="24"/>
        </w:rPr>
        <w:t>наличия</w:t>
      </w:r>
      <w:r w:rsidR="00330DE8" w:rsidRPr="004A567F">
        <w:rPr>
          <w:rFonts w:ascii="Arial" w:hAnsi="Arial" w:cs="Arial"/>
          <w:color w:val="000000"/>
          <w:szCs w:val="24"/>
        </w:rPr>
        <w:t xml:space="preserve"> </w:t>
      </w:r>
      <w:r w:rsidRPr="004A567F">
        <w:rPr>
          <w:rFonts w:ascii="Arial" w:hAnsi="Arial" w:cs="Arial"/>
          <w:color w:val="000000"/>
          <w:szCs w:val="24"/>
        </w:rPr>
        <w:t>гражданства</w:t>
      </w:r>
      <w:r w:rsidR="00330DE8" w:rsidRPr="004A567F">
        <w:rPr>
          <w:rFonts w:ascii="Arial" w:hAnsi="Arial" w:cs="Arial"/>
          <w:color w:val="000000"/>
          <w:szCs w:val="24"/>
        </w:rPr>
        <w:t xml:space="preserve"> </w:t>
      </w:r>
      <w:r w:rsidRPr="004A567F">
        <w:rPr>
          <w:rFonts w:ascii="Arial" w:hAnsi="Arial" w:cs="Arial"/>
          <w:color w:val="000000"/>
          <w:szCs w:val="24"/>
        </w:rPr>
        <w:t>иностранного</w:t>
      </w:r>
      <w:r w:rsidR="00330DE8" w:rsidRPr="004A567F">
        <w:rPr>
          <w:rFonts w:ascii="Arial" w:hAnsi="Arial" w:cs="Arial"/>
          <w:color w:val="000000"/>
          <w:szCs w:val="24"/>
        </w:rPr>
        <w:t xml:space="preserve"> </w:t>
      </w:r>
      <w:r w:rsidRPr="004A567F">
        <w:rPr>
          <w:rFonts w:ascii="Arial" w:hAnsi="Arial" w:cs="Arial"/>
          <w:color w:val="000000"/>
          <w:szCs w:val="24"/>
        </w:rPr>
        <w:t>государства</w:t>
      </w:r>
      <w:r w:rsidR="00330DE8" w:rsidRPr="004A567F">
        <w:rPr>
          <w:rFonts w:ascii="Arial" w:hAnsi="Arial" w:cs="Arial"/>
          <w:color w:val="000000"/>
          <w:szCs w:val="24"/>
        </w:rPr>
        <w:t xml:space="preserve"> </w:t>
      </w:r>
      <w:r w:rsidRPr="004A567F">
        <w:rPr>
          <w:rFonts w:ascii="Arial" w:hAnsi="Arial" w:cs="Arial"/>
          <w:color w:val="000000"/>
          <w:szCs w:val="24"/>
        </w:rPr>
        <w:t>(иностранных</w:t>
      </w:r>
      <w:r w:rsidR="00330DE8" w:rsidRPr="004A567F">
        <w:rPr>
          <w:rFonts w:ascii="Arial" w:hAnsi="Arial" w:cs="Arial"/>
          <w:color w:val="000000"/>
          <w:szCs w:val="24"/>
        </w:rPr>
        <w:t xml:space="preserve"> </w:t>
      </w:r>
      <w:r w:rsidRPr="004A567F">
        <w:rPr>
          <w:rFonts w:ascii="Arial" w:hAnsi="Arial" w:cs="Arial"/>
          <w:color w:val="000000"/>
          <w:szCs w:val="24"/>
        </w:rPr>
        <w:t>государств),</w:t>
      </w:r>
      <w:r w:rsidR="00330DE8" w:rsidRPr="004A567F">
        <w:rPr>
          <w:rFonts w:ascii="Arial" w:hAnsi="Arial" w:cs="Arial"/>
          <w:color w:val="000000"/>
          <w:szCs w:val="24"/>
        </w:rPr>
        <w:t xml:space="preserve"> </w:t>
      </w:r>
      <w:r w:rsidRPr="004A567F">
        <w:rPr>
          <w:rFonts w:ascii="Arial" w:hAnsi="Arial" w:cs="Arial"/>
          <w:color w:val="000000"/>
          <w:szCs w:val="24"/>
        </w:rPr>
        <w:t>за</w:t>
      </w:r>
      <w:r w:rsidR="00330DE8" w:rsidRPr="004A567F">
        <w:rPr>
          <w:rFonts w:ascii="Arial" w:hAnsi="Arial" w:cs="Arial"/>
          <w:color w:val="000000"/>
          <w:szCs w:val="24"/>
        </w:rPr>
        <w:t xml:space="preserve"> </w:t>
      </w:r>
      <w:r w:rsidRPr="004A567F">
        <w:rPr>
          <w:rFonts w:ascii="Arial" w:hAnsi="Arial" w:cs="Arial"/>
          <w:color w:val="000000"/>
          <w:szCs w:val="24"/>
        </w:rPr>
        <w:t>исключением</w:t>
      </w:r>
      <w:r w:rsidR="00330DE8" w:rsidRPr="004A567F">
        <w:rPr>
          <w:rFonts w:ascii="Arial" w:hAnsi="Arial" w:cs="Arial"/>
          <w:color w:val="000000"/>
          <w:szCs w:val="24"/>
        </w:rPr>
        <w:t xml:space="preserve"> </w:t>
      </w:r>
      <w:r w:rsidRPr="004A567F">
        <w:rPr>
          <w:rFonts w:ascii="Arial" w:hAnsi="Arial" w:cs="Arial"/>
          <w:color w:val="000000"/>
          <w:szCs w:val="24"/>
        </w:rPr>
        <w:t>случаев,</w:t>
      </w:r>
      <w:r w:rsidR="00330DE8" w:rsidRPr="004A567F">
        <w:rPr>
          <w:rFonts w:ascii="Arial" w:hAnsi="Arial" w:cs="Arial"/>
          <w:color w:val="000000"/>
          <w:szCs w:val="24"/>
        </w:rPr>
        <w:t xml:space="preserve"> </w:t>
      </w:r>
      <w:r w:rsidRPr="004A567F">
        <w:rPr>
          <w:rFonts w:ascii="Arial" w:hAnsi="Arial" w:cs="Arial"/>
          <w:color w:val="000000"/>
          <w:szCs w:val="24"/>
        </w:rPr>
        <w:t>когда</w:t>
      </w:r>
      <w:r w:rsidR="00330DE8" w:rsidRPr="004A567F">
        <w:rPr>
          <w:rFonts w:ascii="Arial" w:hAnsi="Arial" w:cs="Arial"/>
          <w:color w:val="000000"/>
          <w:szCs w:val="24"/>
        </w:rPr>
        <w:t xml:space="preserve"> </w:t>
      </w:r>
      <w:r w:rsidRPr="004A567F">
        <w:rPr>
          <w:rFonts w:ascii="Arial" w:hAnsi="Arial" w:cs="Arial"/>
          <w:color w:val="000000"/>
          <w:szCs w:val="24"/>
        </w:rPr>
        <w:t>муниципальный</w:t>
      </w:r>
      <w:r w:rsidR="00330DE8" w:rsidRPr="004A567F">
        <w:rPr>
          <w:rFonts w:ascii="Arial" w:hAnsi="Arial" w:cs="Arial"/>
          <w:color w:val="000000"/>
          <w:szCs w:val="24"/>
        </w:rPr>
        <w:t xml:space="preserve"> </w:t>
      </w:r>
      <w:r w:rsidRPr="004A567F">
        <w:rPr>
          <w:rFonts w:ascii="Arial" w:hAnsi="Arial" w:cs="Arial"/>
          <w:color w:val="000000"/>
          <w:szCs w:val="24"/>
        </w:rPr>
        <w:t>служащий</w:t>
      </w:r>
      <w:r w:rsidR="00330DE8" w:rsidRPr="004A567F">
        <w:rPr>
          <w:rFonts w:ascii="Arial" w:hAnsi="Arial" w:cs="Arial"/>
          <w:color w:val="000000"/>
          <w:szCs w:val="24"/>
        </w:rPr>
        <w:t xml:space="preserve"> </w:t>
      </w:r>
      <w:r w:rsidRPr="004A567F">
        <w:rPr>
          <w:rFonts w:ascii="Arial" w:hAnsi="Arial" w:cs="Arial"/>
          <w:color w:val="000000"/>
          <w:szCs w:val="24"/>
        </w:rPr>
        <w:t>является</w:t>
      </w:r>
      <w:r w:rsidR="00330DE8" w:rsidRPr="004A567F">
        <w:rPr>
          <w:rFonts w:ascii="Arial" w:hAnsi="Arial" w:cs="Arial"/>
          <w:color w:val="000000"/>
          <w:szCs w:val="24"/>
        </w:rPr>
        <w:t xml:space="preserve"> </w:t>
      </w:r>
      <w:r w:rsidRPr="004A567F">
        <w:rPr>
          <w:rFonts w:ascii="Arial" w:hAnsi="Arial" w:cs="Arial"/>
          <w:color w:val="000000"/>
          <w:szCs w:val="24"/>
        </w:rPr>
        <w:t>гражданином</w:t>
      </w:r>
      <w:r w:rsidR="00330DE8" w:rsidRPr="004A567F">
        <w:rPr>
          <w:rFonts w:ascii="Arial" w:hAnsi="Arial" w:cs="Arial"/>
          <w:color w:val="000000"/>
          <w:szCs w:val="24"/>
        </w:rPr>
        <w:t xml:space="preserve"> </w:t>
      </w:r>
      <w:r w:rsidRPr="004A567F">
        <w:rPr>
          <w:rFonts w:ascii="Arial" w:hAnsi="Arial" w:cs="Arial"/>
          <w:color w:val="000000"/>
          <w:szCs w:val="24"/>
        </w:rPr>
        <w:t>иностранного</w:t>
      </w:r>
      <w:r w:rsidR="00330DE8" w:rsidRPr="004A567F">
        <w:rPr>
          <w:rFonts w:ascii="Arial" w:hAnsi="Arial" w:cs="Arial"/>
          <w:color w:val="000000"/>
          <w:szCs w:val="24"/>
        </w:rPr>
        <w:t xml:space="preserve"> </w:t>
      </w:r>
      <w:r w:rsidRPr="004A567F">
        <w:rPr>
          <w:rFonts w:ascii="Arial" w:hAnsi="Arial" w:cs="Arial"/>
          <w:color w:val="000000"/>
          <w:szCs w:val="24"/>
        </w:rPr>
        <w:t>государства</w:t>
      </w:r>
      <w:r w:rsidR="00330DE8" w:rsidRPr="004A567F">
        <w:rPr>
          <w:rFonts w:ascii="Arial" w:hAnsi="Arial" w:cs="Arial"/>
          <w:color w:val="000000"/>
          <w:szCs w:val="24"/>
        </w:rPr>
        <w:t xml:space="preserve"> </w:t>
      </w:r>
      <w:r w:rsidRPr="004A567F">
        <w:rPr>
          <w:rFonts w:ascii="Arial" w:hAnsi="Arial" w:cs="Arial"/>
          <w:color w:val="000000"/>
          <w:szCs w:val="24"/>
        </w:rPr>
        <w:t>-</w:t>
      </w:r>
      <w:r w:rsidR="00330DE8" w:rsidRPr="004A567F">
        <w:rPr>
          <w:rFonts w:ascii="Arial" w:hAnsi="Arial" w:cs="Arial"/>
          <w:color w:val="000000"/>
          <w:szCs w:val="24"/>
        </w:rPr>
        <w:t xml:space="preserve"> </w:t>
      </w:r>
      <w:r w:rsidRPr="004A567F">
        <w:rPr>
          <w:rFonts w:ascii="Arial" w:hAnsi="Arial" w:cs="Arial"/>
          <w:color w:val="000000"/>
          <w:szCs w:val="24"/>
        </w:rPr>
        <w:t>участника</w:t>
      </w:r>
      <w:r w:rsidR="00330DE8" w:rsidRPr="004A567F">
        <w:rPr>
          <w:rFonts w:ascii="Arial" w:hAnsi="Arial" w:cs="Arial"/>
          <w:color w:val="000000"/>
          <w:szCs w:val="24"/>
        </w:rPr>
        <w:t xml:space="preserve"> </w:t>
      </w:r>
      <w:bookmarkStart w:id="19" w:name="l82"/>
      <w:bookmarkEnd w:id="19"/>
      <w:r w:rsidRPr="004A567F">
        <w:rPr>
          <w:rFonts w:ascii="Arial" w:hAnsi="Arial" w:cs="Arial"/>
          <w:color w:val="000000"/>
          <w:szCs w:val="24"/>
        </w:rPr>
        <w:t>международного</w:t>
      </w:r>
      <w:r w:rsidR="00330DE8" w:rsidRPr="004A567F">
        <w:rPr>
          <w:rFonts w:ascii="Arial" w:hAnsi="Arial" w:cs="Arial"/>
          <w:color w:val="000000"/>
          <w:szCs w:val="24"/>
        </w:rPr>
        <w:t xml:space="preserve"> </w:t>
      </w:r>
      <w:r w:rsidRPr="004A567F">
        <w:rPr>
          <w:rFonts w:ascii="Arial" w:hAnsi="Arial" w:cs="Arial"/>
          <w:color w:val="000000"/>
          <w:szCs w:val="24"/>
        </w:rPr>
        <w:t>договора</w:t>
      </w:r>
      <w:r w:rsidR="00330DE8" w:rsidRPr="004A567F">
        <w:rPr>
          <w:rFonts w:ascii="Arial" w:hAnsi="Arial" w:cs="Arial"/>
          <w:color w:val="000000"/>
          <w:szCs w:val="24"/>
        </w:rPr>
        <w:t xml:space="preserve"> </w:t>
      </w:r>
      <w:r w:rsidRPr="004A567F">
        <w:rPr>
          <w:rFonts w:ascii="Arial" w:hAnsi="Arial" w:cs="Arial"/>
          <w:color w:val="000000"/>
          <w:szCs w:val="24"/>
        </w:rPr>
        <w:t>Российской</w:t>
      </w:r>
      <w:r w:rsidR="00330DE8" w:rsidRPr="004A567F">
        <w:rPr>
          <w:rFonts w:ascii="Arial" w:hAnsi="Arial" w:cs="Arial"/>
          <w:color w:val="000000"/>
          <w:szCs w:val="24"/>
        </w:rPr>
        <w:t xml:space="preserve"> </w:t>
      </w:r>
      <w:r w:rsidRPr="004A567F">
        <w:rPr>
          <w:rFonts w:ascii="Arial" w:hAnsi="Arial" w:cs="Arial"/>
          <w:color w:val="000000"/>
          <w:szCs w:val="24"/>
        </w:rPr>
        <w:t>Федерации,</w:t>
      </w:r>
      <w:r w:rsidR="00330DE8" w:rsidRPr="004A567F">
        <w:rPr>
          <w:rFonts w:ascii="Arial" w:hAnsi="Arial" w:cs="Arial"/>
          <w:color w:val="000000"/>
          <w:szCs w:val="24"/>
        </w:rPr>
        <w:t xml:space="preserve"> </w:t>
      </w:r>
      <w:r w:rsidRPr="004A567F">
        <w:rPr>
          <w:rFonts w:ascii="Arial" w:hAnsi="Arial" w:cs="Arial"/>
          <w:color w:val="000000"/>
          <w:szCs w:val="24"/>
        </w:rPr>
        <w:t>в</w:t>
      </w:r>
      <w:r w:rsidR="00330DE8" w:rsidRPr="004A567F">
        <w:rPr>
          <w:rFonts w:ascii="Arial" w:hAnsi="Arial" w:cs="Arial"/>
          <w:color w:val="000000"/>
          <w:szCs w:val="24"/>
        </w:rPr>
        <w:t xml:space="preserve"> </w:t>
      </w:r>
      <w:r w:rsidRPr="004A567F">
        <w:rPr>
          <w:rFonts w:ascii="Arial" w:hAnsi="Arial" w:cs="Arial"/>
          <w:color w:val="000000"/>
          <w:szCs w:val="24"/>
        </w:rPr>
        <w:t>соответствии</w:t>
      </w:r>
      <w:r w:rsidR="00330DE8" w:rsidRPr="004A567F">
        <w:rPr>
          <w:rFonts w:ascii="Arial" w:hAnsi="Arial" w:cs="Arial"/>
          <w:color w:val="000000"/>
          <w:szCs w:val="24"/>
        </w:rPr>
        <w:t xml:space="preserve"> </w:t>
      </w:r>
      <w:r w:rsidRPr="004A567F">
        <w:rPr>
          <w:rFonts w:ascii="Arial" w:hAnsi="Arial" w:cs="Arial"/>
          <w:color w:val="000000"/>
          <w:szCs w:val="24"/>
        </w:rPr>
        <w:t>с</w:t>
      </w:r>
      <w:r w:rsidR="00330DE8" w:rsidRPr="004A567F">
        <w:rPr>
          <w:rFonts w:ascii="Arial" w:hAnsi="Arial" w:cs="Arial"/>
          <w:color w:val="000000"/>
          <w:szCs w:val="24"/>
        </w:rPr>
        <w:t xml:space="preserve"> </w:t>
      </w:r>
      <w:r w:rsidRPr="004A567F">
        <w:rPr>
          <w:rFonts w:ascii="Arial" w:hAnsi="Arial" w:cs="Arial"/>
          <w:color w:val="000000"/>
          <w:szCs w:val="24"/>
        </w:rPr>
        <w:t>которым</w:t>
      </w:r>
      <w:r w:rsidR="00330DE8" w:rsidRPr="004A567F">
        <w:rPr>
          <w:rFonts w:ascii="Arial" w:hAnsi="Arial" w:cs="Arial"/>
          <w:color w:val="000000"/>
          <w:szCs w:val="24"/>
        </w:rPr>
        <w:t xml:space="preserve"> </w:t>
      </w:r>
      <w:r w:rsidRPr="004A567F">
        <w:rPr>
          <w:rFonts w:ascii="Arial" w:hAnsi="Arial" w:cs="Arial"/>
          <w:color w:val="000000"/>
          <w:szCs w:val="24"/>
        </w:rPr>
        <w:t>иностранный</w:t>
      </w:r>
      <w:r w:rsidR="00330DE8" w:rsidRPr="004A567F">
        <w:rPr>
          <w:rFonts w:ascii="Arial" w:hAnsi="Arial" w:cs="Arial"/>
          <w:color w:val="000000"/>
          <w:szCs w:val="24"/>
        </w:rPr>
        <w:t xml:space="preserve"> </w:t>
      </w:r>
      <w:r w:rsidRPr="004A567F">
        <w:rPr>
          <w:rFonts w:ascii="Arial" w:hAnsi="Arial" w:cs="Arial"/>
          <w:color w:val="000000"/>
          <w:szCs w:val="24"/>
        </w:rPr>
        <w:t>гражданин</w:t>
      </w:r>
      <w:r w:rsidR="00330DE8" w:rsidRPr="004A567F">
        <w:rPr>
          <w:rFonts w:ascii="Arial" w:hAnsi="Arial" w:cs="Arial"/>
          <w:color w:val="000000"/>
          <w:szCs w:val="24"/>
        </w:rPr>
        <w:t xml:space="preserve"> </w:t>
      </w:r>
      <w:r w:rsidRPr="004A567F">
        <w:rPr>
          <w:rFonts w:ascii="Arial" w:hAnsi="Arial" w:cs="Arial"/>
          <w:color w:val="000000"/>
          <w:szCs w:val="24"/>
        </w:rPr>
        <w:t>имеет</w:t>
      </w:r>
      <w:r w:rsidR="00330DE8" w:rsidRPr="004A567F">
        <w:rPr>
          <w:rFonts w:ascii="Arial" w:hAnsi="Arial" w:cs="Arial"/>
          <w:color w:val="000000"/>
          <w:szCs w:val="24"/>
        </w:rPr>
        <w:t xml:space="preserve"> </w:t>
      </w:r>
      <w:r w:rsidRPr="004A567F">
        <w:rPr>
          <w:rFonts w:ascii="Arial" w:hAnsi="Arial" w:cs="Arial"/>
          <w:color w:val="000000"/>
          <w:szCs w:val="24"/>
        </w:rPr>
        <w:t>право</w:t>
      </w:r>
      <w:r w:rsidR="00330DE8" w:rsidRPr="004A567F">
        <w:rPr>
          <w:rFonts w:ascii="Arial" w:hAnsi="Arial" w:cs="Arial"/>
          <w:color w:val="000000"/>
          <w:szCs w:val="24"/>
        </w:rPr>
        <w:t xml:space="preserve"> </w:t>
      </w:r>
      <w:r w:rsidRPr="004A567F">
        <w:rPr>
          <w:rFonts w:ascii="Arial" w:hAnsi="Arial" w:cs="Arial"/>
          <w:color w:val="000000"/>
          <w:szCs w:val="24"/>
        </w:rPr>
        <w:t>находиться</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муниципальной</w:t>
      </w:r>
      <w:r w:rsidR="00330DE8" w:rsidRPr="004A567F">
        <w:rPr>
          <w:rFonts w:ascii="Arial" w:hAnsi="Arial" w:cs="Arial"/>
          <w:color w:val="000000"/>
          <w:szCs w:val="24"/>
        </w:rPr>
        <w:t xml:space="preserve"> </w:t>
      </w:r>
      <w:r w:rsidRPr="004A567F">
        <w:rPr>
          <w:rFonts w:ascii="Arial" w:hAnsi="Arial" w:cs="Arial"/>
          <w:color w:val="000000"/>
          <w:szCs w:val="24"/>
        </w:rPr>
        <w:t>службе;</w:t>
      </w:r>
      <w:r w:rsidR="00330DE8" w:rsidRPr="004A567F">
        <w:rPr>
          <w:rFonts w:ascii="Arial" w:hAnsi="Arial" w:cs="Arial"/>
          <w:color w:val="000000"/>
          <w:szCs w:val="24"/>
        </w:rPr>
        <w:t xml:space="preserve"> </w:t>
      </w:r>
    </w:p>
    <w:p w:rsidR="005170C3" w:rsidRPr="004A567F" w:rsidRDefault="005170C3" w:rsidP="004A567F">
      <w:pPr>
        <w:pStyle w:val="ConsPlusNonformat"/>
        <w:ind w:firstLine="708"/>
        <w:jc w:val="both"/>
        <w:rPr>
          <w:rFonts w:ascii="Arial" w:hAnsi="Arial" w:cs="Arial"/>
          <w:color w:val="000000"/>
          <w:szCs w:val="24"/>
        </w:rPr>
      </w:pPr>
      <w:r w:rsidRPr="004A567F">
        <w:rPr>
          <w:rFonts w:ascii="Arial" w:hAnsi="Arial" w:cs="Arial"/>
          <w:color w:val="000000"/>
          <w:szCs w:val="24"/>
        </w:rPr>
        <w:t>1.1.8.</w:t>
      </w:r>
      <w:r w:rsidR="00330DE8" w:rsidRPr="004A567F">
        <w:rPr>
          <w:rFonts w:ascii="Arial" w:hAnsi="Arial" w:cs="Arial"/>
          <w:color w:val="000000"/>
          <w:szCs w:val="24"/>
        </w:rPr>
        <w:t xml:space="preserve"> </w:t>
      </w:r>
      <w:r w:rsidRPr="004A567F">
        <w:rPr>
          <w:rFonts w:ascii="Arial" w:hAnsi="Arial" w:cs="Arial"/>
          <w:color w:val="000000"/>
          <w:szCs w:val="24"/>
        </w:rPr>
        <w:t>представления</w:t>
      </w:r>
      <w:r w:rsidR="00330DE8" w:rsidRPr="004A567F">
        <w:rPr>
          <w:rFonts w:ascii="Arial" w:hAnsi="Arial" w:cs="Arial"/>
          <w:color w:val="000000"/>
          <w:szCs w:val="24"/>
        </w:rPr>
        <w:t xml:space="preserve"> </w:t>
      </w:r>
      <w:r w:rsidRPr="004A567F">
        <w:rPr>
          <w:rFonts w:ascii="Arial" w:hAnsi="Arial" w:cs="Arial"/>
          <w:color w:val="000000"/>
          <w:szCs w:val="24"/>
        </w:rPr>
        <w:t>подложных</w:t>
      </w:r>
      <w:r w:rsidR="00330DE8" w:rsidRPr="004A567F">
        <w:rPr>
          <w:rFonts w:ascii="Arial" w:hAnsi="Arial" w:cs="Arial"/>
          <w:color w:val="000000"/>
          <w:szCs w:val="24"/>
        </w:rPr>
        <w:t xml:space="preserve"> </w:t>
      </w:r>
      <w:r w:rsidRPr="004A567F">
        <w:rPr>
          <w:rFonts w:ascii="Arial" w:hAnsi="Arial" w:cs="Arial"/>
          <w:color w:val="000000"/>
          <w:szCs w:val="24"/>
        </w:rPr>
        <w:t>документов</w:t>
      </w:r>
      <w:r w:rsidR="00330DE8" w:rsidRPr="004A567F">
        <w:rPr>
          <w:rFonts w:ascii="Arial" w:hAnsi="Arial" w:cs="Arial"/>
          <w:color w:val="000000"/>
          <w:szCs w:val="24"/>
        </w:rPr>
        <w:t xml:space="preserve"> </w:t>
      </w:r>
      <w:r w:rsidRPr="004A567F">
        <w:rPr>
          <w:rFonts w:ascii="Arial" w:hAnsi="Arial" w:cs="Arial"/>
          <w:color w:val="000000"/>
          <w:szCs w:val="24"/>
        </w:rPr>
        <w:t>или</w:t>
      </w:r>
      <w:r w:rsidR="00330DE8" w:rsidRPr="004A567F">
        <w:rPr>
          <w:rFonts w:ascii="Arial" w:hAnsi="Arial" w:cs="Arial"/>
          <w:color w:val="000000"/>
          <w:szCs w:val="24"/>
        </w:rPr>
        <w:t xml:space="preserve"> </w:t>
      </w:r>
      <w:r w:rsidRPr="004A567F">
        <w:rPr>
          <w:rFonts w:ascii="Arial" w:hAnsi="Arial" w:cs="Arial"/>
          <w:color w:val="000000"/>
          <w:szCs w:val="24"/>
        </w:rPr>
        <w:t>заведомо</w:t>
      </w:r>
      <w:r w:rsidR="00330DE8" w:rsidRPr="004A567F">
        <w:rPr>
          <w:rFonts w:ascii="Arial" w:hAnsi="Arial" w:cs="Arial"/>
          <w:color w:val="000000"/>
          <w:szCs w:val="24"/>
        </w:rPr>
        <w:t xml:space="preserve"> </w:t>
      </w:r>
      <w:r w:rsidRPr="004A567F">
        <w:rPr>
          <w:rFonts w:ascii="Arial" w:hAnsi="Arial" w:cs="Arial"/>
          <w:color w:val="000000"/>
          <w:szCs w:val="24"/>
        </w:rPr>
        <w:t>ложных</w:t>
      </w:r>
      <w:r w:rsidR="00330DE8" w:rsidRPr="004A567F">
        <w:rPr>
          <w:rFonts w:ascii="Arial" w:hAnsi="Arial" w:cs="Arial"/>
          <w:color w:val="000000"/>
          <w:szCs w:val="24"/>
        </w:rPr>
        <w:t xml:space="preserve"> </w:t>
      </w:r>
      <w:r w:rsidRPr="004A567F">
        <w:rPr>
          <w:rFonts w:ascii="Arial" w:hAnsi="Arial" w:cs="Arial"/>
          <w:color w:val="000000"/>
          <w:szCs w:val="24"/>
        </w:rPr>
        <w:t>сведений</w:t>
      </w:r>
      <w:r w:rsidR="00330DE8" w:rsidRPr="004A567F">
        <w:rPr>
          <w:rFonts w:ascii="Arial" w:hAnsi="Arial" w:cs="Arial"/>
          <w:color w:val="000000"/>
          <w:szCs w:val="24"/>
        </w:rPr>
        <w:t xml:space="preserve"> </w:t>
      </w:r>
      <w:r w:rsidRPr="004A567F">
        <w:rPr>
          <w:rFonts w:ascii="Arial" w:hAnsi="Arial" w:cs="Arial"/>
          <w:color w:val="000000"/>
          <w:szCs w:val="24"/>
        </w:rPr>
        <w:t>при</w:t>
      </w:r>
      <w:r w:rsidR="00330DE8" w:rsidRPr="004A567F">
        <w:rPr>
          <w:rFonts w:ascii="Arial" w:hAnsi="Arial" w:cs="Arial"/>
          <w:color w:val="000000"/>
          <w:szCs w:val="24"/>
        </w:rPr>
        <w:t xml:space="preserve"> </w:t>
      </w:r>
      <w:r w:rsidRPr="004A567F">
        <w:rPr>
          <w:rFonts w:ascii="Arial" w:hAnsi="Arial" w:cs="Arial"/>
          <w:color w:val="000000"/>
          <w:szCs w:val="24"/>
        </w:rPr>
        <w:t>поступлении</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муниципальную</w:t>
      </w:r>
      <w:r w:rsidR="00330DE8" w:rsidRPr="004A567F">
        <w:rPr>
          <w:rFonts w:ascii="Arial" w:hAnsi="Arial" w:cs="Arial"/>
          <w:color w:val="000000"/>
          <w:szCs w:val="24"/>
        </w:rPr>
        <w:t xml:space="preserve"> </w:t>
      </w:r>
      <w:r w:rsidRPr="004A567F">
        <w:rPr>
          <w:rFonts w:ascii="Arial" w:hAnsi="Arial" w:cs="Arial"/>
          <w:color w:val="000000"/>
          <w:szCs w:val="24"/>
        </w:rPr>
        <w:t>службу;</w:t>
      </w:r>
      <w:r w:rsidR="00330DE8" w:rsidRPr="004A567F">
        <w:rPr>
          <w:rFonts w:ascii="Arial" w:hAnsi="Arial" w:cs="Arial"/>
          <w:color w:val="000000"/>
          <w:szCs w:val="24"/>
        </w:rPr>
        <w:t xml:space="preserve"> </w:t>
      </w:r>
      <w:bookmarkStart w:id="20" w:name="l83"/>
      <w:bookmarkEnd w:id="20"/>
    </w:p>
    <w:p w:rsidR="005170C3" w:rsidRPr="004A567F" w:rsidRDefault="005170C3" w:rsidP="004A567F">
      <w:pPr>
        <w:ind w:firstLine="708"/>
        <w:contextualSpacing/>
        <w:jc w:val="both"/>
        <w:rPr>
          <w:rStyle w:val="blk"/>
          <w:rFonts w:ascii="Arial" w:hAnsi="Arial" w:cs="Arial"/>
          <w:color w:val="000000"/>
          <w:sz w:val="20"/>
        </w:rPr>
      </w:pPr>
      <w:proofErr w:type="gramStart"/>
      <w:r w:rsidRPr="004A567F">
        <w:rPr>
          <w:rFonts w:ascii="Arial" w:hAnsi="Arial" w:cs="Arial"/>
          <w:color w:val="000000"/>
          <w:sz w:val="20"/>
        </w:rPr>
        <w:t>1.1.9.</w:t>
      </w:r>
      <w:r w:rsidR="00330DE8" w:rsidRPr="004A567F">
        <w:rPr>
          <w:rFonts w:ascii="Arial" w:hAnsi="Arial" w:cs="Arial"/>
          <w:color w:val="000000"/>
          <w:sz w:val="20"/>
        </w:rPr>
        <w:t xml:space="preserve"> </w:t>
      </w:r>
      <w:r w:rsidRPr="004A567F">
        <w:rPr>
          <w:rFonts w:ascii="Arial" w:hAnsi="Arial" w:cs="Arial"/>
          <w:color w:val="000000"/>
          <w:sz w:val="20"/>
        </w:rPr>
        <w:t>непредставления</w:t>
      </w:r>
      <w:r w:rsidR="00330DE8" w:rsidRPr="004A567F">
        <w:rPr>
          <w:rFonts w:ascii="Arial" w:hAnsi="Arial" w:cs="Arial"/>
          <w:color w:val="000000"/>
          <w:sz w:val="20"/>
        </w:rPr>
        <w:t xml:space="preserve"> </w:t>
      </w:r>
      <w:r w:rsidRPr="004A567F">
        <w:rPr>
          <w:rFonts w:ascii="Arial" w:hAnsi="Arial" w:cs="Arial"/>
          <w:color w:val="000000"/>
          <w:sz w:val="20"/>
        </w:rPr>
        <w:t>предусмотренных</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02</w:t>
      </w:r>
      <w:r w:rsidR="00330DE8" w:rsidRPr="004A567F">
        <w:rPr>
          <w:rFonts w:ascii="Arial" w:hAnsi="Arial" w:cs="Arial"/>
          <w:color w:val="000000"/>
          <w:sz w:val="20"/>
        </w:rPr>
        <w:t xml:space="preserve"> </w:t>
      </w:r>
      <w:r w:rsidRPr="004A567F">
        <w:rPr>
          <w:rFonts w:ascii="Arial" w:hAnsi="Arial" w:cs="Arial"/>
          <w:color w:val="000000"/>
          <w:sz w:val="20"/>
        </w:rPr>
        <w:t>марта</w:t>
      </w:r>
      <w:r w:rsidR="00330DE8" w:rsidRPr="004A567F">
        <w:rPr>
          <w:rFonts w:ascii="Arial" w:hAnsi="Arial" w:cs="Arial"/>
          <w:color w:val="000000"/>
          <w:sz w:val="20"/>
        </w:rPr>
        <w:t xml:space="preserve"> </w:t>
      </w:r>
      <w:r w:rsidRPr="004A567F">
        <w:rPr>
          <w:rFonts w:ascii="Arial" w:hAnsi="Arial" w:cs="Arial"/>
          <w:color w:val="000000"/>
          <w:sz w:val="20"/>
        </w:rPr>
        <w:t>2007</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№25-ФЗ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Федеральный</w:t>
      </w:r>
      <w:r w:rsidR="00330DE8" w:rsidRPr="004A567F">
        <w:rPr>
          <w:rFonts w:ascii="Arial" w:hAnsi="Arial" w:cs="Arial"/>
          <w:color w:val="000000"/>
          <w:sz w:val="20"/>
        </w:rPr>
        <w:t xml:space="preserve"> </w:t>
      </w:r>
      <w:r w:rsidRPr="004A567F">
        <w:rPr>
          <w:rFonts w:ascii="Arial" w:hAnsi="Arial" w:cs="Arial"/>
          <w:color w:val="000000"/>
          <w:sz w:val="20"/>
        </w:rPr>
        <w:t>закон</w:t>
      </w:r>
      <w:r w:rsidR="00330DE8" w:rsidRPr="004A567F">
        <w:rPr>
          <w:rFonts w:ascii="Arial" w:hAnsi="Arial" w:cs="Arial"/>
          <w:color w:val="000000"/>
          <w:sz w:val="20"/>
        </w:rPr>
        <w:t xml:space="preserve"> </w:t>
      </w:r>
      <w:r w:rsidRPr="004A567F">
        <w:rPr>
          <w:rFonts w:ascii="Arial" w:hAnsi="Arial" w:cs="Arial"/>
          <w:color w:val="000000"/>
          <w:sz w:val="20"/>
        </w:rPr>
        <w:t>№25-ФЗ),</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25</w:t>
      </w:r>
      <w:r w:rsidR="00330DE8" w:rsidRPr="004A567F">
        <w:rPr>
          <w:rFonts w:ascii="Arial" w:hAnsi="Arial" w:cs="Arial"/>
          <w:color w:val="000000"/>
          <w:sz w:val="20"/>
        </w:rPr>
        <w:t xml:space="preserve"> </w:t>
      </w:r>
      <w:r w:rsidRPr="004A567F">
        <w:rPr>
          <w:rFonts w:ascii="Arial" w:hAnsi="Arial" w:cs="Arial"/>
          <w:color w:val="000000"/>
          <w:sz w:val="20"/>
        </w:rPr>
        <w:t>декабря</w:t>
      </w:r>
      <w:r w:rsidR="00330DE8" w:rsidRPr="004A567F">
        <w:rPr>
          <w:rFonts w:ascii="Arial" w:hAnsi="Arial" w:cs="Arial"/>
          <w:color w:val="000000"/>
          <w:sz w:val="20"/>
        </w:rPr>
        <w:t xml:space="preserve"> </w:t>
      </w:r>
      <w:r w:rsidRPr="004A567F">
        <w:rPr>
          <w:rFonts w:ascii="Arial" w:hAnsi="Arial" w:cs="Arial"/>
          <w:color w:val="000000"/>
          <w:sz w:val="20"/>
        </w:rPr>
        <w:t>2008</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№273-ФЗ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другими</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представления</w:t>
      </w:r>
      <w:r w:rsidR="00330DE8" w:rsidRPr="004A567F">
        <w:rPr>
          <w:rFonts w:ascii="Arial" w:hAnsi="Arial" w:cs="Arial"/>
          <w:color w:val="000000"/>
          <w:sz w:val="20"/>
        </w:rPr>
        <w:t xml:space="preserve"> </w:t>
      </w:r>
      <w:r w:rsidRPr="004A567F">
        <w:rPr>
          <w:rFonts w:ascii="Arial" w:hAnsi="Arial" w:cs="Arial"/>
          <w:color w:val="000000"/>
          <w:sz w:val="20"/>
        </w:rPr>
        <w:t>заведомо</w:t>
      </w:r>
      <w:r w:rsidR="00330DE8" w:rsidRPr="004A567F">
        <w:rPr>
          <w:rFonts w:ascii="Arial" w:hAnsi="Arial" w:cs="Arial"/>
          <w:color w:val="000000"/>
          <w:sz w:val="20"/>
        </w:rPr>
        <w:t xml:space="preserve"> </w:t>
      </w:r>
      <w:r w:rsidRPr="004A567F">
        <w:rPr>
          <w:rFonts w:ascii="Arial" w:hAnsi="Arial" w:cs="Arial"/>
          <w:color w:val="000000"/>
          <w:sz w:val="20"/>
        </w:rPr>
        <w:t>недостоверных</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неполных</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поступлении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r w:rsidR="00330DE8" w:rsidRPr="004A567F">
        <w:rPr>
          <w:rFonts w:ascii="Arial" w:hAnsi="Arial" w:cs="Arial"/>
          <w:color w:val="000000"/>
          <w:sz w:val="20"/>
        </w:rPr>
        <w:t xml:space="preserve"> </w:t>
      </w:r>
      <w:r w:rsidRPr="004A567F">
        <w:rPr>
          <w:rFonts w:ascii="Arial" w:hAnsi="Arial" w:cs="Arial"/>
          <w:color w:val="000000"/>
          <w:sz w:val="20"/>
        </w:rPr>
        <w:br/>
      </w:r>
      <w:r w:rsidR="00330DE8" w:rsidRPr="004A567F">
        <w:rPr>
          <w:rFonts w:ascii="Arial" w:hAnsi="Arial" w:cs="Arial"/>
          <w:color w:val="000000"/>
          <w:sz w:val="20"/>
        </w:rPr>
        <w:t xml:space="preserve"> </w:t>
      </w:r>
      <w:r w:rsidRPr="004A567F">
        <w:rPr>
          <w:rFonts w:ascii="Arial" w:hAnsi="Arial" w:cs="Arial"/>
          <w:color w:val="000000"/>
          <w:sz w:val="20"/>
        </w:rPr>
        <w:t>1.1.9.1.</w:t>
      </w:r>
      <w:r w:rsidR="00330DE8" w:rsidRPr="004A567F">
        <w:rPr>
          <w:rFonts w:ascii="Arial" w:hAnsi="Arial" w:cs="Arial"/>
          <w:color w:val="000000"/>
          <w:sz w:val="20"/>
        </w:rPr>
        <w:t xml:space="preserve"> </w:t>
      </w:r>
      <w:r w:rsidRPr="004A567F">
        <w:rPr>
          <w:rFonts w:ascii="Arial" w:hAnsi="Arial" w:cs="Arial"/>
          <w:color w:val="000000"/>
          <w:sz w:val="20"/>
        </w:rPr>
        <w:t>непредставления</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предусмотренных</w:t>
      </w:r>
      <w:r w:rsidR="00330DE8" w:rsidRPr="004A567F">
        <w:rPr>
          <w:rFonts w:ascii="Arial" w:hAnsi="Arial" w:cs="Arial"/>
          <w:color w:val="000000"/>
          <w:sz w:val="20"/>
        </w:rPr>
        <w:t xml:space="preserve"> </w:t>
      </w:r>
      <w:r w:rsidRPr="004A567F">
        <w:rPr>
          <w:rFonts w:ascii="Arial" w:hAnsi="Arial" w:cs="Arial"/>
          <w:color w:val="000000"/>
          <w:sz w:val="20"/>
        </w:rPr>
        <w:t>статьей</w:t>
      </w:r>
      <w:r w:rsidR="00330DE8" w:rsidRPr="004A567F">
        <w:rPr>
          <w:rFonts w:ascii="Arial" w:hAnsi="Arial" w:cs="Arial"/>
          <w:color w:val="000000"/>
          <w:sz w:val="20"/>
        </w:rPr>
        <w:t xml:space="preserve"> </w:t>
      </w:r>
      <w:r w:rsidRPr="004A567F">
        <w:rPr>
          <w:rFonts w:ascii="Arial" w:hAnsi="Arial" w:cs="Arial"/>
          <w:color w:val="000000"/>
          <w:sz w:val="20"/>
        </w:rPr>
        <w:t>15.1</w:t>
      </w:r>
      <w:r w:rsidR="00330DE8" w:rsidRPr="004A567F">
        <w:rPr>
          <w:rFonts w:ascii="Arial" w:hAnsi="Arial" w:cs="Arial"/>
          <w:color w:val="000000"/>
          <w:sz w:val="20"/>
        </w:rPr>
        <w:t xml:space="preserve"> </w:t>
      </w:r>
      <w:r w:rsidRPr="004A567F">
        <w:rPr>
          <w:rFonts w:ascii="Arial" w:hAnsi="Arial" w:cs="Arial"/>
          <w:color w:val="000000"/>
          <w:sz w:val="20"/>
        </w:rPr>
        <w:t>Федерального</w:t>
      </w:r>
      <w:r w:rsidR="00330DE8" w:rsidRPr="004A567F">
        <w:rPr>
          <w:rFonts w:ascii="Arial" w:hAnsi="Arial" w:cs="Arial"/>
          <w:color w:val="000000"/>
          <w:sz w:val="20"/>
        </w:rPr>
        <w:t xml:space="preserve"> </w:t>
      </w:r>
      <w:r w:rsidRPr="004A567F">
        <w:rPr>
          <w:rFonts w:ascii="Arial" w:hAnsi="Arial" w:cs="Arial"/>
          <w:color w:val="000000"/>
          <w:sz w:val="20"/>
        </w:rPr>
        <w:t>закона</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02.03.2007</w:t>
      </w:r>
      <w:r w:rsidR="00330DE8" w:rsidRPr="004A567F">
        <w:rPr>
          <w:rFonts w:ascii="Arial" w:hAnsi="Arial" w:cs="Arial"/>
          <w:color w:val="000000"/>
          <w:sz w:val="20"/>
        </w:rPr>
        <w:t xml:space="preserve"> </w:t>
      </w:r>
      <w:r w:rsidRPr="004A567F">
        <w:rPr>
          <w:rStyle w:val="blk"/>
          <w:rFonts w:ascii="Arial" w:hAnsi="Arial" w:cs="Arial"/>
          <w:color w:val="000000"/>
          <w:sz w:val="20"/>
        </w:rPr>
        <w:t>N</w:t>
      </w:r>
      <w:r w:rsidR="00330DE8" w:rsidRPr="004A567F">
        <w:rPr>
          <w:rStyle w:val="blk"/>
          <w:rFonts w:ascii="Arial" w:hAnsi="Arial" w:cs="Arial"/>
          <w:color w:val="000000"/>
          <w:sz w:val="20"/>
        </w:rPr>
        <w:t xml:space="preserve"> </w:t>
      </w:r>
      <w:r w:rsidRPr="004A567F">
        <w:rPr>
          <w:rStyle w:val="blk"/>
          <w:rFonts w:ascii="Arial" w:hAnsi="Arial" w:cs="Arial"/>
          <w:color w:val="000000"/>
          <w:sz w:val="20"/>
        </w:rPr>
        <w:t>25-ФЗ</w:t>
      </w:r>
      <w:r w:rsidR="00330DE8" w:rsidRPr="004A567F">
        <w:rPr>
          <w:rStyle w:val="blk"/>
          <w:rFonts w:ascii="Arial" w:hAnsi="Arial" w:cs="Arial"/>
          <w:color w:val="000000"/>
          <w:sz w:val="20"/>
        </w:rPr>
        <w:t xml:space="preserve"> </w:t>
      </w:r>
      <w:r w:rsidRPr="004A567F">
        <w:rPr>
          <w:rStyle w:val="blk"/>
          <w:rFonts w:ascii="Arial" w:hAnsi="Arial" w:cs="Arial"/>
          <w:color w:val="000000"/>
          <w:sz w:val="20"/>
        </w:rPr>
        <w:t>"О</w:t>
      </w:r>
      <w:proofErr w:type="gramEnd"/>
      <w:r w:rsidR="00330DE8" w:rsidRPr="004A567F">
        <w:rPr>
          <w:rStyle w:val="blk"/>
          <w:rFonts w:ascii="Arial" w:hAnsi="Arial" w:cs="Arial"/>
          <w:color w:val="000000"/>
          <w:sz w:val="20"/>
        </w:rPr>
        <w:t xml:space="preserve"> </w:t>
      </w:r>
      <w:r w:rsidRPr="004A567F">
        <w:rPr>
          <w:rStyle w:val="blk"/>
          <w:rFonts w:ascii="Arial" w:hAnsi="Arial" w:cs="Arial"/>
          <w:color w:val="000000"/>
          <w:sz w:val="20"/>
        </w:rPr>
        <w:t>муниципальной</w:t>
      </w:r>
      <w:r w:rsidR="00330DE8" w:rsidRPr="004A567F">
        <w:rPr>
          <w:rStyle w:val="blk"/>
          <w:rFonts w:ascii="Arial" w:hAnsi="Arial" w:cs="Arial"/>
          <w:color w:val="000000"/>
          <w:sz w:val="20"/>
        </w:rPr>
        <w:t xml:space="preserve"> </w:t>
      </w:r>
      <w:r w:rsidRPr="004A567F">
        <w:rPr>
          <w:rStyle w:val="blk"/>
          <w:rFonts w:ascii="Arial" w:hAnsi="Arial" w:cs="Arial"/>
          <w:color w:val="000000"/>
          <w:sz w:val="20"/>
        </w:rPr>
        <w:t>службе</w:t>
      </w:r>
      <w:r w:rsidR="00330DE8" w:rsidRPr="004A567F">
        <w:rPr>
          <w:rStyle w:val="blk"/>
          <w:rFonts w:ascii="Arial" w:hAnsi="Arial" w:cs="Arial"/>
          <w:color w:val="000000"/>
          <w:sz w:val="20"/>
        </w:rPr>
        <w:t xml:space="preserve"> </w:t>
      </w:r>
      <w:r w:rsidRPr="004A567F">
        <w:rPr>
          <w:rStyle w:val="blk"/>
          <w:rFonts w:ascii="Arial" w:hAnsi="Arial" w:cs="Arial"/>
          <w:color w:val="000000"/>
          <w:sz w:val="20"/>
        </w:rPr>
        <w:t>в</w:t>
      </w:r>
      <w:r w:rsidR="00330DE8" w:rsidRPr="004A567F">
        <w:rPr>
          <w:rStyle w:val="blk"/>
          <w:rFonts w:ascii="Arial" w:hAnsi="Arial" w:cs="Arial"/>
          <w:color w:val="000000"/>
          <w:sz w:val="20"/>
        </w:rPr>
        <w:t xml:space="preserve"> </w:t>
      </w:r>
      <w:r w:rsidRPr="004A567F">
        <w:rPr>
          <w:rStyle w:val="blk"/>
          <w:rFonts w:ascii="Arial" w:hAnsi="Arial" w:cs="Arial"/>
          <w:color w:val="000000"/>
          <w:sz w:val="20"/>
        </w:rPr>
        <w:t>Российской</w:t>
      </w:r>
      <w:r w:rsidR="00330DE8" w:rsidRPr="004A567F">
        <w:rPr>
          <w:rStyle w:val="blk"/>
          <w:rFonts w:ascii="Arial" w:hAnsi="Arial" w:cs="Arial"/>
          <w:color w:val="000000"/>
          <w:sz w:val="20"/>
        </w:rPr>
        <w:t xml:space="preserve"> </w:t>
      </w:r>
      <w:r w:rsidRPr="004A567F">
        <w:rPr>
          <w:rStyle w:val="blk"/>
          <w:rFonts w:ascii="Arial" w:hAnsi="Arial" w:cs="Arial"/>
          <w:color w:val="000000"/>
          <w:sz w:val="20"/>
        </w:rPr>
        <w:t>Фед</w:t>
      </w:r>
      <w:r w:rsidRPr="004A567F">
        <w:rPr>
          <w:rStyle w:val="blk"/>
          <w:rFonts w:ascii="Arial" w:hAnsi="Arial" w:cs="Arial"/>
          <w:color w:val="000000"/>
          <w:sz w:val="20"/>
        </w:rPr>
        <w:t>е</w:t>
      </w:r>
      <w:r w:rsidRPr="004A567F">
        <w:rPr>
          <w:rStyle w:val="blk"/>
          <w:rFonts w:ascii="Arial" w:hAnsi="Arial" w:cs="Arial"/>
          <w:color w:val="000000"/>
          <w:sz w:val="20"/>
        </w:rPr>
        <w:t>рации";</w:t>
      </w:r>
    </w:p>
    <w:p w:rsidR="005170C3" w:rsidRPr="004A567F" w:rsidRDefault="005170C3" w:rsidP="004A567F">
      <w:pPr>
        <w:ind w:firstLine="708"/>
        <w:contextualSpacing/>
        <w:jc w:val="both"/>
        <w:rPr>
          <w:rFonts w:ascii="Arial" w:hAnsi="Arial" w:cs="Arial"/>
          <w:color w:val="000000"/>
          <w:sz w:val="20"/>
        </w:rPr>
      </w:pPr>
      <w:proofErr w:type="gramStart"/>
      <w:r w:rsidRPr="004A567F">
        <w:rPr>
          <w:rFonts w:ascii="Arial" w:hAnsi="Arial" w:cs="Arial"/>
          <w:color w:val="000000"/>
          <w:sz w:val="20"/>
        </w:rPr>
        <w:t>1.1.10.</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признания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прошедшим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военную</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службу</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призыву,</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имея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то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законных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оснований,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соответствии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заключением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призывной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w:t>
      </w:r>
      <w:r w:rsidRPr="004A567F">
        <w:rPr>
          <w:rFonts w:ascii="Arial" w:hAnsi="Arial" w:cs="Arial"/>
          <w:color w:val="000000"/>
          <w:sz w:val="20"/>
          <w:shd w:val="clear" w:color="auto" w:fill="FFFFFF"/>
        </w:rPr>
        <w:t>с</w:t>
      </w:r>
      <w:r w:rsidRPr="004A567F">
        <w:rPr>
          <w:rFonts w:ascii="Arial" w:hAnsi="Arial" w:cs="Arial"/>
          <w:color w:val="000000"/>
          <w:sz w:val="20"/>
          <w:shd w:val="clear" w:color="auto" w:fill="FFFFFF"/>
        </w:rPr>
        <w:t>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исключением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граждан,</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прошедших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военную</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службу</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контракту)</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течение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10</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лет</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дня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истечения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срока,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установленного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для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обжалования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w:t>
      </w:r>
      <w:r w:rsidRPr="004A567F">
        <w:rPr>
          <w:rFonts w:ascii="Arial" w:hAnsi="Arial" w:cs="Arial"/>
          <w:color w:val="000000"/>
          <w:sz w:val="20"/>
          <w:shd w:val="clear" w:color="auto" w:fill="FFFFFF"/>
        </w:rPr>
        <w:t>о</w:t>
      </w:r>
      <w:r w:rsidRPr="004A567F">
        <w:rPr>
          <w:rFonts w:ascii="Arial" w:hAnsi="Arial" w:cs="Arial"/>
          <w:color w:val="000000"/>
          <w:sz w:val="20"/>
          <w:shd w:val="clear" w:color="auto" w:fill="FFFFFF"/>
        </w:rPr>
        <w:t>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заключения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призывную</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комиссию</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соответствующего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субъекта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Российской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Федерации,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если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указанное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заключение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(или)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решение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призывной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соответствующего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субъекта</w:t>
      </w:r>
      <w:proofErr w:type="gramEnd"/>
      <w:r w:rsidR="00330DE8" w:rsidRPr="004A567F">
        <w:rPr>
          <w:rFonts w:ascii="Arial" w:hAnsi="Arial" w:cs="Arial"/>
          <w:color w:val="000000"/>
          <w:sz w:val="20"/>
          <w:shd w:val="clear" w:color="auto" w:fill="FFFFFF"/>
        </w:rPr>
        <w:t xml:space="preserve"> </w:t>
      </w:r>
      <w:proofErr w:type="gramStart"/>
      <w:r w:rsidRPr="004A567F">
        <w:rPr>
          <w:rFonts w:ascii="Arial" w:hAnsi="Arial" w:cs="Arial"/>
          <w:color w:val="000000"/>
          <w:sz w:val="20"/>
          <w:shd w:val="clear" w:color="auto" w:fill="FFFFFF"/>
        </w:rPr>
        <w:t>Российской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Федерации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жалобе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гражданина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указанное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заключение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были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обжалованы</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суд,</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течение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10</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лет</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дня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всту</w:t>
      </w:r>
      <w:r w:rsidRPr="004A567F">
        <w:rPr>
          <w:rFonts w:ascii="Arial" w:hAnsi="Arial" w:cs="Arial"/>
          <w:color w:val="000000"/>
          <w:sz w:val="20"/>
          <w:shd w:val="clear" w:color="auto" w:fill="FFFFFF"/>
        </w:rPr>
        <w:t>п</w:t>
      </w:r>
      <w:r w:rsidRPr="004A567F">
        <w:rPr>
          <w:rFonts w:ascii="Arial" w:hAnsi="Arial" w:cs="Arial"/>
          <w:color w:val="000000"/>
          <w:sz w:val="20"/>
          <w:shd w:val="clear" w:color="auto" w:fill="FFFFFF"/>
        </w:rPr>
        <w:t>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законную</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силу</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решения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суда,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которым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признано,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что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права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гражданина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вынесении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заключения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(или)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решения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призывной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соответствующего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субъекта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Российской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Федерации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жалобе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гражданина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указанное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заключение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были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нарушены.</w:t>
      </w:r>
      <w:proofErr w:type="gramEnd"/>
    </w:p>
    <w:p w:rsidR="005170C3" w:rsidRPr="004A567F" w:rsidRDefault="005170C3" w:rsidP="004A567F">
      <w:pPr>
        <w:pStyle w:val="ConsPlusNonformat"/>
        <w:ind w:firstLine="708"/>
        <w:contextualSpacing/>
        <w:jc w:val="both"/>
        <w:rPr>
          <w:rFonts w:ascii="Arial" w:hAnsi="Arial" w:cs="Arial"/>
          <w:color w:val="000000"/>
          <w:szCs w:val="24"/>
        </w:rPr>
      </w:pPr>
      <w:r w:rsidRPr="004A567F">
        <w:rPr>
          <w:rFonts w:ascii="Arial" w:hAnsi="Arial" w:cs="Arial"/>
          <w:color w:val="000000"/>
          <w:szCs w:val="24"/>
        </w:rPr>
        <w:t>2.1.</w:t>
      </w:r>
      <w:r w:rsidR="00330DE8" w:rsidRPr="004A567F">
        <w:rPr>
          <w:rFonts w:ascii="Arial" w:hAnsi="Arial" w:cs="Arial"/>
          <w:color w:val="000000"/>
          <w:szCs w:val="24"/>
        </w:rPr>
        <w:t xml:space="preserve"> </w:t>
      </w:r>
      <w:r w:rsidRPr="004A567F">
        <w:rPr>
          <w:rFonts w:ascii="Arial" w:hAnsi="Arial" w:cs="Arial"/>
          <w:color w:val="000000"/>
          <w:szCs w:val="24"/>
        </w:rPr>
        <w:t>Гражданин</w:t>
      </w:r>
      <w:r w:rsidR="00330DE8" w:rsidRPr="004A567F">
        <w:rPr>
          <w:rFonts w:ascii="Arial" w:hAnsi="Arial" w:cs="Arial"/>
          <w:color w:val="000000"/>
          <w:szCs w:val="24"/>
        </w:rPr>
        <w:t xml:space="preserve"> </w:t>
      </w:r>
      <w:r w:rsidRPr="004A567F">
        <w:rPr>
          <w:rFonts w:ascii="Arial" w:hAnsi="Arial" w:cs="Arial"/>
          <w:color w:val="000000"/>
          <w:szCs w:val="24"/>
        </w:rPr>
        <w:t>не</w:t>
      </w:r>
      <w:r w:rsidR="00330DE8" w:rsidRPr="004A567F">
        <w:rPr>
          <w:rFonts w:ascii="Arial" w:hAnsi="Arial" w:cs="Arial"/>
          <w:color w:val="000000"/>
          <w:szCs w:val="24"/>
        </w:rPr>
        <w:t xml:space="preserve"> </w:t>
      </w:r>
      <w:r w:rsidRPr="004A567F">
        <w:rPr>
          <w:rFonts w:ascii="Arial" w:hAnsi="Arial" w:cs="Arial"/>
          <w:color w:val="000000"/>
          <w:szCs w:val="24"/>
        </w:rPr>
        <w:t>может</w:t>
      </w:r>
      <w:r w:rsidR="00330DE8" w:rsidRPr="004A567F">
        <w:rPr>
          <w:rFonts w:ascii="Arial" w:hAnsi="Arial" w:cs="Arial"/>
          <w:color w:val="000000"/>
          <w:szCs w:val="24"/>
        </w:rPr>
        <w:t xml:space="preserve"> </w:t>
      </w:r>
      <w:r w:rsidRPr="004A567F">
        <w:rPr>
          <w:rFonts w:ascii="Arial" w:hAnsi="Arial" w:cs="Arial"/>
          <w:color w:val="000000"/>
          <w:szCs w:val="24"/>
        </w:rPr>
        <w:t>быть</w:t>
      </w:r>
      <w:r w:rsidR="00330DE8" w:rsidRPr="004A567F">
        <w:rPr>
          <w:rFonts w:ascii="Arial" w:hAnsi="Arial" w:cs="Arial"/>
          <w:color w:val="000000"/>
          <w:szCs w:val="24"/>
        </w:rPr>
        <w:t xml:space="preserve"> </w:t>
      </w:r>
      <w:r w:rsidRPr="004A567F">
        <w:rPr>
          <w:rFonts w:ascii="Arial" w:hAnsi="Arial" w:cs="Arial"/>
          <w:color w:val="000000"/>
          <w:szCs w:val="24"/>
        </w:rPr>
        <w:t>назначен</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должность</w:t>
      </w:r>
      <w:r w:rsidR="00330DE8" w:rsidRPr="004A567F">
        <w:rPr>
          <w:rFonts w:ascii="Arial" w:hAnsi="Arial" w:cs="Arial"/>
          <w:color w:val="000000"/>
          <w:szCs w:val="24"/>
        </w:rPr>
        <w:t xml:space="preserve"> </w:t>
      </w:r>
      <w:r w:rsidRPr="004A567F">
        <w:rPr>
          <w:rFonts w:ascii="Arial" w:hAnsi="Arial" w:cs="Arial"/>
          <w:color w:val="000000"/>
          <w:szCs w:val="24"/>
        </w:rPr>
        <w:t>главы</w:t>
      </w:r>
      <w:r w:rsidR="00330DE8" w:rsidRPr="004A567F">
        <w:rPr>
          <w:rFonts w:ascii="Arial" w:hAnsi="Arial" w:cs="Arial"/>
          <w:color w:val="000000"/>
          <w:szCs w:val="24"/>
        </w:rPr>
        <w:t xml:space="preserve"> </w:t>
      </w:r>
      <w:r w:rsidRPr="004A567F">
        <w:rPr>
          <w:rFonts w:ascii="Arial" w:hAnsi="Arial" w:cs="Arial"/>
          <w:color w:val="000000"/>
          <w:szCs w:val="24"/>
        </w:rPr>
        <w:t>местной</w:t>
      </w:r>
      <w:r w:rsidR="00330DE8" w:rsidRPr="004A567F">
        <w:rPr>
          <w:rFonts w:ascii="Arial" w:hAnsi="Arial" w:cs="Arial"/>
          <w:color w:val="000000"/>
          <w:szCs w:val="24"/>
        </w:rPr>
        <w:t xml:space="preserve"> </w:t>
      </w:r>
      <w:r w:rsidRPr="004A567F">
        <w:rPr>
          <w:rFonts w:ascii="Arial" w:hAnsi="Arial" w:cs="Arial"/>
          <w:color w:val="000000"/>
          <w:szCs w:val="24"/>
        </w:rPr>
        <w:t>администрации</w:t>
      </w:r>
      <w:r w:rsidR="00330DE8" w:rsidRPr="004A567F">
        <w:rPr>
          <w:rFonts w:ascii="Arial" w:hAnsi="Arial" w:cs="Arial"/>
          <w:color w:val="000000"/>
          <w:szCs w:val="24"/>
        </w:rPr>
        <w:t xml:space="preserve"> </w:t>
      </w:r>
      <w:r w:rsidRPr="004A567F">
        <w:rPr>
          <w:rFonts w:ascii="Arial" w:hAnsi="Arial" w:cs="Arial"/>
          <w:color w:val="000000"/>
          <w:szCs w:val="24"/>
        </w:rPr>
        <w:t>по</w:t>
      </w:r>
      <w:r w:rsidR="00330DE8" w:rsidRPr="004A567F">
        <w:rPr>
          <w:rFonts w:ascii="Arial" w:hAnsi="Arial" w:cs="Arial"/>
          <w:color w:val="000000"/>
          <w:szCs w:val="24"/>
        </w:rPr>
        <w:t xml:space="preserve"> </w:t>
      </w:r>
      <w:r w:rsidRPr="004A567F">
        <w:rPr>
          <w:rFonts w:ascii="Arial" w:hAnsi="Arial" w:cs="Arial"/>
          <w:color w:val="000000"/>
          <w:szCs w:val="24"/>
        </w:rPr>
        <w:t>контракту,</w:t>
      </w:r>
      <w:r w:rsidR="00330DE8" w:rsidRPr="004A567F">
        <w:rPr>
          <w:rFonts w:ascii="Arial" w:hAnsi="Arial" w:cs="Arial"/>
          <w:color w:val="000000"/>
          <w:szCs w:val="24"/>
        </w:rPr>
        <w:t xml:space="preserve"> </w:t>
      </w:r>
      <w:r w:rsidRPr="004A567F">
        <w:rPr>
          <w:rFonts w:ascii="Arial" w:hAnsi="Arial" w:cs="Arial"/>
          <w:color w:val="000000"/>
          <w:szCs w:val="24"/>
        </w:rPr>
        <w:t>а</w:t>
      </w:r>
      <w:r w:rsidR="00330DE8" w:rsidRPr="004A567F">
        <w:rPr>
          <w:rFonts w:ascii="Arial" w:hAnsi="Arial" w:cs="Arial"/>
          <w:color w:val="000000"/>
          <w:szCs w:val="24"/>
        </w:rPr>
        <w:t xml:space="preserve"> </w:t>
      </w:r>
      <w:r w:rsidRPr="004A567F">
        <w:rPr>
          <w:rFonts w:ascii="Arial" w:hAnsi="Arial" w:cs="Arial"/>
          <w:color w:val="000000"/>
          <w:szCs w:val="24"/>
        </w:rPr>
        <w:t>муниципальный</w:t>
      </w:r>
      <w:r w:rsidR="00330DE8" w:rsidRPr="004A567F">
        <w:rPr>
          <w:rFonts w:ascii="Arial" w:hAnsi="Arial" w:cs="Arial"/>
          <w:color w:val="000000"/>
          <w:szCs w:val="24"/>
        </w:rPr>
        <w:t xml:space="preserve"> </w:t>
      </w:r>
      <w:r w:rsidRPr="004A567F">
        <w:rPr>
          <w:rFonts w:ascii="Arial" w:hAnsi="Arial" w:cs="Arial"/>
          <w:color w:val="000000"/>
          <w:szCs w:val="24"/>
        </w:rPr>
        <w:t>служащий</w:t>
      </w:r>
      <w:r w:rsidR="00330DE8" w:rsidRPr="004A567F">
        <w:rPr>
          <w:rFonts w:ascii="Arial" w:hAnsi="Arial" w:cs="Arial"/>
          <w:color w:val="000000"/>
          <w:szCs w:val="24"/>
        </w:rPr>
        <w:t xml:space="preserve"> </w:t>
      </w:r>
      <w:r w:rsidRPr="004A567F">
        <w:rPr>
          <w:rFonts w:ascii="Arial" w:hAnsi="Arial" w:cs="Arial"/>
          <w:color w:val="000000"/>
          <w:szCs w:val="24"/>
        </w:rPr>
        <w:t>не</w:t>
      </w:r>
      <w:r w:rsidR="00330DE8" w:rsidRPr="004A567F">
        <w:rPr>
          <w:rFonts w:ascii="Arial" w:hAnsi="Arial" w:cs="Arial"/>
          <w:color w:val="000000"/>
          <w:szCs w:val="24"/>
        </w:rPr>
        <w:t xml:space="preserve"> </w:t>
      </w:r>
      <w:r w:rsidRPr="004A567F">
        <w:rPr>
          <w:rFonts w:ascii="Arial" w:hAnsi="Arial" w:cs="Arial"/>
          <w:color w:val="000000"/>
          <w:szCs w:val="24"/>
        </w:rPr>
        <w:t>может</w:t>
      </w:r>
      <w:r w:rsidR="00330DE8" w:rsidRPr="004A567F">
        <w:rPr>
          <w:rFonts w:ascii="Arial" w:hAnsi="Arial" w:cs="Arial"/>
          <w:color w:val="000000"/>
          <w:szCs w:val="24"/>
        </w:rPr>
        <w:t xml:space="preserve"> </w:t>
      </w:r>
      <w:r w:rsidRPr="004A567F">
        <w:rPr>
          <w:rFonts w:ascii="Arial" w:hAnsi="Arial" w:cs="Arial"/>
          <w:color w:val="000000"/>
          <w:szCs w:val="24"/>
        </w:rPr>
        <w:t>замещать</w:t>
      </w:r>
      <w:r w:rsidR="00330DE8" w:rsidRPr="004A567F">
        <w:rPr>
          <w:rFonts w:ascii="Arial" w:hAnsi="Arial" w:cs="Arial"/>
          <w:color w:val="000000"/>
          <w:szCs w:val="24"/>
        </w:rPr>
        <w:t xml:space="preserve"> </w:t>
      </w:r>
      <w:r w:rsidRPr="004A567F">
        <w:rPr>
          <w:rFonts w:ascii="Arial" w:hAnsi="Arial" w:cs="Arial"/>
          <w:color w:val="000000"/>
          <w:szCs w:val="24"/>
        </w:rPr>
        <w:t>должность</w:t>
      </w:r>
      <w:r w:rsidR="00330DE8" w:rsidRPr="004A567F">
        <w:rPr>
          <w:rFonts w:ascii="Arial" w:hAnsi="Arial" w:cs="Arial"/>
          <w:color w:val="000000"/>
          <w:szCs w:val="24"/>
        </w:rPr>
        <w:t xml:space="preserve"> </w:t>
      </w:r>
      <w:r w:rsidRPr="004A567F">
        <w:rPr>
          <w:rFonts w:ascii="Arial" w:hAnsi="Arial" w:cs="Arial"/>
          <w:color w:val="000000"/>
          <w:szCs w:val="24"/>
        </w:rPr>
        <w:t>главы</w:t>
      </w:r>
      <w:r w:rsidR="00330DE8" w:rsidRPr="004A567F">
        <w:rPr>
          <w:rFonts w:ascii="Arial" w:hAnsi="Arial" w:cs="Arial"/>
          <w:color w:val="000000"/>
          <w:szCs w:val="24"/>
        </w:rPr>
        <w:t xml:space="preserve"> </w:t>
      </w:r>
      <w:r w:rsidRPr="004A567F">
        <w:rPr>
          <w:rFonts w:ascii="Arial" w:hAnsi="Arial" w:cs="Arial"/>
          <w:color w:val="000000"/>
          <w:szCs w:val="24"/>
        </w:rPr>
        <w:t>местной</w:t>
      </w:r>
      <w:r w:rsidR="00330DE8" w:rsidRPr="004A567F">
        <w:rPr>
          <w:rFonts w:ascii="Arial" w:hAnsi="Arial" w:cs="Arial"/>
          <w:color w:val="000000"/>
          <w:szCs w:val="24"/>
        </w:rPr>
        <w:t xml:space="preserve"> </w:t>
      </w:r>
      <w:r w:rsidRPr="004A567F">
        <w:rPr>
          <w:rFonts w:ascii="Arial" w:hAnsi="Arial" w:cs="Arial"/>
          <w:color w:val="000000"/>
          <w:szCs w:val="24"/>
        </w:rPr>
        <w:t>администрации</w:t>
      </w:r>
      <w:r w:rsidR="00330DE8" w:rsidRPr="004A567F">
        <w:rPr>
          <w:rFonts w:ascii="Arial" w:hAnsi="Arial" w:cs="Arial"/>
          <w:color w:val="000000"/>
          <w:szCs w:val="24"/>
        </w:rPr>
        <w:t xml:space="preserve"> </w:t>
      </w:r>
      <w:r w:rsidRPr="004A567F">
        <w:rPr>
          <w:rFonts w:ascii="Arial" w:hAnsi="Arial" w:cs="Arial"/>
          <w:color w:val="000000"/>
          <w:szCs w:val="24"/>
        </w:rPr>
        <w:t>по</w:t>
      </w:r>
      <w:r w:rsidR="00330DE8" w:rsidRPr="004A567F">
        <w:rPr>
          <w:rFonts w:ascii="Arial" w:hAnsi="Arial" w:cs="Arial"/>
          <w:color w:val="000000"/>
          <w:szCs w:val="24"/>
        </w:rPr>
        <w:t xml:space="preserve"> </w:t>
      </w:r>
      <w:r w:rsidRPr="004A567F">
        <w:rPr>
          <w:rFonts w:ascii="Arial" w:hAnsi="Arial" w:cs="Arial"/>
          <w:color w:val="000000"/>
          <w:szCs w:val="24"/>
        </w:rPr>
        <w:t>контракту</w:t>
      </w:r>
      <w:r w:rsidR="00330DE8" w:rsidRPr="004A567F">
        <w:rPr>
          <w:rFonts w:ascii="Arial" w:hAnsi="Arial" w:cs="Arial"/>
          <w:color w:val="000000"/>
          <w:szCs w:val="24"/>
        </w:rPr>
        <w:t xml:space="preserve"> </w:t>
      </w:r>
      <w:r w:rsidRPr="004A567F">
        <w:rPr>
          <w:rFonts w:ascii="Arial" w:hAnsi="Arial" w:cs="Arial"/>
          <w:color w:val="000000"/>
          <w:szCs w:val="24"/>
        </w:rPr>
        <w:t>в</w:t>
      </w:r>
      <w:r w:rsidR="00330DE8" w:rsidRPr="004A567F">
        <w:rPr>
          <w:rFonts w:ascii="Arial" w:hAnsi="Arial" w:cs="Arial"/>
          <w:color w:val="000000"/>
          <w:szCs w:val="24"/>
        </w:rPr>
        <w:t xml:space="preserve"> </w:t>
      </w:r>
      <w:r w:rsidRPr="004A567F">
        <w:rPr>
          <w:rFonts w:ascii="Arial" w:hAnsi="Arial" w:cs="Arial"/>
          <w:color w:val="000000"/>
          <w:szCs w:val="24"/>
        </w:rPr>
        <w:t>случае</w:t>
      </w:r>
      <w:r w:rsidR="00330DE8" w:rsidRPr="004A567F">
        <w:rPr>
          <w:rFonts w:ascii="Arial" w:hAnsi="Arial" w:cs="Arial"/>
          <w:color w:val="000000"/>
          <w:szCs w:val="24"/>
        </w:rPr>
        <w:t xml:space="preserve"> </w:t>
      </w:r>
      <w:r w:rsidRPr="004A567F">
        <w:rPr>
          <w:rFonts w:ascii="Arial" w:hAnsi="Arial" w:cs="Arial"/>
          <w:color w:val="000000"/>
          <w:szCs w:val="24"/>
        </w:rPr>
        <w:t>близкого</w:t>
      </w:r>
      <w:r w:rsidR="00330DE8" w:rsidRPr="004A567F">
        <w:rPr>
          <w:rFonts w:ascii="Arial" w:hAnsi="Arial" w:cs="Arial"/>
          <w:color w:val="000000"/>
          <w:szCs w:val="24"/>
        </w:rPr>
        <w:t xml:space="preserve"> </w:t>
      </w:r>
      <w:r w:rsidRPr="004A567F">
        <w:rPr>
          <w:rFonts w:ascii="Arial" w:hAnsi="Arial" w:cs="Arial"/>
          <w:color w:val="000000"/>
          <w:szCs w:val="24"/>
        </w:rPr>
        <w:t>родства</w:t>
      </w:r>
      <w:r w:rsidR="00330DE8" w:rsidRPr="004A567F">
        <w:rPr>
          <w:rFonts w:ascii="Arial" w:hAnsi="Arial" w:cs="Arial"/>
          <w:color w:val="000000"/>
          <w:szCs w:val="24"/>
        </w:rPr>
        <w:t xml:space="preserve"> </w:t>
      </w:r>
      <w:r w:rsidRPr="004A567F">
        <w:rPr>
          <w:rFonts w:ascii="Arial" w:hAnsi="Arial" w:cs="Arial"/>
          <w:color w:val="000000"/>
          <w:szCs w:val="24"/>
        </w:rPr>
        <w:t>или</w:t>
      </w:r>
      <w:r w:rsidR="00330DE8" w:rsidRPr="004A567F">
        <w:rPr>
          <w:rFonts w:ascii="Arial" w:hAnsi="Arial" w:cs="Arial"/>
          <w:color w:val="000000"/>
          <w:szCs w:val="24"/>
        </w:rPr>
        <w:t xml:space="preserve"> </w:t>
      </w:r>
      <w:r w:rsidRPr="004A567F">
        <w:rPr>
          <w:rFonts w:ascii="Arial" w:hAnsi="Arial" w:cs="Arial"/>
          <w:color w:val="000000"/>
          <w:szCs w:val="24"/>
        </w:rPr>
        <w:t>свойства</w:t>
      </w:r>
      <w:r w:rsidR="00330DE8" w:rsidRPr="004A567F">
        <w:rPr>
          <w:rFonts w:ascii="Arial" w:hAnsi="Arial" w:cs="Arial"/>
          <w:color w:val="000000"/>
          <w:szCs w:val="24"/>
        </w:rPr>
        <w:t xml:space="preserve"> </w:t>
      </w:r>
      <w:r w:rsidRPr="004A567F">
        <w:rPr>
          <w:rFonts w:ascii="Arial" w:hAnsi="Arial" w:cs="Arial"/>
          <w:color w:val="000000"/>
          <w:szCs w:val="24"/>
        </w:rPr>
        <w:t>(родители,</w:t>
      </w:r>
      <w:r w:rsidR="00330DE8" w:rsidRPr="004A567F">
        <w:rPr>
          <w:rFonts w:ascii="Arial" w:hAnsi="Arial" w:cs="Arial"/>
          <w:color w:val="000000"/>
          <w:szCs w:val="24"/>
        </w:rPr>
        <w:t xml:space="preserve"> </w:t>
      </w:r>
      <w:r w:rsidRPr="004A567F">
        <w:rPr>
          <w:rFonts w:ascii="Arial" w:hAnsi="Arial" w:cs="Arial"/>
          <w:color w:val="000000"/>
          <w:szCs w:val="24"/>
        </w:rPr>
        <w:t>супруги,</w:t>
      </w:r>
      <w:r w:rsidR="00330DE8" w:rsidRPr="004A567F">
        <w:rPr>
          <w:rFonts w:ascii="Arial" w:hAnsi="Arial" w:cs="Arial"/>
          <w:color w:val="000000"/>
          <w:szCs w:val="24"/>
        </w:rPr>
        <w:t xml:space="preserve"> </w:t>
      </w:r>
      <w:r w:rsidRPr="004A567F">
        <w:rPr>
          <w:rFonts w:ascii="Arial" w:hAnsi="Arial" w:cs="Arial"/>
          <w:color w:val="000000"/>
          <w:szCs w:val="24"/>
        </w:rPr>
        <w:t>дети,</w:t>
      </w:r>
      <w:r w:rsidR="00330DE8" w:rsidRPr="004A567F">
        <w:rPr>
          <w:rFonts w:ascii="Arial" w:hAnsi="Arial" w:cs="Arial"/>
          <w:color w:val="000000"/>
          <w:szCs w:val="24"/>
        </w:rPr>
        <w:t xml:space="preserve"> </w:t>
      </w:r>
      <w:r w:rsidRPr="004A567F">
        <w:rPr>
          <w:rFonts w:ascii="Arial" w:hAnsi="Arial" w:cs="Arial"/>
          <w:color w:val="000000"/>
          <w:szCs w:val="24"/>
        </w:rPr>
        <w:t>братья,</w:t>
      </w:r>
      <w:r w:rsidR="00330DE8" w:rsidRPr="004A567F">
        <w:rPr>
          <w:rFonts w:ascii="Arial" w:hAnsi="Arial" w:cs="Arial"/>
          <w:color w:val="000000"/>
          <w:szCs w:val="24"/>
        </w:rPr>
        <w:t xml:space="preserve"> </w:t>
      </w:r>
      <w:r w:rsidRPr="004A567F">
        <w:rPr>
          <w:rFonts w:ascii="Arial" w:hAnsi="Arial" w:cs="Arial"/>
          <w:color w:val="000000"/>
          <w:szCs w:val="24"/>
        </w:rPr>
        <w:t>сестры,</w:t>
      </w:r>
      <w:r w:rsidR="00330DE8" w:rsidRPr="004A567F">
        <w:rPr>
          <w:rFonts w:ascii="Arial" w:hAnsi="Arial" w:cs="Arial"/>
          <w:color w:val="000000"/>
          <w:szCs w:val="24"/>
        </w:rPr>
        <w:t xml:space="preserve"> </w:t>
      </w:r>
      <w:r w:rsidRPr="004A567F">
        <w:rPr>
          <w:rFonts w:ascii="Arial" w:hAnsi="Arial" w:cs="Arial"/>
          <w:color w:val="000000"/>
          <w:szCs w:val="24"/>
        </w:rPr>
        <w:t>а</w:t>
      </w:r>
      <w:r w:rsidR="00330DE8" w:rsidRPr="004A567F">
        <w:rPr>
          <w:rFonts w:ascii="Arial" w:hAnsi="Arial" w:cs="Arial"/>
          <w:color w:val="000000"/>
          <w:szCs w:val="24"/>
        </w:rPr>
        <w:t xml:space="preserve"> </w:t>
      </w:r>
      <w:r w:rsidRPr="004A567F">
        <w:rPr>
          <w:rFonts w:ascii="Arial" w:hAnsi="Arial" w:cs="Arial"/>
          <w:color w:val="000000"/>
          <w:szCs w:val="24"/>
        </w:rPr>
        <w:t>также</w:t>
      </w:r>
      <w:r w:rsidR="00330DE8" w:rsidRPr="004A567F">
        <w:rPr>
          <w:rFonts w:ascii="Arial" w:hAnsi="Arial" w:cs="Arial"/>
          <w:color w:val="000000"/>
          <w:szCs w:val="24"/>
        </w:rPr>
        <w:t xml:space="preserve"> </w:t>
      </w:r>
      <w:r w:rsidRPr="004A567F">
        <w:rPr>
          <w:rFonts w:ascii="Arial" w:hAnsi="Arial" w:cs="Arial"/>
          <w:color w:val="000000"/>
          <w:szCs w:val="24"/>
        </w:rPr>
        <w:t>братья,</w:t>
      </w:r>
      <w:r w:rsidR="00330DE8" w:rsidRPr="004A567F">
        <w:rPr>
          <w:rFonts w:ascii="Arial" w:hAnsi="Arial" w:cs="Arial"/>
          <w:color w:val="000000"/>
          <w:szCs w:val="24"/>
        </w:rPr>
        <w:t xml:space="preserve"> </w:t>
      </w:r>
      <w:r w:rsidRPr="004A567F">
        <w:rPr>
          <w:rFonts w:ascii="Arial" w:hAnsi="Arial" w:cs="Arial"/>
          <w:color w:val="000000"/>
          <w:szCs w:val="24"/>
        </w:rPr>
        <w:t>сес</w:t>
      </w:r>
      <w:r w:rsidRPr="004A567F">
        <w:rPr>
          <w:rFonts w:ascii="Arial" w:hAnsi="Arial" w:cs="Arial"/>
          <w:color w:val="000000"/>
          <w:szCs w:val="24"/>
        </w:rPr>
        <w:t>т</w:t>
      </w:r>
      <w:r w:rsidRPr="004A567F">
        <w:rPr>
          <w:rFonts w:ascii="Arial" w:hAnsi="Arial" w:cs="Arial"/>
          <w:color w:val="000000"/>
          <w:szCs w:val="24"/>
        </w:rPr>
        <w:t>ры,</w:t>
      </w:r>
      <w:r w:rsidR="00330DE8" w:rsidRPr="004A567F">
        <w:rPr>
          <w:rFonts w:ascii="Arial" w:hAnsi="Arial" w:cs="Arial"/>
          <w:color w:val="000000"/>
          <w:szCs w:val="24"/>
        </w:rPr>
        <w:t xml:space="preserve"> </w:t>
      </w:r>
      <w:r w:rsidRPr="004A567F">
        <w:rPr>
          <w:rFonts w:ascii="Arial" w:hAnsi="Arial" w:cs="Arial"/>
          <w:color w:val="000000"/>
          <w:szCs w:val="24"/>
        </w:rPr>
        <w:t>родители,</w:t>
      </w:r>
      <w:r w:rsidR="00330DE8" w:rsidRPr="004A567F">
        <w:rPr>
          <w:rFonts w:ascii="Arial" w:hAnsi="Arial" w:cs="Arial"/>
          <w:color w:val="000000"/>
          <w:szCs w:val="24"/>
        </w:rPr>
        <w:t xml:space="preserve"> </w:t>
      </w:r>
      <w:r w:rsidRPr="004A567F">
        <w:rPr>
          <w:rFonts w:ascii="Arial" w:hAnsi="Arial" w:cs="Arial"/>
          <w:color w:val="000000"/>
          <w:szCs w:val="24"/>
        </w:rPr>
        <w:t>дети</w:t>
      </w:r>
      <w:r w:rsidR="00330DE8" w:rsidRPr="004A567F">
        <w:rPr>
          <w:rFonts w:ascii="Arial" w:hAnsi="Arial" w:cs="Arial"/>
          <w:color w:val="000000"/>
          <w:szCs w:val="24"/>
        </w:rPr>
        <w:t xml:space="preserve"> </w:t>
      </w:r>
      <w:r w:rsidRPr="004A567F">
        <w:rPr>
          <w:rFonts w:ascii="Arial" w:hAnsi="Arial" w:cs="Arial"/>
          <w:color w:val="000000"/>
          <w:szCs w:val="24"/>
        </w:rPr>
        <w:t>супругов</w:t>
      </w:r>
      <w:r w:rsidR="00330DE8" w:rsidRPr="004A567F">
        <w:rPr>
          <w:rFonts w:ascii="Arial" w:hAnsi="Arial" w:cs="Arial"/>
          <w:color w:val="000000"/>
          <w:szCs w:val="24"/>
        </w:rPr>
        <w:t xml:space="preserve"> </w:t>
      </w:r>
      <w:r w:rsidRPr="004A567F">
        <w:rPr>
          <w:rFonts w:ascii="Arial" w:hAnsi="Arial" w:cs="Arial"/>
          <w:color w:val="000000"/>
          <w:szCs w:val="24"/>
        </w:rPr>
        <w:t>и</w:t>
      </w:r>
      <w:r w:rsidR="00330DE8" w:rsidRPr="004A567F">
        <w:rPr>
          <w:rFonts w:ascii="Arial" w:hAnsi="Arial" w:cs="Arial"/>
          <w:color w:val="000000"/>
          <w:szCs w:val="24"/>
        </w:rPr>
        <w:t xml:space="preserve"> </w:t>
      </w:r>
      <w:r w:rsidRPr="004A567F">
        <w:rPr>
          <w:rFonts w:ascii="Arial" w:hAnsi="Arial" w:cs="Arial"/>
          <w:color w:val="000000"/>
          <w:szCs w:val="24"/>
        </w:rPr>
        <w:t>супруги</w:t>
      </w:r>
      <w:r w:rsidR="00330DE8" w:rsidRPr="004A567F">
        <w:rPr>
          <w:rFonts w:ascii="Arial" w:hAnsi="Arial" w:cs="Arial"/>
          <w:color w:val="000000"/>
          <w:szCs w:val="24"/>
        </w:rPr>
        <w:t xml:space="preserve"> </w:t>
      </w:r>
      <w:r w:rsidRPr="004A567F">
        <w:rPr>
          <w:rFonts w:ascii="Arial" w:hAnsi="Arial" w:cs="Arial"/>
          <w:color w:val="000000"/>
          <w:szCs w:val="24"/>
        </w:rPr>
        <w:t>детей)</w:t>
      </w:r>
      <w:r w:rsidR="00330DE8" w:rsidRPr="004A567F">
        <w:rPr>
          <w:rFonts w:ascii="Arial" w:hAnsi="Arial" w:cs="Arial"/>
          <w:color w:val="000000"/>
          <w:szCs w:val="24"/>
        </w:rPr>
        <w:t xml:space="preserve"> </w:t>
      </w:r>
      <w:r w:rsidRPr="004A567F">
        <w:rPr>
          <w:rFonts w:ascii="Arial" w:hAnsi="Arial" w:cs="Arial"/>
          <w:color w:val="000000"/>
          <w:szCs w:val="24"/>
        </w:rPr>
        <w:t>с</w:t>
      </w:r>
      <w:r w:rsidR="00330DE8" w:rsidRPr="004A567F">
        <w:rPr>
          <w:rFonts w:ascii="Arial" w:hAnsi="Arial" w:cs="Arial"/>
          <w:color w:val="000000"/>
          <w:szCs w:val="24"/>
        </w:rPr>
        <w:t xml:space="preserve"> </w:t>
      </w:r>
      <w:r w:rsidRPr="004A567F">
        <w:rPr>
          <w:rFonts w:ascii="Arial" w:hAnsi="Arial" w:cs="Arial"/>
          <w:color w:val="000000"/>
          <w:szCs w:val="24"/>
        </w:rPr>
        <w:t>главой</w:t>
      </w:r>
      <w:r w:rsidR="00330DE8" w:rsidRPr="004A567F">
        <w:rPr>
          <w:rFonts w:ascii="Arial" w:hAnsi="Arial" w:cs="Arial"/>
          <w:color w:val="000000"/>
          <w:szCs w:val="24"/>
        </w:rPr>
        <w:t xml:space="preserve"> </w:t>
      </w:r>
      <w:r w:rsidRPr="004A567F">
        <w:rPr>
          <w:rFonts w:ascii="Arial" w:hAnsi="Arial" w:cs="Arial"/>
          <w:color w:val="000000"/>
          <w:szCs w:val="24"/>
        </w:rPr>
        <w:t>муниципального</w:t>
      </w:r>
      <w:r w:rsidR="00330DE8" w:rsidRPr="004A567F">
        <w:rPr>
          <w:rFonts w:ascii="Arial" w:hAnsi="Arial" w:cs="Arial"/>
          <w:color w:val="000000"/>
          <w:szCs w:val="24"/>
        </w:rPr>
        <w:t xml:space="preserve"> </w:t>
      </w:r>
      <w:r w:rsidRPr="004A567F">
        <w:rPr>
          <w:rFonts w:ascii="Arial" w:hAnsi="Arial" w:cs="Arial"/>
          <w:color w:val="000000"/>
          <w:szCs w:val="24"/>
        </w:rPr>
        <w:t>образования.</w:t>
      </w:r>
    </w:p>
    <w:p w:rsidR="005170C3" w:rsidRPr="004A567F" w:rsidRDefault="005170C3" w:rsidP="004A567F">
      <w:pPr>
        <w:pStyle w:val="ConsPlusNonformat"/>
        <w:ind w:firstLine="708"/>
        <w:contextualSpacing/>
        <w:jc w:val="both"/>
        <w:rPr>
          <w:rFonts w:ascii="Arial" w:hAnsi="Arial" w:cs="Arial"/>
          <w:color w:val="000000"/>
          <w:szCs w:val="24"/>
        </w:rPr>
      </w:pPr>
      <w:r w:rsidRPr="004A567F">
        <w:rPr>
          <w:rFonts w:ascii="Arial" w:hAnsi="Arial" w:cs="Arial"/>
          <w:color w:val="000000"/>
          <w:szCs w:val="24"/>
        </w:rPr>
        <w:t>2.1.1.</w:t>
      </w:r>
      <w:r w:rsidR="00330DE8" w:rsidRPr="004A567F">
        <w:rPr>
          <w:rFonts w:ascii="Arial" w:hAnsi="Arial" w:cs="Arial"/>
          <w:color w:val="000000"/>
          <w:szCs w:val="24"/>
        </w:rPr>
        <w:t xml:space="preserve"> </w:t>
      </w:r>
      <w:proofErr w:type="gramStart"/>
      <w:r w:rsidRPr="004A567F">
        <w:rPr>
          <w:rFonts w:ascii="Arial" w:hAnsi="Arial" w:cs="Arial"/>
          <w:color w:val="000000"/>
          <w:szCs w:val="24"/>
        </w:rPr>
        <w:t>Гражданин</w:t>
      </w:r>
      <w:r w:rsidR="00330DE8" w:rsidRPr="004A567F">
        <w:rPr>
          <w:rFonts w:ascii="Arial" w:hAnsi="Arial" w:cs="Arial"/>
          <w:color w:val="000000"/>
          <w:szCs w:val="24"/>
        </w:rPr>
        <w:t xml:space="preserve"> </w:t>
      </w:r>
      <w:r w:rsidRPr="004A567F">
        <w:rPr>
          <w:rFonts w:ascii="Arial" w:hAnsi="Arial" w:cs="Arial"/>
          <w:color w:val="000000"/>
          <w:szCs w:val="24"/>
        </w:rPr>
        <w:t>не</w:t>
      </w:r>
      <w:r w:rsidR="00330DE8" w:rsidRPr="004A567F">
        <w:rPr>
          <w:rFonts w:ascii="Arial" w:hAnsi="Arial" w:cs="Arial"/>
          <w:color w:val="000000"/>
          <w:szCs w:val="24"/>
        </w:rPr>
        <w:t xml:space="preserve"> </w:t>
      </w:r>
      <w:r w:rsidRPr="004A567F">
        <w:rPr>
          <w:rFonts w:ascii="Arial" w:hAnsi="Arial" w:cs="Arial"/>
          <w:color w:val="000000"/>
          <w:szCs w:val="24"/>
        </w:rPr>
        <w:t>может</w:t>
      </w:r>
      <w:r w:rsidR="00330DE8" w:rsidRPr="004A567F">
        <w:rPr>
          <w:rFonts w:ascii="Arial" w:hAnsi="Arial" w:cs="Arial"/>
          <w:color w:val="000000"/>
          <w:szCs w:val="24"/>
        </w:rPr>
        <w:t xml:space="preserve"> </w:t>
      </w:r>
      <w:r w:rsidRPr="004A567F">
        <w:rPr>
          <w:rFonts w:ascii="Arial" w:hAnsi="Arial" w:cs="Arial"/>
          <w:color w:val="000000"/>
          <w:szCs w:val="24"/>
        </w:rPr>
        <w:t>быть</w:t>
      </w:r>
      <w:r w:rsidR="00330DE8" w:rsidRPr="004A567F">
        <w:rPr>
          <w:rFonts w:ascii="Arial" w:hAnsi="Arial" w:cs="Arial"/>
          <w:color w:val="000000"/>
          <w:szCs w:val="24"/>
        </w:rPr>
        <w:t xml:space="preserve"> </w:t>
      </w:r>
      <w:r w:rsidRPr="004A567F">
        <w:rPr>
          <w:rFonts w:ascii="Arial" w:hAnsi="Arial" w:cs="Arial"/>
          <w:color w:val="000000"/>
          <w:szCs w:val="24"/>
        </w:rPr>
        <w:t>назначен</w:t>
      </w:r>
      <w:r w:rsidR="00330DE8" w:rsidRPr="004A567F">
        <w:rPr>
          <w:rFonts w:ascii="Arial" w:hAnsi="Arial" w:cs="Arial"/>
          <w:color w:val="000000"/>
          <w:szCs w:val="24"/>
        </w:rPr>
        <w:t xml:space="preserve"> </w:t>
      </w:r>
      <w:r w:rsidRPr="004A567F">
        <w:rPr>
          <w:rFonts w:ascii="Arial" w:hAnsi="Arial" w:cs="Arial"/>
          <w:color w:val="000000"/>
          <w:szCs w:val="24"/>
        </w:rPr>
        <w:t>на</w:t>
      </w:r>
      <w:r w:rsidR="00330DE8" w:rsidRPr="004A567F">
        <w:rPr>
          <w:rFonts w:ascii="Arial" w:hAnsi="Arial" w:cs="Arial"/>
          <w:color w:val="000000"/>
          <w:szCs w:val="24"/>
        </w:rPr>
        <w:t xml:space="preserve"> </w:t>
      </w:r>
      <w:r w:rsidRPr="004A567F">
        <w:rPr>
          <w:rFonts w:ascii="Arial" w:hAnsi="Arial" w:cs="Arial"/>
          <w:color w:val="000000"/>
          <w:szCs w:val="24"/>
        </w:rPr>
        <w:t>должности</w:t>
      </w:r>
      <w:r w:rsidR="00330DE8" w:rsidRPr="004A567F">
        <w:rPr>
          <w:rFonts w:ascii="Arial" w:hAnsi="Arial" w:cs="Arial"/>
          <w:color w:val="000000"/>
          <w:szCs w:val="24"/>
        </w:rPr>
        <w:t xml:space="preserve"> </w:t>
      </w:r>
      <w:r w:rsidRPr="004A567F">
        <w:rPr>
          <w:rFonts w:ascii="Arial" w:hAnsi="Arial" w:cs="Arial"/>
          <w:color w:val="000000"/>
          <w:szCs w:val="24"/>
        </w:rPr>
        <w:t>председателя,</w:t>
      </w:r>
      <w:r w:rsidR="00330DE8" w:rsidRPr="004A567F">
        <w:rPr>
          <w:rFonts w:ascii="Arial" w:hAnsi="Arial" w:cs="Arial"/>
          <w:color w:val="000000"/>
          <w:szCs w:val="24"/>
        </w:rPr>
        <w:t xml:space="preserve"> </w:t>
      </w:r>
      <w:r w:rsidRPr="004A567F">
        <w:rPr>
          <w:rFonts w:ascii="Arial" w:hAnsi="Arial" w:cs="Arial"/>
          <w:color w:val="000000"/>
          <w:szCs w:val="24"/>
        </w:rPr>
        <w:t>заместителя</w:t>
      </w:r>
      <w:r w:rsidR="00330DE8" w:rsidRPr="004A567F">
        <w:rPr>
          <w:rFonts w:ascii="Arial" w:hAnsi="Arial" w:cs="Arial"/>
          <w:color w:val="000000"/>
          <w:szCs w:val="24"/>
        </w:rPr>
        <w:t xml:space="preserve"> </w:t>
      </w:r>
      <w:r w:rsidRPr="004A567F">
        <w:rPr>
          <w:rFonts w:ascii="Arial" w:hAnsi="Arial" w:cs="Arial"/>
          <w:color w:val="000000"/>
          <w:szCs w:val="24"/>
        </w:rPr>
        <w:t>председателя</w:t>
      </w:r>
      <w:r w:rsidR="00330DE8" w:rsidRPr="004A567F">
        <w:rPr>
          <w:rFonts w:ascii="Arial" w:hAnsi="Arial" w:cs="Arial"/>
          <w:color w:val="000000"/>
          <w:szCs w:val="24"/>
        </w:rPr>
        <w:t xml:space="preserve"> </w:t>
      </w:r>
      <w:r w:rsidRPr="004A567F">
        <w:rPr>
          <w:rFonts w:ascii="Arial" w:hAnsi="Arial" w:cs="Arial"/>
          <w:color w:val="000000"/>
          <w:szCs w:val="24"/>
        </w:rPr>
        <w:t>и</w:t>
      </w:r>
      <w:r w:rsidR="00330DE8" w:rsidRPr="004A567F">
        <w:rPr>
          <w:rFonts w:ascii="Arial" w:hAnsi="Arial" w:cs="Arial"/>
          <w:color w:val="000000"/>
          <w:szCs w:val="24"/>
        </w:rPr>
        <w:t xml:space="preserve"> </w:t>
      </w:r>
      <w:r w:rsidRPr="004A567F">
        <w:rPr>
          <w:rFonts w:ascii="Arial" w:hAnsi="Arial" w:cs="Arial"/>
          <w:color w:val="000000"/>
          <w:szCs w:val="24"/>
        </w:rPr>
        <w:t>аудитора</w:t>
      </w:r>
      <w:r w:rsidR="00330DE8" w:rsidRPr="004A567F">
        <w:rPr>
          <w:rFonts w:ascii="Arial" w:hAnsi="Arial" w:cs="Arial"/>
          <w:color w:val="000000"/>
          <w:szCs w:val="24"/>
        </w:rPr>
        <w:t xml:space="preserve"> </w:t>
      </w:r>
      <w:r w:rsidRPr="004A567F">
        <w:rPr>
          <w:rFonts w:ascii="Arial" w:hAnsi="Arial" w:cs="Arial"/>
          <w:color w:val="000000"/>
          <w:szCs w:val="24"/>
        </w:rPr>
        <w:t>контрольно-счетного</w:t>
      </w:r>
      <w:r w:rsidR="00330DE8" w:rsidRPr="004A567F">
        <w:rPr>
          <w:rFonts w:ascii="Arial" w:hAnsi="Arial" w:cs="Arial"/>
          <w:color w:val="000000"/>
          <w:szCs w:val="24"/>
        </w:rPr>
        <w:t xml:space="preserve"> </w:t>
      </w:r>
      <w:r w:rsidRPr="004A567F">
        <w:rPr>
          <w:rFonts w:ascii="Arial" w:hAnsi="Arial" w:cs="Arial"/>
          <w:color w:val="000000"/>
          <w:szCs w:val="24"/>
        </w:rPr>
        <w:t>органа</w:t>
      </w:r>
      <w:r w:rsidR="00330DE8" w:rsidRPr="004A567F">
        <w:rPr>
          <w:rFonts w:ascii="Arial" w:hAnsi="Arial" w:cs="Arial"/>
          <w:color w:val="000000"/>
          <w:szCs w:val="24"/>
        </w:rPr>
        <w:t xml:space="preserve"> </w:t>
      </w:r>
      <w:r w:rsidRPr="004A567F">
        <w:rPr>
          <w:rFonts w:ascii="Arial" w:hAnsi="Arial" w:cs="Arial"/>
          <w:color w:val="000000"/>
          <w:szCs w:val="24"/>
        </w:rPr>
        <w:t>Сутчевского</w:t>
      </w:r>
      <w:r w:rsidR="00330DE8" w:rsidRPr="004A567F">
        <w:rPr>
          <w:rFonts w:ascii="Arial" w:hAnsi="Arial" w:cs="Arial"/>
          <w:color w:val="000000"/>
          <w:szCs w:val="24"/>
        </w:rPr>
        <w:t xml:space="preserve"> </w:t>
      </w:r>
      <w:r w:rsidRPr="004A567F">
        <w:rPr>
          <w:rFonts w:ascii="Arial" w:hAnsi="Arial" w:cs="Arial"/>
          <w:color w:val="000000"/>
          <w:szCs w:val="24"/>
        </w:rPr>
        <w:t>сельского</w:t>
      </w:r>
      <w:r w:rsidR="00330DE8" w:rsidRPr="004A567F">
        <w:rPr>
          <w:rFonts w:ascii="Arial" w:hAnsi="Arial" w:cs="Arial"/>
          <w:color w:val="000000"/>
          <w:szCs w:val="24"/>
        </w:rPr>
        <w:t xml:space="preserve"> </w:t>
      </w:r>
      <w:r w:rsidRPr="004A567F">
        <w:rPr>
          <w:rFonts w:ascii="Arial" w:hAnsi="Arial" w:cs="Arial"/>
          <w:color w:val="000000"/>
          <w:szCs w:val="24"/>
        </w:rPr>
        <w:t>поселения,</w:t>
      </w:r>
      <w:r w:rsidR="00330DE8" w:rsidRPr="004A567F">
        <w:rPr>
          <w:rFonts w:ascii="Arial" w:hAnsi="Arial" w:cs="Arial"/>
          <w:color w:val="000000"/>
          <w:szCs w:val="24"/>
        </w:rPr>
        <w:t xml:space="preserve"> </w:t>
      </w:r>
      <w:r w:rsidRPr="004A567F">
        <w:rPr>
          <w:rFonts w:ascii="Arial" w:hAnsi="Arial" w:cs="Arial"/>
          <w:color w:val="000000"/>
          <w:szCs w:val="24"/>
        </w:rPr>
        <w:t>а</w:t>
      </w:r>
      <w:r w:rsidR="00330DE8" w:rsidRPr="004A567F">
        <w:rPr>
          <w:rFonts w:ascii="Arial" w:hAnsi="Arial" w:cs="Arial"/>
          <w:color w:val="000000"/>
          <w:szCs w:val="24"/>
        </w:rPr>
        <w:t xml:space="preserve"> </w:t>
      </w:r>
      <w:r w:rsidRPr="004A567F">
        <w:rPr>
          <w:rFonts w:ascii="Arial" w:hAnsi="Arial" w:cs="Arial"/>
          <w:color w:val="000000"/>
          <w:szCs w:val="24"/>
        </w:rPr>
        <w:t>муниципальный</w:t>
      </w:r>
      <w:r w:rsidR="00330DE8" w:rsidRPr="004A567F">
        <w:rPr>
          <w:rFonts w:ascii="Arial" w:hAnsi="Arial" w:cs="Arial"/>
          <w:color w:val="000000"/>
          <w:szCs w:val="24"/>
        </w:rPr>
        <w:t xml:space="preserve"> </w:t>
      </w:r>
      <w:r w:rsidRPr="004A567F">
        <w:rPr>
          <w:rFonts w:ascii="Arial" w:hAnsi="Arial" w:cs="Arial"/>
          <w:color w:val="000000"/>
          <w:szCs w:val="24"/>
        </w:rPr>
        <w:t>служащий</w:t>
      </w:r>
      <w:r w:rsidR="00330DE8" w:rsidRPr="004A567F">
        <w:rPr>
          <w:rFonts w:ascii="Arial" w:hAnsi="Arial" w:cs="Arial"/>
          <w:color w:val="000000"/>
          <w:szCs w:val="24"/>
        </w:rPr>
        <w:t xml:space="preserve"> </w:t>
      </w:r>
      <w:r w:rsidRPr="004A567F">
        <w:rPr>
          <w:rFonts w:ascii="Arial" w:hAnsi="Arial" w:cs="Arial"/>
          <w:color w:val="000000"/>
          <w:szCs w:val="24"/>
        </w:rPr>
        <w:t>не</w:t>
      </w:r>
      <w:r w:rsidR="00330DE8" w:rsidRPr="004A567F">
        <w:rPr>
          <w:rFonts w:ascii="Arial" w:hAnsi="Arial" w:cs="Arial"/>
          <w:color w:val="000000"/>
          <w:szCs w:val="24"/>
        </w:rPr>
        <w:t xml:space="preserve"> </w:t>
      </w:r>
      <w:r w:rsidRPr="004A567F">
        <w:rPr>
          <w:rFonts w:ascii="Arial" w:hAnsi="Arial" w:cs="Arial"/>
          <w:color w:val="000000"/>
          <w:szCs w:val="24"/>
        </w:rPr>
        <w:t>может</w:t>
      </w:r>
      <w:r w:rsidR="00330DE8" w:rsidRPr="004A567F">
        <w:rPr>
          <w:rFonts w:ascii="Arial" w:hAnsi="Arial" w:cs="Arial"/>
          <w:color w:val="000000"/>
          <w:szCs w:val="24"/>
        </w:rPr>
        <w:t xml:space="preserve"> </w:t>
      </w:r>
      <w:r w:rsidRPr="004A567F">
        <w:rPr>
          <w:rFonts w:ascii="Arial" w:hAnsi="Arial" w:cs="Arial"/>
          <w:color w:val="000000"/>
          <w:szCs w:val="24"/>
        </w:rPr>
        <w:t>замещать</w:t>
      </w:r>
      <w:r w:rsidR="00330DE8" w:rsidRPr="004A567F">
        <w:rPr>
          <w:rFonts w:ascii="Arial" w:hAnsi="Arial" w:cs="Arial"/>
          <w:color w:val="000000"/>
          <w:szCs w:val="24"/>
        </w:rPr>
        <w:t xml:space="preserve"> </w:t>
      </w:r>
      <w:r w:rsidRPr="004A567F">
        <w:rPr>
          <w:rFonts w:ascii="Arial" w:hAnsi="Arial" w:cs="Arial"/>
          <w:color w:val="000000"/>
          <w:szCs w:val="24"/>
        </w:rPr>
        <w:t>должности</w:t>
      </w:r>
      <w:r w:rsidR="00330DE8" w:rsidRPr="004A567F">
        <w:rPr>
          <w:rFonts w:ascii="Arial" w:hAnsi="Arial" w:cs="Arial"/>
          <w:color w:val="000000"/>
          <w:szCs w:val="24"/>
        </w:rPr>
        <w:t xml:space="preserve"> </w:t>
      </w:r>
      <w:r w:rsidRPr="004A567F">
        <w:rPr>
          <w:rFonts w:ascii="Arial" w:hAnsi="Arial" w:cs="Arial"/>
          <w:color w:val="000000"/>
          <w:szCs w:val="24"/>
        </w:rPr>
        <w:t>председателя,</w:t>
      </w:r>
      <w:r w:rsidR="00330DE8" w:rsidRPr="004A567F">
        <w:rPr>
          <w:rFonts w:ascii="Arial" w:hAnsi="Arial" w:cs="Arial"/>
          <w:color w:val="000000"/>
          <w:szCs w:val="24"/>
        </w:rPr>
        <w:t xml:space="preserve"> </w:t>
      </w:r>
      <w:r w:rsidRPr="004A567F">
        <w:rPr>
          <w:rFonts w:ascii="Arial" w:hAnsi="Arial" w:cs="Arial"/>
          <w:color w:val="000000"/>
          <w:szCs w:val="24"/>
        </w:rPr>
        <w:t>заместителя</w:t>
      </w:r>
      <w:r w:rsidR="00330DE8" w:rsidRPr="004A567F">
        <w:rPr>
          <w:rFonts w:ascii="Arial" w:hAnsi="Arial" w:cs="Arial"/>
          <w:color w:val="000000"/>
          <w:szCs w:val="24"/>
        </w:rPr>
        <w:t xml:space="preserve"> </w:t>
      </w:r>
      <w:r w:rsidRPr="004A567F">
        <w:rPr>
          <w:rFonts w:ascii="Arial" w:hAnsi="Arial" w:cs="Arial"/>
          <w:color w:val="000000"/>
          <w:szCs w:val="24"/>
        </w:rPr>
        <w:t>председателя</w:t>
      </w:r>
      <w:r w:rsidR="00330DE8" w:rsidRPr="004A567F">
        <w:rPr>
          <w:rFonts w:ascii="Arial" w:hAnsi="Arial" w:cs="Arial"/>
          <w:color w:val="000000"/>
          <w:szCs w:val="24"/>
        </w:rPr>
        <w:t xml:space="preserve"> </w:t>
      </w:r>
      <w:r w:rsidRPr="004A567F">
        <w:rPr>
          <w:rFonts w:ascii="Arial" w:hAnsi="Arial" w:cs="Arial"/>
          <w:color w:val="000000"/>
          <w:szCs w:val="24"/>
        </w:rPr>
        <w:t>и</w:t>
      </w:r>
      <w:r w:rsidR="00330DE8" w:rsidRPr="004A567F">
        <w:rPr>
          <w:rFonts w:ascii="Arial" w:hAnsi="Arial" w:cs="Arial"/>
          <w:color w:val="000000"/>
          <w:szCs w:val="24"/>
        </w:rPr>
        <w:t xml:space="preserve"> </w:t>
      </w:r>
      <w:r w:rsidRPr="004A567F">
        <w:rPr>
          <w:rFonts w:ascii="Arial" w:hAnsi="Arial" w:cs="Arial"/>
          <w:color w:val="000000"/>
          <w:szCs w:val="24"/>
        </w:rPr>
        <w:t>аудитора</w:t>
      </w:r>
      <w:r w:rsidR="00330DE8" w:rsidRPr="004A567F">
        <w:rPr>
          <w:rFonts w:ascii="Arial" w:hAnsi="Arial" w:cs="Arial"/>
          <w:color w:val="000000"/>
          <w:szCs w:val="24"/>
        </w:rPr>
        <w:t xml:space="preserve"> </w:t>
      </w:r>
      <w:r w:rsidRPr="004A567F">
        <w:rPr>
          <w:rFonts w:ascii="Arial" w:hAnsi="Arial" w:cs="Arial"/>
          <w:color w:val="000000"/>
          <w:szCs w:val="24"/>
        </w:rPr>
        <w:t>контрольно-счетного</w:t>
      </w:r>
      <w:r w:rsidR="00330DE8" w:rsidRPr="004A567F">
        <w:rPr>
          <w:rFonts w:ascii="Arial" w:hAnsi="Arial" w:cs="Arial"/>
          <w:color w:val="000000"/>
          <w:szCs w:val="24"/>
        </w:rPr>
        <w:t xml:space="preserve"> </w:t>
      </w:r>
      <w:r w:rsidRPr="004A567F">
        <w:rPr>
          <w:rFonts w:ascii="Arial" w:hAnsi="Arial" w:cs="Arial"/>
          <w:color w:val="000000"/>
          <w:szCs w:val="24"/>
        </w:rPr>
        <w:t>органа</w:t>
      </w:r>
      <w:r w:rsidR="00330DE8" w:rsidRPr="004A567F">
        <w:rPr>
          <w:rFonts w:ascii="Arial" w:hAnsi="Arial" w:cs="Arial"/>
          <w:color w:val="000000"/>
          <w:szCs w:val="24"/>
        </w:rPr>
        <w:t xml:space="preserve"> </w:t>
      </w:r>
      <w:r w:rsidRPr="004A567F">
        <w:rPr>
          <w:rFonts w:ascii="Arial" w:hAnsi="Arial" w:cs="Arial"/>
          <w:color w:val="000000"/>
          <w:szCs w:val="24"/>
        </w:rPr>
        <w:t>Сутчевского</w:t>
      </w:r>
      <w:r w:rsidR="00330DE8" w:rsidRPr="004A567F">
        <w:rPr>
          <w:rFonts w:ascii="Arial" w:hAnsi="Arial" w:cs="Arial"/>
          <w:color w:val="000000"/>
          <w:szCs w:val="24"/>
        </w:rPr>
        <w:t xml:space="preserve"> </w:t>
      </w:r>
      <w:r w:rsidRPr="004A567F">
        <w:rPr>
          <w:rFonts w:ascii="Arial" w:hAnsi="Arial" w:cs="Arial"/>
          <w:color w:val="000000"/>
          <w:szCs w:val="24"/>
        </w:rPr>
        <w:t>сельского</w:t>
      </w:r>
      <w:r w:rsidR="00330DE8" w:rsidRPr="004A567F">
        <w:rPr>
          <w:rFonts w:ascii="Arial" w:hAnsi="Arial" w:cs="Arial"/>
          <w:color w:val="000000"/>
          <w:szCs w:val="24"/>
        </w:rPr>
        <w:t xml:space="preserve"> </w:t>
      </w:r>
      <w:r w:rsidRPr="004A567F">
        <w:rPr>
          <w:rFonts w:ascii="Arial" w:hAnsi="Arial" w:cs="Arial"/>
          <w:color w:val="000000"/>
          <w:szCs w:val="24"/>
        </w:rPr>
        <w:t>поселения</w:t>
      </w:r>
      <w:r w:rsidR="00330DE8" w:rsidRPr="004A567F">
        <w:rPr>
          <w:rFonts w:ascii="Arial" w:hAnsi="Arial" w:cs="Arial"/>
          <w:color w:val="000000"/>
          <w:szCs w:val="24"/>
        </w:rPr>
        <w:t xml:space="preserve"> </w:t>
      </w:r>
      <w:r w:rsidRPr="004A567F">
        <w:rPr>
          <w:rFonts w:ascii="Arial" w:hAnsi="Arial" w:cs="Arial"/>
          <w:color w:val="000000"/>
          <w:szCs w:val="24"/>
        </w:rPr>
        <w:t>в</w:t>
      </w:r>
      <w:r w:rsidR="00330DE8" w:rsidRPr="004A567F">
        <w:rPr>
          <w:rFonts w:ascii="Arial" w:hAnsi="Arial" w:cs="Arial"/>
          <w:color w:val="000000"/>
          <w:szCs w:val="24"/>
        </w:rPr>
        <w:t xml:space="preserve"> </w:t>
      </w:r>
      <w:r w:rsidRPr="004A567F">
        <w:rPr>
          <w:rFonts w:ascii="Arial" w:hAnsi="Arial" w:cs="Arial"/>
          <w:color w:val="000000"/>
          <w:szCs w:val="24"/>
        </w:rPr>
        <w:t>случае</w:t>
      </w:r>
      <w:r w:rsidR="00330DE8" w:rsidRPr="004A567F">
        <w:rPr>
          <w:rFonts w:ascii="Arial" w:hAnsi="Arial" w:cs="Arial"/>
          <w:color w:val="000000"/>
          <w:szCs w:val="24"/>
        </w:rPr>
        <w:t xml:space="preserve"> </w:t>
      </w:r>
      <w:r w:rsidRPr="004A567F">
        <w:rPr>
          <w:rFonts w:ascii="Arial" w:hAnsi="Arial" w:cs="Arial"/>
          <w:color w:val="000000"/>
          <w:szCs w:val="24"/>
        </w:rPr>
        <w:t>близкого</w:t>
      </w:r>
      <w:r w:rsidR="00330DE8" w:rsidRPr="004A567F">
        <w:rPr>
          <w:rFonts w:ascii="Arial" w:hAnsi="Arial" w:cs="Arial"/>
          <w:color w:val="000000"/>
          <w:szCs w:val="24"/>
        </w:rPr>
        <w:t xml:space="preserve"> </w:t>
      </w:r>
      <w:r w:rsidRPr="004A567F">
        <w:rPr>
          <w:rFonts w:ascii="Arial" w:hAnsi="Arial" w:cs="Arial"/>
          <w:color w:val="000000"/>
          <w:szCs w:val="24"/>
        </w:rPr>
        <w:t>родства</w:t>
      </w:r>
      <w:r w:rsidR="00330DE8" w:rsidRPr="004A567F">
        <w:rPr>
          <w:rFonts w:ascii="Arial" w:hAnsi="Arial" w:cs="Arial"/>
          <w:color w:val="000000"/>
          <w:szCs w:val="24"/>
        </w:rPr>
        <w:t xml:space="preserve"> </w:t>
      </w:r>
      <w:r w:rsidRPr="004A567F">
        <w:rPr>
          <w:rFonts w:ascii="Arial" w:hAnsi="Arial" w:cs="Arial"/>
          <w:color w:val="000000"/>
          <w:szCs w:val="24"/>
        </w:rPr>
        <w:t>или</w:t>
      </w:r>
      <w:r w:rsidR="00330DE8" w:rsidRPr="004A567F">
        <w:rPr>
          <w:rFonts w:ascii="Arial" w:hAnsi="Arial" w:cs="Arial"/>
          <w:color w:val="000000"/>
          <w:szCs w:val="24"/>
        </w:rPr>
        <w:t xml:space="preserve"> </w:t>
      </w:r>
      <w:r w:rsidRPr="004A567F">
        <w:rPr>
          <w:rFonts w:ascii="Arial" w:hAnsi="Arial" w:cs="Arial"/>
          <w:color w:val="000000"/>
          <w:szCs w:val="24"/>
        </w:rPr>
        <w:t>свойства</w:t>
      </w:r>
      <w:r w:rsidR="00330DE8" w:rsidRPr="004A567F">
        <w:rPr>
          <w:rFonts w:ascii="Arial" w:hAnsi="Arial" w:cs="Arial"/>
          <w:color w:val="000000"/>
          <w:szCs w:val="24"/>
        </w:rPr>
        <w:t xml:space="preserve"> </w:t>
      </w:r>
      <w:r w:rsidRPr="004A567F">
        <w:rPr>
          <w:rFonts w:ascii="Arial" w:hAnsi="Arial" w:cs="Arial"/>
          <w:color w:val="000000"/>
          <w:szCs w:val="24"/>
        </w:rPr>
        <w:t>(родители,</w:t>
      </w:r>
      <w:r w:rsidR="00330DE8" w:rsidRPr="004A567F">
        <w:rPr>
          <w:rFonts w:ascii="Arial" w:hAnsi="Arial" w:cs="Arial"/>
          <w:color w:val="000000"/>
          <w:szCs w:val="24"/>
        </w:rPr>
        <w:t xml:space="preserve"> </w:t>
      </w:r>
      <w:r w:rsidRPr="004A567F">
        <w:rPr>
          <w:rFonts w:ascii="Arial" w:hAnsi="Arial" w:cs="Arial"/>
          <w:color w:val="000000"/>
          <w:szCs w:val="24"/>
        </w:rPr>
        <w:t>супруги,</w:t>
      </w:r>
      <w:r w:rsidR="00330DE8" w:rsidRPr="004A567F">
        <w:rPr>
          <w:rFonts w:ascii="Arial" w:hAnsi="Arial" w:cs="Arial"/>
          <w:color w:val="000000"/>
          <w:szCs w:val="24"/>
        </w:rPr>
        <w:t xml:space="preserve"> </w:t>
      </w:r>
      <w:r w:rsidRPr="004A567F">
        <w:rPr>
          <w:rFonts w:ascii="Arial" w:hAnsi="Arial" w:cs="Arial"/>
          <w:color w:val="000000"/>
          <w:szCs w:val="24"/>
        </w:rPr>
        <w:t>дети,</w:t>
      </w:r>
      <w:r w:rsidR="00330DE8" w:rsidRPr="004A567F">
        <w:rPr>
          <w:rFonts w:ascii="Arial" w:hAnsi="Arial" w:cs="Arial"/>
          <w:color w:val="000000"/>
          <w:szCs w:val="24"/>
        </w:rPr>
        <w:t xml:space="preserve"> </w:t>
      </w:r>
      <w:r w:rsidRPr="004A567F">
        <w:rPr>
          <w:rFonts w:ascii="Arial" w:hAnsi="Arial" w:cs="Arial"/>
          <w:color w:val="000000"/>
          <w:szCs w:val="24"/>
        </w:rPr>
        <w:t>братья,</w:t>
      </w:r>
      <w:r w:rsidR="00330DE8" w:rsidRPr="004A567F">
        <w:rPr>
          <w:rFonts w:ascii="Arial" w:hAnsi="Arial" w:cs="Arial"/>
          <w:color w:val="000000"/>
          <w:szCs w:val="24"/>
        </w:rPr>
        <w:t xml:space="preserve"> </w:t>
      </w:r>
      <w:r w:rsidRPr="004A567F">
        <w:rPr>
          <w:rFonts w:ascii="Arial" w:hAnsi="Arial" w:cs="Arial"/>
          <w:color w:val="000000"/>
          <w:szCs w:val="24"/>
        </w:rPr>
        <w:t>сестры,</w:t>
      </w:r>
      <w:r w:rsidR="00330DE8" w:rsidRPr="004A567F">
        <w:rPr>
          <w:rFonts w:ascii="Arial" w:hAnsi="Arial" w:cs="Arial"/>
          <w:color w:val="000000"/>
          <w:szCs w:val="24"/>
        </w:rPr>
        <w:t xml:space="preserve"> </w:t>
      </w:r>
      <w:r w:rsidRPr="004A567F">
        <w:rPr>
          <w:rFonts w:ascii="Arial" w:hAnsi="Arial" w:cs="Arial"/>
          <w:color w:val="000000"/>
          <w:szCs w:val="24"/>
        </w:rPr>
        <w:t>а</w:t>
      </w:r>
      <w:r w:rsidR="00330DE8" w:rsidRPr="004A567F">
        <w:rPr>
          <w:rFonts w:ascii="Arial" w:hAnsi="Arial" w:cs="Arial"/>
          <w:color w:val="000000"/>
          <w:szCs w:val="24"/>
        </w:rPr>
        <w:t xml:space="preserve"> </w:t>
      </w:r>
      <w:r w:rsidRPr="004A567F">
        <w:rPr>
          <w:rFonts w:ascii="Arial" w:hAnsi="Arial" w:cs="Arial"/>
          <w:color w:val="000000"/>
          <w:szCs w:val="24"/>
        </w:rPr>
        <w:t>также</w:t>
      </w:r>
      <w:r w:rsidR="00330DE8" w:rsidRPr="004A567F">
        <w:rPr>
          <w:rFonts w:ascii="Arial" w:hAnsi="Arial" w:cs="Arial"/>
          <w:color w:val="000000"/>
          <w:szCs w:val="24"/>
        </w:rPr>
        <w:t xml:space="preserve"> </w:t>
      </w:r>
      <w:r w:rsidRPr="004A567F">
        <w:rPr>
          <w:rFonts w:ascii="Arial" w:hAnsi="Arial" w:cs="Arial"/>
          <w:color w:val="000000"/>
          <w:szCs w:val="24"/>
        </w:rPr>
        <w:t>братья,</w:t>
      </w:r>
      <w:r w:rsidR="00330DE8" w:rsidRPr="004A567F">
        <w:rPr>
          <w:rFonts w:ascii="Arial" w:hAnsi="Arial" w:cs="Arial"/>
          <w:color w:val="000000"/>
          <w:szCs w:val="24"/>
        </w:rPr>
        <w:t xml:space="preserve"> </w:t>
      </w:r>
      <w:r w:rsidRPr="004A567F">
        <w:rPr>
          <w:rFonts w:ascii="Arial" w:hAnsi="Arial" w:cs="Arial"/>
          <w:color w:val="000000"/>
          <w:szCs w:val="24"/>
        </w:rPr>
        <w:t>сестры,</w:t>
      </w:r>
      <w:r w:rsidR="00330DE8" w:rsidRPr="004A567F">
        <w:rPr>
          <w:rFonts w:ascii="Arial" w:hAnsi="Arial" w:cs="Arial"/>
          <w:color w:val="000000"/>
          <w:szCs w:val="24"/>
        </w:rPr>
        <w:t xml:space="preserve"> </w:t>
      </w:r>
      <w:r w:rsidRPr="004A567F">
        <w:rPr>
          <w:rFonts w:ascii="Arial" w:hAnsi="Arial" w:cs="Arial"/>
          <w:color w:val="000000"/>
          <w:szCs w:val="24"/>
        </w:rPr>
        <w:t>родители,</w:t>
      </w:r>
      <w:r w:rsidR="00330DE8" w:rsidRPr="004A567F">
        <w:rPr>
          <w:rFonts w:ascii="Arial" w:hAnsi="Arial" w:cs="Arial"/>
          <w:color w:val="000000"/>
          <w:szCs w:val="24"/>
        </w:rPr>
        <w:t xml:space="preserve"> </w:t>
      </w:r>
      <w:r w:rsidRPr="004A567F">
        <w:rPr>
          <w:rFonts w:ascii="Arial" w:hAnsi="Arial" w:cs="Arial"/>
          <w:color w:val="000000"/>
          <w:szCs w:val="24"/>
        </w:rPr>
        <w:t>дети</w:t>
      </w:r>
      <w:r w:rsidR="00330DE8" w:rsidRPr="004A567F">
        <w:rPr>
          <w:rFonts w:ascii="Arial" w:hAnsi="Arial" w:cs="Arial"/>
          <w:color w:val="000000"/>
          <w:szCs w:val="24"/>
        </w:rPr>
        <w:t xml:space="preserve"> </w:t>
      </w:r>
      <w:r w:rsidRPr="004A567F">
        <w:rPr>
          <w:rFonts w:ascii="Arial" w:hAnsi="Arial" w:cs="Arial"/>
          <w:color w:val="000000"/>
          <w:szCs w:val="24"/>
        </w:rPr>
        <w:t>супругов</w:t>
      </w:r>
      <w:r w:rsidR="00330DE8" w:rsidRPr="004A567F">
        <w:rPr>
          <w:rFonts w:ascii="Arial" w:hAnsi="Arial" w:cs="Arial"/>
          <w:color w:val="000000"/>
          <w:szCs w:val="24"/>
        </w:rPr>
        <w:t xml:space="preserve"> </w:t>
      </w:r>
      <w:r w:rsidRPr="004A567F">
        <w:rPr>
          <w:rFonts w:ascii="Arial" w:hAnsi="Arial" w:cs="Arial"/>
          <w:color w:val="000000"/>
          <w:szCs w:val="24"/>
        </w:rPr>
        <w:t>и</w:t>
      </w:r>
      <w:r w:rsidR="00330DE8" w:rsidRPr="004A567F">
        <w:rPr>
          <w:rFonts w:ascii="Arial" w:hAnsi="Arial" w:cs="Arial"/>
          <w:color w:val="000000"/>
          <w:szCs w:val="24"/>
        </w:rPr>
        <w:t xml:space="preserve"> </w:t>
      </w:r>
      <w:r w:rsidRPr="004A567F">
        <w:rPr>
          <w:rFonts w:ascii="Arial" w:hAnsi="Arial" w:cs="Arial"/>
          <w:color w:val="000000"/>
          <w:szCs w:val="24"/>
        </w:rPr>
        <w:t>супруги</w:t>
      </w:r>
      <w:r w:rsidR="00330DE8" w:rsidRPr="004A567F">
        <w:rPr>
          <w:rFonts w:ascii="Arial" w:hAnsi="Arial" w:cs="Arial"/>
          <w:color w:val="000000"/>
          <w:szCs w:val="24"/>
        </w:rPr>
        <w:t xml:space="preserve"> </w:t>
      </w:r>
      <w:r w:rsidRPr="004A567F">
        <w:rPr>
          <w:rFonts w:ascii="Arial" w:hAnsi="Arial" w:cs="Arial"/>
          <w:color w:val="000000"/>
          <w:szCs w:val="24"/>
        </w:rPr>
        <w:t>детей)</w:t>
      </w:r>
      <w:r w:rsidR="00330DE8" w:rsidRPr="004A567F">
        <w:rPr>
          <w:rFonts w:ascii="Arial" w:hAnsi="Arial" w:cs="Arial"/>
          <w:color w:val="000000"/>
          <w:szCs w:val="24"/>
        </w:rPr>
        <w:t xml:space="preserve"> </w:t>
      </w:r>
      <w:r w:rsidRPr="004A567F">
        <w:rPr>
          <w:rFonts w:ascii="Arial" w:hAnsi="Arial" w:cs="Arial"/>
          <w:color w:val="000000"/>
          <w:szCs w:val="24"/>
        </w:rPr>
        <w:t>с</w:t>
      </w:r>
      <w:r w:rsidR="00330DE8" w:rsidRPr="004A567F">
        <w:rPr>
          <w:rFonts w:ascii="Arial" w:hAnsi="Arial" w:cs="Arial"/>
          <w:color w:val="000000"/>
          <w:szCs w:val="24"/>
        </w:rPr>
        <w:t xml:space="preserve"> </w:t>
      </w:r>
      <w:r w:rsidRPr="004A567F">
        <w:rPr>
          <w:rFonts w:ascii="Arial" w:hAnsi="Arial" w:cs="Arial"/>
          <w:color w:val="000000"/>
          <w:szCs w:val="24"/>
        </w:rPr>
        <w:t>председателем</w:t>
      </w:r>
      <w:r w:rsidR="00330DE8" w:rsidRPr="004A567F">
        <w:rPr>
          <w:rFonts w:ascii="Arial" w:hAnsi="Arial" w:cs="Arial"/>
          <w:color w:val="000000"/>
          <w:szCs w:val="24"/>
        </w:rPr>
        <w:t xml:space="preserve"> </w:t>
      </w:r>
      <w:r w:rsidRPr="004A567F">
        <w:rPr>
          <w:rFonts w:ascii="Arial" w:hAnsi="Arial" w:cs="Arial"/>
          <w:color w:val="000000"/>
          <w:szCs w:val="24"/>
        </w:rPr>
        <w:t>представительного</w:t>
      </w:r>
      <w:r w:rsidR="00330DE8" w:rsidRPr="004A567F">
        <w:rPr>
          <w:rFonts w:ascii="Arial" w:hAnsi="Arial" w:cs="Arial"/>
          <w:color w:val="000000"/>
          <w:szCs w:val="24"/>
        </w:rPr>
        <w:t xml:space="preserve"> </w:t>
      </w:r>
      <w:r w:rsidRPr="004A567F">
        <w:rPr>
          <w:rFonts w:ascii="Arial" w:hAnsi="Arial" w:cs="Arial"/>
          <w:color w:val="000000"/>
          <w:szCs w:val="24"/>
        </w:rPr>
        <w:t>органа</w:t>
      </w:r>
      <w:r w:rsidR="00330DE8" w:rsidRPr="004A567F">
        <w:rPr>
          <w:rFonts w:ascii="Arial" w:hAnsi="Arial" w:cs="Arial"/>
          <w:color w:val="000000"/>
          <w:szCs w:val="24"/>
        </w:rPr>
        <w:t xml:space="preserve"> </w:t>
      </w:r>
      <w:r w:rsidRPr="004A567F">
        <w:rPr>
          <w:rFonts w:ascii="Arial" w:hAnsi="Arial" w:cs="Arial"/>
          <w:color w:val="000000"/>
          <w:szCs w:val="24"/>
        </w:rPr>
        <w:t>Сутчевского</w:t>
      </w:r>
      <w:proofErr w:type="gramEnd"/>
      <w:r w:rsidR="00330DE8" w:rsidRPr="004A567F">
        <w:rPr>
          <w:rFonts w:ascii="Arial" w:hAnsi="Arial" w:cs="Arial"/>
          <w:color w:val="000000"/>
          <w:szCs w:val="24"/>
        </w:rPr>
        <w:t xml:space="preserve"> </w:t>
      </w:r>
      <w:r w:rsidRPr="004A567F">
        <w:rPr>
          <w:rFonts w:ascii="Arial" w:hAnsi="Arial" w:cs="Arial"/>
          <w:color w:val="000000"/>
          <w:szCs w:val="24"/>
        </w:rPr>
        <w:t>сельского</w:t>
      </w:r>
      <w:r w:rsidR="00330DE8" w:rsidRPr="004A567F">
        <w:rPr>
          <w:rFonts w:ascii="Arial" w:hAnsi="Arial" w:cs="Arial"/>
          <w:color w:val="000000"/>
          <w:szCs w:val="24"/>
        </w:rPr>
        <w:t xml:space="preserve"> </w:t>
      </w:r>
      <w:r w:rsidRPr="004A567F">
        <w:rPr>
          <w:rFonts w:ascii="Arial" w:hAnsi="Arial" w:cs="Arial"/>
          <w:color w:val="000000"/>
          <w:szCs w:val="24"/>
        </w:rPr>
        <w:t>поселения,</w:t>
      </w:r>
      <w:r w:rsidR="00330DE8" w:rsidRPr="004A567F">
        <w:rPr>
          <w:rFonts w:ascii="Arial" w:hAnsi="Arial" w:cs="Arial"/>
          <w:color w:val="000000"/>
          <w:szCs w:val="24"/>
        </w:rPr>
        <w:t xml:space="preserve"> </w:t>
      </w:r>
      <w:r w:rsidRPr="004A567F">
        <w:rPr>
          <w:rFonts w:ascii="Arial" w:hAnsi="Arial" w:cs="Arial"/>
          <w:color w:val="000000"/>
          <w:szCs w:val="24"/>
        </w:rPr>
        <w:t>главой</w:t>
      </w:r>
      <w:r w:rsidR="00330DE8" w:rsidRPr="004A567F">
        <w:rPr>
          <w:rFonts w:ascii="Arial" w:hAnsi="Arial" w:cs="Arial"/>
          <w:color w:val="000000"/>
          <w:szCs w:val="24"/>
        </w:rPr>
        <w:t xml:space="preserve"> </w:t>
      </w:r>
      <w:r w:rsidRPr="004A567F">
        <w:rPr>
          <w:rFonts w:ascii="Arial" w:hAnsi="Arial" w:cs="Arial"/>
          <w:color w:val="000000"/>
          <w:szCs w:val="24"/>
        </w:rPr>
        <w:t>Сутчевского</w:t>
      </w:r>
      <w:r w:rsidR="00330DE8" w:rsidRPr="004A567F">
        <w:rPr>
          <w:rFonts w:ascii="Arial" w:hAnsi="Arial" w:cs="Arial"/>
          <w:color w:val="000000"/>
          <w:szCs w:val="24"/>
        </w:rPr>
        <w:t xml:space="preserve"> </w:t>
      </w:r>
      <w:r w:rsidRPr="004A567F">
        <w:rPr>
          <w:rFonts w:ascii="Arial" w:hAnsi="Arial" w:cs="Arial"/>
          <w:color w:val="000000"/>
          <w:szCs w:val="24"/>
        </w:rPr>
        <w:t>сельского</w:t>
      </w:r>
      <w:r w:rsidR="00330DE8" w:rsidRPr="004A567F">
        <w:rPr>
          <w:rFonts w:ascii="Arial" w:hAnsi="Arial" w:cs="Arial"/>
          <w:color w:val="000000"/>
          <w:szCs w:val="24"/>
        </w:rPr>
        <w:t xml:space="preserve"> </w:t>
      </w:r>
      <w:r w:rsidRPr="004A567F">
        <w:rPr>
          <w:rFonts w:ascii="Arial" w:hAnsi="Arial" w:cs="Arial"/>
          <w:color w:val="000000"/>
          <w:szCs w:val="24"/>
        </w:rPr>
        <w:t>поселения,</w:t>
      </w:r>
      <w:r w:rsidR="00330DE8" w:rsidRPr="004A567F">
        <w:rPr>
          <w:rFonts w:ascii="Arial" w:hAnsi="Arial" w:cs="Arial"/>
          <w:color w:val="000000"/>
          <w:szCs w:val="24"/>
        </w:rPr>
        <w:t xml:space="preserve"> </w:t>
      </w:r>
      <w:r w:rsidRPr="004A567F">
        <w:rPr>
          <w:rFonts w:ascii="Arial" w:hAnsi="Arial" w:cs="Arial"/>
          <w:color w:val="000000"/>
          <w:szCs w:val="24"/>
        </w:rPr>
        <w:t>главой</w:t>
      </w:r>
      <w:r w:rsidR="00330DE8" w:rsidRPr="004A567F">
        <w:rPr>
          <w:rFonts w:ascii="Arial" w:hAnsi="Arial" w:cs="Arial"/>
          <w:color w:val="000000"/>
          <w:szCs w:val="24"/>
        </w:rPr>
        <w:t xml:space="preserve"> </w:t>
      </w:r>
      <w:r w:rsidRPr="004A567F">
        <w:rPr>
          <w:rFonts w:ascii="Arial" w:hAnsi="Arial" w:cs="Arial"/>
          <w:color w:val="000000"/>
          <w:szCs w:val="24"/>
        </w:rPr>
        <w:t>местной</w:t>
      </w:r>
      <w:r w:rsidR="00330DE8" w:rsidRPr="004A567F">
        <w:rPr>
          <w:rFonts w:ascii="Arial" w:hAnsi="Arial" w:cs="Arial"/>
          <w:color w:val="000000"/>
          <w:szCs w:val="24"/>
        </w:rPr>
        <w:t xml:space="preserve"> </w:t>
      </w:r>
      <w:r w:rsidRPr="004A567F">
        <w:rPr>
          <w:rFonts w:ascii="Arial" w:hAnsi="Arial" w:cs="Arial"/>
          <w:color w:val="000000"/>
          <w:szCs w:val="24"/>
        </w:rPr>
        <w:t>администрации,</w:t>
      </w:r>
      <w:r w:rsidR="00330DE8" w:rsidRPr="004A567F">
        <w:rPr>
          <w:rFonts w:ascii="Arial" w:hAnsi="Arial" w:cs="Arial"/>
          <w:color w:val="000000"/>
          <w:szCs w:val="24"/>
        </w:rPr>
        <w:t xml:space="preserve"> </w:t>
      </w:r>
      <w:r w:rsidRPr="004A567F">
        <w:rPr>
          <w:rFonts w:ascii="Arial" w:hAnsi="Arial" w:cs="Arial"/>
          <w:color w:val="000000"/>
          <w:szCs w:val="24"/>
        </w:rPr>
        <w:t>руководителями</w:t>
      </w:r>
      <w:r w:rsidR="00330DE8" w:rsidRPr="004A567F">
        <w:rPr>
          <w:rFonts w:ascii="Arial" w:hAnsi="Arial" w:cs="Arial"/>
          <w:color w:val="000000"/>
          <w:szCs w:val="24"/>
        </w:rPr>
        <w:t xml:space="preserve"> </w:t>
      </w:r>
      <w:r w:rsidRPr="004A567F">
        <w:rPr>
          <w:rFonts w:ascii="Arial" w:hAnsi="Arial" w:cs="Arial"/>
          <w:color w:val="000000"/>
          <w:szCs w:val="24"/>
        </w:rPr>
        <w:t>судебных</w:t>
      </w:r>
      <w:r w:rsidR="00330DE8" w:rsidRPr="004A567F">
        <w:rPr>
          <w:rFonts w:ascii="Arial" w:hAnsi="Arial" w:cs="Arial"/>
          <w:color w:val="000000"/>
          <w:szCs w:val="24"/>
        </w:rPr>
        <w:t xml:space="preserve"> </w:t>
      </w:r>
      <w:r w:rsidRPr="004A567F">
        <w:rPr>
          <w:rFonts w:ascii="Arial" w:hAnsi="Arial" w:cs="Arial"/>
          <w:color w:val="000000"/>
          <w:szCs w:val="24"/>
        </w:rPr>
        <w:t>и</w:t>
      </w:r>
      <w:r w:rsidR="00330DE8" w:rsidRPr="004A567F">
        <w:rPr>
          <w:rFonts w:ascii="Arial" w:hAnsi="Arial" w:cs="Arial"/>
          <w:color w:val="000000"/>
          <w:szCs w:val="24"/>
        </w:rPr>
        <w:t xml:space="preserve"> </w:t>
      </w:r>
      <w:r w:rsidRPr="004A567F">
        <w:rPr>
          <w:rFonts w:ascii="Arial" w:hAnsi="Arial" w:cs="Arial"/>
          <w:color w:val="000000"/>
          <w:szCs w:val="24"/>
        </w:rPr>
        <w:t>правоохранительных</w:t>
      </w:r>
      <w:r w:rsidR="00330DE8" w:rsidRPr="004A567F">
        <w:rPr>
          <w:rFonts w:ascii="Arial" w:hAnsi="Arial" w:cs="Arial"/>
          <w:color w:val="000000"/>
          <w:szCs w:val="24"/>
        </w:rPr>
        <w:t xml:space="preserve"> </w:t>
      </w:r>
      <w:r w:rsidRPr="004A567F">
        <w:rPr>
          <w:rFonts w:ascii="Arial" w:hAnsi="Arial" w:cs="Arial"/>
          <w:color w:val="000000"/>
          <w:szCs w:val="24"/>
        </w:rPr>
        <w:t>органов.</w:t>
      </w:r>
    </w:p>
    <w:p w:rsidR="005170C3" w:rsidRPr="004A567F" w:rsidRDefault="00330DE8" w:rsidP="004A567F">
      <w:pPr>
        <w:pStyle w:val="af5"/>
        <w:spacing w:before="0" w:beforeAutospacing="0" w:after="0" w:afterAutospacing="0"/>
        <w:contextualSpacing/>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3.1.</w:t>
      </w:r>
      <w:r w:rsidRPr="004A567F">
        <w:rPr>
          <w:rFonts w:ascii="Arial" w:hAnsi="Arial" w:cs="Arial"/>
          <w:color w:val="000000"/>
          <w:sz w:val="20"/>
        </w:rPr>
        <w:t xml:space="preserve"> </w:t>
      </w:r>
      <w:r w:rsidR="005170C3" w:rsidRPr="004A567F">
        <w:rPr>
          <w:rFonts w:ascii="Arial" w:hAnsi="Arial" w:cs="Arial"/>
          <w:color w:val="000000"/>
          <w:sz w:val="20"/>
        </w:rPr>
        <w:t>Гражданин</w:t>
      </w:r>
      <w:r w:rsidRPr="004A567F">
        <w:rPr>
          <w:rFonts w:ascii="Arial" w:hAnsi="Arial" w:cs="Arial"/>
          <w:color w:val="000000"/>
          <w:sz w:val="20"/>
        </w:rPr>
        <w:t xml:space="preserve"> </w:t>
      </w:r>
      <w:r w:rsidR="005170C3" w:rsidRPr="004A567F">
        <w:rPr>
          <w:rFonts w:ascii="Arial" w:hAnsi="Arial" w:cs="Arial"/>
          <w:color w:val="000000"/>
          <w:sz w:val="20"/>
        </w:rPr>
        <w:t>не</w:t>
      </w:r>
      <w:r w:rsidRPr="004A567F">
        <w:rPr>
          <w:rFonts w:ascii="Arial" w:hAnsi="Arial" w:cs="Arial"/>
          <w:color w:val="000000"/>
          <w:sz w:val="20"/>
        </w:rPr>
        <w:t xml:space="preserve"> </w:t>
      </w:r>
      <w:r w:rsidR="005170C3" w:rsidRPr="004A567F">
        <w:rPr>
          <w:rFonts w:ascii="Arial" w:hAnsi="Arial" w:cs="Arial"/>
          <w:color w:val="000000"/>
          <w:sz w:val="20"/>
        </w:rPr>
        <w:t>может</w:t>
      </w:r>
      <w:r w:rsidRPr="004A567F">
        <w:rPr>
          <w:rFonts w:ascii="Arial" w:hAnsi="Arial" w:cs="Arial"/>
          <w:color w:val="000000"/>
          <w:sz w:val="20"/>
        </w:rPr>
        <w:t xml:space="preserve"> </w:t>
      </w:r>
      <w:r w:rsidR="005170C3" w:rsidRPr="004A567F">
        <w:rPr>
          <w:rFonts w:ascii="Arial" w:hAnsi="Arial" w:cs="Arial"/>
          <w:color w:val="000000"/>
          <w:sz w:val="20"/>
        </w:rPr>
        <w:t>быть</w:t>
      </w:r>
      <w:r w:rsidRPr="004A567F">
        <w:rPr>
          <w:rFonts w:ascii="Arial" w:hAnsi="Arial" w:cs="Arial"/>
          <w:color w:val="000000"/>
          <w:sz w:val="20"/>
        </w:rPr>
        <w:t xml:space="preserve"> </w:t>
      </w:r>
      <w:r w:rsidR="005170C3" w:rsidRPr="004A567F">
        <w:rPr>
          <w:rFonts w:ascii="Arial" w:hAnsi="Arial" w:cs="Arial"/>
          <w:color w:val="000000"/>
          <w:sz w:val="20"/>
        </w:rPr>
        <w:t>принят</w:t>
      </w:r>
      <w:r w:rsidRPr="004A567F">
        <w:rPr>
          <w:rFonts w:ascii="Arial" w:hAnsi="Arial" w:cs="Arial"/>
          <w:color w:val="000000"/>
          <w:sz w:val="20"/>
        </w:rPr>
        <w:t xml:space="preserve"> </w:t>
      </w:r>
      <w:r w:rsidR="005170C3" w:rsidRPr="004A567F">
        <w:rPr>
          <w:rFonts w:ascii="Arial" w:hAnsi="Arial" w:cs="Arial"/>
          <w:color w:val="000000"/>
          <w:sz w:val="20"/>
        </w:rPr>
        <w:t>на</w:t>
      </w:r>
      <w:r w:rsidRPr="004A567F">
        <w:rPr>
          <w:rFonts w:ascii="Arial" w:hAnsi="Arial" w:cs="Arial"/>
          <w:color w:val="000000"/>
          <w:sz w:val="20"/>
        </w:rPr>
        <w:t xml:space="preserve"> </w:t>
      </w:r>
      <w:r w:rsidR="005170C3" w:rsidRPr="004A567F">
        <w:rPr>
          <w:rFonts w:ascii="Arial" w:hAnsi="Arial" w:cs="Arial"/>
          <w:color w:val="000000"/>
          <w:sz w:val="20"/>
        </w:rPr>
        <w:t>муниципальную</w:t>
      </w:r>
      <w:r w:rsidRPr="004A567F">
        <w:rPr>
          <w:rFonts w:ascii="Arial" w:hAnsi="Arial" w:cs="Arial"/>
          <w:color w:val="000000"/>
          <w:sz w:val="20"/>
        </w:rPr>
        <w:t xml:space="preserve"> </w:t>
      </w:r>
      <w:r w:rsidR="005170C3" w:rsidRPr="004A567F">
        <w:rPr>
          <w:rFonts w:ascii="Arial" w:hAnsi="Arial" w:cs="Arial"/>
          <w:color w:val="000000"/>
          <w:sz w:val="20"/>
        </w:rPr>
        <w:t>службу</w:t>
      </w:r>
      <w:r w:rsidRPr="004A567F">
        <w:rPr>
          <w:rFonts w:ascii="Arial" w:hAnsi="Arial" w:cs="Arial"/>
          <w:color w:val="000000"/>
          <w:sz w:val="20"/>
        </w:rPr>
        <w:t xml:space="preserve"> </w:t>
      </w:r>
      <w:bookmarkStart w:id="21" w:name="l84"/>
      <w:bookmarkEnd w:id="21"/>
      <w:r w:rsidR="005170C3" w:rsidRPr="004A567F">
        <w:rPr>
          <w:rFonts w:ascii="Arial" w:hAnsi="Arial" w:cs="Arial"/>
          <w:color w:val="000000"/>
          <w:sz w:val="20"/>
        </w:rPr>
        <w:t>после</w:t>
      </w:r>
      <w:r w:rsidRPr="004A567F">
        <w:rPr>
          <w:rFonts w:ascii="Arial" w:hAnsi="Arial" w:cs="Arial"/>
          <w:color w:val="000000"/>
          <w:sz w:val="20"/>
        </w:rPr>
        <w:t xml:space="preserve"> </w:t>
      </w:r>
      <w:r w:rsidR="005170C3" w:rsidRPr="004A567F">
        <w:rPr>
          <w:rFonts w:ascii="Arial" w:hAnsi="Arial" w:cs="Arial"/>
          <w:color w:val="000000"/>
          <w:sz w:val="20"/>
        </w:rPr>
        <w:t>достижения</w:t>
      </w:r>
      <w:r w:rsidRPr="004A567F">
        <w:rPr>
          <w:rFonts w:ascii="Arial" w:hAnsi="Arial" w:cs="Arial"/>
          <w:color w:val="000000"/>
          <w:sz w:val="20"/>
        </w:rPr>
        <w:t xml:space="preserve"> </w:t>
      </w:r>
      <w:r w:rsidR="005170C3" w:rsidRPr="004A567F">
        <w:rPr>
          <w:rFonts w:ascii="Arial" w:hAnsi="Arial" w:cs="Arial"/>
          <w:color w:val="000000"/>
          <w:sz w:val="20"/>
        </w:rPr>
        <w:t>им</w:t>
      </w:r>
      <w:r w:rsidRPr="004A567F">
        <w:rPr>
          <w:rFonts w:ascii="Arial" w:hAnsi="Arial" w:cs="Arial"/>
          <w:color w:val="000000"/>
          <w:sz w:val="20"/>
        </w:rPr>
        <w:t xml:space="preserve"> </w:t>
      </w:r>
      <w:r w:rsidR="005170C3" w:rsidRPr="004A567F">
        <w:rPr>
          <w:rFonts w:ascii="Arial" w:hAnsi="Arial" w:cs="Arial"/>
          <w:color w:val="000000"/>
          <w:sz w:val="20"/>
        </w:rPr>
        <w:t>возраста</w:t>
      </w:r>
      <w:r w:rsidRPr="004A567F">
        <w:rPr>
          <w:rFonts w:ascii="Arial" w:hAnsi="Arial" w:cs="Arial"/>
          <w:color w:val="000000"/>
          <w:sz w:val="20"/>
        </w:rPr>
        <w:t xml:space="preserve"> </w:t>
      </w:r>
      <w:r w:rsidR="005170C3" w:rsidRPr="004A567F">
        <w:rPr>
          <w:rFonts w:ascii="Arial" w:hAnsi="Arial" w:cs="Arial"/>
          <w:color w:val="000000"/>
          <w:sz w:val="20"/>
        </w:rPr>
        <w:t>65</w:t>
      </w:r>
      <w:r w:rsidRPr="004A567F">
        <w:rPr>
          <w:rFonts w:ascii="Arial" w:hAnsi="Arial" w:cs="Arial"/>
          <w:color w:val="000000"/>
          <w:sz w:val="20"/>
        </w:rPr>
        <w:t xml:space="preserve"> </w:t>
      </w:r>
      <w:r w:rsidR="005170C3" w:rsidRPr="004A567F">
        <w:rPr>
          <w:rFonts w:ascii="Arial" w:hAnsi="Arial" w:cs="Arial"/>
          <w:color w:val="000000"/>
          <w:sz w:val="20"/>
        </w:rPr>
        <w:t>лет</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предельного</w:t>
      </w:r>
      <w:r w:rsidRPr="004A567F">
        <w:rPr>
          <w:rFonts w:ascii="Arial" w:hAnsi="Arial" w:cs="Arial"/>
          <w:color w:val="000000"/>
          <w:sz w:val="20"/>
        </w:rPr>
        <w:t xml:space="preserve"> </w:t>
      </w:r>
      <w:r w:rsidR="005170C3" w:rsidRPr="004A567F">
        <w:rPr>
          <w:rFonts w:ascii="Arial" w:hAnsi="Arial" w:cs="Arial"/>
          <w:color w:val="000000"/>
          <w:sz w:val="20"/>
        </w:rPr>
        <w:t>возраста,</w:t>
      </w:r>
      <w:r w:rsidRPr="004A567F">
        <w:rPr>
          <w:rFonts w:ascii="Arial" w:hAnsi="Arial" w:cs="Arial"/>
          <w:color w:val="000000"/>
          <w:sz w:val="20"/>
        </w:rPr>
        <w:t xml:space="preserve"> </w:t>
      </w:r>
      <w:r w:rsidR="005170C3" w:rsidRPr="004A567F">
        <w:rPr>
          <w:rFonts w:ascii="Arial" w:hAnsi="Arial" w:cs="Arial"/>
          <w:color w:val="000000"/>
          <w:sz w:val="20"/>
        </w:rPr>
        <w:t>установленного</w:t>
      </w:r>
      <w:r w:rsidRPr="004A567F">
        <w:rPr>
          <w:rFonts w:ascii="Arial" w:hAnsi="Arial" w:cs="Arial"/>
          <w:color w:val="000000"/>
          <w:sz w:val="20"/>
        </w:rPr>
        <w:t xml:space="preserve"> </w:t>
      </w:r>
      <w:r w:rsidR="005170C3" w:rsidRPr="004A567F">
        <w:rPr>
          <w:rFonts w:ascii="Arial" w:hAnsi="Arial" w:cs="Arial"/>
          <w:color w:val="000000"/>
          <w:sz w:val="20"/>
        </w:rPr>
        <w:t>для</w:t>
      </w:r>
      <w:r w:rsidRPr="004A567F">
        <w:rPr>
          <w:rFonts w:ascii="Arial" w:hAnsi="Arial" w:cs="Arial"/>
          <w:color w:val="000000"/>
          <w:sz w:val="20"/>
        </w:rPr>
        <w:t xml:space="preserve"> </w:t>
      </w:r>
      <w:r w:rsidR="005170C3" w:rsidRPr="004A567F">
        <w:rPr>
          <w:rFonts w:ascii="Arial" w:hAnsi="Arial" w:cs="Arial"/>
          <w:color w:val="000000"/>
          <w:sz w:val="20"/>
        </w:rPr>
        <w:t>замещения</w:t>
      </w:r>
      <w:r w:rsidRPr="004A567F">
        <w:rPr>
          <w:rFonts w:ascii="Arial" w:hAnsi="Arial" w:cs="Arial"/>
          <w:color w:val="000000"/>
          <w:sz w:val="20"/>
        </w:rPr>
        <w:t xml:space="preserve"> </w:t>
      </w:r>
      <w:r w:rsidR="005170C3" w:rsidRPr="004A567F">
        <w:rPr>
          <w:rFonts w:ascii="Arial" w:hAnsi="Arial" w:cs="Arial"/>
          <w:color w:val="000000"/>
          <w:sz w:val="20"/>
        </w:rPr>
        <w:t>должности</w:t>
      </w:r>
      <w:r w:rsidRPr="004A567F">
        <w:rPr>
          <w:rFonts w:ascii="Arial" w:hAnsi="Arial" w:cs="Arial"/>
          <w:color w:val="000000"/>
          <w:sz w:val="20"/>
        </w:rPr>
        <w:t xml:space="preserve"> </w:t>
      </w:r>
      <w:r w:rsidR="005170C3" w:rsidRPr="004A567F">
        <w:rPr>
          <w:rFonts w:ascii="Arial" w:hAnsi="Arial" w:cs="Arial"/>
          <w:color w:val="000000"/>
          <w:sz w:val="20"/>
        </w:rPr>
        <w:t>муниципальной</w:t>
      </w:r>
      <w:r w:rsidRPr="004A567F">
        <w:rPr>
          <w:rFonts w:ascii="Arial" w:hAnsi="Arial" w:cs="Arial"/>
          <w:color w:val="000000"/>
          <w:sz w:val="20"/>
        </w:rPr>
        <w:t xml:space="preserve"> </w:t>
      </w:r>
      <w:r w:rsidR="005170C3" w:rsidRPr="004A567F">
        <w:rPr>
          <w:rFonts w:ascii="Arial" w:hAnsi="Arial" w:cs="Arial"/>
          <w:color w:val="000000"/>
          <w:sz w:val="20"/>
        </w:rPr>
        <w:t>службы.</w:t>
      </w:r>
      <w:r w:rsidRPr="004A567F">
        <w:rPr>
          <w:rFonts w:ascii="Arial" w:hAnsi="Arial" w:cs="Arial"/>
          <w:color w:val="000000"/>
          <w:sz w:val="20"/>
        </w:rPr>
        <w:t xml:space="preserve"> </w:t>
      </w:r>
    </w:p>
    <w:p w:rsidR="005170C3" w:rsidRPr="004A567F" w:rsidRDefault="00330DE8" w:rsidP="004A567F">
      <w:pPr>
        <w:pStyle w:val="af5"/>
        <w:spacing w:before="0" w:beforeAutospacing="0" w:after="0" w:afterAutospacing="0"/>
        <w:contextualSpacing/>
        <w:jc w:val="both"/>
        <w:rPr>
          <w:rFonts w:ascii="Arial" w:hAnsi="Arial" w:cs="Arial"/>
          <w:color w:val="000000"/>
          <w:sz w:val="20"/>
        </w:rPr>
      </w:pPr>
      <w:r w:rsidRPr="004A567F">
        <w:rPr>
          <w:rFonts w:ascii="Arial" w:hAnsi="Arial" w:cs="Arial"/>
          <w:color w:val="000000"/>
          <w:sz w:val="20"/>
        </w:rPr>
        <w:t xml:space="preserve"> </w:t>
      </w:r>
    </w:p>
    <w:p w:rsidR="005170C3" w:rsidRPr="004A567F" w:rsidRDefault="005170C3" w:rsidP="004A567F">
      <w:pPr>
        <w:pStyle w:val="af5"/>
        <w:spacing w:before="0" w:beforeAutospacing="0" w:after="0" w:afterAutospacing="0"/>
        <w:ind w:firstLine="709"/>
        <w:contextualSpacing/>
        <w:jc w:val="both"/>
        <w:rPr>
          <w:rFonts w:ascii="Arial" w:hAnsi="Arial" w:cs="Arial"/>
          <w:color w:val="000000"/>
          <w:sz w:val="20"/>
        </w:rPr>
      </w:pPr>
      <w:r w:rsidRPr="004A567F">
        <w:rPr>
          <w:rFonts w:ascii="Arial" w:hAnsi="Arial" w:cs="Arial"/>
          <w:color w:val="000000"/>
          <w:sz w:val="20"/>
        </w:rPr>
        <w:t>4.1.</w:t>
      </w:r>
      <w:r w:rsidR="00330DE8" w:rsidRPr="004A567F">
        <w:rPr>
          <w:rFonts w:ascii="Arial" w:hAnsi="Arial" w:cs="Arial"/>
          <w:color w:val="000000"/>
          <w:sz w:val="20"/>
        </w:rPr>
        <w:t xml:space="preserve"> </w:t>
      </w:r>
      <w:r w:rsidRPr="004A567F">
        <w:rPr>
          <w:rFonts w:ascii="Arial" w:hAnsi="Arial" w:cs="Arial"/>
          <w:color w:val="000000"/>
          <w:sz w:val="20"/>
          <w:shd w:val="clear" w:color="auto" w:fill="FFFFFF"/>
        </w:rPr>
        <w:t>Муниципальный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служащий,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являющийся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руководителем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w:t>
      </w:r>
      <w:r w:rsidRPr="004A567F">
        <w:rPr>
          <w:rFonts w:ascii="Arial" w:hAnsi="Arial" w:cs="Arial"/>
          <w:color w:val="000000"/>
          <w:sz w:val="20"/>
          <w:shd w:val="clear" w:color="auto" w:fill="FFFFFF"/>
        </w:rPr>
        <w:t>б</w:t>
      </w:r>
      <w:r w:rsidRPr="004A567F">
        <w:rPr>
          <w:rFonts w:ascii="Arial" w:hAnsi="Arial" w:cs="Arial"/>
          <w:color w:val="000000"/>
          <w:sz w:val="20"/>
          <w:shd w:val="clear" w:color="auto" w:fill="FFFFFF"/>
        </w:rPr>
        <w:t>разования,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заместитель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целях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исключения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конфликта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интересов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могут</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представлять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интересы</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муниципальных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служащих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выборном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профсоюзном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образования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пер</w:t>
      </w:r>
      <w:r w:rsidRPr="004A567F">
        <w:rPr>
          <w:rFonts w:ascii="Arial" w:hAnsi="Arial" w:cs="Arial"/>
          <w:color w:val="000000"/>
          <w:sz w:val="20"/>
          <w:shd w:val="clear" w:color="auto" w:fill="FFFFFF"/>
        </w:rPr>
        <w:t>и</w:t>
      </w:r>
      <w:r w:rsidRPr="004A567F">
        <w:rPr>
          <w:rFonts w:ascii="Arial" w:hAnsi="Arial" w:cs="Arial"/>
          <w:color w:val="000000"/>
          <w:sz w:val="20"/>
          <w:shd w:val="clear" w:color="auto" w:fill="FFFFFF"/>
        </w:rPr>
        <w:t>од</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замещения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ими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соответствующей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должности.</w:t>
      </w:r>
    </w:p>
    <w:p w:rsidR="005170C3" w:rsidRPr="004A567F" w:rsidRDefault="005170C3" w:rsidP="004A567F">
      <w:pPr>
        <w:pStyle w:val="af5"/>
        <w:spacing w:before="0" w:beforeAutospacing="0" w:after="0" w:afterAutospacing="0"/>
        <w:jc w:val="center"/>
        <w:outlineLvl w:val="3"/>
        <w:rPr>
          <w:rFonts w:ascii="Arial" w:hAnsi="Arial" w:cs="Arial"/>
          <w:b/>
          <w:bCs/>
          <w:color w:val="000000"/>
          <w:sz w:val="20"/>
        </w:rPr>
      </w:pPr>
      <w:bookmarkStart w:id="22" w:name="h254"/>
      <w:bookmarkEnd w:id="22"/>
      <w:r w:rsidRPr="004A567F">
        <w:rPr>
          <w:rFonts w:ascii="Arial" w:hAnsi="Arial" w:cs="Arial"/>
          <w:b/>
          <w:bCs/>
          <w:color w:val="000000"/>
          <w:sz w:val="20"/>
        </w:rPr>
        <w:t>2.</w:t>
      </w:r>
      <w:r w:rsidR="00330DE8" w:rsidRPr="004A567F">
        <w:rPr>
          <w:rFonts w:ascii="Arial" w:hAnsi="Arial" w:cs="Arial"/>
          <w:b/>
          <w:bCs/>
          <w:color w:val="000000"/>
          <w:sz w:val="20"/>
        </w:rPr>
        <w:t xml:space="preserve"> </w:t>
      </w:r>
      <w:r w:rsidRPr="004A567F">
        <w:rPr>
          <w:rFonts w:ascii="Arial" w:hAnsi="Arial" w:cs="Arial"/>
          <w:b/>
          <w:bCs/>
          <w:color w:val="000000"/>
          <w:sz w:val="20"/>
        </w:rPr>
        <w:t>Запреты,</w:t>
      </w:r>
      <w:r w:rsidR="00330DE8" w:rsidRPr="004A567F">
        <w:rPr>
          <w:rFonts w:ascii="Arial" w:hAnsi="Arial" w:cs="Arial"/>
          <w:b/>
          <w:bCs/>
          <w:color w:val="000000"/>
          <w:sz w:val="20"/>
        </w:rPr>
        <w:t xml:space="preserve"> </w:t>
      </w:r>
      <w:r w:rsidRPr="004A567F">
        <w:rPr>
          <w:rFonts w:ascii="Arial" w:hAnsi="Arial" w:cs="Arial"/>
          <w:b/>
          <w:bCs/>
          <w:color w:val="000000"/>
          <w:sz w:val="20"/>
        </w:rPr>
        <w:t>связанные</w:t>
      </w:r>
      <w:r w:rsidR="00330DE8" w:rsidRPr="004A567F">
        <w:rPr>
          <w:rFonts w:ascii="Arial" w:hAnsi="Arial" w:cs="Arial"/>
          <w:b/>
          <w:bCs/>
          <w:color w:val="000000"/>
          <w:sz w:val="20"/>
        </w:rPr>
        <w:t xml:space="preserve"> </w:t>
      </w:r>
      <w:r w:rsidRPr="004A567F">
        <w:rPr>
          <w:rFonts w:ascii="Arial" w:hAnsi="Arial" w:cs="Arial"/>
          <w:b/>
          <w:bCs/>
          <w:color w:val="000000"/>
          <w:sz w:val="20"/>
        </w:rPr>
        <w:t>с</w:t>
      </w:r>
      <w:r w:rsidR="00330DE8" w:rsidRPr="004A567F">
        <w:rPr>
          <w:rFonts w:ascii="Arial" w:hAnsi="Arial" w:cs="Arial"/>
          <w:b/>
          <w:bCs/>
          <w:color w:val="000000"/>
          <w:sz w:val="20"/>
        </w:rPr>
        <w:t xml:space="preserve"> </w:t>
      </w:r>
      <w:r w:rsidRPr="004A567F">
        <w:rPr>
          <w:rFonts w:ascii="Arial" w:hAnsi="Arial" w:cs="Arial"/>
          <w:b/>
          <w:bCs/>
          <w:color w:val="000000"/>
          <w:sz w:val="20"/>
        </w:rPr>
        <w:t>муниципальной</w:t>
      </w:r>
      <w:r w:rsidR="00330DE8" w:rsidRPr="004A567F">
        <w:rPr>
          <w:rFonts w:ascii="Arial" w:hAnsi="Arial" w:cs="Arial"/>
          <w:b/>
          <w:bCs/>
          <w:color w:val="000000"/>
          <w:sz w:val="20"/>
        </w:rPr>
        <w:t xml:space="preserve"> </w:t>
      </w:r>
      <w:r w:rsidRPr="004A567F">
        <w:rPr>
          <w:rFonts w:ascii="Arial" w:hAnsi="Arial" w:cs="Arial"/>
          <w:b/>
          <w:bCs/>
          <w:color w:val="000000"/>
          <w:sz w:val="20"/>
        </w:rPr>
        <w:t>службой</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прохождением</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муниципальному</w:t>
      </w:r>
      <w:r w:rsidR="00330DE8" w:rsidRPr="004A567F">
        <w:rPr>
          <w:rFonts w:ascii="Arial" w:hAnsi="Arial" w:cs="Arial"/>
          <w:color w:val="000000"/>
          <w:sz w:val="20"/>
        </w:rPr>
        <w:t xml:space="preserve"> </w:t>
      </w:r>
      <w:r w:rsidRPr="004A567F">
        <w:rPr>
          <w:rFonts w:ascii="Arial" w:hAnsi="Arial" w:cs="Arial"/>
          <w:color w:val="000000"/>
          <w:sz w:val="20"/>
        </w:rPr>
        <w:t>служащему</w:t>
      </w:r>
      <w:r w:rsidR="00330DE8" w:rsidRPr="004A567F">
        <w:rPr>
          <w:rFonts w:ascii="Arial" w:hAnsi="Arial" w:cs="Arial"/>
          <w:color w:val="000000"/>
          <w:sz w:val="20"/>
        </w:rPr>
        <w:t xml:space="preserve"> </w:t>
      </w:r>
      <w:r w:rsidRPr="004A567F">
        <w:rPr>
          <w:rFonts w:ascii="Arial" w:hAnsi="Arial" w:cs="Arial"/>
          <w:color w:val="000000"/>
          <w:sz w:val="20"/>
        </w:rPr>
        <w:t>запрещается:</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2.1.1.</w:t>
      </w:r>
      <w:r w:rsidR="00330DE8" w:rsidRPr="004A567F">
        <w:rPr>
          <w:rFonts w:ascii="Arial" w:hAnsi="Arial" w:cs="Arial"/>
          <w:color w:val="000000"/>
          <w:sz w:val="20"/>
        </w:rPr>
        <w:t xml:space="preserve"> </w:t>
      </w:r>
      <w:r w:rsidRPr="004A567F">
        <w:rPr>
          <w:rFonts w:ascii="Arial" w:hAnsi="Arial" w:cs="Arial"/>
          <w:color w:val="000000"/>
          <w:sz w:val="20"/>
        </w:rPr>
        <w:t>замещать</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избрания</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назначения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государственную</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либо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государственную</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субъекта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w:t>
      </w:r>
      <w:r w:rsidRPr="004A567F">
        <w:rPr>
          <w:rFonts w:ascii="Arial" w:hAnsi="Arial" w:cs="Arial"/>
          <w:color w:val="000000"/>
          <w:sz w:val="20"/>
        </w:rPr>
        <w:t>а</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назначения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государственной</w:t>
      </w:r>
      <w:r w:rsidR="00330DE8" w:rsidRPr="004A567F">
        <w:rPr>
          <w:rFonts w:ascii="Arial" w:hAnsi="Arial" w:cs="Arial"/>
          <w:color w:val="000000"/>
          <w:sz w:val="20"/>
        </w:rPr>
        <w:t xml:space="preserve"> </w:t>
      </w:r>
      <w:r w:rsidRPr="004A567F">
        <w:rPr>
          <w:rFonts w:ascii="Arial" w:hAnsi="Arial" w:cs="Arial"/>
          <w:color w:val="000000"/>
          <w:sz w:val="20"/>
        </w:rPr>
        <w:t>службы;</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б)</w:t>
      </w:r>
      <w:r w:rsidR="00330DE8" w:rsidRPr="004A567F">
        <w:rPr>
          <w:rFonts w:ascii="Arial" w:hAnsi="Arial" w:cs="Arial"/>
          <w:color w:val="000000"/>
          <w:sz w:val="20"/>
        </w:rPr>
        <w:t xml:space="preserve"> </w:t>
      </w:r>
      <w:r w:rsidRPr="004A567F">
        <w:rPr>
          <w:rFonts w:ascii="Arial" w:hAnsi="Arial" w:cs="Arial"/>
          <w:color w:val="000000"/>
          <w:sz w:val="20"/>
        </w:rPr>
        <w:t>избрания</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назначения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должность;</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избрания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оплачиваемую</w:t>
      </w:r>
      <w:r w:rsidR="00330DE8" w:rsidRPr="004A567F">
        <w:rPr>
          <w:rFonts w:ascii="Arial" w:hAnsi="Arial" w:cs="Arial"/>
          <w:color w:val="000000"/>
          <w:sz w:val="20"/>
        </w:rPr>
        <w:t xml:space="preserve"> </w:t>
      </w:r>
      <w:r w:rsidRPr="004A567F">
        <w:rPr>
          <w:rFonts w:ascii="Arial" w:hAnsi="Arial" w:cs="Arial"/>
          <w:color w:val="000000"/>
          <w:sz w:val="20"/>
        </w:rPr>
        <w:t>выборную</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органе</w:t>
      </w:r>
      <w:r w:rsidR="00330DE8" w:rsidRPr="004A567F">
        <w:rPr>
          <w:rFonts w:ascii="Arial" w:hAnsi="Arial" w:cs="Arial"/>
          <w:color w:val="000000"/>
          <w:sz w:val="20"/>
        </w:rPr>
        <w:t xml:space="preserve"> </w:t>
      </w:r>
      <w:r w:rsidRPr="004A567F">
        <w:rPr>
          <w:rFonts w:ascii="Arial" w:hAnsi="Arial" w:cs="Arial"/>
          <w:color w:val="000000"/>
          <w:sz w:val="20"/>
        </w:rPr>
        <w:t>профессионального</w:t>
      </w:r>
      <w:r w:rsidR="00330DE8" w:rsidRPr="004A567F">
        <w:rPr>
          <w:rFonts w:ascii="Arial" w:hAnsi="Arial" w:cs="Arial"/>
          <w:color w:val="000000"/>
          <w:sz w:val="20"/>
        </w:rPr>
        <w:t xml:space="preserve"> </w:t>
      </w:r>
      <w:r w:rsidRPr="004A567F">
        <w:rPr>
          <w:rFonts w:ascii="Arial" w:hAnsi="Arial" w:cs="Arial"/>
          <w:color w:val="000000"/>
          <w:sz w:val="20"/>
        </w:rPr>
        <w:t>союза,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выборном</w:t>
      </w:r>
      <w:r w:rsidR="00330DE8" w:rsidRPr="004A567F">
        <w:rPr>
          <w:rFonts w:ascii="Arial" w:hAnsi="Arial" w:cs="Arial"/>
          <w:color w:val="000000"/>
          <w:sz w:val="20"/>
        </w:rPr>
        <w:t xml:space="preserve"> </w:t>
      </w:r>
      <w:r w:rsidRPr="004A567F">
        <w:rPr>
          <w:rFonts w:ascii="Arial" w:hAnsi="Arial" w:cs="Arial"/>
          <w:color w:val="000000"/>
          <w:sz w:val="20"/>
        </w:rPr>
        <w:t>органе</w:t>
      </w:r>
      <w:r w:rsidR="00330DE8" w:rsidRPr="004A567F">
        <w:rPr>
          <w:rFonts w:ascii="Arial" w:hAnsi="Arial" w:cs="Arial"/>
          <w:color w:val="000000"/>
          <w:sz w:val="20"/>
        </w:rPr>
        <w:t xml:space="preserve"> </w:t>
      </w:r>
      <w:r w:rsidRPr="004A567F">
        <w:rPr>
          <w:rFonts w:ascii="Arial" w:hAnsi="Arial" w:cs="Arial"/>
          <w:color w:val="000000"/>
          <w:sz w:val="20"/>
        </w:rPr>
        <w:t>первичной</w:t>
      </w:r>
      <w:r w:rsidR="00330DE8" w:rsidRPr="004A567F">
        <w:rPr>
          <w:rFonts w:ascii="Arial" w:hAnsi="Arial" w:cs="Arial"/>
          <w:color w:val="000000"/>
          <w:sz w:val="20"/>
        </w:rPr>
        <w:t xml:space="preserve"> </w:t>
      </w:r>
      <w:r w:rsidRPr="004A567F">
        <w:rPr>
          <w:rFonts w:ascii="Arial" w:hAnsi="Arial" w:cs="Arial"/>
          <w:color w:val="000000"/>
          <w:sz w:val="20"/>
        </w:rPr>
        <w:t>профсоюзной</w:t>
      </w:r>
      <w:r w:rsidR="00330DE8" w:rsidRPr="004A567F">
        <w:rPr>
          <w:rFonts w:ascii="Arial" w:hAnsi="Arial" w:cs="Arial"/>
          <w:color w:val="000000"/>
          <w:sz w:val="20"/>
        </w:rPr>
        <w:t xml:space="preserve"> </w:t>
      </w:r>
      <w:r w:rsidRPr="004A567F">
        <w:rPr>
          <w:rFonts w:ascii="Arial" w:hAnsi="Arial" w:cs="Arial"/>
          <w:color w:val="000000"/>
          <w:sz w:val="20"/>
        </w:rPr>
        <w:t>орг</w:t>
      </w:r>
      <w:r w:rsidRPr="004A567F">
        <w:rPr>
          <w:rFonts w:ascii="Arial" w:hAnsi="Arial" w:cs="Arial"/>
          <w:color w:val="000000"/>
          <w:sz w:val="20"/>
        </w:rPr>
        <w:t>а</w:t>
      </w:r>
      <w:r w:rsidRPr="004A567F">
        <w:rPr>
          <w:rFonts w:ascii="Arial" w:hAnsi="Arial" w:cs="Arial"/>
          <w:color w:val="000000"/>
          <w:sz w:val="20"/>
        </w:rPr>
        <w:t>низации,</w:t>
      </w:r>
      <w:r w:rsidR="00330DE8" w:rsidRPr="004A567F">
        <w:rPr>
          <w:rFonts w:ascii="Arial" w:hAnsi="Arial" w:cs="Arial"/>
          <w:color w:val="000000"/>
          <w:sz w:val="20"/>
        </w:rPr>
        <w:t xml:space="preserve"> </w:t>
      </w:r>
      <w:r w:rsidRPr="004A567F">
        <w:rPr>
          <w:rFonts w:ascii="Arial" w:hAnsi="Arial" w:cs="Arial"/>
          <w:color w:val="000000"/>
          <w:sz w:val="20"/>
        </w:rPr>
        <w:t>созданной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органе</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аппарате</w:t>
      </w:r>
      <w:r w:rsidR="00330DE8" w:rsidRPr="004A567F">
        <w:rPr>
          <w:rFonts w:ascii="Arial" w:hAnsi="Arial" w:cs="Arial"/>
          <w:color w:val="000000"/>
          <w:sz w:val="20"/>
        </w:rPr>
        <w:t xml:space="preserve"> </w:t>
      </w:r>
      <w:r w:rsidRPr="004A567F">
        <w:rPr>
          <w:rFonts w:ascii="Arial" w:hAnsi="Arial" w:cs="Arial"/>
          <w:color w:val="000000"/>
          <w:sz w:val="20"/>
        </w:rPr>
        <w:t>избирательной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2.1.2.</w:t>
      </w:r>
      <w:r w:rsidR="00330DE8" w:rsidRPr="004A567F">
        <w:rPr>
          <w:rFonts w:ascii="Arial" w:hAnsi="Arial" w:cs="Arial"/>
          <w:color w:val="000000"/>
          <w:sz w:val="20"/>
        </w:rPr>
        <w:t xml:space="preserve"> </w:t>
      </w:r>
      <w:r w:rsidRPr="004A567F">
        <w:rPr>
          <w:rFonts w:ascii="Arial" w:hAnsi="Arial" w:cs="Arial"/>
          <w:color w:val="000000"/>
          <w:sz w:val="20"/>
        </w:rPr>
        <w:t>участвовать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управлении</w:t>
      </w:r>
      <w:r w:rsidR="00330DE8" w:rsidRPr="004A567F">
        <w:rPr>
          <w:rFonts w:ascii="Arial" w:hAnsi="Arial" w:cs="Arial"/>
          <w:color w:val="000000"/>
          <w:sz w:val="20"/>
        </w:rPr>
        <w:t xml:space="preserve"> </w:t>
      </w:r>
      <w:r w:rsidRPr="004A567F">
        <w:rPr>
          <w:rFonts w:ascii="Arial" w:hAnsi="Arial" w:cs="Arial"/>
          <w:color w:val="000000"/>
          <w:sz w:val="20"/>
        </w:rPr>
        <w:t>коммерческой</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некоммерческой</w:t>
      </w:r>
      <w:r w:rsidR="00330DE8" w:rsidRPr="004A567F">
        <w:rPr>
          <w:rFonts w:ascii="Arial" w:hAnsi="Arial" w:cs="Arial"/>
          <w:color w:val="000000"/>
          <w:sz w:val="20"/>
        </w:rPr>
        <w:t xml:space="preserve"> </w:t>
      </w:r>
      <w:r w:rsidRPr="004A567F">
        <w:rPr>
          <w:rFonts w:ascii="Arial" w:hAnsi="Arial" w:cs="Arial"/>
          <w:color w:val="000000"/>
          <w:sz w:val="20"/>
        </w:rPr>
        <w:t>организацией,</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следующих</w:t>
      </w:r>
      <w:r w:rsidR="00330DE8" w:rsidRPr="004A567F">
        <w:rPr>
          <w:rFonts w:ascii="Arial" w:hAnsi="Arial" w:cs="Arial"/>
          <w:color w:val="000000"/>
          <w:sz w:val="20"/>
        </w:rPr>
        <w:t xml:space="preserve"> </w:t>
      </w:r>
      <w:r w:rsidRPr="004A567F">
        <w:rPr>
          <w:rFonts w:ascii="Arial" w:hAnsi="Arial" w:cs="Arial"/>
          <w:color w:val="000000"/>
          <w:sz w:val="20"/>
        </w:rPr>
        <w:t>случаев:</w:t>
      </w:r>
    </w:p>
    <w:p w:rsidR="005170C3" w:rsidRPr="004A567F" w:rsidRDefault="005170C3" w:rsidP="004A567F">
      <w:pPr>
        <w:ind w:firstLine="720"/>
        <w:contextualSpacing/>
        <w:jc w:val="both"/>
        <w:rPr>
          <w:rFonts w:ascii="Arial" w:hAnsi="Arial" w:cs="Arial"/>
          <w:color w:val="000000"/>
          <w:sz w:val="20"/>
        </w:rPr>
      </w:pPr>
      <w:proofErr w:type="gramStart"/>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безвозмездной</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управлении</w:t>
      </w:r>
      <w:r w:rsidR="00330DE8" w:rsidRPr="004A567F">
        <w:rPr>
          <w:rFonts w:ascii="Arial" w:hAnsi="Arial" w:cs="Arial"/>
          <w:color w:val="000000"/>
          <w:sz w:val="20"/>
        </w:rPr>
        <w:t xml:space="preserve"> </w:t>
      </w:r>
      <w:r w:rsidRPr="004A567F">
        <w:rPr>
          <w:rFonts w:ascii="Arial" w:hAnsi="Arial" w:cs="Arial"/>
          <w:color w:val="000000"/>
          <w:sz w:val="20"/>
        </w:rPr>
        <w:t>политической</w:t>
      </w:r>
      <w:r w:rsidR="00330DE8" w:rsidRPr="004A567F">
        <w:rPr>
          <w:rFonts w:ascii="Arial" w:hAnsi="Arial" w:cs="Arial"/>
          <w:color w:val="000000"/>
          <w:sz w:val="20"/>
        </w:rPr>
        <w:t xml:space="preserve"> </w:t>
      </w:r>
      <w:r w:rsidRPr="004A567F">
        <w:rPr>
          <w:rFonts w:ascii="Arial" w:hAnsi="Arial" w:cs="Arial"/>
          <w:color w:val="000000"/>
          <w:sz w:val="20"/>
        </w:rPr>
        <w:t>партией,</w:t>
      </w:r>
      <w:r w:rsidR="00330DE8" w:rsidRPr="004A567F">
        <w:rPr>
          <w:rFonts w:ascii="Arial" w:hAnsi="Arial" w:cs="Arial"/>
          <w:color w:val="000000"/>
          <w:sz w:val="20"/>
        </w:rPr>
        <w:t xml:space="preserve"> </w:t>
      </w:r>
      <w:r w:rsidRPr="004A567F">
        <w:rPr>
          <w:rFonts w:ascii="Arial" w:hAnsi="Arial" w:cs="Arial"/>
          <w:color w:val="000000"/>
          <w:sz w:val="20"/>
        </w:rPr>
        <w:t>органом</w:t>
      </w:r>
      <w:r w:rsidR="00330DE8" w:rsidRPr="004A567F">
        <w:rPr>
          <w:rFonts w:ascii="Arial" w:hAnsi="Arial" w:cs="Arial"/>
          <w:color w:val="000000"/>
          <w:sz w:val="20"/>
        </w:rPr>
        <w:t xml:space="preserve"> </w:t>
      </w:r>
      <w:r w:rsidRPr="004A567F">
        <w:rPr>
          <w:rFonts w:ascii="Arial" w:hAnsi="Arial" w:cs="Arial"/>
          <w:color w:val="000000"/>
          <w:sz w:val="20"/>
        </w:rPr>
        <w:t>профессионального</w:t>
      </w:r>
      <w:r w:rsidR="00330DE8" w:rsidRPr="004A567F">
        <w:rPr>
          <w:rFonts w:ascii="Arial" w:hAnsi="Arial" w:cs="Arial"/>
          <w:color w:val="000000"/>
          <w:sz w:val="20"/>
        </w:rPr>
        <w:t xml:space="preserve"> </w:t>
      </w:r>
      <w:r w:rsidRPr="004A567F">
        <w:rPr>
          <w:rFonts w:ascii="Arial" w:hAnsi="Arial" w:cs="Arial"/>
          <w:color w:val="000000"/>
          <w:sz w:val="20"/>
        </w:rPr>
        <w:t>союза,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r w:rsidR="00330DE8" w:rsidRPr="004A567F">
        <w:rPr>
          <w:rFonts w:ascii="Arial" w:hAnsi="Arial" w:cs="Arial"/>
          <w:color w:val="000000"/>
          <w:sz w:val="20"/>
        </w:rPr>
        <w:t xml:space="preserve"> </w:t>
      </w:r>
      <w:r w:rsidRPr="004A567F">
        <w:rPr>
          <w:rFonts w:ascii="Arial" w:hAnsi="Arial" w:cs="Arial"/>
          <w:color w:val="000000"/>
          <w:sz w:val="20"/>
        </w:rPr>
        <w:t>выборным</w:t>
      </w:r>
      <w:r w:rsidR="00330DE8" w:rsidRPr="004A567F">
        <w:rPr>
          <w:rFonts w:ascii="Arial" w:hAnsi="Arial" w:cs="Arial"/>
          <w:color w:val="000000"/>
          <w:sz w:val="20"/>
        </w:rPr>
        <w:t xml:space="preserve"> </w:t>
      </w:r>
      <w:r w:rsidRPr="004A567F">
        <w:rPr>
          <w:rFonts w:ascii="Arial" w:hAnsi="Arial" w:cs="Arial"/>
          <w:color w:val="000000"/>
          <w:sz w:val="20"/>
        </w:rPr>
        <w:t>органом</w:t>
      </w:r>
      <w:r w:rsidR="00330DE8" w:rsidRPr="004A567F">
        <w:rPr>
          <w:rFonts w:ascii="Arial" w:hAnsi="Arial" w:cs="Arial"/>
          <w:color w:val="000000"/>
          <w:sz w:val="20"/>
        </w:rPr>
        <w:t xml:space="preserve"> </w:t>
      </w:r>
      <w:r w:rsidRPr="004A567F">
        <w:rPr>
          <w:rFonts w:ascii="Arial" w:hAnsi="Arial" w:cs="Arial"/>
          <w:color w:val="000000"/>
          <w:sz w:val="20"/>
        </w:rPr>
        <w:t>перви</w:t>
      </w:r>
      <w:r w:rsidRPr="004A567F">
        <w:rPr>
          <w:rFonts w:ascii="Arial" w:hAnsi="Arial" w:cs="Arial"/>
          <w:color w:val="000000"/>
          <w:sz w:val="20"/>
        </w:rPr>
        <w:t>ч</w:t>
      </w:r>
      <w:r w:rsidRPr="004A567F">
        <w:rPr>
          <w:rFonts w:ascii="Arial" w:hAnsi="Arial" w:cs="Arial"/>
          <w:color w:val="000000"/>
          <w:sz w:val="20"/>
        </w:rPr>
        <w:t>ной</w:t>
      </w:r>
      <w:r w:rsidR="00330DE8" w:rsidRPr="004A567F">
        <w:rPr>
          <w:rFonts w:ascii="Arial" w:hAnsi="Arial" w:cs="Arial"/>
          <w:color w:val="000000"/>
          <w:sz w:val="20"/>
        </w:rPr>
        <w:t xml:space="preserve"> </w:t>
      </w:r>
      <w:r w:rsidRPr="004A567F">
        <w:rPr>
          <w:rFonts w:ascii="Arial" w:hAnsi="Arial" w:cs="Arial"/>
          <w:color w:val="000000"/>
          <w:sz w:val="20"/>
        </w:rPr>
        <w:t>профсоюзной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созданной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органе</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аппарате</w:t>
      </w:r>
      <w:r w:rsidR="00330DE8" w:rsidRPr="004A567F">
        <w:rPr>
          <w:rFonts w:ascii="Arial" w:hAnsi="Arial" w:cs="Arial"/>
          <w:color w:val="000000"/>
          <w:sz w:val="20"/>
        </w:rPr>
        <w:t xml:space="preserve"> </w:t>
      </w:r>
      <w:r w:rsidRPr="004A567F">
        <w:rPr>
          <w:rFonts w:ascii="Arial" w:hAnsi="Arial" w:cs="Arial"/>
          <w:color w:val="000000"/>
          <w:sz w:val="20"/>
        </w:rPr>
        <w:t>избирательной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съезде</w:t>
      </w:r>
      <w:r w:rsidR="00330DE8" w:rsidRPr="004A567F">
        <w:rPr>
          <w:rFonts w:ascii="Arial" w:hAnsi="Arial" w:cs="Arial"/>
          <w:color w:val="000000"/>
          <w:sz w:val="20"/>
        </w:rPr>
        <w:t xml:space="preserve"> </w:t>
      </w:r>
      <w:r w:rsidRPr="004A567F">
        <w:rPr>
          <w:rFonts w:ascii="Arial" w:hAnsi="Arial" w:cs="Arial"/>
          <w:color w:val="000000"/>
          <w:sz w:val="20"/>
        </w:rPr>
        <w:t>(конференции)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общем</w:t>
      </w:r>
      <w:r w:rsidR="00330DE8" w:rsidRPr="004A567F">
        <w:rPr>
          <w:rFonts w:ascii="Arial" w:hAnsi="Arial" w:cs="Arial"/>
          <w:color w:val="000000"/>
          <w:sz w:val="20"/>
        </w:rPr>
        <w:t xml:space="preserve"> </w:t>
      </w:r>
      <w:r w:rsidRPr="004A567F">
        <w:rPr>
          <w:rFonts w:ascii="Arial" w:hAnsi="Arial" w:cs="Arial"/>
          <w:color w:val="000000"/>
          <w:sz w:val="20"/>
        </w:rPr>
        <w:t>собрании</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общественной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жилищного,</w:t>
      </w:r>
      <w:r w:rsidR="00330DE8" w:rsidRPr="004A567F">
        <w:rPr>
          <w:rFonts w:ascii="Arial" w:hAnsi="Arial" w:cs="Arial"/>
          <w:color w:val="000000"/>
          <w:sz w:val="20"/>
        </w:rPr>
        <w:t xml:space="preserve"> </w:t>
      </w:r>
      <w:r w:rsidRPr="004A567F">
        <w:rPr>
          <w:rFonts w:ascii="Arial" w:hAnsi="Arial" w:cs="Arial"/>
          <w:color w:val="000000"/>
          <w:sz w:val="20"/>
        </w:rPr>
        <w:t>жилищно-строительного,</w:t>
      </w:r>
      <w:r w:rsidR="00330DE8" w:rsidRPr="004A567F">
        <w:rPr>
          <w:rFonts w:ascii="Arial" w:hAnsi="Arial" w:cs="Arial"/>
          <w:color w:val="000000"/>
          <w:sz w:val="20"/>
        </w:rPr>
        <w:t xml:space="preserve"> </w:t>
      </w:r>
      <w:r w:rsidRPr="004A567F">
        <w:rPr>
          <w:rFonts w:ascii="Arial" w:hAnsi="Arial" w:cs="Arial"/>
          <w:color w:val="000000"/>
          <w:sz w:val="20"/>
        </w:rPr>
        <w:t>гаражного</w:t>
      </w:r>
      <w:r w:rsidR="00330DE8" w:rsidRPr="004A567F">
        <w:rPr>
          <w:rFonts w:ascii="Arial" w:hAnsi="Arial" w:cs="Arial"/>
          <w:color w:val="000000"/>
          <w:sz w:val="20"/>
        </w:rPr>
        <w:t xml:space="preserve"> </w:t>
      </w:r>
      <w:r w:rsidRPr="004A567F">
        <w:rPr>
          <w:rFonts w:ascii="Arial" w:hAnsi="Arial" w:cs="Arial"/>
          <w:color w:val="000000"/>
          <w:sz w:val="20"/>
        </w:rPr>
        <w:t>кооперативов,</w:t>
      </w:r>
      <w:r w:rsidR="00330DE8" w:rsidRPr="004A567F">
        <w:rPr>
          <w:rFonts w:ascii="Arial" w:hAnsi="Arial" w:cs="Arial"/>
          <w:color w:val="000000"/>
          <w:sz w:val="20"/>
        </w:rPr>
        <w:t xml:space="preserve"> </w:t>
      </w:r>
      <w:r w:rsidRPr="004A567F">
        <w:rPr>
          <w:rFonts w:ascii="Arial" w:hAnsi="Arial" w:cs="Arial"/>
          <w:color w:val="000000"/>
          <w:sz w:val="20"/>
        </w:rPr>
        <w:t>товарищества</w:t>
      </w:r>
      <w:r w:rsidR="00330DE8" w:rsidRPr="004A567F">
        <w:rPr>
          <w:rFonts w:ascii="Arial" w:hAnsi="Arial" w:cs="Arial"/>
          <w:color w:val="000000"/>
          <w:sz w:val="20"/>
        </w:rPr>
        <w:t xml:space="preserve"> </w:t>
      </w:r>
      <w:r w:rsidRPr="004A567F">
        <w:rPr>
          <w:rFonts w:ascii="Arial" w:hAnsi="Arial" w:cs="Arial"/>
          <w:color w:val="000000"/>
          <w:sz w:val="20"/>
        </w:rPr>
        <w:t>со</w:t>
      </w:r>
      <w:r w:rsidRPr="004A567F">
        <w:rPr>
          <w:rFonts w:ascii="Arial" w:hAnsi="Arial" w:cs="Arial"/>
          <w:color w:val="000000"/>
          <w:sz w:val="20"/>
        </w:rPr>
        <w:t>б</w:t>
      </w:r>
      <w:r w:rsidRPr="004A567F">
        <w:rPr>
          <w:rFonts w:ascii="Arial" w:hAnsi="Arial" w:cs="Arial"/>
          <w:color w:val="000000"/>
          <w:sz w:val="20"/>
        </w:rPr>
        <w:t>ственников</w:t>
      </w:r>
      <w:r w:rsidR="00330DE8" w:rsidRPr="004A567F">
        <w:rPr>
          <w:rFonts w:ascii="Arial" w:hAnsi="Arial" w:cs="Arial"/>
          <w:color w:val="000000"/>
          <w:sz w:val="20"/>
        </w:rPr>
        <w:t xml:space="preserve"> </w:t>
      </w:r>
      <w:r w:rsidRPr="004A567F">
        <w:rPr>
          <w:rFonts w:ascii="Arial" w:hAnsi="Arial" w:cs="Arial"/>
          <w:color w:val="000000"/>
          <w:sz w:val="20"/>
        </w:rPr>
        <w:t>недвижимости;</w:t>
      </w:r>
      <w:proofErr w:type="gramEnd"/>
    </w:p>
    <w:p w:rsidR="005170C3" w:rsidRPr="004A567F" w:rsidRDefault="005170C3" w:rsidP="004A567F">
      <w:pPr>
        <w:ind w:firstLine="720"/>
        <w:contextualSpacing/>
        <w:jc w:val="both"/>
        <w:rPr>
          <w:rFonts w:ascii="Arial" w:hAnsi="Arial" w:cs="Arial"/>
          <w:color w:val="000000"/>
          <w:sz w:val="20"/>
        </w:rPr>
      </w:pPr>
      <w:proofErr w:type="gramStart"/>
      <w:r w:rsidRPr="004A567F">
        <w:rPr>
          <w:rFonts w:ascii="Arial" w:hAnsi="Arial" w:cs="Arial"/>
          <w:color w:val="000000"/>
          <w:sz w:val="20"/>
        </w:rPr>
        <w:t>б)</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безвозмездной</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управлении</w:t>
      </w:r>
      <w:r w:rsidR="00330DE8" w:rsidRPr="004A567F">
        <w:rPr>
          <w:rFonts w:ascii="Arial" w:hAnsi="Arial" w:cs="Arial"/>
          <w:color w:val="000000"/>
          <w:sz w:val="20"/>
        </w:rPr>
        <w:t xml:space="preserve"> </w:t>
      </w:r>
      <w:r w:rsidRPr="004A567F">
        <w:rPr>
          <w:rFonts w:ascii="Arial" w:hAnsi="Arial" w:cs="Arial"/>
          <w:color w:val="000000"/>
          <w:sz w:val="20"/>
        </w:rPr>
        <w:t>некоммерческой</w:t>
      </w:r>
      <w:r w:rsidR="00330DE8" w:rsidRPr="004A567F">
        <w:rPr>
          <w:rFonts w:ascii="Arial" w:hAnsi="Arial" w:cs="Arial"/>
          <w:color w:val="000000"/>
          <w:sz w:val="20"/>
        </w:rPr>
        <w:t xml:space="preserve"> </w:t>
      </w:r>
      <w:r w:rsidRPr="004A567F">
        <w:rPr>
          <w:rFonts w:ascii="Arial" w:hAnsi="Arial" w:cs="Arial"/>
          <w:color w:val="000000"/>
          <w:sz w:val="20"/>
        </w:rPr>
        <w:t>организацией</w:t>
      </w:r>
      <w:r w:rsidR="00330DE8" w:rsidRPr="004A567F">
        <w:rPr>
          <w:rFonts w:ascii="Arial" w:hAnsi="Arial" w:cs="Arial"/>
          <w:color w:val="000000"/>
          <w:sz w:val="20"/>
        </w:rPr>
        <w:t xml:space="preserve"> </w:t>
      </w:r>
      <w:r w:rsidRPr="004A567F">
        <w:rPr>
          <w:rFonts w:ascii="Arial" w:hAnsi="Arial" w:cs="Arial"/>
          <w:color w:val="000000"/>
          <w:sz w:val="20"/>
        </w:rPr>
        <w:t>(кроме</w:t>
      </w:r>
      <w:r w:rsidR="00330DE8" w:rsidRPr="004A567F">
        <w:rPr>
          <w:rFonts w:ascii="Arial" w:hAnsi="Arial" w:cs="Arial"/>
          <w:color w:val="000000"/>
          <w:sz w:val="20"/>
        </w:rPr>
        <w:t xml:space="preserve"> </w:t>
      </w:r>
      <w:r w:rsidRPr="004A567F">
        <w:rPr>
          <w:rFonts w:ascii="Arial" w:hAnsi="Arial" w:cs="Arial"/>
          <w:color w:val="000000"/>
          <w:sz w:val="20"/>
        </w:rPr>
        <w:t>участия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управлении</w:t>
      </w:r>
      <w:r w:rsidR="00330DE8" w:rsidRPr="004A567F">
        <w:rPr>
          <w:rFonts w:ascii="Arial" w:hAnsi="Arial" w:cs="Arial"/>
          <w:color w:val="000000"/>
          <w:sz w:val="20"/>
        </w:rPr>
        <w:t xml:space="preserve"> </w:t>
      </w:r>
      <w:r w:rsidRPr="004A567F">
        <w:rPr>
          <w:rFonts w:ascii="Arial" w:hAnsi="Arial" w:cs="Arial"/>
          <w:color w:val="000000"/>
          <w:sz w:val="20"/>
        </w:rPr>
        <w:t>политической</w:t>
      </w:r>
      <w:r w:rsidR="00330DE8" w:rsidRPr="004A567F">
        <w:rPr>
          <w:rFonts w:ascii="Arial" w:hAnsi="Arial" w:cs="Arial"/>
          <w:color w:val="000000"/>
          <w:sz w:val="20"/>
        </w:rPr>
        <w:t xml:space="preserve"> </w:t>
      </w:r>
      <w:r w:rsidRPr="004A567F">
        <w:rPr>
          <w:rFonts w:ascii="Arial" w:hAnsi="Arial" w:cs="Arial"/>
          <w:color w:val="000000"/>
          <w:sz w:val="20"/>
        </w:rPr>
        <w:t>партией,</w:t>
      </w:r>
      <w:r w:rsidR="00330DE8" w:rsidRPr="004A567F">
        <w:rPr>
          <w:rFonts w:ascii="Arial" w:hAnsi="Arial" w:cs="Arial"/>
          <w:color w:val="000000"/>
          <w:sz w:val="20"/>
        </w:rPr>
        <w:t xml:space="preserve"> </w:t>
      </w:r>
      <w:r w:rsidRPr="004A567F">
        <w:rPr>
          <w:rFonts w:ascii="Arial" w:hAnsi="Arial" w:cs="Arial"/>
          <w:color w:val="000000"/>
          <w:sz w:val="20"/>
        </w:rPr>
        <w:t>органом</w:t>
      </w:r>
      <w:r w:rsidR="00330DE8" w:rsidRPr="004A567F">
        <w:rPr>
          <w:rFonts w:ascii="Arial" w:hAnsi="Arial" w:cs="Arial"/>
          <w:color w:val="000000"/>
          <w:sz w:val="20"/>
        </w:rPr>
        <w:t xml:space="preserve"> </w:t>
      </w:r>
      <w:r w:rsidRPr="004A567F">
        <w:rPr>
          <w:rFonts w:ascii="Arial" w:hAnsi="Arial" w:cs="Arial"/>
          <w:color w:val="000000"/>
          <w:sz w:val="20"/>
        </w:rPr>
        <w:t>профе</w:t>
      </w:r>
      <w:r w:rsidRPr="004A567F">
        <w:rPr>
          <w:rFonts w:ascii="Arial" w:hAnsi="Arial" w:cs="Arial"/>
          <w:color w:val="000000"/>
          <w:sz w:val="20"/>
        </w:rPr>
        <w:t>с</w:t>
      </w:r>
      <w:r w:rsidRPr="004A567F">
        <w:rPr>
          <w:rFonts w:ascii="Arial" w:hAnsi="Arial" w:cs="Arial"/>
          <w:color w:val="000000"/>
          <w:sz w:val="20"/>
        </w:rPr>
        <w:t>сионального</w:t>
      </w:r>
      <w:r w:rsidR="00330DE8" w:rsidRPr="004A567F">
        <w:rPr>
          <w:rFonts w:ascii="Arial" w:hAnsi="Arial" w:cs="Arial"/>
          <w:color w:val="000000"/>
          <w:sz w:val="20"/>
        </w:rPr>
        <w:t xml:space="preserve"> </w:t>
      </w:r>
      <w:r w:rsidRPr="004A567F">
        <w:rPr>
          <w:rFonts w:ascii="Arial" w:hAnsi="Arial" w:cs="Arial"/>
          <w:color w:val="000000"/>
          <w:sz w:val="20"/>
        </w:rPr>
        <w:t>союза,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r w:rsidR="00330DE8" w:rsidRPr="004A567F">
        <w:rPr>
          <w:rFonts w:ascii="Arial" w:hAnsi="Arial" w:cs="Arial"/>
          <w:color w:val="000000"/>
          <w:sz w:val="20"/>
        </w:rPr>
        <w:t xml:space="preserve"> </w:t>
      </w:r>
      <w:r w:rsidRPr="004A567F">
        <w:rPr>
          <w:rFonts w:ascii="Arial" w:hAnsi="Arial" w:cs="Arial"/>
          <w:color w:val="000000"/>
          <w:sz w:val="20"/>
        </w:rPr>
        <w:t>выборным</w:t>
      </w:r>
      <w:r w:rsidR="00330DE8" w:rsidRPr="004A567F">
        <w:rPr>
          <w:rFonts w:ascii="Arial" w:hAnsi="Arial" w:cs="Arial"/>
          <w:color w:val="000000"/>
          <w:sz w:val="20"/>
        </w:rPr>
        <w:t xml:space="preserve"> </w:t>
      </w:r>
      <w:r w:rsidRPr="004A567F">
        <w:rPr>
          <w:rFonts w:ascii="Arial" w:hAnsi="Arial" w:cs="Arial"/>
          <w:color w:val="000000"/>
          <w:sz w:val="20"/>
        </w:rPr>
        <w:t>органом</w:t>
      </w:r>
      <w:r w:rsidR="00330DE8" w:rsidRPr="004A567F">
        <w:rPr>
          <w:rFonts w:ascii="Arial" w:hAnsi="Arial" w:cs="Arial"/>
          <w:color w:val="000000"/>
          <w:sz w:val="20"/>
        </w:rPr>
        <w:t xml:space="preserve"> </w:t>
      </w:r>
      <w:r w:rsidRPr="004A567F">
        <w:rPr>
          <w:rFonts w:ascii="Arial" w:hAnsi="Arial" w:cs="Arial"/>
          <w:color w:val="000000"/>
          <w:sz w:val="20"/>
        </w:rPr>
        <w:t>первичной</w:t>
      </w:r>
      <w:r w:rsidR="00330DE8" w:rsidRPr="004A567F">
        <w:rPr>
          <w:rFonts w:ascii="Arial" w:hAnsi="Arial" w:cs="Arial"/>
          <w:color w:val="000000"/>
          <w:sz w:val="20"/>
        </w:rPr>
        <w:t xml:space="preserve"> </w:t>
      </w:r>
      <w:r w:rsidRPr="004A567F">
        <w:rPr>
          <w:rFonts w:ascii="Arial" w:hAnsi="Arial" w:cs="Arial"/>
          <w:color w:val="000000"/>
          <w:sz w:val="20"/>
        </w:rPr>
        <w:t>профсоюзной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созданной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органе</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аппарате</w:t>
      </w:r>
      <w:r w:rsidR="00330DE8" w:rsidRPr="004A567F">
        <w:rPr>
          <w:rFonts w:ascii="Arial" w:hAnsi="Arial" w:cs="Arial"/>
          <w:color w:val="000000"/>
          <w:sz w:val="20"/>
        </w:rPr>
        <w:t xml:space="preserve"> </w:t>
      </w:r>
      <w:r w:rsidRPr="004A567F">
        <w:rPr>
          <w:rFonts w:ascii="Arial" w:hAnsi="Arial" w:cs="Arial"/>
          <w:color w:val="000000"/>
          <w:sz w:val="20"/>
        </w:rPr>
        <w:t>избирател</w:t>
      </w:r>
      <w:r w:rsidRPr="004A567F">
        <w:rPr>
          <w:rFonts w:ascii="Arial" w:hAnsi="Arial" w:cs="Arial"/>
          <w:color w:val="000000"/>
          <w:sz w:val="20"/>
        </w:rPr>
        <w:t>ь</w:t>
      </w:r>
      <w:r w:rsidRPr="004A567F">
        <w:rPr>
          <w:rFonts w:ascii="Arial" w:hAnsi="Arial" w:cs="Arial"/>
          <w:color w:val="000000"/>
          <w:sz w:val="20"/>
        </w:rPr>
        <w:t>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участия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съезде</w:t>
      </w:r>
      <w:r w:rsidR="00330DE8" w:rsidRPr="004A567F">
        <w:rPr>
          <w:rFonts w:ascii="Arial" w:hAnsi="Arial" w:cs="Arial"/>
          <w:color w:val="000000"/>
          <w:sz w:val="20"/>
        </w:rPr>
        <w:t xml:space="preserve"> </w:t>
      </w:r>
      <w:r w:rsidRPr="004A567F">
        <w:rPr>
          <w:rFonts w:ascii="Arial" w:hAnsi="Arial" w:cs="Arial"/>
          <w:color w:val="000000"/>
          <w:sz w:val="20"/>
        </w:rPr>
        <w:t>(конференции)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общем</w:t>
      </w:r>
      <w:r w:rsidR="00330DE8" w:rsidRPr="004A567F">
        <w:rPr>
          <w:rFonts w:ascii="Arial" w:hAnsi="Arial" w:cs="Arial"/>
          <w:color w:val="000000"/>
          <w:sz w:val="20"/>
        </w:rPr>
        <w:t xml:space="preserve"> </w:t>
      </w:r>
      <w:r w:rsidRPr="004A567F">
        <w:rPr>
          <w:rFonts w:ascii="Arial" w:hAnsi="Arial" w:cs="Arial"/>
          <w:color w:val="000000"/>
          <w:sz w:val="20"/>
        </w:rPr>
        <w:t>собрании</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общественной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жилищного,</w:t>
      </w:r>
      <w:r w:rsidR="00330DE8" w:rsidRPr="004A567F">
        <w:rPr>
          <w:rFonts w:ascii="Arial" w:hAnsi="Arial" w:cs="Arial"/>
          <w:color w:val="000000"/>
          <w:sz w:val="20"/>
        </w:rPr>
        <w:t xml:space="preserve"> </w:t>
      </w:r>
      <w:r w:rsidRPr="004A567F">
        <w:rPr>
          <w:rFonts w:ascii="Arial" w:hAnsi="Arial" w:cs="Arial"/>
          <w:color w:val="000000"/>
          <w:sz w:val="20"/>
        </w:rPr>
        <w:t>жилищно-строительного,</w:t>
      </w:r>
      <w:r w:rsidR="00330DE8" w:rsidRPr="004A567F">
        <w:rPr>
          <w:rFonts w:ascii="Arial" w:hAnsi="Arial" w:cs="Arial"/>
          <w:color w:val="000000"/>
          <w:sz w:val="20"/>
        </w:rPr>
        <w:t xml:space="preserve"> </w:t>
      </w:r>
      <w:r w:rsidRPr="004A567F">
        <w:rPr>
          <w:rFonts w:ascii="Arial" w:hAnsi="Arial" w:cs="Arial"/>
          <w:color w:val="000000"/>
          <w:sz w:val="20"/>
        </w:rPr>
        <w:t>гаражного</w:t>
      </w:r>
      <w:r w:rsidR="00330DE8" w:rsidRPr="004A567F">
        <w:rPr>
          <w:rFonts w:ascii="Arial" w:hAnsi="Arial" w:cs="Arial"/>
          <w:color w:val="000000"/>
          <w:sz w:val="20"/>
        </w:rPr>
        <w:t xml:space="preserve"> </w:t>
      </w:r>
      <w:r w:rsidRPr="004A567F">
        <w:rPr>
          <w:rFonts w:ascii="Arial" w:hAnsi="Arial" w:cs="Arial"/>
          <w:color w:val="000000"/>
          <w:sz w:val="20"/>
        </w:rPr>
        <w:t>кооперативов,</w:t>
      </w:r>
      <w:r w:rsidR="00330DE8" w:rsidRPr="004A567F">
        <w:rPr>
          <w:rFonts w:ascii="Arial" w:hAnsi="Arial" w:cs="Arial"/>
          <w:color w:val="000000"/>
          <w:sz w:val="20"/>
        </w:rPr>
        <w:t xml:space="preserve"> </w:t>
      </w:r>
      <w:r w:rsidRPr="004A567F">
        <w:rPr>
          <w:rFonts w:ascii="Arial" w:hAnsi="Arial" w:cs="Arial"/>
          <w:color w:val="000000"/>
          <w:sz w:val="20"/>
        </w:rPr>
        <w:t>товарищества</w:t>
      </w:r>
      <w:r w:rsidR="00330DE8" w:rsidRPr="004A567F">
        <w:rPr>
          <w:rFonts w:ascii="Arial" w:hAnsi="Arial" w:cs="Arial"/>
          <w:color w:val="000000"/>
          <w:sz w:val="20"/>
        </w:rPr>
        <w:t xml:space="preserve"> </w:t>
      </w:r>
      <w:r w:rsidRPr="004A567F">
        <w:rPr>
          <w:rFonts w:ascii="Arial" w:hAnsi="Arial" w:cs="Arial"/>
          <w:color w:val="000000"/>
          <w:sz w:val="20"/>
        </w:rPr>
        <w:t>собственников</w:t>
      </w:r>
      <w:r w:rsidR="00330DE8" w:rsidRPr="004A567F">
        <w:rPr>
          <w:rFonts w:ascii="Arial" w:hAnsi="Arial" w:cs="Arial"/>
          <w:color w:val="000000"/>
          <w:sz w:val="20"/>
        </w:rPr>
        <w:t xml:space="preserve"> </w:t>
      </w:r>
      <w:r w:rsidRPr="004A567F">
        <w:rPr>
          <w:rFonts w:ascii="Arial" w:hAnsi="Arial" w:cs="Arial"/>
          <w:color w:val="000000"/>
          <w:sz w:val="20"/>
        </w:rPr>
        <w:t>недвижимости)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разрешения</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которое</w:t>
      </w:r>
      <w:r w:rsidR="00330DE8" w:rsidRPr="004A567F">
        <w:rPr>
          <w:rFonts w:ascii="Arial" w:hAnsi="Arial" w:cs="Arial"/>
          <w:color w:val="000000"/>
          <w:sz w:val="20"/>
        </w:rPr>
        <w:t xml:space="preserve"> </w:t>
      </w:r>
      <w:r w:rsidRPr="004A567F">
        <w:rPr>
          <w:rFonts w:ascii="Arial" w:hAnsi="Arial" w:cs="Arial"/>
          <w:color w:val="000000"/>
          <w:sz w:val="20"/>
        </w:rPr>
        <w:t>получено</w:t>
      </w:r>
      <w:r w:rsidR="00330DE8" w:rsidRPr="004A567F">
        <w:rPr>
          <w:rFonts w:ascii="Arial" w:hAnsi="Arial" w:cs="Arial"/>
          <w:color w:val="000000"/>
          <w:sz w:val="20"/>
        </w:rPr>
        <w:t xml:space="preserve"> </w:t>
      </w:r>
      <w:r w:rsidRPr="004A567F">
        <w:rPr>
          <w:rFonts w:ascii="Arial" w:hAnsi="Arial" w:cs="Arial"/>
          <w:color w:val="000000"/>
          <w:sz w:val="20"/>
        </w:rPr>
        <w:t>в</w:t>
      </w:r>
      <w:proofErr w:type="gramEnd"/>
      <w:r w:rsidR="00330DE8" w:rsidRPr="004A567F">
        <w:rPr>
          <w:rFonts w:ascii="Arial" w:hAnsi="Arial" w:cs="Arial"/>
          <w:color w:val="000000"/>
          <w:sz w:val="20"/>
        </w:rPr>
        <w:t xml:space="preserve"> </w:t>
      </w:r>
      <w:proofErr w:type="gramStart"/>
      <w:r w:rsidRPr="004A567F">
        <w:rPr>
          <w:rFonts w:ascii="Arial" w:hAnsi="Arial" w:cs="Arial"/>
          <w:color w:val="000000"/>
          <w:sz w:val="20"/>
        </w:rPr>
        <w:t>порядке</w:t>
      </w:r>
      <w:proofErr w:type="gramEnd"/>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установленном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субъекта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представление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безвозмездной</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интересов</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совете</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образований</w:t>
      </w:r>
      <w:r w:rsidR="00330DE8" w:rsidRPr="004A567F">
        <w:rPr>
          <w:rFonts w:ascii="Arial" w:hAnsi="Arial" w:cs="Arial"/>
          <w:color w:val="000000"/>
          <w:sz w:val="20"/>
        </w:rPr>
        <w:t xml:space="preserve"> </w:t>
      </w:r>
      <w:r w:rsidRPr="004A567F">
        <w:rPr>
          <w:rFonts w:ascii="Arial" w:hAnsi="Arial" w:cs="Arial"/>
          <w:color w:val="000000"/>
          <w:sz w:val="20"/>
        </w:rPr>
        <w:t>субъекта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w:t>
      </w:r>
      <w:r w:rsidRPr="004A567F">
        <w:rPr>
          <w:rFonts w:ascii="Arial" w:hAnsi="Arial" w:cs="Arial"/>
          <w:color w:val="000000"/>
          <w:sz w:val="20"/>
        </w:rPr>
        <w:t>е</w:t>
      </w:r>
      <w:r w:rsidRPr="004A567F">
        <w:rPr>
          <w:rFonts w:ascii="Arial" w:hAnsi="Arial" w:cs="Arial"/>
          <w:color w:val="000000"/>
          <w:sz w:val="20"/>
        </w:rPr>
        <w:t>рации,</w:t>
      </w:r>
      <w:r w:rsidR="00330DE8" w:rsidRPr="004A567F">
        <w:rPr>
          <w:rFonts w:ascii="Arial" w:hAnsi="Arial" w:cs="Arial"/>
          <w:color w:val="000000"/>
          <w:sz w:val="20"/>
        </w:rPr>
        <w:t xml:space="preserve"> </w:t>
      </w:r>
      <w:r w:rsidRPr="004A567F">
        <w:rPr>
          <w:rFonts w:ascii="Arial" w:hAnsi="Arial" w:cs="Arial"/>
          <w:color w:val="000000"/>
          <w:sz w:val="20"/>
        </w:rPr>
        <w:t>иных</w:t>
      </w:r>
      <w:r w:rsidR="00330DE8" w:rsidRPr="004A567F">
        <w:rPr>
          <w:rFonts w:ascii="Arial" w:hAnsi="Arial" w:cs="Arial"/>
          <w:color w:val="000000"/>
          <w:sz w:val="20"/>
        </w:rPr>
        <w:t xml:space="preserve"> </w:t>
      </w:r>
      <w:r w:rsidRPr="004A567F">
        <w:rPr>
          <w:rFonts w:ascii="Arial" w:hAnsi="Arial" w:cs="Arial"/>
          <w:color w:val="000000"/>
          <w:sz w:val="20"/>
        </w:rPr>
        <w:t>объединениях</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образований,</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органах</w:t>
      </w:r>
      <w:r w:rsidR="00330DE8" w:rsidRPr="004A567F">
        <w:rPr>
          <w:rFonts w:ascii="Arial" w:hAnsi="Arial" w:cs="Arial"/>
          <w:color w:val="000000"/>
          <w:sz w:val="20"/>
        </w:rPr>
        <w:t xml:space="preserve"> </w:t>
      </w:r>
      <w:r w:rsidRPr="004A567F">
        <w:rPr>
          <w:rFonts w:ascii="Arial" w:hAnsi="Arial" w:cs="Arial"/>
          <w:color w:val="000000"/>
          <w:sz w:val="20"/>
        </w:rPr>
        <w:t>управления;</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представление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безвозмездной</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интересов</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органах</w:t>
      </w:r>
      <w:r w:rsidR="00330DE8" w:rsidRPr="004A567F">
        <w:rPr>
          <w:rFonts w:ascii="Arial" w:hAnsi="Arial" w:cs="Arial"/>
          <w:color w:val="000000"/>
          <w:sz w:val="20"/>
        </w:rPr>
        <w:t xml:space="preserve"> </w:t>
      </w:r>
      <w:r w:rsidRPr="004A567F">
        <w:rPr>
          <w:rFonts w:ascii="Arial" w:hAnsi="Arial" w:cs="Arial"/>
          <w:color w:val="000000"/>
          <w:sz w:val="20"/>
        </w:rPr>
        <w:t>управления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ревизионной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учр</w:t>
      </w:r>
      <w:r w:rsidRPr="004A567F">
        <w:rPr>
          <w:rFonts w:ascii="Arial" w:hAnsi="Arial" w:cs="Arial"/>
          <w:color w:val="000000"/>
          <w:sz w:val="20"/>
        </w:rPr>
        <w:t>е</w:t>
      </w:r>
      <w:r w:rsidRPr="004A567F">
        <w:rPr>
          <w:rFonts w:ascii="Arial" w:hAnsi="Arial" w:cs="Arial"/>
          <w:color w:val="000000"/>
          <w:sz w:val="20"/>
        </w:rPr>
        <w:t>дителем</w:t>
      </w:r>
      <w:r w:rsidR="00330DE8" w:rsidRPr="004A567F">
        <w:rPr>
          <w:rFonts w:ascii="Arial" w:hAnsi="Arial" w:cs="Arial"/>
          <w:color w:val="000000"/>
          <w:sz w:val="20"/>
        </w:rPr>
        <w:t xml:space="preserve"> </w:t>
      </w:r>
      <w:r w:rsidRPr="004A567F">
        <w:rPr>
          <w:rFonts w:ascii="Arial" w:hAnsi="Arial" w:cs="Arial"/>
          <w:color w:val="000000"/>
          <w:sz w:val="20"/>
        </w:rPr>
        <w:t>(акционером,</w:t>
      </w:r>
      <w:r w:rsidR="00330DE8" w:rsidRPr="004A567F">
        <w:rPr>
          <w:rFonts w:ascii="Arial" w:hAnsi="Arial" w:cs="Arial"/>
          <w:color w:val="000000"/>
          <w:sz w:val="20"/>
        </w:rPr>
        <w:t xml:space="preserve"> </w:t>
      </w:r>
      <w:r w:rsidRPr="004A567F">
        <w:rPr>
          <w:rFonts w:ascii="Arial" w:hAnsi="Arial" w:cs="Arial"/>
          <w:color w:val="000000"/>
          <w:sz w:val="20"/>
        </w:rPr>
        <w:t>участником)</w:t>
      </w:r>
      <w:r w:rsidR="00330DE8" w:rsidRPr="004A567F">
        <w:rPr>
          <w:rFonts w:ascii="Arial" w:hAnsi="Arial" w:cs="Arial"/>
          <w:color w:val="000000"/>
          <w:sz w:val="20"/>
        </w:rPr>
        <w:t xml:space="preserve"> </w:t>
      </w:r>
      <w:r w:rsidRPr="004A567F">
        <w:rPr>
          <w:rFonts w:ascii="Arial" w:hAnsi="Arial" w:cs="Arial"/>
          <w:color w:val="000000"/>
          <w:sz w:val="20"/>
        </w:rPr>
        <w:t>которой</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муниципальное</w:t>
      </w:r>
      <w:r w:rsidR="00330DE8" w:rsidRPr="004A567F">
        <w:rPr>
          <w:rFonts w:ascii="Arial" w:hAnsi="Arial" w:cs="Arial"/>
          <w:color w:val="000000"/>
          <w:sz w:val="20"/>
        </w:rPr>
        <w:t xml:space="preserve"> </w:t>
      </w:r>
      <w:r w:rsidRPr="004A567F">
        <w:rPr>
          <w:rFonts w:ascii="Arial" w:hAnsi="Arial" w:cs="Arial"/>
          <w:color w:val="000000"/>
          <w:sz w:val="20"/>
        </w:rPr>
        <w:t>образование,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муниципальными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r w:rsidR="00330DE8" w:rsidRPr="004A567F">
        <w:rPr>
          <w:rFonts w:ascii="Arial" w:hAnsi="Arial" w:cs="Arial"/>
          <w:color w:val="000000"/>
          <w:sz w:val="20"/>
        </w:rPr>
        <w:t xml:space="preserve"> </w:t>
      </w:r>
      <w:r w:rsidRPr="004A567F">
        <w:rPr>
          <w:rFonts w:ascii="Arial" w:hAnsi="Arial" w:cs="Arial"/>
          <w:color w:val="000000"/>
          <w:sz w:val="20"/>
        </w:rPr>
        <w:t>определяющими</w:t>
      </w:r>
      <w:r w:rsidR="00330DE8" w:rsidRPr="004A567F">
        <w:rPr>
          <w:rFonts w:ascii="Arial" w:hAnsi="Arial" w:cs="Arial"/>
          <w:color w:val="000000"/>
          <w:sz w:val="20"/>
        </w:rPr>
        <w:t xml:space="preserve"> </w:t>
      </w:r>
      <w:r w:rsidRPr="004A567F">
        <w:rPr>
          <w:rFonts w:ascii="Arial" w:hAnsi="Arial" w:cs="Arial"/>
          <w:color w:val="000000"/>
          <w:sz w:val="20"/>
        </w:rPr>
        <w:t>п</w:t>
      </w:r>
      <w:r w:rsidRPr="004A567F">
        <w:rPr>
          <w:rFonts w:ascii="Arial" w:hAnsi="Arial" w:cs="Arial"/>
          <w:color w:val="000000"/>
          <w:sz w:val="20"/>
        </w:rPr>
        <w:t>о</w:t>
      </w:r>
      <w:r w:rsidRPr="004A567F">
        <w:rPr>
          <w:rFonts w:ascii="Arial" w:hAnsi="Arial" w:cs="Arial"/>
          <w:color w:val="000000"/>
          <w:sz w:val="20"/>
        </w:rPr>
        <w:t>рядок</w:t>
      </w:r>
      <w:r w:rsidR="00330DE8" w:rsidRPr="004A567F">
        <w:rPr>
          <w:rFonts w:ascii="Arial" w:hAnsi="Arial" w:cs="Arial"/>
          <w:color w:val="000000"/>
          <w:sz w:val="20"/>
        </w:rPr>
        <w:t xml:space="preserve"> </w:t>
      </w:r>
      <w:r w:rsidRPr="004A567F">
        <w:rPr>
          <w:rFonts w:ascii="Arial" w:hAnsi="Arial" w:cs="Arial"/>
          <w:color w:val="000000"/>
          <w:sz w:val="20"/>
        </w:rPr>
        <w:t>осуществления</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имени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полномочий</w:t>
      </w:r>
      <w:r w:rsidR="00330DE8" w:rsidRPr="004A567F">
        <w:rPr>
          <w:rFonts w:ascii="Arial" w:hAnsi="Arial" w:cs="Arial"/>
          <w:color w:val="000000"/>
          <w:sz w:val="20"/>
        </w:rPr>
        <w:t xml:space="preserve"> </w:t>
      </w:r>
      <w:r w:rsidRPr="004A567F">
        <w:rPr>
          <w:rFonts w:ascii="Arial" w:hAnsi="Arial" w:cs="Arial"/>
          <w:color w:val="000000"/>
          <w:sz w:val="20"/>
        </w:rPr>
        <w:t>учредителя</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либо</w:t>
      </w:r>
      <w:r w:rsidR="00330DE8" w:rsidRPr="004A567F">
        <w:rPr>
          <w:rFonts w:ascii="Arial" w:hAnsi="Arial" w:cs="Arial"/>
          <w:color w:val="000000"/>
          <w:sz w:val="20"/>
        </w:rPr>
        <w:t xml:space="preserve"> </w:t>
      </w:r>
      <w:r w:rsidRPr="004A567F">
        <w:rPr>
          <w:rFonts w:ascii="Arial" w:hAnsi="Arial" w:cs="Arial"/>
          <w:color w:val="000000"/>
          <w:sz w:val="20"/>
        </w:rPr>
        <w:t>порядок</w:t>
      </w:r>
      <w:r w:rsidR="00330DE8" w:rsidRPr="004A567F">
        <w:rPr>
          <w:rFonts w:ascii="Arial" w:hAnsi="Arial" w:cs="Arial"/>
          <w:color w:val="000000"/>
          <w:sz w:val="20"/>
        </w:rPr>
        <w:t xml:space="preserve"> </w:t>
      </w:r>
      <w:r w:rsidRPr="004A567F">
        <w:rPr>
          <w:rFonts w:ascii="Arial" w:hAnsi="Arial" w:cs="Arial"/>
          <w:color w:val="000000"/>
          <w:sz w:val="20"/>
        </w:rPr>
        <w:t>управления</w:t>
      </w:r>
      <w:r w:rsidR="00330DE8" w:rsidRPr="004A567F">
        <w:rPr>
          <w:rFonts w:ascii="Arial" w:hAnsi="Arial" w:cs="Arial"/>
          <w:color w:val="000000"/>
          <w:sz w:val="20"/>
        </w:rPr>
        <w:t xml:space="preserve"> </w:t>
      </w:r>
      <w:r w:rsidRPr="004A567F">
        <w:rPr>
          <w:rFonts w:ascii="Arial" w:hAnsi="Arial" w:cs="Arial"/>
          <w:color w:val="000000"/>
          <w:sz w:val="20"/>
        </w:rPr>
        <w:t>находящимися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собственности</w:t>
      </w:r>
      <w:r w:rsidR="00330DE8" w:rsidRPr="004A567F">
        <w:rPr>
          <w:rFonts w:ascii="Arial" w:hAnsi="Arial" w:cs="Arial"/>
          <w:color w:val="000000"/>
          <w:sz w:val="20"/>
        </w:rPr>
        <w:t xml:space="preserve"> </w:t>
      </w:r>
      <w:r w:rsidRPr="004A567F">
        <w:rPr>
          <w:rFonts w:ascii="Arial" w:hAnsi="Arial" w:cs="Arial"/>
          <w:color w:val="000000"/>
          <w:sz w:val="20"/>
        </w:rPr>
        <w:t>акциями</w:t>
      </w:r>
      <w:r w:rsidR="00330DE8" w:rsidRPr="004A567F">
        <w:rPr>
          <w:rFonts w:ascii="Arial" w:hAnsi="Arial" w:cs="Arial"/>
          <w:color w:val="000000"/>
          <w:sz w:val="20"/>
        </w:rPr>
        <w:t xml:space="preserve"> </w:t>
      </w:r>
      <w:r w:rsidRPr="004A567F">
        <w:rPr>
          <w:rFonts w:ascii="Arial" w:hAnsi="Arial" w:cs="Arial"/>
          <w:color w:val="000000"/>
          <w:sz w:val="20"/>
        </w:rPr>
        <w:t>(долями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уставном</w:t>
      </w:r>
      <w:r w:rsidR="00330DE8" w:rsidRPr="004A567F">
        <w:rPr>
          <w:rFonts w:ascii="Arial" w:hAnsi="Arial" w:cs="Arial"/>
          <w:color w:val="000000"/>
          <w:sz w:val="20"/>
        </w:rPr>
        <w:t xml:space="preserve"> </w:t>
      </w:r>
      <w:r w:rsidRPr="004A567F">
        <w:rPr>
          <w:rFonts w:ascii="Arial" w:hAnsi="Arial" w:cs="Arial"/>
          <w:color w:val="000000"/>
          <w:sz w:val="20"/>
        </w:rPr>
        <w:t>капитале);</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д)</w:t>
      </w:r>
      <w:r w:rsidR="00330DE8" w:rsidRPr="004A567F">
        <w:rPr>
          <w:rFonts w:ascii="Arial" w:hAnsi="Arial" w:cs="Arial"/>
          <w:color w:val="000000"/>
          <w:sz w:val="20"/>
        </w:rPr>
        <w:t xml:space="preserve"> </w:t>
      </w:r>
      <w:r w:rsidRPr="004A567F">
        <w:rPr>
          <w:rFonts w:ascii="Arial" w:hAnsi="Arial" w:cs="Arial"/>
          <w:color w:val="000000"/>
          <w:sz w:val="20"/>
        </w:rPr>
        <w:t>иные</w:t>
      </w:r>
      <w:r w:rsidR="00330DE8" w:rsidRPr="004A567F">
        <w:rPr>
          <w:rFonts w:ascii="Arial" w:hAnsi="Arial" w:cs="Arial"/>
          <w:color w:val="000000"/>
          <w:sz w:val="20"/>
        </w:rPr>
        <w:t xml:space="preserve"> </w:t>
      </w:r>
      <w:r w:rsidRPr="004A567F">
        <w:rPr>
          <w:rFonts w:ascii="Arial" w:hAnsi="Arial" w:cs="Arial"/>
          <w:color w:val="000000"/>
          <w:sz w:val="20"/>
        </w:rPr>
        <w:t>случаи,</w:t>
      </w:r>
      <w:r w:rsidR="00330DE8" w:rsidRPr="004A567F">
        <w:rPr>
          <w:rFonts w:ascii="Arial" w:hAnsi="Arial" w:cs="Arial"/>
          <w:color w:val="000000"/>
          <w:sz w:val="20"/>
        </w:rPr>
        <w:t xml:space="preserve"> </w:t>
      </w:r>
      <w:r w:rsidRPr="004A567F">
        <w:rPr>
          <w:rFonts w:ascii="Arial" w:hAnsi="Arial" w:cs="Arial"/>
          <w:color w:val="000000"/>
          <w:sz w:val="20"/>
        </w:rPr>
        <w:t>предусмотренные</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2.1.2.1.</w:t>
      </w:r>
      <w:r w:rsidR="00330DE8" w:rsidRPr="004A567F">
        <w:rPr>
          <w:rFonts w:ascii="Arial" w:hAnsi="Arial" w:cs="Arial"/>
          <w:color w:val="000000"/>
          <w:sz w:val="20"/>
        </w:rPr>
        <w:t xml:space="preserve"> </w:t>
      </w:r>
      <w:r w:rsidRPr="004A567F">
        <w:rPr>
          <w:rFonts w:ascii="Arial" w:hAnsi="Arial" w:cs="Arial"/>
          <w:color w:val="000000"/>
          <w:sz w:val="20"/>
        </w:rPr>
        <w:t>заниматься</w:t>
      </w:r>
      <w:r w:rsidR="00330DE8" w:rsidRPr="004A567F">
        <w:rPr>
          <w:rFonts w:ascii="Arial" w:hAnsi="Arial" w:cs="Arial"/>
          <w:color w:val="000000"/>
          <w:sz w:val="20"/>
        </w:rPr>
        <w:t xml:space="preserve"> </w:t>
      </w:r>
      <w:r w:rsidRPr="004A567F">
        <w:rPr>
          <w:rFonts w:ascii="Arial" w:hAnsi="Arial" w:cs="Arial"/>
          <w:color w:val="000000"/>
          <w:sz w:val="20"/>
        </w:rPr>
        <w:t>предпринимательской</w:t>
      </w:r>
      <w:r w:rsidR="00330DE8" w:rsidRPr="004A567F">
        <w:rPr>
          <w:rFonts w:ascii="Arial" w:hAnsi="Arial" w:cs="Arial"/>
          <w:color w:val="000000"/>
          <w:sz w:val="20"/>
        </w:rPr>
        <w:t xml:space="preserve"> </w:t>
      </w:r>
      <w:r w:rsidRPr="004A567F">
        <w:rPr>
          <w:rFonts w:ascii="Arial" w:hAnsi="Arial" w:cs="Arial"/>
          <w:color w:val="000000"/>
          <w:sz w:val="20"/>
        </w:rPr>
        <w:t>деятельностью</w:t>
      </w:r>
      <w:r w:rsidR="00330DE8" w:rsidRPr="004A567F">
        <w:rPr>
          <w:rFonts w:ascii="Arial" w:hAnsi="Arial" w:cs="Arial"/>
          <w:color w:val="000000"/>
          <w:sz w:val="20"/>
        </w:rPr>
        <w:t xml:space="preserve"> </w:t>
      </w:r>
      <w:r w:rsidRPr="004A567F">
        <w:rPr>
          <w:rFonts w:ascii="Arial" w:hAnsi="Arial" w:cs="Arial"/>
          <w:color w:val="000000"/>
          <w:sz w:val="20"/>
        </w:rPr>
        <w:t>лично</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через</w:t>
      </w:r>
      <w:r w:rsidR="00330DE8" w:rsidRPr="004A567F">
        <w:rPr>
          <w:rFonts w:ascii="Arial" w:hAnsi="Arial" w:cs="Arial"/>
          <w:color w:val="000000"/>
          <w:sz w:val="20"/>
        </w:rPr>
        <w:t xml:space="preserve"> </w:t>
      </w:r>
      <w:r w:rsidRPr="004A567F">
        <w:rPr>
          <w:rFonts w:ascii="Arial" w:hAnsi="Arial" w:cs="Arial"/>
          <w:color w:val="000000"/>
          <w:sz w:val="20"/>
        </w:rPr>
        <w:t>доверенных</w:t>
      </w:r>
      <w:r w:rsidR="00330DE8" w:rsidRPr="004A567F">
        <w:rPr>
          <w:rFonts w:ascii="Arial" w:hAnsi="Arial" w:cs="Arial"/>
          <w:color w:val="000000"/>
          <w:sz w:val="20"/>
        </w:rPr>
        <w:t xml:space="preserve"> </w:t>
      </w:r>
      <w:r w:rsidRPr="004A567F">
        <w:rPr>
          <w:rFonts w:ascii="Arial" w:hAnsi="Arial" w:cs="Arial"/>
          <w:color w:val="000000"/>
          <w:sz w:val="20"/>
        </w:rPr>
        <w:t>лиц;</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2.1.3.</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поверенным</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представителем</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делам</w:t>
      </w:r>
      <w:r w:rsidR="00330DE8" w:rsidRPr="004A567F">
        <w:rPr>
          <w:rFonts w:ascii="Arial" w:hAnsi="Arial" w:cs="Arial"/>
          <w:color w:val="000000"/>
          <w:sz w:val="20"/>
        </w:rPr>
        <w:t xml:space="preserve"> </w:t>
      </w:r>
      <w:r w:rsidRPr="004A567F">
        <w:rPr>
          <w:rFonts w:ascii="Arial" w:hAnsi="Arial" w:cs="Arial"/>
          <w:color w:val="000000"/>
          <w:sz w:val="20"/>
        </w:rPr>
        <w:t>третьих</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органе</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избирательной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w:t>
      </w:r>
      <w:r w:rsidRPr="004A567F">
        <w:rPr>
          <w:rFonts w:ascii="Arial" w:hAnsi="Arial" w:cs="Arial"/>
          <w:color w:val="000000"/>
          <w:sz w:val="20"/>
        </w:rPr>
        <w:t>а</w:t>
      </w:r>
      <w:r w:rsidRPr="004A567F">
        <w:rPr>
          <w:rFonts w:ascii="Arial" w:hAnsi="Arial" w:cs="Arial"/>
          <w:color w:val="000000"/>
          <w:sz w:val="20"/>
        </w:rPr>
        <w:t>зования,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которых</w:t>
      </w:r>
      <w:r w:rsidR="00330DE8" w:rsidRPr="004A567F">
        <w:rPr>
          <w:rFonts w:ascii="Arial" w:hAnsi="Arial" w:cs="Arial"/>
          <w:color w:val="000000"/>
          <w:sz w:val="20"/>
        </w:rPr>
        <w:t xml:space="preserve"> </w:t>
      </w:r>
      <w:r w:rsidRPr="004A567F">
        <w:rPr>
          <w:rFonts w:ascii="Arial" w:hAnsi="Arial" w:cs="Arial"/>
          <w:color w:val="000000"/>
          <w:sz w:val="20"/>
        </w:rPr>
        <w:t>он</w:t>
      </w:r>
      <w:r w:rsidR="00330DE8" w:rsidRPr="004A567F">
        <w:rPr>
          <w:rFonts w:ascii="Arial" w:hAnsi="Arial" w:cs="Arial"/>
          <w:color w:val="000000"/>
          <w:sz w:val="20"/>
        </w:rPr>
        <w:t xml:space="preserve"> </w:t>
      </w:r>
      <w:r w:rsidRPr="004A567F">
        <w:rPr>
          <w:rFonts w:ascii="Arial" w:hAnsi="Arial" w:cs="Arial"/>
          <w:color w:val="000000"/>
          <w:sz w:val="20"/>
        </w:rPr>
        <w:t>замещает</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либо</w:t>
      </w:r>
      <w:r w:rsidR="00330DE8" w:rsidRPr="004A567F">
        <w:rPr>
          <w:rFonts w:ascii="Arial" w:hAnsi="Arial" w:cs="Arial"/>
          <w:color w:val="000000"/>
          <w:sz w:val="20"/>
        </w:rPr>
        <w:t xml:space="preserve"> </w:t>
      </w:r>
      <w:r w:rsidRPr="004A567F">
        <w:rPr>
          <w:rFonts w:ascii="Arial" w:hAnsi="Arial" w:cs="Arial"/>
          <w:color w:val="000000"/>
          <w:sz w:val="20"/>
        </w:rPr>
        <w:t>которые</w:t>
      </w:r>
      <w:r w:rsidR="00330DE8" w:rsidRPr="004A567F">
        <w:rPr>
          <w:rFonts w:ascii="Arial" w:hAnsi="Arial" w:cs="Arial"/>
          <w:color w:val="000000"/>
          <w:sz w:val="20"/>
        </w:rPr>
        <w:t xml:space="preserve"> </w:t>
      </w:r>
      <w:r w:rsidRPr="004A567F">
        <w:rPr>
          <w:rFonts w:ascii="Arial" w:hAnsi="Arial" w:cs="Arial"/>
          <w:color w:val="000000"/>
          <w:sz w:val="20"/>
        </w:rPr>
        <w:t>непосредственно</w:t>
      </w:r>
      <w:r w:rsidR="00330DE8" w:rsidRPr="004A567F">
        <w:rPr>
          <w:rFonts w:ascii="Arial" w:hAnsi="Arial" w:cs="Arial"/>
          <w:color w:val="000000"/>
          <w:sz w:val="20"/>
        </w:rPr>
        <w:t xml:space="preserve"> </w:t>
      </w:r>
      <w:r w:rsidRPr="004A567F">
        <w:rPr>
          <w:rFonts w:ascii="Arial" w:hAnsi="Arial" w:cs="Arial"/>
          <w:color w:val="000000"/>
          <w:sz w:val="20"/>
        </w:rPr>
        <w:t>подчинены</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подконтрольны</w:t>
      </w:r>
      <w:r w:rsidR="00330DE8" w:rsidRPr="004A567F">
        <w:rPr>
          <w:rFonts w:ascii="Arial" w:hAnsi="Arial" w:cs="Arial"/>
          <w:color w:val="000000"/>
          <w:sz w:val="20"/>
        </w:rPr>
        <w:t xml:space="preserve"> </w:t>
      </w:r>
      <w:r w:rsidRPr="004A567F">
        <w:rPr>
          <w:rFonts w:ascii="Arial" w:hAnsi="Arial" w:cs="Arial"/>
          <w:color w:val="000000"/>
          <w:sz w:val="20"/>
        </w:rPr>
        <w:t>ему,</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иное</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пред</w:t>
      </w:r>
      <w:r w:rsidRPr="004A567F">
        <w:rPr>
          <w:rFonts w:ascii="Arial" w:hAnsi="Arial" w:cs="Arial"/>
          <w:color w:val="000000"/>
          <w:sz w:val="20"/>
        </w:rPr>
        <w:t>у</w:t>
      </w:r>
      <w:r w:rsidRPr="004A567F">
        <w:rPr>
          <w:rFonts w:ascii="Arial" w:hAnsi="Arial" w:cs="Arial"/>
          <w:color w:val="000000"/>
          <w:sz w:val="20"/>
        </w:rPr>
        <w:t>смотрено</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2.1.4.</w:t>
      </w:r>
      <w:r w:rsidR="00330DE8" w:rsidRPr="004A567F">
        <w:rPr>
          <w:rFonts w:ascii="Arial" w:hAnsi="Arial" w:cs="Arial"/>
          <w:color w:val="000000"/>
          <w:sz w:val="20"/>
        </w:rPr>
        <w:t xml:space="preserve"> </w:t>
      </w:r>
      <w:r w:rsidRPr="004A567F">
        <w:rPr>
          <w:rFonts w:ascii="Arial" w:hAnsi="Arial" w:cs="Arial"/>
          <w:color w:val="000000"/>
          <w:sz w:val="20"/>
        </w:rPr>
        <w:t>получать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должностным</w:t>
      </w:r>
      <w:r w:rsidR="00330DE8" w:rsidRPr="004A567F">
        <w:rPr>
          <w:rFonts w:ascii="Arial" w:hAnsi="Arial" w:cs="Arial"/>
          <w:color w:val="000000"/>
          <w:sz w:val="20"/>
        </w:rPr>
        <w:t xml:space="preserve"> </w:t>
      </w:r>
      <w:r w:rsidRPr="004A567F">
        <w:rPr>
          <w:rFonts w:ascii="Arial" w:hAnsi="Arial" w:cs="Arial"/>
          <w:color w:val="000000"/>
          <w:sz w:val="20"/>
        </w:rPr>
        <w:t>положением</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исполнением</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вознаграждения</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физических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юридич</w:t>
      </w:r>
      <w:r w:rsidRPr="004A567F">
        <w:rPr>
          <w:rFonts w:ascii="Arial" w:hAnsi="Arial" w:cs="Arial"/>
          <w:color w:val="000000"/>
          <w:sz w:val="20"/>
        </w:rPr>
        <w:t>е</w:t>
      </w:r>
      <w:r w:rsidRPr="004A567F">
        <w:rPr>
          <w:rFonts w:ascii="Arial" w:hAnsi="Arial" w:cs="Arial"/>
          <w:color w:val="000000"/>
          <w:sz w:val="20"/>
        </w:rPr>
        <w:t>ских</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(подарки,</w:t>
      </w:r>
      <w:r w:rsidR="00330DE8" w:rsidRPr="004A567F">
        <w:rPr>
          <w:rFonts w:ascii="Arial" w:hAnsi="Arial" w:cs="Arial"/>
          <w:color w:val="000000"/>
          <w:sz w:val="20"/>
        </w:rPr>
        <w:t xml:space="preserve"> </w:t>
      </w:r>
      <w:r w:rsidRPr="004A567F">
        <w:rPr>
          <w:rFonts w:ascii="Arial" w:hAnsi="Arial" w:cs="Arial"/>
          <w:color w:val="000000"/>
          <w:sz w:val="20"/>
        </w:rPr>
        <w:t>денежное</w:t>
      </w:r>
      <w:r w:rsidR="00330DE8" w:rsidRPr="004A567F">
        <w:rPr>
          <w:rFonts w:ascii="Arial" w:hAnsi="Arial" w:cs="Arial"/>
          <w:color w:val="000000"/>
          <w:sz w:val="20"/>
        </w:rPr>
        <w:t xml:space="preserve"> </w:t>
      </w:r>
      <w:r w:rsidRPr="004A567F">
        <w:rPr>
          <w:rFonts w:ascii="Arial" w:hAnsi="Arial" w:cs="Arial"/>
          <w:color w:val="000000"/>
          <w:sz w:val="20"/>
        </w:rPr>
        <w:t>вознаграждение,</w:t>
      </w:r>
      <w:r w:rsidR="00330DE8" w:rsidRPr="004A567F">
        <w:rPr>
          <w:rFonts w:ascii="Arial" w:hAnsi="Arial" w:cs="Arial"/>
          <w:color w:val="000000"/>
          <w:sz w:val="20"/>
        </w:rPr>
        <w:t xml:space="preserve"> </w:t>
      </w:r>
      <w:r w:rsidRPr="004A567F">
        <w:rPr>
          <w:rFonts w:ascii="Arial" w:hAnsi="Arial" w:cs="Arial"/>
          <w:color w:val="000000"/>
          <w:sz w:val="20"/>
        </w:rPr>
        <w:t>ссуды,</w:t>
      </w:r>
      <w:r w:rsidR="00330DE8" w:rsidRPr="004A567F">
        <w:rPr>
          <w:rFonts w:ascii="Arial" w:hAnsi="Arial" w:cs="Arial"/>
          <w:color w:val="000000"/>
          <w:sz w:val="20"/>
        </w:rPr>
        <w:t xml:space="preserve"> </w:t>
      </w:r>
      <w:r w:rsidRPr="004A567F">
        <w:rPr>
          <w:rFonts w:ascii="Arial" w:hAnsi="Arial" w:cs="Arial"/>
          <w:color w:val="000000"/>
          <w:sz w:val="20"/>
        </w:rPr>
        <w:t>услуги,</w:t>
      </w:r>
      <w:r w:rsidR="00330DE8" w:rsidRPr="004A567F">
        <w:rPr>
          <w:rFonts w:ascii="Arial" w:hAnsi="Arial" w:cs="Arial"/>
          <w:color w:val="000000"/>
          <w:sz w:val="20"/>
        </w:rPr>
        <w:t xml:space="preserve"> </w:t>
      </w:r>
      <w:r w:rsidRPr="004A567F">
        <w:rPr>
          <w:rFonts w:ascii="Arial" w:hAnsi="Arial" w:cs="Arial"/>
          <w:color w:val="000000"/>
          <w:sz w:val="20"/>
        </w:rPr>
        <w:t>оплату</w:t>
      </w:r>
      <w:r w:rsidR="00330DE8" w:rsidRPr="004A567F">
        <w:rPr>
          <w:rFonts w:ascii="Arial" w:hAnsi="Arial" w:cs="Arial"/>
          <w:color w:val="000000"/>
          <w:sz w:val="20"/>
        </w:rPr>
        <w:t xml:space="preserve"> </w:t>
      </w:r>
      <w:r w:rsidRPr="004A567F">
        <w:rPr>
          <w:rFonts w:ascii="Arial" w:hAnsi="Arial" w:cs="Arial"/>
          <w:color w:val="000000"/>
          <w:sz w:val="20"/>
        </w:rPr>
        <w:t>развлечений,</w:t>
      </w:r>
      <w:r w:rsidR="00330DE8" w:rsidRPr="004A567F">
        <w:rPr>
          <w:rFonts w:ascii="Arial" w:hAnsi="Arial" w:cs="Arial"/>
          <w:color w:val="000000"/>
          <w:sz w:val="20"/>
        </w:rPr>
        <w:t xml:space="preserve"> </w:t>
      </w:r>
      <w:r w:rsidRPr="004A567F">
        <w:rPr>
          <w:rFonts w:ascii="Arial" w:hAnsi="Arial" w:cs="Arial"/>
          <w:color w:val="000000"/>
          <w:sz w:val="20"/>
        </w:rPr>
        <w:t>отдыха,</w:t>
      </w:r>
      <w:r w:rsidR="00330DE8" w:rsidRPr="004A567F">
        <w:rPr>
          <w:rFonts w:ascii="Arial" w:hAnsi="Arial" w:cs="Arial"/>
          <w:color w:val="000000"/>
          <w:sz w:val="20"/>
        </w:rPr>
        <w:t xml:space="preserve"> </w:t>
      </w:r>
      <w:r w:rsidRPr="004A567F">
        <w:rPr>
          <w:rFonts w:ascii="Arial" w:hAnsi="Arial" w:cs="Arial"/>
          <w:color w:val="000000"/>
          <w:sz w:val="20"/>
        </w:rPr>
        <w:t>транспортных</w:t>
      </w:r>
      <w:r w:rsidR="00330DE8" w:rsidRPr="004A567F">
        <w:rPr>
          <w:rFonts w:ascii="Arial" w:hAnsi="Arial" w:cs="Arial"/>
          <w:color w:val="000000"/>
          <w:sz w:val="20"/>
        </w:rPr>
        <w:t xml:space="preserve"> </w:t>
      </w:r>
      <w:r w:rsidRPr="004A567F">
        <w:rPr>
          <w:rFonts w:ascii="Arial" w:hAnsi="Arial" w:cs="Arial"/>
          <w:color w:val="000000"/>
          <w:sz w:val="20"/>
        </w:rPr>
        <w:t>расходов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иные</w:t>
      </w:r>
      <w:r w:rsidR="00330DE8" w:rsidRPr="004A567F">
        <w:rPr>
          <w:rFonts w:ascii="Arial" w:hAnsi="Arial" w:cs="Arial"/>
          <w:color w:val="000000"/>
          <w:sz w:val="20"/>
        </w:rPr>
        <w:t xml:space="preserve"> </w:t>
      </w:r>
      <w:r w:rsidRPr="004A567F">
        <w:rPr>
          <w:rFonts w:ascii="Arial" w:hAnsi="Arial" w:cs="Arial"/>
          <w:color w:val="000000"/>
          <w:sz w:val="20"/>
        </w:rPr>
        <w:t>вознаграждения).</w:t>
      </w:r>
      <w:r w:rsidR="00330DE8" w:rsidRPr="004A567F">
        <w:rPr>
          <w:rFonts w:ascii="Arial" w:hAnsi="Arial" w:cs="Arial"/>
          <w:color w:val="000000"/>
          <w:sz w:val="20"/>
        </w:rPr>
        <w:t xml:space="preserve"> </w:t>
      </w:r>
      <w:r w:rsidRPr="004A567F">
        <w:rPr>
          <w:rFonts w:ascii="Arial" w:hAnsi="Arial" w:cs="Arial"/>
          <w:color w:val="000000"/>
          <w:sz w:val="20"/>
        </w:rPr>
        <w:t>Подарки,</w:t>
      </w:r>
      <w:r w:rsidR="00330DE8" w:rsidRPr="004A567F">
        <w:rPr>
          <w:rFonts w:ascii="Arial" w:hAnsi="Arial" w:cs="Arial"/>
          <w:color w:val="000000"/>
          <w:sz w:val="20"/>
        </w:rPr>
        <w:t xml:space="preserve"> </w:t>
      </w:r>
      <w:r w:rsidRPr="004A567F">
        <w:rPr>
          <w:rFonts w:ascii="Arial" w:hAnsi="Arial" w:cs="Arial"/>
          <w:color w:val="000000"/>
          <w:sz w:val="20"/>
        </w:rPr>
        <w:t>получе</w:t>
      </w:r>
      <w:r w:rsidRPr="004A567F">
        <w:rPr>
          <w:rFonts w:ascii="Arial" w:hAnsi="Arial" w:cs="Arial"/>
          <w:color w:val="000000"/>
          <w:sz w:val="20"/>
        </w:rPr>
        <w:t>н</w:t>
      </w:r>
      <w:r w:rsidRPr="004A567F">
        <w:rPr>
          <w:rFonts w:ascii="Arial" w:hAnsi="Arial" w:cs="Arial"/>
          <w:color w:val="000000"/>
          <w:sz w:val="20"/>
        </w:rPr>
        <w:t>ные</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протокольными</w:t>
      </w:r>
      <w:r w:rsidR="00330DE8" w:rsidRPr="004A567F">
        <w:rPr>
          <w:rFonts w:ascii="Arial" w:hAnsi="Arial" w:cs="Arial"/>
          <w:color w:val="000000"/>
          <w:sz w:val="20"/>
        </w:rPr>
        <w:t xml:space="preserve"> </w:t>
      </w:r>
      <w:r w:rsidRPr="004A567F">
        <w:rPr>
          <w:rFonts w:ascii="Arial" w:hAnsi="Arial" w:cs="Arial"/>
          <w:color w:val="000000"/>
          <w:sz w:val="20"/>
        </w:rPr>
        <w:t>мероприятиями,</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служебными</w:t>
      </w:r>
      <w:r w:rsidR="00330DE8" w:rsidRPr="004A567F">
        <w:rPr>
          <w:rFonts w:ascii="Arial" w:hAnsi="Arial" w:cs="Arial"/>
          <w:color w:val="000000"/>
          <w:sz w:val="20"/>
        </w:rPr>
        <w:t xml:space="preserve"> </w:t>
      </w:r>
      <w:r w:rsidRPr="004A567F">
        <w:rPr>
          <w:rFonts w:ascii="Arial" w:hAnsi="Arial" w:cs="Arial"/>
          <w:color w:val="000000"/>
          <w:sz w:val="20"/>
        </w:rPr>
        <w:t>командировками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другими</w:t>
      </w:r>
      <w:r w:rsidR="00330DE8" w:rsidRPr="004A567F">
        <w:rPr>
          <w:rFonts w:ascii="Arial" w:hAnsi="Arial" w:cs="Arial"/>
          <w:color w:val="000000"/>
          <w:sz w:val="20"/>
        </w:rPr>
        <w:t xml:space="preserve"> </w:t>
      </w:r>
      <w:r w:rsidRPr="004A567F">
        <w:rPr>
          <w:rFonts w:ascii="Arial" w:hAnsi="Arial" w:cs="Arial"/>
          <w:color w:val="000000"/>
          <w:sz w:val="20"/>
        </w:rPr>
        <w:t>официальными</w:t>
      </w:r>
      <w:r w:rsidR="00330DE8" w:rsidRPr="004A567F">
        <w:rPr>
          <w:rFonts w:ascii="Arial" w:hAnsi="Arial" w:cs="Arial"/>
          <w:color w:val="000000"/>
          <w:sz w:val="20"/>
        </w:rPr>
        <w:t xml:space="preserve"> </w:t>
      </w:r>
      <w:r w:rsidRPr="004A567F">
        <w:rPr>
          <w:rFonts w:ascii="Arial" w:hAnsi="Arial" w:cs="Arial"/>
          <w:color w:val="000000"/>
          <w:sz w:val="20"/>
        </w:rPr>
        <w:t>мероприятиями,</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и</w:t>
      </w:r>
      <w:r w:rsidRPr="004A567F">
        <w:rPr>
          <w:rFonts w:ascii="Arial" w:hAnsi="Arial" w:cs="Arial"/>
          <w:color w:val="000000"/>
          <w:sz w:val="20"/>
        </w:rPr>
        <w:t>знаются</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собственностью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передаются</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акту</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избирательную</w:t>
      </w:r>
      <w:r w:rsidR="00330DE8" w:rsidRPr="004A567F">
        <w:rPr>
          <w:rFonts w:ascii="Arial" w:hAnsi="Arial" w:cs="Arial"/>
          <w:color w:val="000000"/>
          <w:sz w:val="20"/>
        </w:rPr>
        <w:t xml:space="preserve"> </w:t>
      </w:r>
      <w:r w:rsidRPr="004A567F">
        <w:rPr>
          <w:rFonts w:ascii="Arial" w:hAnsi="Arial" w:cs="Arial"/>
          <w:color w:val="000000"/>
          <w:sz w:val="20"/>
        </w:rPr>
        <w:t>комиссию</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которых</w:t>
      </w:r>
      <w:r w:rsidR="00330DE8" w:rsidRPr="004A567F">
        <w:rPr>
          <w:rFonts w:ascii="Arial" w:hAnsi="Arial" w:cs="Arial"/>
          <w:color w:val="000000"/>
          <w:sz w:val="20"/>
        </w:rPr>
        <w:t xml:space="preserve"> </w:t>
      </w:r>
      <w:r w:rsidRPr="004A567F">
        <w:rPr>
          <w:rFonts w:ascii="Arial" w:hAnsi="Arial" w:cs="Arial"/>
          <w:color w:val="000000"/>
          <w:sz w:val="20"/>
        </w:rPr>
        <w:t>он</w:t>
      </w:r>
      <w:r w:rsidR="00330DE8" w:rsidRPr="004A567F">
        <w:rPr>
          <w:rFonts w:ascii="Arial" w:hAnsi="Arial" w:cs="Arial"/>
          <w:color w:val="000000"/>
          <w:sz w:val="20"/>
        </w:rPr>
        <w:t xml:space="preserve"> </w:t>
      </w:r>
      <w:r w:rsidRPr="004A567F">
        <w:rPr>
          <w:rFonts w:ascii="Arial" w:hAnsi="Arial" w:cs="Arial"/>
          <w:color w:val="000000"/>
          <w:sz w:val="20"/>
        </w:rPr>
        <w:t>замещает</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случаев,</w:t>
      </w:r>
      <w:r w:rsidR="00330DE8" w:rsidRPr="004A567F">
        <w:rPr>
          <w:rFonts w:ascii="Arial" w:hAnsi="Arial" w:cs="Arial"/>
          <w:color w:val="000000"/>
          <w:sz w:val="20"/>
        </w:rPr>
        <w:t xml:space="preserve"> </w:t>
      </w:r>
      <w:r w:rsidRPr="004A567F">
        <w:rPr>
          <w:rFonts w:ascii="Arial" w:hAnsi="Arial" w:cs="Arial"/>
          <w:color w:val="000000"/>
          <w:sz w:val="20"/>
        </w:rPr>
        <w:t>установленных</w:t>
      </w:r>
      <w:r w:rsidR="00330DE8" w:rsidRPr="004A567F">
        <w:rPr>
          <w:rFonts w:ascii="Arial" w:hAnsi="Arial" w:cs="Arial"/>
          <w:color w:val="000000"/>
          <w:sz w:val="20"/>
        </w:rPr>
        <w:t xml:space="preserve"> </w:t>
      </w:r>
      <w:hyperlink r:id="rId13" w:history="1">
        <w:r w:rsidRPr="004A567F">
          <w:rPr>
            <w:rFonts w:ascii="Arial" w:hAnsi="Arial" w:cs="Arial"/>
            <w:color w:val="000000"/>
            <w:sz w:val="20"/>
          </w:rPr>
          <w:t>Гражданским</w:t>
        </w:r>
        <w:r w:rsidR="00330DE8" w:rsidRPr="004A567F">
          <w:rPr>
            <w:rFonts w:ascii="Arial" w:hAnsi="Arial" w:cs="Arial"/>
            <w:color w:val="000000"/>
            <w:sz w:val="20"/>
          </w:rPr>
          <w:t xml:space="preserve"> </w:t>
        </w:r>
        <w:r w:rsidRPr="004A567F">
          <w:rPr>
            <w:rFonts w:ascii="Arial" w:hAnsi="Arial" w:cs="Arial"/>
            <w:color w:val="000000"/>
            <w:sz w:val="20"/>
          </w:rPr>
          <w:t>кодексом</w:t>
        </w:r>
      </w:hyperlink>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Муниципальный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сдавший</w:t>
      </w:r>
      <w:r w:rsidR="00330DE8" w:rsidRPr="004A567F">
        <w:rPr>
          <w:rFonts w:ascii="Arial" w:hAnsi="Arial" w:cs="Arial"/>
          <w:color w:val="000000"/>
          <w:sz w:val="20"/>
        </w:rPr>
        <w:t xml:space="preserve"> </w:t>
      </w:r>
      <w:r w:rsidRPr="004A567F">
        <w:rPr>
          <w:rFonts w:ascii="Arial" w:hAnsi="Arial" w:cs="Arial"/>
          <w:color w:val="000000"/>
          <w:sz w:val="20"/>
        </w:rPr>
        <w:t>подарок,</w:t>
      </w:r>
      <w:r w:rsidR="00330DE8" w:rsidRPr="004A567F">
        <w:rPr>
          <w:rFonts w:ascii="Arial" w:hAnsi="Arial" w:cs="Arial"/>
          <w:color w:val="000000"/>
          <w:sz w:val="20"/>
        </w:rPr>
        <w:t xml:space="preserve"> </w:t>
      </w:r>
      <w:r w:rsidRPr="004A567F">
        <w:rPr>
          <w:rFonts w:ascii="Arial" w:hAnsi="Arial" w:cs="Arial"/>
          <w:color w:val="000000"/>
          <w:sz w:val="20"/>
        </w:rPr>
        <w:t>полученный</w:t>
      </w:r>
      <w:r w:rsidR="00330DE8" w:rsidRPr="004A567F">
        <w:rPr>
          <w:rFonts w:ascii="Arial" w:hAnsi="Arial" w:cs="Arial"/>
          <w:color w:val="000000"/>
          <w:sz w:val="20"/>
        </w:rPr>
        <w:t xml:space="preserve"> </w:t>
      </w:r>
      <w:r w:rsidRPr="004A567F">
        <w:rPr>
          <w:rFonts w:ascii="Arial" w:hAnsi="Arial" w:cs="Arial"/>
          <w:color w:val="000000"/>
          <w:sz w:val="20"/>
        </w:rPr>
        <w:t>им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протокольным</w:t>
      </w:r>
      <w:r w:rsidR="00330DE8" w:rsidRPr="004A567F">
        <w:rPr>
          <w:rFonts w:ascii="Arial" w:hAnsi="Arial" w:cs="Arial"/>
          <w:color w:val="000000"/>
          <w:sz w:val="20"/>
        </w:rPr>
        <w:t xml:space="preserve"> </w:t>
      </w:r>
      <w:r w:rsidRPr="004A567F">
        <w:rPr>
          <w:rFonts w:ascii="Arial" w:hAnsi="Arial" w:cs="Arial"/>
          <w:color w:val="000000"/>
          <w:sz w:val="20"/>
        </w:rPr>
        <w:t>мероприятием,</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служебной</w:t>
      </w:r>
      <w:r w:rsidR="00330DE8" w:rsidRPr="004A567F">
        <w:rPr>
          <w:rFonts w:ascii="Arial" w:hAnsi="Arial" w:cs="Arial"/>
          <w:color w:val="000000"/>
          <w:sz w:val="20"/>
        </w:rPr>
        <w:t xml:space="preserve"> </w:t>
      </w:r>
      <w:r w:rsidRPr="004A567F">
        <w:rPr>
          <w:rFonts w:ascii="Arial" w:hAnsi="Arial" w:cs="Arial"/>
          <w:color w:val="000000"/>
          <w:sz w:val="20"/>
        </w:rPr>
        <w:t>командировкой</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другим</w:t>
      </w:r>
      <w:r w:rsidR="00330DE8" w:rsidRPr="004A567F">
        <w:rPr>
          <w:rFonts w:ascii="Arial" w:hAnsi="Arial" w:cs="Arial"/>
          <w:color w:val="000000"/>
          <w:sz w:val="20"/>
        </w:rPr>
        <w:t xml:space="preserve"> </w:t>
      </w:r>
      <w:r w:rsidRPr="004A567F">
        <w:rPr>
          <w:rFonts w:ascii="Arial" w:hAnsi="Arial" w:cs="Arial"/>
          <w:color w:val="000000"/>
          <w:sz w:val="20"/>
        </w:rPr>
        <w:t>официальным</w:t>
      </w:r>
      <w:r w:rsidR="00330DE8" w:rsidRPr="004A567F">
        <w:rPr>
          <w:rFonts w:ascii="Arial" w:hAnsi="Arial" w:cs="Arial"/>
          <w:color w:val="000000"/>
          <w:sz w:val="20"/>
        </w:rPr>
        <w:t xml:space="preserve"> </w:t>
      </w:r>
      <w:r w:rsidRPr="004A567F">
        <w:rPr>
          <w:rFonts w:ascii="Arial" w:hAnsi="Arial" w:cs="Arial"/>
          <w:color w:val="000000"/>
          <w:sz w:val="20"/>
        </w:rPr>
        <w:t>мероприятием,</w:t>
      </w:r>
      <w:r w:rsidR="00330DE8" w:rsidRPr="004A567F">
        <w:rPr>
          <w:rFonts w:ascii="Arial" w:hAnsi="Arial" w:cs="Arial"/>
          <w:color w:val="000000"/>
          <w:sz w:val="20"/>
        </w:rPr>
        <w:t xml:space="preserve"> </w:t>
      </w:r>
      <w:r w:rsidRPr="004A567F">
        <w:rPr>
          <w:rFonts w:ascii="Arial" w:hAnsi="Arial" w:cs="Arial"/>
          <w:color w:val="000000"/>
          <w:sz w:val="20"/>
        </w:rPr>
        <w:t>может</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выкупить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hyperlink r:id="rId14" w:history="1">
        <w:r w:rsidRPr="004A567F">
          <w:rPr>
            <w:rFonts w:ascii="Arial" w:hAnsi="Arial" w:cs="Arial"/>
            <w:color w:val="000000"/>
            <w:sz w:val="20"/>
          </w:rPr>
          <w:t>порядке</w:t>
        </w:r>
      </w:hyperlink>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устанавливаемом</w:t>
      </w:r>
      <w:r w:rsidR="00330DE8" w:rsidRPr="004A567F">
        <w:rPr>
          <w:rFonts w:ascii="Arial" w:hAnsi="Arial" w:cs="Arial"/>
          <w:color w:val="000000"/>
          <w:sz w:val="20"/>
        </w:rPr>
        <w:t xml:space="preserve"> </w:t>
      </w:r>
      <w:r w:rsidRPr="004A567F">
        <w:rPr>
          <w:rFonts w:ascii="Arial" w:hAnsi="Arial" w:cs="Arial"/>
          <w:color w:val="000000"/>
          <w:sz w:val="20"/>
        </w:rPr>
        <w:t>нормативными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p>
    <w:p w:rsidR="005170C3" w:rsidRPr="004A567F" w:rsidRDefault="005170C3" w:rsidP="004A567F">
      <w:pPr>
        <w:ind w:firstLine="709"/>
        <w:jc w:val="both"/>
        <w:rPr>
          <w:rFonts w:ascii="Arial" w:hAnsi="Arial" w:cs="Arial"/>
          <w:color w:val="000000"/>
          <w:sz w:val="20"/>
        </w:rPr>
      </w:pPr>
      <w:proofErr w:type="gramStart"/>
      <w:r w:rsidRPr="004A567F">
        <w:rPr>
          <w:rFonts w:ascii="Arial" w:hAnsi="Arial" w:cs="Arial"/>
          <w:color w:val="000000"/>
          <w:sz w:val="20"/>
        </w:rPr>
        <w:t>2.1.5.</w:t>
      </w:r>
      <w:r w:rsidR="00330DE8" w:rsidRPr="004A567F">
        <w:rPr>
          <w:rFonts w:ascii="Arial" w:hAnsi="Arial" w:cs="Arial"/>
          <w:color w:val="000000"/>
          <w:sz w:val="20"/>
        </w:rPr>
        <w:t xml:space="preserve"> </w:t>
      </w:r>
      <w:r w:rsidRPr="004A567F">
        <w:rPr>
          <w:rFonts w:ascii="Arial" w:hAnsi="Arial" w:cs="Arial"/>
          <w:color w:val="000000"/>
          <w:sz w:val="20"/>
        </w:rPr>
        <w:t>выезжать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командировки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счет</w:t>
      </w:r>
      <w:r w:rsidR="00330DE8" w:rsidRPr="004A567F">
        <w:rPr>
          <w:rFonts w:ascii="Arial" w:hAnsi="Arial" w:cs="Arial"/>
          <w:color w:val="000000"/>
          <w:sz w:val="20"/>
        </w:rPr>
        <w:t xml:space="preserve"> </w:t>
      </w:r>
      <w:r w:rsidRPr="004A567F">
        <w:rPr>
          <w:rFonts w:ascii="Arial" w:hAnsi="Arial" w:cs="Arial"/>
          <w:color w:val="000000"/>
          <w:sz w:val="20"/>
        </w:rPr>
        <w:t>средств</w:t>
      </w:r>
      <w:r w:rsidR="00330DE8" w:rsidRPr="004A567F">
        <w:rPr>
          <w:rFonts w:ascii="Arial" w:hAnsi="Arial" w:cs="Arial"/>
          <w:color w:val="000000"/>
          <w:sz w:val="20"/>
        </w:rPr>
        <w:t xml:space="preserve"> </w:t>
      </w:r>
      <w:r w:rsidRPr="004A567F">
        <w:rPr>
          <w:rFonts w:ascii="Arial" w:hAnsi="Arial" w:cs="Arial"/>
          <w:color w:val="000000"/>
          <w:sz w:val="20"/>
        </w:rPr>
        <w:t>физических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юридических</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командировок,</w:t>
      </w:r>
      <w:r w:rsidR="00330DE8" w:rsidRPr="004A567F">
        <w:rPr>
          <w:rFonts w:ascii="Arial" w:hAnsi="Arial" w:cs="Arial"/>
          <w:color w:val="000000"/>
          <w:sz w:val="20"/>
        </w:rPr>
        <w:t xml:space="preserve"> </w:t>
      </w:r>
      <w:r w:rsidRPr="004A567F">
        <w:rPr>
          <w:rFonts w:ascii="Arial" w:hAnsi="Arial" w:cs="Arial"/>
          <w:color w:val="000000"/>
          <w:sz w:val="20"/>
        </w:rPr>
        <w:t>осуществляемых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взаимной</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договоренности</w:t>
      </w:r>
      <w:r w:rsidR="00330DE8" w:rsidRPr="004A567F">
        <w:rPr>
          <w:rFonts w:ascii="Arial" w:hAnsi="Arial" w:cs="Arial"/>
          <w:color w:val="000000"/>
          <w:sz w:val="20"/>
        </w:rPr>
        <w:t xml:space="preserve"> </w:t>
      </w:r>
      <w:r w:rsidRPr="004A567F">
        <w:rPr>
          <w:rFonts w:ascii="Arial" w:hAnsi="Arial" w:cs="Arial"/>
          <w:color w:val="000000"/>
          <w:sz w:val="20"/>
        </w:rPr>
        <w:t>органа</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избирательной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органами</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избирател</w:t>
      </w:r>
      <w:r w:rsidRPr="004A567F">
        <w:rPr>
          <w:rFonts w:ascii="Arial" w:hAnsi="Arial" w:cs="Arial"/>
          <w:color w:val="000000"/>
          <w:sz w:val="20"/>
        </w:rPr>
        <w:t>ь</w:t>
      </w:r>
      <w:r w:rsidRPr="004A567F">
        <w:rPr>
          <w:rFonts w:ascii="Arial" w:hAnsi="Arial" w:cs="Arial"/>
          <w:color w:val="000000"/>
          <w:sz w:val="20"/>
        </w:rPr>
        <w:t>ными</w:t>
      </w:r>
      <w:r w:rsidR="00330DE8" w:rsidRPr="004A567F">
        <w:rPr>
          <w:rFonts w:ascii="Arial" w:hAnsi="Arial" w:cs="Arial"/>
          <w:color w:val="000000"/>
          <w:sz w:val="20"/>
        </w:rPr>
        <w:t xml:space="preserve"> </w:t>
      </w:r>
      <w:r w:rsidRPr="004A567F">
        <w:rPr>
          <w:rFonts w:ascii="Arial" w:hAnsi="Arial" w:cs="Arial"/>
          <w:color w:val="000000"/>
          <w:sz w:val="20"/>
        </w:rPr>
        <w:t>комиссиями</w:t>
      </w:r>
      <w:r w:rsidR="00330DE8" w:rsidRPr="004A567F">
        <w:rPr>
          <w:rFonts w:ascii="Arial" w:hAnsi="Arial" w:cs="Arial"/>
          <w:color w:val="000000"/>
          <w:sz w:val="20"/>
        </w:rPr>
        <w:t xml:space="preserve"> </w:t>
      </w:r>
      <w:r w:rsidRPr="004A567F">
        <w:rPr>
          <w:rFonts w:ascii="Arial" w:hAnsi="Arial" w:cs="Arial"/>
          <w:color w:val="000000"/>
          <w:sz w:val="20"/>
        </w:rPr>
        <w:t>других</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образований,</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органами</w:t>
      </w:r>
      <w:r w:rsidR="00330DE8" w:rsidRPr="004A567F">
        <w:rPr>
          <w:rFonts w:ascii="Arial" w:hAnsi="Arial" w:cs="Arial"/>
          <w:color w:val="000000"/>
          <w:sz w:val="20"/>
        </w:rPr>
        <w:t xml:space="preserve"> </w:t>
      </w:r>
      <w:r w:rsidRPr="004A567F">
        <w:rPr>
          <w:rFonts w:ascii="Arial" w:hAnsi="Arial" w:cs="Arial"/>
          <w:color w:val="000000"/>
          <w:sz w:val="20"/>
        </w:rPr>
        <w:t>государственной</w:t>
      </w:r>
      <w:r w:rsidR="00330DE8" w:rsidRPr="004A567F">
        <w:rPr>
          <w:rFonts w:ascii="Arial" w:hAnsi="Arial" w:cs="Arial"/>
          <w:color w:val="000000"/>
          <w:sz w:val="20"/>
        </w:rPr>
        <w:t xml:space="preserve"> </w:t>
      </w:r>
      <w:r w:rsidRPr="004A567F">
        <w:rPr>
          <w:rFonts w:ascii="Arial" w:hAnsi="Arial" w:cs="Arial"/>
          <w:color w:val="000000"/>
          <w:sz w:val="20"/>
        </w:rPr>
        <w:t>власти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органами</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гос</w:t>
      </w:r>
      <w:r w:rsidRPr="004A567F">
        <w:rPr>
          <w:rFonts w:ascii="Arial" w:hAnsi="Arial" w:cs="Arial"/>
          <w:color w:val="000000"/>
          <w:sz w:val="20"/>
        </w:rPr>
        <w:t>у</w:t>
      </w:r>
      <w:r w:rsidRPr="004A567F">
        <w:rPr>
          <w:rFonts w:ascii="Arial" w:hAnsi="Arial" w:cs="Arial"/>
          <w:color w:val="000000"/>
          <w:sz w:val="20"/>
        </w:rPr>
        <w:t>дарств,</w:t>
      </w:r>
      <w:r w:rsidR="00330DE8" w:rsidRPr="004A567F">
        <w:rPr>
          <w:rFonts w:ascii="Arial" w:hAnsi="Arial" w:cs="Arial"/>
          <w:color w:val="000000"/>
          <w:sz w:val="20"/>
        </w:rPr>
        <w:t xml:space="preserve"> </w:t>
      </w:r>
      <w:r w:rsidRPr="004A567F">
        <w:rPr>
          <w:rFonts w:ascii="Arial" w:hAnsi="Arial" w:cs="Arial"/>
          <w:color w:val="000000"/>
          <w:sz w:val="20"/>
        </w:rPr>
        <w:t>международными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иностранными</w:t>
      </w:r>
      <w:r w:rsidR="00330DE8" w:rsidRPr="004A567F">
        <w:rPr>
          <w:rFonts w:ascii="Arial" w:hAnsi="Arial" w:cs="Arial"/>
          <w:color w:val="000000"/>
          <w:sz w:val="20"/>
        </w:rPr>
        <w:t xml:space="preserve"> </w:t>
      </w:r>
      <w:r w:rsidRPr="004A567F">
        <w:rPr>
          <w:rFonts w:ascii="Arial" w:hAnsi="Arial" w:cs="Arial"/>
          <w:color w:val="000000"/>
          <w:sz w:val="20"/>
        </w:rPr>
        <w:t>некоммерческими</w:t>
      </w:r>
      <w:r w:rsidR="00330DE8" w:rsidRPr="004A567F">
        <w:rPr>
          <w:rFonts w:ascii="Arial" w:hAnsi="Arial" w:cs="Arial"/>
          <w:color w:val="000000"/>
          <w:sz w:val="20"/>
        </w:rPr>
        <w:t xml:space="preserve"> </w:t>
      </w:r>
      <w:r w:rsidRPr="004A567F">
        <w:rPr>
          <w:rFonts w:ascii="Arial" w:hAnsi="Arial" w:cs="Arial"/>
          <w:color w:val="000000"/>
          <w:sz w:val="20"/>
        </w:rPr>
        <w:t>организациями;</w:t>
      </w:r>
      <w:proofErr w:type="gramEnd"/>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lastRenderedPageBreak/>
        <w:t>2.1.6.</w:t>
      </w:r>
      <w:r w:rsidR="00330DE8" w:rsidRPr="004A567F">
        <w:rPr>
          <w:rFonts w:ascii="Arial" w:hAnsi="Arial" w:cs="Arial"/>
          <w:color w:val="000000"/>
          <w:sz w:val="20"/>
        </w:rPr>
        <w:t xml:space="preserve"> </w:t>
      </w:r>
      <w:r w:rsidRPr="004A567F">
        <w:rPr>
          <w:rFonts w:ascii="Arial" w:hAnsi="Arial" w:cs="Arial"/>
          <w:color w:val="000000"/>
          <w:sz w:val="20"/>
        </w:rPr>
        <w:t>использовать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связанных</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исполнением</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средства</w:t>
      </w:r>
      <w:r w:rsidR="00330DE8" w:rsidRPr="004A567F">
        <w:rPr>
          <w:rFonts w:ascii="Arial" w:hAnsi="Arial" w:cs="Arial"/>
          <w:color w:val="000000"/>
          <w:sz w:val="20"/>
        </w:rPr>
        <w:t xml:space="preserve"> </w:t>
      </w:r>
      <w:r w:rsidRPr="004A567F">
        <w:rPr>
          <w:rFonts w:ascii="Arial" w:hAnsi="Arial" w:cs="Arial"/>
          <w:color w:val="000000"/>
          <w:sz w:val="20"/>
        </w:rPr>
        <w:t>материально-технического,</w:t>
      </w:r>
      <w:r w:rsidR="00330DE8" w:rsidRPr="004A567F">
        <w:rPr>
          <w:rFonts w:ascii="Arial" w:hAnsi="Arial" w:cs="Arial"/>
          <w:color w:val="000000"/>
          <w:sz w:val="20"/>
        </w:rPr>
        <w:t xml:space="preserve"> </w:t>
      </w:r>
      <w:r w:rsidRPr="004A567F">
        <w:rPr>
          <w:rFonts w:ascii="Arial" w:hAnsi="Arial" w:cs="Arial"/>
          <w:color w:val="000000"/>
          <w:sz w:val="20"/>
        </w:rPr>
        <w:t>финансового</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иного</w:t>
      </w:r>
      <w:r w:rsidR="00330DE8" w:rsidRPr="004A567F">
        <w:rPr>
          <w:rFonts w:ascii="Arial" w:hAnsi="Arial" w:cs="Arial"/>
          <w:color w:val="000000"/>
          <w:sz w:val="20"/>
        </w:rPr>
        <w:t xml:space="preserve"> </w:t>
      </w:r>
      <w:r w:rsidRPr="004A567F">
        <w:rPr>
          <w:rFonts w:ascii="Arial" w:hAnsi="Arial" w:cs="Arial"/>
          <w:color w:val="000000"/>
          <w:sz w:val="20"/>
        </w:rPr>
        <w:t>обе</w:t>
      </w:r>
      <w:r w:rsidRPr="004A567F">
        <w:rPr>
          <w:rFonts w:ascii="Arial" w:hAnsi="Arial" w:cs="Arial"/>
          <w:color w:val="000000"/>
          <w:sz w:val="20"/>
        </w:rPr>
        <w:t>с</w:t>
      </w:r>
      <w:r w:rsidRPr="004A567F">
        <w:rPr>
          <w:rFonts w:ascii="Arial" w:hAnsi="Arial" w:cs="Arial"/>
          <w:color w:val="000000"/>
          <w:sz w:val="20"/>
        </w:rPr>
        <w:t>печения,</w:t>
      </w:r>
      <w:r w:rsidR="00330DE8" w:rsidRPr="004A567F">
        <w:rPr>
          <w:rFonts w:ascii="Arial" w:hAnsi="Arial" w:cs="Arial"/>
          <w:color w:val="000000"/>
          <w:sz w:val="20"/>
        </w:rPr>
        <w:t xml:space="preserve"> </w:t>
      </w:r>
      <w:r w:rsidRPr="004A567F">
        <w:rPr>
          <w:rFonts w:ascii="Arial" w:hAnsi="Arial" w:cs="Arial"/>
          <w:color w:val="000000"/>
          <w:sz w:val="20"/>
        </w:rPr>
        <w:t>другое</w:t>
      </w:r>
      <w:r w:rsidR="00330DE8" w:rsidRPr="004A567F">
        <w:rPr>
          <w:rFonts w:ascii="Arial" w:hAnsi="Arial" w:cs="Arial"/>
          <w:color w:val="000000"/>
          <w:sz w:val="20"/>
        </w:rPr>
        <w:t xml:space="preserve"> </w:t>
      </w:r>
      <w:r w:rsidRPr="004A567F">
        <w:rPr>
          <w:rFonts w:ascii="Arial" w:hAnsi="Arial" w:cs="Arial"/>
          <w:color w:val="000000"/>
          <w:sz w:val="20"/>
        </w:rPr>
        <w:t>муниципальное</w:t>
      </w:r>
      <w:r w:rsidR="00330DE8" w:rsidRPr="004A567F">
        <w:rPr>
          <w:rFonts w:ascii="Arial" w:hAnsi="Arial" w:cs="Arial"/>
          <w:color w:val="000000"/>
          <w:sz w:val="20"/>
        </w:rPr>
        <w:t xml:space="preserve"> </w:t>
      </w:r>
      <w:r w:rsidRPr="004A567F">
        <w:rPr>
          <w:rFonts w:ascii="Arial" w:hAnsi="Arial" w:cs="Arial"/>
          <w:color w:val="000000"/>
          <w:sz w:val="20"/>
        </w:rPr>
        <w:t>имущество;</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2.1.7.</w:t>
      </w:r>
      <w:r w:rsidR="00330DE8" w:rsidRPr="004A567F">
        <w:rPr>
          <w:rFonts w:ascii="Arial" w:hAnsi="Arial" w:cs="Arial"/>
          <w:color w:val="000000"/>
          <w:sz w:val="20"/>
        </w:rPr>
        <w:t xml:space="preserve"> </w:t>
      </w:r>
      <w:r w:rsidRPr="004A567F">
        <w:rPr>
          <w:rFonts w:ascii="Arial" w:hAnsi="Arial" w:cs="Arial"/>
          <w:color w:val="000000"/>
          <w:sz w:val="20"/>
        </w:rPr>
        <w:t>разглашать</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использовать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связанных</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службой,</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отнесенные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сведениям</w:t>
      </w:r>
      <w:r w:rsidR="00330DE8" w:rsidRPr="004A567F">
        <w:rPr>
          <w:rFonts w:ascii="Arial" w:hAnsi="Arial" w:cs="Arial"/>
          <w:color w:val="000000"/>
          <w:sz w:val="20"/>
        </w:rPr>
        <w:t xml:space="preserve"> </w:t>
      </w:r>
      <w:r w:rsidRPr="004A567F">
        <w:rPr>
          <w:rFonts w:ascii="Arial" w:hAnsi="Arial" w:cs="Arial"/>
          <w:color w:val="000000"/>
          <w:sz w:val="20"/>
        </w:rPr>
        <w:t>конфиденциального</w:t>
      </w:r>
      <w:r w:rsidR="00330DE8" w:rsidRPr="004A567F">
        <w:rPr>
          <w:rFonts w:ascii="Arial" w:hAnsi="Arial" w:cs="Arial"/>
          <w:color w:val="000000"/>
          <w:sz w:val="20"/>
        </w:rPr>
        <w:t xml:space="preserve"> </w:t>
      </w:r>
      <w:r w:rsidRPr="004A567F">
        <w:rPr>
          <w:rFonts w:ascii="Arial" w:hAnsi="Arial" w:cs="Arial"/>
          <w:color w:val="000000"/>
          <w:sz w:val="20"/>
        </w:rPr>
        <w:t>характера,</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служебную</w:t>
      </w:r>
      <w:r w:rsidR="00330DE8" w:rsidRPr="004A567F">
        <w:rPr>
          <w:rFonts w:ascii="Arial" w:hAnsi="Arial" w:cs="Arial"/>
          <w:color w:val="000000"/>
          <w:sz w:val="20"/>
        </w:rPr>
        <w:t xml:space="preserve"> </w:t>
      </w:r>
      <w:r w:rsidRPr="004A567F">
        <w:rPr>
          <w:rFonts w:ascii="Arial" w:hAnsi="Arial" w:cs="Arial"/>
          <w:color w:val="000000"/>
          <w:sz w:val="20"/>
        </w:rPr>
        <w:t>информацию,</w:t>
      </w:r>
      <w:r w:rsidR="00330DE8" w:rsidRPr="004A567F">
        <w:rPr>
          <w:rFonts w:ascii="Arial" w:hAnsi="Arial" w:cs="Arial"/>
          <w:color w:val="000000"/>
          <w:sz w:val="20"/>
        </w:rPr>
        <w:t xml:space="preserve"> </w:t>
      </w:r>
      <w:r w:rsidRPr="004A567F">
        <w:rPr>
          <w:rFonts w:ascii="Arial" w:hAnsi="Arial" w:cs="Arial"/>
          <w:color w:val="000000"/>
          <w:sz w:val="20"/>
        </w:rPr>
        <w:t>ставшие</w:t>
      </w:r>
      <w:r w:rsidR="00330DE8" w:rsidRPr="004A567F">
        <w:rPr>
          <w:rFonts w:ascii="Arial" w:hAnsi="Arial" w:cs="Arial"/>
          <w:color w:val="000000"/>
          <w:sz w:val="20"/>
        </w:rPr>
        <w:t xml:space="preserve"> </w:t>
      </w:r>
      <w:r w:rsidRPr="004A567F">
        <w:rPr>
          <w:rFonts w:ascii="Arial" w:hAnsi="Arial" w:cs="Arial"/>
          <w:color w:val="000000"/>
          <w:sz w:val="20"/>
        </w:rPr>
        <w:t>ему</w:t>
      </w:r>
      <w:r w:rsidR="00330DE8" w:rsidRPr="004A567F">
        <w:rPr>
          <w:rFonts w:ascii="Arial" w:hAnsi="Arial" w:cs="Arial"/>
          <w:color w:val="000000"/>
          <w:sz w:val="20"/>
        </w:rPr>
        <w:t xml:space="preserve"> </w:t>
      </w:r>
      <w:r w:rsidRPr="004A567F">
        <w:rPr>
          <w:rFonts w:ascii="Arial" w:hAnsi="Arial" w:cs="Arial"/>
          <w:color w:val="000000"/>
          <w:sz w:val="20"/>
        </w:rPr>
        <w:t>известными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исполнением</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2.1.8.</w:t>
      </w:r>
      <w:r w:rsidR="00330DE8" w:rsidRPr="004A567F">
        <w:rPr>
          <w:rFonts w:ascii="Arial" w:hAnsi="Arial" w:cs="Arial"/>
          <w:color w:val="000000"/>
          <w:sz w:val="20"/>
        </w:rPr>
        <w:t xml:space="preserve"> </w:t>
      </w:r>
      <w:r w:rsidRPr="004A567F">
        <w:rPr>
          <w:rFonts w:ascii="Arial" w:hAnsi="Arial" w:cs="Arial"/>
          <w:color w:val="000000"/>
          <w:sz w:val="20"/>
        </w:rPr>
        <w:t>допускать</w:t>
      </w:r>
      <w:r w:rsidR="00330DE8" w:rsidRPr="004A567F">
        <w:rPr>
          <w:rFonts w:ascii="Arial" w:hAnsi="Arial" w:cs="Arial"/>
          <w:color w:val="000000"/>
          <w:sz w:val="20"/>
        </w:rPr>
        <w:t xml:space="preserve"> </w:t>
      </w:r>
      <w:r w:rsidRPr="004A567F">
        <w:rPr>
          <w:rFonts w:ascii="Arial" w:hAnsi="Arial" w:cs="Arial"/>
          <w:color w:val="000000"/>
          <w:sz w:val="20"/>
        </w:rPr>
        <w:t>публичные</w:t>
      </w:r>
      <w:r w:rsidR="00330DE8" w:rsidRPr="004A567F">
        <w:rPr>
          <w:rFonts w:ascii="Arial" w:hAnsi="Arial" w:cs="Arial"/>
          <w:color w:val="000000"/>
          <w:sz w:val="20"/>
        </w:rPr>
        <w:t xml:space="preserve"> </w:t>
      </w:r>
      <w:r w:rsidRPr="004A567F">
        <w:rPr>
          <w:rFonts w:ascii="Arial" w:hAnsi="Arial" w:cs="Arial"/>
          <w:color w:val="000000"/>
          <w:sz w:val="20"/>
        </w:rPr>
        <w:t>высказывания,</w:t>
      </w:r>
      <w:r w:rsidR="00330DE8" w:rsidRPr="004A567F">
        <w:rPr>
          <w:rFonts w:ascii="Arial" w:hAnsi="Arial" w:cs="Arial"/>
          <w:color w:val="000000"/>
          <w:sz w:val="20"/>
        </w:rPr>
        <w:t xml:space="preserve"> </w:t>
      </w:r>
      <w:r w:rsidRPr="004A567F">
        <w:rPr>
          <w:rFonts w:ascii="Arial" w:hAnsi="Arial" w:cs="Arial"/>
          <w:color w:val="000000"/>
          <w:sz w:val="20"/>
        </w:rPr>
        <w:t>суждения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оценки,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средствах</w:t>
      </w:r>
      <w:r w:rsidR="00330DE8" w:rsidRPr="004A567F">
        <w:rPr>
          <w:rFonts w:ascii="Arial" w:hAnsi="Arial" w:cs="Arial"/>
          <w:color w:val="000000"/>
          <w:sz w:val="20"/>
        </w:rPr>
        <w:t xml:space="preserve"> </w:t>
      </w:r>
      <w:r w:rsidRPr="004A567F">
        <w:rPr>
          <w:rFonts w:ascii="Arial" w:hAnsi="Arial" w:cs="Arial"/>
          <w:color w:val="000000"/>
          <w:sz w:val="20"/>
        </w:rPr>
        <w:t>массовой</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отношении</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органа</w:t>
      </w:r>
      <w:r w:rsidR="00330DE8" w:rsidRPr="004A567F">
        <w:rPr>
          <w:rFonts w:ascii="Arial" w:hAnsi="Arial" w:cs="Arial"/>
          <w:color w:val="000000"/>
          <w:sz w:val="20"/>
        </w:rPr>
        <w:t xml:space="preserve"> </w:t>
      </w:r>
      <w:r w:rsidRPr="004A567F">
        <w:rPr>
          <w:rFonts w:ascii="Arial" w:hAnsi="Arial" w:cs="Arial"/>
          <w:color w:val="000000"/>
          <w:sz w:val="20"/>
        </w:rPr>
        <w:t>мес</w:t>
      </w:r>
      <w:r w:rsidRPr="004A567F">
        <w:rPr>
          <w:rFonts w:ascii="Arial" w:hAnsi="Arial" w:cs="Arial"/>
          <w:color w:val="000000"/>
          <w:sz w:val="20"/>
        </w:rPr>
        <w:t>т</w:t>
      </w:r>
      <w:r w:rsidRPr="004A567F">
        <w:rPr>
          <w:rFonts w:ascii="Arial" w:hAnsi="Arial" w:cs="Arial"/>
          <w:color w:val="000000"/>
          <w:sz w:val="20"/>
        </w:rPr>
        <w:t>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избирательной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руководителей,</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это</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входит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должностные</w:t>
      </w:r>
      <w:r w:rsidR="00330DE8" w:rsidRPr="004A567F">
        <w:rPr>
          <w:rFonts w:ascii="Arial" w:hAnsi="Arial" w:cs="Arial"/>
          <w:color w:val="000000"/>
          <w:sz w:val="20"/>
        </w:rPr>
        <w:t xml:space="preserve"> </w:t>
      </w:r>
      <w:r w:rsidRPr="004A567F">
        <w:rPr>
          <w:rFonts w:ascii="Arial" w:hAnsi="Arial" w:cs="Arial"/>
          <w:color w:val="000000"/>
          <w:sz w:val="20"/>
        </w:rPr>
        <w:t>обязанности;</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2.1.9.</w:t>
      </w:r>
      <w:r w:rsidR="00330DE8" w:rsidRPr="004A567F">
        <w:rPr>
          <w:rFonts w:ascii="Arial" w:hAnsi="Arial" w:cs="Arial"/>
          <w:color w:val="000000"/>
          <w:sz w:val="20"/>
        </w:rPr>
        <w:t xml:space="preserve"> </w:t>
      </w:r>
      <w:r w:rsidRPr="004A567F">
        <w:rPr>
          <w:rFonts w:ascii="Arial" w:hAnsi="Arial" w:cs="Arial"/>
          <w:color w:val="000000"/>
          <w:sz w:val="20"/>
        </w:rPr>
        <w:t>принимать</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письменного</w:t>
      </w:r>
      <w:r w:rsidR="00330DE8" w:rsidRPr="004A567F">
        <w:rPr>
          <w:rFonts w:ascii="Arial" w:hAnsi="Arial" w:cs="Arial"/>
          <w:color w:val="000000"/>
          <w:sz w:val="20"/>
        </w:rPr>
        <w:t xml:space="preserve"> </w:t>
      </w:r>
      <w:r w:rsidRPr="004A567F">
        <w:rPr>
          <w:rFonts w:ascii="Arial" w:hAnsi="Arial" w:cs="Arial"/>
          <w:color w:val="000000"/>
          <w:sz w:val="20"/>
        </w:rPr>
        <w:t>разрешения</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награды,</w:t>
      </w:r>
      <w:r w:rsidR="00330DE8" w:rsidRPr="004A567F">
        <w:rPr>
          <w:rFonts w:ascii="Arial" w:hAnsi="Arial" w:cs="Arial"/>
          <w:color w:val="000000"/>
          <w:sz w:val="20"/>
        </w:rPr>
        <w:t xml:space="preserve"> </w:t>
      </w:r>
      <w:r w:rsidRPr="004A567F">
        <w:rPr>
          <w:rFonts w:ascii="Arial" w:hAnsi="Arial" w:cs="Arial"/>
          <w:color w:val="000000"/>
          <w:sz w:val="20"/>
        </w:rPr>
        <w:t>почетные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специальные</w:t>
      </w:r>
      <w:r w:rsidR="00330DE8" w:rsidRPr="004A567F">
        <w:rPr>
          <w:rFonts w:ascii="Arial" w:hAnsi="Arial" w:cs="Arial"/>
          <w:color w:val="000000"/>
          <w:sz w:val="20"/>
        </w:rPr>
        <w:t xml:space="preserve"> </w:t>
      </w:r>
      <w:r w:rsidRPr="004A567F">
        <w:rPr>
          <w:rFonts w:ascii="Arial" w:hAnsi="Arial" w:cs="Arial"/>
          <w:color w:val="000000"/>
          <w:sz w:val="20"/>
        </w:rPr>
        <w:t>звания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научных)</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государств,</w:t>
      </w:r>
      <w:r w:rsidR="00330DE8" w:rsidRPr="004A567F">
        <w:rPr>
          <w:rFonts w:ascii="Arial" w:hAnsi="Arial" w:cs="Arial"/>
          <w:color w:val="000000"/>
          <w:sz w:val="20"/>
        </w:rPr>
        <w:t xml:space="preserve"> </w:t>
      </w:r>
      <w:r w:rsidRPr="004A567F">
        <w:rPr>
          <w:rFonts w:ascii="Arial" w:hAnsi="Arial" w:cs="Arial"/>
          <w:color w:val="000000"/>
          <w:sz w:val="20"/>
        </w:rPr>
        <w:t>международных</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политических</w:t>
      </w:r>
      <w:r w:rsidR="00330DE8" w:rsidRPr="004A567F">
        <w:rPr>
          <w:rFonts w:ascii="Arial" w:hAnsi="Arial" w:cs="Arial"/>
          <w:color w:val="000000"/>
          <w:sz w:val="20"/>
        </w:rPr>
        <w:t xml:space="preserve"> </w:t>
      </w:r>
      <w:r w:rsidRPr="004A567F">
        <w:rPr>
          <w:rFonts w:ascii="Arial" w:hAnsi="Arial" w:cs="Arial"/>
          <w:color w:val="000000"/>
          <w:sz w:val="20"/>
        </w:rPr>
        <w:t>партий,</w:t>
      </w:r>
      <w:r w:rsidR="00330DE8" w:rsidRPr="004A567F">
        <w:rPr>
          <w:rFonts w:ascii="Arial" w:hAnsi="Arial" w:cs="Arial"/>
          <w:color w:val="000000"/>
          <w:sz w:val="20"/>
        </w:rPr>
        <w:t xml:space="preserve"> </w:t>
      </w:r>
      <w:r w:rsidRPr="004A567F">
        <w:rPr>
          <w:rFonts w:ascii="Arial" w:hAnsi="Arial" w:cs="Arial"/>
          <w:color w:val="000000"/>
          <w:sz w:val="20"/>
        </w:rPr>
        <w:t>других</w:t>
      </w:r>
      <w:r w:rsidR="00330DE8" w:rsidRPr="004A567F">
        <w:rPr>
          <w:rFonts w:ascii="Arial" w:hAnsi="Arial" w:cs="Arial"/>
          <w:color w:val="000000"/>
          <w:sz w:val="20"/>
        </w:rPr>
        <w:t xml:space="preserve"> </w:t>
      </w:r>
      <w:r w:rsidRPr="004A567F">
        <w:rPr>
          <w:rFonts w:ascii="Arial" w:hAnsi="Arial" w:cs="Arial"/>
          <w:color w:val="000000"/>
          <w:sz w:val="20"/>
        </w:rPr>
        <w:t>общественных</w:t>
      </w:r>
      <w:r w:rsidR="00330DE8" w:rsidRPr="004A567F">
        <w:rPr>
          <w:rFonts w:ascii="Arial" w:hAnsi="Arial" w:cs="Arial"/>
          <w:color w:val="000000"/>
          <w:sz w:val="20"/>
        </w:rPr>
        <w:t xml:space="preserve"> </w:t>
      </w:r>
      <w:r w:rsidRPr="004A567F">
        <w:rPr>
          <w:rFonts w:ascii="Arial" w:hAnsi="Arial" w:cs="Arial"/>
          <w:color w:val="000000"/>
          <w:sz w:val="20"/>
        </w:rPr>
        <w:t>объединений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религиозных</w:t>
      </w:r>
      <w:r w:rsidR="00330DE8" w:rsidRPr="004A567F">
        <w:rPr>
          <w:rFonts w:ascii="Arial" w:hAnsi="Arial" w:cs="Arial"/>
          <w:color w:val="000000"/>
          <w:sz w:val="20"/>
        </w:rPr>
        <w:t xml:space="preserve"> </w:t>
      </w:r>
      <w:r w:rsidRPr="004A567F">
        <w:rPr>
          <w:rFonts w:ascii="Arial" w:hAnsi="Arial" w:cs="Arial"/>
          <w:color w:val="000000"/>
          <w:sz w:val="20"/>
        </w:rPr>
        <w:t>объединений,</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должностные</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входит</w:t>
      </w:r>
      <w:r w:rsidR="00330DE8" w:rsidRPr="004A567F">
        <w:rPr>
          <w:rFonts w:ascii="Arial" w:hAnsi="Arial" w:cs="Arial"/>
          <w:color w:val="000000"/>
          <w:sz w:val="20"/>
        </w:rPr>
        <w:t xml:space="preserve"> </w:t>
      </w:r>
      <w:r w:rsidRPr="004A567F">
        <w:rPr>
          <w:rFonts w:ascii="Arial" w:hAnsi="Arial" w:cs="Arial"/>
          <w:color w:val="000000"/>
          <w:sz w:val="20"/>
        </w:rPr>
        <w:t>взаимодействие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указанными</w:t>
      </w:r>
      <w:r w:rsidR="00330DE8" w:rsidRPr="004A567F">
        <w:rPr>
          <w:rFonts w:ascii="Arial" w:hAnsi="Arial" w:cs="Arial"/>
          <w:color w:val="000000"/>
          <w:sz w:val="20"/>
        </w:rPr>
        <w:t xml:space="preserve"> </w:t>
      </w:r>
      <w:r w:rsidRPr="004A567F">
        <w:rPr>
          <w:rFonts w:ascii="Arial" w:hAnsi="Arial" w:cs="Arial"/>
          <w:color w:val="000000"/>
          <w:sz w:val="20"/>
        </w:rPr>
        <w:t>организациями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объединениями;</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2.1.10.</w:t>
      </w:r>
      <w:r w:rsidR="00330DE8" w:rsidRPr="004A567F">
        <w:rPr>
          <w:rFonts w:ascii="Arial" w:hAnsi="Arial" w:cs="Arial"/>
          <w:color w:val="000000"/>
          <w:sz w:val="20"/>
        </w:rPr>
        <w:t xml:space="preserve"> </w:t>
      </w:r>
      <w:r w:rsidRPr="004A567F">
        <w:rPr>
          <w:rFonts w:ascii="Arial" w:hAnsi="Arial" w:cs="Arial"/>
          <w:color w:val="000000"/>
          <w:sz w:val="20"/>
        </w:rPr>
        <w:t>использовать</w:t>
      </w:r>
      <w:r w:rsidR="00330DE8" w:rsidRPr="004A567F">
        <w:rPr>
          <w:rFonts w:ascii="Arial" w:hAnsi="Arial" w:cs="Arial"/>
          <w:color w:val="000000"/>
          <w:sz w:val="20"/>
        </w:rPr>
        <w:t xml:space="preserve"> </w:t>
      </w:r>
      <w:r w:rsidRPr="004A567F">
        <w:rPr>
          <w:rFonts w:ascii="Arial" w:hAnsi="Arial" w:cs="Arial"/>
          <w:color w:val="000000"/>
          <w:sz w:val="20"/>
        </w:rPr>
        <w:t>преимущества</w:t>
      </w:r>
      <w:r w:rsidR="00330DE8" w:rsidRPr="004A567F">
        <w:rPr>
          <w:rFonts w:ascii="Arial" w:hAnsi="Arial" w:cs="Arial"/>
          <w:color w:val="000000"/>
          <w:sz w:val="20"/>
        </w:rPr>
        <w:t xml:space="preserve"> </w:t>
      </w:r>
      <w:r w:rsidRPr="004A567F">
        <w:rPr>
          <w:rFonts w:ascii="Arial" w:hAnsi="Arial" w:cs="Arial"/>
          <w:color w:val="000000"/>
          <w:sz w:val="20"/>
        </w:rPr>
        <w:t>должностного</w:t>
      </w:r>
      <w:r w:rsidR="00330DE8" w:rsidRPr="004A567F">
        <w:rPr>
          <w:rFonts w:ascii="Arial" w:hAnsi="Arial" w:cs="Arial"/>
          <w:color w:val="000000"/>
          <w:sz w:val="20"/>
        </w:rPr>
        <w:t xml:space="preserve"> </w:t>
      </w:r>
      <w:r w:rsidRPr="004A567F">
        <w:rPr>
          <w:rFonts w:ascii="Arial" w:hAnsi="Arial" w:cs="Arial"/>
          <w:color w:val="000000"/>
          <w:sz w:val="20"/>
        </w:rPr>
        <w:t>положения</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предвыборной</w:t>
      </w:r>
      <w:r w:rsidR="00330DE8" w:rsidRPr="004A567F">
        <w:rPr>
          <w:rFonts w:ascii="Arial" w:hAnsi="Arial" w:cs="Arial"/>
          <w:color w:val="000000"/>
          <w:sz w:val="20"/>
        </w:rPr>
        <w:t xml:space="preserve"> </w:t>
      </w:r>
      <w:r w:rsidRPr="004A567F">
        <w:rPr>
          <w:rFonts w:ascii="Arial" w:hAnsi="Arial" w:cs="Arial"/>
          <w:color w:val="000000"/>
          <w:sz w:val="20"/>
        </w:rPr>
        <w:t>агитации,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агитации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референдума;</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2.1.11.</w:t>
      </w:r>
      <w:r w:rsidR="00330DE8" w:rsidRPr="004A567F">
        <w:rPr>
          <w:rFonts w:ascii="Arial" w:hAnsi="Arial" w:cs="Arial"/>
          <w:color w:val="000000"/>
          <w:sz w:val="20"/>
        </w:rPr>
        <w:t xml:space="preserve"> </w:t>
      </w:r>
      <w:r w:rsidRPr="004A567F">
        <w:rPr>
          <w:rFonts w:ascii="Arial" w:hAnsi="Arial" w:cs="Arial"/>
          <w:color w:val="000000"/>
          <w:sz w:val="20"/>
        </w:rPr>
        <w:t>использовать</w:t>
      </w:r>
      <w:r w:rsidR="00330DE8" w:rsidRPr="004A567F">
        <w:rPr>
          <w:rFonts w:ascii="Arial" w:hAnsi="Arial" w:cs="Arial"/>
          <w:color w:val="000000"/>
          <w:sz w:val="20"/>
        </w:rPr>
        <w:t xml:space="preserve"> </w:t>
      </w:r>
      <w:r w:rsidRPr="004A567F">
        <w:rPr>
          <w:rFonts w:ascii="Arial" w:hAnsi="Arial" w:cs="Arial"/>
          <w:color w:val="000000"/>
          <w:sz w:val="20"/>
        </w:rPr>
        <w:t>свое</w:t>
      </w:r>
      <w:r w:rsidR="00330DE8" w:rsidRPr="004A567F">
        <w:rPr>
          <w:rFonts w:ascii="Arial" w:hAnsi="Arial" w:cs="Arial"/>
          <w:color w:val="000000"/>
          <w:sz w:val="20"/>
        </w:rPr>
        <w:t xml:space="preserve"> </w:t>
      </w:r>
      <w:r w:rsidRPr="004A567F">
        <w:rPr>
          <w:rFonts w:ascii="Arial" w:hAnsi="Arial" w:cs="Arial"/>
          <w:color w:val="000000"/>
          <w:sz w:val="20"/>
        </w:rPr>
        <w:t>должностное</w:t>
      </w:r>
      <w:r w:rsidR="00330DE8" w:rsidRPr="004A567F">
        <w:rPr>
          <w:rFonts w:ascii="Arial" w:hAnsi="Arial" w:cs="Arial"/>
          <w:color w:val="000000"/>
          <w:sz w:val="20"/>
        </w:rPr>
        <w:t xml:space="preserve"> </w:t>
      </w:r>
      <w:r w:rsidRPr="004A567F">
        <w:rPr>
          <w:rFonts w:ascii="Arial" w:hAnsi="Arial" w:cs="Arial"/>
          <w:color w:val="000000"/>
          <w:sz w:val="20"/>
        </w:rPr>
        <w:t>положение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интересах</w:t>
      </w:r>
      <w:r w:rsidR="00330DE8" w:rsidRPr="004A567F">
        <w:rPr>
          <w:rFonts w:ascii="Arial" w:hAnsi="Arial" w:cs="Arial"/>
          <w:color w:val="000000"/>
          <w:sz w:val="20"/>
        </w:rPr>
        <w:t xml:space="preserve"> </w:t>
      </w:r>
      <w:r w:rsidRPr="004A567F">
        <w:rPr>
          <w:rFonts w:ascii="Arial" w:hAnsi="Arial" w:cs="Arial"/>
          <w:color w:val="000000"/>
          <w:sz w:val="20"/>
        </w:rPr>
        <w:t>политических</w:t>
      </w:r>
      <w:r w:rsidR="00330DE8" w:rsidRPr="004A567F">
        <w:rPr>
          <w:rFonts w:ascii="Arial" w:hAnsi="Arial" w:cs="Arial"/>
          <w:color w:val="000000"/>
          <w:sz w:val="20"/>
        </w:rPr>
        <w:t xml:space="preserve"> </w:t>
      </w:r>
      <w:r w:rsidRPr="004A567F">
        <w:rPr>
          <w:rFonts w:ascii="Arial" w:hAnsi="Arial" w:cs="Arial"/>
          <w:color w:val="000000"/>
          <w:sz w:val="20"/>
        </w:rPr>
        <w:t>партий,</w:t>
      </w:r>
      <w:r w:rsidR="00330DE8" w:rsidRPr="004A567F">
        <w:rPr>
          <w:rFonts w:ascii="Arial" w:hAnsi="Arial" w:cs="Arial"/>
          <w:color w:val="000000"/>
          <w:sz w:val="20"/>
        </w:rPr>
        <w:t xml:space="preserve"> </w:t>
      </w:r>
      <w:r w:rsidRPr="004A567F">
        <w:rPr>
          <w:rFonts w:ascii="Arial" w:hAnsi="Arial" w:cs="Arial"/>
          <w:color w:val="000000"/>
          <w:sz w:val="20"/>
        </w:rPr>
        <w:t>религиозных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других</w:t>
      </w:r>
      <w:r w:rsidR="00330DE8" w:rsidRPr="004A567F">
        <w:rPr>
          <w:rFonts w:ascii="Arial" w:hAnsi="Arial" w:cs="Arial"/>
          <w:color w:val="000000"/>
          <w:sz w:val="20"/>
        </w:rPr>
        <w:t xml:space="preserve"> </w:t>
      </w:r>
      <w:r w:rsidRPr="004A567F">
        <w:rPr>
          <w:rFonts w:ascii="Arial" w:hAnsi="Arial" w:cs="Arial"/>
          <w:color w:val="000000"/>
          <w:sz w:val="20"/>
        </w:rPr>
        <w:t>общественных</w:t>
      </w:r>
      <w:r w:rsidR="00330DE8" w:rsidRPr="004A567F">
        <w:rPr>
          <w:rFonts w:ascii="Arial" w:hAnsi="Arial" w:cs="Arial"/>
          <w:color w:val="000000"/>
          <w:sz w:val="20"/>
        </w:rPr>
        <w:t xml:space="preserve"> </w:t>
      </w:r>
      <w:r w:rsidRPr="004A567F">
        <w:rPr>
          <w:rFonts w:ascii="Arial" w:hAnsi="Arial" w:cs="Arial"/>
          <w:color w:val="000000"/>
          <w:sz w:val="20"/>
        </w:rPr>
        <w:t>объединений,</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пу</w:t>
      </w:r>
      <w:r w:rsidRPr="004A567F">
        <w:rPr>
          <w:rFonts w:ascii="Arial" w:hAnsi="Arial" w:cs="Arial"/>
          <w:color w:val="000000"/>
          <w:sz w:val="20"/>
        </w:rPr>
        <w:t>б</w:t>
      </w:r>
      <w:r w:rsidRPr="004A567F">
        <w:rPr>
          <w:rFonts w:ascii="Arial" w:hAnsi="Arial" w:cs="Arial"/>
          <w:color w:val="000000"/>
          <w:sz w:val="20"/>
        </w:rPr>
        <w:t>лично</w:t>
      </w:r>
      <w:r w:rsidR="00330DE8" w:rsidRPr="004A567F">
        <w:rPr>
          <w:rFonts w:ascii="Arial" w:hAnsi="Arial" w:cs="Arial"/>
          <w:color w:val="000000"/>
          <w:sz w:val="20"/>
        </w:rPr>
        <w:t xml:space="preserve"> </w:t>
      </w:r>
      <w:r w:rsidRPr="004A567F">
        <w:rPr>
          <w:rFonts w:ascii="Arial" w:hAnsi="Arial" w:cs="Arial"/>
          <w:color w:val="000000"/>
          <w:sz w:val="20"/>
        </w:rPr>
        <w:t>выражать</w:t>
      </w:r>
      <w:r w:rsidR="00330DE8" w:rsidRPr="004A567F">
        <w:rPr>
          <w:rFonts w:ascii="Arial" w:hAnsi="Arial" w:cs="Arial"/>
          <w:color w:val="000000"/>
          <w:sz w:val="20"/>
        </w:rPr>
        <w:t xml:space="preserve"> </w:t>
      </w:r>
      <w:r w:rsidRPr="004A567F">
        <w:rPr>
          <w:rFonts w:ascii="Arial" w:hAnsi="Arial" w:cs="Arial"/>
          <w:color w:val="000000"/>
          <w:sz w:val="20"/>
        </w:rPr>
        <w:t>отношение</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указанным</w:t>
      </w:r>
      <w:r w:rsidR="00330DE8" w:rsidRPr="004A567F">
        <w:rPr>
          <w:rFonts w:ascii="Arial" w:hAnsi="Arial" w:cs="Arial"/>
          <w:color w:val="000000"/>
          <w:sz w:val="20"/>
        </w:rPr>
        <w:t xml:space="preserve"> </w:t>
      </w:r>
      <w:r w:rsidRPr="004A567F">
        <w:rPr>
          <w:rFonts w:ascii="Arial" w:hAnsi="Arial" w:cs="Arial"/>
          <w:color w:val="000000"/>
          <w:sz w:val="20"/>
        </w:rPr>
        <w:t>объединениям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качестве</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служащего;</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2.1.12.</w:t>
      </w:r>
      <w:r w:rsidR="00330DE8" w:rsidRPr="004A567F">
        <w:rPr>
          <w:rFonts w:ascii="Arial" w:hAnsi="Arial" w:cs="Arial"/>
          <w:color w:val="000000"/>
          <w:sz w:val="20"/>
        </w:rPr>
        <w:t xml:space="preserve"> </w:t>
      </w:r>
      <w:r w:rsidRPr="004A567F">
        <w:rPr>
          <w:rFonts w:ascii="Arial" w:hAnsi="Arial" w:cs="Arial"/>
          <w:color w:val="000000"/>
          <w:sz w:val="20"/>
        </w:rPr>
        <w:t>создавать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органах</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иных</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органах</w:t>
      </w:r>
      <w:r w:rsidR="00330DE8" w:rsidRPr="004A567F">
        <w:rPr>
          <w:rFonts w:ascii="Arial" w:hAnsi="Arial" w:cs="Arial"/>
          <w:color w:val="000000"/>
          <w:sz w:val="20"/>
        </w:rPr>
        <w:t xml:space="preserve"> </w:t>
      </w:r>
      <w:r w:rsidRPr="004A567F">
        <w:rPr>
          <w:rFonts w:ascii="Arial" w:hAnsi="Arial" w:cs="Arial"/>
          <w:color w:val="000000"/>
          <w:sz w:val="20"/>
        </w:rPr>
        <w:t>структуры</w:t>
      </w:r>
      <w:r w:rsidR="00330DE8" w:rsidRPr="004A567F">
        <w:rPr>
          <w:rFonts w:ascii="Arial" w:hAnsi="Arial" w:cs="Arial"/>
          <w:color w:val="000000"/>
          <w:sz w:val="20"/>
        </w:rPr>
        <w:t xml:space="preserve"> </w:t>
      </w:r>
      <w:r w:rsidRPr="004A567F">
        <w:rPr>
          <w:rFonts w:ascii="Arial" w:hAnsi="Arial" w:cs="Arial"/>
          <w:color w:val="000000"/>
          <w:sz w:val="20"/>
        </w:rPr>
        <w:t>политических</w:t>
      </w:r>
      <w:r w:rsidR="00330DE8" w:rsidRPr="004A567F">
        <w:rPr>
          <w:rFonts w:ascii="Arial" w:hAnsi="Arial" w:cs="Arial"/>
          <w:color w:val="000000"/>
          <w:sz w:val="20"/>
        </w:rPr>
        <w:t xml:space="preserve"> </w:t>
      </w:r>
      <w:r w:rsidRPr="004A567F">
        <w:rPr>
          <w:rFonts w:ascii="Arial" w:hAnsi="Arial" w:cs="Arial"/>
          <w:color w:val="000000"/>
          <w:sz w:val="20"/>
        </w:rPr>
        <w:t>партий,</w:t>
      </w:r>
      <w:r w:rsidR="00330DE8" w:rsidRPr="004A567F">
        <w:rPr>
          <w:rFonts w:ascii="Arial" w:hAnsi="Arial" w:cs="Arial"/>
          <w:color w:val="000000"/>
          <w:sz w:val="20"/>
        </w:rPr>
        <w:t xml:space="preserve"> </w:t>
      </w:r>
      <w:r w:rsidRPr="004A567F">
        <w:rPr>
          <w:rFonts w:ascii="Arial" w:hAnsi="Arial" w:cs="Arial"/>
          <w:color w:val="000000"/>
          <w:sz w:val="20"/>
        </w:rPr>
        <w:t>религиозных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других</w:t>
      </w:r>
      <w:r w:rsidR="00330DE8" w:rsidRPr="004A567F">
        <w:rPr>
          <w:rFonts w:ascii="Arial" w:hAnsi="Arial" w:cs="Arial"/>
          <w:color w:val="000000"/>
          <w:sz w:val="20"/>
        </w:rPr>
        <w:t xml:space="preserve"> </w:t>
      </w:r>
      <w:r w:rsidRPr="004A567F">
        <w:rPr>
          <w:rFonts w:ascii="Arial" w:hAnsi="Arial" w:cs="Arial"/>
          <w:color w:val="000000"/>
          <w:sz w:val="20"/>
        </w:rPr>
        <w:t>обществе</w:t>
      </w:r>
      <w:r w:rsidRPr="004A567F">
        <w:rPr>
          <w:rFonts w:ascii="Arial" w:hAnsi="Arial" w:cs="Arial"/>
          <w:color w:val="000000"/>
          <w:sz w:val="20"/>
        </w:rPr>
        <w:t>н</w:t>
      </w:r>
      <w:r w:rsidRPr="004A567F">
        <w:rPr>
          <w:rFonts w:ascii="Arial" w:hAnsi="Arial" w:cs="Arial"/>
          <w:color w:val="000000"/>
          <w:sz w:val="20"/>
        </w:rPr>
        <w:t>ных</w:t>
      </w:r>
      <w:r w:rsidR="00330DE8" w:rsidRPr="004A567F">
        <w:rPr>
          <w:rFonts w:ascii="Arial" w:hAnsi="Arial" w:cs="Arial"/>
          <w:color w:val="000000"/>
          <w:sz w:val="20"/>
        </w:rPr>
        <w:t xml:space="preserve"> </w:t>
      </w:r>
      <w:r w:rsidRPr="004A567F">
        <w:rPr>
          <w:rFonts w:ascii="Arial" w:hAnsi="Arial" w:cs="Arial"/>
          <w:color w:val="000000"/>
          <w:sz w:val="20"/>
        </w:rPr>
        <w:t>объединений</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профессиональных</w:t>
      </w:r>
      <w:r w:rsidR="00330DE8" w:rsidRPr="004A567F">
        <w:rPr>
          <w:rFonts w:ascii="Arial" w:hAnsi="Arial" w:cs="Arial"/>
          <w:color w:val="000000"/>
          <w:sz w:val="20"/>
        </w:rPr>
        <w:t xml:space="preserve"> </w:t>
      </w:r>
      <w:r w:rsidRPr="004A567F">
        <w:rPr>
          <w:rFonts w:ascii="Arial" w:hAnsi="Arial" w:cs="Arial"/>
          <w:color w:val="000000"/>
          <w:sz w:val="20"/>
        </w:rPr>
        <w:t>союзов,</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ветеранских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иных</w:t>
      </w:r>
      <w:r w:rsidR="00330DE8" w:rsidRPr="004A567F">
        <w:rPr>
          <w:rFonts w:ascii="Arial" w:hAnsi="Arial" w:cs="Arial"/>
          <w:color w:val="000000"/>
          <w:sz w:val="20"/>
        </w:rPr>
        <w:t xml:space="preserve"> </w:t>
      </w:r>
      <w:r w:rsidRPr="004A567F">
        <w:rPr>
          <w:rFonts w:ascii="Arial" w:hAnsi="Arial" w:cs="Arial"/>
          <w:color w:val="000000"/>
          <w:sz w:val="20"/>
        </w:rPr>
        <w:t>органов</w:t>
      </w:r>
      <w:r w:rsidR="00330DE8" w:rsidRPr="004A567F">
        <w:rPr>
          <w:rFonts w:ascii="Arial" w:hAnsi="Arial" w:cs="Arial"/>
          <w:color w:val="000000"/>
          <w:sz w:val="20"/>
        </w:rPr>
        <w:t xml:space="preserve"> </w:t>
      </w:r>
      <w:r w:rsidRPr="004A567F">
        <w:rPr>
          <w:rFonts w:ascii="Arial" w:hAnsi="Arial" w:cs="Arial"/>
          <w:color w:val="000000"/>
          <w:sz w:val="20"/>
        </w:rPr>
        <w:t>общественной</w:t>
      </w:r>
      <w:r w:rsidR="00330DE8" w:rsidRPr="004A567F">
        <w:rPr>
          <w:rFonts w:ascii="Arial" w:hAnsi="Arial" w:cs="Arial"/>
          <w:color w:val="000000"/>
          <w:sz w:val="20"/>
        </w:rPr>
        <w:t xml:space="preserve"> </w:t>
      </w:r>
      <w:r w:rsidRPr="004A567F">
        <w:rPr>
          <w:rFonts w:ascii="Arial" w:hAnsi="Arial" w:cs="Arial"/>
          <w:color w:val="000000"/>
          <w:sz w:val="20"/>
        </w:rPr>
        <w:t>самодеятельности)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способствовать</w:t>
      </w:r>
      <w:r w:rsidR="00330DE8" w:rsidRPr="004A567F">
        <w:rPr>
          <w:rFonts w:ascii="Arial" w:hAnsi="Arial" w:cs="Arial"/>
          <w:color w:val="000000"/>
          <w:sz w:val="20"/>
        </w:rPr>
        <w:t xml:space="preserve"> </w:t>
      </w:r>
      <w:r w:rsidRPr="004A567F">
        <w:rPr>
          <w:rFonts w:ascii="Arial" w:hAnsi="Arial" w:cs="Arial"/>
          <w:color w:val="000000"/>
          <w:sz w:val="20"/>
        </w:rPr>
        <w:t>со</w:t>
      </w:r>
      <w:r w:rsidRPr="004A567F">
        <w:rPr>
          <w:rFonts w:ascii="Arial" w:hAnsi="Arial" w:cs="Arial"/>
          <w:color w:val="000000"/>
          <w:sz w:val="20"/>
        </w:rPr>
        <w:t>з</w:t>
      </w:r>
      <w:r w:rsidRPr="004A567F">
        <w:rPr>
          <w:rFonts w:ascii="Arial" w:hAnsi="Arial" w:cs="Arial"/>
          <w:color w:val="000000"/>
          <w:sz w:val="20"/>
        </w:rPr>
        <w:t>данию</w:t>
      </w:r>
      <w:r w:rsidR="00330DE8" w:rsidRPr="004A567F">
        <w:rPr>
          <w:rFonts w:ascii="Arial" w:hAnsi="Arial" w:cs="Arial"/>
          <w:color w:val="000000"/>
          <w:sz w:val="20"/>
        </w:rPr>
        <w:t xml:space="preserve"> </w:t>
      </w:r>
      <w:r w:rsidRPr="004A567F">
        <w:rPr>
          <w:rFonts w:ascii="Arial" w:hAnsi="Arial" w:cs="Arial"/>
          <w:color w:val="000000"/>
          <w:sz w:val="20"/>
        </w:rPr>
        <w:t>указанных</w:t>
      </w:r>
      <w:r w:rsidR="00330DE8" w:rsidRPr="004A567F">
        <w:rPr>
          <w:rFonts w:ascii="Arial" w:hAnsi="Arial" w:cs="Arial"/>
          <w:color w:val="000000"/>
          <w:sz w:val="20"/>
        </w:rPr>
        <w:t xml:space="preserve"> </w:t>
      </w:r>
      <w:r w:rsidRPr="004A567F">
        <w:rPr>
          <w:rFonts w:ascii="Arial" w:hAnsi="Arial" w:cs="Arial"/>
          <w:color w:val="000000"/>
          <w:sz w:val="20"/>
        </w:rPr>
        <w:t>структур;</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2.1.13.</w:t>
      </w:r>
      <w:r w:rsidR="00330DE8" w:rsidRPr="004A567F">
        <w:rPr>
          <w:rFonts w:ascii="Arial" w:hAnsi="Arial" w:cs="Arial"/>
          <w:color w:val="000000"/>
          <w:sz w:val="20"/>
        </w:rPr>
        <w:t xml:space="preserve"> </w:t>
      </w:r>
      <w:r w:rsidRPr="004A567F">
        <w:rPr>
          <w:rFonts w:ascii="Arial" w:hAnsi="Arial" w:cs="Arial"/>
          <w:color w:val="000000"/>
          <w:sz w:val="20"/>
        </w:rPr>
        <w:t>прекращать</w:t>
      </w:r>
      <w:r w:rsidR="00330DE8" w:rsidRPr="004A567F">
        <w:rPr>
          <w:rFonts w:ascii="Arial" w:hAnsi="Arial" w:cs="Arial"/>
          <w:color w:val="000000"/>
          <w:sz w:val="20"/>
        </w:rPr>
        <w:t xml:space="preserve"> </w:t>
      </w:r>
      <w:r w:rsidRPr="004A567F">
        <w:rPr>
          <w:rFonts w:ascii="Arial" w:hAnsi="Arial" w:cs="Arial"/>
          <w:color w:val="000000"/>
          <w:sz w:val="20"/>
        </w:rPr>
        <w:t>исполнение</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урегулирования</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спора;</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2.1.14.</w:t>
      </w:r>
      <w:r w:rsidR="00330DE8" w:rsidRPr="004A567F">
        <w:rPr>
          <w:rFonts w:ascii="Arial" w:hAnsi="Arial" w:cs="Arial"/>
          <w:color w:val="000000"/>
          <w:sz w:val="20"/>
        </w:rPr>
        <w:t xml:space="preserve"> </w:t>
      </w:r>
      <w:r w:rsidRPr="004A567F">
        <w:rPr>
          <w:rFonts w:ascii="Arial" w:hAnsi="Arial" w:cs="Arial"/>
          <w:color w:val="000000"/>
          <w:sz w:val="20"/>
        </w:rPr>
        <w:t>входить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состав</w:t>
      </w:r>
      <w:r w:rsidR="00330DE8" w:rsidRPr="004A567F">
        <w:rPr>
          <w:rFonts w:ascii="Arial" w:hAnsi="Arial" w:cs="Arial"/>
          <w:color w:val="000000"/>
          <w:sz w:val="20"/>
        </w:rPr>
        <w:t xml:space="preserve"> </w:t>
      </w:r>
      <w:r w:rsidRPr="004A567F">
        <w:rPr>
          <w:rFonts w:ascii="Arial" w:hAnsi="Arial" w:cs="Arial"/>
          <w:color w:val="000000"/>
          <w:sz w:val="20"/>
        </w:rPr>
        <w:t>органов</w:t>
      </w:r>
      <w:r w:rsidR="00330DE8" w:rsidRPr="004A567F">
        <w:rPr>
          <w:rFonts w:ascii="Arial" w:hAnsi="Arial" w:cs="Arial"/>
          <w:color w:val="000000"/>
          <w:sz w:val="20"/>
        </w:rPr>
        <w:t xml:space="preserve"> </w:t>
      </w:r>
      <w:r w:rsidRPr="004A567F">
        <w:rPr>
          <w:rFonts w:ascii="Arial" w:hAnsi="Arial" w:cs="Arial"/>
          <w:color w:val="000000"/>
          <w:sz w:val="20"/>
        </w:rPr>
        <w:t>управления,</w:t>
      </w:r>
      <w:r w:rsidR="00330DE8" w:rsidRPr="004A567F">
        <w:rPr>
          <w:rFonts w:ascii="Arial" w:hAnsi="Arial" w:cs="Arial"/>
          <w:color w:val="000000"/>
          <w:sz w:val="20"/>
        </w:rPr>
        <w:t xml:space="preserve"> </w:t>
      </w:r>
      <w:r w:rsidRPr="004A567F">
        <w:rPr>
          <w:rFonts w:ascii="Arial" w:hAnsi="Arial" w:cs="Arial"/>
          <w:color w:val="000000"/>
          <w:sz w:val="20"/>
        </w:rPr>
        <w:t>попечительских</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наблюдательных</w:t>
      </w:r>
      <w:r w:rsidR="00330DE8" w:rsidRPr="004A567F">
        <w:rPr>
          <w:rFonts w:ascii="Arial" w:hAnsi="Arial" w:cs="Arial"/>
          <w:color w:val="000000"/>
          <w:sz w:val="20"/>
        </w:rPr>
        <w:t xml:space="preserve"> </w:t>
      </w:r>
      <w:r w:rsidRPr="004A567F">
        <w:rPr>
          <w:rFonts w:ascii="Arial" w:hAnsi="Arial" w:cs="Arial"/>
          <w:color w:val="000000"/>
          <w:sz w:val="20"/>
        </w:rPr>
        <w:t>советов,</w:t>
      </w:r>
      <w:r w:rsidR="00330DE8" w:rsidRPr="004A567F">
        <w:rPr>
          <w:rFonts w:ascii="Arial" w:hAnsi="Arial" w:cs="Arial"/>
          <w:color w:val="000000"/>
          <w:sz w:val="20"/>
        </w:rPr>
        <w:t xml:space="preserve"> </w:t>
      </w:r>
      <w:r w:rsidRPr="004A567F">
        <w:rPr>
          <w:rFonts w:ascii="Arial" w:hAnsi="Arial" w:cs="Arial"/>
          <w:color w:val="000000"/>
          <w:sz w:val="20"/>
        </w:rPr>
        <w:t>иных</w:t>
      </w:r>
      <w:r w:rsidR="00330DE8" w:rsidRPr="004A567F">
        <w:rPr>
          <w:rFonts w:ascii="Arial" w:hAnsi="Arial" w:cs="Arial"/>
          <w:color w:val="000000"/>
          <w:sz w:val="20"/>
        </w:rPr>
        <w:t xml:space="preserve"> </w:t>
      </w:r>
      <w:r w:rsidRPr="004A567F">
        <w:rPr>
          <w:rFonts w:ascii="Arial" w:hAnsi="Arial" w:cs="Arial"/>
          <w:color w:val="000000"/>
          <w:sz w:val="20"/>
        </w:rPr>
        <w:t>органов</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некоммерческих</w:t>
      </w:r>
      <w:r w:rsidR="00330DE8" w:rsidRPr="004A567F">
        <w:rPr>
          <w:rFonts w:ascii="Arial" w:hAnsi="Arial" w:cs="Arial"/>
          <w:color w:val="000000"/>
          <w:sz w:val="20"/>
        </w:rPr>
        <w:t xml:space="preserve"> </w:t>
      </w:r>
      <w:r w:rsidRPr="004A567F">
        <w:rPr>
          <w:rFonts w:ascii="Arial" w:hAnsi="Arial" w:cs="Arial"/>
          <w:color w:val="000000"/>
          <w:sz w:val="20"/>
        </w:rPr>
        <w:t>неправительс</w:t>
      </w:r>
      <w:r w:rsidRPr="004A567F">
        <w:rPr>
          <w:rFonts w:ascii="Arial" w:hAnsi="Arial" w:cs="Arial"/>
          <w:color w:val="000000"/>
          <w:sz w:val="20"/>
        </w:rPr>
        <w:t>т</w:t>
      </w:r>
      <w:r w:rsidRPr="004A567F">
        <w:rPr>
          <w:rFonts w:ascii="Arial" w:hAnsi="Arial" w:cs="Arial"/>
          <w:color w:val="000000"/>
          <w:sz w:val="20"/>
        </w:rPr>
        <w:t>венных</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действующих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территории</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структурных</w:t>
      </w:r>
      <w:r w:rsidR="00330DE8" w:rsidRPr="004A567F">
        <w:rPr>
          <w:rFonts w:ascii="Arial" w:hAnsi="Arial" w:cs="Arial"/>
          <w:color w:val="000000"/>
          <w:sz w:val="20"/>
        </w:rPr>
        <w:t xml:space="preserve"> </w:t>
      </w:r>
      <w:r w:rsidRPr="004A567F">
        <w:rPr>
          <w:rFonts w:ascii="Arial" w:hAnsi="Arial" w:cs="Arial"/>
          <w:color w:val="000000"/>
          <w:sz w:val="20"/>
        </w:rPr>
        <w:t>подразделений,</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иное</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предусмотрено</w:t>
      </w:r>
      <w:r w:rsidR="00330DE8" w:rsidRPr="004A567F">
        <w:rPr>
          <w:rFonts w:ascii="Arial" w:hAnsi="Arial" w:cs="Arial"/>
          <w:color w:val="000000"/>
          <w:sz w:val="20"/>
        </w:rPr>
        <w:t xml:space="preserve"> </w:t>
      </w:r>
      <w:r w:rsidRPr="004A567F">
        <w:rPr>
          <w:rFonts w:ascii="Arial" w:hAnsi="Arial" w:cs="Arial"/>
          <w:color w:val="000000"/>
          <w:sz w:val="20"/>
        </w:rPr>
        <w:t>международным</w:t>
      </w:r>
      <w:r w:rsidR="00330DE8" w:rsidRPr="004A567F">
        <w:rPr>
          <w:rFonts w:ascii="Arial" w:hAnsi="Arial" w:cs="Arial"/>
          <w:color w:val="000000"/>
          <w:sz w:val="20"/>
        </w:rPr>
        <w:t xml:space="preserve"> </w:t>
      </w:r>
      <w:r w:rsidRPr="004A567F">
        <w:rPr>
          <w:rFonts w:ascii="Arial" w:hAnsi="Arial" w:cs="Arial"/>
          <w:color w:val="000000"/>
          <w:sz w:val="20"/>
        </w:rPr>
        <w:t>дог</w:t>
      </w:r>
      <w:r w:rsidRPr="004A567F">
        <w:rPr>
          <w:rFonts w:ascii="Arial" w:hAnsi="Arial" w:cs="Arial"/>
          <w:color w:val="000000"/>
          <w:sz w:val="20"/>
        </w:rPr>
        <w:t>о</w:t>
      </w:r>
      <w:r w:rsidRPr="004A567F">
        <w:rPr>
          <w:rFonts w:ascii="Arial" w:hAnsi="Arial" w:cs="Arial"/>
          <w:color w:val="000000"/>
          <w:sz w:val="20"/>
        </w:rPr>
        <w:t>вором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2.1.15.</w:t>
      </w:r>
      <w:r w:rsidR="00330DE8" w:rsidRPr="004A567F">
        <w:rPr>
          <w:rFonts w:ascii="Arial" w:hAnsi="Arial" w:cs="Arial"/>
          <w:color w:val="000000"/>
          <w:sz w:val="20"/>
        </w:rPr>
        <w:t xml:space="preserve"> </w:t>
      </w:r>
      <w:r w:rsidRPr="004A567F">
        <w:rPr>
          <w:rFonts w:ascii="Arial" w:hAnsi="Arial" w:cs="Arial"/>
          <w:color w:val="000000"/>
          <w:sz w:val="20"/>
        </w:rPr>
        <w:t>заниматься</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письменного</w:t>
      </w:r>
      <w:r w:rsidR="00330DE8" w:rsidRPr="004A567F">
        <w:rPr>
          <w:rFonts w:ascii="Arial" w:hAnsi="Arial" w:cs="Arial"/>
          <w:color w:val="000000"/>
          <w:sz w:val="20"/>
        </w:rPr>
        <w:t xml:space="preserve"> </w:t>
      </w:r>
      <w:r w:rsidRPr="004A567F">
        <w:rPr>
          <w:rFonts w:ascii="Arial" w:hAnsi="Arial" w:cs="Arial"/>
          <w:color w:val="000000"/>
          <w:sz w:val="20"/>
        </w:rPr>
        <w:t>разрешения</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(работодателя)</w:t>
      </w:r>
      <w:r w:rsidR="00330DE8" w:rsidRPr="004A567F">
        <w:rPr>
          <w:rFonts w:ascii="Arial" w:hAnsi="Arial" w:cs="Arial"/>
          <w:color w:val="000000"/>
          <w:sz w:val="20"/>
        </w:rPr>
        <w:t xml:space="preserve"> </w:t>
      </w:r>
      <w:r w:rsidRPr="004A567F">
        <w:rPr>
          <w:rFonts w:ascii="Arial" w:hAnsi="Arial" w:cs="Arial"/>
          <w:color w:val="000000"/>
          <w:sz w:val="20"/>
        </w:rPr>
        <w:t>оплачиваемой</w:t>
      </w:r>
      <w:r w:rsidR="00330DE8" w:rsidRPr="004A567F">
        <w:rPr>
          <w:rFonts w:ascii="Arial" w:hAnsi="Arial" w:cs="Arial"/>
          <w:color w:val="000000"/>
          <w:sz w:val="20"/>
        </w:rPr>
        <w:t xml:space="preserve"> </w:t>
      </w:r>
      <w:r w:rsidRPr="004A567F">
        <w:rPr>
          <w:rFonts w:ascii="Arial" w:hAnsi="Arial" w:cs="Arial"/>
          <w:color w:val="000000"/>
          <w:sz w:val="20"/>
        </w:rPr>
        <w:t>деятельностью,</w:t>
      </w:r>
      <w:r w:rsidR="00330DE8" w:rsidRPr="004A567F">
        <w:rPr>
          <w:rFonts w:ascii="Arial" w:hAnsi="Arial" w:cs="Arial"/>
          <w:color w:val="000000"/>
          <w:sz w:val="20"/>
        </w:rPr>
        <w:t xml:space="preserve"> </w:t>
      </w:r>
      <w:r w:rsidRPr="004A567F">
        <w:rPr>
          <w:rFonts w:ascii="Arial" w:hAnsi="Arial" w:cs="Arial"/>
          <w:color w:val="000000"/>
          <w:sz w:val="20"/>
        </w:rPr>
        <w:t>финансируемой</w:t>
      </w:r>
      <w:r w:rsidR="00330DE8" w:rsidRPr="004A567F">
        <w:rPr>
          <w:rFonts w:ascii="Arial" w:hAnsi="Arial" w:cs="Arial"/>
          <w:color w:val="000000"/>
          <w:sz w:val="20"/>
        </w:rPr>
        <w:t xml:space="preserve"> </w:t>
      </w:r>
      <w:r w:rsidRPr="004A567F">
        <w:rPr>
          <w:rFonts w:ascii="Arial" w:hAnsi="Arial" w:cs="Arial"/>
          <w:color w:val="000000"/>
          <w:sz w:val="20"/>
        </w:rPr>
        <w:t>исключ</w:t>
      </w:r>
      <w:r w:rsidRPr="004A567F">
        <w:rPr>
          <w:rFonts w:ascii="Arial" w:hAnsi="Arial" w:cs="Arial"/>
          <w:color w:val="000000"/>
          <w:sz w:val="20"/>
        </w:rPr>
        <w:t>и</w:t>
      </w:r>
      <w:r w:rsidRPr="004A567F">
        <w:rPr>
          <w:rFonts w:ascii="Arial" w:hAnsi="Arial" w:cs="Arial"/>
          <w:color w:val="000000"/>
          <w:sz w:val="20"/>
        </w:rPr>
        <w:t>тельно</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счет</w:t>
      </w:r>
      <w:r w:rsidR="00330DE8" w:rsidRPr="004A567F">
        <w:rPr>
          <w:rFonts w:ascii="Arial" w:hAnsi="Arial" w:cs="Arial"/>
          <w:color w:val="000000"/>
          <w:sz w:val="20"/>
        </w:rPr>
        <w:t xml:space="preserve"> </w:t>
      </w:r>
      <w:r w:rsidRPr="004A567F">
        <w:rPr>
          <w:rFonts w:ascii="Arial" w:hAnsi="Arial" w:cs="Arial"/>
          <w:color w:val="000000"/>
          <w:sz w:val="20"/>
        </w:rPr>
        <w:t>средств</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государств,</w:t>
      </w:r>
      <w:r w:rsidR="00330DE8" w:rsidRPr="004A567F">
        <w:rPr>
          <w:rFonts w:ascii="Arial" w:hAnsi="Arial" w:cs="Arial"/>
          <w:color w:val="000000"/>
          <w:sz w:val="20"/>
        </w:rPr>
        <w:t xml:space="preserve"> </w:t>
      </w:r>
      <w:r w:rsidRPr="004A567F">
        <w:rPr>
          <w:rFonts w:ascii="Arial" w:hAnsi="Arial" w:cs="Arial"/>
          <w:color w:val="000000"/>
          <w:sz w:val="20"/>
        </w:rPr>
        <w:t>международных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гражданства,</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иное</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пред</w:t>
      </w:r>
      <w:r w:rsidRPr="004A567F">
        <w:rPr>
          <w:rFonts w:ascii="Arial" w:hAnsi="Arial" w:cs="Arial"/>
          <w:color w:val="000000"/>
          <w:sz w:val="20"/>
        </w:rPr>
        <w:t>у</w:t>
      </w:r>
      <w:r w:rsidRPr="004A567F">
        <w:rPr>
          <w:rFonts w:ascii="Arial" w:hAnsi="Arial" w:cs="Arial"/>
          <w:color w:val="000000"/>
          <w:sz w:val="20"/>
        </w:rPr>
        <w:t>смотрено</w:t>
      </w:r>
      <w:r w:rsidR="00330DE8" w:rsidRPr="004A567F">
        <w:rPr>
          <w:rFonts w:ascii="Arial" w:hAnsi="Arial" w:cs="Arial"/>
          <w:color w:val="000000"/>
          <w:sz w:val="20"/>
        </w:rPr>
        <w:t xml:space="preserve"> </w:t>
      </w:r>
      <w:r w:rsidRPr="004A567F">
        <w:rPr>
          <w:rFonts w:ascii="Arial" w:hAnsi="Arial" w:cs="Arial"/>
          <w:color w:val="000000"/>
          <w:sz w:val="20"/>
        </w:rPr>
        <w:t>международным</w:t>
      </w:r>
      <w:r w:rsidR="00330DE8" w:rsidRPr="004A567F">
        <w:rPr>
          <w:rFonts w:ascii="Arial" w:hAnsi="Arial" w:cs="Arial"/>
          <w:color w:val="000000"/>
          <w:sz w:val="20"/>
        </w:rPr>
        <w:t xml:space="preserve"> </w:t>
      </w:r>
      <w:r w:rsidRPr="004A567F">
        <w:rPr>
          <w:rFonts w:ascii="Arial" w:hAnsi="Arial" w:cs="Arial"/>
          <w:color w:val="000000"/>
          <w:sz w:val="20"/>
        </w:rPr>
        <w:t>договором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2.2.</w:t>
      </w:r>
      <w:r w:rsidR="00330DE8" w:rsidRPr="004A567F">
        <w:rPr>
          <w:rFonts w:ascii="Arial" w:hAnsi="Arial" w:cs="Arial"/>
          <w:color w:val="000000"/>
          <w:sz w:val="20"/>
        </w:rPr>
        <w:t xml:space="preserve"> </w:t>
      </w:r>
      <w:r w:rsidRPr="004A567F">
        <w:rPr>
          <w:rFonts w:ascii="Arial" w:hAnsi="Arial" w:cs="Arial"/>
          <w:color w:val="000000"/>
          <w:sz w:val="20"/>
        </w:rPr>
        <w:t>Муниципальный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замещающий</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местной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контракту,</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заниматься</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оплачиваемой</w:t>
      </w:r>
      <w:r w:rsidR="00330DE8" w:rsidRPr="004A567F">
        <w:rPr>
          <w:rFonts w:ascii="Arial" w:hAnsi="Arial" w:cs="Arial"/>
          <w:color w:val="000000"/>
          <w:sz w:val="20"/>
        </w:rPr>
        <w:t xml:space="preserve"> </w:t>
      </w:r>
      <w:r w:rsidRPr="004A567F">
        <w:rPr>
          <w:rFonts w:ascii="Arial" w:hAnsi="Arial" w:cs="Arial"/>
          <w:color w:val="000000"/>
          <w:sz w:val="20"/>
        </w:rPr>
        <w:t>де</w:t>
      </w:r>
      <w:r w:rsidRPr="004A567F">
        <w:rPr>
          <w:rFonts w:ascii="Arial" w:hAnsi="Arial" w:cs="Arial"/>
          <w:color w:val="000000"/>
          <w:sz w:val="20"/>
        </w:rPr>
        <w:t>я</w:t>
      </w:r>
      <w:r w:rsidRPr="004A567F">
        <w:rPr>
          <w:rFonts w:ascii="Arial" w:hAnsi="Arial" w:cs="Arial"/>
          <w:color w:val="000000"/>
          <w:sz w:val="20"/>
        </w:rPr>
        <w:t>тельностью,</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преподавательской,</w:t>
      </w:r>
      <w:r w:rsidR="00330DE8" w:rsidRPr="004A567F">
        <w:rPr>
          <w:rFonts w:ascii="Arial" w:hAnsi="Arial" w:cs="Arial"/>
          <w:color w:val="000000"/>
          <w:sz w:val="20"/>
        </w:rPr>
        <w:t xml:space="preserve"> </w:t>
      </w:r>
      <w:r w:rsidRPr="004A567F">
        <w:rPr>
          <w:rFonts w:ascii="Arial" w:hAnsi="Arial" w:cs="Arial"/>
          <w:color w:val="000000"/>
          <w:sz w:val="20"/>
        </w:rPr>
        <w:t>научной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творческой</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этом</w:t>
      </w:r>
      <w:r w:rsidR="00330DE8" w:rsidRPr="004A567F">
        <w:rPr>
          <w:rFonts w:ascii="Arial" w:hAnsi="Arial" w:cs="Arial"/>
          <w:color w:val="000000"/>
          <w:sz w:val="20"/>
        </w:rPr>
        <w:t xml:space="preserve"> </w:t>
      </w:r>
      <w:r w:rsidRPr="004A567F">
        <w:rPr>
          <w:rFonts w:ascii="Arial" w:hAnsi="Arial" w:cs="Arial"/>
          <w:color w:val="000000"/>
          <w:sz w:val="20"/>
        </w:rPr>
        <w:t>преподавательская,</w:t>
      </w:r>
      <w:r w:rsidR="00330DE8" w:rsidRPr="004A567F">
        <w:rPr>
          <w:rFonts w:ascii="Arial" w:hAnsi="Arial" w:cs="Arial"/>
          <w:color w:val="000000"/>
          <w:sz w:val="20"/>
        </w:rPr>
        <w:t xml:space="preserve"> </w:t>
      </w:r>
      <w:r w:rsidRPr="004A567F">
        <w:rPr>
          <w:rFonts w:ascii="Arial" w:hAnsi="Arial" w:cs="Arial"/>
          <w:color w:val="000000"/>
          <w:sz w:val="20"/>
        </w:rPr>
        <w:t>научная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иная</w:t>
      </w:r>
      <w:r w:rsidR="00330DE8" w:rsidRPr="004A567F">
        <w:rPr>
          <w:rFonts w:ascii="Arial" w:hAnsi="Arial" w:cs="Arial"/>
          <w:color w:val="000000"/>
          <w:sz w:val="20"/>
        </w:rPr>
        <w:t xml:space="preserve"> </w:t>
      </w:r>
      <w:r w:rsidRPr="004A567F">
        <w:rPr>
          <w:rFonts w:ascii="Arial" w:hAnsi="Arial" w:cs="Arial"/>
          <w:color w:val="000000"/>
          <w:sz w:val="20"/>
        </w:rPr>
        <w:t>творческая</w:t>
      </w:r>
      <w:r w:rsidR="00330DE8" w:rsidRPr="004A567F">
        <w:rPr>
          <w:rFonts w:ascii="Arial" w:hAnsi="Arial" w:cs="Arial"/>
          <w:color w:val="000000"/>
          <w:sz w:val="20"/>
        </w:rPr>
        <w:t xml:space="preserve"> </w:t>
      </w:r>
      <w:r w:rsidRPr="004A567F">
        <w:rPr>
          <w:rFonts w:ascii="Arial" w:hAnsi="Arial" w:cs="Arial"/>
          <w:color w:val="000000"/>
          <w:sz w:val="20"/>
        </w:rPr>
        <w:t>деятел</w:t>
      </w:r>
      <w:r w:rsidRPr="004A567F">
        <w:rPr>
          <w:rFonts w:ascii="Arial" w:hAnsi="Arial" w:cs="Arial"/>
          <w:color w:val="000000"/>
          <w:sz w:val="20"/>
        </w:rPr>
        <w:t>ь</w:t>
      </w:r>
      <w:r w:rsidRPr="004A567F">
        <w:rPr>
          <w:rFonts w:ascii="Arial" w:hAnsi="Arial" w:cs="Arial"/>
          <w:color w:val="000000"/>
          <w:sz w:val="20"/>
        </w:rPr>
        <w:t>ность</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может</w:t>
      </w:r>
      <w:r w:rsidR="00330DE8" w:rsidRPr="004A567F">
        <w:rPr>
          <w:rFonts w:ascii="Arial" w:hAnsi="Arial" w:cs="Arial"/>
          <w:color w:val="000000"/>
          <w:sz w:val="20"/>
        </w:rPr>
        <w:t xml:space="preserve"> </w:t>
      </w:r>
      <w:r w:rsidRPr="004A567F">
        <w:rPr>
          <w:rFonts w:ascii="Arial" w:hAnsi="Arial" w:cs="Arial"/>
          <w:color w:val="000000"/>
          <w:sz w:val="20"/>
        </w:rPr>
        <w:t>финансироваться</w:t>
      </w:r>
      <w:r w:rsidR="00330DE8" w:rsidRPr="004A567F">
        <w:rPr>
          <w:rFonts w:ascii="Arial" w:hAnsi="Arial" w:cs="Arial"/>
          <w:color w:val="000000"/>
          <w:sz w:val="20"/>
        </w:rPr>
        <w:t xml:space="preserve"> </w:t>
      </w:r>
      <w:r w:rsidRPr="004A567F">
        <w:rPr>
          <w:rFonts w:ascii="Arial" w:hAnsi="Arial" w:cs="Arial"/>
          <w:color w:val="000000"/>
          <w:sz w:val="20"/>
        </w:rPr>
        <w:t>исключительно</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счет</w:t>
      </w:r>
      <w:r w:rsidR="00330DE8" w:rsidRPr="004A567F">
        <w:rPr>
          <w:rFonts w:ascii="Arial" w:hAnsi="Arial" w:cs="Arial"/>
          <w:color w:val="000000"/>
          <w:sz w:val="20"/>
        </w:rPr>
        <w:t xml:space="preserve"> </w:t>
      </w:r>
      <w:r w:rsidRPr="004A567F">
        <w:rPr>
          <w:rFonts w:ascii="Arial" w:hAnsi="Arial" w:cs="Arial"/>
          <w:color w:val="000000"/>
          <w:sz w:val="20"/>
        </w:rPr>
        <w:t>средств</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государств,</w:t>
      </w:r>
      <w:r w:rsidR="00330DE8" w:rsidRPr="004A567F">
        <w:rPr>
          <w:rFonts w:ascii="Arial" w:hAnsi="Arial" w:cs="Arial"/>
          <w:color w:val="000000"/>
          <w:sz w:val="20"/>
        </w:rPr>
        <w:t xml:space="preserve"> </w:t>
      </w:r>
      <w:r w:rsidRPr="004A567F">
        <w:rPr>
          <w:rFonts w:ascii="Arial" w:hAnsi="Arial" w:cs="Arial"/>
          <w:color w:val="000000"/>
          <w:sz w:val="20"/>
        </w:rPr>
        <w:t>международных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гражданства,</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иное</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предусмотрено</w:t>
      </w:r>
      <w:r w:rsidR="00330DE8" w:rsidRPr="004A567F">
        <w:rPr>
          <w:rFonts w:ascii="Arial" w:hAnsi="Arial" w:cs="Arial"/>
          <w:color w:val="000000"/>
          <w:sz w:val="20"/>
        </w:rPr>
        <w:t xml:space="preserve"> </w:t>
      </w:r>
      <w:r w:rsidRPr="004A567F">
        <w:rPr>
          <w:rFonts w:ascii="Arial" w:hAnsi="Arial" w:cs="Arial"/>
          <w:color w:val="000000"/>
          <w:sz w:val="20"/>
        </w:rPr>
        <w:t>международным</w:t>
      </w:r>
      <w:r w:rsidR="00330DE8" w:rsidRPr="004A567F">
        <w:rPr>
          <w:rFonts w:ascii="Arial" w:hAnsi="Arial" w:cs="Arial"/>
          <w:color w:val="000000"/>
          <w:sz w:val="20"/>
        </w:rPr>
        <w:t xml:space="preserve"> </w:t>
      </w:r>
      <w:r w:rsidRPr="004A567F">
        <w:rPr>
          <w:rFonts w:ascii="Arial" w:hAnsi="Arial" w:cs="Arial"/>
          <w:color w:val="000000"/>
          <w:sz w:val="20"/>
        </w:rPr>
        <w:t>договором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замещающий</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местной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контракту,</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входить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состав</w:t>
      </w:r>
      <w:r w:rsidR="00330DE8" w:rsidRPr="004A567F">
        <w:rPr>
          <w:rFonts w:ascii="Arial" w:hAnsi="Arial" w:cs="Arial"/>
          <w:color w:val="000000"/>
          <w:sz w:val="20"/>
        </w:rPr>
        <w:t xml:space="preserve"> </w:t>
      </w:r>
      <w:r w:rsidRPr="004A567F">
        <w:rPr>
          <w:rFonts w:ascii="Arial" w:hAnsi="Arial" w:cs="Arial"/>
          <w:color w:val="000000"/>
          <w:sz w:val="20"/>
        </w:rPr>
        <w:t>органов</w:t>
      </w:r>
      <w:r w:rsidR="00330DE8" w:rsidRPr="004A567F">
        <w:rPr>
          <w:rFonts w:ascii="Arial" w:hAnsi="Arial" w:cs="Arial"/>
          <w:color w:val="000000"/>
          <w:sz w:val="20"/>
        </w:rPr>
        <w:t xml:space="preserve"> </w:t>
      </w:r>
      <w:r w:rsidRPr="004A567F">
        <w:rPr>
          <w:rFonts w:ascii="Arial" w:hAnsi="Arial" w:cs="Arial"/>
          <w:color w:val="000000"/>
          <w:sz w:val="20"/>
        </w:rPr>
        <w:t>управления,</w:t>
      </w:r>
      <w:r w:rsidR="00330DE8" w:rsidRPr="004A567F">
        <w:rPr>
          <w:rFonts w:ascii="Arial" w:hAnsi="Arial" w:cs="Arial"/>
          <w:color w:val="000000"/>
          <w:sz w:val="20"/>
        </w:rPr>
        <w:t xml:space="preserve"> </w:t>
      </w:r>
      <w:r w:rsidRPr="004A567F">
        <w:rPr>
          <w:rFonts w:ascii="Arial" w:hAnsi="Arial" w:cs="Arial"/>
          <w:color w:val="000000"/>
          <w:sz w:val="20"/>
        </w:rPr>
        <w:t>попечительских</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наблюдательных</w:t>
      </w:r>
      <w:r w:rsidR="00330DE8" w:rsidRPr="004A567F">
        <w:rPr>
          <w:rFonts w:ascii="Arial" w:hAnsi="Arial" w:cs="Arial"/>
          <w:color w:val="000000"/>
          <w:sz w:val="20"/>
        </w:rPr>
        <w:t xml:space="preserve"> </w:t>
      </w:r>
      <w:r w:rsidRPr="004A567F">
        <w:rPr>
          <w:rFonts w:ascii="Arial" w:hAnsi="Arial" w:cs="Arial"/>
          <w:color w:val="000000"/>
          <w:sz w:val="20"/>
        </w:rPr>
        <w:t>советов,</w:t>
      </w:r>
      <w:r w:rsidR="00330DE8" w:rsidRPr="004A567F">
        <w:rPr>
          <w:rFonts w:ascii="Arial" w:hAnsi="Arial" w:cs="Arial"/>
          <w:color w:val="000000"/>
          <w:sz w:val="20"/>
        </w:rPr>
        <w:t xml:space="preserve"> </w:t>
      </w:r>
      <w:r w:rsidRPr="004A567F">
        <w:rPr>
          <w:rFonts w:ascii="Arial" w:hAnsi="Arial" w:cs="Arial"/>
          <w:color w:val="000000"/>
          <w:sz w:val="20"/>
        </w:rPr>
        <w:t>иных</w:t>
      </w:r>
      <w:r w:rsidR="00330DE8" w:rsidRPr="004A567F">
        <w:rPr>
          <w:rFonts w:ascii="Arial" w:hAnsi="Arial" w:cs="Arial"/>
          <w:color w:val="000000"/>
          <w:sz w:val="20"/>
        </w:rPr>
        <w:t xml:space="preserve"> </w:t>
      </w:r>
      <w:r w:rsidRPr="004A567F">
        <w:rPr>
          <w:rFonts w:ascii="Arial" w:hAnsi="Arial" w:cs="Arial"/>
          <w:color w:val="000000"/>
          <w:sz w:val="20"/>
        </w:rPr>
        <w:t>органов</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некоммерческих</w:t>
      </w:r>
      <w:r w:rsidR="00330DE8" w:rsidRPr="004A567F">
        <w:rPr>
          <w:rFonts w:ascii="Arial" w:hAnsi="Arial" w:cs="Arial"/>
          <w:color w:val="000000"/>
          <w:sz w:val="20"/>
        </w:rPr>
        <w:t xml:space="preserve"> </w:t>
      </w:r>
      <w:r w:rsidRPr="004A567F">
        <w:rPr>
          <w:rFonts w:ascii="Arial" w:hAnsi="Arial" w:cs="Arial"/>
          <w:color w:val="000000"/>
          <w:sz w:val="20"/>
        </w:rPr>
        <w:t>неправительственных</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действующих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территории</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структурных</w:t>
      </w:r>
      <w:r w:rsidR="00330DE8" w:rsidRPr="004A567F">
        <w:rPr>
          <w:rFonts w:ascii="Arial" w:hAnsi="Arial" w:cs="Arial"/>
          <w:color w:val="000000"/>
          <w:sz w:val="20"/>
        </w:rPr>
        <w:t xml:space="preserve"> </w:t>
      </w:r>
      <w:r w:rsidRPr="004A567F">
        <w:rPr>
          <w:rFonts w:ascii="Arial" w:hAnsi="Arial" w:cs="Arial"/>
          <w:color w:val="000000"/>
          <w:sz w:val="20"/>
        </w:rPr>
        <w:t>подразделений,</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иное</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предусмотрено</w:t>
      </w:r>
      <w:r w:rsidR="00330DE8" w:rsidRPr="004A567F">
        <w:rPr>
          <w:rFonts w:ascii="Arial" w:hAnsi="Arial" w:cs="Arial"/>
          <w:color w:val="000000"/>
          <w:sz w:val="20"/>
        </w:rPr>
        <w:t xml:space="preserve"> </w:t>
      </w:r>
      <w:r w:rsidRPr="004A567F">
        <w:rPr>
          <w:rFonts w:ascii="Arial" w:hAnsi="Arial" w:cs="Arial"/>
          <w:color w:val="000000"/>
          <w:sz w:val="20"/>
        </w:rPr>
        <w:t>международным</w:t>
      </w:r>
      <w:r w:rsidR="00330DE8" w:rsidRPr="004A567F">
        <w:rPr>
          <w:rFonts w:ascii="Arial" w:hAnsi="Arial" w:cs="Arial"/>
          <w:color w:val="000000"/>
          <w:sz w:val="20"/>
        </w:rPr>
        <w:t xml:space="preserve"> </w:t>
      </w:r>
      <w:r w:rsidRPr="004A567F">
        <w:rPr>
          <w:rFonts w:ascii="Arial" w:hAnsi="Arial" w:cs="Arial"/>
          <w:color w:val="000000"/>
          <w:sz w:val="20"/>
        </w:rPr>
        <w:t>договором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w:t>
      </w:r>
      <w:r w:rsidRPr="004A567F">
        <w:rPr>
          <w:rFonts w:ascii="Arial" w:hAnsi="Arial" w:cs="Arial"/>
          <w:color w:val="000000"/>
          <w:sz w:val="20"/>
        </w:rPr>
        <w:t>а</w:t>
      </w:r>
      <w:r w:rsidRPr="004A567F">
        <w:rPr>
          <w:rFonts w:ascii="Arial" w:hAnsi="Arial" w:cs="Arial"/>
          <w:color w:val="000000"/>
          <w:sz w:val="20"/>
        </w:rPr>
        <w:t>ции.</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2.3.</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увольнения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разглашать</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использовать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интересах</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либо</w:t>
      </w:r>
      <w:r w:rsidR="00330DE8" w:rsidRPr="004A567F">
        <w:rPr>
          <w:rFonts w:ascii="Arial" w:hAnsi="Arial" w:cs="Arial"/>
          <w:color w:val="000000"/>
          <w:sz w:val="20"/>
        </w:rPr>
        <w:t xml:space="preserve"> </w:t>
      </w:r>
      <w:r w:rsidRPr="004A567F">
        <w:rPr>
          <w:rFonts w:ascii="Arial" w:hAnsi="Arial" w:cs="Arial"/>
          <w:color w:val="000000"/>
          <w:sz w:val="20"/>
        </w:rPr>
        <w:t>физических</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св</w:t>
      </w:r>
      <w:r w:rsidRPr="004A567F">
        <w:rPr>
          <w:rFonts w:ascii="Arial" w:hAnsi="Arial" w:cs="Arial"/>
          <w:color w:val="000000"/>
          <w:sz w:val="20"/>
        </w:rPr>
        <w:t>е</w:t>
      </w:r>
      <w:r w:rsidRPr="004A567F">
        <w:rPr>
          <w:rFonts w:ascii="Arial" w:hAnsi="Arial" w:cs="Arial"/>
          <w:color w:val="000000"/>
          <w:sz w:val="20"/>
        </w:rPr>
        <w:t>дения</w:t>
      </w:r>
      <w:r w:rsidR="00330DE8" w:rsidRPr="004A567F">
        <w:rPr>
          <w:rFonts w:ascii="Arial" w:hAnsi="Arial" w:cs="Arial"/>
          <w:color w:val="000000"/>
          <w:sz w:val="20"/>
        </w:rPr>
        <w:t xml:space="preserve"> </w:t>
      </w:r>
      <w:r w:rsidRPr="004A567F">
        <w:rPr>
          <w:rFonts w:ascii="Arial" w:hAnsi="Arial" w:cs="Arial"/>
          <w:color w:val="000000"/>
          <w:sz w:val="20"/>
        </w:rPr>
        <w:t>конфиденциального</w:t>
      </w:r>
      <w:r w:rsidR="00330DE8" w:rsidRPr="004A567F">
        <w:rPr>
          <w:rFonts w:ascii="Arial" w:hAnsi="Arial" w:cs="Arial"/>
          <w:color w:val="000000"/>
          <w:sz w:val="20"/>
        </w:rPr>
        <w:t xml:space="preserve"> </w:t>
      </w:r>
      <w:r w:rsidRPr="004A567F">
        <w:rPr>
          <w:rFonts w:ascii="Arial" w:hAnsi="Arial" w:cs="Arial"/>
          <w:color w:val="000000"/>
          <w:sz w:val="20"/>
        </w:rPr>
        <w:t>характера</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служебную</w:t>
      </w:r>
      <w:r w:rsidR="00330DE8" w:rsidRPr="004A567F">
        <w:rPr>
          <w:rFonts w:ascii="Arial" w:hAnsi="Arial" w:cs="Arial"/>
          <w:color w:val="000000"/>
          <w:sz w:val="20"/>
        </w:rPr>
        <w:t xml:space="preserve"> </w:t>
      </w:r>
      <w:r w:rsidRPr="004A567F">
        <w:rPr>
          <w:rFonts w:ascii="Arial" w:hAnsi="Arial" w:cs="Arial"/>
          <w:color w:val="000000"/>
          <w:sz w:val="20"/>
        </w:rPr>
        <w:t>информацию,</w:t>
      </w:r>
      <w:r w:rsidR="00330DE8" w:rsidRPr="004A567F">
        <w:rPr>
          <w:rFonts w:ascii="Arial" w:hAnsi="Arial" w:cs="Arial"/>
          <w:color w:val="000000"/>
          <w:sz w:val="20"/>
        </w:rPr>
        <w:t xml:space="preserve"> </w:t>
      </w:r>
      <w:r w:rsidRPr="004A567F">
        <w:rPr>
          <w:rFonts w:ascii="Arial" w:hAnsi="Arial" w:cs="Arial"/>
          <w:color w:val="000000"/>
          <w:sz w:val="20"/>
        </w:rPr>
        <w:t>ставшие</w:t>
      </w:r>
      <w:r w:rsidR="00330DE8" w:rsidRPr="004A567F">
        <w:rPr>
          <w:rFonts w:ascii="Arial" w:hAnsi="Arial" w:cs="Arial"/>
          <w:color w:val="000000"/>
          <w:sz w:val="20"/>
        </w:rPr>
        <w:t xml:space="preserve"> </w:t>
      </w:r>
      <w:r w:rsidRPr="004A567F">
        <w:rPr>
          <w:rFonts w:ascii="Arial" w:hAnsi="Arial" w:cs="Arial"/>
          <w:color w:val="000000"/>
          <w:sz w:val="20"/>
        </w:rPr>
        <w:t>ему</w:t>
      </w:r>
      <w:r w:rsidR="00330DE8" w:rsidRPr="004A567F">
        <w:rPr>
          <w:rFonts w:ascii="Arial" w:hAnsi="Arial" w:cs="Arial"/>
          <w:color w:val="000000"/>
          <w:sz w:val="20"/>
        </w:rPr>
        <w:t xml:space="preserve"> </w:t>
      </w:r>
      <w:r w:rsidRPr="004A567F">
        <w:rPr>
          <w:rFonts w:ascii="Arial" w:hAnsi="Arial" w:cs="Arial"/>
          <w:color w:val="000000"/>
          <w:sz w:val="20"/>
        </w:rPr>
        <w:t>известными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исполнением</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p>
    <w:p w:rsidR="005170C3" w:rsidRPr="004A567F" w:rsidRDefault="005170C3" w:rsidP="004A567F">
      <w:pPr>
        <w:ind w:firstLine="720"/>
        <w:contextualSpacing/>
        <w:jc w:val="both"/>
        <w:rPr>
          <w:rFonts w:ascii="Arial" w:hAnsi="Arial" w:cs="Arial"/>
          <w:color w:val="000000"/>
          <w:sz w:val="20"/>
        </w:rPr>
      </w:pPr>
      <w:r w:rsidRPr="004A567F">
        <w:rPr>
          <w:rFonts w:ascii="Arial" w:hAnsi="Arial" w:cs="Arial"/>
          <w:color w:val="000000"/>
          <w:sz w:val="20"/>
        </w:rPr>
        <w:t>2.4.</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замещавший</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включенную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перечень</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установленный</w:t>
      </w:r>
      <w:r w:rsidR="00330DE8" w:rsidRPr="004A567F">
        <w:rPr>
          <w:rFonts w:ascii="Arial" w:hAnsi="Arial" w:cs="Arial"/>
          <w:color w:val="000000"/>
          <w:sz w:val="20"/>
        </w:rPr>
        <w:t xml:space="preserve"> </w:t>
      </w:r>
      <w:hyperlink r:id="rId15" w:history="1">
        <w:r w:rsidRPr="004A567F">
          <w:rPr>
            <w:rFonts w:ascii="Arial" w:hAnsi="Arial" w:cs="Arial"/>
            <w:color w:val="000000"/>
            <w:sz w:val="20"/>
          </w:rPr>
          <w:t>нормативными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hyperlink>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p>
    <w:p w:rsidR="005170C3" w:rsidRPr="004A567F" w:rsidRDefault="005170C3" w:rsidP="004A567F">
      <w:pPr>
        <w:ind w:firstLine="720"/>
        <w:contextualSpacing/>
        <w:jc w:val="both"/>
        <w:rPr>
          <w:rFonts w:ascii="Arial" w:hAnsi="Arial" w:cs="Arial"/>
          <w:color w:val="000000"/>
          <w:sz w:val="20"/>
        </w:rPr>
      </w:pPr>
      <w:proofErr w:type="gramStart"/>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двух</w:t>
      </w:r>
      <w:r w:rsidR="00330DE8" w:rsidRPr="004A567F">
        <w:rPr>
          <w:rFonts w:ascii="Arial" w:hAnsi="Arial" w:cs="Arial"/>
          <w:color w:val="000000"/>
          <w:sz w:val="20"/>
        </w:rPr>
        <w:t xml:space="preserve"> </w:t>
      </w:r>
      <w:r w:rsidRPr="004A567F">
        <w:rPr>
          <w:rFonts w:ascii="Arial" w:hAnsi="Arial" w:cs="Arial"/>
          <w:color w:val="000000"/>
          <w:sz w:val="20"/>
        </w:rPr>
        <w:t>лет</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увольнения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замещать</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условиях</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организ</w:t>
      </w:r>
      <w:r w:rsidRPr="004A567F">
        <w:rPr>
          <w:rFonts w:ascii="Arial" w:hAnsi="Arial" w:cs="Arial"/>
          <w:color w:val="000000"/>
          <w:sz w:val="20"/>
        </w:rPr>
        <w:t>а</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выполнять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данной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работу</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условиях</w:t>
      </w:r>
      <w:r w:rsidR="00330DE8" w:rsidRPr="004A567F">
        <w:rPr>
          <w:rFonts w:ascii="Arial" w:hAnsi="Arial" w:cs="Arial"/>
          <w:color w:val="000000"/>
          <w:sz w:val="20"/>
        </w:rPr>
        <w:t xml:space="preserve"> </w:t>
      </w:r>
      <w:r w:rsidRPr="004A567F">
        <w:rPr>
          <w:rFonts w:ascii="Arial" w:hAnsi="Arial" w:cs="Arial"/>
          <w:color w:val="000000"/>
          <w:sz w:val="20"/>
        </w:rPr>
        <w:t>гражданско-правового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случаях,</w:t>
      </w:r>
      <w:r w:rsidR="00330DE8" w:rsidRPr="004A567F">
        <w:rPr>
          <w:rFonts w:ascii="Arial" w:hAnsi="Arial" w:cs="Arial"/>
          <w:color w:val="000000"/>
          <w:sz w:val="20"/>
        </w:rPr>
        <w:t xml:space="preserve"> </w:t>
      </w:r>
      <w:r w:rsidRPr="004A567F">
        <w:rPr>
          <w:rFonts w:ascii="Arial" w:hAnsi="Arial" w:cs="Arial"/>
          <w:color w:val="000000"/>
          <w:sz w:val="20"/>
        </w:rPr>
        <w:t>предусмотренных</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отдельные</w:t>
      </w:r>
      <w:r w:rsidR="00330DE8" w:rsidRPr="004A567F">
        <w:rPr>
          <w:rFonts w:ascii="Arial" w:hAnsi="Arial" w:cs="Arial"/>
          <w:color w:val="000000"/>
          <w:sz w:val="20"/>
        </w:rPr>
        <w:t xml:space="preserve"> </w:t>
      </w:r>
      <w:r w:rsidRPr="004A567F">
        <w:rPr>
          <w:rFonts w:ascii="Arial" w:hAnsi="Arial" w:cs="Arial"/>
          <w:color w:val="000000"/>
          <w:sz w:val="20"/>
        </w:rPr>
        <w:t>функции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(административного)</w:t>
      </w:r>
      <w:r w:rsidR="00330DE8" w:rsidRPr="004A567F">
        <w:rPr>
          <w:rFonts w:ascii="Arial" w:hAnsi="Arial" w:cs="Arial"/>
          <w:color w:val="000000"/>
          <w:sz w:val="20"/>
        </w:rPr>
        <w:t xml:space="preserve"> </w:t>
      </w:r>
      <w:r w:rsidRPr="004A567F">
        <w:rPr>
          <w:rFonts w:ascii="Arial" w:hAnsi="Arial" w:cs="Arial"/>
          <w:color w:val="000000"/>
          <w:sz w:val="20"/>
        </w:rPr>
        <w:t>управления</w:t>
      </w:r>
      <w:r w:rsidR="00330DE8" w:rsidRPr="004A567F">
        <w:rPr>
          <w:rFonts w:ascii="Arial" w:hAnsi="Arial" w:cs="Arial"/>
          <w:color w:val="000000"/>
          <w:sz w:val="20"/>
        </w:rPr>
        <w:t xml:space="preserve"> </w:t>
      </w:r>
      <w:r w:rsidRPr="004A567F">
        <w:rPr>
          <w:rFonts w:ascii="Arial" w:hAnsi="Arial" w:cs="Arial"/>
          <w:color w:val="000000"/>
          <w:sz w:val="20"/>
        </w:rPr>
        <w:t>данной</w:t>
      </w:r>
      <w:r w:rsidR="00330DE8" w:rsidRPr="004A567F">
        <w:rPr>
          <w:rFonts w:ascii="Arial" w:hAnsi="Arial" w:cs="Arial"/>
          <w:color w:val="000000"/>
          <w:sz w:val="20"/>
        </w:rPr>
        <w:t xml:space="preserve"> </w:t>
      </w:r>
      <w:r w:rsidRPr="004A567F">
        <w:rPr>
          <w:rFonts w:ascii="Arial" w:hAnsi="Arial" w:cs="Arial"/>
          <w:color w:val="000000"/>
          <w:sz w:val="20"/>
        </w:rPr>
        <w:t>организацией</w:t>
      </w:r>
      <w:r w:rsidR="00330DE8" w:rsidRPr="004A567F">
        <w:rPr>
          <w:rFonts w:ascii="Arial" w:hAnsi="Arial" w:cs="Arial"/>
          <w:color w:val="000000"/>
          <w:sz w:val="20"/>
        </w:rPr>
        <w:t xml:space="preserve"> </w:t>
      </w:r>
      <w:r w:rsidRPr="004A567F">
        <w:rPr>
          <w:rFonts w:ascii="Arial" w:hAnsi="Arial" w:cs="Arial"/>
          <w:color w:val="000000"/>
          <w:sz w:val="20"/>
        </w:rPr>
        <w:t>входили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должностные</w:t>
      </w:r>
      <w:r w:rsidR="00330DE8" w:rsidRPr="004A567F">
        <w:rPr>
          <w:rFonts w:ascii="Arial" w:hAnsi="Arial" w:cs="Arial"/>
          <w:color w:val="000000"/>
          <w:sz w:val="20"/>
        </w:rPr>
        <w:t xml:space="preserve"> </w:t>
      </w:r>
      <w:r w:rsidRPr="004A567F">
        <w:rPr>
          <w:rFonts w:ascii="Arial" w:hAnsi="Arial" w:cs="Arial"/>
          <w:color w:val="000000"/>
          <w:sz w:val="20"/>
        </w:rPr>
        <w:t>(служебные)</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служащего,</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согласия</w:t>
      </w:r>
      <w:r w:rsidR="00330DE8" w:rsidRPr="004A567F">
        <w:rPr>
          <w:rFonts w:ascii="Arial" w:hAnsi="Arial" w:cs="Arial"/>
          <w:color w:val="000000"/>
          <w:sz w:val="20"/>
        </w:rPr>
        <w:t xml:space="preserve"> </w:t>
      </w:r>
      <w:r w:rsidRPr="004A567F">
        <w:rPr>
          <w:rFonts w:ascii="Arial" w:hAnsi="Arial" w:cs="Arial"/>
          <w:color w:val="000000"/>
          <w:sz w:val="20"/>
        </w:rPr>
        <w:t>соответствующей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соблюдению</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служебному</w:t>
      </w:r>
      <w:proofErr w:type="gramEnd"/>
      <w:r w:rsidR="00330DE8" w:rsidRPr="004A567F">
        <w:rPr>
          <w:rFonts w:ascii="Arial" w:hAnsi="Arial" w:cs="Arial"/>
          <w:color w:val="000000"/>
          <w:sz w:val="20"/>
        </w:rPr>
        <w:t xml:space="preserve"> </w:t>
      </w:r>
      <w:r w:rsidRPr="004A567F">
        <w:rPr>
          <w:rFonts w:ascii="Arial" w:hAnsi="Arial" w:cs="Arial"/>
          <w:color w:val="000000"/>
          <w:sz w:val="20"/>
        </w:rPr>
        <w:t>поведению</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урегулированию</w:t>
      </w:r>
      <w:r w:rsidR="00330DE8" w:rsidRPr="004A567F">
        <w:rPr>
          <w:rFonts w:ascii="Arial" w:hAnsi="Arial" w:cs="Arial"/>
          <w:color w:val="000000"/>
          <w:sz w:val="20"/>
        </w:rPr>
        <w:t xml:space="preserve"> </w:t>
      </w:r>
      <w:r w:rsidRPr="004A567F">
        <w:rPr>
          <w:rFonts w:ascii="Arial" w:hAnsi="Arial" w:cs="Arial"/>
          <w:color w:val="000000"/>
          <w:sz w:val="20"/>
        </w:rPr>
        <w:t>ко</w:t>
      </w:r>
      <w:r w:rsidRPr="004A567F">
        <w:rPr>
          <w:rFonts w:ascii="Arial" w:hAnsi="Arial" w:cs="Arial"/>
          <w:color w:val="000000"/>
          <w:sz w:val="20"/>
        </w:rPr>
        <w:t>н</w:t>
      </w:r>
      <w:r w:rsidRPr="004A567F">
        <w:rPr>
          <w:rFonts w:ascii="Arial" w:hAnsi="Arial" w:cs="Arial"/>
          <w:color w:val="000000"/>
          <w:sz w:val="20"/>
        </w:rPr>
        <w:t>фликта</w:t>
      </w:r>
      <w:r w:rsidR="00330DE8" w:rsidRPr="004A567F">
        <w:rPr>
          <w:rFonts w:ascii="Arial" w:hAnsi="Arial" w:cs="Arial"/>
          <w:color w:val="000000"/>
          <w:sz w:val="20"/>
        </w:rPr>
        <w:t xml:space="preserve"> </w:t>
      </w:r>
      <w:r w:rsidRPr="004A567F">
        <w:rPr>
          <w:rFonts w:ascii="Arial" w:hAnsi="Arial" w:cs="Arial"/>
          <w:color w:val="000000"/>
          <w:sz w:val="20"/>
        </w:rPr>
        <w:t>интересов,</w:t>
      </w:r>
      <w:r w:rsidR="00330DE8" w:rsidRPr="004A567F">
        <w:rPr>
          <w:rFonts w:ascii="Arial" w:hAnsi="Arial" w:cs="Arial"/>
          <w:color w:val="000000"/>
          <w:sz w:val="20"/>
        </w:rPr>
        <w:t xml:space="preserve"> </w:t>
      </w:r>
      <w:r w:rsidRPr="004A567F">
        <w:rPr>
          <w:rFonts w:ascii="Arial" w:hAnsi="Arial" w:cs="Arial"/>
          <w:color w:val="000000"/>
          <w:sz w:val="20"/>
        </w:rPr>
        <w:t>которое</w:t>
      </w:r>
      <w:r w:rsidR="00330DE8" w:rsidRPr="004A567F">
        <w:rPr>
          <w:rFonts w:ascii="Arial" w:hAnsi="Arial" w:cs="Arial"/>
          <w:color w:val="000000"/>
          <w:sz w:val="20"/>
        </w:rPr>
        <w:t xml:space="preserve"> </w:t>
      </w:r>
      <w:r w:rsidRPr="004A567F">
        <w:rPr>
          <w:rFonts w:ascii="Arial" w:hAnsi="Arial" w:cs="Arial"/>
          <w:color w:val="000000"/>
          <w:sz w:val="20"/>
        </w:rPr>
        <w:t>дается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устанавливаемом</w:t>
      </w:r>
      <w:r w:rsidR="00330DE8" w:rsidRPr="004A567F">
        <w:rPr>
          <w:rFonts w:ascii="Arial" w:hAnsi="Arial" w:cs="Arial"/>
          <w:color w:val="000000"/>
          <w:sz w:val="20"/>
        </w:rPr>
        <w:t xml:space="preserve"> </w:t>
      </w:r>
      <w:hyperlink r:id="rId16" w:history="1">
        <w:r w:rsidRPr="004A567F">
          <w:rPr>
            <w:rFonts w:ascii="Arial" w:hAnsi="Arial" w:cs="Arial"/>
            <w:color w:val="000000"/>
            <w:sz w:val="20"/>
          </w:rPr>
          <w:t>нормативными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hyperlink>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p>
    <w:p w:rsidR="005170C3" w:rsidRPr="004A567F" w:rsidRDefault="005170C3" w:rsidP="004A567F">
      <w:pPr>
        <w:ind w:firstLine="720"/>
        <w:contextualSpacing/>
        <w:jc w:val="both"/>
        <w:rPr>
          <w:rFonts w:ascii="Arial" w:hAnsi="Arial" w:cs="Arial"/>
          <w:color w:val="000000"/>
          <w:sz w:val="20"/>
        </w:rPr>
      </w:pPr>
      <w:bookmarkStart w:id="23" w:name="12011"/>
      <w:bookmarkStart w:id="24" w:name="1202"/>
      <w:bookmarkEnd w:id="23"/>
      <w:bookmarkEnd w:id="24"/>
      <w:r w:rsidRPr="004A567F">
        <w:rPr>
          <w:rFonts w:ascii="Arial" w:hAnsi="Arial" w:cs="Arial"/>
          <w:color w:val="000000"/>
          <w:sz w:val="20"/>
        </w:rPr>
        <w:t>2.5.</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замещавший</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включенную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перечень,</w:t>
      </w:r>
      <w:r w:rsidR="00330DE8" w:rsidRPr="004A567F">
        <w:rPr>
          <w:rFonts w:ascii="Arial" w:hAnsi="Arial" w:cs="Arial"/>
          <w:color w:val="000000"/>
          <w:sz w:val="20"/>
        </w:rPr>
        <w:t xml:space="preserve"> </w:t>
      </w:r>
      <w:r w:rsidRPr="004A567F">
        <w:rPr>
          <w:rFonts w:ascii="Arial" w:hAnsi="Arial" w:cs="Arial"/>
          <w:color w:val="000000"/>
          <w:sz w:val="20"/>
        </w:rPr>
        <w:t>установленный</w:t>
      </w:r>
      <w:r w:rsidR="00330DE8" w:rsidRPr="004A567F">
        <w:rPr>
          <w:rFonts w:ascii="Arial" w:hAnsi="Arial" w:cs="Arial"/>
          <w:color w:val="000000"/>
          <w:sz w:val="20"/>
        </w:rPr>
        <w:t xml:space="preserve"> </w:t>
      </w:r>
      <w:hyperlink r:id="rId17" w:anchor="1" w:history="1">
        <w:r w:rsidRPr="004A567F">
          <w:rPr>
            <w:rFonts w:ascii="Arial" w:hAnsi="Arial" w:cs="Arial"/>
            <w:color w:val="000000"/>
            <w:sz w:val="20"/>
          </w:rPr>
          <w:t>нормативными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hyperlink>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двух</w:t>
      </w:r>
      <w:r w:rsidR="00330DE8" w:rsidRPr="004A567F">
        <w:rPr>
          <w:rFonts w:ascii="Arial" w:hAnsi="Arial" w:cs="Arial"/>
          <w:color w:val="000000"/>
          <w:sz w:val="20"/>
        </w:rPr>
        <w:t xml:space="preserve"> </w:t>
      </w:r>
      <w:r w:rsidRPr="004A567F">
        <w:rPr>
          <w:rFonts w:ascii="Arial" w:hAnsi="Arial" w:cs="Arial"/>
          <w:color w:val="000000"/>
          <w:sz w:val="20"/>
        </w:rPr>
        <w:t>лет</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увольнения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обязан</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гражданско-правового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выполн</w:t>
      </w:r>
      <w:r w:rsidRPr="004A567F">
        <w:rPr>
          <w:rFonts w:ascii="Arial" w:hAnsi="Arial" w:cs="Arial"/>
          <w:color w:val="000000"/>
          <w:sz w:val="20"/>
        </w:rPr>
        <w:t>е</w:t>
      </w:r>
      <w:r w:rsidRPr="004A567F">
        <w:rPr>
          <w:rFonts w:ascii="Arial" w:hAnsi="Arial" w:cs="Arial"/>
          <w:color w:val="000000"/>
          <w:sz w:val="20"/>
        </w:rPr>
        <w:t>ние</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сообщать</w:t>
      </w:r>
      <w:r w:rsidR="00330DE8" w:rsidRPr="004A567F">
        <w:rPr>
          <w:rFonts w:ascii="Arial" w:hAnsi="Arial" w:cs="Arial"/>
          <w:color w:val="000000"/>
          <w:sz w:val="20"/>
        </w:rPr>
        <w:t xml:space="preserve"> </w:t>
      </w:r>
      <w:r w:rsidRPr="004A567F">
        <w:rPr>
          <w:rFonts w:ascii="Arial" w:hAnsi="Arial" w:cs="Arial"/>
          <w:color w:val="000000"/>
          <w:sz w:val="20"/>
        </w:rPr>
        <w:t>работодателю</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последнем</w:t>
      </w:r>
      <w:r w:rsidR="00330DE8" w:rsidRPr="004A567F">
        <w:rPr>
          <w:rFonts w:ascii="Arial" w:hAnsi="Arial" w:cs="Arial"/>
          <w:color w:val="000000"/>
          <w:sz w:val="20"/>
        </w:rPr>
        <w:t xml:space="preserve"> </w:t>
      </w:r>
      <w:r w:rsidRPr="004A567F">
        <w:rPr>
          <w:rFonts w:ascii="Arial" w:hAnsi="Arial" w:cs="Arial"/>
          <w:color w:val="000000"/>
          <w:sz w:val="20"/>
        </w:rPr>
        <w:t>месте</w:t>
      </w:r>
      <w:r w:rsidR="00330DE8" w:rsidRPr="004A567F">
        <w:rPr>
          <w:rFonts w:ascii="Arial" w:hAnsi="Arial" w:cs="Arial"/>
          <w:color w:val="000000"/>
          <w:sz w:val="20"/>
        </w:rPr>
        <w:t xml:space="preserve"> </w:t>
      </w:r>
      <w:r w:rsidRPr="004A567F">
        <w:rPr>
          <w:rFonts w:ascii="Arial" w:hAnsi="Arial" w:cs="Arial"/>
          <w:color w:val="000000"/>
          <w:sz w:val="20"/>
        </w:rPr>
        <w:t>своей</w:t>
      </w:r>
      <w:r w:rsidR="00330DE8" w:rsidRPr="004A567F">
        <w:rPr>
          <w:rFonts w:ascii="Arial" w:hAnsi="Arial" w:cs="Arial"/>
          <w:color w:val="000000"/>
          <w:sz w:val="20"/>
        </w:rPr>
        <w:t xml:space="preserve"> </w:t>
      </w:r>
      <w:r w:rsidRPr="004A567F">
        <w:rPr>
          <w:rFonts w:ascii="Arial" w:hAnsi="Arial" w:cs="Arial"/>
          <w:color w:val="000000"/>
          <w:sz w:val="20"/>
        </w:rPr>
        <w:t>службы.</w:t>
      </w:r>
    </w:p>
    <w:p w:rsidR="005170C3" w:rsidRPr="004A567F" w:rsidRDefault="005170C3" w:rsidP="004A567F">
      <w:pPr>
        <w:ind w:firstLine="720"/>
        <w:contextualSpacing/>
        <w:jc w:val="both"/>
        <w:rPr>
          <w:rFonts w:ascii="Arial" w:hAnsi="Arial" w:cs="Arial"/>
          <w:color w:val="000000"/>
          <w:sz w:val="20"/>
        </w:rPr>
      </w:pPr>
      <w:bookmarkStart w:id="25" w:name="1203"/>
      <w:bookmarkEnd w:id="25"/>
      <w:r w:rsidRPr="004A567F">
        <w:rPr>
          <w:rFonts w:ascii="Arial" w:hAnsi="Arial" w:cs="Arial"/>
          <w:color w:val="000000"/>
          <w:sz w:val="20"/>
        </w:rPr>
        <w:t>2.6.</w:t>
      </w:r>
      <w:r w:rsidR="00330DE8" w:rsidRPr="004A567F">
        <w:rPr>
          <w:rFonts w:ascii="Arial" w:hAnsi="Arial" w:cs="Arial"/>
          <w:color w:val="000000"/>
          <w:sz w:val="20"/>
        </w:rPr>
        <w:t xml:space="preserve"> </w:t>
      </w:r>
      <w:r w:rsidRPr="004A567F">
        <w:rPr>
          <w:rFonts w:ascii="Arial" w:hAnsi="Arial" w:cs="Arial"/>
          <w:color w:val="000000"/>
          <w:sz w:val="20"/>
        </w:rPr>
        <w:t>Несоблюдение</w:t>
      </w:r>
      <w:r w:rsidR="00330DE8" w:rsidRPr="004A567F">
        <w:rPr>
          <w:rFonts w:ascii="Arial" w:hAnsi="Arial" w:cs="Arial"/>
          <w:color w:val="000000"/>
          <w:sz w:val="20"/>
        </w:rPr>
        <w:t xml:space="preserve"> </w:t>
      </w:r>
      <w:r w:rsidRPr="004A567F">
        <w:rPr>
          <w:rFonts w:ascii="Arial" w:hAnsi="Arial" w:cs="Arial"/>
          <w:color w:val="000000"/>
          <w:sz w:val="20"/>
        </w:rPr>
        <w:t>гражданином,</w:t>
      </w:r>
      <w:r w:rsidR="00330DE8" w:rsidRPr="004A567F">
        <w:rPr>
          <w:rFonts w:ascii="Arial" w:hAnsi="Arial" w:cs="Arial"/>
          <w:color w:val="000000"/>
          <w:sz w:val="20"/>
        </w:rPr>
        <w:t xml:space="preserve"> </w:t>
      </w:r>
      <w:r w:rsidRPr="004A567F">
        <w:rPr>
          <w:rFonts w:ascii="Arial" w:hAnsi="Arial" w:cs="Arial"/>
          <w:color w:val="000000"/>
          <w:sz w:val="20"/>
        </w:rPr>
        <w:t>замещавшим</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включенную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перечень,</w:t>
      </w:r>
      <w:r w:rsidR="00330DE8" w:rsidRPr="004A567F">
        <w:rPr>
          <w:rFonts w:ascii="Arial" w:hAnsi="Arial" w:cs="Arial"/>
          <w:color w:val="000000"/>
          <w:sz w:val="20"/>
        </w:rPr>
        <w:t xml:space="preserve"> </w:t>
      </w:r>
      <w:r w:rsidRPr="004A567F">
        <w:rPr>
          <w:rFonts w:ascii="Arial" w:hAnsi="Arial" w:cs="Arial"/>
          <w:color w:val="000000"/>
          <w:sz w:val="20"/>
        </w:rPr>
        <w:t>установленный</w:t>
      </w:r>
      <w:r w:rsidR="00330DE8" w:rsidRPr="004A567F">
        <w:rPr>
          <w:rFonts w:ascii="Arial" w:hAnsi="Arial" w:cs="Arial"/>
          <w:color w:val="000000"/>
          <w:sz w:val="20"/>
        </w:rPr>
        <w:t xml:space="preserve"> </w:t>
      </w:r>
      <w:hyperlink r:id="rId18" w:anchor="1" w:history="1">
        <w:r w:rsidRPr="004A567F">
          <w:rPr>
            <w:rFonts w:ascii="Arial" w:hAnsi="Arial" w:cs="Arial"/>
            <w:color w:val="000000"/>
            <w:sz w:val="20"/>
          </w:rPr>
          <w:t>нормативными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hyperlink>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увольнения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требования,</w:t>
      </w:r>
      <w:r w:rsidR="00330DE8" w:rsidRPr="004A567F">
        <w:rPr>
          <w:rFonts w:ascii="Arial" w:hAnsi="Arial" w:cs="Arial"/>
          <w:color w:val="000000"/>
          <w:sz w:val="20"/>
        </w:rPr>
        <w:t xml:space="preserve"> </w:t>
      </w:r>
      <w:r w:rsidRPr="004A567F">
        <w:rPr>
          <w:rFonts w:ascii="Arial" w:hAnsi="Arial" w:cs="Arial"/>
          <w:color w:val="000000"/>
          <w:sz w:val="20"/>
        </w:rPr>
        <w:t>влечет</w:t>
      </w:r>
      <w:r w:rsidR="00330DE8" w:rsidRPr="004A567F">
        <w:rPr>
          <w:rFonts w:ascii="Arial" w:hAnsi="Arial" w:cs="Arial"/>
          <w:color w:val="000000"/>
          <w:sz w:val="20"/>
        </w:rPr>
        <w:t xml:space="preserve"> </w:t>
      </w:r>
      <w:r w:rsidRPr="004A567F">
        <w:rPr>
          <w:rFonts w:ascii="Arial" w:hAnsi="Arial" w:cs="Arial"/>
          <w:color w:val="000000"/>
          <w:sz w:val="20"/>
        </w:rPr>
        <w:t>прекращение</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гражданско-правового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выполнение</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заключенного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указанным</w:t>
      </w:r>
      <w:r w:rsidR="00330DE8" w:rsidRPr="004A567F">
        <w:rPr>
          <w:rFonts w:ascii="Arial" w:hAnsi="Arial" w:cs="Arial"/>
          <w:color w:val="000000"/>
          <w:sz w:val="20"/>
        </w:rPr>
        <w:t xml:space="preserve"> </w:t>
      </w:r>
      <w:r w:rsidRPr="004A567F">
        <w:rPr>
          <w:rFonts w:ascii="Arial" w:hAnsi="Arial" w:cs="Arial"/>
          <w:color w:val="000000"/>
          <w:sz w:val="20"/>
        </w:rPr>
        <w:t>гражданином.</w:t>
      </w:r>
    </w:p>
    <w:p w:rsidR="005170C3" w:rsidRPr="004A567F" w:rsidRDefault="005170C3" w:rsidP="004A567F">
      <w:pPr>
        <w:ind w:firstLine="720"/>
        <w:contextualSpacing/>
        <w:jc w:val="both"/>
        <w:rPr>
          <w:rFonts w:ascii="Arial" w:hAnsi="Arial" w:cs="Arial"/>
          <w:color w:val="000000"/>
          <w:sz w:val="20"/>
        </w:rPr>
      </w:pPr>
      <w:bookmarkStart w:id="26" w:name="1204"/>
      <w:bookmarkEnd w:id="26"/>
      <w:r w:rsidRPr="004A567F">
        <w:rPr>
          <w:rFonts w:ascii="Arial" w:hAnsi="Arial" w:cs="Arial"/>
          <w:color w:val="000000"/>
          <w:sz w:val="20"/>
        </w:rPr>
        <w:t>2.7.</w:t>
      </w:r>
      <w:r w:rsidR="00330DE8" w:rsidRPr="004A567F">
        <w:rPr>
          <w:rFonts w:ascii="Arial" w:hAnsi="Arial" w:cs="Arial"/>
          <w:color w:val="000000"/>
          <w:sz w:val="20"/>
        </w:rPr>
        <w:t xml:space="preserve"> </w:t>
      </w:r>
      <w:proofErr w:type="gramStart"/>
      <w:r w:rsidRPr="004A567F">
        <w:rPr>
          <w:rFonts w:ascii="Arial" w:hAnsi="Arial" w:cs="Arial"/>
          <w:color w:val="000000"/>
          <w:sz w:val="20"/>
        </w:rPr>
        <w:t>Работодатель</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гражданско-правового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выполнение</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гражданином,</w:t>
      </w:r>
      <w:r w:rsidR="00330DE8" w:rsidRPr="004A567F">
        <w:rPr>
          <w:rFonts w:ascii="Arial" w:hAnsi="Arial" w:cs="Arial"/>
          <w:color w:val="000000"/>
          <w:sz w:val="20"/>
        </w:rPr>
        <w:t xml:space="preserve"> </w:t>
      </w:r>
      <w:r w:rsidRPr="004A567F">
        <w:rPr>
          <w:rFonts w:ascii="Arial" w:hAnsi="Arial" w:cs="Arial"/>
          <w:color w:val="000000"/>
          <w:sz w:val="20"/>
        </w:rPr>
        <w:t>замещавшим</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w:t>
      </w:r>
      <w:r w:rsidRPr="004A567F">
        <w:rPr>
          <w:rFonts w:ascii="Arial" w:hAnsi="Arial" w:cs="Arial"/>
          <w:color w:val="000000"/>
          <w:sz w:val="20"/>
        </w:rPr>
        <w:t>и</w:t>
      </w:r>
      <w:r w:rsidRPr="004A567F">
        <w:rPr>
          <w:rFonts w:ascii="Arial" w:hAnsi="Arial" w:cs="Arial"/>
          <w:color w:val="000000"/>
          <w:sz w:val="20"/>
        </w:rPr>
        <w:t>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включенную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перечень,</w:t>
      </w:r>
      <w:r w:rsidR="00330DE8" w:rsidRPr="004A567F">
        <w:rPr>
          <w:rFonts w:ascii="Arial" w:hAnsi="Arial" w:cs="Arial"/>
          <w:color w:val="000000"/>
          <w:sz w:val="20"/>
        </w:rPr>
        <w:t xml:space="preserve"> </w:t>
      </w:r>
      <w:r w:rsidRPr="004A567F">
        <w:rPr>
          <w:rFonts w:ascii="Arial" w:hAnsi="Arial" w:cs="Arial"/>
          <w:color w:val="000000"/>
          <w:sz w:val="20"/>
        </w:rPr>
        <w:t>установленный</w:t>
      </w:r>
      <w:r w:rsidR="00330DE8" w:rsidRPr="004A567F">
        <w:rPr>
          <w:rFonts w:ascii="Arial" w:hAnsi="Arial" w:cs="Arial"/>
          <w:color w:val="000000"/>
          <w:sz w:val="20"/>
        </w:rPr>
        <w:t xml:space="preserve"> </w:t>
      </w:r>
      <w:hyperlink r:id="rId19" w:anchor="1" w:history="1">
        <w:r w:rsidRPr="004A567F">
          <w:rPr>
            <w:rFonts w:ascii="Arial" w:hAnsi="Arial" w:cs="Arial"/>
            <w:color w:val="000000"/>
            <w:sz w:val="20"/>
          </w:rPr>
          <w:t>нормативными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hyperlink>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двух</w:t>
      </w:r>
      <w:r w:rsidR="00330DE8" w:rsidRPr="004A567F">
        <w:rPr>
          <w:rFonts w:ascii="Arial" w:hAnsi="Arial" w:cs="Arial"/>
          <w:color w:val="000000"/>
          <w:sz w:val="20"/>
        </w:rPr>
        <w:t xml:space="preserve"> </w:t>
      </w:r>
      <w:r w:rsidRPr="004A567F">
        <w:rPr>
          <w:rFonts w:ascii="Arial" w:hAnsi="Arial" w:cs="Arial"/>
          <w:color w:val="000000"/>
          <w:sz w:val="20"/>
        </w:rPr>
        <w:t>лет</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увольнения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обязан</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десятидневный</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сообщать</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такого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представителю</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(работодателю)</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служащего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последнему</w:t>
      </w:r>
      <w:r w:rsidR="00330DE8" w:rsidRPr="004A567F">
        <w:rPr>
          <w:rFonts w:ascii="Arial" w:hAnsi="Arial" w:cs="Arial"/>
          <w:color w:val="000000"/>
          <w:sz w:val="20"/>
        </w:rPr>
        <w:t xml:space="preserve"> </w:t>
      </w:r>
      <w:r w:rsidRPr="004A567F">
        <w:rPr>
          <w:rFonts w:ascii="Arial" w:hAnsi="Arial" w:cs="Arial"/>
          <w:color w:val="000000"/>
          <w:sz w:val="20"/>
        </w:rPr>
        <w:t>месту</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hyperlink r:id="rId20" w:history="1">
        <w:r w:rsidRPr="004A567F">
          <w:rPr>
            <w:rFonts w:ascii="Arial" w:hAnsi="Arial" w:cs="Arial"/>
            <w:color w:val="000000"/>
            <w:sz w:val="20"/>
          </w:rPr>
          <w:t>порядке</w:t>
        </w:r>
      </w:hyperlink>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устанавливаемом</w:t>
      </w:r>
      <w:r w:rsidR="00330DE8" w:rsidRPr="004A567F">
        <w:rPr>
          <w:rFonts w:ascii="Arial" w:hAnsi="Arial" w:cs="Arial"/>
          <w:color w:val="000000"/>
          <w:sz w:val="20"/>
        </w:rPr>
        <w:t xml:space="preserve"> </w:t>
      </w:r>
      <w:r w:rsidRPr="004A567F">
        <w:rPr>
          <w:rFonts w:ascii="Arial" w:hAnsi="Arial" w:cs="Arial"/>
          <w:color w:val="000000"/>
          <w:sz w:val="20"/>
        </w:rPr>
        <w:t>нормативными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proofErr w:type="gramEnd"/>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p>
    <w:p w:rsidR="00BC30D3" w:rsidRPr="004A567F" w:rsidRDefault="005170C3" w:rsidP="004A567F">
      <w:pPr>
        <w:ind w:firstLine="720"/>
        <w:contextualSpacing/>
        <w:jc w:val="both"/>
        <w:rPr>
          <w:rFonts w:ascii="Arial" w:hAnsi="Arial" w:cs="Arial"/>
          <w:color w:val="000000"/>
          <w:sz w:val="20"/>
        </w:rPr>
      </w:pPr>
      <w:bookmarkStart w:id="27" w:name="1205"/>
      <w:bookmarkEnd w:id="27"/>
      <w:r w:rsidRPr="004A567F">
        <w:rPr>
          <w:rFonts w:ascii="Arial" w:hAnsi="Arial" w:cs="Arial"/>
          <w:color w:val="000000"/>
          <w:sz w:val="20"/>
        </w:rPr>
        <w:t>2.8.</w:t>
      </w:r>
      <w:r w:rsidR="00330DE8" w:rsidRPr="004A567F">
        <w:rPr>
          <w:rFonts w:ascii="Arial" w:hAnsi="Arial" w:cs="Arial"/>
          <w:color w:val="000000"/>
          <w:sz w:val="20"/>
        </w:rPr>
        <w:t xml:space="preserve"> </w:t>
      </w:r>
      <w:r w:rsidRPr="004A567F">
        <w:rPr>
          <w:rFonts w:ascii="Arial" w:hAnsi="Arial" w:cs="Arial"/>
          <w:color w:val="000000"/>
          <w:sz w:val="20"/>
        </w:rPr>
        <w:t>Неисполнение</w:t>
      </w:r>
      <w:r w:rsidR="00330DE8" w:rsidRPr="004A567F">
        <w:rPr>
          <w:rFonts w:ascii="Arial" w:hAnsi="Arial" w:cs="Arial"/>
          <w:color w:val="000000"/>
          <w:sz w:val="20"/>
        </w:rPr>
        <w:t xml:space="preserve"> </w:t>
      </w:r>
      <w:r w:rsidRPr="004A567F">
        <w:rPr>
          <w:rFonts w:ascii="Arial" w:hAnsi="Arial" w:cs="Arial"/>
          <w:color w:val="000000"/>
          <w:sz w:val="20"/>
        </w:rPr>
        <w:t>работодателем</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гражданско-правового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граждан</w:t>
      </w:r>
      <w:r w:rsidRPr="004A567F">
        <w:rPr>
          <w:rFonts w:ascii="Arial" w:hAnsi="Arial" w:cs="Arial"/>
          <w:color w:val="000000"/>
          <w:sz w:val="20"/>
        </w:rPr>
        <w:t>и</w:t>
      </w:r>
      <w:r w:rsidRPr="004A567F">
        <w:rPr>
          <w:rFonts w:ascii="Arial" w:hAnsi="Arial" w:cs="Arial"/>
          <w:color w:val="000000"/>
          <w:sz w:val="20"/>
        </w:rPr>
        <w:t>ном,</w:t>
      </w:r>
      <w:r w:rsidR="00330DE8" w:rsidRPr="004A567F">
        <w:rPr>
          <w:rFonts w:ascii="Arial" w:hAnsi="Arial" w:cs="Arial"/>
          <w:color w:val="000000"/>
          <w:sz w:val="20"/>
        </w:rPr>
        <w:t xml:space="preserve"> </w:t>
      </w:r>
      <w:r w:rsidRPr="004A567F">
        <w:rPr>
          <w:rFonts w:ascii="Arial" w:hAnsi="Arial" w:cs="Arial"/>
          <w:color w:val="000000"/>
          <w:sz w:val="20"/>
        </w:rPr>
        <w:t>замещавшим</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включенную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перечень,</w:t>
      </w:r>
      <w:r w:rsidR="00330DE8" w:rsidRPr="004A567F">
        <w:rPr>
          <w:rFonts w:ascii="Arial" w:hAnsi="Arial" w:cs="Arial"/>
          <w:color w:val="000000"/>
          <w:sz w:val="20"/>
        </w:rPr>
        <w:t xml:space="preserve"> </w:t>
      </w:r>
      <w:r w:rsidRPr="004A567F">
        <w:rPr>
          <w:rFonts w:ascii="Arial" w:hAnsi="Arial" w:cs="Arial"/>
          <w:color w:val="000000"/>
          <w:sz w:val="20"/>
        </w:rPr>
        <w:t>установленный</w:t>
      </w:r>
      <w:r w:rsidR="00330DE8" w:rsidRPr="004A567F">
        <w:rPr>
          <w:rFonts w:ascii="Arial" w:hAnsi="Arial" w:cs="Arial"/>
          <w:color w:val="000000"/>
          <w:sz w:val="20"/>
        </w:rPr>
        <w:t xml:space="preserve"> </w:t>
      </w:r>
      <w:hyperlink r:id="rId21" w:anchor="1" w:history="1">
        <w:r w:rsidRPr="004A567F">
          <w:rPr>
            <w:rFonts w:ascii="Arial" w:hAnsi="Arial" w:cs="Arial"/>
            <w:color w:val="000000"/>
            <w:sz w:val="20"/>
          </w:rPr>
          <w:t>нормативными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hyperlink>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явл</w:t>
      </w:r>
      <w:r w:rsidRPr="004A567F">
        <w:rPr>
          <w:rFonts w:ascii="Arial" w:hAnsi="Arial" w:cs="Arial"/>
          <w:color w:val="000000"/>
          <w:sz w:val="20"/>
        </w:rPr>
        <w:t>я</w:t>
      </w:r>
      <w:r w:rsidRPr="004A567F">
        <w:rPr>
          <w:rFonts w:ascii="Arial" w:hAnsi="Arial" w:cs="Arial"/>
          <w:color w:val="000000"/>
          <w:sz w:val="20"/>
        </w:rPr>
        <w:t>ется</w:t>
      </w:r>
      <w:r w:rsidR="00330DE8" w:rsidRPr="004A567F">
        <w:rPr>
          <w:rFonts w:ascii="Arial" w:hAnsi="Arial" w:cs="Arial"/>
          <w:color w:val="000000"/>
          <w:sz w:val="20"/>
        </w:rPr>
        <w:t xml:space="preserve"> </w:t>
      </w:r>
      <w:r w:rsidRPr="004A567F">
        <w:rPr>
          <w:rFonts w:ascii="Arial" w:hAnsi="Arial" w:cs="Arial"/>
          <w:color w:val="000000"/>
          <w:sz w:val="20"/>
        </w:rPr>
        <w:t>правонарушением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влечет</w:t>
      </w:r>
      <w:r w:rsidR="00330DE8" w:rsidRPr="004A567F">
        <w:rPr>
          <w:rFonts w:ascii="Arial" w:hAnsi="Arial" w:cs="Arial"/>
          <w:color w:val="000000"/>
          <w:sz w:val="20"/>
        </w:rPr>
        <w:t xml:space="preserve"> </w:t>
      </w:r>
      <w:r w:rsidRPr="004A567F">
        <w:rPr>
          <w:rFonts w:ascii="Arial" w:hAnsi="Arial" w:cs="Arial"/>
          <w:color w:val="000000"/>
          <w:sz w:val="20"/>
        </w:rPr>
        <w:t>ответственность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hyperlink r:id="rId22" w:anchor="1929" w:history="1">
        <w:r w:rsidRPr="004A567F">
          <w:rPr>
            <w:rFonts w:ascii="Arial" w:hAnsi="Arial" w:cs="Arial"/>
            <w:color w:val="000000"/>
            <w:sz w:val="20"/>
          </w:rPr>
          <w:t>законодательством</w:t>
        </w:r>
      </w:hyperlink>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p>
    <w:p w:rsidR="005170C3" w:rsidRPr="004A567F" w:rsidRDefault="005170C3" w:rsidP="004A567F">
      <w:pPr>
        <w:contextualSpacing/>
        <w:jc w:val="center"/>
        <w:rPr>
          <w:rFonts w:ascii="Arial" w:hAnsi="Arial" w:cs="Arial"/>
          <w:b/>
          <w:color w:val="000000"/>
          <w:sz w:val="20"/>
        </w:rPr>
      </w:pPr>
      <w:r w:rsidRPr="004A567F">
        <w:rPr>
          <w:rFonts w:ascii="Arial" w:hAnsi="Arial" w:cs="Arial"/>
          <w:b/>
          <w:bCs/>
          <w:color w:val="000000"/>
          <w:sz w:val="20"/>
        </w:rPr>
        <w:t>3.</w:t>
      </w:r>
      <w:r w:rsidR="00330DE8" w:rsidRPr="004A567F">
        <w:rPr>
          <w:rFonts w:ascii="Arial" w:hAnsi="Arial" w:cs="Arial"/>
          <w:b/>
          <w:bCs/>
          <w:color w:val="000000"/>
          <w:sz w:val="20"/>
        </w:rPr>
        <w:t xml:space="preserve"> </w:t>
      </w:r>
      <w:r w:rsidRPr="004A567F">
        <w:rPr>
          <w:rFonts w:ascii="Arial" w:hAnsi="Arial" w:cs="Arial"/>
          <w:b/>
          <w:color w:val="000000"/>
          <w:sz w:val="20"/>
        </w:rPr>
        <w:t>Установление</w:t>
      </w:r>
      <w:r w:rsidR="00330DE8" w:rsidRPr="004A567F">
        <w:rPr>
          <w:rFonts w:ascii="Arial" w:hAnsi="Arial" w:cs="Arial"/>
          <w:b/>
          <w:color w:val="000000"/>
          <w:sz w:val="20"/>
        </w:rPr>
        <w:t xml:space="preserve"> </w:t>
      </w:r>
      <w:r w:rsidRPr="004A567F">
        <w:rPr>
          <w:rFonts w:ascii="Arial" w:hAnsi="Arial" w:cs="Arial"/>
          <w:b/>
          <w:color w:val="000000"/>
          <w:sz w:val="20"/>
        </w:rPr>
        <w:t>иных</w:t>
      </w:r>
      <w:r w:rsidR="00330DE8" w:rsidRPr="004A567F">
        <w:rPr>
          <w:rFonts w:ascii="Arial" w:hAnsi="Arial" w:cs="Arial"/>
          <w:b/>
          <w:color w:val="000000"/>
          <w:sz w:val="20"/>
        </w:rPr>
        <w:t xml:space="preserve"> </w:t>
      </w:r>
      <w:r w:rsidRPr="004A567F">
        <w:rPr>
          <w:rFonts w:ascii="Arial" w:hAnsi="Arial" w:cs="Arial"/>
          <w:b/>
          <w:color w:val="000000"/>
          <w:sz w:val="20"/>
        </w:rPr>
        <w:t>запретов,</w:t>
      </w:r>
      <w:r w:rsidR="00330DE8" w:rsidRPr="004A567F">
        <w:rPr>
          <w:rFonts w:ascii="Arial" w:hAnsi="Arial" w:cs="Arial"/>
          <w:b/>
          <w:color w:val="000000"/>
          <w:sz w:val="20"/>
        </w:rPr>
        <w:t xml:space="preserve"> </w:t>
      </w:r>
      <w:r w:rsidRPr="004A567F">
        <w:rPr>
          <w:rFonts w:ascii="Arial" w:hAnsi="Arial" w:cs="Arial"/>
          <w:b/>
          <w:color w:val="000000"/>
          <w:sz w:val="20"/>
        </w:rPr>
        <w:t>ограничений,</w:t>
      </w:r>
      <w:r w:rsidR="00330DE8" w:rsidRPr="004A567F">
        <w:rPr>
          <w:rFonts w:ascii="Arial" w:hAnsi="Arial" w:cs="Arial"/>
          <w:b/>
          <w:color w:val="000000"/>
          <w:sz w:val="20"/>
        </w:rPr>
        <w:t xml:space="preserve"> </w:t>
      </w:r>
      <w:r w:rsidRPr="004A567F">
        <w:rPr>
          <w:rFonts w:ascii="Arial" w:hAnsi="Arial" w:cs="Arial"/>
          <w:b/>
          <w:color w:val="000000"/>
          <w:sz w:val="20"/>
        </w:rPr>
        <w:t>обязательств</w:t>
      </w:r>
    </w:p>
    <w:p w:rsidR="00BC30D3" w:rsidRPr="004A567F" w:rsidRDefault="00330DE8" w:rsidP="004A567F">
      <w:pPr>
        <w:contextualSpacing/>
        <w:jc w:val="center"/>
        <w:rPr>
          <w:rFonts w:ascii="Arial" w:hAnsi="Arial" w:cs="Arial"/>
          <w:b/>
          <w:color w:val="000000"/>
          <w:sz w:val="20"/>
        </w:rPr>
      </w:pPr>
      <w:r w:rsidRPr="004A567F">
        <w:rPr>
          <w:rFonts w:ascii="Arial" w:hAnsi="Arial" w:cs="Arial"/>
          <w:b/>
          <w:color w:val="000000"/>
          <w:sz w:val="20"/>
        </w:rPr>
        <w:t xml:space="preserve"> </w:t>
      </w:r>
      <w:r w:rsidR="005170C3" w:rsidRPr="004A567F">
        <w:rPr>
          <w:rFonts w:ascii="Arial" w:hAnsi="Arial" w:cs="Arial"/>
          <w:b/>
          <w:color w:val="000000"/>
          <w:sz w:val="20"/>
        </w:rPr>
        <w:t>и</w:t>
      </w:r>
      <w:r w:rsidRPr="004A567F">
        <w:rPr>
          <w:rFonts w:ascii="Arial" w:hAnsi="Arial" w:cs="Arial"/>
          <w:b/>
          <w:color w:val="000000"/>
          <w:sz w:val="20"/>
        </w:rPr>
        <w:t xml:space="preserve"> </w:t>
      </w:r>
      <w:r w:rsidR="005170C3" w:rsidRPr="004A567F">
        <w:rPr>
          <w:rFonts w:ascii="Arial" w:hAnsi="Arial" w:cs="Arial"/>
          <w:b/>
          <w:color w:val="000000"/>
          <w:sz w:val="20"/>
        </w:rPr>
        <w:t>правил</w:t>
      </w:r>
      <w:r w:rsidRPr="004A567F">
        <w:rPr>
          <w:rFonts w:ascii="Arial" w:hAnsi="Arial" w:cs="Arial"/>
          <w:b/>
          <w:color w:val="000000"/>
          <w:sz w:val="20"/>
        </w:rPr>
        <w:t xml:space="preserve"> </w:t>
      </w:r>
      <w:r w:rsidR="005170C3" w:rsidRPr="004A567F">
        <w:rPr>
          <w:rFonts w:ascii="Arial" w:hAnsi="Arial" w:cs="Arial"/>
          <w:b/>
          <w:color w:val="000000"/>
          <w:sz w:val="20"/>
        </w:rPr>
        <w:t>служебного</w:t>
      </w:r>
      <w:r w:rsidRPr="004A567F">
        <w:rPr>
          <w:rFonts w:ascii="Arial" w:hAnsi="Arial" w:cs="Arial"/>
          <w:b/>
          <w:color w:val="000000"/>
          <w:sz w:val="20"/>
        </w:rPr>
        <w:t xml:space="preserve"> </w:t>
      </w:r>
      <w:r w:rsidR="005170C3" w:rsidRPr="004A567F">
        <w:rPr>
          <w:rFonts w:ascii="Arial" w:hAnsi="Arial" w:cs="Arial"/>
          <w:b/>
          <w:color w:val="000000"/>
          <w:sz w:val="20"/>
        </w:rPr>
        <w:t>поведения</w:t>
      </w:r>
    </w:p>
    <w:p w:rsidR="005170C3" w:rsidRPr="004A567F" w:rsidRDefault="005170C3" w:rsidP="004A567F">
      <w:pPr>
        <w:ind w:firstLine="720"/>
        <w:jc w:val="both"/>
        <w:rPr>
          <w:rFonts w:ascii="Arial" w:hAnsi="Arial" w:cs="Arial"/>
          <w:color w:val="000000"/>
          <w:sz w:val="20"/>
        </w:rPr>
      </w:pP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конституционными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субъектов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муниципальными</w:t>
      </w:r>
      <w:r w:rsidR="00330DE8" w:rsidRPr="004A567F">
        <w:rPr>
          <w:rFonts w:ascii="Arial" w:hAnsi="Arial" w:cs="Arial"/>
          <w:color w:val="000000"/>
          <w:sz w:val="20"/>
        </w:rPr>
        <w:t xml:space="preserve"> </w:t>
      </w:r>
      <w:r w:rsidRPr="004A567F">
        <w:rPr>
          <w:rFonts w:ascii="Arial" w:hAnsi="Arial" w:cs="Arial"/>
          <w:color w:val="000000"/>
          <w:sz w:val="20"/>
        </w:rPr>
        <w:t>нормативными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замещающих</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основании</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а</w:t>
      </w:r>
      <w:r w:rsidRPr="004A567F">
        <w:rPr>
          <w:rFonts w:ascii="Arial" w:hAnsi="Arial" w:cs="Arial"/>
          <w:color w:val="000000"/>
          <w:sz w:val="20"/>
        </w:rPr>
        <w:t>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могут</w:t>
      </w:r>
      <w:r w:rsidR="00330DE8" w:rsidRPr="004A567F">
        <w:rPr>
          <w:rFonts w:ascii="Arial" w:hAnsi="Arial" w:cs="Arial"/>
          <w:color w:val="000000"/>
          <w:sz w:val="20"/>
        </w:rPr>
        <w:t xml:space="preserve"> </w:t>
      </w:r>
      <w:r w:rsidRPr="004A567F">
        <w:rPr>
          <w:rFonts w:ascii="Arial" w:hAnsi="Arial" w:cs="Arial"/>
          <w:color w:val="000000"/>
          <w:sz w:val="20"/>
        </w:rPr>
        <w:t>устанавливаться</w:t>
      </w:r>
      <w:r w:rsidR="00330DE8" w:rsidRPr="004A567F">
        <w:rPr>
          <w:rFonts w:ascii="Arial" w:hAnsi="Arial" w:cs="Arial"/>
          <w:color w:val="000000"/>
          <w:sz w:val="20"/>
        </w:rPr>
        <w:t xml:space="preserve"> </w:t>
      </w:r>
      <w:r w:rsidRPr="004A567F">
        <w:rPr>
          <w:rFonts w:ascii="Arial" w:hAnsi="Arial" w:cs="Arial"/>
          <w:color w:val="000000"/>
          <w:sz w:val="20"/>
        </w:rPr>
        <w:t>иные</w:t>
      </w:r>
      <w:r w:rsidR="00330DE8" w:rsidRPr="004A567F">
        <w:rPr>
          <w:rFonts w:ascii="Arial" w:hAnsi="Arial" w:cs="Arial"/>
          <w:color w:val="000000"/>
          <w:sz w:val="20"/>
        </w:rPr>
        <w:t xml:space="preserve"> </w:t>
      </w:r>
      <w:r w:rsidRPr="004A567F">
        <w:rPr>
          <w:rFonts w:ascii="Arial" w:hAnsi="Arial" w:cs="Arial"/>
          <w:color w:val="000000"/>
          <w:sz w:val="20"/>
        </w:rPr>
        <w:t>запреты,</w:t>
      </w:r>
      <w:r w:rsidR="00330DE8" w:rsidRPr="004A567F">
        <w:rPr>
          <w:rFonts w:ascii="Arial" w:hAnsi="Arial" w:cs="Arial"/>
          <w:color w:val="000000"/>
          <w:sz w:val="20"/>
        </w:rPr>
        <w:t xml:space="preserve"> </w:t>
      </w:r>
      <w:r w:rsidRPr="004A567F">
        <w:rPr>
          <w:rFonts w:ascii="Arial" w:hAnsi="Arial" w:cs="Arial"/>
          <w:color w:val="000000"/>
          <w:sz w:val="20"/>
        </w:rPr>
        <w:t>ограничения,</w:t>
      </w:r>
      <w:r w:rsidR="00330DE8" w:rsidRPr="004A567F">
        <w:rPr>
          <w:rFonts w:ascii="Arial" w:hAnsi="Arial" w:cs="Arial"/>
          <w:color w:val="000000"/>
          <w:sz w:val="20"/>
        </w:rPr>
        <w:t xml:space="preserve"> </w:t>
      </w:r>
      <w:r w:rsidRPr="004A567F">
        <w:rPr>
          <w:rFonts w:ascii="Arial" w:hAnsi="Arial" w:cs="Arial"/>
          <w:color w:val="000000"/>
          <w:sz w:val="20"/>
        </w:rPr>
        <w:t>обязательства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правила</w:t>
      </w:r>
      <w:r w:rsidR="00330DE8" w:rsidRPr="004A567F">
        <w:rPr>
          <w:rFonts w:ascii="Arial" w:hAnsi="Arial" w:cs="Arial"/>
          <w:color w:val="000000"/>
          <w:sz w:val="20"/>
        </w:rPr>
        <w:t xml:space="preserve"> </w:t>
      </w:r>
      <w:r w:rsidRPr="004A567F">
        <w:rPr>
          <w:rFonts w:ascii="Arial" w:hAnsi="Arial" w:cs="Arial"/>
          <w:color w:val="000000"/>
          <w:sz w:val="20"/>
        </w:rPr>
        <w:t>служебного</w:t>
      </w:r>
      <w:r w:rsidR="00330DE8" w:rsidRPr="004A567F">
        <w:rPr>
          <w:rFonts w:ascii="Arial" w:hAnsi="Arial" w:cs="Arial"/>
          <w:color w:val="000000"/>
          <w:sz w:val="20"/>
        </w:rPr>
        <w:t xml:space="preserve"> </w:t>
      </w:r>
      <w:r w:rsidRPr="004A567F">
        <w:rPr>
          <w:rFonts w:ascii="Arial" w:hAnsi="Arial" w:cs="Arial"/>
          <w:color w:val="000000"/>
          <w:sz w:val="20"/>
        </w:rPr>
        <w:t>поведения.</w:t>
      </w:r>
    </w:p>
    <w:p w:rsidR="005170C3" w:rsidRPr="004A567F" w:rsidRDefault="005170C3" w:rsidP="004A567F">
      <w:pPr>
        <w:rPr>
          <w:rFonts w:ascii="Arial" w:hAnsi="Arial" w:cs="Arial"/>
          <w:color w:val="000000"/>
          <w:sz w:val="20"/>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77"/>
        <w:gridCol w:w="7678"/>
      </w:tblGrid>
      <w:tr w:rsidR="005170C3" w:rsidRPr="004A567F" w:rsidTr="00793AA2">
        <w:trPr>
          <w:cantSplit/>
        </w:trPr>
        <w:tc>
          <w:tcPr>
            <w:tcW w:w="2500" w:type="pct"/>
            <w:vAlign w:val="center"/>
            <w:hideMark/>
          </w:tcPr>
          <w:p w:rsidR="005170C3" w:rsidRPr="004A567F" w:rsidRDefault="005170C3" w:rsidP="00793AA2">
            <w:pPr>
              <w:tabs>
                <w:tab w:val="left" w:pos="7390"/>
              </w:tabs>
              <w:jc w:val="center"/>
              <w:rPr>
                <w:rFonts w:ascii="Arial" w:hAnsi="Arial" w:cs="Arial"/>
                <w:color w:val="000000"/>
                <w:sz w:val="20"/>
              </w:rPr>
            </w:pPr>
          </w:p>
        </w:tc>
        <w:tc>
          <w:tcPr>
            <w:tcW w:w="2500" w:type="pct"/>
            <w:vAlign w:val="center"/>
            <w:hideMark/>
          </w:tcPr>
          <w:p w:rsidR="005170C3" w:rsidRPr="004A567F" w:rsidRDefault="005170C3" w:rsidP="00793AA2">
            <w:pPr>
              <w:tabs>
                <w:tab w:val="left" w:pos="7390"/>
              </w:tabs>
              <w:jc w:val="center"/>
              <w:rPr>
                <w:rFonts w:ascii="Arial" w:hAnsi="Arial" w:cs="Arial"/>
                <w:color w:val="000000"/>
                <w:sz w:val="20"/>
              </w:rPr>
            </w:pPr>
          </w:p>
        </w:tc>
      </w:tr>
    </w:tbl>
    <w:p w:rsidR="005170C3" w:rsidRPr="004A567F" w:rsidRDefault="005170C3" w:rsidP="004A567F">
      <w:pPr>
        <w:rPr>
          <w:rFonts w:ascii="Arial" w:hAnsi="Arial" w:cs="Arial"/>
          <w:color w:val="000000"/>
          <w:sz w:val="20"/>
        </w:rPr>
      </w:pPr>
    </w:p>
    <w:p w:rsidR="005170C3" w:rsidRPr="004A567F" w:rsidRDefault="005170C3" w:rsidP="004A567F">
      <w:pPr>
        <w:rPr>
          <w:rFonts w:ascii="Arial" w:hAnsi="Arial" w:cs="Arial"/>
          <w:color w:val="000000"/>
          <w:sz w:val="20"/>
        </w:rPr>
      </w:pPr>
    </w:p>
    <w:tbl>
      <w:tblPr>
        <w:tblW w:w="5000" w:type="pct"/>
        <w:tblLook w:val="0000"/>
      </w:tblPr>
      <w:tblGrid>
        <w:gridCol w:w="6284"/>
        <w:gridCol w:w="2094"/>
        <w:gridCol w:w="6977"/>
      </w:tblGrid>
      <w:tr w:rsidR="005170C3" w:rsidRPr="004A567F" w:rsidTr="00793AA2">
        <w:trPr>
          <w:cantSplit/>
        </w:trPr>
        <w:tc>
          <w:tcPr>
            <w:tcW w:w="2046" w:type="pct"/>
            <w:vAlign w:val="center"/>
          </w:tcPr>
          <w:p w:rsidR="005170C3" w:rsidRPr="004A567F" w:rsidRDefault="005170C3" w:rsidP="00793AA2">
            <w:pPr>
              <w:tabs>
                <w:tab w:val="left" w:pos="4285"/>
              </w:tabs>
              <w:jc w:val="center"/>
              <w:rPr>
                <w:rFonts w:ascii="Arial" w:hAnsi="Arial" w:cs="Arial"/>
                <w:bCs/>
                <w:noProof/>
                <w:color w:val="000000"/>
                <w:sz w:val="20"/>
              </w:rPr>
            </w:pPr>
            <w:r w:rsidRPr="004A567F">
              <w:rPr>
                <w:rFonts w:ascii="Arial" w:hAnsi="Arial" w:cs="Arial"/>
                <w:bCs/>
                <w:noProof/>
                <w:color w:val="000000"/>
                <w:sz w:val="20"/>
              </w:rPr>
              <w:t>Ч</w:t>
            </w:r>
            <w:r w:rsidR="004A567F" w:rsidRPr="004A567F">
              <w:rPr>
                <w:rFonts w:ascii="Arial" w:hAnsi="Arial" w:cs="Arial"/>
                <w:bCs/>
                <w:noProof/>
                <w:color w:val="000000"/>
                <w:sz w:val="20"/>
              </w:rPr>
              <w:t>Ă</w:t>
            </w:r>
            <w:r w:rsidRPr="004A567F">
              <w:rPr>
                <w:rFonts w:ascii="Arial" w:hAnsi="Arial" w:cs="Arial"/>
                <w:bCs/>
                <w:noProof/>
                <w:color w:val="000000"/>
                <w:sz w:val="20"/>
              </w:rPr>
              <w:t>ВАШ</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РЕСПУБЛИКИ</w:t>
            </w:r>
          </w:p>
          <w:p w:rsidR="005170C3" w:rsidRPr="004A567F" w:rsidRDefault="005170C3" w:rsidP="00793AA2">
            <w:pPr>
              <w:tabs>
                <w:tab w:val="left" w:pos="4285"/>
              </w:tabs>
              <w:jc w:val="center"/>
              <w:rPr>
                <w:rFonts w:ascii="Arial" w:hAnsi="Arial" w:cs="Arial"/>
                <w:color w:val="000000"/>
                <w:sz w:val="20"/>
              </w:rPr>
            </w:pPr>
            <w:r w:rsidRPr="004A567F">
              <w:rPr>
                <w:rFonts w:ascii="Arial" w:hAnsi="Arial" w:cs="Arial"/>
                <w:caps/>
                <w:color w:val="000000"/>
                <w:sz w:val="20"/>
              </w:rPr>
              <w:t>С</w:t>
            </w:r>
            <w:r w:rsidR="004A567F" w:rsidRPr="004A567F">
              <w:rPr>
                <w:rFonts w:ascii="Arial" w:hAnsi="Arial" w:cs="Arial"/>
                <w:caps/>
                <w:color w:val="000000"/>
                <w:sz w:val="20"/>
              </w:rPr>
              <w:t>Ĕ</w:t>
            </w:r>
            <w:r w:rsidRPr="004A567F">
              <w:rPr>
                <w:rFonts w:ascii="Arial" w:hAnsi="Arial" w:cs="Arial"/>
                <w:caps/>
                <w:color w:val="000000"/>
                <w:sz w:val="20"/>
              </w:rPr>
              <w:t>нт</w:t>
            </w:r>
            <w:r w:rsidR="004A567F" w:rsidRPr="004A567F">
              <w:rPr>
                <w:rFonts w:ascii="Arial" w:hAnsi="Arial" w:cs="Arial"/>
                <w:caps/>
                <w:color w:val="000000"/>
                <w:sz w:val="20"/>
              </w:rPr>
              <w:t>Ĕ</w:t>
            </w:r>
            <w:r w:rsidRPr="004A567F">
              <w:rPr>
                <w:rFonts w:ascii="Arial" w:hAnsi="Arial" w:cs="Arial"/>
                <w:caps/>
                <w:color w:val="000000"/>
                <w:sz w:val="20"/>
              </w:rPr>
              <w:t>рв</w:t>
            </w:r>
            <w:r w:rsidR="004A567F" w:rsidRPr="004A567F">
              <w:rPr>
                <w:rFonts w:ascii="Arial" w:hAnsi="Arial" w:cs="Arial"/>
                <w:caps/>
                <w:color w:val="000000"/>
                <w:sz w:val="20"/>
              </w:rPr>
              <w:t>Ă</w:t>
            </w:r>
            <w:r w:rsidRPr="004A567F">
              <w:rPr>
                <w:rFonts w:ascii="Arial" w:hAnsi="Arial" w:cs="Arial"/>
                <w:caps/>
                <w:color w:val="000000"/>
                <w:sz w:val="20"/>
              </w:rPr>
              <w:t>рри</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РАЙОНĚ</w:t>
            </w:r>
          </w:p>
          <w:p w:rsidR="005170C3" w:rsidRPr="004A567F" w:rsidRDefault="005170C3" w:rsidP="00793AA2">
            <w:pPr>
              <w:tabs>
                <w:tab w:val="left" w:pos="4285"/>
              </w:tabs>
              <w:jc w:val="center"/>
              <w:rPr>
                <w:rFonts w:ascii="Arial" w:hAnsi="Arial" w:cs="Arial"/>
                <w:bCs/>
                <w:noProof/>
                <w:color w:val="000000"/>
                <w:sz w:val="20"/>
              </w:rPr>
            </w:pPr>
            <w:r w:rsidRPr="004A567F">
              <w:rPr>
                <w:rFonts w:ascii="Arial" w:hAnsi="Arial" w:cs="Arial"/>
                <w:bCs/>
                <w:noProof/>
                <w:color w:val="000000"/>
                <w:sz w:val="20"/>
              </w:rPr>
              <w:t>АКСАРИН</w:t>
            </w:r>
            <w:r w:rsidR="00330DE8" w:rsidRPr="004A567F">
              <w:rPr>
                <w:rFonts w:ascii="Arial" w:hAnsi="Arial" w:cs="Arial"/>
                <w:bCs/>
                <w:noProof/>
                <w:color w:val="000000"/>
                <w:sz w:val="20"/>
              </w:rPr>
              <w:t xml:space="preserve"> </w:t>
            </w:r>
            <w:r w:rsidRPr="004A567F">
              <w:rPr>
                <w:rFonts w:ascii="Arial" w:hAnsi="Arial" w:cs="Arial"/>
                <w:bCs/>
                <w:noProof/>
                <w:color w:val="000000"/>
                <w:sz w:val="20"/>
              </w:rPr>
              <w:t>ПОСЕЛЕНИЙĚН</w:t>
            </w:r>
          </w:p>
          <w:p w:rsidR="00BC30D3" w:rsidRPr="004A567F" w:rsidRDefault="005170C3" w:rsidP="00793AA2">
            <w:pPr>
              <w:tabs>
                <w:tab w:val="left" w:pos="4285"/>
              </w:tabs>
              <w:jc w:val="center"/>
              <w:rPr>
                <w:rFonts w:ascii="Arial" w:hAnsi="Arial" w:cs="Arial"/>
                <w:bCs/>
                <w:color w:val="000000"/>
                <w:sz w:val="20"/>
              </w:rPr>
            </w:pPr>
            <w:r w:rsidRPr="004A567F">
              <w:rPr>
                <w:rFonts w:ascii="Arial" w:hAnsi="Arial" w:cs="Arial"/>
                <w:bCs/>
                <w:noProof/>
                <w:color w:val="000000"/>
                <w:sz w:val="20"/>
                <w:lang w:eastAsia="en-US"/>
              </w:rPr>
              <w:t>ЯЛ</w:t>
            </w:r>
            <w:r w:rsidR="00330DE8" w:rsidRPr="004A567F">
              <w:rPr>
                <w:rFonts w:ascii="Arial" w:hAnsi="Arial" w:cs="Arial"/>
                <w:bCs/>
                <w:noProof/>
                <w:color w:val="000000"/>
                <w:sz w:val="20"/>
                <w:lang w:eastAsia="en-US"/>
              </w:rPr>
              <w:t xml:space="preserve"> </w:t>
            </w:r>
            <w:r w:rsidRPr="004A567F">
              <w:rPr>
                <w:rFonts w:ascii="Arial" w:hAnsi="Arial" w:cs="Arial"/>
                <w:bCs/>
                <w:noProof/>
                <w:color w:val="000000"/>
                <w:sz w:val="20"/>
                <w:lang w:eastAsia="en-US"/>
              </w:rPr>
              <w:t>ХУТЛ</w:t>
            </w:r>
            <w:r w:rsidR="004A567F" w:rsidRPr="004A567F">
              <w:rPr>
                <w:rFonts w:ascii="Arial" w:hAnsi="Arial" w:cs="Arial"/>
                <w:bCs/>
                <w:noProof/>
                <w:color w:val="000000"/>
                <w:sz w:val="20"/>
                <w:lang w:eastAsia="en-US"/>
              </w:rPr>
              <w:t>Ă</w:t>
            </w:r>
            <w:r w:rsidRPr="004A567F">
              <w:rPr>
                <w:rFonts w:ascii="Arial" w:hAnsi="Arial" w:cs="Arial"/>
                <w:bCs/>
                <w:noProof/>
                <w:color w:val="000000"/>
                <w:sz w:val="20"/>
                <w:lang w:eastAsia="en-US"/>
              </w:rPr>
              <w:t>ХĚ</w:t>
            </w:r>
            <w:r w:rsidR="00330DE8" w:rsidRPr="004A567F">
              <w:rPr>
                <w:rFonts w:ascii="Arial" w:hAnsi="Arial" w:cs="Arial"/>
                <w:bCs/>
                <w:noProof/>
                <w:color w:val="000000"/>
                <w:sz w:val="20"/>
                <w:lang w:eastAsia="en-US"/>
              </w:rPr>
              <w:t xml:space="preserve"> </w:t>
            </w:r>
          </w:p>
          <w:p w:rsidR="00BC30D3" w:rsidRPr="004A567F" w:rsidRDefault="005170C3" w:rsidP="00793AA2">
            <w:pPr>
              <w:tabs>
                <w:tab w:val="left" w:pos="4285"/>
              </w:tabs>
              <w:jc w:val="center"/>
              <w:rPr>
                <w:rFonts w:ascii="Arial" w:hAnsi="Arial" w:cs="Arial"/>
                <w:b/>
                <w:bCs/>
                <w:noProof/>
                <w:color w:val="000000"/>
                <w:sz w:val="20"/>
              </w:rPr>
            </w:pPr>
            <w:r w:rsidRPr="004A567F">
              <w:rPr>
                <w:rFonts w:ascii="Arial" w:hAnsi="Arial" w:cs="Arial"/>
                <w:b/>
                <w:bCs/>
                <w:noProof/>
                <w:color w:val="000000"/>
                <w:sz w:val="20"/>
              </w:rPr>
              <w:t>ЙЫШ</w:t>
            </w:r>
            <w:r w:rsidR="004A567F" w:rsidRPr="004A567F">
              <w:rPr>
                <w:rFonts w:ascii="Arial" w:hAnsi="Arial" w:cs="Arial"/>
                <w:b/>
                <w:bCs/>
                <w:noProof/>
                <w:color w:val="000000"/>
                <w:sz w:val="20"/>
              </w:rPr>
              <w:t>Ă</w:t>
            </w:r>
            <w:r w:rsidRPr="004A567F">
              <w:rPr>
                <w:rFonts w:ascii="Arial" w:hAnsi="Arial" w:cs="Arial"/>
                <w:b/>
                <w:bCs/>
                <w:noProof/>
                <w:color w:val="000000"/>
                <w:sz w:val="20"/>
              </w:rPr>
              <w:t>НУ</w:t>
            </w:r>
          </w:p>
          <w:p w:rsidR="00BC30D3" w:rsidRPr="004A567F" w:rsidRDefault="005170C3" w:rsidP="00793AA2">
            <w:pPr>
              <w:ind w:right="-35"/>
              <w:jc w:val="center"/>
              <w:rPr>
                <w:rFonts w:ascii="Arial" w:hAnsi="Arial" w:cs="Arial"/>
                <w:b/>
                <w:noProof/>
                <w:color w:val="000000"/>
                <w:sz w:val="20"/>
              </w:rPr>
            </w:pPr>
            <w:r w:rsidRPr="004A567F">
              <w:rPr>
                <w:rFonts w:ascii="Arial" w:hAnsi="Arial" w:cs="Arial"/>
                <w:b/>
                <w:noProof/>
                <w:color w:val="000000"/>
                <w:sz w:val="20"/>
              </w:rPr>
              <w:t>2020.02.16</w:t>
            </w:r>
            <w:r w:rsidR="00330DE8" w:rsidRPr="004A567F">
              <w:rPr>
                <w:rFonts w:ascii="Arial" w:hAnsi="Arial" w:cs="Arial"/>
                <w:b/>
                <w:noProof/>
                <w:color w:val="000000"/>
                <w:sz w:val="20"/>
              </w:rPr>
              <w:t xml:space="preserve"> </w:t>
            </w:r>
            <w:r w:rsidRPr="004A567F">
              <w:rPr>
                <w:rFonts w:ascii="Arial" w:hAnsi="Arial" w:cs="Arial"/>
                <w:b/>
                <w:noProof/>
                <w:color w:val="000000"/>
                <w:sz w:val="20"/>
              </w:rPr>
              <w:t>5</w:t>
            </w:r>
            <w:r w:rsidR="00330DE8" w:rsidRPr="004A567F">
              <w:rPr>
                <w:rFonts w:ascii="Arial" w:hAnsi="Arial" w:cs="Arial"/>
                <w:b/>
                <w:noProof/>
                <w:color w:val="000000"/>
                <w:sz w:val="20"/>
              </w:rPr>
              <w:t xml:space="preserve"> </w:t>
            </w:r>
            <w:r w:rsidRPr="004A567F">
              <w:rPr>
                <w:rFonts w:ascii="Arial" w:hAnsi="Arial" w:cs="Arial"/>
                <w:b/>
                <w:noProof/>
                <w:color w:val="000000"/>
                <w:sz w:val="20"/>
              </w:rPr>
              <w:t>№</w:t>
            </w:r>
          </w:p>
          <w:p w:rsidR="005170C3" w:rsidRPr="004A567F" w:rsidRDefault="005170C3" w:rsidP="00793AA2">
            <w:pPr>
              <w:jc w:val="center"/>
              <w:rPr>
                <w:rFonts w:ascii="Arial" w:hAnsi="Arial" w:cs="Arial"/>
                <w:color w:val="000000"/>
                <w:sz w:val="20"/>
              </w:rPr>
            </w:pPr>
            <w:r w:rsidRPr="004A567F">
              <w:rPr>
                <w:rFonts w:ascii="Arial" w:eastAsia="Calibri" w:hAnsi="Arial" w:cs="Arial"/>
                <w:noProof/>
                <w:color w:val="000000"/>
                <w:sz w:val="20"/>
                <w:szCs w:val="22"/>
                <w:lang w:eastAsia="en-US"/>
              </w:rPr>
              <w:t>Аксарин</w:t>
            </w:r>
            <w:r w:rsidR="00330DE8" w:rsidRPr="004A567F">
              <w:rPr>
                <w:rFonts w:ascii="Arial" w:eastAsia="Calibri" w:hAnsi="Arial" w:cs="Arial"/>
                <w:noProof/>
                <w:color w:val="000000"/>
                <w:sz w:val="20"/>
                <w:szCs w:val="22"/>
                <w:lang w:eastAsia="en-US"/>
              </w:rPr>
              <w:t xml:space="preserve"> </w:t>
            </w:r>
            <w:r w:rsidRPr="004A567F">
              <w:rPr>
                <w:rFonts w:ascii="Arial" w:eastAsia="Calibri" w:hAnsi="Arial" w:cs="Arial"/>
                <w:noProof/>
                <w:color w:val="000000"/>
                <w:sz w:val="20"/>
                <w:szCs w:val="22"/>
                <w:lang w:eastAsia="en-US"/>
              </w:rPr>
              <w:t>ялě</w:t>
            </w:r>
          </w:p>
        </w:tc>
        <w:tc>
          <w:tcPr>
            <w:tcW w:w="682" w:type="pct"/>
            <w:vAlign w:val="center"/>
          </w:tcPr>
          <w:p w:rsidR="005170C3" w:rsidRPr="004A567F" w:rsidRDefault="005170C3" w:rsidP="00793AA2">
            <w:pPr>
              <w:jc w:val="center"/>
              <w:rPr>
                <w:rFonts w:ascii="Arial" w:eastAsia="Calibri" w:hAnsi="Arial" w:cs="Arial"/>
                <w:b/>
                <w:i/>
                <w:color w:val="000000"/>
                <w:sz w:val="20"/>
                <w:szCs w:val="22"/>
                <w:lang w:eastAsia="en-US"/>
              </w:rPr>
            </w:pPr>
          </w:p>
          <w:p w:rsidR="005170C3" w:rsidRPr="004A567F" w:rsidRDefault="00477361" w:rsidP="00793AA2">
            <w:pPr>
              <w:jc w:val="center"/>
              <w:rPr>
                <w:rFonts w:ascii="Arial" w:eastAsia="Calibri" w:hAnsi="Arial" w:cs="Arial"/>
                <w:b/>
                <w:i/>
                <w:color w:val="000000"/>
                <w:sz w:val="20"/>
                <w:szCs w:val="22"/>
                <w:lang w:eastAsia="en-US"/>
              </w:rPr>
            </w:pPr>
            <w:r w:rsidRPr="00F95467">
              <w:rPr>
                <w:rFonts w:ascii="Arial" w:eastAsia="Calibri" w:hAnsi="Arial" w:cs="Arial"/>
                <w:b/>
                <w:i/>
                <w:noProof/>
                <w:color w:val="000000"/>
                <w:sz w:val="20"/>
                <w:szCs w:val="22"/>
              </w:rPr>
              <w:pict>
                <v:shape id="Рисунок 3" o:spid="_x0000_i1035" type="#_x0000_t75" alt="Gerb-ch" style="width:57pt;height:57pt;visibility:visible">
                  <v:imagedata r:id="rId23" o:title="Gerb-ch"/>
                </v:shape>
              </w:pict>
            </w:r>
          </w:p>
        </w:tc>
        <w:tc>
          <w:tcPr>
            <w:tcW w:w="2272" w:type="pct"/>
            <w:vAlign w:val="center"/>
          </w:tcPr>
          <w:p w:rsidR="005170C3" w:rsidRPr="004A567F" w:rsidRDefault="005170C3" w:rsidP="00793AA2">
            <w:pPr>
              <w:jc w:val="center"/>
              <w:rPr>
                <w:rFonts w:ascii="Arial" w:hAnsi="Arial" w:cs="Arial"/>
                <w:b/>
                <w:bCs/>
                <w:noProof/>
                <w:color w:val="000000"/>
                <w:sz w:val="20"/>
              </w:rPr>
            </w:pPr>
            <w:r w:rsidRPr="004A567F">
              <w:rPr>
                <w:rFonts w:ascii="Arial" w:hAnsi="Arial" w:cs="Arial"/>
                <w:bCs/>
                <w:noProof/>
                <w:color w:val="000000"/>
                <w:sz w:val="20"/>
              </w:rPr>
              <w:t>ЧУВАШСКАЯ</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РЕСПУБЛИКА</w:t>
            </w:r>
            <w:r w:rsidR="00330DE8" w:rsidRPr="004A567F">
              <w:rPr>
                <w:rFonts w:ascii="Arial" w:hAnsi="Arial" w:cs="Arial"/>
                <w:b/>
                <w:bCs/>
                <w:noProof/>
                <w:color w:val="000000"/>
                <w:sz w:val="20"/>
              </w:rPr>
              <w:t xml:space="preserve"> </w:t>
            </w:r>
          </w:p>
          <w:p w:rsidR="005170C3" w:rsidRPr="004A567F" w:rsidRDefault="005170C3" w:rsidP="00793AA2">
            <w:pPr>
              <w:jc w:val="center"/>
              <w:rPr>
                <w:rFonts w:ascii="Arial" w:hAnsi="Arial" w:cs="Arial"/>
                <w:bCs/>
                <w:color w:val="000000"/>
                <w:sz w:val="20"/>
              </w:rPr>
            </w:pPr>
            <w:r w:rsidRPr="004A567F">
              <w:rPr>
                <w:rFonts w:ascii="Arial" w:hAnsi="Arial" w:cs="Arial"/>
                <w:bCs/>
                <w:noProof/>
                <w:color w:val="000000"/>
                <w:sz w:val="20"/>
              </w:rPr>
              <w:t>МАРИИНСКО-ПОСАДСКИЙ</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РАЙОН</w:t>
            </w:r>
          </w:p>
          <w:p w:rsidR="005170C3" w:rsidRPr="004A567F" w:rsidRDefault="00330DE8" w:rsidP="00793AA2">
            <w:pPr>
              <w:jc w:val="center"/>
              <w:rPr>
                <w:rFonts w:ascii="Arial" w:hAnsi="Arial" w:cs="Arial"/>
                <w:bCs/>
                <w:noProof/>
                <w:color w:val="000000"/>
                <w:sz w:val="20"/>
              </w:rPr>
            </w:pPr>
            <w:r w:rsidRPr="004A567F">
              <w:rPr>
                <w:rFonts w:ascii="Arial" w:hAnsi="Arial" w:cs="Arial"/>
                <w:bCs/>
                <w:noProof/>
                <w:color w:val="000000"/>
                <w:sz w:val="20"/>
              </w:rPr>
              <w:t xml:space="preserve"> </w:t>
            </w:r>
            <w:r w:rsidR="005170C3" w:rsidRPr="004A567F">
              <w:rPr>
                <w:rFonts w:ascii="Arial" w:hAnsi="Arial" w:cs="Arial"/>
                <w:bCs/>
                <w:noProof/>
                <w:color w:val="000000"/>
                <w:sz w:val="20"/>
              </w:rPr>
              <w:t>АДМИНИСТРАЦИЯ</w:t>
            </w:r>
          </w:p>
          <w:p w:rsidR="005170C3" w:rsidRPr="004A567F" w:rsidRDefault="005170C3" w:rsidP="00793AA2">
            <w:pPr>
              <w:jc w:val="center"/>
              <w:rPr>
                <w:rFonts w:ascii="Arial" w:hAnsi="Arial" w:cs="Arial"/>
                <w:bCs/>
                <w:noProof/>
                <w:color w:val="000000"/>
                <w:sz w:val="20"/>
              </w:rPr>
            </w:pPr>
            <w:r w:rsidRPr="004A567F">
              <w:rPr>
                <w:rFonts w:ascii="Arial" w:hAnsi="Arial" w:cs="Arial"/>
                <w:bCs/>
                <w:noProof/>
                <w:color w:val="000000"/>
                <w:sz w:val="20"/>
              </w:rPr>
              <w:t>АКСАРИНСКОГО</w:t>
            </w:r>
            <w:r w:rsidR="00330DE8" w:rsidRPr="004A567F">
              <w:rPr>
                <w:rFonts w:ascii="Arial" w:hAnsi="Arial" w:cs="Arial"/>
                <w:bCs/>
                <w:noProof/>
                <w:color w:val="000000"/>
                <w:sz w:val="20"/>
              </w:rPr>
              <w:t xml:space="preserve"> </w:t>
            </w:r>
            <w:r w:rsidRPr="004A567F">
              <w:rPr>
                <w:rFonts w:ascii="Arial" w:hAnsi="Arial" w:cs="Arial"/>
                <w:bCs/>
                <w:noProof/>
                <w:color w:val="000000"/>
                <w:sz w:val="20"/>
              </w:rPr>
              <w:t>СЕЛЬСКОГО</w:t>
            </w:r>
          </w:p>
          <w:p w:rsidR="00BC30D3" w:rsidRPr="004A567F" w:rsidRDefault="005170C3" w:rsidP="00793AA2">
            <w:pPr>
              <w:jc w:val="center"/>
              <w:rPr>
                <w:rFonts w:ascii="Arial" w:hAnsi="Arial" w:cs="Arial"/>
                <w:noProof/>
                <w:color w:val="000000"/>
                <w:sz w:val="20"/>
              </w:rPr>
            </w:pPr>
            <w:r w:rsidRPr="004A567F">
              <w:rPr>
                <w:rFonts w:ascii="Arial" w:hAnsi="Arial" w:cs="Arial"/>
                <w:bCs/>
                <w:noProof/>
                <w:color w:val="000000"/>
                <w:sz w:val="20"/>
              </w:rPr>
              <w:t>ПОСЕЛЕНИЯ</w:t>
            </w:r>
          </w:p>
          <w:p w:rsidR="00BC30D3" w:rsidRPr="004A567F" w:rsidRDefault="005170C3" w:rsidP="00793AA2">
            <w:pPr>
              <w:jc w:val="center"/>
              <w:rPr>
                <w:rFonts w:ascii="Arial" w:hAnsi="Arial" w:cs="Arial"/>
                <w:b/>
                <w:bCs/>
                <w:noProof/>
                <w:color w:val="000000"/>
                <w:sz w:val="20"/>
              </w:rPr>
            </w:pPr>
            <w:r w:rsidRPr="004A567F">
              <w:rPr>
                <w:rFonts w:ascii="Arial" w:hAnsi="Arial" w:cs="Arial"/>
                <w:b/>
                <w:bCs/>
                <w:noProof/>
                <w:color w:val="000000"/>
                <w:sz w:val="20"/>
              </w:rPr>
              <w:t>ПОСТАНОВЛЕНИЕ</w:t>
            </w:r>
          </w:p>
          <w:p w:rsidR="00BC30D3" w:rsidRPr="004A567F" w:rsidRDefault="005170C3" w:rsidP="00793AA2">
            <w:pPr>
              <w:jc w:val="center"/>
              <w:rPr>
                <w:rFonts w:ascii="Arial" w:hAnsi="Arial" w:cs="Arial"/>
                <w:b/>
                <w:noProof/>
                <w:color w:val="000000"/>
                <w:sz w:val="20"/>
              </w:rPr>
            </w:pPr>
            <w:r w:rsidRPr="004A567F">
              <w:rPr>
                <w:rFonts w:ascii="Arial" w:hAnsi="Arial" w:cs="Arial"/>
                <w:b/>
                <w:noProof/>
                <w:color w:val="000000"/>
                <w:sz w:val="20"/>
              </w:rPr>
              <w:t>16.02.2021</w:t>
            </w:r>
            <w:r w:rsidR="00330DE8" w:rsidRPr="004A567F">
              <w:rPr>
                <w:rFonts w:ascii="Arial" w:hAnsi="Arial" w:cs="Arial"/>
                <w:b/>
                <w:noProof/>
                <w:color w:val="000000"/>
                <w:sz w:val="20"/>
              </w:rPr>
              <w:t xml:space="preserve"> </w:t>
            </w:r>
            <w:r w:rsidRPr="004A567F">
              <w:rPr>
                <w:rFonts w:ascii="Arial" w:hAnsi="Arial" w:cs="Arial"/>
                <w:b/>
                <w:noProof/>
                <w:color w:val="000000"/>
                <w:sz w:val="20"/>
              </w:rPr>
              <w:t>№</w:t>
            </w:r>
            <w:r w:rsidR="00330DE8" w:rsidRPr="004A567F">
              <w:rPr>
                <w:rFonts w:ascii="Arial" w:hAnsi="Arial" w:cs="Arial"/>
                <w:b/>
                <w:noProof/>
                <w:color w:val="000000"/>
                <w:sz w:val="20"/>
              </w:rPr>
              <w:t xml:space="preserve"> </w:t>
            </w:r>
            <w:r w:rsidRPr="004A567F">
              <w:rPr>
                <w:rFonts w:ascii="Arial" w:hAnsi="Arial" w:cs="Arial"/>
                <w:b/>
                <w:noProof/>
                <w:color w:val="000000"/>
                <w:sz w:val="20"/>
              </w:rPr>
              <w:t>5</w:t>
            </w:r>
            <w:r w:rsidR="00330DE8" w:rsidRPr="004A567F">
              <w:rPr>
                <w:rFonts w:ascii="Arial" w:hAnsi="Arial" w:cs="Arial"/>
                <w:b/>
                <w:noProof/>
                <w:color w:val="000000"/>
                <w:sz w:val="20"/>
              </w:rPr>
              <w:t xml:space="preserve"> </w:t>
            </w:r>
          </w:p>
          <w:p w:rsidR="005170C3" w:rsidRPr="004A567F" w:rsidRDefault="005170C3" w:rsidP="00793AA2">
            <w:pPr>
              <w:jc w:val="center"/>
              <w:rPr>
                <w:rFonts w:ascii="Arial" w:hAnsi="Arial" w:cs="Arial"/>
                <w:bCs/>
                <w:color w:val="000000"/>
                <w:sz w:val="20"/>
              </w:rPr>
            </w:pPr>
            <w:r w:rsidRPr="004A567F">
              <w:rPr>
                <w:rFonts w:ascii="Arial" w:hAnsi="Arial" w:cs="Arial"/>
                <w:noProof/>
                <w:color w:val="000000"/>
                <w:sz w:val="20"/>
                <w:szCs w:val="22"/>
              </w:rPr>
              <w:t>деревня</w:t>
            </w:r>
            <w:r w:rsidR="00330DE8" w:rsidRPr="004A567F">
              <w:rPr>
                <w:rFonts w:ascii="Arial" w:hAnsi="Arial" w:cs="Arial"/>
                <w:noProof/>
                <w:color w:val="000000"/>
                <w:sz w:val="20"/>
                <w:szCs w:val="22"/>
              </w:rPr>
              <w:t xml:space="preserve"> </w:t>
            </w:r>
            <w:r w:rsidRPr="004A567F">
              <w:rPr>
                <w:rFonts w:ascii="Arial" w:hAnsi="Arial" w:cs="Arial"/>
                <w:noProof/>
                <w:color w:val="000000"/>
                <w:sz w:val="20"/>
                <w:szCs w:val="22"/>
              </w:rPr>
              <w:t>Аксарино</w:t>
            </w:r>
          </w:p>
        </w:tc>
      </w:tr>
    </w:tbl>
    <w:p w:rsidR="00BC30D3" w:rsidRPr="004A567F" w:rsidRDefault="005170C3" w:rsidP="004A567F">
      <w:pPr>
        <w:shd w:val="clear" w:color="auto" w:fill="FFFFFF"/>
        <w:ind w:right="3118"/>
        <w:jc w:val="both"/>
        <w:rPr>
          <w:rFonts w:ascii="Arial" w:hAnsi="Arial" w:cs="Arial"/>
          <w:b/>
          <w:color w:val="000000"/>
          <w:sz w:val="20"/>
        </w:rPr>
      </w:pPr>
      <w:r w:rsidRPr="004A567F">
        <w:rPr>
          <w:rFonts w:ascii="Arial" w:hAnsi="Arial" w:cs="Arial"/>
          <w:b/>
          <w:color w:val="000000"/>
          <w:spacing w:val="-12"/>
          <w:sz w:val="20"/>
        </w:rPr>
        <w:t>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внесении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изменения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постановление</w:t>
      </w:r>
      <w:r w:rsidR="00330DE8" w:rsidRPr="004A567F">
        <w:rPr>
          <w:rFonts w:ascii="Arial" w:hAnsi="Arial" w:cs="Arial"/>
          <w:b/>
          <w:color w:val="000000"/>
          <w:spacing w:val="-12"/>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Аксаринского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pacing w:val="-12"/>
          <w:sz w:val="20"/>
        </w:rPr>
        <w:t>от</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26.12.2017</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80</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«Об</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утверждении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Положения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«Об</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ограничениях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запретах,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связанных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муниципальной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службой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администр</w:t>
      </w:r>
      <w:r w:rsidRPr="004A567F">
        <w:rPr>
          <w:rFonts w:ascii="Arial" w:hAnsi="Arial" w:cs="Arial"/>
          <w:b/>
          <w:color w:val="000000"/>
          <w:spacing w:val="-12"/>
          <w:sz w:val="20"/>
        </w:rPr>
        <w:t>а</w:t>
      </w:r>
      <w:r w:rsidRPr="004A567F">
        <w:rPr>
          <w:rFonts w:ascii="Arial" w:hAnsi="Arial" w:cs="Arial"/>
          <w:b/>
          <w:color w:val="000000"/>
          <w:spacing w:val="-12"/>
          <w:sz w:val="20"/>
        </w:rPr>
        <w:t>ции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Аксаринского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сельского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поселения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Мариинско-Посадского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района</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Чувашской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Республики</w:t>
      </w:r>
      <w:r w:rsidRPr="004A567F">
        <w:rPr>
          <w:rFonts w:ascii="Arial" w:hAnsi="Arial" w:cs="Arial"/>
          <w:b/>
          <w:color w:val="000000"/>
          <w:spacing w:val="-13"/>
          <w:sz w:val="20"/>
        </w:rPr>
        <w:t>»</w:t>
      </w:r>
      <w:r w:rsidR="00330DE8" w:rsidRPr="004A567F">
        <w:rPr>
          <w:rFonts w:ascii="Arial" w:hAnsi="Arial" w:cs="Arial"/>
          <w:b/>
          <w:color w:val="000000"/>
          <w:spacing w:val="-13"/>
          <w:sz w:val="20"/>
        </w:rPr>
        <w:t xml:space="preserve"> </w:t>
      </w:r>
    </w:p>
    <w:p w:rsidR="002A447E" w:rsidRDefault="002A447E" w:rsidP="004A567F">
      <w:pPr>
        <w:pStyle w:val="12"/>
        <w:ind w:firstLine="708"/>
        <w:jc w:val="both"/>
        <w:rPr>
          <w:rFonts w:ascii="Arial" w:hAnsi="Arial" w:cs="Arial"/>
          <w:b/>
          <w:color w:val="000000"/>
          <w:sz w:val="20"/>
        </w:rPr>
      </w:pPr>
    </w:p>
    <w:p w:rsidR="002A447E" w:rsidRDefault="002A447E" w:rsidP="004A567F">
      <w:pPr>
        <w:pStyle w:val="12"/>
        <w:ind w:firstLine="708"/>
        <w:jc w:val="both"/>
        <w:rPr>
          <w:rFonts w:ascii="Arial" w:hAnsi="Arial" w:cs="Arial"/>
          <w:b/>
          <w:color w:val="000000"/>
          <w:sz w:val="20"/>
        </w:rPr>
      </w:pPr>
    </w:p>
    <w:p w:rsidR="005170C3" w:rsidRPr="004A567F" w:rsidRDefault="005170C3" w:rsidP="004A567F">
      <w:pPr>
        <w:pStyle w:val="12"/>
        <w:ind w:firstLine="708"/>
        <w:jc w:val="both"/>
        <w:rPr>
          <w:rFonts w:ascii="Arial" w:hAnsi="Arial" w:cs="Arial"/>
          <w:b/>
          <w:color w:val="000000"/>
          <w:spacing w:val="-1"/>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соответствии</w:t>
      </w:r>
      <w:r w:rsidR="00330DE8" w:rsidRPr="004A567F">
        <w:rPr>
          <w:rFonts w:ascii="Arial" w:hAnsi="Arial" w:cs="Arial"/>
          <w:b/>
          <w:color w:val="000000"/>
          <w:sz w:val="20"/>
        </w:rPr>
        <w:t xml:space="preserve"> </w:t>
      </w:r>
      <w:r w:rsidRPr="004A567F">
        <w:rPr>
          <w:rFonts w:ascii="Arial" w:hAnsi="Arial" w:cs="Arial"/>
          <w:b/>
          <w:color w:val="000000"/>
          <w:sz w:val="20"/>
        </w:rPr>
        <w:t>с</w:t>
      </w:r>
      <w:r w:rsidR="00330DE8" w:rsidRPr="004A567F">
        <w:rPr>
          <w:rFonts w:ascii="Arial" w:hAnsi="Arial" w:cs="Arial"/>
          <w:b/>
          <w:color w:val="000000"/>
          <w:sz w:val="20"/>
        </w:rPr>
        <w:t xml:space="preserve"> </w:t>
      </w:r>
      <w:r w:rsidRPr="004A567F">
        <w:rPr>
          <w:rFonts w:ascii="Arial" w:hAnsi="Arial" w:cs="Arial"/>
          <w:b/>
          <w:color w:val="000000"/>
          <w:sz w:val="20"/>
        </w:rPr>
        <w:t>Федеральным</w:t>
      </w:r>
      <w:r w:rsidR="00330DE8" w:rsidRPr="004A567F">
        <w:rPr>
          <w:rFonts w:ascii="Arial" w:hAnsi="Arial" w:cs="Arial"/>
          <w:b/>
          <w:color w:val="000000"/>
          <w:sz w:val="20"/>
        </w:rPr>
        <w:t xml:space="preserve"> </w:t>
      </w:r>
      <w:r w:rsidRPr="004A567F">
        <w:rPr>
          <w:rFonts w:ascii="Arial" w:hAnsi="Arial" w:cs="Arial"/>
          <w:b/>
          <w:color w:val="000000"/>
          <w:sz w:val="20"/>
        </w:rPr>
        <w:t>законом</w:t>
      </w:r>
      <w:r w:rsidR="00330DE8" w:rsidRPr="004A567F">
        <w:rPr>
          <w:rFonts w:ascii="Arial" w:hAnsi="Arial" w:cs="Arial"/>
          <w:b/>
          <w:color w:val="000000"/>
          <w:sz w:val="20"/>
        </w:rPr>
        <w:t xml:space="preserve"> </w:t>
      </w:r>
      <w:r w:rsidRPr="004A567F">
        <w:rPr>
          <w:rFonts w:ascii="Arial" w:hAnsi="Arial" w:cs="Arial"/>
          <w:b/>
          <w:color w:val="000000"/>
          <w:spacing w:val="-1"/>
          <w:sz w:val="20"/>
        </w:rPr>
        <w:t>от</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27</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октября</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2020</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г.</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347-ФЗ</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«О</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внесении</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изменения</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в</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статью</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13</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Федерального</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закона</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«О</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муниц</w:t>
      </w:r>
      <w:r w:rsidRPr="004A567F">
        <w:rPr>
          <w:rFonts w:ascii="Arial" w:hAnsi="Arial" w:cs="Arial"/>
          <w:b/>
          <w:color w:val="000000"/>
          <w:spacing w:val="-1"/>
          <w:sz w:val="20"/>
        </w:rPr>
        <w:t>и</w:t>
      </w:r>
      <w:r w:rsidRPr="004A567F">
        <w:rPr>
          <w:rFonts w:ascii="Arial" w:hAnsi="Arial" w:cs="Arial"/>
          <w:b/>
          <w:color w:val="000000"/>
          <w:spacing w:val="-1"/>
          <w:sz w:val="20"/>
        </w:rPr>
        <w:t>пальной</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службе</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в</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Российской</w:t>
      </w:r>
      <w:r w:rsidR="00330DE8" w:rsidRPr="004A567F">
        <w:rPr>
          <w:rFonts w:ascii="Arial" w:hAnsi="Arial" w:cs="Arial"/>
          <w:b/>
          <w:color w:val="000000"/>
          <w:spacing w:val="-1"/>
          <w:sz w:val="20"/>
        </w:rPr>
        <w:t xml:space="preserve"> </w:t>
      </w:r>
      <w:r w:rsidRPr="004A567F">
        <w:rPr>
          <w:rFonts w:ascii="Arial" w:hAnsi="Arial" w:cs="Arial"/>
          <w:b/>
          <w:color w:val="000000"/>
          <w:spacing w:val="-1"/>
          <w:sz w:val="20"/>
        </w:rPr>
        <w:t>Федерации»,</w:t>
      </w:r>
      <w:r w:rsidR="00330DE8" w:rsidRPr="004A567F">
        <w:rPr>
          <w:rFonts w:ascii="Arial" w:hAnsi="Arial" w:cs="Arial"/>
          <w:b/>
          <w:color w:val="000000"/>
          <w:spacing w:val="-1"/>
          <w:sz w:val="20"/>
        </w:rPr>
        <w:t xml:space="preserve"> </w:t>
      </w:r>
      <w:r w:rsidRPr="004A567F">
        <w:rPr>
          <w:rFonts w:ascii="Arial" w:hAnsi="Arial" w:cs="Arial"/>
          <w:b/>
          <w:color w:val="000000"/>
          <w:sz w:val="20"/>
        </w:rPr>
        <w:t>администрация</w:t>
      </w:r>
      <w:r w:rsidR="00330DE8" w:rsidRPr="004A567F">
        <w:rPr>
          <w:rFonts w:ascii="Arial" w:hAnsi="Arial" w:cs="Arial"/>
          <w:b/>
          <w:color w:val="000000"/>
          <w:sz w:val="20"/>
        </w:rPr>
        <w:t xml:space="preserve"> </w:t>
      </w:r>
      <w:r w:rsidRPr="004A567F">
        <w:rPr>
          <w:rFonts w:ascii="Arial" w:hAnsi="Arial" w:cs="Arial"/>
          <w:b/>
          <w:color w:val="000000"/>
          <w:sz w:val="20"/>
        </w:rPr>
        <w:t>Аксаринского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z w:val="20"/>
        </w:rPr>
        <w:t>Чувашской</w:t>
      </w:r>
      <w:r w:rsidR="00330DE8" w:rsidRPr="004A567F">
        <w:rPr>
          <w:rFonts w:ascii="Arial" w:hAnsi="Arial" w:cs="Arial"/>
          <w:b/>
          <w:color w:val="000000"/>
          <w:sz w:val="20"/>
        </w:rPr>
        <w:t xml:space="preserve"> </w:t>
      </w:r>
      <w:r w:rsidRPr="004A567F">
        <w:rPr>
          <w:rFonts w:ascii="Arial" w:hAnsi="Arial" w:cs="Arial"/>
          <w:b/>
          <w:color w:val="000000"/>
          <w:sz w:val="20"/>
        </w:rPr>
        <w:t>Республ</w:t>
      </w:r>
      <w:r w:rsidRPr="004A567F">
        <w:rPr>
          <w:rFonts w:ascii="Arial" w:hAnsi="Arial" w:cs="Arial"/>
          <w:b/>
          <w:color w:val="000000"/>
          <w:sz w:val="20"/>
        </w:rPr>
        <w:t>и</w:t>
      </w:r>
      <w:r w:rsidRPr="004A567F">
        <w:rPr>
          <w:rFonts w:ascii="Arial" w:hAnsi="Arial" w:cs="Arial"/>
          <w:b/>
          <w:color w:val="000000"/>
          <w:sz w:val="20"/>
        </w:rPr>
        <w:t>ки,</w:t>
      </w:r>
    </w:p>
    <w:p w:rsidR="005170C3" w:rsidRPr="004A567F" w:rsidRDefault="005170C3" w:rsidP="004A567F">
      <w:pPr>
        <w:pStyle w:val="12"/>
        <w:rPr>
          <w:rFonts w:ascii="Arial" w:hAnsi="Arial" w:cs="Arial"/>
          <w:color w:val="000000"/>
          <w:sz w:val="20"/>
        </w:rPr>
      </w:pPr>
      <w:proofErr w:type="gramStart"/>
      <w:r w:rsidRPr="004A567F">
        <w:rPr>
          <w:rFonts w:ascii="Arial" w:hAnsi="Arial" w:cs="Arial"/>
          <w:color w:val="000000"/>
          <w:sz w:val="20"/>
        </w:rPr>
        <w:t>п</w:t>
      </w:r>
      <w:proofErr w:type="gramEnd"/>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т</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л</w:t>
      </w:r>
      <w:r w:rsidR="00330DE8" w:rsidRPr="004A567F">
        <w:rPr>
          <w:rFonts w:ascii="Arial" w:hAnsi="Arial" w:cs="Arial"/>
          <w:color w:val="000000"/>
          <w:sz w:val="20"/>
        </w:rPr>
        <w:t xml:space="preserve"> </w:t>
      </w:r>
      <w:r w:rsidRPr="004A567F">
        <w:rPr>
          <w:rFonts w:ascii="Arial" w:hAnsi="Arial" w:cs="Arial"/>
          <w:color w:val="000000"/>
          <w:sz w:val="20"/>
        </w:rPr>
        <w:t>я</w:t>
      </w:r>
      <w:r w:rsidR="00330DE8" w:rsidRPr="004A567F">
        <w:rPr>
          <w:rFonts w:ascii="Arial" w:hAnsi="Arial" w:cs="Arial"/>
          <w:color w:val="000000"/>
          <w:sz w:val="20"/>
        </w:rPr>
        <w:t xml:space="preserve"> </w:t>
      </w:r>
      <w:r w:rsidRPr="004A567F">
        <w:rPr>
          <w:rFonts w:ascii="Arial" w:hAnsi="Arial" w:cs="Arial"/>
          <w:color w:val="000000"/>
          <w:sz w:val="20"/>
        </w:rPr>
        <w:t>е</w:t>
      </w:r>
      <w:r w:rsidR="00330DE8" w:rsidRPr="004A567F">
        <w:rPr>
          <w:rFonts w:ascii="Arial" w:hAnsi="Arial" w:cs="Arial"/>
          <w:color w:val="000000"/>
          <w:sz w:val="20"/>
        </w:rPr>
        <w:t xml:space="preserve"> </w:t>
      </w:r>
      <w:r w:rsidRPr="004A567F">
        <w:rPr>
          <w:rFonts w:ascii="Arial" w:hAnsi="Arial" w:cs="Arial"/>
          <w:color w:val="000000"/>
          <w:sz w:val="20"/>
        </w:rPr>
        <w:t>т:</w:t>
      </w:r>
    </w:p>
    <w:p w:rsidR="005170C3" w:rsidRPr="004A567F" w:rsidRDefault="005170C3" w:rsidP="004A567F">
      <w:pPr>
        <w:shd w:val="clear" w:color="auto" w:fill="FFFFFF"/>
        <w:ind w:firstLine="708"/>
        <w:jc w:val="both"/>
        <w:rPr>
          <w:rFonts w:ascii="Arial" w:hAnsi="Arial" w:cs="Arial"/>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Внести</w:t>
      </w:r>
      <w:r w:rsidR="00330DE8" w:rsidRPr="004A567F">
        <w:rPr>
          <w:rFonts w:ascii="Arial" w:hAnsi="Arial" w:cs="Arial"/>
          <w:color w:val="000000"/>
          <w:sz w:val="20"/>
        </w:rPr>
        <w:t xml:space="preserve"> </w:t>
      </w:r>
      <w:r w:rsidRPr="004A567F">
        <w:rPr>
          <w:rFonts w:ascii="Arial" w:hAnsi="Arial" w:cs="Arial"/>
          <w:color w:val="000000"/>
          <w:spacing w:val="-12"/>
          <w:sz w:val="20"/>
        </w:rPr>
        <w:t>в</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постановление</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администрации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Аксаринского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сельского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поселения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Мариинско-Посадского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района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от</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26.12.2017</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80</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«Об</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утверждении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Положения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«Об</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огран</w:t>
      </w:r>
      <w:r w:rsidRPr="004A567F">
        <w:rPr>
          <w:rFonts w:ascii="Arial" w:hAnsi="Arial" w:cs="Arial"/>
          <w:color w:val="000000"/>
          <w:spacing w:val="-12"/>
          <w:sz w:val="20"/>
        </w:rPr>
        <w:t>и</w:t>
      </w:r>
      <w:r w:rsidRPr="004A567F">
        <w:rPr>
          <w:rFonts w:ascii="Arial" w:hAnsi="Arial" w:cs="Arial"/>
          <w:color w:val="000000"/>
          <w:spacing w:val="-12"/>
          <w:sz w:val="20"/>
        </w:rPr>
        <w:t>чениях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запретах,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связанных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муниципальной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службой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в</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администрации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Аксаринского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сельского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поселения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Мариинско-Посадского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района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Чувашской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Республики</w:t>
      </w:r>
      <w:r w:rsidRPr="004A567F">
        <w:rPr>
          <w:rFonts w:ascii="Arial" w:hAnsi="Arial" w:cs="Arial"/>
          <w:color w:val="000000"/>
          <w:spacing w:val="-13"/>
          <w:sz w:val="20"/>
        </w:rPr>
        <w:t>»</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(далее-Положение)</w:t>
      </w:r>
      <w:r w:rsidR="00330DE8" w:rsidRPr="004A567F">
        <w:rPr>
          <w:rFonts w:ascii="Arial" w:hAnsi="Arial" w:cs="Arial"/>
          <w:color w:val="000000"/>
          <w:spacing w:val="-13"/>
          <w:sz w:val="20"/>
        </w:rPr>
        <w:t xml:space="preserve"> </w:t>
      </w:r>
      <w:r w:rsidRPr="004A567F">
        <w:rPr>
          <w:rFonts w:ascii="Arial" w:hAnsi="Arial" w:cs="Arial"/>
          <w:color w:val="000000"/>
          <w:sz w:val="20"/>
        </w:rPr>
        <w:t>следующее</w:t>
      </w:r>
      <w:r w:rsidR="00330DE8" w:rsidRPr="004A567F">
        <w:rPr>
          <w:rFonts w:ascii="Arial" w:hAnsi="Arial" w:cs="Arial"/>
          <w:color w:val="000000"/>
          <w:sz w:val="20"/>
        </w:rPr>
        <w:t xml:space="preserve"> </w:t>
      </w:r>
      <w:r w:rsidRPr="004A567F">
        <w:rPr>
          <w:rFonts w:ascii="Arial" w:hAnsi="Arial" w:cs="Arial"/>
          <w:color w:val="000000"/>
          <w:sz w:val="20"/>
        </w:rPr>
        <w:t>изменение:</w:t>
      </w:r>
    </w:p>
    <w:p w:rsidR="005170C3" w:rsidRPr="004A567F" w:rsidRDefault="005170C3" w:rsidP="004A567F">
      <w:pPr>
        <w:shd w:val="clear" w:color="auto" w:fill="FFFFFF"/>
        <w:ind w:firstLine="708"/>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пункт</w:t>
      </w:r>
      <w:r w:rsidR="00330DE8" w:rsidRPr="004A567F">
        <w:rPr>
          <w:rFonts w:ascii="Arial" w:hAnsi="Arial" w:cs="Arial"/>
          <w:color w:val="000000"/>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раздела</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Положения</w:t>
      </w:r>
      <w:r w:rsidR="00330DE8" w:rsidRPr="004A567F">
        <w:rPr>
          <w:rFonts w:ascii="Arial" w:hAnsi="Arial" w:cs="Arial"/>
          <w:color w:val="000000"/>
          <w:sz w:val="20"/>
        </w:rPr>
        <w:t xml:space="preserve"> </w:t>
      </w:r>
      <w:r w:rsidRPr="004A567F">
        <w:rPr>
          <w:rFonts w:ascii="Arial" w:hAnsi="Arial" w:cs="Arial"/>
          <w:color w:val="000000"/>
          <w:sz w:val="20"/>
        </w:rPr>
        <w:t>изложить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следующей</w:t>
      </w:r>
      <w:r w:rsidR="00330DE8" w:rsidRPr="004A567F">
        <w:rPr>
          <w:rFonts w:ascii="Arial" w:hAnsi="Arial" w:cs="Arial"/>
          <w:color w:val="000000"/>
          <w:sz w:val="20"/>
        </w:rPr>
        <w:t xml:space="preserve"> </w:t>
      </w:r>
      <w:r w:rsidRPr="004A567F">
        <w:rPr>
          <w:rFonts w:ascii="Arial" w:hAnsi="Arial" w:cs="Arial"/>
          <w:color w:val="000000"/>
          <w:sz w:val="20"/>
        </w:rPr>
        <w:t>редакции:</w:t>
      </w:r>
    </w:p>
    <w:p w:rsidR="005170C3" w:rsidRPr="004A567F" w:rsidRDefault="005170C3" w:rsidP="004A567F">
      <w:pPr>
        <w:shd w:val="clear" w:color="auto" w:fill="FFFFFF"/>
        <w:ind w:firstLine="708"/>
        <w:jc w:val="both"/>
        <w:rPr>
          <w:rFonts w:ascii="Arial" w:hAnsi="Arial" w:cs="Arial"/>
          <w:color w:val="000000"/>
          <w:sz w:val="20"/>
          <w:shd w:val="clear" w:color="auto" w:fill="FFFFFF"/>
        </w:rPr>
      </w:pP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shd w:val="clear" w:color="auto" w:fill="FFFFFF"/>
        </w:rPr>
        <w:t>униципальный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служащий,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являющийся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руководителем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обр</w:t>
      </w:r>
      <w:r w:rsidRPr="004A567F">
        <w:rPr>
          <w:rFonts w:ascii="Arial" w:hAnsi="Arial" w:cs="Arial"/>
          <w:color w:val="000000"/>
          <w:sz w:val="20"/>
          <w:shd w:val="clear" w:color="auto" w:fill="FFFFFF"/>
        </w:rPr>
        <w:t>а</w:t>
      </w:r>
      <w:r w:rsidRPr="004A567F">
        <w:rPr>
          <w:rFonts w:ascii="Arial" w:hAnsi="Arial" w:cs="Arial"/>
          <w:color w:val="000000"/>
          <w:sz w:val="20"/>
          <w:shd w:val="clear" w:color="auto" w:fill="FFFFFF"/>
        </w:rPr>
        <w:t>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заместитель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целях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исключения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конфликта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интересов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могут</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представлять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интересы</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муниципальных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w:t>
      </w:r>
      <w:r w:rsidRPr="004A567F">
        <w:rPr>
          <w:rFonts w:ascii="Arial" w:hAnsi="Arial" w:cs="Arial"/>
          <w:color w:val="000000"/>
          <w:sz w:val="20"/>
          <w:shd w:val="clear" w:color="auto" w:fill="FFFFFF"/>
        </w:rPr>
        <w:t>у</w:t>
      </w:r>
      <w:r w:rsidRPr="004A567F">
        <w:rPr>
          <w:rFonts w:ascii="Arial" w:hAnsi="Arial" w:cs="Arial"/>
          <w:color w:val="000000"/>
          <w:sz w:val="20"/>
          <w:shd w:val="clear" w:color="auto" w:fill="FFFFFF"/>
        </w:rPr>
        <w:t>жащих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выборном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профсоюзном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образования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период</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замещения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ими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соответствующей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должности».</w:t>
      </w:r>
    </w:p>
    <w:p w:rsidR="00BC30D3" w:rsidRPr="004A567F" w:rsidRDefault="005170C3" w:rsidP="004A567F">
      <w:pPr>
        <w:pStyle w:val="af5"/>
        <w:spacing w:before="0" w:beforeAutospacing="0" w:after="0" w:afterAutospacing="0"/>
        <w:ind w:firstLine="567"/>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5170C3" w:rsidRPr="004A567F" w:rsidRDefault="005170C3" w:rsidP="004A567F">
      <w:pPr>
        <w:shd w:val="clear" w:color="auto" w:fill="FFFFFF"/>
        <w:ind w:firstLine="708"/>
        <w:jc w:val="both"/>
        <w:rPr>
          <w:rFonts w:ascii="Arial" w:hAnsi="Arial" w:cs="Arial"/>
          <w:color w:val="000000"/>
          <w:sz w:val="20"/>
        </w:rPr>
      </w:pPr>
    </w:p>
    <w:tbl>
      <w:tblPr>
        <w:tblW w:w="5000" w:type="pct"/>
        <w:tblLook w:val="04A0"/>
      </w:tblPr>
      <w:tblGrid>
        <w:gridCol w:w="7677"/>
        <w:gridCol w:w="7678"/>
      </w:tblGrid>
      <w:tr w:rsidR="005170C3" w:rsidRPr="004A567F" w:rsidTr="00793AA2">
        <w:trPr>
          <w:cantSplit/>
        </w:trPr>
        <w:tc>
          <w:tcPr>
            <w:tcW w:w="2500" w:type="pct"/>
            <w:shd w:val="clear" w:color="auto" w:fill="auto"/>
            <w:vAlign w:val="center"/>
            <w:hideMark/>
          </w:tcPr>
          <w:p w:rsidR="005170C3" w:rsidRPr="004A567F" w:rsidRDefault="005170C3" w:rsidP="00793AA2">
            <w:pPr>
              <w:tabs>
                <w:tab w:val="left" w:pos="7390"/>
              </w:tabs>
              <w:jc w:val="center"/>
              <w:rPr>
                <w:rFonts w:ascii="Arial" w:eastAsia="Calibri" w:hAnsi="Arial" w:cs="Arial"/>
                <w:color w:val="000000"/>
                <w:sz w:val="20"/>
                <w:lang w:eastAsia="en-US"/>
              </w:rPr>
            </w:pPr>
            <w:r w:rsidRPr="004A567F">
              <w:rPr>
                <w:rFonts w:ascii="Arial" w:eastAsia="Calibri" w:hAnsi="Arial" w:cs="Arial"/>
                <w:color w:val="000000"/>
                <w:sz w:val="20"/>
                <w:lang w:eastAsia="en-US"/>
              </w:rPr>
              <w:t>Глава</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Аксаринского</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сельского</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поселения</w:t>
            </w:r>
          </w:p>
        </w:tc>
        <w:tc>
          <w:tcPr>
            <w:tcW w:w="2500" w:type="pct"/>
            <w:shd w:val="clear" w:color="auto" w:fill="auto"/>
            <w:vAlign w:val="center"/>
            <w:hideMark/>
          </w:tcPr>
          <w:p w:rsidR="005170C3" w:rsidRPr="004A567F" w:rsidRDefault="005170C3" w:rsidP="00793AA2">
            <w:pPr>
              <w:tabs>
                <w:tab w:val="left" w:pos="7390"/>
              </w:tabs>
              <w:jc w:val="center"/>
              <w:rPr>
                <w:rFonts w:ascii="Arial" w:eastAsia="Calibri" w:hAnsi="Arial" w:cs="Arial"/>
                <w:color w:val="000000"/>
                <w:sz w:val="20"/>
                <w:lang w:eastAsia="en-US"/>
              </w:rPr>
            </w:pPr>
            <w:r w:rsidRPr="004A567F">
              <w:rPr>
                <w:rFonts w:ascii="Arial" w:eastAsia="Calibri" w:hAnsi="Arial" w:cs="Arial"/>
                <w:color w:val="000000"/>
                <w:sz w:val="20"/>
                <w:lang w:eastAsia="en-US"/>
              </w:rPr>
              <w:t>А.А.</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Потемкина</w:t>
            </w:r>
          </w:p>
        </w:tc>
      </w:tr>
    </w:tbl>
    <w:p w:rsidR="005170C3" w:rsidRDefault="005170C3" w:rsidP="004A567F">
      <w:pPr>
        <w:shd w:val="clear" w:color="auto" w:fill="FFFFFF"/>
        <w:ind w:firstLine="708"/>
        <w:jc w:val="both"/>
        <w:rPr>
          <w:rFonts w:ascii="Arial" w:hAnsi="Arial" w:cs="Arial"/>
          <w:color w:val="000000"/>
          <w:sz w:val="20"/>
        </w:rPr>
      </w:pPr>
    </w:p>
    <w:p w:rsidR="002A447E" w:rsidRDefault="002A447E" w:rsidP="004A567F">
      <w:pPr>
        <w:shd w:val="clear" w:color="auto" w:fill="FFFFFF"/>
        <w:ind w:firstLine="708"/>
        <w:jc w:val="both"/>
        <w:rPr>
          <w:rFonts w:ascii="Arial" w:hAnsi="Arial" w:cs="Arial"/>
          <w:color w:val="000000"/>
          <w:sz w:val="20"/>
        </w:rPr>
      </w:pPr>
    </w:p>
    <w:p w:rsidR="002A447E" w:rsidRPr="004A567F" w:rsidRDefault="002A447E" w:rsidP="004A567F">
      <w:pPr>
        <w:shd w:val="clear" w:color="auto" w:fill="FFFFFF"/>
        <w:ind w:firstLine="708"/>
        <w:jc w:val="both"/>
        <w:rPr>
          <w:rFonts w:ascii="Arial" w:hAnsi="Arial" w:cs="Arial"/>
          <w:color w:val="000000"/>
          <w:sz w:val="20"/>
        </w:rPr>
      </w:pPr>
    </w:p>
    <w:tbl>
      <w:tblPr>
        <w:tblW w:w="5000" w:type="pct"/>
        <w:tblLook w:val="0000"/>
      </w:tblPr>
      <w:tblGrid>
        <w:gridCol w:w="6284"/>
        <w:gridCol w:w="2094"/>
        <w:gridCol w:w="6977"/>
      </w:tblGrid>
      <w:tr w:rsidR="005170C3" w:rsidRPr="004A567F" w:rsidTr="00793AA2">
        <w:trPr>
          <w:cantSplit/>
        </w:trPr>
        <w:tc>
          <w:tcPr>
            <w:tcW w:w="2046" w:type="pct"/>
            <w:vAlign w:val="center"/>
          </w:tcPr>
          <w:p w:rsidR="005170C3" w:rsidRPr="004A567F" w:rsidRDefault="005170C3" w:rsidP="00793AA2">
            <w:pPr>
              <w:tabs>
                <w:tab w:val="left" w:pos="4285"/>
              </w:tabs>
              <w:jc w:val="center"/>
              <w:rPr>
                <w:rFonts w:ascii="Arial" w:hAnsi="Arial" w:cs="Arial"/>
                <w:bCs/>
                <w:noProof/>
                <w:color w:val="000000"/>
                <w:sz w:val="20"/>
              </w:rPr>
            </w:pPr>
            <w:r w:rsidRPr="004A567F">
              <w:rPr>
                <w:rFonts w:ascii="Arial" w:hAnsi="Arial" w:cs="Arial"/>
                <w:bCs/>
                <w:noProof/>
                <w:color w:val="000000"/>
                <w:sz w:val="20"/>
              </w:rPr>
              <w:lastRenderedPageBreak/>
              <w:t>Ч</w:t>
            </w:r>
            <w:r w:rsidR="004A567F" w:rsidRPr="004A567F">
              <w:rPr>
                <w:rFonts w:ascii="Arial" w:hAnsi="Arial" w:cs="Arial"/>
                <w:bCs/>
                <w:noProof/>
                <w:color w:val="000000"/>
                <w:sz w:val="20"/>
              </w:rPr>
              <w:t>Ă</w:t>
            </w:r>
            <w:r w:rsidRPr="004A567F">
              <w:rPr>
                <w:rFonts w:ascii="Arial" w:hAnsi="Arial" w:cs="Arial"/>
                <w:bCs/>
                <w:noProof/>
                <w:color w:val="000000"/>
                <w:sz w:val="20"/>
              </w:rPr>
              <w:t>ВАШ</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РЕСПУБЛИКИ</w:t>
            </w:r>
          </w:p>
          <w:p w:rsidR="005170C3" w:rsidRPr="004A567F" w:rsidRDefault="005170C3" w:rsidP="00793AA2">
            <w:pPr>
              <w:tabs>
                <w:tab w:val="left" w:pos="4285"/>
              </w:tabs>
              <w:jc w:val="center"/>
              <w:rPr>
                <w:rFonts w:ascii="Arial" w:hAnsi="Arial" w:cs="Arial"/>
                <w:color w:val="000000"/>
                <w:sz w:val="20"/>
              </w:rPr>
            </w:pPr>
            <w:r w:rsidRPr="004A567F">
              <w:rPr>
                <w:rFonts w:ascii="Arial" w:hAnsi="Arial" w:cs="Arial"/>
                <w:caps/>
                <w:color w:val="000000"/>
                <w:sz w:val="20"/>
              </w:rPr>
              <w:t>С</w:t>
            </w:r>
            <w:r w:rsidR="004A567F" w:rsidRPr="004A567F">
              <w:rPr>
                <w:rFonts w:ascii="Arial" w:hAnsi="Arial" w:cs="Arial"/>
                <w:caps/>
                <w:color w:val="000000"/>
                <w:sz w:val="20"/>
              </w:rPr>
              <w:t>Ĕ</w:t>
            </w:r>
            <w:r w:rsidRPr="004A567F">
              <w:rPr>
                <w:rFonts w:ascii="Arial" w:hAnsi="Arial" w:cs="Arial"/>
                <w:caps/>
                <w:color w:val="000000"/>
                <w:sz w:val="20"/>
              </w:rPr>
              <w:t>нт</w:t>
            </w:r>
            <w:r w:rsidR="004A567F" w:rsidRPr="004A567F">
              <w:rPr>
                <w:rFonts w:ascii="Arial" w:hAnsi="Arial" w:cs="Arial"/>
                <w:caps/>
                <w:color w:val="000000"/>
                <w:sz w:val="20"/>
              </w:rPr>
              <w:t>Ĕ</w:t>
            </w:r>
            <w:r w:rsidRPr="004A567F">
              <w:rPr>
                <w:rFonts w:ascii="Arial" w:hAnsi="Arial" w:cs="Arial"/>
                <w:caps/>
                <w:color w:val="000000"/>
                <w:sz w:val="20"/>
              </w:rPr>
              <w:t>рв</w:t>
            </w:r>
            <w:r w:rsidR="004A567F" w:rsidRPr="004A567F">
              <w:rPr>
                <w:rFonts w:ascii="Arial" w:hAnsi="Arial" w:cs="Arial"/>
                <w:caps/>
                <w:color w:val="000000"/>
                <w:sz w:val="20"/>
              </w:rPr>
              <w:t>Ă</w:t>
            </w:r>
            <w:r w:rsidRPr="004A567F">
              <w:rPr>
                <w:rFonts w:ascii="Arial" w:hAnsi="Arial" w:cs="Arial"/>
                <w:caps/>
                <w:color w:val="000000"/>
                <w:sz w:val="20"/>
              </w:rPr>
              <w:t>рри</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РАЙОНĚ</w:t>
            </w:r>
          </w:p>
          <w:p w:rsidR="005170C3" w:rsidRPr="004A567F" w:rsidRDefault="005170C3" w:rsidP="00793AA2">
            <w:pPr>
              <w:tabs>
                <w:tab w:val="left" w:pos="4285"/>
              </w:tabs>
              <w:jc w:val="center"/>
              <w:rPr>
                <w:rFonts w:ascii="Arial" w:hAnsi="Arial" w:cs="Arial"/>
                <w:bCs/>
                <w:noProof/>
                <w:color w:val="000000"/>
                <w:sz w:val="20"/>
              </w:rPr>
            </w:pPr>
            <w:r w:rsidRPr="004A567F">
              <w:rPr>
                <w:rFonts w:ascii="Arial" w:hAnsi="Arial" w:cs="Arial"/>
                <w:bCs/>
                <w:noProof/>
                <w:color w:val="000000"/>
                <w:sz w:val="20"/>
              </w:rPr>
              <w:t>АКСАРИН</w:t>
            </w:r>
            <w:r w:rsidR="00330DE8" w:rsidRPr="004A567F">
              <w:rPr>
                <w:rFonts w:ascii="Arial" w:hAnsi="Arial" w:cs="Arial"/>
                <w:bCs/>
                <w:noProof/>
                <w:color w:val="000000"/>
                <w:sz w:val="20"/>
              </w:rPr>
              <w:t xml:space="preserve"> </w:t>
            </w:r>
            <w:r w:rsidRPr="004A567F">
              <w:rPr>
                <w:rFonts w:ascii="Arial" w:hAnsi="Arial" w:cs="Arial"/>
                <w:bCs/>
                <w:noProof/>
                <w:color w:val="000000"/>
                <w:sz w:val="20"/>
              </w:rPr>
              <w:t>ПОСЕЛЕНИЙĚН</w:t>
            </w:r>
          </w:p>
          <w:p w:rsidR="00BC30D3" w:rsidRPr="004A567F" w:rsidRDefault="005170C3" w:rsidP="00793AA2">
            <w:pPr>
              <w:tabs>
                <w:tab w:val="left" w:pos="4285"/>
              </w:tabs>
              <w:jc w:val="center"/>
              <w:rPr>
                <w:rFonts w:ascii="Arial" w:hAnsi="Arial" w:cs="Arial"/>
                <w:bCs/>
                <w:color w:val="000000"/>
                <w:sz w:val="20"/>
              </w:rPr>
            </w:pPr>
            <w:r w:rsidRPr="004A567F">
              <w:rPr>
                <w:rFonts w:ascii="Arial" w:hAnsi="Arial" w:cs="Arial"/>
                <w:bCs/>
                <w:noProof/>
                <w:color w:val="000000"/>
                <w:sz w:val="20"/>
                <w:lang w:eastAsia="en-US"/>
              </w:rPr>
              <w:t>ЯЛ</w:t>
            </w:r>
            <w:r w:rsidR="00330DE8" w:rsidRPr="004A567F">
              <w:rPr>
                <w:rFonts w:ascii="Arial" w:hAnsi="Arial" w:cs="Arial"/>
                <w:bCs/>
                <w:noProof/>
                <w:color w:val="000000"/>
                <w:sz w:val="20"/>
                <w:lang w:eastAsia="en-US"/>
              </w:rPr>
              <w:t xml:space="preserve"> </w:t>
            </w:r>
            <w:r w:rsidRPr="004A567F">
              <w:rPr>
                <w:rFonts w:ascii="Arial" w:hAnsi="Arial" w:cs="Arial"/>
                <w:bCs/>
                <w:noProof/>
                <w:color w:val="000000"/>
                <w:sz w:val="20"/>
                <w:lang w:eastAsia="en-US"/>
              </w:rPr>
              <w:t>ХУТЛ</w:t>
            </w:r>
            <w:r w:rsidR="004A567F" w:rsidRPr="004A567F">
              <w:rPr>
                <w:rFonts w:ascii="Arial" w:hAnsi="Arial" w:cs="Arial"/>
                <w:bCs/>
                <w:noProof/>
                <w:color w:val="000000"/>
                <w:sz w:val="20"/>
                <w:lang w:eastAsia="en-US"/>
              </w:rPr>
              <w:t>Ă</w:t>
            </w:r>
            <w:r w:rsidRPr="004A567F">
              <w:rPr>
                <w:rFonts w:ascii="Arial" w:hAnsi="Arial" w:cs="Arial"/>
                <w:bCs/>
                <w:noProof/>
                <w:color w:val="000000"/>
                <w:sz w:val="20"/>
                <w:lang w:eastAsia="en-US"/>
              </w:rPr>
              <w:t>ХĚ</w:t>
            </w:r>
            <w:r w:rsidR="00330DE8" w:rsidRPr="004A567F">
              <w:rPr>
                <w:rFonts w:ascii="Arial" w:hAnsi="Arial" w:cs="Arial"/>
                <w:bCs/>
                <w:noProof/>
                <w:color w:val="000000"/>
                <w:sz w:val="20"/>
                <w:lang w:eastAsia="en-US"/>
              </w:rPr>
              <w:t xml:space="preserve"> </w:t>
            </w:r>
          </w:p>
          <w:p w:rsidR="00BC30D3" w:rsidRPr="004A567F" w:rsidRDefault="005170C3" w:rsidP="00793AA2">
            <w:pPr>
              <w:tabs>
                <w:tab w:val="left" w:pos="4285"/>
              </w:tabs>
              <w:jc w:val="center"/>
              <w:rPr>
                <w:rFonts w:ascii="Arial" w:hAnsi="Arial" w:cs="Arial"/>
                <w:b/>
                <w:bCs/>
                <w:noProof/>
                <w:color w:val="000000"/>
                <w:sz w:val="20"/>
              </w:rPr>
            </w:pPr>
            <w:r w:rsidRPr="004A567F">
              <w:rPr>
                <w:rFonts w:ascii="Arial" w:hAnsi="Arial" w:cs="Arial"/>
                <w:b/>
                <w:bCs/>
                <w:noProof/>
                <w:color w:val="000000"/>
                <w:sz w:val="20"/>
              </w:rPr>
              <w:t>ЙЫШ</w:t>
            </w:r>
            <w:r w:rsidR="004A567F" w:rsidRPr="004A567F">
              <w:rPr>
                <w:rFonts w:ascii="Arial" w:hAnsi="Arial" w:cs="Arial"/>
                <w:b/>
                <w:bCs/>
                <w:noProof/>
                <w:color w:val="000000"/>
                <w:sz w:val="20"/>
              </w:rPr>
              <w:t>Ă</w:t>
            </w:r>
            <w:r w:rsidRPr="004A567F">
              <w:rPr>
                <w:rFonts w:ascii="Arial" w:hAnsi="Arial" w:cs="Arial"/>
                <w:b/>
                <w:bCs/>
                <w:noProof/>
                <w:color w:val="000000"/>
                <w:sz w:val="20"/>
              </w:rPr>
              <w:t>НУ</w:t>
            </w:r>
          </w:p>
          <w:p w:rsidR="00BC30D3" w:rsidRPr="004A567F" w:rsidRDefault="005170C3" w:rsidP="00793AA2">
            <w:pPr>
              <w:ind w:right="-35"/>
              <w:jc w:val="center"/>
              <w:rPr>
                <w:rFonts w:ascii="Arial" w:hAnsi="Arial" w:cs="Arial"/>
                <w:b/>
                <w:noProof/>
                <w:color w:val="000000"/>
                <w:sz w:val="20"/>
              </w:rPr>
            </w:pPr>
            <w:r w:rsidRPr="004A567F">
              <w:rPr>
                <w:rFonts w:ascii="Arial" w:hAnsi="Arial" w:cs="Arial"/>
                <w:b/>
                <w:noProof/>
                <w:color w:val="000000"/>
                <w:sz w:val="20"/>
              </w:rPr>
              <w:t>2020.02.19</w:t>
            </w:r>
            <w:r w:rsidR="00330DE8" w:rsidRPr="004A567F">
              <w:rPr>
                <w:rFonts w:ascii="Arial" w:hAnsi="Arial" w:cs="Arial"/>
                <w:b/>
                <w:noProof/>
                <w:color w:val="000000"/>
                <w:sz w:val="20"/>
              </w:rPr>
              <w:t xml:space="preserve"> </w:t>
            </w:r>
            <w:r w:rsidRPr="004A567F">
              <w:rPr>
                <w:rFonts w:ascii="Arial" w:hAnsi="Arial" w:cs="Arial"/>
                <w:b/>
                <w:noProof/>
                <w:color w:val="000000"/>
                <w:sz w:val="20"/>
              </w:rPr>
              <w:t>6</w:t>
            </w:r>
            <w:r w:rsidR="00330DE8" w:rsidRPr="004A567F">
              <w:rPr>
                <w:rFonts w:ascii="Arial" w:hAnsi="Arial" w:cs="Arial"/>
                <w:b/>
                <w:noProof/>
                <w:color w:val="000000"/>
                <w:sz w:val="20"/>
              </w:rPr>
              <w:t xml:space="preserve"> </w:t>
            </w:r>
            <w:r w:rsidRPr="004A567F">
              <w:rPr>
                <w:rFonts w:ascii="Arial" w:hAnsi="Arial" w:cs="Arial"/>
                <w:b/>
                <w:noProof/>
                <w:color w:val="000000"/>
                <w:sz w:val="20"/>
              </w:rPr>
              <w:t>№</w:t>
            </w:r>
          </w:p>
          <w:p w:rsidR="005170C3" w:rsidRPr="004A567F" w:rsidRDefault="005170C3" w:rsidP="00793AA2">
            <w:pPr>
              <w:jc w:val="center"/>
              <w:rPr>
                <w:rFonts w:ascii="Arial" w:hAnsi="Arial" w:cs="Arial"/>
                <w:color w:val="000000"/>
                <w:sz w:val="20"/>
              </w:rPr>
            </w:pPr>
            <w:r w:rsidRPr="004A567F">
              <w:rPr>
                <w:rFonts w:ascii="Arial" w:eastAsia="Calibri" w:hAnsi="Arial" w:cs="Arial"/>
                <w:noProof/>
                <w:color w:val="000000"/>
                <w:sz w:val="20"/>
                <w:szCs w:val="22"/>
                <w:lang w:eastAsia="en-US"/>
              </w:rPr>
              <w:t>Аксарин</w:t>
            </w:r>
            <w:r w:rsidR="00330DE8" w:rsidRPr="004A567F">
              <w:rPr>
                <w:rFonts w:ascii="Arial" w:eastAsia="Calibri" w:hAnsi="Arial" w:cs="Arial"/>
                <w:noProof/>
                <w:color w:val="000000"/>
                <w:sz w:val="20"/>
                <w:szCs w:val="22"/>
                <w:lang w:eastAsia="en-US"/>
              </w:rPr>
              <w:t xml:space="preserve"> </w:t>
            </w:r>
            <w:r w:rsidRPr="004A567F">
              <w:rPr>
                <w:rFonts w:ascii="Arial" w:eastAsia="Calibri" w:hAnsi="Arial" w:cs="Arial"/>
                <w:noProof/>
                <w:color w:val="000000"/>
                <w:sz w:val="20"/>
                <w:szCs w:val="22"/>
                <w:lang w:eastAsia="en-US"/>
              </w:rPr>
              <w:t>ялě</w:t>
            </w:r>
          </w:p>
        </w:tc>
        <w:tc>
          <w:tcPr>
            <w:tcW w:w="682" w:type="pct"/>
            <w:vAlign w:val="center"/>
          </w:tcPr>
          <w:p w:rsidR="005170C3" w:rsidRPr="004A567F" w:rsidRDefault="005170C3" w:rsidP="00793AA2">
            <w:pPr>
              <w:jc w:val="center"/>
              <w:rPr>
                <w:rFonts w:ascii="Arial" w:eastAsia="Calibri" w:hAnsi="Arial" w:cs="Arial"/>
                <w:b/>
                <w:i/>
                <w:color w:val="000000"/>
                <w:sz w:val="20"/>
                <w:szCs w:val="22"/>
                <w:lang w:eastAsia="en-US"/>
              </w:rPr>
            </w:pPr>
          </w:p>
          <w:p w:rsidR="005170C3" w:rsidRPr="004A567F" w:rsidRDefault="00477361" w:rsidP="00793AA2">
            <w:pPr>
              <w:jc w:val="center"/>
              <w:rPr>
                <w:rFonts w:ascii="Arial" w:eastAsia="Calibri" w:hAnsi="Arial" w:cs="Arial"/>
                <w:b/>
                <w:i/>
                <w:color w:val="000000"/>
                <w:sz w:val="20"/>
                <w:szCs w:val="22"/>
                <w:lang w:eastAsia="en-US"/>
              </w:rPr>
            </w:pPr>
            <w:r w:rsidRPr="00F95467">
              <w:rPr>
                <w:rFonts w:ascii="Arial" w:eastAsia="Calibri" w:hAnsi="Arial" w:cs="Arial"/>
                <w:b/>
                <w:i/>
                <w:noProof/>
                <w:color w:val="000000"/>
                <w:sz w:val="20"/>
                <w:szCs w:val="22"/>
              </w:rPr>
              <w:pict>
                <v:shape id="_x0000_i1036" type="#_x0000_t75" alt="Gerb-ch" style="width:57pt;height:57pt;visibility:visible">
                  <v:imagedata r:id="rId23" o:title="Gerb-ch"/>
                </v:shape>
              </w:pict>
            </w:r>
          </w:p>
        </w:tc>
        <w:tc>
          <w:tcPr>
            <w:tcW w:w="2272" w:type="pct"/>
            <w:vAlign w:val="center"/>
          </w:tcPr>
          <w:p w:rsidR="005170C3" w:rsidRPr="004A567F" w:rsidRDefault="005170C3" w:rsidP="00793AA2">
            <w:pPr>
              <w:jc w:val="center"/>
              <w:rPr>
                <w:rFonts w:ascii="Arial" w:hAnsi="Arial" w:cs="Arial"/>
                <w:b/>
                <w:bCs/>
                <w:noProof/>
                <w:color w:val="000000"/>
                <w:sz w:val="20"/>
              </w:rPr>
            </w:pPr>
            <w:r w:rsidRPr="004A567F">
              <w:rPr>
                <w:rFonts w:ascii="Arial" w:hAnsi="Arial" w:cs="Arial"/>
                <w:bCs/>
                <w:noProof/>
                <w:color w:val="000000"/>
                <w:sz w:val="20"/>
              </w:rPr>
              <w:t>ЧУВАШСКАЯ</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РЕСПУБЛИКА</w:t>
            </w:r>
            <w:r w:rsidR="00330DE8" w:rsidRPr="004A567F">
              <w:rPr>
                <w:rFonts w:ascii="Arial" w:hAnsi="Arial" w:cs="Arial"/>
                <w:b/>
                <w:bCs/>
                <w:noProof/>
                <w:color w:val="000000"/>
                <w:sz w:val="20"/>
              </w:rPr>
              <w:t xml:space="preserve"> </w:t>
            </w:r>
          </w:p>
          <w:p w:rsidR="005170C3" w:rsidRPr="004A567F" w:rsidRDefault="005170C3" w:rsidP="00793AA2">
            <w:pPr>
              <w:jc w:val="center"/>
              <w:rPr>
                <w:rFonts w:ascii="Arial" w:hAnsi="Arial" w:cs="Arial"/>
                <w:bCs/>
                <w:color w:val="000000"/>
                <w:sz w:val="20"/>
              </w:rPr>
            </w:pPr>
            <w:r w:rsidRPr="004A567F">
              <w:rPr>
                <w:rFonts w:ascii="Arial" w:hAnsi="Arial" w:cs="Arial"/>
                <w:bCs/>
                <w:noProof/>
                <w:color w:val="000000"/>
                <w:sz w:val="20"/>
              </w:rPr>
              <w:t>МАРИИНСКО-ПОСАДСКИЙ</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РАЙОН</w:t>
            </w:r>
          </w:p>
          <w:p w:rsidR="005170C3" w:rsidRPr="004A567F" w:rsidRDefault="00330DE8" w:rsidP="00793AA2">
            <w:pPr>
              <w:jc w:val="center"/>
              <w:rPr>
                <w:rFonts w:ascii="Arial" w:hAnsi="Arial" w:cs="Arial"/>
                <w:bCs/>
                <w:noProof/>
                <w:color w:val="000000"/>
                <w:sz w:val="20"/>
              </w:rPr>
            </w:pPr>
            <w:r w:rsidRPr="004A567F">
              <w:rPr>
                <w:rFonts w:ascii="Arial" w:hAnsi="Arial" w:cs="Arial"/>
                <w:bCs/>
                <w:noProof/>
                <w:color w:val="000000"/>
                <w:sz w:val="20"/>
              </w:rPr>
              <w:t xml:space="preserve"> </w:t>
            </w:r>
            <w:r w:rsidR="005170C3" w:rsidRPr="004A567F">
              <w:rPr>
                <w:rFonts w:ascii="Arial" w:hAnsi="Arial" w:cs="Arial"/>
                <w:bCs/>
                <w:noProof/>
                <w:color w:val="000000"/>
                <w:sz w:val="20"/>
              </w:rPr>
              <w:t>АДМИНИСТРАЦИЯ</w:t>
            </w:r>
          </w:p>
          <w:p w:rsidR="005170C3" w:rsidRPr="004A567F" w:rsidRDefault="005170C3" w:rsidP="00793AA2">
            <w:pPr>
              <w:jc w:val="center"/>
              <w:rPr>
                <w:rFonts w:ascii="Arial" w:hAnsi="Arial" w:cs="Arial"/>
                <w:bCs/>
                <w:noProof/>
                <w:color w:val="000000"/>
                <w:sz w:val="20"/>
              </w:rPr>
            </w:pPr>
            <w:r w:rsidRPr="004A567F">
              <w:rPr>
                <w:rFonts w:ascii="Arial" w:hAnsi="Arial" w:cs="Arial"/>
                <w:bCs/>
                <w:noProof/>
                <w:color w:val="000000"/>
                <w:sz w:val="20"/>
              </w:rPr>
              <w:t>АКСАРИНСКОГО</w:t>
            </w:r>
            <w:r w:rsidR="00330DE8" w:rsidRPr="004A567F">
              <w:rPr>
                <w:rFonts w:ascii="Arial" w:hAnsi="Arial" w:cs="Arial"/>
                <w:bCs/>
                <w:noProof/>
                <w:color w:val="000000"/>
                <w:sz w:val="20"/>
              </w:rPr>
              <w:t xml:space="preserve"> </w:t>
            </w:r>
            <w:r w:rsidRPr="004A567F">
              <w:rPr>
                <w:rFonts w:ascii="Arial" w:hAnsi="Arial" w:cs="Arial"/>
                <w:bCs/>
                <w:noProof/>
                <w:color w:val="000000"/>
                <w:sz w:val="20"/>
              </w:rPr>
              <w:t>СЕЛЬСКОГО</w:t>
            </w:r>
          </w:p>
          <w:p w:rsidR="00BC30D3" w:rsidRPr="004A567F" w:rsidRDefault="005170C3" w:rsidP="00793AA2">
            <w:pPr>
              <w:jc w:val="center"/>
              <w:rPr>
                <w:rFonts w:ascii="Arial" w:hAnsi="Arial" w:cs="Arial"/>
                <w:noProof/>
                <w:color w:val="000000"/>
                <w:sz w:val="20"/>
              </w:rPr>
            </w:pPr>
            <w:r w:rsidRPr="004A567F">
              <w:rPr>
                <w:rFonts w:ascii="Arial" w:hAnsi="Arial" w:cs="Arial"/>
                <w:bCs/>
                <w:noProof/>
                <w:color w:val="000000"/>
                <w:sz w:val="20"/>
              </w:rPr>
              <w:t>ПОСЕЛЕНИЯ</w:t>
            </w:r>
          </w:p>
          <w:p w:rsidR="00BC30D3" w:rsidRPr="004A567F" w:rsidRDefault="005170C3" w:rsidP="00793AA2">
            <w:pPr>
              <w:jc w:val="center"/>
              <w:rPr>
                <w:rFonts w:ascii="Arial" w:hAnsi="Arial" w:cs="Arial"/>
                <w:b/>
                <w:bCs/>
                <w:noProof/>
                <w:color w:val="000000"/>
                <w:sz w:val="20"/>
              </w:rPr>
            </w:pPr>
            <w:r w:rsidRPr="004A567F">
              <w:rPr>
                <w:rFonts w:ascii="Arial" w:hAnsi="Arial" w:cs="Arial"/>
                <w:b/>
                <w:bCs/>
                <w:noProof/>
                <w:color w:val="000000"/>
                <w:sz w:val="20"/>
              </w:rPr>
              <w:t>ПОСТАНОВЛЕНИЕ</w:t>
            </w:r>
          </w:p>
          <w:p w:rsidR="00BC30D3" w:rsidRPr="004A567F" w:rsidRDefault="005170C3" w:rsidP="00793AA2">
            <w:pPr>
              <w:jc w:val="center"/>
              <w:rPr>
                <w:rFonts w:ascii="Arial" w:hAnsi="Arial" w:cs="Arial"/>
                <w:b/>
                <w:noProof/>
                <w:color w:val="000000"/>
                <w:sz w:val="20"/>
              </w:rPr>
            </w:pPr>
            <w:r w:rsidRPr="004A567F">
              <w:rPr>
                <w:rFonts w:ascii="Arial" w:hAnsi="Arial" w:cs="Arial"/>
                <w:b/>
                <w:noProof/>
                <w:color w:val="000000"/>
                <w:sz w:val="20"/>
              </w:rPr>
              <w:t>19.02.2021</w:t>
            </w:r>
            <w:r w:rsidR="00330DE8" w:rsidRPr="004A567F">
              <w:rPr>
                <w:rFonts w:ascii="Arial" w:hAnsi="Arial" w:cs="Arial"/>
                <w:b/>
                <w:noProof/>
                <w:color w:val="000000"/>
                <w:sz w:val="20"/>
              </w:rPr>
              <w:t xml:space="preserve"> </w:t>
            </w:r>
            <w:r w:rsidRPr="004A567F">
              <w:rPr>
                <w:rFonts w:ascii="Arial" w:hAnsi="Arial" w:cs="Arial"/>
                <w:b/>
                <w:noProof/>
                <w:color w:val="000000"/>
                <w:sz w:val="20"/>
              </w:rPr>
              <w:t>№</w:t>
            </w:r>
            <w:r w:rsidR="00330DE8" w:rsidRPr="004A567F">
              <w:rPr>
                <w:rFonts w:ascii="Arial" w:hAnsi="Arial" w:cs="Arial"/>
                <w:b/>
                <w:noProof/>
                <w:color w:val="000000"/>
                <w:sz w:val="20"/>
              </w:rPr>
              <w:t xml:space="preserve"> </w:t>
            </w:r>
            <w:r w:rsidRPr="004A567F">
              <w:rPr>
                <w:rFonts w:ascii="Arial" w:hAnsi="Arial" w:cs="Arial"/>
                <w:b/>
                <w:noProof/>
                <w:color w:val="000000"/>
                <w:sz w:val="20"/>
              </w:rPr>
              <w:t>6</w:t>
            </w:r>
          </w:p>
          <w:p w:rsidR="005170C3" w:rsidRPr="004A567F" w:rsidRDefault="005170C3" w:rsidP="00793AA2">
            <w:pPr>
              <w:jc w:val="center"/>
              <w:rPr>
                <w:rFonts w:ascii="Arial" w:hAnsi="Arial" w:cs="Arial"/>
                <w:bCs/>
                <w:color w:val="000000"/>
                <w:sz w:val="20"/>
              </w:rPr>
            </w:pPr>
            <w:r w:rsidRPr="004A567F">
              <w:rPr>
                <w:rFonts w:ascii="Arial" w:hAnsi="Arial" w:cs="Arial"/>
                <w:noProof/>
                <w:color w:val="000000"/>
                <w:sz w:val="20"/>
                <w:szCs w:val="22"/>
              </w:rPr>
              <w:t>деревня</w:t>
            </w:r>
            <w:r w:rsidR="00330DE8" w:rsidRPr="004A567F">
              <w:rPr>
                <w:rFonts w:ascii="Arial" w:hAnsi="Arial" w:cs="Arial"/>
                <w:noProof/>
                <w:color w:val="000000"/>
                <w:sz w:val="20"/>
                <w:szCs w:val="22"/>
              </w:rPr>
              <w:t xml:space="preserve"> </w:t>
            </w:r>
            <w:r w:rsidRPr="004A567F">
              <w:rPr>
                <w:rFonts w:ascii="Arial" w:hAnsi="Arial" w:cs="Arial"/>
                <w:noProof/>
                <w:color w:val="000000"/>
                <w:sz w:val="20"/>
                <w:szCs w:val="22"/>
              </w:rPr>
              <w:t>Аксарино</w:t>
            </w:r>
          </w:p>
        </w:tc>
      </w:tr>
    </w:tbl>
    <w:p w:rsidR="00BC30D3" w:rsidRPr="004A567F" w:rsidRDefault="00BC30D3" w:rsidP="004A567F">
      <w:pPr>
        <w:shd w:val="clear" w:color="auto" w:fill="FFFFFF"/>
        <w:jc w:val="right"/>
        <w:rPr>
          <w:rFonts w:ascii="Arial" w:hAnsi="Arial" w:cs="Arial"/>
          <w:b/>
          <w:color w:val="000000"/>
          <w:spacing w:val="-12"/>
          <w:sz w:val="20"/>
        </w:rPr>
      </w:pPr>
    </w:p>
    <w:p w:rsidR="005170C3" w:rsidRPr="004A567F" w:rsidRDefault="005170C3" w:rsidP="004A567F">
      <w:pPr>
        <w:shd w:val="clear" w:color="auto" w:fill="FFFFFF"/>
        <w:ind w:right="3118"/>
        <w:jc w:val="both"/>
        <w:rPr>
          <w:rFonts w:ascii="Arial" w:hAnsi="Arial" w:cs="Arial"/>
          <w:b/>
          <w:color w:val="000000"/>
          <w:sz w:val="20"/>
        </w:rPr>
      </w:pPr>
      <w:r w:rsidRPr="004A567F">
        <w:rPr>
          <w:rFonts w:ascii="Arial" w:hAnsi="Arial" w:cs="Arial"/>
          <w:b/>
          <w:color w:val="000000"/>
          <w:spacing w:val="-12"/>
          <w:sz w:val="20"/>
        </w:rPr>
        <w:t>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внесении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изменений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постановление</w:t>
      </w:r>
      <w:r w:rsidR="00330DE8" w:rsidRPr="004A567F">
        <w:rPr>
          <w:rFonts w:ascii="Arial" w:hAnsi="Arial" w:cs="Arial"/>
          <w:b/>
          <w:color w:val="000000"/>
          <w:spacing w:val="-12"/>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Аксаринского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pacing w:val="-12"/>
          <w:sz w:val="20"/>
        </w:rPr>
        <w:t>от</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11.02.2020</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5</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«Об</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утверждении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порядка</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определения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цены</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земельных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участков,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находящихся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муниципальной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собственности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Аксаринского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сельского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поселения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Мариинско-Посадского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района</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Чувашской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Республики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при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заключении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договора</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купли-продажи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земельного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участка,</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без</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проведения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торгов</w:t>
      </w:r>
      <w:r w:rsidRPr="004A567F">
        <w:rPr>
          <w:rFonts w:ascii="Arial" w:hAnsi="Arial" w:cs="Arial"/>
          <w:b/>
          <w:color w:val="000000"/>
          <w:spacing w:val="-13"/>
          <w:sz w:val="20"/>
        </w:rPr>
        <w:t>»</w:t>
      </w:r>
      <w:r w:rsidR="00330DE8" w:rsidRPr="004A567F">
        <w:rPr>
          <w:rFonts w:ascii="Arial" w:hAnsi="Arial" w:cs="Arial"/>
          <w:b/>
          <w:color w:val="000000"/>
          <w:spacing w:val="-13"/>
          <w:sz w:val="20"/>
        </w:rPr>
        <w:t xml:space="preserve"> </w:t>
      </w:r>
    </w:p>
    <w:p w:rsidR="005170C3" w:rsidRPr="004A567F" w:rsidRDefault="00330DE8" w:rsidP="004A567F">
      <w:pPr>
        <w:shd w:val="clear" w:color="auto" w:fill="FFFFFF"/>
        <w:tabs>
          <w:tab w:val="left" w:pos="7800"/>
        </w:tabs>
        <w:rPr>
          <w:rFonts w:ascii="Arial" w:hAnsi="Arial" w:cs="Arial"/>
          <w:b/>
          <w:color w:val="000000"/>
          <w:sz w:val="20"/>
        </w:rPr>
      </w:pPr>
      <w:r w:rsidRPr="004A567F">
        <w:rPr>
          <w:rFonts w:ascii="Arial" w:hAnsi="Arial" w:cs="Arial"/>
          <w:b/>
          <w:color w:val="000000"/>
          <w:spacing w:val="-13"/>
          <w:sz w:val="20"/>
        </w:rPr>
        <w:t xml:space="preserve"> </w:t>
      </w:r>
    </w:p>
    <w:p w:rsidR="005170C3" w:rsidRPr="004A567F" w:rsidRDefault="005170C3" w:rsidP="004A567F">
      <w:pPr>
        <w:pStyle w:val="12"/>
        <w:ind w:firstLine="709"/>
        <w:jc w:val="both"/>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соответствии</w:t>
      </w:r>
      <w:r w:rsidR="00330DE8" w:rsidRPr="004A567F">
        <w:rPr>
          <w:rFonts w:ascii="Arial" w:hAnsi="Arial" w:cs="Arial"/>
          <w:b/>
          <w:color w:val="000000"/>
          <w:sz w:val="20"/>
        </w:rPr>
        <w:t xml:space="preserve"> </w:t>
      </w:r>
      <w:r w:rsidRPr="004A567F">
        <w:rPr>
          <w:rFonts w:ascii="Arial" w:hAnsi="Arial" w:cs="Arial"/>
          <w:b/>
          <w:color w:val="000000"/>
          <w:sz w:val="20"/>
        </w:rPr>
        <w:t>постановления</w:t>
      </w:r>
      <w:r w:rsidR="00330DE8" w:rsidRPr="004A567F">
        <w:rPr>
          <w:rFonts w:ascii="Arial" w:hAnsi="Arial" w:cs="Arial"/>
          <w:b/>
          <w:color w:val="000000"/>
          <w:sz w:val="20"/>
        </w:rPr>
        <w:t xml:space="preserve"> </w:t>
      </w:r>
      <w:r w:rsidRPr="004A567F">
        <w:rPr>
          <w:rFonts w:ascii="Arial" w:hAnsi="Arial" w:cs="Arial"/>
          <w:b/>
          <w:color w:val="000000"/>
          <w:sz w:val="20"/>
        </w:rPr>
        <w:t>Кабинета</w:t>
      </w:r>
      <w:r w:rsidR="00330DE8" w:rsidRPr="004A567F">
        <w:rPr>
          <w:rFonts w:ascii="Arial" w:hAnsi="Arial" w:cs="Arial"/>
          <w:b/>
          <w:color w:val="000000"/>
          <w:sz w:val="20"/>
        </w:rPr>
        <w:t xml:space="preserve"> </w:t>
      </w:r>
      <w:r w:rsidRPr="004A567F">
        <w:rPr>
          <w:rFonts w:ascii="Arial" w:hAnsi="Arial" w:cs="Arial"/>
          <w:b/>
          <w:color w:val="000000"/>
          <w:sz w:val="20"/>
        </w:rPr>
        <w:t>Министров</w:t>
      </w:r>
      <w:r w:rsidR="00330DE8" w:rsidRPr="004A567F">
        <w:rPr>
          <w:rFonts w:ascii="Arial" w:hAnsi="Arial" w:cs="Arial"/>
          <w:b/>
          <w:color w:val="000000"/>
          <w:sz w:val="20"/>
        </w:rPr>
        <w:t xml:space="preserve"> </w:t>
      </w:r>
      <w:r w:rsidRPr="004A567F">
        <w:rPr>
          <w:rFonts w:ascii="Arial" w:hAnsi="Arial" w:cs="Arial"/>
          <w:b/>
          <w:color w:val="000000"/>
          <w:sz w:val="20"/>
        </w:rPr>
        <w:t>Чувашской</w:t>
      </w:r>
      <w:r w:rsidR="00330DE8" w:rsidRPr="004A567F">
        <w:rPr>
          <w:rFonts w:ascii="Arial" w:hAnsi="Arial" w:cs="Arial"/>
          <w:b/>
          <w:color w:val="000000"/>
          <w:sz w:val="20"/>
        </w:rPr>
        <w:t xml:space="preserve"> </w:t>
      </w:r>
      <w:r w:rsidRPr="004A567F">
        <w:rPr>
          <w:rFonts w:ascii="Arial" w:hAnsi="Arial" w:cs="Arial"/>
          <w:b/>
          <w:color w:val="000000"/>
          <w:sz w:val="20"/>
        </w:rPr>
        <w:t>Республики</w:t>
      </w:r>
      <w:r w:rsidR="00330DE8" w:rsidRPr="004A567F">
        <w:rPr>
          <w:rFonts w:ascii="Arial" w:hAnsi="Arial" w:cs="Arial"/>
          <w:b/>
          <w:color w:val="000000"/>
          <w:sz w:val="20"/>
        </w:rPr>
        <w:t xml:space="preserve"> </w:t>
      </w:r>
      <w:r w:rsidRPr="004A567F">
        <w:rPr>
          <w:rFonts w:ascii="Arial" w:hAnsi="Arial" w:cs="Arial"/>
          <w:b/>
          <w:color w:val="000000"/>
          <w:sz w:val="20"/>
        </w:rPr>
        <w:t>от</w:t>
      </w:r>
      <w:r w:rsidR="00330DE8" w:rsidRPr="004A567F">
        <w:rPr>
          <w:rFonts w:ascii="Arial" w:hAnsi="Arial" w:cs="Arial"/>
          <w:b/>
          <w:color w:val="000000"/>
          <w:sz w:val="20"/>
        </w:rPr>
        <w:t xml:space="preserve"> </w:t>
      </w:r>
      <w:r w:rsidRPr="004A567F">
        <w:rPr>
          <w:rFonts w:ascii="Arial" w:hAnsi="Arial" w:cs="Arial"/>
          <w:b/>
          <w:color w:val="000000"/>
          <w:sz w:val="20"/>
        </w:rPr>
        <w:t>26</w:t>
      </w:r>
      <w:r w:rsidR="00330DE8" w:rsidRPr="004A567F">
        <w:rPr>
          <w:rFonts w:ascii="Arial" w:hAnsi="Arial" w:cs="Arial"/>
          <w:b/>
          <w:color w:val="000000"/>
          <w:sz w:val="20"/>
        </w:rPr>
        <w:t xml:space="preserve"> </w:t>
      </w:r>
      <w:r w:rsidRPr="004A567F">
        <w:rPr>
          <w:rFonts w:ascii="Arial" w:hAnsi="Arial" w:cs="Arial"/>
          <w:b/>
          <w:color w:val="000000"/>
          <w:sz w:val="20"/>
        </w:rPr>
        <w:t>октября</w:t>
      </w:r>
      <w:r w:rsidR="00330DE8" w:rsidRPr="004A567F">
        <w:rPr>
          <w:rFonts w:ascii="Arial" w:hAnsi="Arial" w:cs="Arial"/>
          <w:b/>
          <w:color w:val="000000"/>
          <w:sz w:val="20"/>
        </w:rPr>
        <w:t xml:space="preserve"> </w:t>
      </w:r>
      <w:r w:rsidRPr="004A567F">
        <w:rPr>
          <w:rFonts w:ascii="Arial" w:hAnsi="Arial" w:cs="Arial"/>
          <w:b/>
          <w:color w:val="000000"/>
          <w:sz w:val="20"/>
        </w:rPr>
        <w:t>2007</w:t>
      </w:r>
      <w:r w:rsidR="00330DE8" w:rsidRPr="004A567F">
        <w:rPr>
          <w:rFonts w:ascii="Arial" w:hAnsi="Arial" w:cs="Arial"/>
          <w:b/>
          <w:color w:val="000000"/>
          <w:sz w:val="20"/>
        </w:rPr>
        <w:t xml:space="preserve"> </w:t>
      </w:r>
      <w:r w:rsidRPr="004A567F">
        <w:rPr>
          <w:rFonts w:ascii="Arial" w:hAnsi="Arial" w:cs="Arial"/>
          <w:b/>
          <w:color w:val="000000"/>
          <w:sz w:val="20"/>
        </w:rPr>
        <w:t>г.</w:t>
      </w:r>
      <w:r w:rsidR="00330DE8" w:rsidRPr="004A567F">
        <w:rPr>
          <w:rFonts w:ascii="Arial" w:hAnsi="Arial" w:cs="Arial"/>
          <w:b/>
          <w:color w:val="000000"/>
          <w:sz w:val="20"/>
        </w:rPr>
        <w:t xml:space="preserve"> </w:t>
      </w: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269</w:t>
      </w:r>
      <w:r w:rsidR="00330DE8" w:rsidRPr="004A567F">
        <w:rPr>
          <w:rFonts w:ascii="Arial" w:hAnsi="Arial" w:cs="Arial"/>
          <w:b/>
          <w:color w:val="000000"/>
          <w:sz w:val="20"/>
        </w:rPr>
        <w:t xml:space="preserve"> </w:t>
      </w: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размерах</w:t>
      </w:r>
      <w:r w:rsidR="00330DE8" w:rsidRPr="004A567F">
        <w:rPr>
          <w:rFonts w:ascii="Arial" w:hAnsi="Arial" w:cs="Arial"/>
          <w:b/>
          <w:color w:val="000000"/>
          <w:sz w:val="20"/>
        </w:rPr>
        <w:t xml:space="preserve"> </w:t>
      </w:r>
      <w:r w:rsidRPr="004A567F">
        <w:rPr>
          <w:rFonts w:ascii="Arial" w:hAnsi="Arial" w:cs="Arial"/>
          <w:b/>
          <w:color w:val="000000"/>
          <w:sz w:val="20"/>
        </w:rPr>
        <w:t>платы</w:t>
      </w:r>
      <w:r w:rsidR="00330DE8" w:rsidRPr="004A567F">
        <w:rPr>
          <w:rFonts w:ascii="Arial" w:hAnsi="Arial" w:cs="Arial"/>
          <w:b/>
          <w:color w:val="000000"/>
          <w:sz w:val="20"/>
        </w:rPr>
        <w:t xml:space="preserve"> </w:t>
      </w:r>
      <w:r w:rsidRPr="004A567F">
        <w:rPr>
          <w:rFonts w:ascii="Arial" w:hAnsi="Arial" w:cs="Arial"/>
          <w:b/>
          <w:color w:val="000000"/>
          <w:sz w:val="20"/>
        </w:rPr>
        <w:t>за</w:t>
      </w:r>
      <w:r w:rsidR="00330DE8" w:rsidRPr="004A567F">
        <w:rPr>
          <w:rFonts w:ascii="Arial" w:hAnsi="Arial" w:cs="Arial"/>
          <w:b/>
          <w:color w:val="000000"/>
          <w:sz w:val="20"/>
        </w:rPr>
        <w:t xml:space="preserve"> </w:t>
      </w:r>
      <w:r w:rsidRPr="004A567F">
        <w:rPr>
          <w:rFonts w:ascii="Arial" w:hAnsi="Arial" w:cs="Arial"/>
          <w:b/>
          <w:color w:val="000000"/>
          <w:sz w:val="20"/>
        </w:rPr>
        <w:t>землю",</w:t>
      </w:r>
      <w:r w:rsidR="00330DE8" w:rsidRPr="004A567F">
        <w:rPr>
          <w:rFonts w:ascii="Arial" w:hAnsi="Arial" w:cs="Arial"/>
          <w:b/>
          <w:color w:val="000000"/>
          <w:sz w:val="20"/>
        </w:rPr>
        <w:t xml:space="preserve"> </w:t>
      </w:r>
      <w:r w:rsidRPr="004A567F">
        <w:rPr>
          <w:rFonts w:ascii="Arial" w:hAnsi="Arial" w:cs="Arial"/>
          <w:b/>
          <w:color w:val="000000"/>
          <w:sz w:val="20"/>
        </w:rPr>
        <w:t>адм</w:t>
      </w:r>
      <w:r w:rsidRPr="004A567F">
        <w:rPr>
          <w:rFonts w:ascii="Arial" w:hAnsi="Arial" w:cs="Arial"/>
          <w:b/>
          <w:color w:val="000000"/>
          <w:sz w:val="20"/>
        </w:rPr>
        <w:t>и</w:t>
      </w:r>
      <w:r w:rsidRPr="004A567F">
        <w:rPr>
          <w:rFonts w:ascii="Arial" w:hAnsi="Arial" w:cs="Arial"/>
          <w:b/>
          <w:color w:val="000000"/>
          <w:sz w:val="20"/>
        </w:rPr>
        <w:t>нистрация</w:t>
      </w:r>
      <w:r w:rsidR="00330DE8" w:rsidRPr="004A567F">
        <w:rPr>
          <w:rFonts w:ascii="Arial" w:hAnsi="Arial" w:cs="Arial"/>
          <w:b/>
          <w:color w:val="000000"/>
          <w:sz w:val="20"/>
        </w:rPr>
        <w:t xml:space="preserve"> </w:t>
      </w:r>
      <w:r w:rsidRPr="004A567F">
        <w:rPr>
          <w:rFonts w:ascii="Arial" w:hAnsi="Arial" w:cs="Arial"/>
          <w:b/>
          <w:color w:val="000000"/>
          <w:sz w:val="20"/>
        </w:rPr>
        <w:t>Аксаринского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z w:val="20"/>
        </w:rPr>
        <w:t>Чувашской</w:t>
      </w:r>
      <w:r w:rsidR="00330DE8" w:rsidRPr="004A567F">
        <w:rPr>
          <w:rFonts w:ascii="Arial" w:hAnsi="Arial" w:cs="Arial"/>
          <w:b/>
          <w:color w:val="000000"/>
          <w:sz w:val="20"/>
        </w:rPr>
        <w:t xml:space="preserve"> </w:t>
      </w:r>
      <w:r w:rsidRPr="004A567F">
        <w:rPr>
          <w:rFonts w:ascii="Arial" w:hAnsi="Arial" w:cs="Arial"/>
          <w:b/>
          <w:color w:val="000000"/>
          <w:sz w:val="20"/>
        </w:rPr>
        <w:t>Республики</w:t>
      </w:r>
      <w:r w:rsidR="00330DE8" w:rsidRPr="004A567F">
        <w:rPr>
          <w:rFonts w:ascii="Arial" w:hAnsi="Arial" w:cs="Arial"/>
          <w:b/>
          <w:color w:val="000000"/>
          <w:sz w:val="20"/>
        </w:rPr>
        <w:t xml:space="preserve"> </w:t>
      </w:r>
    </w:p>
    <w:p w:rsidR="00BC30D3" w:rsidRPr="004A567F" w:rsidRDefault="005170C3" w:rsidP="004A567F">
      <w:pPr>
        <w:pStyle w:val="12"/>
        <w:rPr>
          <w:rFonts w:ascii="Arial" w:hAnsi="Arial" w:cs="Arial"/>
          <w:color w:val="000000"/>
          <w:sz w:val="20"/>
        </w:rPr>
      </w:pPr>
      <w:proofErr w:type="gramStart"/>
      <w:r w:rsidRPr="004A567F">
        <w:rPr>
          <w:rFonts w:ascii="Arial" w:hAnsi="Arial" w:cs="Arial"/>
          <w:color w:val="000000"/>
          <w:sz w:val="20"/>
        </w:rPr>
        <w:t>п</w:t>
      </w:r>
      <w:proofErr w:type="gramEnd"/>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т</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л</w:t>
      </w:r>
      <w:r w:rsidR="00330DE8" w:rsidRPr="004A567F">
        <w:rPr>
          <w:rFonts w:ascii="Arial" w:hAnsi="Arial" w:cs="Arial"/>
          <w:color w:val="000000"/>
          <w:sz w:val="20"/>
        </w:rPr>
        <w:t xml:space="preserve"> </w:t>
      </w:r>
      <w:r w:rsidRPr="004A567F">
        <w:rPr>
          <w:rFonts w:ascii="Arial" w:hAnsi="Arial" w:cs="Arial"/>
          <w:color w:val="000000"/>
          <w:sz w:val="20"/>
        </w:rPr>
        <w:t>я</w:t>
      </w:r>
      <w:r w:rsidR="00330DE8" w:rsidRPr="004A567F">
        <w:rPr>
          <w:rFonts w:ascii="Arial" w:hAnsi="Arial" w:cs="Arial"/>
          <w:color w:val="000000"/>
          <w:sz w:val="20"/>
        </w:rPr>
        <w:t xml:space="preserve"> </w:t>
      </w:r>
      <w:r w:rsidRPr="004A567F">
        <w:rPr>
          <w:rFonts w:ascii="Arial" w:hAnsi="Arial" w:cs="Arial"/>
          <w:color w:val="000000"/>
          <w:sz w:val="20"/>
        </w:rPr>
        <w:t>е</w:t>
      </w:r>
      <w:r w:rsidR="00330DE8" w:rsidRPr="004A567F">
        <w:rPr>
          <w:rFonts w:ascii="Arial" w:hAnsi="Arial" w:cs="Arial"/>
          <w:color w:val="000000"/>
          <w:sz w:val="20"/>
        </w:rPr>
        <w:t xml:space="preserve"> </w:t>
      </w:r>
      <w:r w:rsidRPr="004A567F">
        <w:rPr>
          <w:rFonts w:ascii="Arial" w:hAnsi="Arial" w:cs="Arial"/>
          <w:color w:val="000000"/>
          <w:sz w:val="20"/>
        </w:rPr>
        <w:t>т:</w:t>
      </w:r>
    </w:p>
    <w:p w:rsidR="005170C3" w:rsidRPr="004A567F" w:rsidRDefault="005170C3" w:rsidP="004A567F">
      <w:pPr>
        <w:shd w:val="clear" w:color="auto" w:fill="FFFFFF"/>
        <w:ind w:firstLine="708"/>
        <w:jc w:val="both"/>
        <w:rPr>
          <w:rFonts w:ascii="Arial" w:hAnsi="Arial" w:cs="Arial"/>
          <w:color w:val="000000"/>
          <w:spacing w:val="-13"/>
          <w:sz w:val="20"/>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Внести</w:t>
      </w:r>
      <w:r w:rsidR="00330DE8" w:rsidRPr="004A567F">
        <w:rPr>
          <w:rFonts w:ascii="Arial" w:hAnsi="Arial" w:cs="Arial"/>
          <w:color w:val="000000"/>
          <w:sz w:val="20"/>
        </w:rPr>
        <w:t xml:space="preserve"> </w:t>
      </w:r>
      <w:r w:rsidRPr="004A567F">
        <w:rPr>
          <w:rFonts w:ascii="Arial" w:hAnsi="Arial" w:cs="Arial"/>
          <w:color w:val="000000"/>
          <w:spacing w:val="-12"/>
          <w:sz w:val="20"/>
        </w:rPr>
        <w:t>в</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постановление</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администрации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Аксаринского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сельского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поселения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Мариинско-Посадского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района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от</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11.02.2020</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5</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«Об</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утверждении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порядка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определения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цены</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земельных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участков,</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находящихся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в</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муниципальной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собственности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Аксаринского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сельского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поселения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Мариинско-Посадского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района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Чувашской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Республики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при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заключении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договора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купли-продажи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земельного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участка,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без</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проведения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торгов</w:t>
      </w:r>
      <w:r w:rsidRPr="004A567F">
        <w:rPr>
          <w:rFonts w:ascii="Arial" w:hAnsi="Arial" w:cs="Arial"/>
          <w:color w:val="000000"/>
          <w:spacing w:val="-13"/>
          <w:sz w:val="20"/>
        </w:rPr>
        <w:t>»</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(далее</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«Порядок»)</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следующие</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изменения:</w:t>
      </w:r>
      <w:r w:rsidR="00330DE8" w:rsidRPr="004A567F">
        <w:rPr>
          <w:rFonts w:ascii="Arial" w:hAnsi="Arial" w:cs="Arial"/>
          <w:color w:val="000000"/>
          <w:spacing w:val="-13"/>
          <w:sz w:val="20"/>
        </w:rPr>
        <w:t xml:space="preserve"> </w:t>
      </w:r>
    </w:p>
    <w:p w:rsidR="005170C3" w:rsidRPr="004A567F" w:rsidRDefault="005170C3" w:rsidP="004A567F">
      <w:pPr>
        <w:shd w:val="clear" w:color="auto" w:fill="FFFFFF"/>
        <w:ind w:firstLine="708"/>
        <w:jc w:val="both"/>
        <w:rPr>
          <w:rFonts w:ascii="Arial" w:hAnsi="Arial" w:cs="Arial"/>
          <w:color w:val="000000"/>
          <w:spacing w:val="-13"/>
          <w:sz w:val="20"/>
        </w:rPr>
      </w:pPr>
      <w:r w:rsidRPr="004A567F">
        <w:rPr>
          <w:rFonts w:ascii="Arial" w:hAnsi="Arial" w:cs="Arial"/>
          <w:color w:val="000000"/>
          <w:spacing w:val="-13"/>
          <w:sz w:val="20"/>
        </w:rPr>
        <w:t>а)</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в</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абзаце</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шестом</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Порядка</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слова</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«масштабных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инвестиционных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проектов»</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заменить</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словами</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«масштабных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и</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(или)</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приоритетных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инвестиционных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проектов»;</w:t>
      </w:r>
    </w:p>
    <w:p w:rsidR="005170C3" w:rsidRPr="004A567F" w:rsidRDefault="005170C3" w:rsidP="004A567F">
      <w:pPr>
        <w:shd w:val="clear" w:color="auto" w:fill="FFFFFF"/>
        <w:ind w:firstLine="708"/>
        <w:jc w:val="both"/>
        <w:rPr>
          <w:rFonts w:ascii="Arial" w:hAnsi="Arial" w:cs="Arial"/>
          <w:color w:val="000000"/>
          <w:spacing w:val="-13"/>
          <w:sz w:val="20"/>
        </w:rPr>
      </w:pPr>
      <w:r w:rsidRPr="004A567F">
        <w:rPr>
          <w:rFonts w:ascii="Arial" w:hAnsi="Arial" w:cs="Arial"/>
          <w:color w:val="000000"/>
          <w:spacing w:val="-13"/>
          <w:sz w:val="20"/>
        </w:rPr>
        <w:t>б)</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Порядок</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дополнить</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абзацем</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седьмым</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следующего</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содержания:</w:t>
      </w:r>
    </w:p>
    <w:p w:rsidR="005170C3" w:rsidRPr="004A567F" w:rsidRDefault="005170C3" w:rsidP="004A567F">
      <w:pPr>
        <w:shd w:val="clear" w:color="auto" w:fill="FFFFFF"/>
        <w:ind w:firstLine="708"/>
        <w:jc w:val="both"/>
        <w:rPr>
          <w:rFonts w:ascii="Arial" w:hAnsi="Arial" w:cs="Arial"/>
          <w:color w:val="000000"/>
          <w:spacing w:val="-13"/>
          <w:sz w:val="20"/>
        </w:rPr>
      </w:pPr>
      <w:r w:rsidRPr="004A567F">
        <w:rPr>
          <w:rFonts w:ascii="Arial" w:hAnsi="Arial" w:cs="Arial"/>
          <w:color w:val="000000"/>
          <w:spacing w:val="-13"/>
          <w:sz w:val="20"/>
        </w:rPr>
        <w:t>«При</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заключении</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договоров</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купли-продажи</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земельных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участков,</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находящихся</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в</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муниципальной</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собственности</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поселения,</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собственникам</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зданий,</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строений,</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сооружений</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либо</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помещений</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в</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них,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расположенных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на</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таких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земельных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участках,</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предоставляется</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рассрочка</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в</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порядке,</w:t>
      </w:r>
      <w:r w:rsidR="00330DE8" w:rsidRPr="004A567F">
        <w:rPr>
          <w:rFonts w:ascii="Arial" w:hAnsi="Arial" w:cs="Arial"/>
          <w:color w:val="000000"/>
          <w:spacing w:val="-13"/>
          <w:sz w:val="20"/>
        </w:rPr>
        <w:t xml:space="preserve"> </w:t>
      </w:r>
      <w:r w:rsidRPr="004A567F">
        <w:rPr>
          <w:rFonts w:ascii="Arial" w:hAnsi="Arial" w:cs="Arial"/>
          <w:color w:val="000000"/>
          <w:spacing w:val="-13"/>
          <w:sz w:val="20"/>
        </w:rPr>
        <w:t>определенном</w:t>
      </w:r>
      <w:r w:rsidR="00330DE8" w:rsidRPr="004A567F">
        <w:rPr>
          <w:rFonts w:ascii="Arial" w:hAnsi="Arial" w:cs="Arial"/>
          <w:color w:val="000000"/>
          <w:spacing w:val="-13"/>
          <w:sz w:val="20"/>
        </w:rPr>
        <w:t xml:space="preserve"> </w:t>
      </w:r>
      <w:r w:rsidR="008322B3">
        <w:rPr>
          <w:rFonts w:ascii="Arial" w:hAnsi="Arial" w:cs="Arial"/>
          <w:color w:val="000000"/>
          <w:spacing w:val="-13"/>
          <w:sz w:val="20"/>
        </w:rPr>
        <w:t>органом местного самоуправления</w:t>
      </w:r>
      <w:proofErr w:type="gramStart"/>
      <w:r w:rsidR="008322B3">
        <w:rPr>
          <w:rFonts w:ascii="Arial" w:hAnsi="Arial" w:cs="Arial"/>
          <w:color w:val="000000"/>
          <w:spacing w:val="-13"/>
          <w:sz w:val="20"/>
        </w:rPr>
        <w:t>.»</w:t>
      </w:r>
      <w:proofErr w:type="gramEnd"/>
    </w:p>
    <w:p w:rsidR="005170C3" w:rsidRPr="004A567F" w:rsidRDefault="005170C3" w:rsidP="004A567F">
      <w:pPr>
        <w:pStyle w:val="af5"/>
        <w:spacing w:before="0" w:beforeAutospacing="0" w:after="0" w:afterAutospacing="0"/>
        <w:ind w:firstLine="567"/>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5170C3" w:rsidRPr="004A567F" w:rsidRDefault="005170C3" w:rsidP="004A567F">
      <w:pPr>
        <w:shd w:val="clear" w:color="auto" w:fill="FFFFFF"/>
        <w:ind w:firstLine="708"/>
        <w:jc w:val="both"/>
        <w:rPr>
          <w:rFonts w:ascii="Arial" w:hAnsi="Arial" w:cs="Arial"/>
          <w:color w:val="000000"/>
          <w:sz w:val="20"/>
        </w:rPr>
      </w:pPr>
    </w:p>
    <w:tbl>
      <w:tblPr>
        <w:tblW w:w="5000" w:type="pct"/>
        <w:tblLook w:val="04A0"/>
      </w:tblPr>
      <w:tblGrid>
        <w:gridCol w:w="7677"/>
        <w:gridCol w:w="7678"/>
      </w:tblGrid>
      <w:tr w:rsidR="005170C3" w:rsidRPr="004A567F" w:rsidTr="00793AA2">
        <w:trPr>
          <w:cantSplit/>
        </w:trPr>
        <w:tc>
          <w:tcPr>
            <w:tcW w:w="2500" w:type="pct"/>
            <w:shd w:val="clear" w:color="auto" w:fill="auto"/>
            <w:vAlign w:val="center"/>
            <w:hideMark/>
          </w:tcPr>
          <w:p w:rsidR="005170C3" w:rsidRPr="004A567F" w:rsidRDefault="005170C3" w:rsidP="00793AA2">
            <w:pPr>
              <w:tabs>
                <w:tab w:val="left" w:pos="7390"/>
              </w:tabs>
              <w:jc w:val="center"/>
              <w:rPr>
                <w:rFonts w:ascii="Arial" w:eastAsia="Calibri" w:hAnsi="Arial" w:cs="Arial"/>
                <w:color w:val="000000"/>
                <w:sz w:val="20"/>
                <w:lang w:eastAsia="en-US"/>
              </w:rPr>
            </w:pPr>
            <w:r w:rsidRPr="004A567F">
              <w:rPr>
                <w:rFonts w:ascii="Arial" w:eastAsia="Calibri" w:hAnsi="Arial" w:cs="Arial"/>
                <w:color w:val="000000"/>
                <w:sz w:val="20"/>
                <w:lang w:eastAsia="en-US"/>
              </w:rPr>
              <w:t>Глава</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Аксаринского</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сельского</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поселения</w:t>
            </w:r>
          </w:p>
        </w:tc>
        <w:tc>
          <w:tcPr>
            <w:tcW w:w="2500" w:type="pct"/>
            <w:shd w:val="clear" w:color="auto" w:fill="auto"/>
            <w:vAlign w:val="center"/>
            <w:hideMark/>
          </w:tcPr>
          <w:p w:rsidR="005170C3" w:rsidRPr="004A567F" w:rsidRDefault="005170C3" w:rsidP="00793AA2">
            <w:pPr>
              <w:tabs>
                <w:tab w:val="left" w:pos="7390"/>
              </w:tabs>
              <w:jc w:val="center"/>
              <w:rPr>
                <w:rFonts w:ascii="Arial" w:eastAsia="Calibri" w:hAnsi="Arial" w:cs="Arial"/>
                <w:color w:val="000000"/>
                <w:sz w:val="20"/>
                <w:lang w:eastAsia="en-US"/>
              </w:rPr>
            </w:pPr>
            <w:r w:rsidRPr="004A567F">
              <w:rPr>
                <w:rFonts w:ascii="Arial" w:eastAsia="Calibri" w:hAnsi="Arial" w:cs="Arial"/>
                <w:color w:val="000000"/>
                <w:sz w:val="20"/>
                <w:lang w:eastAsia="en-US"/>
              </w:rPr>
              <w:t>А.А.</w:t>
            </w:r>
            <w:r w:rsidR="00330DE8" w:rsidRPr="004A567F">
              <w:rPr>
                <w:rFonts w:ascii="Arial" w:eastAsia="Calibri" w:hAnsi="Arial" w:cs="Arial"/>
                <w:color w:val="000000"/>
                <w:sz w:val="20"/>
                <w:lang w:eastAsia="en-US"/>
              </w:rPr>
              <w:t xml:space="preserve"> </w:t>
            </w:r>
            <w:r w:rsidRPr="004A567F">
              <w:rPr>
                <w:rFonts w:ascii="Arial" w:eastAsia="Calibri" w:hAnsi="Arial" w:cs="Arial"/>
                <w:color w:val="000000"/>
                <w:sz w:val="20"/>
                <w:lang w:eastAsia="en-US"/>
              </w:rPr>
              <w:t>Потемкина</w:t>
            </w:r>
          </w:p>
        </w:tc>
      </w:tr>
    </w:tbl>
    <w:p w:rsidR="005170C3" w:rsidRDefault="005170C3" w:rsidP="004A567F">
      <w:pPr>
        <w:shd w:val="clear" w:color="auto" w:fill="FFFFFF"/>
        <w:ind w:firstLine="708"/>
        <w:jc w:val="both"/>
        <w:rPr>
          <w:rFonts w:ascii="Arial" w:hAnsi="Arial" w:cs="Arial"/>
          <w:color w:val="000000"/>
          <w:sz w:val="20"/>
        </w:rPr>
      </w:pPr>
    </w:p>
    <w:p w:rsidR="002A447E" w:rsidRDefault="002A447E" w:rsidP="004A567F">
      <w:pPr>
        <w:shd w:val="clear" w:color="auto" w:fill="FFFFFF"/>
        <w:ind w:firstLine="708"/>
        <w:jc w:val="both"/>
        <w:rPr>
          <w:rFonts w:ascii="Arial" w:hAnsi="Arial" w:cs="Arial"/>
          <w:color w:val="000000"/>
          <w:sz w:val="20"/>
        </w:rPr>
      </w:pPr>
    </w:p>
    <w:p w:rsidR="002A447E" w:rsidRPr="004A567F" w:rsidRDefault="002A447E" w:rsidP="004A567F">
      <w:pPr>
        <w:shd w:val="clear" w:color="auto" w:fill="FFFFFF"/>
        <w:ind w:firstLine="708"/>
        <w:jc w:val="both"/>
        <w:rPr>
          <w:rFonts w:ascii="Arial" w:hAnsi="Arial" w:cs="Arial"/>
          <w:color w:val="000000"/>
          <w:sz w:val="20"/>
        </w:rPr>
      </w:pPr>
    </w:p>
    <w:tbl>
      <w:tblPr>
        <w:tblW w:w="5000" w:type="pct"/>
        <w:tblLook w:val="04A0"/>
      </w:tblPr>
      <w:tblGrid>
        <w:gridCol w:w="6731"/>
        <w:gridCol w:w="1883"/>
        <w:gridCol w:w="6741"/>
      </w:tblGrid>
      <w:tr w:rsidR="005170C3" w:rsidRPr="004A567F" w:rsidTr="00793AA2">
        <w:trPr>
          <w:cantSplit/>
        </w:trPr>
        <w:tc>
          <w:tcPr>
            <w:tcW w:w="2192" w:type="pct"/>
            <w:vAlign w:val="center"/>
            <w:hideMark/>
          </w:tcPr>
          <w:p w:rsidR="005170C3" w:rsidRPr="004A567F" w:rsidRDefault="005170C3" w:rsidP="00793AA2">
            <w:pPr>
              <w:tabs>
                <w:tab w:val="left" w:pos="4285"/>
              </w:tabs>
              <w:autoSpaceDE w:val="0"/>
              <w:autoSpaceDN w:val="0"/>
              <w:adjustRightInd w:val="0"/>
              <w:jc w:val="center"/>
              <w:rPr>
                <w:rFonts w:ascii="Arial" w:hAnsi="Arial" w:cs="Arial"/>
                <w:bCs/>
                <w:noProof/>
                <w:color w:val="000000"/>
                <w:sz w:val="20"/>
              </w:rPr>
            </w:pPr>
            <w:r w:rsidRPr="004A567F">
              <w:rPr>
                <w:rFonts w:ascii="Arial" w:hAnsi="Arial" w:cs="Arial"/>
                <w:bCs/>
                <w:noProof/>
                <w:color w:val="000000"/>
                <w:sz w:val="20"/>
              </w:rPr>
              <w:t>Ч</w:t>
            </w:r>
            <w:r w:rsidR="004A567F" w:rsidRPr="004A567F">
              <w:rPr>
                <w:rFonts w:ascii="Arial" w:hAnsi="Arial" w:cs="Arial"/>
                <w:bCs/>
                <w:noProof/>
                <w:color w:val="000000"/>
                <w:sz w:val="20"/>
              </w:rPr>
              <w:t>Ă</w:t>
            </w:r>
            <w:r w:rsidRPr="004A567F">
              <w:rPr>
                <w:rFonts w:ascii="Arial" w:hAnsi="Arial" w:cs="Arial"/>
                <w:bCs/>
                <w:noProof/>
                <w:color w:val="000000"/>
                <w:sz w:val="20"/>
              </w:rPr>
              <w:t>ВАШ</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РЕСПУБЛИКИ</w:t>
            </w:r>
          </w:p>
          <w:p w:rsidR="005170C3" w:rsidRPr="004A567F" w:rsidRDefault="005170C3" w:rsidP="00793AA2">
            <w:pPr>
              <w:tabs>
                <w:tab w:val="left" w:pos="4285"/>
              </w:tabs>
              <w:autoSpaceDE w:val="0"/>
              <w:autoSpaceDN w:val="0"/>
              <w:adjustRightInd w:val="0"/>
              <w:jc w:val="center"/>
              <w:rPr>
                <w:rFonts w:ascii="Arial" w:hAnsi="Arial" w:cs="Arial"/>
                <w:color w:val="000000"/>
                <w:sz w:val="20"/>
              </w:rPr>
            </w:pPr>
            <w:r w:rsidRPr="004A567F">
              <w:rPr>
                <w:rFonts w:ascii="Arial" w:hAnsi="Arial" w:cs="Arial"/>
                <w:caps/>
                <w:color w:val="000000"/>
                <w:sz w:val="20"/>
              </w:rPr>
              <w:t>С</w:t>
            </w:r>
            <w:r w:rsidR="004A567F" w:rsidRPr="004A567F">
              <w:rPr>
                <w:rFonts w:ascii="Arial" w:hAnsi="Arial" w:cs="Arial"/>
                <w:caps/>
                <w:color w:val="000000"/>
                <w:sz w:val="20"/>
              </w:rPr>
              <w:t>Ĕ</w:t>
            </w:r>
            <w:r w:rsidRPr="004A567F">
              <w:rPr>
                <w:rFonts w:ascii="Arial" w:hAnsi="Arial" w:cs="Arial"/>
                <w:caps/>
                <w:color w:val="000000"/>
                <w:sz w:val="20"/>
              </w:rPr>
              <w:t>нт</w:t>
            </w:r>
            <w:r w:rsidR="004A567F" w:rsidRPr="004A567F">
              <w:rPr>
                <w:rFonts w:ascii="Arial" w:hAnsi="Arial" w:cs="Arial"/>
                <w:caps/>
                <w:color w:val="000000"/>
                <w:sz w:val="20"/>
              </w:rPr>
              <w:t>Ĕ</w:t>
            </w:r>
            <w:r w:rsidRPr="004A567F">
              <w:rPr>
                <w:rFonts w:ascii="Arial" w:hAnsi="Arial" w:cs="Arial"/>
                <w:caps/>
                <w:color w:val="000000"/>
                <w:sz w:val="20"/>
              </w:rPr>
              <w:t>рв</w:t>
            </w:r>
            <w:r w:rsidR="004A567F" w:rsidRPr="004A567F">
              <w:rPr>
                <w:rFonts w:ascii="Arial" w:hAnsi="Arial" w:cs="Arial"/>
                <w:caps/>
                <w:color w:val="000000"/>
                <w:sz w:val="20"/>
              </w:rPr>
              <w:t>Ă</w:t>
            </w:r>
            <w:r w:rsidRPr="004A567F">
              <w:rPr>
                <w:rFonts w:ascii="Arial" w:hAnsi="Arial" w:cs="Arial"/>
                <w:caps/>
                <w:color w:val="000000"/>
                <w:sz w:val="20"/>
              </w:rPr>
              <w:t>рри</w:t>
            </w:r>
            <w:r w:rsidR="00330DE8" w:rsidRPr="004A567F">
              <w:rPr>
                <w:rFonts w:ascii="Arial" w:hAnsi="Arial" w:cs="Arial"/>
                <w:bCs/>
                <w:noProof/>
                <w:color w:val="000000"/>
                <w:sz w:val="20"/>
              </w:rPr>
              <w:t xml:space="preserve"> </w:t>
            </w:r>
            <w:r w:rsidRPr="004A567F">
              <w:rPr>
                <w:rFonts w:ascii="Arial" w:hAnsi="Arial" w:cs="Arial"/>
                <w:bCs/>
                <w:noProof/>
                <w:color w:val="000000"/>
                <w:sz w:val="20"/>
              </w:rPr>
              <w:t>РАЙОНĚ</w:t>
            </w:r>
          </w:p>
          <w:p w:rsidR="005170C3" w:rsidRPr="004A567F" w:rsidRDefault="005170C3" w:rsidP="00793AA2">
            <w:pPr>
              <w:pStyle w:val="afc"/>
              <w:tabs>
                <w:tab w:val="left" w:pos="4285"/>
              </w:tabs>
              <w:jc w:val="center"/>
              <w:rPr>
                <w:rFonts w:ascii="Arial" w:hAnsi="Arial" w:cs="Arial"/>
                <w:bCs/>
                <w:noProof/>
                <w:color w:val="000000"/>
              </w:rPr>
            </w:pPr>
            <w:r w:rsidRPr="004A567F">
              <w:rPr>
                <w:rFonts w:ascii="Arial" w:hAnsi="Arial" w:cs="Arial"/>
                <w:bCs/>
                <w:noProof/>
                <w:color w:val="000000"/>
              </w:rPr>
              <w:t>КУКАШНИ</w:t>
            </w:r>
            <w:r w:rsidR="00330DE8" w:rsidRPr="004A567F">
              <w:rPr>
                <w:rFonts w:ascii="Arial" w:hAnsi="Arial" w:cs="Arial"/>
                <w:bCs/>
                <w:noProof/>
                <w:color w:val="000000"/>
              </w:rPr>
              <w:t xml:space="preserve"> </w:t>
            </w:r>
            <w:r w:rsidRPr="004A567F">
              <w:rPr>
                <w:rFonts w:ascii="Arial" w:hAnsi="Arial" w:cs="Arial"/>
                <w:bCs/>
                <w:noProof/>
                <w:color w:val="000000"/>
              </w:rPr>
              <w:t>ЯЛ</w:t>
            </w:r>
            <w:r w:rsidR="00330DE8" w:rsidRPr="004A567F">
              <w:rPr>
                <w:rFonts w:ascii="Arial" w:hAnsi="Arial" w:cs="Arial"/>
                <w:bCs/>
                <w:noProof/>
                <w:color w:val="000000"/>
              </w:rPr>
              <w:t xml:space="preserve"> </w:t>
            </w:r>
            <w:r w:rsidRPr="004A567F">
              <w:rPr>
                <w:rFonts w:ascii="Arial" w:hAnsi="Arial" w:cs="Arial"/>
                <w:bCs/>
                <w:noProof/>
                <w:color w:val="000000"/>
              </w:rPr>
              <w:t>ПОСЕЛЕНИЙĚН</w:t>
            </w:r>
          </w:p>
          <w:p w:rsidR="00BC30D3" w:rsidRPr="004A567F" w:rsidRDefault="005170C3" w:rsidP="00793AA2">
            <w:pPr>
              <w:pStyle w:val="afc"/>
              <w:tabs>
                <w:tab w:val="left" w:pos="4285"/>
              </w:tabs>
              <w:jc w:val="center"/>
              <w:rPr>
                <w:rStyle w:val="af6"/>
                <w:rFonts w:ascii="Arial" w:hAnsi="Arial" w:cs="Arial"/>
                <w:color w:val="000000"/>
              </w:rPr>
            </w:pPr>
            <w:r w:rsidRPr="004A567F">
              <w:rPr>
                <w:rFonts w:ascii="Arial" w:hAnsi="Arial" w:cs="Arial"/>
                <w:bCs/>
                <w:noProof/>
                <w:color w:val="000000"/>
              </w:rPr>
              <w:t>АДМИНИСТРАЦИЙĚ</w:t>
            </w:r>
          </w:p>
          <w:p w:rsidR="00BC30D3" w:rsidRPr="004A567F" w:rsidRDefault="005170C3" w:rsidP="00793AA2">
            <w:pPr>
              <w:pStyle w:val="afc"/>
              <w:tabs>
                <w:tab w:val="left" w:pos="4285"/>
              </w:tabs>
              <w:jc w:val="center"/>
              <w:rPr>
                <w:rStyle w:val="af6"/>
                <w:rFonts w:ascii="Arial" w:hAnsi="Arial" w:cs="Arial"/>
                <w:noProof/>
                <w:color w:val="000000"/>
              </w:rPr>
            </w:pPr>
            <w:r w:rsidRPr="004A567F">
              <w:rPr>
                <w:rStyle w:val="af6"/>
                <w:rFonts w:ascii="Arial" w:hAnsi="Arial" w:cs="Arial"/>
                <w:noProof/>
                <w:color w:val="000000"/>
              </w:rPr>
              <w:t>ЙЫШ</w:t>
            </w:r>
            <w:r w:rsidR="004A567F" w:rsidRPr="004A567F">
              <w:rPr>
                <w:rStyle w:val="af6"/>
                <w:rFonts w:ascii="Arial" w:hAnsi="Arial" w:cs="Arial"/>
                <w:noProof/>
                <w:color w:val="000000"/>
              </w:rPr>
              <w:t>Ă</w:t>
            </w:r>
            <w:r w:rsidRPr="004A567F">
              <w:rPr>
                <w:rStyle w:val="af6"/>
                <w:rFonts w:ascii="Arial" w:hAnsi="Arial" w:cs="Arial"/>
                <w:noProof/>
                <w:color w:val="000000"/>
              </w:rPr>
              <w:t>НУ</w:t>
            </w:r>
          </w:p>
          <w:p w:rsidR="005170C3" w:rsidRPr="004A567F" w:rsidRDefault="005170C3" w:rsidP="00793AA2">
            <w:pPr>
              <w:pStyle w:val="afc"/>
              <w:ind w:right="-35"/>
              <w:jc w:val="center"/>
              <w:rPr>
                <w:rFonts w:ascii="Arial" w:hAnsi="Arial" w:cs="Arial"/>
                <w:b/>
                <w:noProof/>
                <w:color w:val="000000"/>
              </w:rPr>
            </w:pPr>
            <w:r w:rsidRPr="004A567F">
              <w:rPr>
                <w:rFonts w:ascii="Arial" w:hAnsi="Arial" w:cs="Arial"/>
                <w:b/>
                <w:noProof/>
                <w:color w:val="000000"/>
                <w:szCs w:val="22"/>
              </w:rPr>
              <w:t>2021.02.17</w:t>
            </w:r>
            <w:r w:rsidR="00330DE8" w:rsidRPr="004A567F">
              <w:rPr>
                <w:rFonts w:ascii="Arial" w:hAnsi="Arial" w:cs="Arial"/>
                <w:b/>
                <w:noProof/>
                <w:color w:val="000000"/>
                <w:szCs w:val="22"/>
              </w:rPr>
              <w:t xml:space="preserve"> </w:t>
            </w:r>
            <w:r w:rsidRPr="004A567F">
              <w:rPr>
                <w:rFonts w:ascii="Arial" w:hAnsi="Arial" w:cs="Arial"/>
                <w:b/>
                <w:noProof/>
                <w:color w:val="000000"/>
                <w:szCs w:val="22"/>
              </w:rPr>
              <w:t>6</w:t>
            </w:r>
            <w:r w:rsidR="00330DE8" w:rsidRPr="004A567F">
              <w:rPr>
                <w:rFonts w:ascii="Arial" w:hAnsi="Arial" w:cs="Arial"/>
                <w:b/>
                <w:noProof/>
                <w:color w:val="000000"/>
                <w:szCs w:val="22"/>
              </w:rPr>
              <w:t xml:space="preserve"> </w:t>
            </w:r>
            <w:r w:rsidRPr="004A567F">
              <w:rPr>
                <w:rFonts w:ascii="Arial" w:hAnsi="Arial" w:cs="Arial"/>
                <w:b/>
                <w:noProof/>
                <w:color w:val="000000"/>
                <w:szCs w:val="22"/>
              </w:rPr>
              <w:t>№</w:t>
            </w:r>
          </w:p>
          <w:p w:rsidR="005170C3" w:rsidRPr="004A567F" w:rsidRDefault="005170C3" w:rsidP="00793AA2">
            <w:pPr>
              <w:pStyle w:val="afc"/>
              <w:ind w:right="-35"/>
              <w:jc w:val="center"/>
              <w:rPr>
                <w:rFonts w:ascii="Arial" w:hAnsi="Arial" w:cs="Arial"/>
                <w:color w:val="000000"/>
              </w:rPr>
            </w:pPr>
            <w:r w:rsidRPr="004A567F">
              <w:rPr>
                <w:rFonts w:ascii="Arial" w:hAnsi="Arial" w:cs="Arial"/>
                <w:noProof/>
                <w:color w:val="000000"/>
                <w:szCs w:val="22"/>
              </w:rPr>
              <w:t>Кукашни</w:t>
            </w:r>
            <w:r w:rsidR="00330DE8" w:rsidRPr="004A567F">
              <w:rPr>
                <w:rFonts w:ascii="Arial" w:hAnsi="Arial" w:cs="Arial"/>
                <w:noProof/>
                <w:color w:val="000000"/>
                <w:szCs w:val="22"/>
              </w:rPr>
              <w:t xml:space="preserve"> </w:t>
            </w:r>
            <w:r w:rsidRPr="004A567F">
              <w:rPr>
                <w:rFonts w:ascii="Arial" w:hAnsi="Arial" w:cs="Arial"/>
                <w:noProof/>
                <w:color w:val="000000"/>
                <w:szCs w:val="22"/>
              </w:rPr>
              <w:t>ялě</w:t>
            </w:r>
          </w:p>
        </w:tc>
        <w:tc>
          <w:tcPr>
            <w:tcW w:w="613" w:type="pct"/>
            <w:vAlign w:val="center"/>
          </w:tcPr>
          <w:p w:rsidR="005170C3" w:rsidRPr="004A567F" w:rsidRDefault="005170C3" w:rsidP="00793AA2">
            <w:pPr>
              <w:ind w:left="-89"/>
              <w:jc w:val="center"/>
              <w:rPr>
                <w:rFonts w:ascii="Arial" w:hAnsi="Arial" w:cs="Arial"/>
                <w:b/>
                <w:i/>
                <w:color w:val="000000"/>
                <w:sz w:val="20"/>
              </w:rPr>
            </w:pPr>
            <w:r w:rsidRPr="004A567F">
              <w:rPr>
                <w:rFonts w:ascii="Arial" w:hAnsi="Arial" w:cs="Arial"/>
                <w:noProof/>
                <w:color w:val="000000"/>
                <w:sz w:val="20"/>
              </w:rPr>
              <w:drawing>
                <wp:inline distT="0" distB="0" distL="0" distR="0">
                  <wp:extent cx="720090" cy="720090"/>
                  <wp:effectExtent l="0" t="0" r="0" b="0"/>
                  <wp:docPr id="9"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090" cy="720090"/>
                          </a:xfrm>
                          <a:prstGeom prst="rect">
                            <a:avLst/>
                          </a:prstGeom>
                          <a:noFill/>
                        </pic:spPr>
                      </pic:pic>
                    </a:graphicData>
                  </a:graphic>
                </wp:inline>
              </w:drawing>
            </w:r>
          </w:p>
        </w:tc>
        <w:tc>
          <w:tcPr>
            <w:tcW w:w="2195" w:type="pct"/>
            <w:vAlign w:val="center"/>
            <w:hideMark/>
          </w:tcPr>
          <w:p w:rsidR="005170C3" w:rsidRPr="004A567F" w:rsidRDefault="005170C3" w:rsidP="00793AA2">
            <w:pPr>
              <w:pStyle w:val="afc"/>
              <w:jc w:val="center"/>
              <w:rPr>
                <w:rFonts w:ascii="Arial" w:hAnsi="Arial" w:cs="Arial"/>
                <w:bCs/>
                <w:color w:val="000000"/>
              </w:rPr>
            </w:pPr>
            <w:r w:rsidRPr="004A567F">
              <w:rPr>
                <w:rFonts w:ascii="Arial" w:hAnsi="Arial" w:cs="Arial"/>
                <w:bCs/>
                <w:noProof/>
                <w:color w:val="000000"/>
              </w:rPr>
              <w:t>ЧУВАШСКАЯ</w:t>
            </w:r>
            <w:r w:rsidR="00330DE8" w:rsidRPr="004A567F">
              <w:rPr>
                <w:rFonts w:ascii="Arial" w:hAnsi="Arial" w:cs="Arial"/>
                <w:bCs/>
                <w:noProof/>
                <w:color w:val="000000"/>
              </w:rPr>
              <w:t xml:space="preserve"> </w:t>
            </w:r>
            <w:r w:rsidRPr="004A567F">
              <w:rPr>
                <w:rFonts w:ascii="Arial" w:hAnsi="Arial" w:cs="Arial"/>
                <w:bCs/>
                <w:noProof/>
                <w:color w:val="000000"/>
              </w:rPr>
              <w:t>РЕСПУБЛИКА</w:t>
            </w:r>
            <w:r w:rsidRPr="004A567F">
              <w:rPr>
                <w:rFonts w:ascii="Arial" w:hAnsi="Arial" w:cs="Arial"/>
                <w:bCs/>
                <w:noProof/>
                <w:color w:val="000000"/>
              </w:rPr>
              <w:br/>
              <w:t>МАРИИНСКО-ПОСАДСКИЙ</w:t>
            </w:r>
            <w:r w:rsidR="00330DE8" w:rsidRPr="004A567F">
              <w:rPr>
                <w:rFonts w:ascii="Arial" w:hAnsi="Arial" w:cs="Arial"/>
                <w:bCs/>
                <w:noProof/>
                <w:color w:val="000000"/>
              </w:rPr>
              <w:t xml:space="preserve"> </w:t>
            </w:r>
            <w:r w:rsidRPr="004A567F">
              <w:rPr>
                <w:rFonts w:ascii="Arial" w:hAnsi="Arial" w:cs="Arial"/>
                <w:bCs/>
                <w:noProof/>
                <w:color w:val="000000"/>
              </w:rPr>
              <w:t>РАЙОН</w:t>
            </w:r>
          </w:p>
          <w:p w:rsidR="005170C3" w:rsidRPr="004A567F" w:rsidRDefault="005170C3" w:rsidP="00793AA2">
            <w:pPr>
              <w:pStyle w:val="afc"/>
              <w:jc w:val="center"/>
              <w:rPr>
                <w:rFonts w:ascii="Arial" w:hAnsi="Arial" w:cs="Arial"/>
                <w:bCs/>
                <w:noProof/>
                <w:color w:val="000000"/>
              </w:rPr>
            </w:pPr>
            <w:r w:rsidRPr="004A567F">
              <w:rPr>
                <w:rFonts w:ascii="Arial" w:hAnsi="Arial" w:cs="Arial"/>
                <w:bCs/>
                <w:noProof/>
                <w:color w:val="000000"/>
              </w:rPr>
              <w:t>АДМИНИСТРАЦИЯ</w:t>
            </w:r>
          </w:p>
          <w:p w:rsidR="005170C3" w:rsidRPr="004A567F" w:rsidRDefault="005170C3" w:rsidP="00793AA2">
            <w:pPr>
              <w:pStyle w:val="afc"/>
              <w:jc w:val="center"/>
              <w:rPr>
                <w:rFonts w:ascii="Arial" w:hAnsi="Arial" w:cs="Arial"/>
                <w:bCs/>
                <w:noProof/>
                <w:color w:val="000000"/>
              </w:rPr>
            </w:pPr>
            <w:r w:rsidRPr="004A567F">
              <w:rPr>
                <w:rFonts w:ascii="Arial" w:hAnsi="Arial" w:cs="Arial"/>
                <w:bCs/>
                <w:noProof/>
                <w:color w:val="000000"/>
              </w:rPr>
              <w:t>СУТЧЕВСКОГО</w:t>
            </w:r>
            <w:r w:rsidR="00330DE8" w:rsidRPr="004A567F">
              <w:rPr>
                <w:rFonts w:ascii="Arial" w:hAnsi="Arial" w:cs="Arial"/>
                <w:bCs/>
                <w:noProof/>
                <w:color w:val="000000"/>
              </w:rPr>
              <w:t xml:space="preserve"> </w:t>
            </w:r>
            <w:r w:rsidRPr="004A567F">
              <w:rPr>
                <w:rFonts w:ascii="Arial" w:hAnsi="Arial" w:cs="Arial"/>
                <w:bCs/>
                <w:noProof/>
                <w:color w:val="000000"/>
              </w:rPr>
              <w:t>СЕЛЬСКОГО</w:t>
            </w:r>
          </w:p>
          <w:p w:rsidR="00BC30D3" w:rsidRPr="004A567F" w:rsidRDefault="005170C3" w:rsidP="00793AA2">
            <w:pPr>
              <w:pStyle w:val="afc"/>
              <w:jc w:val="center"/>
              <w:rPr>
                <w:rFonts w:ascii="Arial" w:hAnsi="Arial" w:cs="Arial"/>
                <w:noProof/>
                <w:color w:val="000000"/>
              </w:rPr>
            </w:pPr>
            <w:r w:rsidRPr="004A567F">
              <w:rPr>
                <w:rFonts w:ascii="Arial" w:hAnsi="Arial" w:cs="Arial"/>
                <w:bCs/>
                <w:noProof/>
                <w:color w:val="000000"/>
              </w:rPr>
              <w:t>ПОСЕЛЕНИЯ</w:t>
            </w:r>
          </w:p>
          <w:p w:rsidR="00BC30D3" w:rsidRPr="004A567F" w:rsidRDefault="005170C3" w:rsidP="00793AA2">
            <w:pPr>
              <w:pStyle w:val="afc"/>
              <w:jc w:val="center"/>
              <w:rPr>
                <w:rStyle w:val="af6"/>
                <w:rFonts w:ascii="Arial" w:hAnsi="Arial" w:cs="Arial"/>
                <w:noProof/>
                <w:color w:val="000000"/>
              </w:rPr>
            </w:pPr>
            <w:r w:rsidRPr="004A567F">
              <w:rPr>
                <w:rStyle w:val="af6"/>
                <w:rFonts w:ascii="Arial" w:hAnsi="Arial" w:cs="Arial"/>
                <w:noProof/>
                <w:color w:val="000000"/>
              </w:rPr>
              <w:t>ПОСТАНОВЛЕНИЕ</w:t>
            </w:r>
          </w:p>
          <w:p w:rsidR="005170C3" w:rsidRPr="004A567F" w:rsidRDefault="005170C3" w:rsidP="00793AA2">
            <w:pPr>
              <w:pStyle w:val="afc"/>
              <w:jc w:val="center"/>
              <w:rPr>
                <w:rFonts w:ascii="Arial" w:hAnsi="Arial" w:cs="Arial"/>
                <w:b/>
                <w:color w:val="000000"/>
              </w:rPr>
            </w:pPr>
            <w:r w:rsidRPr="004A567F">
              <w:rPr>
                <w:rFonts w:ascii="Arial" w:hAnsi="Arial" w:cs="Arial"/>
                <w:b/>
                <w:noProof/>
                <w:color w:val="000000"/>
                <w:szCs w:val="22"/>
              </w:rPr>
              <w:t>17.02.2021</w:t>
            </w:r>
            <w:r w:rsidR="00330DE8" w:rsidRPr="004A567F">
              <w:rPr>
                <w:rFonts w:ascii="Arial" w:hAnsi="Arial" w:cs="Arial"/>
                <w:b/>
                <w:noProof/>
                <w:color w:val="000000"/>
                <w:szCs w:val="22"/>
              </w:rPr>
              <w:t xml:space="preserve"> </w:t>
            </w:r>
            <w:r w:rsidRPr="004A567F">
              <w:rPr>
                <w:rFonts w:ascii="Arial" w:hAnsi="Arial" w:cs="Arial"/>
                <w:b/>
                <w:noProof/>
                <w:color w:val="000000"/>
                <w:szCs w:val="22"/>
              </w:rPr>
              <w:t>№</w:t>
            </w:r>
            <w:r w:rsidR="00330DE8" w:rsidRPr="004A567F">
              <w:rPr>
                <w:rFonts w:ascii="Arial" w:hAnsi="Arial" w:cs="Arial"/>
                <w:b/>
                <w:noProof/>
                <w:color w:val="000000"/>
                <w:szCs w:val="22"/>
              </w:rPr>
              <w:t xml:space="preserve"> </w:t>
            </w:r>
            <w:r w:rsidRPr="004A567F">
              <w:rPr>
                <w:rFonts w:ascii="Arial" w:hAnsi="Arial" w:cs="Arial"/>
                <w:b/>
                <w:noProof/>
                <w:color w:val="000000"/>
                <w:szCs w:val="22"/>
              </w:rPr>
              <w:t>6</w:t>
            </w:r>
          </w:p>
          <w:p w:rsidR="005170C3" w:rsidRPr="004A567F" w:rsidRDefault="005170C3" w:rsidP="00793AA2">
            <w:pPr>
              <w:jc w:val="center"/>
              <w:rPr>
                <w:rFonts w:ascii="Arial" w:hAnsi="Arial" w:cs="Arial"/>
                <w:b/>
                <w:bCs/>
                <w:color w:val="000000"/>
                <w:sz w:val="20"/>
              </w:rPr>
            </w:pPr>
            <w:r w:rsidRPr="004A567F">
              <w:rPr>
                <w:rFonts w:ascii="Arial" w:hAnsi="Arial" w:cs="Arial"/>
                <w:noProof/>
                <w:color w:val="000000"/>
                <w:sz w:val="20"/>
                <w:szCs w:val="22"/>
              </w:rPr>
              <w:t>деревня</w:t>
            </w:r>
            <w:r w:rsidR="00330DE8" w:rsidRPr="004A567F">
              <w:rPr>
                <w:rFonts w:ascii="Arial" w:hAnsi="Arial" w:cs="Arial"/>
                <w:noProof/>
                <w:color w:val="000000"/>
                <w:sz w:val="20"/>
                <w:szCs w:val="22"/>
              </w:rPr>
              <w:t xml:space="preserve"> </w:t>
            </w:r>
            <w:r w:rsidRPr="004A567F">
              <w:rPr>
                <w:rFonts w:ascii="Arial" w:hAnsi="Arial" w:cs="Arial"/>
                <w:noProof/>
                <w:color w:val="000000"/>
                <w:sz w:val="20"/>
                <w:szCs w:val="22"/>
              </w:rPr>
              <w:t>Сутчево</w:t>
            </w:r>
          </w:p>
        </w:tc>
      </w:tr>
    </w:tbl>
    <w:p w:rsidR="00BC30D3" w:rsidRPr="004A567F" w:rsidRDefault="005170C3" w:rsidP="004A567F">
      <w:pPr>
        <w:ind w:right="4819"/>
        <w:jc w:val="both"/>
        <w:rPr>
          <w:rFonts w:ascii="Arial" w:hAnsi="Arial" w:cs="Arial"/>
          <w:b/>
          <w:color w:val="000000"/>
          <w:sz w:val="20"/>
        </w:rPr>
      </w:pP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признании</w:t>
      </w:r>
      <w:r w:rsidR="00330DE8" w:rsidRPr="004A567F">
        <w:rPr>
          <w:rFonts w:ascii="Arial" w:hAnsi="Arial" w:cs="Arial"/>
          <w:b/>
          <w:color w:val="000000"/>
          <w:sz w:val="20"/>
        </w:rPr>
        <w:t xml:space="preserve"> </w:t>
      </w:r>
      <w:r w:rsidRPr="004A567F">
        <w:rPr>
          <w:rFonts w:ascii="Arial" w:hAnsi="Arial" w:cs="Arial"/>
          <w:b/>
          <w:color w:val="000000"/>
          <w:sz w:val="20"/>
        </w:rPr>
        <w:t>утратившим</w:t>
      </w:r>
      <w:r w:rsidR="00330DE8" w:rsidRPr="004A567F">
        <w:rPr>
          <w:rFonts w:ascii="Arial" w:hAnsi="Arial" w:cs="Arial"/>
          <w:b/>
          <w:color w:val="000000"/>
          <w:sz w:val="20"/>
        </w:rPr>
        <w:t xml:space="preserve"> </w:t>
      </w:r>
      <w:r w:rsidRPr="004A567F">
        <w:rPr>
          <w:rFonts w:ascii="Arial" w:hAnsi="Arial" w:cs="Arial"/>
          <w:b/>
          <w:color w:val="000000"/>
          <w:sz w:val="20"/>
        </w:rPr>
        <w:t>силу</w:t>
      </w:r>
      <w:r w:rsidR="00330DE8" w:rsidRPr="004A567F">
        <w:rPr>
          <w:rFonts w:ascii="Arial" w:hAnsi="Arial" w:cs="Arial"/>
          <w:b/>
          <w:color w:val="000000"/>
          <w:sz w:val="20"/>
        </w:rPr>
        <w:t xml:space="preserve"> </w:t>
      </w:r>
      <w:r w:rsidRPr="004A567F">
        <w:rPr>
          <w:rFonts w:ascii="Arial" w:hAnsi="Arial" w:cs="Arial"/>
          <w:b/>
          <w:color w:val="000000"/>
          <w:sz w:val="20"/>
        </w:rPr>
        <w:t>постановления</w:t>
      </w:r>
      <w:r w:rsidR="00330DE8" w:rsidRPr="004A567F">
        <w:rPr>
          <w:rFonts w:ascii="Arial" w:hAnsi="Arial" w:cs="Arial"/>
          <w:b/>
          <w:color w:val="000000"/>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Сутчевского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от</w:t>
      </w:r>
      <w:r w:rsidR="00330DE8" w:rsidRPr="004A567F">
        <w:rPr>
          <w:rFonts w:ascii="Arial" w:hAnsi="Arial" w:cs="Arial"/>
          <w:b/>
          <w:color w:val="000000"/>
          <w:sz w:val="20"/>
        </w:rPr>
        <w:t xml:space="preserve"> </w:t>
      </w:r>
      <w:r w:rsidRPr="004A567F">
        <w:rPr>
          <w:rFonts w:ascii="Arial" w:hAnsi="Arial" w:cs="Arial"/>
          <w:b/>
          <w:color w:val="000000"/>
          <w:sz w:val="20"/>
        </w:rPr>
        <w:t>31.03.2011г.</w:t>
      </w:r>
      <w:r w:rsidR="00330DE8" w:rsidRPr="004A567F">
        <w:rPr>
          <w:rFonts w:ascii="Arial" w:hAnsi="Arial" w:cs="Arial"/>
          <w:b/>
          <w:color w:val="000000"/>
          <w:sz w:val="20"/>
        </w:rPr>
        <w:t xml:space="preserve"> </w:t>
      </w: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16</w:t>
      </w:r>
      <w:r w:rsidR="00330DE8" w:rsidRPr="004A567F">
        <w:rPr>
          <w:rFonts w:ascii="Arial" w:hAnsi="Arial" w:cs="Arial"/>
          <w:b/>
          <w:color w:val="000000"/>
          <w:sz w:val="20"/>
        </w:rPr>
        <w:t xml:space="preserve"> </w:t>
      </w: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порядке</w:t>
      </w:r>
      <w:r w:rsidR="00330DE8" w:rsidRPr="004A567F">
        <w:rPr>
          <w:rFonts w:ascii="Arial" w:hAnsi="Arial" w:cs="Arial"/>
          <w:b/>
          <w:color w:val="000000"/>
          <w:sz w:val="20"/>
        </w:rPr>
        <w:t xml:space="preserve"> </w:t>
      </w:r>
      <w:r w:rsidRPr="004A567F">
        <w:rPr>
          <w:rFonts w:ascii="Arial" w:hAnsi="Arial" w:cs="Arial"/>
          <w:b/>
          <w:color w:val="000000"/>
          <w:sz w:val="20"/>
        </w:rPr>
        <w:t>стимулирования</w:t>
      </w:r>
      <w:r w:rsidR="00330DE8" w:rsidRPr="004A567F">
        <w:rPr>
          <w:rFonts w:ascii="Arial" w:hAnsi="Arial" w:cs="Arial"/>
          <w:b/>
          <w:color w:val="000000"/>
          <w:sz w:val="20"/>
        </w:rPr>
        <w:t xml:space="preserve"> </w:t>
      </w:r>
      <w:r w:rsidRPr="004A567F">
        <w:rPr>
          <w:rFonts w:ascii="Arial" w:hAnsi="Arial" w:cs="Arial"/>
          <w:b/>
          <w:color w:val="000000"/>
          <w:sz w:val="20"/>
        </w:rPr>
        <w:t>труда</w:t>
      </w:r>
      <w:r w:rsidR="00330DE8" w:rsidRPr="004A567F">
        <w:rPr>
          <w:rFonts w:ascii="Arial" w:hAnsi="Arial" w:cs="Arial"/>
          <w:b/>
          <w:color w:val="000000"/>
          <w:sz w:val="20"/>
        </w:rPr>
        <w:t xml:space="preserve"> </w:t>
      </w:r>
      <w:r w:rsidRPr="004A567F">
        <w:rPr>
          <w:rFonts w:ascii="Arial" w:hAnsi="Arial" w:cs="Arial"/>
          <w:b/>
          <w:color w:val="000000"/>
          <w:sz w:val="20"/>
        </w:rPr>
        <w:t>муниципальных</w:t>
      </w:r>
      <w:r w:rsidR="00330DE8" w:rsidRPr="004A567F">
        <w:rPr>
          <w:rFonts w:ascii="Arial" w:hAnsi="Arial" w:cs="Arial"/>
          <w:b/>
          <w:color w:val="000000"/>
          <w:sz w:val="20"/>
        </w:rPr>
        <w:t xml:space="preserve"> </w:t>
      </w:r>
      <w:r w:rsidRPr="004A567F">
        <w:rPr>
          <w:rFonts w:ascii="Arial" w:hAnsi="Arial" w:cs="Arial"/>
          <w:b/>
          <w:color w:val="000000"/>
          <w:sz w:val="20"/>
        </w:rPr>
        <w:t>служащих</w:t>
      </w:r>
      <w:r w:rsidR="00330DE8" w:rsidRPr="004A567F">
        <w:rPr>
          <w:rFonts w:ascii="Arial" w:hAnsi="Arial" w:cs="Arial"/>
          <w:b/>
          <w:color w:val="000000"/>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Су</w:t>
      </w:r>
      <w:r w:rsidRPr="004A567F">
        <w:rPr>
          <w:rFonts w:ascii="Arial" w:hAnsi="Arial" w:cs="Arial"/>
          <w:b/>
          <w:color w:val="000000"/>
          <w:sz w:val="20"/>
        </w:rPr>
        <w:t>т</w:t>
      </w:r>
      <w:r w:rsidRPr="004A567F">
        <w:rPr>
          <w:rFonts w:ascii="Arial" w:hAnsi="Arial" w:cs="Arial"/>
          <w:b/>
          <w:color w:val="000000"/>
          <w:sz w:val="20"/>
        </w:rPr>
        <w:t>чевского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p>
    <w:p w:rsidR="002A447E" w:rsidRDefault="002A447E" w:rsidP="004A567F">
      <w:pPr>
        <w:ind w:firstLine="709"/>
        <w:jc w:val="both"/>
        <w:rPr>
          <w:rFonts w:ascii="Arial" w:hAnsi="Arial" w:cs="Arial"/>
          <w:color w:val="000000"/>
          <w:sz w:val="20"/>
        </w:rPr>
      </w:pPr>
    </w:p>
    <w:p w:rsidR="002A447E" w:rsidRDefault="002A447E" w:rsidP="004A567F">
      <w:pPr>
        <w:ind w:firstLine="709"/>
        <w:jc w:val="both"/>
        <w:rPr>
          <w:rFonts w:ascii="Arial" w:hAnsi="Arial" w:cs="Arial"/>
          <w:color w:val="000000"/>
          <w:sz w:val="20"/>
        </w:rPr>
      </w:pP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постановляет:</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Признать</w:t>
      </w:r>
      <w:r w:rsidR="00330DE8" w:rsidRPr="004A567F">
        <w:rPr>
          <w:rFonts w:ascii="Arial" w:hAnsi="Arial" w:cs="Arial"/>
          <w:color w:val="000000"/>
          <w:sz w:val="20"/>
        </w:rPr>
        <w:t xml:space="preserve"> </w:t>
      </w:r>
      <w:r w:rsidRPr="004A567F">
        <w:rPr>
          <w:rFonts w:ascii="Arial" w:hAnsi="Arial" w:cs="Arial"/>
          <w:color w:val="000000"/>
          <w:sz w:val="20"/>
        </w:rPr>
        <w:t>утратившим</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31.03.2011</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16</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стимулирования</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BC30D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hyperlink r:id="rId24" w:history="1">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hyperlink>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2A447E" w:rsidRDefault="002A447E" w:rsidP="004A567F">
      <w:pPr>
        <w:ind w:firstLine="709"/>
        <w:rPr>
          <w:rFonts w:ascii="Arial" w:hAnsi="Arial" w:cs="Arial"/>
          <w:color w:val="000000"/>
          <w:sz w:val="20"/>
        </w:rPr>
      </w:pPr>
    </w:p>
    <w:p w:rsidR="002A447E" w:rsidRDefault="002A447E" w:rsidP="004A567F">
      <w:pPr>
        <w:ind w:firstLine="709"/>
        <w:rPr>
          <w:rFonts w:ascii="Arial" w:hAnsi="Arial" w:cs="Arial"/>
          <w:color w:val="000000"/>
          <w:sz w:val="20"/>
        </w:rPr>
      </w:pPr>
    </w:p>
    <w:p w:rsidR="00BC30D3" w:rsidRDefault="005170C3" w:rsidP="004A567F">
      <w:pPr>
        <w:ind w:firstLine="709"/>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С.Ю.</w:t>
      </w:r>
      <w:r w:rsidR="00330DE8" w:rsidRPr="004A567F">
        <w:rPr>
          <w:rFonts w:ascii="Arial" w:hAnsi="Arial" w:cs="Arial"/>
          <w:color w:val="000000"/>
          <w:sz w:val="20"/>
        </w:rPr>
        <w:t xml:space="preserve"> </w:t>
      </w:r>
      <w:r w:rsidRPr="004A567F">
        <w:rPr>
          <w:rFonts w:ascii="Arial" w:hAnsi="Arial" w:cs="Arial"/>
          <w:color w:val="000000"/>
          <w:sz w:val="20"/>
        </w:rPr>
        <w:t>Емельянова</w:t>
      </w:r>
    </w:p>
    <w:p w:rsidR="002A447E" w:rsidRDefault="002A447E" w:rsidP="004A567F">
      <w:pPr>
        <w:ind w:firstLine="709"/>
        <w:rPr>
          <w:rFonts w:ascii="Arial" w:hAnsi="Arial" w:cs="Arial"/>
          <w:color w:val="000000"/>
          <w:sz w:val="20"/>
        </w:rPr>
      </w:pPr>
    </w:p>
    <w:p w:rsidR="002A447E" w:rsidRPr="004A567F" w:rsidRDefault="002A447E" w:rsidP="004A567F">
      <w:pPr>
        <w:ind w:firstLine="709"/>
        <w:rPr>
          <w:rFonts w:ascii="Arial" w:hAnsi="Arial" w:cs="Arial"/>
          <w:color w:val="000000"/>
          <w:sz w:val="20"/>
        </w:rPr>
      </w:pPr>
    </w:p>
    <w:tbl>
      <w:tblPr>
        <w:tblW w:w="5000" w:type="pct"/>
        <w:tblLook w:val="04A0"/>
      </w:tblPr>
      <w:tblGrid>
        <w:gridCol w:w="6541"/>
        <w:gridCol w:w="2503"/>
        <w:gridCol w:w="6311"/>
      </w:tblGrid>
      <w:tr w:rsidR="005170C3" w:rsidRPr="004A567F" w:rsidTr="00793AA2">
        <w:trPr>
          <w:cantSplit/>
        </w:trPr>
        <w:tc>
          <w:tcPr>
            <w:tcW w:w="2130" w:type="pct"/>
            <w:vAlign w:val="center"/>
          </w:tcPr>
          <w:p w:rsidR="005170C3" w:rsidRPr="004A567F" w:rsidRDefault="005170C3" w:rsidP="00793AA2">
            <w:pPr>
              <w:tabs>
                <w:tab w:val="left" w:pos="4285"/>
              </w:tabs>
              <w:autoSpaceDE w:val="0"/>
              <w:autoSpaceDN w:val="0"/>
              <w:adjustRightInd w:val="0"/>
              <w:jc w:val="center"/>
              <w:rPr>
                <w:rFonts w:ascii="Arial" w:hAnsi="Arial" w:cs="Arial"/>
                <w:bCs/>
                <w:noProof/>
                <w:color w:val="000000"/>
                <w:sz w:val="20"/>
              </w:rPr>
            </w:pPr>
            <w:r w:rsidRPr="004A567F">
              <w:rPr>
                <w:rFonts w:ascii="Arial" w:hAnsi="Arial" w:cs="Arial"/>
                <w:bCs/>
                <w:noProof/>
                <w:color w:val="000000"/>
                <w:sz w:val="20"/>
                <w:szCs w:val="22"/>
              </w:rPr>
              <w:t>Ч</w:t>
            </w:r>
            <w:r w:rsidR="004A567F" w:rsidRPr="004A567F">
              <w:rPr>
                <w:rFonts w:ascii="Arial" w:hAnsi="Arial" w:cs="Arial"/>
                <w:bCs/>
                <w:noProof/>
                <w:color w:val="000000"/>
                <w:sz w:val="20"/>
                <w:szCs w:val="22"/>
              </w:rPr>
              <w:t>Ă</w:t>
            </w:r>
            <w:r w:rsidRPr="004A567F">
              <w:rPr>
                <w:rFonts w:ascii="Arial" w:hAnsi="Arial" w:cs="Arial"/>
                <w:bCs/>
                <w:noProof/>
                <w:color w:val="000000"/>
                <w:sz w:val="20"/>
                <w:szCs w:val="22"/>
              </w:rPr>
              <w:t>ВАШ</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РЕСПУБЛИКИ</w:t>
            </w:r>
          </w:p>
          <w:p w:rsidR="005170C3" w:rsidRPr="004A567F" w:rsidRDefault="005170C3" w:rsidP="00793AA2">
            <w:pPr>
              <w:tabs>
                <w:tab w:val="left" w:pos="4285"/>
              </w:tabs>
              <w:autoSpaceDE w:val="0"/>
              <w:autoSpaceDN w:val="0"/>
              <w:adjustRightInd w:val="0"/>
              <w:jc w:val="center"/>
              <w:rPr>
                <w:rFonts w:ascii="Arial" w:hAnsi="Arial" w:cs="Arial"/>
                <w:color w:val="000000"/>
                <w:sz w:val="20"/>
              </w:rPr>
            </w:pPr>
            <w:r w:rsidRPr="004A567F">
              <w:rPr>
                <w:rFonts w:ascii="Arial" w:hAnsi="Arial" w:cs="Arial"/>
                <w:caps/>
                <w:color w:val="000000"/>
                <w:sz w:val="20"/>
                <w:szCs w:val="22"/>
              </w:rPr>
              <w:t>С</w:t>
            </w:r>
            <w:r w:rsidR="004A567F" w:rsidRPr="004A567F">
              <w:rPr>
                <w:rFonts w:ascii="Arial" w:hAnsi="Arial" w:cs="Arial"/>
                <w:caps/>
                <w:color w:val="000000"/>
                <w:sz w:val="20"/>
                <w:szCs w:val="22"/>
              </w:rPr>
              <w:t>Ĕ</w:t>
            </w:r>
            <w:r w:rsidRPr="004A567F">
              <w:rPr>
                <w:rFonts w:ascii="Arial" w:hAnsi="Arial" w:cs="Arial"/>
                <w:caps/>
                <w:color w:val="000000"/>
                <w:sz w:val="20"/>
                <w:szCs w:val="22"/>
              </w:rPr>
              <w:t>нт</w:t>
            </w:r>
            <w:r w:rsidR="004A567F" w:rsidRPr="004A567F">
              <w:rPr>
                <w:rFonts w:ascii="Arial" w:hAnsi="Arial" w:cs="Arial"/>
                <w:caps/>
                <w:color w:val="000000"/>
                <w:sz w:val="20"/>
                <w:szCs w:val="22"/>
              </w:rPr>
              <w:t>Ĕ</w:t>
            </w:r>
            <w:r w:rsidRPr="004A567F">
              <w:rPr>
                <w:rFonts w:ascii="Arial" w:hAnsi="Arial" w:cs="Arial"/>
                <w:caps/>
                <w:color w:val="000000"/>
                <w:sz w:val="20"/>
                <w:szCs w:val="22"/>
              </w:rPr>
              <w:t>рв</w:t>
            </w:r>
            <w:r w:rsidR="004A567F" w:rsidRPr="004A567F">
              <w:rPr>
                <w:rFonts w:ascii="Arial" w:hAnsi="Arial" w:cs="Arial"/>
                <w:caps/>
                <w:color w:val="000000"/>
                <w:sz w:val="20"/>
                <w:szCs w:val="22"/>
              </w:rPr>
              <w:t>Ă</w:t>
            </w:r>
            <w:r w:rsidRPr="004A567F">
              <w:rPr>
                <w:rFonts w:ascii="Arial" w:hAnsi="Arial" w:cs="Arial"/>
                <w:caps/>
                <w:color w:val="000000"/>
                <w:sz w:val="20"/>
                <w:szCs w:val="22"/>
              </w:rPr>
              <w:t>рри</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РАЙОНĚ</w:t>
            </w:r>
          </w:p>
          <w:p w:rsidR="005170C3" w:rsidRPr="004A567F" w:rsidRDefault="005170C3" w:rsidP="00793AA2">
            <w:pPr>
              <w:jc w:val="center"/>
              <w:rPr>
                <w:rFonts w:ascii="Arial" w:eastAsia="Calibri" w:hAnsi="Arial" w:cs="Arial"/>
                <w:bCs/>
                <w:noProof/>
                <w:color w:val="000000"/>
                <w:sz w:val="20"/>
              </w:rPr>
            </w:pPr>
            <w:r w:rsidRPr="004A567F">
              <w:rPr>
                <w:rFonts w:ascii="Arial" w:hAnsi="Arial" w:cs="Arial"/>
                <w:bCs/>
                <w:noProof/>
                <w:color w:val="000000"/>
                <w:sz w:val="20"/>
                <w:szCs w:val="22"/>
              </w:rPr>
              <w:t>КУКАШНИ</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ПОСЕЛЕНИЙĚН</w:t>
            </w:r>
          </w:p>
          <w:p w:rsidR="00BC30D3" w:rsidRPr="004A567F" w:rsidRDefault="005170C3" w:rsidP="00793AA2">
            <w:pPr>
              <w:jc w:val="center"/>
              <w:rPr>
                <w:rFonts w:ascii="Arial" w:hAnsi="Arial" w:cs="Arial"/>
                <w:bCs/>
                <w:color w:val="000000"/>
                <w:sz w:val="20"/>
              </w:rPr>
            </w:pPr>
            <w:r w:rsidRPr="004A567F">
              <w:rPr>
                <w:rFonts w:ascii="Arial" w:hAnsi="Arial" w:cs="Arial"/>
                <w:bCs/>
                <w:noProof/>
                <w:color w:val="000000"/>
                <w:sz w:val="20"/>
                <w:szCs w:val="22"/>
              </w:rPr>
              <w:t>ДЕПУТАТСЕН</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ПУХ</w:t>
            </w:r>
            <w:r w:rsidR="004A567F" w:rsidRPr="004A567F">
              <w:rPr>
                <w:rFonts w:ascii="Arial" w:hAnsi="Arial" w:cs="Arial"/>
                <w:bCs/>
                <w:noProof/>
                <w:color w:val="000000"/>
                <w:sz w:val="20"/>
                <w:szCs w:val="22"/>
              </w:rPr>
              <w:t>Ă</w:t>
            </w:r>
            <w:r w:rsidRPr="004A567F">
              <w:rPr>
                <w:rFonts w:ascii="Arial" w:hAnsi="Arial" w:cs="Arial"/>
                <w:bCs/>
                <w:noProof/>
                <w:color w:val="000000"/>
                <w:sz w:val="20"/>
                <w:szCs w:val="22"/>
              </w:rPr>
              <w:t>ВĚ</w:t>
            </w:r>
          </w:p>
          <w:p w:rsidR="00BC30D3" w:rsidRPr="004A567F" w:rsidRDefault="005170C3" w:rsidP="00793AA2">
            <w:pPr>
              <w:autoSpaceDE w:val="0"/>
              <w:autoSpaceDN w:val="0"/>
              <w:adjustRightInd w:val="0"/>
              <w:ind w:right="-34"/>
              <w:jc w:val="center"/>
              <w:rPr>
                <w:rFonts w:ascii="Arial" w:hAnsi="Arial" w:cs="Arial"/>
                <w:b/>
                <w:bCs/>
                <w:noProof/>
                <w:color w:val="000000"/>
                <w:sz w:val="20"/>
              </w:rPr>
            </w:pPr>
            <w:r w:rsidRPr="004A567F">
              <w:rPr>
                <w:rFonts w:ascii="Arial" w:hAnsi="Arial" w:cs="Arial"/>
                <w:b/>
                <w:bCs/>
                <w:noProof/>
                <w:color w:val="000000"/>
                <w:sz w:val="20"/>
                <w:szCs w:val="22"/>
              </w:rPr>
              <w:t>ЙЫШ</w:t>
            </w:r>
            <w:r w:rsidR="004A567F" w:rsidRPr="004A567F">
              <w:rPr>
                <w:rFonts w:ascii="Arial" w:hAnsi="Arial" w:cs="Arial"/>
                <w:b/>
                <w:bCs/>
                <w:noProof/>
                <w:color w:val="000000"/>
                <w:sz w:val="20"/>
                <w:szCs w:val="22"/>
              </w:rPr>
              <w:t>Ă</w:t>
            </w:r>
            <w:r w:rsidRPr="004A567F">
              <w:rPr>
                <w:rFonts w:ascii="Arial" w:hAnsi="Arial" w:cs="Arial"/>
                <w:b/>
                <w:bCs/>
                <w:noProof/>
                <w:color w:val="000000"/>
                <w:sz w:val="20"/>
                <w:szCs w:val="22"/>
              </w:rPr>
              <w:t>НУ</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szCs w:val="22"/>
              </w:rPr>
              <w:t>08.02.2021</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г.</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С-8/1</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w:t>
            </w:r>
          </w:p>
          <w:p w:rsidR="005170C3" w:rsidRPr="004A567F" w:rsidRDefault="005170C3" w:rsidP="00793AA2">
            <w:pPr>
              <w:jc w:val="center"/>
              <w:rPr>
                <w:rFonts w:ascii="Arial" w:hAnsi="Arial" w:cs="Arial"/>
                <w:b/>
                <w:i/>
                <w:iCs/>
                <w:color w:val="000000"/>
                <w:sz w:val="20"/>
              </w:rPr>
            </w:pPr>
            <w:r w:rsidRPr="004A567F">
              <w:rPr>
                <w:rFonts w:ascii="Arial" w:hAnsi="Arial" w:cs="Arial"/>
                <w:noProof/>
                <w:color w:val="000000"/>
                <w:sz w:val="20"/>
                <w:szCs w:val="22"/>
              </w:rPr>
              <w:t>Кукашни</w:t>
            </w:r>
            <w:r w:rsidR="00330DE8" w:rsidRPr="004A567F">
              <w:rPr>
                <w:rFonts w:ascii="Arial" w:hAnsi="Arial" w:cs="Arial"/>
                <w:noProof/>
                <w:color w:val="000000"/>
                <w:sz w:val="20"/>
                <w:szCs w:val="22"/>
              </w:rPr>
              <w:t xml:space="preserve"> </w:t>
            </w:r>
            <w:r w:rsidRPr="004A567F">
              <w:rPr>
                <w:rFonts w:ascii="Arial" w:hAnsi="Arial" w:cs="Arial"/>
                <w:noProof/>
                <w:color w:val="000000"/>
                <w:sz w:val="20"/>
                <w:szCs w:val="22"/>
              </w:rPr>
              <w:t>ялě</w:t>
            </w:r>
          </w:p>
        </w:tc>
        <w:tc>
          <w:tcPr>
            <w:tcW w:w="815" w:type="pct"/>
            <w:vAlign w:val="center"/>
          </w:tcPr>
          <w:p w:rsidR="005170C3" w:rsidRPr="004A567F" w:rsidRDefault="005170C3" w:rsidP="00793AA2">
            <w:pPr>
              <w:jc w:val="center"/>
              <w:rPr>
                <w:rFonts w:ascii="Arial" w:hAnsi="Arial" w:cs="Arial"/>
                <w:b/>
                <w:i/>
                <w:color w:val="000000"/>
                <w:sz w:val="20"/>
              </w:rPr>
            </w:pPr>
            <w:r w:rsidRPr="004A567F">
              <w:rPr>
                <w:rFonts w:ascii="Arial" w:hAnsi="Arial" w:cs="Arial"/>
                <w:b/>
                <w:noProof/>
                <w:color w:val="000000"/>
                <w:sz w:val="20"/>
                <w:szCs w:val="22"/>
              </w:rPr>
              <w:drawing>
                <wp:inline distT="0" distB="0" distL="0" distR="0">
                  <wp:extent cx="733425" cy="733425"/>
                  <wp:effectExtent l="0" t="0" r="0" b="0"/>
                  <wp:docPr id="10"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5170C3" w:rsidRPr="004A567F" w:rsidRDefault="005170C3" w:rsidP="00793AA2">
            <w:pPr>
              <w:jc w:val="center"/>
              <w:rPr>
                <w:rFonts w:ascii="Arial" w:hAnsi="Arial" w:cs="Arial"/>
                <w:b/>
                <w:i/>
                <w:color w:val="000000"/>
                <w:sz w:val="20"/>
              </w:rPr>
            </w:pPr>
          </w:p>
        </w:tc>
        <w:tc>
          <w:tcPr>
            <w:tcW w:w="2055" w:type="pct"/>
            <w:vAlign w:val="center"/>
          </w:tcPr>
          <w:p w:rsidR="005170C3" w:rsidRPr="004A567F" w:rsidRDefault="005170C3" w:rsidP="00793AA2">
            <w:pPr>
              <w:jc w:val="center"/>
              <w:rPr>
                <w:rFonts w:ascii="Arial" w:eastAsia="Calibri" w:hAnsi="Arial" w:cs="Arial"/>
                <w:noProof/>
                <w:color w:val="000000"/>
                <w:sz w:val="20"/>
              </w:rPr>
            </w:pPr>
            <w:r w:rsidRPr="004A567F">
              <w:rPr>
                <w:rFonts w:ascii="Arial" w:hAnsi="Arial" w:cs="Arial"/>
                <w:bCs/>
                <w:noProof/>
                <w:color w:val="000000"/>
                <w:sz w:val="20"/>
                <w:szCs w:val="22"/>
              </w:rPr>
              <w:t>ЧУВАШСКАЯ</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РЕСПУБЛИКА</w:t>
            </w:r>
          </w:p>
          <w:p w:rsidR="005170C3" w:rsidRPr="004A567F" w:rsidRDefault="005170C3" w:rsidP="00793AA2">
            <w:pPr>
              <w:jc w:val="center"/>
              <w:rPr>
                <w:rFonts w:ascii="Arial" w:hAnsi="Arial" w:cs="Arial"/>
                <w:color w:val="000000"/>
                <w:sz w:val="20"/>
              </w:rPr>
            </w:pPr>
            <w:r w:rsidRPr="004A567F">
              <w:rPr>
                <w:rFonts w:ascii="Arial" w:hAnsi="Arial" w:cs="Arial"/>
                <w:bCs/>
                <w:noProof/>
                <w:color w:val="000000"/>
                <w:sz w:val="20"/>
                <w:szCs w:val="22"/>
              </w:rPr>
              <w:t>МАРИИНСКО-ПОСАДСКИЙ</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РАЙОН</w:t>
            </w:r>
          </w:p>
          <w:p w:rsidR="005170C3" w:rsidRPr="004A567F" w:rsidRDefault="005170C3" w:rsidP="00793AA2">
            <w:pPr>
              <w:jc w:val="center"/>
              <w:rPr>
                <w:rFonts w:ascii="Arial" w:eastAsia="Calibri" w:hAnsi="Arial" w:cs="Arial"/>
                <w:bCs/>
                <w:noProof/>
                <w:color w:val="000000"/>
                <w:sz w:val="20"/>
              </w:rPr>
            </w:pPr>
            <w:r w:rsidRPr="004A567F">
              <w:rPr>
                <w:rFonts w:ascii="Arial" w:hAnsi="Arial" w:cs="Arial"/>
                <w:bCs/>
                <w:noProof/>
                <w:color w:val="000000"/>
                <w:sz w:val="20"/>
                <w:szCs w:val="22"/>
              </w:rPr>
              <w:t>СОБРАНИЕ</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ДЕПУТАТОВ</w:t>
            </w:r>
          </w:p>
          <w:p w:rsidR="005170C3" w:rsidRPr="004A567F" w:rsidRDefault="005170C3" w:rsidP="00793AA2">
            <w:pPr>
              <w:jc w:val="center"/>
              <w:rPr>
                <w:rFonts w:ascii="Arial" w:hAnsi="Arial" w:cs="Arial"/>
                <w:bCs/>
                <w:noProof/>
                <w:color w:val="000000"/>
                <w:sz w:val="20"/>
              </w:rPr>
            </w:pPr>
            <w:r w:rsidRPr="004A567F">
              <w:rPr>
                <w:rFonts w:ascii="Arial" w:hAnsi="Arial" w:cs="Arial"/>
                <w:bCs/>
                <w:noProof/>
                <w:color w:val="000000"/>
                <w:sz w:val="20"/>
                <w:szCs w:val="22"/>
              </w:rPr>
              <w:t>СУТЧЕВСКОГО</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СЕЛЬСКОГО</w:t>
            </w:r>
          </w:p>
          <w:p w:rsidR="00BC30D3" w:rsidRPr="004A567F" w:rsidRDefault="005170C3" w:rsidP="00793AA2">
            <w:pPr>
              <w:jc w:val="center"/>
              <w:rPr>
                <w:rFonts w:ascii="Arial" w:hAnsi="Arial" w:cs="Arial"/>
                <w:bCs/>
                <w:noProof/>
                <w:color w:val="000000"/>
                <w:sz w:val="20"/>
              </w:rPr>
            </w:pPr>
            <w:r w:rsidRPr="004A567F">
              <w:rPr>
                <w:rFonts w:ascii="Arial" w:hAnsi="Arial" w:cs="Arial"/>
                <w:bCs/>
                <w:noProof/>
                <w:color w:val="000000"/>
                <w:sz w:val="20"/>
                <w:szCs w:val="22"/>
              </w:rPr>
              <w:t>ПОСЕЛЕНИЯ</w:t>
            </w:r>
          </w:p>
          <w:p w:rsidR="00BC30D3" w:rsidRPr="004A567F" w:rsidRDefault="005170C3" w:rsidP="00793AA2">
            <w:pPr>
              <w:jc w:val="center"/>
              <w:rPr>
                <w:rFonts w:ascii="Arial" w:hAnsi="Arial" w:cs="Arial"/>
                <w:b/>
                <w:bCs/>
                <w:iCs/>
                <w:color w:val="000000"/>
                <w:sz w:val="20"/>
              </w:rPr>
            </w:pPr>
            <w:r w:rsidRPr="004A567F">
              <w:rPr>
                <w:rFonts w:ascii="Arial" w:hAnsi="Arial" w:cs="Arial"/>
                <w:b/>
                <w:bCs/>
                <w:iCs/>
                <w:color w:val="000000"/>
                <w:sz w:val="20"/>
                <w:szCs w:val="22"/>
              </w:rPr>
              <w:t>РЕШЕНИЕ</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szCs w:val="22"/>
              </w:rPr>
              <w:t>08.02.2021</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г.</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С-8/1</w:t>
            </w:r>
          </w:p>
          <w:p w:rsidR="005170C3" w:rsidRPr="004A567F" w:rsidRDefault="005170C3" w:rsidP="00793AA2">
            <w:pPr>
              <w:jc w:val="center"/>
              <w:rPr>
                <w:rFonts w:ascii="Arial" w:hAnsi="Arial" w:cs="Arial"/>
                <w:b/>
                <w:color w:val="000000"/>
                <w:sz w:val="20"/>
              </w:rPr>
            </w:pPr>
            <w:r w:rsidRPr="004A567F">
              <w:rPr>
                <w:rFonts w:ascii="Arial" w:hAnsi="Arial" w:cs="Arial"/>
                <w:color w:val="000000"/>
                <w:sz w:val="20"/>
                <w:szCs w:val="22"/>
              </w:rPr>
              <w:t>деревня</w:t>
            </w:r>
            <w:r w:rsidR="00330DE8" w:rsidRPr="004A567F">
              <w:rPr>
                <w:rFonts w:ascii="Arial" w:hAnsi="Arial" w:cs="Arial"/>
                <w:color w:val="000000"/>
                <w:sz w:val="20"/>
                <w:szCs w:val="22"/>
              </w:rPr>
              <w:t xml:space="preserve"> </w:t>
            </w:r>
            <w:r w:rsidRPr="004A567F">
              <w:rPr>
                <w:rFonts w:ascii="Arial" w:hAnsi="Arial" w:cs="Arial"/>
                <w:color w:val="000000"/>
                <w:sz w:val="20"/>
                <w:szCs w:val="22"/>
              </w:rPr>
              <w:t>Сутчево</w:t>
            </w:r>
          </w:p>
        </w:tc>
      </w:tr>
    </w:tbl>
    <w:p w:rsidR="00BC30D3" w:rsidRPr="004A567F" w:rsidRDefault="005170C3" w:rsidP="004A567F">
      <w:pPr>
        <w:ind w:right="5455"/>
        <w:jc w:val="both"/>
        <w:rPr>
          <w:rFonts w:ascii="Arial" w:hAnsi="Arial" w:cs="Arial"/>
          <w:b/>
          <w:color w:val="000000"/>
          <w:sz w:val="20"/>
        </w:rPr>
      </w:pP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внесении</w:t>
      </w:r>
      <w:r w:rsidR="00330DE8" w:rsidRPr="004A567F">
        <w:rPr>
          <w:rFonts w:ascii="Arial" w:hAnsi="Arial" w:cs="Arial"/>
          <w:b/>
          <w:color w:val="000000"/>
          <w:sz w:val="20"/>
        </w:rPr>
        <w:t xml:space="preserve"> </w:t>
      </w:r>
      <w:r w:rsidRPr="004A567F">
        <w:rPr>
          <w:rFonts w:ascii="Arial" w:hAnsi="Arial" w:cs="Arial"/>
          <w:b/>
          <w:color w:val="000000"/>
          <w:sz w:val="20"/>
        </w:rPr>
        <w:t>изменений</w:t>
      </w:r>
      <w:r w:rsidR="00330DE8" w:rsidRPr="004A567F">
        <w:rPr>
          <w:rFonts w:ascii="Arial" w:hAnsi="Arial" w:cs="Arial"/>
          <w:b/>
          <w:color w:val="000000"/>
          <w:sz w:val="20"/>
        </w:rPr>
        <w:t xml:space="preserve"> </w:t>
      </w: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решение</w:t>
      </w:r>
      <w:r w:rsidR="00330DE8" w:rsidRPr="004A567F">
        <w:rPr>
          <w:rFonts w:ascii="Arial" w:hAnsi="Arial" w:cs="Arial"/>
          <w:b/>
          <w:color w:val="000000"/>
          <w:sz w:val="20"/>
        </w:rPr>
        <w:t xml:space="preserve"> </w:t>
      </w:r>
      <w:r w:rsidRPr="004A567F">
        <w:rPr>
          <w:rFonts w:ascii="Arial" w:hAnsi="Arial" w:cs="Arial"/>
          <w:b/>
          <w:color w:val="000000"/>
          <w:sz w:val="20"/>
        </w:rPr>
        <w:t>Собрания</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r w:rsidR="00330DE8" w:rsidRPr="004A567F">
        <w:rPr>
          <w:rFonts w:ascii="Arial" w:hAnsi="Arial" w:cs="Arial"/>
          <w:b/>
          <w:color w:val="000000"/>
          <w:sz w:val="20"/>
        </w:rPr>
        <w:t xml:space="preserve"> </w:t>
      </w:r>
      <w:r w:rsidRPr="004A567F">
        <w:rPr>
          <w:rFonts w:ascii="Arial" w:hAnsi="Arial" w:cs="Arial"/>
          <w:b/>
          <w:color w:val="000000"/>
          <w:sz w:val="20"/>
        </w:rPr>
        <w:t>Сутчевского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w:t>
      </w:r>
      <w:r w:rsidRPr="004A567F">
        <w:rPr>
          <w:rFonts w:ascii="Arial" w:hAnsi="Arial" w:cs="Arial"/>
          <w:b/>
          <w:color w:val="000000"/>
          <w:sz w:val="20"/>
        </w:rPr>
        <w:t>а</w:t>
      </w:r>
      <w:r w:rsidRPr="004A567F">
        <w:rPr>
          <w:rFonts w:ascii="Arial" w:hAnsi="Arial" w:cs="Arial"/>
          <w:b/>
          <w:color w:val="000000"/>
          <w:sz w:val="20"/>
        </w:rPr>
        <w:t>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z w:val="20"/>
        </w:rPr>
        <w:t>Чувашской</w:t>
      </w:r>
      <w:r w:rsidR="00330DE8" w:rsidRPr="004A567F">
        <w:rPr>
          <w:rFonts w:ascii="Arial" w:hAnsi="Arial" w:cs="Arial"/>
          <w:b/>
          <w:color w:val="000000"/>
          <w:sz w:val="20"/>
        </w:rPr>
        <w:t xml:space="preserve"> </w:t>
      </w:r>
      <w:r w:rsidRPr="004A567F">
        <w:rPr>
          <w:rFonts w:ascii="Arial" w:hAnsi="Arial" w:cs="Arial"/>
          <w:b/>
          <w:color w:val="000000"/>
          <w:sz w:val="20"/>
        </w:rPr>
        <w:t>Республики</w:t>
      </w:r>
      <w:r w:rsidR="00330DE8" w:rsidRPr="004A567F">
        <w:rPr>
          <w:rFonts w:ascii="Arial" w:hAnsi="Arial" w:cs="Arial"/>
          <w:b/>
          <w:color w:val="000000"/>
          <w:sz w:val="20"/>
        </w:rPr>
        <w:t xml:space="preserve"> </w:t>
      </w: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С-46-2</w:t>
      </w:r>
      <w:r w:rsidR="00330DE8" w:rsidRPr="004A567F">
        <w:rPr>
          <w:rFonts w:ascii="Arial" w:hAnsi="Arial" w:cs="Arial"/>
          <w:b/>
          <w:color w:val="000000"/>
          <w:sz w:val="20"/>
        </w:rPr>
        <w:t xml:space="preserve"> </w:t>
      </w:r>
      <w:r w:rsidRPr="004A567F">
        <w:rPr>
          <w:rFonts w:ascii="Arial" w:hAnsi="Arial" w:cs="Arial"/>
          <w:b/>
          <w:color w:val="000000"/>
          <w:sz w:val="20"/>
        </w:rPr>
        <w:t>от</w:t>
      </w:r>
      <w:r w:rsidR="00330DE8" w:rsidRPr="004A567F">
        <w:rPr>
          <w:rFonts w:ascii="Arial" w:hAnsi="Arial" w:cs="Arial"/>
          <w:b/>
          <w:color w:val="000000"/>
          <w:sz w:val="20"/>
        </w:rPr>
        <w:t xml:space="preserve"> </w:t>
      </w:r>
      <w:r w:rsidRPr="004A567F">
        <w:rPr>
          <w:rFonts w:ascii="Arial" w:hAnsi="Arial" w:cs="Arial"/>
          <w:b/>
          <w:color w:val="000000"/>
          <w:sz w:val="20"/>
        </w:rPr>
        <w:t>16.01.2014</w:t>
      </w:r>
      <w:r w:rsidR="00330DE8" w:rsidRPr="004A567F">
        <w:rPr>
          <w:rFonts w:ascii="Arial" w:hAnsi="Arial" w:cs="Arial"/>
          <w:b/>
          <w:color w:val="000000"/>
          <w:sz w:val="20"/>
        </w:rPr>
        <w:t xml:space="preserve"> </w:t>
      </w:r>
      <w:r w:rsidRPr="004A567F">
        <w:rPr>
          <w:rFonts w:ascii="Arial" w:hAnsi="Arial" w:cs="Arial"/>
          <w:b/>
          <w:color w:val="000000"/>
          <w:sz w:val="20"/>
        </w:rPr>
        <w:t>«Об</w:t>
      </w:r>
      <w:r w:rsidR="00330DE8" w:rsidRPr="004A567F">
        <w:rPr>
          <w:rFonts w:ascii="Arial" w:hAnsi="Arial" w:cs="Arial"/>
          <w:b/>
          <w:color w:val="000000"/>
          <w:sz w:val="20"/>
        </w:rPr>
        <w:t xml:space="preserve"> </w:t>
      </w:r>
      <w:r w:rsidRPr="004A567F">
        <w:rPr>
          <w:rFonts w:ascii="Arial" w:hAnsi="Arial" w:cs="Arial"/>
          <w:b/>
          <w:color w:val="000000"/>
          <w:sz w:val="20"/>
        </w:rPr>
        <w:t>утверждении</w:t>
      </w:r>
      <w:r w:rsidR="00330DE8" w:rsidRPr="004A567F">
        <w:rPr>
          <w:rFonts w:ascii="Arial" w:hAnsi="Arial" w:cs="Arial"/>
          <w:b/>
          <w:color w:val="000000"/>
          <w:sz w:val="20"/>
        </w:rPr>
        <w:t xml:space="preserve"> </w:t>
      </w:r>
      <w:r w:rsidRPr="004A567F">
        <w:rPr>
          <w:rFonts w:ascii="Arial" w:hAnsi="Arial" w:cs="Arial"/>
          <w:b/>
          <w:color w:val="000000"/>
          <w:sz w:val="20"/>
        </w:rPr>
        <w:t>Положения</w:t>
      </w:r>
      <w:r w:rsidR="00330DE8" w:rsidRPr="004A567F">
        <w:rPr>
          <w:rFonts w:ascii="Arial" w:hAnsi="Arial" w:cs="Arial"/>
          <w:b/>
          <w:color w:val="000000"/>
          <w:sz w:val="20"/>
        </w:rPr>
        <w:t xml:space="preserve"> </w:t>
      </w: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регулировании</w:t>
      </w:r>
      <w:r w:rsidR="00330DE8" w:rsidRPr="004A567F">
        <w:rPr>
          <w:rFonts w:ascii="Arial" w:hAnsi="Arial" w:cs="Arial"/>
          <w:b/>
          <w:color w:val="000000"/>
          <w:sz w:val="20"/>
        </w:rPr>
        <w:t xml:space="preserve"> </w:t>
      </w:r>
      <w:r w:rsidRPr="004A567F">
        <w:rPr>
          <w:rFonts w:ascii="Arial" w:hAnsi="Arial" w:cs="Arial"/>
          <w:b/>
          <w:color w:val="000000"/>
          <w:sz w:val="20"/>
        </w:rPr>
        <w:t>бюджетных</w:t>
      </w:r>
      <w:r w:rsidR="00330DE8" w:rsidRPr="004A567F">
        <w:rPr>
          <w:rFonts w:ascii="Arial" w:hAnsi="Arial" w:cs="Arial"/>
          <w:b/>
          <w:color w:val="000000"/>
          <w:sz w:val="20"/>
        </w:rPr>
        <w:t xml:space="preserve"> </w:t>
      </w:r>
      <w:r w:rsidRPr="004A567F">
        <w:rPr>
          <w:rFonts w:ascii="Arial" w:hAnsi="Arial" w:cs="Arial"/>
          <w:b/>
          <w:color w:val="000000"/>
          <w:sz w:val="20"/>
        </w:rPr>
        <w:t>правоотношений</w:t>
      </w:r>
      <w:r w:rsidR="00330DE8" w:rsidRPr="004A567F">
        <w:rPr>
          <w:rFonts w:ascii="Arial" w:hAnsi="Arial" w:cs="Arial"/>
          <w:b/>
          <w:color w:val="000000"/>
          <w:sz w:val="20"/>
        </w:rPr>
        <w:t xml:space="preserve"> </w:t>
      </w: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Сутчевском</w:t>
      </w:r>
      <w:r w:rsidR="00330DE8" w:rsidRPr="004A567F">
        <w:rPr>
          <w:rFonts w:ascii="Arial" w:hAnsi="Arial" w:cs="Arial"/>
          <w:b/>
          <w:color w:val="000000"/>
          <w:sz w:val="20"/>
        </w:rPr>
        <w:t xml:space="preserve"> </w:t>
      </w:r>
      <w:r w:rsidRPr="004A567F">
        <w:rPr>
          <w:rFonts w:ascii="Arial" w:hAnsi="Arial" w:cs="Arial"/>
          <w:b/>
          <w:color w:val="000000"/>
          <w:sz w:val="20"/>
        </w:rPr>
        <w:t>сельском</w:t>
      </w:r>
      <w:r w:rsidR="00330DE8" w:rsidRPr="004A567F">
        <w:rPr>
          <w:rFonts w:ascii="Arial" w:hAnsi="Arial" w:cs="Arial"/>
          <w:b/>
          <w:color w:val="000000"/>
          <w:sz w:val="20"/>
        </w:rPr>
        <w:t xml:space="preserve"> </w:t>
      </w:r>
      <w:r w:rsidRPr="004A567F">
        <w:rPr>
          <w:rFonts w:ascii="Arial" w:hAnsi="Arial" w:cs="Arial"/>
          <w:b/>
          <w:color w:val="000000"/>
          <w:sz w:val="20"/>
        </w:rPr>
        <w:t>поселении</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z w:val="20"/>
        </w:rPr>
        <w:t>Чувашской</w:t>
      </w:r>
      <w:r w:rsidR="00330DE8" w:rsidRPr="004A567F">
        <w:rPr>
          <w:rFonts w:ascii="Arial" w:hAnsi="Arial" w:cs="Arial"/>
          <w:b/>
          <w:color w:val="000000"/>
          <w:sz w:val="20"/>
        </w:rPr>
        <w:t xml:space="preserve"> </w:t>
      </w:r>
      <w:r w:rsidRPr="004A567F">
        <w:rPr>
          <w:rFonts w:ascii="Arial" w:hAnsi="Arial" w:cs="Arial"/>
          <w:b/>
          <w:color w:val="000000"/>
          <w:sz w:val="20"/>
        </w:rPr>
        <w:t>Республики»</w:t>
      </w:r>
    </w:p>
    <w:p w:rsidR="002A447E" w:rsidRDefault="002A447E" w:rsidP="004A567F">
      <w:pPr>
        <w:ind w:right="28" w:firstLine="900"/>
        <w:jc w:val="both"/>
        <w:rPr>
          <w:rFonts w:ascii="Arial" w:hAnsi="Arial" w:cs="Arial"/>
          <w:color w:val="000000"/>
          <w:sz w:val="20"/>
        </w:rPr>
      </w:pPr>
    </w:p>
    <w:p w:rsidR="00BC30D3" w:rsidRPr="004A567F" w:rsidRDefault="005170C3" w:rsidP="004A567F">
      <w:pPr>
        <w:ind w:right="28" w:firstLine="900"/>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24</w:t>
      </w:r>
      <w:r w:rsidR="00330DE8" w:rsidRPr="004A567F">
        <w:rPr>
          <w:rFonts w:ascii="Arial" w:hAnsi="Arial" w:cs="Arial"/>
          <w:color w:val="000000"/>
          <w:sz w:val="20"/>
        </w:rPr>
        <w:t xml:space="preserve"> </w:t>
      </w:r>
      <w:r w:rsidRPr="004A567F">
        <w:rPr>
          <w:rFonts w:ascii="Arial" w:hAnsi="Arial" w:cs="Arial"/>
          <w:color w:val="000000"/>
          <w:sz w:val="20"/>
        </w:rPr>
        <w:t>ноября</w:t>
      </w:r>
      <w:r w:rsidR="00330DE8" w:rsidRPr="004A567F">
        <w:rPr>
          <w:rFonts w:ascii="Arial" w:hAnsi="Arial" w:cs="Arial"/>
          <w:color w:val="000000"/>
          <w:sz w:val="20"/>
        </w:rPr>
        <w:t xml:space="preserve"> </w:t>
      </w:r>
      <w:r w:rsidRPr="004A567F">
        <w:rPr>
          <w:rFonts w:ascii="Arial" w:hAnsi="Arial" w:cs="Arial"/>
          <w:color w:val="000000"/>
          <w:sz w:val="20"/>
        </w:rPr>
        <w:t>2020</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97</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внесении</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отдельные</w:t>
      </w:r>
      <w:r w:rsidR="00330DE8" w:rsidRPr="004A567F">
        <w:rPr>
          <w:rFonts w:ascii="Arial" w:hAnsi="Arial" w:cs="Arial"/>
          <w:color w:val="000000"/>
          <w:sz w:val="20"/>
        </w:rPr>
        <w:t xml:space="preserve"> </w:t>
      </w:r>
      <w:r w:rsidRPr="004A567F">
        <w:rPr>
          <w:rFonts w:ascii="Arial" w:hAnsi="Arial" w:cs="Arial"/>
          <w:color w:val="000000"/>
          <w:sz w:val="20"/>
        </w:rPr>
        <w:t>законодательные</w:t>
      </w:r>
      <w:r w:rsidR="00330DE8" w:rsidRPr="004A567F">
        <w:rPr>
          <w:rFonts w:ascii="Arial" w:hAnsi="Arial" w:cs="Arial"/>
          <w:color w:val="000000"/>
          <w:sz w:val="20"/>
        </w:rPr>
        <w:t xml:space="preserve"> </w:t>
      </w:r>
      <w:r w:rsidRPr="004A567F">
        <w:rPr>
          <w:rFonts w:ascii="Arial" w:hAnsi="Arial" w:cs="Arial"/>
          <w:color w:val="000000"/>
          <w:sz w:val="20"/>
        </w:rPr>
        <w:t>акты</w:t>
      </w:r>
      <w:r w:rsidR="00330DE8" w:rsidRPr="004A567F">
        <w:rPr>
          <w:rFonts w:ascii="Arial" w:hAnsi="Arial" w:cs="Arial"/>
          <w:color w:val="000000"/>
          <w:sz w:val="20"/>
        </w:rPr>
        <w:t xml:space="preserve"> </w:t>
      </w:r>
      <w:r w:rsidRPr="004A567F">
        <w:rPr>
          <w:rFonts w:ascii="Arial" w:hAnsi="Arial" w:cs="Arial"/>
          <w:color w:val="000000"/>
          <w:sz w:val="20"/>
        </w:rPr>
        <w:t>Чува</w:t>
      </w:r>
      <w:r w:rsidRPr="004A567F">
        <w:rPr>
          <w:rFonts w:ascii="Arial" w:hAnsi="Arial" w:cs="Arial"/>
          <w:color w:val="000000"/>
          <w:sz w:val="20"/>
        </w:rPr>
        <w:t>ш</w:t>
      </w:r>
      <w:r w:rsidRPr="004A567F">
        <w:rPr>
          <w:rFonts w:ascii="Arial" w:hAnsi="Arial" w:cs="Arial"/>
          <w:color w:val="000000"/>
          <w:sz w:val="20"/>
        </w:rPr>
        <w:t>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4A567F">
      <w:pPr>
        <w:ind w:right="28" w:firstLine="900"/>
        <w:jc w:val="center"/>
        <w:rPr>
          <w:rFonts w:ascii="Arial" w:hAnsi="Arial" w:cs="Arial"/>
          <w:color w:val="000000"/>
          <w:sz w:val="20"/>
        </w:rPr>
      </w:pPr>
      <w:r w:rsidRPr="004A567F">
        <w:rPr>
          <w:rFonts w:ascii="Arial" w:hAnsi="Arial" w:cs="Arial"/>
          <w:color w:val="000000"/>
          <w:sz w:val="20"/>
        </w:rPr>
        <w:t>Собрание</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BC30D3" w:rsidRPr="004A567F" w:rsidRDefault="005170C3" w:rsidP="004A567F">
      <w:pPr>
        <w:ind w:right="28" w:firstLine="900"/>
        <w:jc w:val="center"/>
        <w:rPr>
          <w:rFonts w:ascii="Arial" w:hAnsi="Arial" w:cs="Arial"/>
          <w:b/>
          <w:color w:val="000000"/>
          <w:sz w:val="20"/>
        </w:rPr>
      </w:pP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л</w:t>
      </w:r>
      <w:r w:rsidR="00330DE8" w:rsidRPr="004A567F">
        <w:rPr>
          <w:rFonts w:ascii="Arial" w:hAnsi="Arial" w:cs="Arial"/>
          <w:b/>
          <w:color w:val="000000"/>
          <w:sz w:val="20"/>
        </w:rPr>
        <w:t xml:space="preserve"> </w:t>
      </w:r>
      <w:r w:rsidRPr="004A567F">
        <w:rPr>
          <w:rFonts w:ascii="Arial" w:hAnsi="Arial" w:cs="Arial"/>
          <w:b/>
          <w:color w:val="000000"/>
          <w:sz w:val="20"/>
        </w:rPr>
        <w:t>о:</w:t>
      </w:r>
    </w:p>
    <w:p w:rsidR="005170C3" w:rsidRPr="004A567F" w:rsidRDefault="005170C3" w:rsidP="004A567F">
      <w:pPr>
        <w:numPr>
          <w:ilvl w:val="0"/>
          <w:numId w:val="13"/>
        </w:numPr>
        <w:ind w:left="0" w:right="28" w:firstLine="709"/>
        <w:jc w:val="both"/>
        <w:rPr>
          <w:rFonts w:ascii="Arial" w:hAnsi="Arial" w:cs="Arial"/>
          <w:color w:val="000000"/>
          <w:sz w:val="20"/>
        </w:rPr>
      </w:pPr>
      <w:proofErr w:type="gramStart"/>
      <w:r w:rsidRPr="004A567F">
        <w:rPr>
          <w:rFonts w:ascii="Arial" w:hAnsi="Arial" w:cs="Arial"/>
          <w:color w:val="000000"/>
          <w:sz w:val="20"/>
        </w:rPr>
        <w:t>Внести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16.01.2014</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С-46-2</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утверждении</w:t>
      </w:r>
      <w:r w:rsidR="00330DE8" w:rsidRPr="004A567F">
        <w:rPr>
          <w:rFonts w:ascii="Arial" w:hAnsi="Arial" w:cs="Arial"/>
          <w:color w:val="000000"/>
          <w:sz w:val="20"/>
        </w:rPr>
        <w:t xml:space="preserve"> </w:t>
      </w:r>
      <w:r w:rsidRPr="004A567F">
        <w:rPr>
          <w:rFonts w:ascii="Arial" w:hAnsi="Arial" w:cs="Arial"/>
          <w:color w:val="000000"/>
          <w:sz w:val="20"/>
        </w:rPr>
        <w:t>Положения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регулировании</w:t>
      </w:r>
      <w:r w:rsidR="00330DE8" w:rsidRPr="004A567F">
        <w:rPr>
          <w:rFonts w:ascii="Arial" w:hAnsi="Arial" w:cs="Arial"/>
          <w:color w:val="000000"/>
          <w:sz w:val="20"/>
        </w:rPr>
        <w:t xml:space="preserve"> </w:t>
      </w:r>
      <w:r w:rsidRPr="004A567F">
        <w:rPr>
          <w:rFonts w:ascii="Arial" w:hAnsi="Arial" w:cs="Arial"/>
          <w:color w:val="000000"/>
          <w:sz w:val="20"/>
        </w:rPr>
        <w:t>бюджетных</w:t>
      </w:r>
      <w:r w:rsidR="00330DE8" w:rsidRPr="004A567F">
        <w:rPr>
          <w:rFonts w:ascii="Arial" w:hAnsi="Arial" w:cs="Arial"/>
          <w:color w:val="000000"/>
          <w:sz w:val="20"/>
        </w:rPr>
        <w:t xml:space="preserve"> </w:t>
      </w:r>
      <w:r w:rsidRPr="004A567F">
        <w:rPr>
          <w:rFonts w:ascii="Arial" w:hAnsi="Arial" w:cs="Arial"/>
          <w:color w:val="000000"/>
          <w:sz w:val="20"/>
        </w:rPr>
        <w:t>правоотношений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Сутчевском</w:t>
      </w:r>
      <w:r w:rsidR="00330DE8" w:rsidRPr="004A567F">
        <w:rPr>
          <w:rFonts w:ascii="Arial" w:hAnsi="Arial" w:cs="Arial"/>
          <w:color w:val="000000"/>
          <w:sz w:val="20"/>
        </w:rPr>
        <w:t xml:space="preserve"> </w:t>
      </w:r>
      <w:r w:rsidRPr="004A567F">
        <w:rPr>
          <w:rFonts w:ascii="Arial" w:hAnsi="Arial" w:cs="Arial"/>
          <w:color w:val="000000"/>
          <w:sz w:val="20"/>
        </w:rPr>
        <w:t>сельском</w:t>
      </w:r>
      <w:r w:rsidR="00330DE8" w:rsidRPr="004A567F">
        <w:rPr>
          <w:rFonts w:ascii="Arial" w:hAnsi="Arial" w:cs="Arial"/>
          <w:color w:val="000000"/>
          <w:sz w:val="20"/>
        </w:rPr>
        <w:t xml:space="preserve"> </w:t>
      </w:r>
      <w:r w:rsidRPr="004A567F">
        <w:rPr>
          <w:rFonts w:ascii="Arial" w:hAnsi="Arial" w:cs="Arial"/>
          <w:color w:val="000000"/>
          <w:sz w:val="20"/>
        </w:rPr>
        <w:t>поселении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изменениями,</w:t>
      </w:r>
      <w:r w:rsidR="00330DE8" w:rsidRPr="004A567F">
        <w:rPr>
          <w:rFonts w:ascii="Arial" w:hAnsi="Arial" w:cs="Arial"/>
          <w:color w:val="000000"/>
          <w:sz w:val="20"/>
        </w:rPr>
        <w:t xml:space="preserve"> </w:t>
      </w:r>
      <w:r w:rsidRPr="004A567F">
        <w:rPr>
          <w:rFonts w:ascii="Arial" w:hAnsi="Arial" w:cs="Arial"/>
          <w:color w:val="000000"/>
          <w:sz w:val="20"/>
        </w:rPr>
        <w:t>внесенными</w:t>
      </w:r>
      <w:r w:rsidR="00330DE8" w:rsidRPr="004A567F">
        <w:rPr>
          <w:rFonts w:ascii="Arial" w:hAnsi="Arial" w:cs="Arial"/>
          <w:color w:val="000000"/>
          <w:sz w:val="20"/>
        </w:rPr>
        <w:t xml:space="preserve"> </w:t>
      </w:r>
      <w:r w:rsidRPr="004A567F">
        <w:rPr>
          <w:rFonts w:ascii="Arial" w:hAnsi="Arial" w:cs="Arial"/>
          <w:color w:val="000000"/>
          <w:sz w:val="20"/>
        </w:rPr>
        <w:t>решениями</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w:t>
      </w:r>
      <w:r w:rsidRPr="004A567F">
        <w:rPr>
          <w:rFonts w:ascii="Arial" w:hAnsi="Arial" w:cs="Arial"/>
          <w:color w:val="000000"/>
          <w:sz w:val="20"/>
        </w:rPr>
        <w:t>с</w:t>
      </w:r>
      <w:r w:rsidRPr="004A567F">
        <w:rPr>
          <w:rFonts w:ascii="Arial" w:hAnsi="Arial" w:cs="Arial"/>
          <w:color w:val="000000"/>
          <w:sz w:val="20"/>
        </w:rPr>
        <w:t>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07.04.2014г.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С-48-2;</w:t>
      </w:r>
      <w:r w:rsidR="00330DE8" w:rsidRPr="004A567F">
        <w:rPr>
          <w:rFonts w:ascii="Arial" w:hAnsi="Arial" w:cs="Arial"/>
          <w:color w:val="000000"/>
          <w:sz w:val="20"/>
        </w:rPr>
        <w:t xml:space="preserve"> </w:t>
      </w:r>
      <w:r w:rsidRPr="004A567F">
        <w:rPr>
          <w:rFonts w:ascii="Arial" w:hAnsi="Arial" w:cs="Arial"/>
          <w:color w:val="000000"/>
          <w:sz w:val="20"/>
        </w:rPr>
        <w:t>27.11.2014</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С-56-4;</w:t>
      </w:r>
      <w:r w:rsidR="00330DE8" w:rsidRPr="004A567F">
        <w:rPr>
          <w:rFonts w:ascii="Arial" w:hAnsi="Arial" w:cs="Arial"/>
          <w:color w:val="000000"/>
          <w:sz w:val="20"/>
        </w:rPr>
        <w:t xml:space="preserve"> </w:t>
      </w:r>
      <w:r w:rsidRPr="004A567F">
        <w:rPr>
          <w:rFonts w:ascii="Arial" w:hAnsi="Arial" w:cs="Arial"/>
          <w:color w:val="000000"/>
          <w:sz w:val="20"/>
        </w:rPr>
        <w:t>28.08.2015</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С-68-1;</w:t>
      </w:r>
      <w:proofErr w:type="gramEnd"/>
      <w:r w:rsidR="00330DE8" w:rsidRPr="004A567F">
        <w:rPr>
          <w:rFonts w:ascii="Arial" w:hAnsi="Arial" w:cs="Arial"/>
          <w:color w:val="000000"/>
          <w:sz w:val="20"/>
        </w:rPr>
        <w:t xml:space="preserve"> </w:t>
      </w:r>
      <w:r w:rsidRPr="004A567F">
        <w:rPr>
          <w:rFonts w:ascii="Arial" w:hAnsi="Arial" w:cs="Arial"/>
          <w:color w:val="000000"/>
          <w:sz w:val="20"/>
        </w:rPr>
        <w:t>28.08.2015</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С-68-2;</w:t>
      </w:r>
      <w:r w:rsidR="00330DE8" w:rsidRPr="004A567F">
        <w:rPr>
          <w:rFonts w:ascii="Arial" w:hAnsi="Arial" w:cs="Arial"/>
          <w:color w:val="000000"/>
          <w:sz w:val="20"/>
        </w:rPr>
        <w:t xml:space="preserve"> </w:t>
      </w:r>
      <w:r w:rsidRPr="004A567F">
        <w:rPr>
          <w:rFonts w:ascii="Arial" w:hAnsi="Arial" w:cs="Arial"/>
          <w:color w:val="000000"/>
          <w:sz w:val="20"/>
        </w:rPr>
        <w:t>23.10.2015</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С-3-2;</w:t>
      </w:r>
      <w:r w:rsidR="00330DE8" w:rsidRPr="004A567F">
        <w:rPr>
          <w:rFonts w:ascii="Arial" w:hAnsi="Arial" w:cs="Arial"/>
          <w:color w:val="000000"/>
          <w:sz w:val="20"/>
        </w:rPr>
        <w:t xml:space="preserve"> </w:t>
      </w:r>
      <w:r w:rsidRPr="004A567F">
        <w:rPr>
          <w:rFonts w:ascii="Arial" w:hAnsi="Arial" w:cs="Arial"/>
          <w:color w:val="000000"/>
          <w:sz w:val="20"/>
        </w:rPr>
        <w:t>31.08.2016</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С-13-2;</w:t>
      </w:r>
      <w:r w:rsidR="00330DE8" w:rsidRPr="004A567F">
        <w:rPr>
          <w:rFonts w:ascii="Arial" w:hAnsi="Arial" w:cs="Arial"/>
          <w:color w:val="000000"/>
          <w:sz w:val="20"/>
        </w:rPr>
        <w:t xml:space="preserve"> </w:t>
      </w:r>
      <w:r w:rsidRPr="004A567F">
        <w:rPr>
          <w:rFonts w:ascii="Arial" w:hAnsi="Arial" w:cs="Arial"/>
          <w:color w:val="000000"/>
          <w:sz w:val="20"/>
        </w:rPr>
        <w:t>27.12.2016</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С-18-2;</w:t>
      </w:r>
      <w:r w:rsidR="00330DE8" w:rsidRPr="004A567F">
        <w:rPr>
          <w:rFonts w:ascii="Arial" w:hAnsi="Arial" w:cs="Arial"/>
          <w:color w:val="000000"/>
          <w:sz w:val="20"/>
        </w:rPr>
        <w:t xml:space="preserve"> </w:t>
      </w:r>
      <w:r w:rsidRPr="004A567F">
        <w:rPr>
          <w:rFonts w:ascii="Arial" w:hAnsi="Arial" w:cs="Arial"/>
          <w:color w:val="000000"/>
          <w:sz w:val="20"/>
        </w:rPr>
        <w:t>26.10.2017</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С-13/1;</w:t>
      </w:r>
      <w:r w:rsidR="00330DE8" w:rsidRPr="004A567F">
        <w:rPr>
          <w:rFonts w:ascii="Arial" w:hAnsi="Arial" w:cs="Arial"/>
          <w:color w:val="000000"/>
          <w:sz w:val="20"/>
        </w:rPr>
        <w:t xml:space="preserve"> </w:t>
      </w:r>
      <w:r w:rsidRPr="004A567F">
        <w:rPr>
          <w:rFonts w:ascii="Arial" w:hAnsi="Arial" w:cs="Arial"/>
          <w:color w:val="000000"/>
          <w:sz w:val="20"/>
        </w:rPr>
        <w:t>22.06.2018</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С-9/1;</w:t>
      </w:r>
      <w:r w:rsidR="00330DE8" w:rsidRPr="004A567F">
        <w:rPr>
          <w:rFonts w:ascii="Arial" w:hAnsi="Arial" w:cs="Arial"/>
          <w:color w:val="000000"/>
          <w:sz w:val="20"/>
        </w:rPr>
        <w:t xml:space="preserve"> </w:t>
      </w:r>
      <w:r w:rsidRPr="004A567F">
        <w:rPr>
          <w:rFonts w:ascii="Arial" w:hAnsi="Arial" w:cs="Arial"/>
          <w:color w:val="000000"/>
          <w:sz w:val="20"/>
        </w:rPr>
        <w:t>19.02.2019</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С-2/2,</w:t>
      </w:r>
      <w:r w:rsidR="00330DE8" w:rsidRPr="004A567F">
        <w:rPr>
          <w:rFonts w:ascii="Arial" w:hAnsi="Arial" w:cs="Arial"/>
          <w:color w:val="000000"/>
          <w:sz w:val="20"/>
        </w:rPr>
        <w:t xml:space="preserve"> </w:t>
      </w:r>
      <w:r w:rsidRPr="004A567F">
        <w:rPr>
          <w:rFonts w:ascii="Arial" w:hAnsi="Arial" w:cs="Arial"/>
          <w:color w:val="000000"/>
          <w:sz w:val="20"/>
        </w:rPr>
        <w:t>21.02.2020</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С-19/2;</w:t>
      </w:r>
      <w:r w:rsidR="00330DE8" w:rsidRPr="004A567F">
        <w:rPr>
          <w:rFonts w:ascii="Arial" w:hAnsi="Arial" w:cs="Arial"/>
          <w:color w:val="000000"/>
          <w:sz w:val="20"/>
        </w:rPr>
        <w:t xml:space="preserve"> </w:t>
      </w:r>
      <w:r w:rsidRPr="004A567F">
        <w:rPr>
          <w:rFonts w:ascii="Arial" w:hAnsi="Arial" w:cs="Arial"/>
          <w:color w:val="000000"/>
          <w:sz w:val="20"/>
        </w:rPr>
        <w:t>17.07.2020</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С-27/1;</w:t>
      </w:r>
      <w:r w:rsidR="00330DE8" w:rsidRPr="004A567F">
        <w:rPr>
          <w:rFonts w:ascii="Arial" w:hAnsi="Arial" w:cs="Arial"/>
          <w:color w:val="000000"/>
          <w:sz w:val="20"/>
        </w:rPr>
        <w:t xml:space="preserve"> </w:t>
      </w:r>
      <w:r w:rsidRPr="004A567F">
        <w:rPr>
          <w:rFonts w:ascii="Arial" w:hAnsi="Arial" w:cs="Arial"/>
          <w:color w:val="000000"/>
          <w:sz w:val="20"/>
        </w:rPr>
        <w:t>29.10.2020</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С-3/3</w:t>
      </w:r>
      <w:r w:rsidR="00330DE8" w:rsidRPr="004A567F">
        <w:rPr>
          <w:rFonts w:ascii="Arial" w:hAnsi="Arial" w:cs="Arial"/>
          <w:color w:val="000000"/>
          <w:sz w:val="20"/>
        </w:rPr>
        <w:t xml:space="preserve"> </w:t>
      </w:r>
      <w:r w:rsidRPr="004A567F">
        <w:rPr>
          <w:rFonts w:ascii="Arial" w:hAnsi="Arial" w:cs="Arial"/>
          <w:color w:val="000000"/>
          <w:sz w:val="20"/>
        </w:rPr>
        <w:t>следующие</w:t>
      </w:r>
      <w:r w:rsidR="00330DE8" w:rsidRPr="004A567F">
        <w:rPr>
          <w:rFonts w:ascii="Arial" w:hAnsi="Arial" w:cs="Arial"/>
          <w:color w:val="000000"/>
          <w:sz w:val="20"/>
        </w:rPr>
        <w:t xml:space="preserve"> </w:t>
      </w:r>
      <w:r w:rsidRPr="004A567F">
        <w:rPr>
          <w:rFonts w:ascii="Arial" w:hAnsi="Arial" w:cs="Arial"/>
          <w:color w:val="000000"/>
          <w:sz w:val="20"/>
        </w:rPr>
        <w:t>изменения:</w:t>
      </w:r>
    </w:p>
    <w:p w:rsidR="005170C3" w:rsidRPr="004A567F" w:rsidRDefault="005170C3" w:rsidP="004A567F">
      <w:pPr>
        <w:ind w:right="28" w:firstLine="709"/>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Положении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регулировании</w:t>
      </w:r>
      <w:r w:rsidR="00330DE8" w:rsidRPr="004A567F">
        <w:rPr>
          <w:rFonts w:ascii="Arial" w:hAnsi="Arial" w:cs="Arial"/>
          <w:color w:val="000000"/>
          <w:sz w:val="20"/>
        </w:rPr>
        <w:t xml:space="preserve"> </w:t>
      </w:r>
      <w:r w:rsidRPr="004A567F">
        <w:rPr>
          <w:rFonts w:ascii="Arial" w:hAnsi="Arial" w:cs="Arial"/>
          <w:color w:val="000000"/>
          <w:sz w:val="20"/>
        </w:rPr>
        <w:t>бюджетных</w:t>
      </w:r>
      <w:r w:rsidR="00330DE8" w:rsidRPr="004A567F">
        <w:rPr>
          <w:rFonts w:ascii="Arial" w:hAnsi="Arial" w:cs="Arial"/>
          <w:color w:val="000000"/>
          <w:sz w:val="20"/>
        </w:rPr>
        <w:t xml:space="preserve"> </w:t>
      </w:r>
      <w:r w:rsidRPr="004A567F">
        <w:rPr>
          <w:rFonts w:ascii="Arial" w:hAnsi="Arial" w:cs="Arial"/>
          <w:color w:val="000000"/>
          <w:sz w:val="20"/>
        </w:rPr>
        <w:t>правоотношений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Сутчевском</w:t>
      </w:r>
      <w:r w:rsidR="00330DE8" w:rsidRPr="004A567F">
        <w:rPr>
          <w:rFonts w:ascii="Arial" w:hAnsi="Arial" w:cs="Arial"/>
          <w:color w:val="000000"/>
          <w:sz w:val="20"/>
        </w:rPr>
        <w:t xml:space="preserve"> </w:t>
      </w:r>
      <w:r w:rsidRPr="004A567F">
        <w:rPr>
          <w:rFonts w:ascii="Arial" w:hAnsi="Arial" w:cs="Arial"/>
          <w:color w:val="000000"/>
          <w:sz w:val="20"/>
        </w:rPr>
        <w:t>сельском</w:t>
      </w:r>
      <w:r w:rsidR="00330DE8" w:rsidRPr="004A567F">
        <w:rPr>
          <w:rFonts w:ascii="Arial" w:hAnsi="Arial" w:cs="Arial"/>
          <w:color w:val="000000"/>
          <w:sz w:val="20"/>
        </w:rPr>
        <w:t xml:space="preserve"> </w:t>
      </w:r>
      <w:r w:rsidRPr="004A567F">
        <w:rPr>
          <w:rFonts w:ascii="Arial" w:hAnsi="Arial" w:cs="Arial"/>
          <w:color w:val="000000"/>
          <w:sz w:val="20"/>
        </w:rPr>
        <w:t>поселении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утвержденным</w:t>
      </w:r>
      <w:r w:rsidR="00330DE8" w:rsidRPr="004A567F">
        <w:rPr>
          <w:rFonts w:ascii="Arial" w:hAnsi="Arial" w:cs="Arial"/>
          <w:color w:val="000000"/>
          <w:sz w:val="20"/>
        </w:rPr>
        <w:t xml:space="preserve"> </w:t>
      </w:r>
      <w:r w:rsidRPr="004A567F">
        <w:rPr>
          <w:rFonts w:ascii="Arial" w:hAnsi="Arial" w:cs="Arial"/>
          <w:color w:val="000000"/>
          <w:sz w:val="20"/>
        </w:rPr>
        <w:t>указанным</w:t>
      </w:r>
      <w:r w:rsidR="00330DE8" w:rsidRPr="004A567F">
        <w:rPr>
          <w:rFonts w:ascii="Arial" w:hAnsi="Arial" w:cs="Arial"/>
          <w:color w:val="000000"/>
          <w:sz w:val="20"/>
        </w:rPr>
        <w:t xml:space="preserve"> </w:t>
      </w:r>
      <w:r w:rsidRPr="004A567F">
        <w:rPr>
          <w:rFonts w:ascii="Arial" w:hAnsi="Arial" w:cs="Arial"/>
          <w:color w:val="000000"/>
          <w:sz w:val="20"/>
        </w:rPr>
        <w:t>решением:</w:t>
      </w:r>
    </w:p>
    <w:p w:rsidR="005170C3" w:rsidRPr="004A567F" w:rsidRDefault="005170C3" w:rsidP="004A567F">
      <w:pPr>
        <w:numPr>
          <w:ilvl w:val="0"/>
          <w:numId w:val="14"/>
        </w:numPr>
        <w:ind w:left="0" w:right="28" w:firstLine="709"/>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пункте</w:t>
      </w:r>
      <w:r w:rsidR="00330DE8" w:rsidRPr="004A567F">
        <w:rPr>
          <w:rFonts w:ascii="Arial" w:hAnsi="Arial" w:cs="Arial"/>
          <w:color w:val="000000"/>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3:</w:t>
      </w:r>
    </w:p>
    <w:p w:rsidR="005170C3" w:rsidRPr="004A567F" w:rsidRDefault="005170C3" w:rsidP="004A567F">
      <w:pPr>
        <w:ind w:right="28" w:firstLine="709"/>
        <w:jc w:val="both"/>
        <w:rPr>
          <w:rFonts w:ascii="Arial" w:hAnsi="Arial" w:cs="Arial"/>
          <w:color w:val="000000"/>
          <w:sz w:val="20"/>
        </w:rPr>
      </w:pP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абзац</w:t>
      </w:r>
      <w:r w:rsidR="00330DE8" w:rsidRPr="004A567F">
        <w:rPr>
          <w:rFonts w:ascii="Arial" w:hAnsi="Arial" w:cs="Arial"/>
          <w:color w:val="000000"/>
          <w:sz w:val="20"/>
        </w:rPr>
        <w:t xml:space="preserve"> </w:t>
      </w:r>
      <w:r w:rsidRPr="004A567F">
        <w:rPr>
          <w:rFonts w:ascii="Arial" w:hAnsi="Arial" w:cs="Arial"/>
          <w:color w:val="000000"/>
          <w:sz w:val="20"/>
        </w:rPr>
        <w:t>первый</w:t>
      </w:r>
      <w:r w:rsidR="00330DE8" w:rsidRPr="004A567F">
        <w:rPr>
          <w:rFonts w:ascii="Arial" w:hAnsi="Arial" w:cs="Arial"/>
          <w:color w:val="000000"/>
          <w:sz w:val="20"/>
        </w:rPr>
        <w:t xml:space="preserve"> </w:t>
      </w:r>
      <w:r w:rsidRPr="004A567F">
        <w:rPr>
          <w:rFonts w:ascii="Arial" w:hAnsi="Arial" w:cs="Arial"/>
          <w:color w:val="000000"/>
          <w:sz w:val="20"/>
        </w:rPr>
        <w:t>дополнить</w:t>
      </w:r>
      <w:r w:rsidR="00330DE8" w:rsidRPr="004A567F">
        <w:rPr>
          <w:rFonts w:ascii="Arial" w:hAnsi="Arial" w:cs="Arial"/>
          <w:color w:val="000000"/>
          <w:sz w:val="20"/>
        </w:rPr>
        <w:t xml:space="preserve"> </w:t>
      </w:r>
      <w:r w:rsidRPr="004A567F">
        <w:rPr>
          <w:rFonts w:ascii="Arial" w:hAnsi="Arial" w:cs="Arial"/>
          <w:color w:val="000000"/>
          <w:sz w:val="20"/>
        </w:rPr>
        <w:t>словами</w:t>
      </w:r>
      <w:r w:rsidR="00330DE8" w:rsidRPr="004A567F">
        <w:rPr>
          <w:rFonts w:ascii="Arial" w:hAnsi="Arial" w:cs="Arial"/>
          <w:color w:val="000000"/>
          <w:sz w:val="20"/>
        </w:rPr>
        <w:t xml:space="preserve"> </w:t>
      </w:r>
      <w:r w:rsidRPr="004A567F">
        <w:rPr>
          <w:rFonts w:ascii="Arial" w:hAnsi="Arial" w:cs="Arial"/>
          <w:color w:val="000000"/>
          <w:sz w:val="20"/>
        </w:rPr>
        <w:t>«</w:t>
      </w:r>
      <w:proofErr w:type="gramStart"/>
      <w:r w:rsidRPr="004A567F">
        <w:rPr>
          <w:rFonts w:ascii="Arial" w:hAnsi="Arial" w:cs="Arial"/>
          <w:color w:val="000000"/>
          <w:sz w:val="20"/>
        </w:rPr>
        <w:t>,п</w:t>
      </w:r>
      <w:proofErr w:type="gramEnd"/>
      <w:r w:rsidRPr="004A567F">
        <w:rPr>
          <w:rFonts w:ascii="Arial" w:hAnsi="Arial" w:cs="Arial"/>
          <w:color w:val="000000"/>
          <w:sz w:val="20"/>
        </w:rPr>
        <w:t>одлежащего</w:t>
      </w:r>
      <w:r w:rsidR="00330DE8" w:rsidRPr="004A567F">
        <w:rPr>
          <w:rFonts w:ascii="Arial" w:hAnsi="Arial" w:cs="Arial"/>
          <w:color w:val="000000"/>
          <w:sz w:val="20"/>
        </w:rPr>
        <w:t xml:space="preserve"> </w:t>
      </w:r>
      <w:r w:rsidRPr="004A567F">
        <w:rPr>
          <w:rFonts w:ascii="Arial" w:hAnsi="Arial" w:cs="Arial"/>
          <w:color w:val="000000"/>
          <w:sz w:val="20"/>
        </w:rPr>
        <w:t>зачислению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республиканский</w:t>
      </w:r>
      <w:r w:rsidR="00330DE8" w:rsidRPr="004A567F">
        <w:rPr>
          <w:rFonts w:ascii="Arial" w:hAnsi="Arial" w:cs="Arial"/>
          <w:color w:val="000000"/>
          <w:sz w:val="20"/>
        </w:rPr>
        <w:t xml:space="preserve"> </w:t>
      </w:r>
      <w:r w:rsidRPr="004A567F">
        <w:rPr>
          <w:rFonts w:ascii="Arial" w:hAnsi="Arial" w:cs="Arial"/>
          <w:color w:val="000000"/>
          <w:sz w:val="20"/>
        </w:rPr>
        <w:t>бюджет</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4A567F">
      <w:pPr>
        <w:ind w:right="28" w:firstLine="709"/>
        <w:jc w:val="both"/>
        <w:rPr>
          <w:rFonts w:ascii="Arial" w:hAnsi="Arial" w:cs="Arial"/>
          <w:color w:val="000000"/>
          <w:sz w:val="20"/>
        </w:rPr>
      </w:pPr>
      <w:r w:rsidRPr="004A567F">
        <w:rPr>
          <w:rFonts w:ascii="Arial" w:hAnsi="Arial" w:cs="Arial"/>
          <w:color w:val="000000"/>
          <w:sz w:val="20"/>
        </w:rPr>
        <w:t>б):</w:t>
      </w:r>
      <w:r w:rsidR="00330DE8" w:rsidRPr="004A567F">
        <w:rPr>
          <w:rFonts w:ascii="Arial" w:hAnsi="Arial" w:cs="Arial"/>
          <w:color w:val="000000"/>
          <w:sz w:val="20"/>
        </w:rPr>
        <w:t xml:space="preserve"> </w:t>
      </w:r>
      <w:r w:rsidRPr="004A567F">
        <w:rPr>
          <w:rFonts w:ascii="Arial" w:hAnsi="Arial" w:cs="Arial"/>
          <w:color w:val="000000"/>
          <w:sz w:val="20"/>
        </w:rPr>
        <w:t>абзац</w:t>
      </w:r>
      <w:r w:rsidR="00330DE8" w:rsidRPr="004A567F">
        <w:rPr>
          <w:rFonts w:ascii="Arial" w:hAnsi="Arial" w:cs="Arial"/>
          <w:color w:val="000000"/>
          <w:sz w:val="20"/>
        </w:rPr>
        <w:t xml:space="preserve"> </w:t>
      </w:r>
      <w:r w:rsidRPr="004A567F">
        <w:rPr>
          <w:rFonts w:ascii="Arial" w:hAnsi="Arial" w:cs="Arial"/>
          <w:color w:val="000000"/>
          <w:sz w:val="20"/>
        </w:rPr>
        <w:t>второй</w:t>
      </w:r>
      <w:r w:rsidR="00330DE8" w:rsidRPr="004A567F">
        <w:rPr>
          <w:rFonts w:ascii="Arial" w:hAnsi="Arial" w:cs="Arial"/>
          <w:color w:val="000000"/>
          <w:sz w:val="20"/>
        </w:rPr>
        <w:t xml:space="preserve"> </w:t>
      </w:r>
      <w:r w:rsidRPr="004A567F">
        <w:rPr>
          <w:rFonts w:ascii="Arial" w:hAnsi="Arial" w:cs="Arial"/>
          <w:color w:val="000000"/>
          <w:sz w:val="20"/>
        </w:rPr>
        <w:t>признать</w:t>
      </w:r>
      <w:r w:rsidR="00330DE8" w:rsidRPr="004A567F">
        <w:rPr>
          <w:rFonts w:ascii="Arial" w:hAnsi="Arial" w:cs="Arial"/>
          <w:color w:val="000000"/>
          <w:sz w:val="20"/>
        </w:rPr>
        <w:t xml:space="preserve"> </w:t>
      </w:r>
      <w:r w:rsidRPr="004A567F">
        <w:rPr>
          <w:rFonts w:ascii="Arial" w:hAnsi="Arial" w:cs="Arial"/>
          <w:color w:val="000000"/>
          <w:sz w:val="20"/>
        </w:rPr>
        <w:t>утратившим</w:t>
      </w:r>
      <w:r w:rsidR="00330DE8" w:rsidRPr="004A567F">
        <w:rPr>
          <w:rFonts w:ascii="Arial" w:hAnsi="Arial" w:cs="Arial"/>
          <w:color w:val="000000"/>
          <w:sz w:val="20"/>
        </w:rPr>
        <w:t xml:space="preserve"> </w:t>
      </w:r>
      <w:r w:rsidRPr="004A567F">
        <w:rPr>
          <w:rFonts w:ascii="Arial" w:hAnsi="Arial" w:cs="Arial"/>
          <w:color w:val="000000"/>
          <w:sz w:val="20"/>
        </w:rPr>
        <w:t>силу;</w:t>
      </w:r>
    </w:p>
    <w:p w:rsidR="005170C3" w:rsidRPr="004A567F" w:rsidRDefault="005170C3" w:rsidP="004A567F">
      <w:pPr>
        <w:pStyle w:val="aff2"/>
        <w:rPr>
          <w:rFonts w:cs="Arial"/>
          <w:color w:val="000000"/>
        </w:rPr>
      </w:pPr>
      <w:r w:rsidRPr="004A567F">
        <w:rPr>
          <w:rFonts w:cs="Arial"/>
          <w:color w:val="000000"/>
        </w:rPr>
        <w:t>2)</w:t>
      </w:r>
      <w:r w:rsidR="00330DE8" w:rsidRPr="004A567F">
        <w:rPr>
          <w:rFonts w:cs="Arial"/>
          <w:color w:val="000000"/>
        </w:rPr>
        <w:t xml:space="preserve"> </w:t>
      </w:r>
      <w:r w:rsidRPr="004A567F">
        <w:rPr>
          <w:rFonts w:cs="Arial"/>
          <w:color w:val="000000"/>
        </w:rPr>
        <w:t>дополнить</w:t>
      </w:r>
      <w:r w:rsidR="00330DE8" w:rsidRPr="004A567F">
        <w:rPr>
          <w:rFonts w:cs="Arial"/>
          <w:color w:val="000000"/>
        </w:rPr>
        <w:t xml:space="preserve"> </w:t>
      </w:r>
      <w:r w:rsidRPr="004A567F">
        <w:rPr>
          <w:rFonts w:cs="Arial"/>
          <w:color w:val="000000"/>
        </w:rPr>
        <w:t>статьей</w:t>
      </w:r>
      <w:r w:rsidR="00330DE8" w:rsidRPr="004A567F">
        <w:rPr>
          <w:rFonts w:cs="Arial"/>
          <w:color w:val="000000"/>
        </w:rPr>
        <w:t xml:space="preserve"> </w:t>
      </w:r>
      <w:r w:rsidRPr="004A567F">
        <w:rPr>
          <w:rFonts w:cs="Arial"/>
          <w:color w:val="000000"/>
        </w:rPr>
        <w:t>3.1</w:t>
      </w:r>
      <w:r w:rsidR="00330DE8" w:rsidRPr="004A567F">
        <w:rPr>
          <w:rFonts w:cs="Arial"/>
          <w:color w:val="000000"/>
        </w:rPr>
        <w:t xml:space="preserve"> </w:t>
      </w:r>
      <w:r w:rsidRPr="004A567F">
        <w:rPr>
          <w:rFonts w:cs="Arial"/>
          <w:color w:val="000000"/>
        </w:rPr>
        <w:t>следующего</w:t>
      </w:r>
      <w:r w:rsidR="00330DE8" w:rsidRPr="004A567F">
        <w:rPr>
          <w:rFonts w:cs="Arial"/>
          <w:color w:val="000000"/>
        </w:rPr>
        <w:t xml:space="preserve"> </w:t>
      </w:r>
      <w:r w:rsidRPr="004A567F">
        <w:rPr>
          <w:rFonts w:cs="Arial"/>
          <w:color w:val="000000"/>
        </w:rPr>
        <w:t>содержания:</w:t>
      </w:r>
    </w:p>
    <w:p w:rsidR="005170C3" w:rsidRPr="004A567F" w:rsidRDefault="005170C3" w:rsidP="004A567F">
      <w:pPr>
        <w:pStyle w:val="aff2"/>
        <w:ind w:left="0" w:firstLine="720"/>
        <w:rPr>
          <w:rFonts w:cs="Arial"/>
          <w:color w:val="000000"/>
        </w:rPr>
      </w:pPr>
      <w:r w:rsidRPr="004A567F">
        <w:rPr>
          <w:rStyle w:val="af6"/>
          <w:rFonts w:cs="Arial"/>
          <w:color w:val="000000"/>
        </w:rPr>
        <w:t>«Статья</w:t>
      </w:r>
      <w:r w:rsidR="00330DE8" w:rsidRPr="004A567F">
        <w:rPr>
          <w:rStyle w:val="af6"/>
          <w:rFonts w:cs="Arial"/>
          <w:color w:val="000000"/>
        </w:rPr>
        <w:t xml:space="preserve"> </w:t>
      </w:r>
      <w:r w:rsidRPr="004A567F">
        <w:rPr>
          <w:rStyle w:val="af6"/>
          <w:rFonts w:cs="Arial"/>
          <w:color w:val="000000"/>
        </w:rPr>
        <w:t>3.1.</w:t>
      </w:r>
      <w:r w:rsidR="00330DE8" w:rsidRPr="004A567F">
        <w:rPr>
          <w:rFonts w:cs="Arial"/>
          <w:color w:val="000000"/>
        </w:rPr>
        <w:t xml:space="preserve"> </w:t>
      </w:r>
      <w:r w:rsidRPr="004A567F">
        <w:rPr>
          <w:rFonts w:cs="Arial"/>
          <w:color w:val="000000"/>
        </w:rPr>
        <w:t>Единые</w:t>
      </w:r>
      <w:r w:rsidR="00330DE8" w:rsidRPr="004A567F">
        <w:rPr>
          <w:rFonts w:cs="Arial"/>
          <w:color w:val="000000"/>
        </w:rPr>
        <w:t xml:space="preserve"> </w:t>
      </w:r>
      <w:r w:rsidRPr="004A567F">
        <w:rPr>
          <w:rFonts w:cs="Arial"/>
          <w:color w:val="000000"/>
        </w:rPr>
        <w:t>нормативы</w:t>
      </w:r>
      <w:r w:rsidR="00330DE8" w:rsidRPr="004A567F">
        <w:rPr>
          <w:rFonts w:cs="Arial"/>
          <w:color w:val="000000"/>
        </w:rPr>
        <w:t xml:space="preserve"> </w:t>
      </w:r>
      <w:r w:rsidRPr="004A567F">
        <w:rPr>
          <w:rFonts w:cs="Arial"/>
          <w:color w:val="000000"/>
        </w:rPr>
        <w:t>отчислений</w:t>
      </w:r>
      <w:r w:rsidR="00330DE8" w:rsidRPr="004A567F">
        <w:rPr>
          <w:rFonts w:cs="Arial"/>
          <w:color w:val="000000"/>
        </w:rPr>
        <w:t xml:space="preserve"> </w:t>
      </w:r>
      <w:r w:rsidRPr="004A567F">
        <w:rPr>
          <w:rFonts w:cs="Arial"/>
          <w:color w:val="000000"/>
        </w:rPr>
        <w:t>в</w:t>
      </w:r>
      <w:r w:rsidR="00330DE8" w:rsidRPr="004A567F">
        <w:rPr>
          <w:rFonts w:cs="Arial"/>
          <w:color w:val="000000"/>
        </w:rPr>
        <w:t xml:space="preserve"> </w:t>
      </w:r>
      <w:r w:rsidRPr="004A567F">
        <w:rPr>
          <w:rFonts w:cs="Arial"/>
          <w:color w:val="000000"/>
        </w:rPr>
        <w:t>местные</w:t>
      </w:r>
      <w:r w:rsidR="00330DE8" w:rsidRPr="004A567F">
        <w:rPr>
          <w:rFonts w:cs="Arial"/>
          <w:color w:val="000000"/>
        </w:rPr>
        <w:t xml:space="preserve"> </w:t>
      </w:r>
      <w:r w:rsidRPr="004A567F">
        <w:rPr>
          <w:rFonts w:cs="Arial"/>
          <w:color w:val="000000"/>
        </w:rPr>
        <w:t>бюджеты</w:t>
      </w:r>
      <w:r w:rsidR="00330DE8" w:rsidRPr="004A567F">
        <w:rPr>
          <w:rFonts w:cs="Arial"/>
          <w:color w:val="000000"/>
        </w:rPr>
        <w:t xml:space="preserve"> </w:t>
      </w:r>
      <w:r w:rsidRPr="004A567F">
        <w:rPr>
          <w:rFonts w:cs="Arial"/>
          <w:color w:val="000000"/>
        </w:rPr>
        <w:t>от</w:t>
      </w:r>
      <w:r w:rsidR="00330DE8" w:rsidRPr="004A567F">
        <w:rPr>
          <w:rFonts w:cs="Arial"/>
          <w:color w:val="000000"/>
        </w:rPr>
        <w:t xml:space="preserve"> </w:t>
      </w:r>
      <w:r w:rsidRPr="004A567F">
        <w:rPr>
          <w:rFonts w:cs="Arial"/>
          <w:color w:val="000000"/>
        </w:rPr>
        <w:t>налога</w:t>
      </w:r>
      <w:r w:rsidR="00330DE8" w:rsidRPr="004A567F">
        <w:rPr>
          <w:rFonts w:cs="Arial"/>
          <w:color w:val="000000"/>
        </w:rPr>
        <w:t xml:space="preserve"> </w:t>
      </w:r>
      <w:r w:rsidRPr="004A567F">
        <w:rPr>
          <w:rFonts w:cs="Arial"/>
          <w:color w:val="000000"/>
        </w:rPr>
        <w:t>на</w:t>
      </w:r>
      <w:r w:rsidR="00330DE8" w:rsidRPr="004A567F">
        <w:rPr>
          <w:rFonts w:cs="Arial"/>
          <w:color w:val="000000"/>
        </w:rPr>
        <w:t xml:space="preserve"> </w:t>
      </w:r>
      <w:r w:rsidRPr="004A567F">
        <w:rPr>
          <w:rFonts w:cs="Arial"/>
          <w:color w:val="000000"/>
        </w:rPr>
        <w:t>доходы</w:t>
      </w:r>
      <w:r w:rsidR="00330DE8" w:rsidRPr="004A567F">
        <w:rPr>
          <w:rFonts w:cs="Arial"/>
          <w:color w:val="000000"/>
        </w:rPr>
        <w:t xml:space="preserve"> </w:t>
      </w:r>
      <w:r w:rsidRPr="004A567F">
        <w:rPr>
          <w:rFonts w:cs="Arial"/>
          <w:color w:val="000000"/>
        </w:rPr>
        <w:t>физических</w:t>
      </w:r>
      <w:r w:rsidR="00330DE8" w:rsidRPr="004A567F">
        <w:rPr>
          <w:rFonts w:cs="Arial"/>
          <w:color w:val="000000"/>
        </w:rPr>
        <w:t xml:space="preserve"> </w:t>
      </w:r>
      <w:r w:rsidRPr="004A567F">
        <w:rPr>
          <w:rFonts w:cs="Arial"/>
          <w:color w:val="000000"/>
        </w:rPr>
        <w:t>лиц,</w:t>
      </w:r>
      <w:r w:rsidR="00330DE8" w:rsidRPr="004A567F">
        <w:rPr>
          <w:rFonts w:cs="Arial"/>
          <w:color w:val="000000"/>
        </w:rPr>
        <w:t xml:space="preserve"> </w:t>
      </w:r>
      <w:r w:rsidRPr="004A567F">
        <w:rPr>
          <w:rFonts w:cs="Arial"/>
          <w:color w:val="000000"/>
        </w:rPr>
        <w:t>подлежащего</w:t>
      </w:r>
      <w:r w:rsidR="00330DE8" w:rsidRPr="004A567F">
        <w:rPr>
          <w:rFonts w:cs="Arial"/>
          <w:color w:val="000000"/>
        </w:rPr>
        <w:t xml:space="preserve"> </w:t>
      </w:r>
      <w:r w:rsidRPr="004A567F">
        <w:rPr>
          <w:rFonts w:cs="Arial"/>
          <w:color w:val="000000"/>
        </w:rPr>
        <w:t>зачислению</w:t>
      </w:r>
      <w:r w:rsidR="00330DE8" w:rsidRPr="004A567F">
        <w:rPr>
          <w:rFonts w:cs="Arial"/>
          <w:color w:val="000000"/>
        </w:rPr>
        <w:t xml:space="preserve"> </w:t>
      </w:r>
      <w:r w:rsidRPr="004A567F">
        <w:rPr>
          <w:rFonts w:cs="Arial"/>
          <w:color w:val="000000"/>
        </w:rPr>
        <w:t>в</w:t>
      </w:r>
      <w:r w:rsidR="00330DE8" w:rsidRPr="004A567F">
        <w:rPr>
          <w:rFonts w:cs="Arial"/>
          <w:color w:val="000000"/>
        </w:rPr>
        <w:t xml:space="preserve"> </w:t>
      </w:r>
      <w:r w:rsidRPr="004A567F">
        <w:rPr>
          <w:rFonts w:cs="Arial"/>
          <w:color w:val="000000"/>
        </w:rPr>
        <w:t>соответствии</w:t>
      </w:r>
      <w:r w:rsidR="00330DE8" w:rsidRPr="004A567F">
        <w:rPr>
          <w:rFonts w:cs="Arial"/>
          <w:color w:val="000000"/>
        </w:rPr>
        <w:t xml:space="preserve"> </w:t>
      </w:r>
      <w:r w:rsidRPr="004A567F">
        <w:rPr>
          <w:rFonts w:cs="Arial"/>
          <w:color w:val="000000"/>
        </w:rPr>
        <w:t>с</w:t>
      </w:r>
      <w:r w:rsidR="00330DE8" w:rsidRPr="004A567F">
        <w:rPr>
          <w:rFonts w:cs="Arial"/>
          <w:color w:val="000000"/>
        </w:rPr>
        <w:t xml:space="preserve"> </w:t>
      </w:r>
      <w:r w:rsidRPr="004A567F">
        <w:rPr>
          <w:rFonts w:cs="Arial"/>
          <w:color w:val="000000"/>
        </w:rPr>
        <w:t>Бюджетным</w:t>
      </w:r>
      <w:r w:rsidR="00330DE8" w:rsidRPr="004A567F">
        <w:rPr>
          <w:rFonts w:cs="Arial"/>
          <w:color w:val="000000"/>
        </w:rPr>
        <w:t xml:space="preserve"> </w:t>
      </w:r>
      <w:r w:rsidRPr="004A567F">
        <w:rPr>
          <w:rFonts w:cs="Arial"/>
          <w:color w:val="000000"/>
        </w:rPr>
        <w:t>кодексом</w:t>
      </w:r>
      <w:r w:rsidR="00330DE8" w:rsidRPr="004A567F">
        <w:rPr>
          <w:rFonts w:cs="Arial"/>
          <w:color w:val="000000"/>
        </w:rPr>
        <w:t xml:space="preserve"> </w:t>
      </w:r>
      <w:r w:rsidRPr="004A567F">
        <w:rPr>
          <w:rFonts w:cs="Arial"/>
          <w:color w:val="000000"/>
        </w:rPr>
        <w:t>Российской</w:t>
      </w:r>
      <w:r w:rsidR="00330DE8" w:rsidRPr="004A567F">
        <w:rPr>
          <w:rFonts w:cs="Arial"/>
          <w:color w:val="000000"/>
        </w:rPr>
        <w:t xml:space="preserve"> </w:t>
      </w:r>
      <w:r w:rsidRPr="004A567F">
        <w:rPr>
          <w:rFonts w:cs="Arial"/>
          <w:color w:val="000000"/>
        </w:rPr>
        <w:t>Федерации</w:t>
      </w:r>
      <w:r w:rsidR="00330DE8" w:rsidRPr="004A567F">
        <w:rPr>
          <w:rFonts w:cs="Arial"/>
          <w:color w:val="000000"/>
        </w:rPr>
        <w:t xml:space="preserve"> </w:t>
      </w:r>
      <w:r w:rsidRPr="004A567F">
        <w:rPr>
          <w:rFonts w:cs="Arial"/>
          <w:color w:val="000000"/>
        </w:rPr>
        <w:t>в</w:t>
      </w:r>
      <w:r w:rsidR="00330DE8" w:rsidRPr="004A567F">
        <w:rPr>
          <w:rFonts w:cs="Arial"/>
          <w:color w:val="000000"/>
        </w:rPr>
        <w:t xml:space="preserve"> </w:t>
      </w:r>
      <w:r w:rsidRPr="004A567F">
        <w:rPr>
          <w:rFonts w:cs="Arial"/>
          <w:color w:val="000000"/>
        </w:rPr>
        <w:t>бюджеты</w:t>
      </w:r>
      <w:r w:rsidR="00330DE8" w:rsidRPr="004A567F">
        <w:rPr>
          <w:rFonts w:cs="Arial"/>
          <w:color w:val="000000"/>
        </w:rPr>
        <w:t xml:space="preserve"> </w:t>
      </w:r>
      <w:r w:rsidRPr="004A567F">
        <w:rPr>
          <w:rFonts w:cs="Arial"/>
          <w:color w:val="000000"/>
        </w:rPr>
        <w:t>субъектов</w:t>
      </w:r>
      <w:r w:rsidR="00330DE8" w:rsidRPr="004A567F">
        <w:rPr>
          <w:rFonts w:cs="Arial"/>
          <w:color w:val="000000"/>
        </w:rPr>
        <w:t xml:space="preserve"> </w:t>
      </w:r>
      <w:r w:rsidRPr="004A567F">
        <w:rPr>
          <w:rFonts w:cs="Arial"/>
          <w:color w:val="000000"/>
        </w:rPr>
        <w:t>Российской</w:t>
      </w:r>
      <w:r w:rsidR="00330DE8" w:rsidRPr="004A567F">
        <w:rPr>
          <w:rFonts w:cs="Arial"/>
          <w:color w:val="000000"/>
        </w:rPr>
        <w:t xml:space="preserve"> </w:t>
      </w:r>
      <w:r w:rsidRPr="004A567F">
        <w:rPr>
          <w:rFonts w:cs="Arial"/>
          <w:color w:val="000000"/>
        </w:rPr>
        <w:t>Федерации.</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пунктом</w:t>
      </w:r>
      <w:r w:rsidR="00330DE8" w:rsidRPr="004A567F">
        <w:rPr>
          <w:rFonts w:ascii="Arial" w:hAnsi="Arial" w:cs="Arial"/>
          <w:color w:val="000000"/>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58</w:t>
      </w:r>
      <w:r w:rsidR="00330DE8" w:rsidRPr="004A567F">
        <w:rPr>
          <w:rFonts w:ascii="Arial" w:hAnsi="Arial" w:cs="Arial"/>
          <w:color w:val="000000"/>
          <w:sz w:val="20"/>
        </w:rPr>
        <w:t xml:space="preserve"> </w:t>
      </w:r>
      <w:r w:rsidRPr="004A567F">
        <w:rPr>
          <w:rFonts w:ascii="Arial" w:hAnsi="Arial" w:cs="Arial"/>
          <w:color w:val="000000"/>
          <w:sz w:val="20"/>
        </w:rPr>
        <w:t>Бюджетного</w:t>
      </w:r>
      <w:r w:rsidR="00330DE8" w:rsidRPr="004A567F">
        <w:rPr>
          <w:rFonts w:ascii="Arial" w:hAnsi="Arial" w:cs="Arial"/>
          <w:color w:val="000000"/>
          <w:sz w:val="20"/>
        </w:rPr>
        <w:t xml:space="preserve"> </w:t>
      </w:r>
      <w:r w:rsidRPr="004A567F">
        <w:rPr>
          <w:rFonts w:ascii="Arial" w:hAnsi="Arial" w:cs="Arial"/>
          <w:color w:val="000000"/>
          <w:sz w:val="20"/>
        </w:rPr>
        <w:t>кодекса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устанавливается</w:t>
      </w:r>
      <w:r w:rsidR="00330DE8" w:rsidRPr="004A567F">
        <w:rPr>
          <w:rFonts w:ascii="Arial" w:hAnsi="Arial" w:cs="Arial"/>
          <w:color w:val="000000"/>
          <w:sz w:val="20"/>
        </w:rPr>
        <w:t xml:space="preserve"> </w:t>
      </w:r>
      <w:r w:rsidRPr="004A567F">
        <w:rPr>
          <w:rFonts w:ascii="Arial" w:hAnsi="Arial" w:cs="Arial"/>
          <w:color w:val="000000"/>
          <w:sz w:val="20"/>
        </w:rPr>
        <w:t>единый</w:t>
      </w:r>
      <w:r w:rsidR="00330DE8" w:rsidRPr="004A567F">
        <w:rPr>
          <w:rFonts w:ascii="Arial" w:hAnsi="Arial" w:cs="Arial"/>
          <w:color w:val="000000"/>
          <w:sz w:val="20"/>
        </w:rPr>
        <w:t xml:space="preserve"> </w:t>
      </w:r>
      <w:r w:rsidRPr="004A567F">
        <w:rPr>
          <w:rFonts w:ascii="Arial" w:hAnsi="Arial" w:cs="Arial"/>
          <w:color w:val="000000"/>
          <w:sz w:val="20"/>
        </w:rPr>
        <w:t>норматив</w:t>
      </w:r>
      <w:r w:rsidR="00330DE8" w:rsidRPr="004A567F">
        <w:rPr>
          <w:rFonts w:ascii="Arial" w:hAnsi="Arial" w:cs="Arial"/>
          <w:color w:val="000000"/>
          <w:sz w:val="20"/>
        </w:rPr>
        <w:t xml:space="preserve"> </w:t>
      </w:r>
      <w:r w:rsidRPr="004A567F">
        <w:rPr>
          <w:rFonts w:ascii="Arial" w:hAnsi="Arial" w:cs="Arial"/>
          <w:color w:val="000000"/>
          <w:sz w:val="20"/>
        </w:rPr>
        <w:t>отчислений</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налога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доходы</w:t>
      </w:r>
      <w:r w:rsidR="00330DE8" w:rsidRPr="004A567F">
        <w:rPr>
          <w:rFonts w:ascii="Arial" w:hAnsi="Arial" w:cs="Arial"/>
          <w:color w:val="000000"/>
          <w:sz w:val="20"/>
        </w:rPr>
        <w:t xml:space="preserve"> </w:t>
      </w:r>
      <w:r w:rsidRPr="004A567F">
        <w:rPr>
          <w:rFonts w:ascii="Arial" w:hAnsi="Arial" w:cs="Arial"/>
          <w:color w:val="000000"/>
          <w:sz w:val="20"/>
        </w:rPr>
        <w:t>физических</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подлежащего</w:t>
      </w:r>
      <w:r w:rsidR="00330DE8" w:rsidRPr="004A567F">
        <w:rPr>
          <w:rFonts w:ascii="Arial" w:hAnsi="Arial" w:cs="Arial"/>
          <w:color w:val="000000"/>
          <w:sz w:val="20"/>
        </w:rPr>
        <w:t xml:space="preserve"> </w:t>
      </w:r>
      <w:r w:rsidRPr="004A567F">
        <w:rPr>
          <w:rFonts w:ascii="Arial" w:hAnsi="Arial" w:cs="Arial"/>
          <w:color w:val="000000"/>
          <w:sz w:val="20"/>
        </w:rPr>
        <w:t>зачислению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республиканский</w:t>
      </w:r>
      <w:r w:rsidR="00330DE8" w:rsidRPr="004A567F">
        <w:rPr>
          <w:rFonts w:ascii="Arial" w:hAnsi="Arial" w:cs="Arial"/>
          <w:color w:val="000000"/>
          <w:sz w:val="20"/>
        </w:rPr>
        <w:t xml:space="preserve"> </w:t>
      </w:r>
      <w:r w:rsidRPr="004A567F">
        <w:rPr>
          <w:rFonts w:ascii="Arial" w:hAnsi="Arial" w:cs="Arial"/>
          <w:color w:val="000000"/>
          <w:sz w:val="20"/>
        </w:rPr>
        <w:t>бюджет</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исходя</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зачисления</w:t>
      </w:r>
      <w:r w:rsidR="00330DE8" w:rsidRPr="004A567F">
        <w:rPr>
          <w:rFonts w:ascii="Arial" w:hAnsi="Arial" w:cs="Arial"/>
          <w:color w:val="000000"/>
          <w:sz w:val="20"/>
        </w:rPr>
        <w:t xml:space="preserve"> </w:t>
      </w:r>
      <w:r w:rsidRPr="004A567F">
        <w:rPr>
          <w:rFonts w:ascii="Arial" w:hAnsi="Arial" w:cs="Arial"/>
          <w:color w:val="000000"/>
          <w:sz w:val="20"/>
        </w:rPr>
        <w:t>налоговых</w:t>
      </w:r>
      <w:r w:rsidR="00330DE8" w:rsidRPr="004A567F">
        <w:rPr>
          <w:rFonts w:ascii="Arial" w:hAnsi="Arial" w:cs="Arial"/>
          <w:color w:val="000000"/>
          <w:sz w:val="20"/>
        </w:rPr>
        <w:t xml:space="preserve"> </w:t>
      </w:r>
      <w:r w:rsidRPr="004A567F">
        <w:rPr>
          <w:rFonts w:ascii="Arial" w:hAnsi="Arial" w:cs="Arial"/>
          <w:color w:val="000000"/>
          <w:sz w:val="20"/>
        </w:rPr>
        <w:t>доходов</w:t>
      </w:r>
      <w:r w:rsidR="00330DE8" w:rsidRPr="004A567F">
        <w:rPr>
          <w:rFonts w:ascii="Arial" w:hAnsi="Arial" w:cs="Arial"/>
          <w:color w:val="000000"/>
          <w:sz w:val="20"/>
        </w:rPr>
        <w:t xml:space="preserve"> </w:t>
      </w:r>
      <w:r w:rsidRPr="004A567F">
        <w:rPr>
          <w:rFonts w:ascii="Arial" w:hAnsi="Arial" w:cs="Arial"/>
          <w:color w:val="000000"/>
          <w:sz w:val="20"/>
        </w:rPr>
        <w:t>консолидированного</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бюджет</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нормативу</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процент</w:t>
      </w:r>
      <w:proofErr w:type="gramStart"/>
      <w:r w:rsidRPr="004A567F">
        <w:rPr>
          <w:rFonts w:ascii="Arial" w:hAnsi="Arial" w:cs="Arial"/>
          <w:color w:val="000000"/>
          <w:sz w:val="20"/>
        </w:rPr>
        <w:t>.»;</w:t>
      </w:r>
      <w:proofErr w:type="gramEnd"/>
    </w:p>
    <w:p w:rsidR="005170C3" w:rsidRPr="004A567F" w:rsidRDefault="005170C3" w:rsidP="004A567F">
      <w:pPr>
        <w:numPr>
          <w:ilvl w:val="0"/>
          <w:numId w:val="15"/>
        </w:numPr>
        <w:ind w:left="0" w:firstLine="709"/>
        <w:jc w:val="both"/>
        <w:rPr>
          <w:rFonts w:ascii="Arial" w:hAnsi="Arial" w:cs="Arial"/>
          <w:color w:val="000000"/>
          <w:sz w:val="20"/>
        </w:rPr>
      </w:pPr>
      <w:r w:rsidRPr="004A567F">
        <w:rPr>
          <w:rFonts w:ascii="Arial" w:hAnsi="Arial" w:cs="Arial"/>
          <w:color w:val="000000"/>
          <w:sz w:val="20"/>
        </w:rPr>
        <w:t>статью</w:t>
      </w:r>
      <w:r w:rsidR="00330DE8" w:rsidRPr="004A567F">
        <w:rPr>
          <w:rFonts w:ascii="Arial" w:hAnsi="Arial" w:cs="Arial"/>
          <w:color w:val="000000"/>
          <w:sz w:val="20"/>
        </w:rPr>
        <w:t xml:space="preserve"> </w:t>
      </w:r>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изложить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следующей</w:t>
      </w:r>
      <w:r w:rsidR="00330DE8" w:rsidRPr="004A567F">
        <w:rPr>
          <w:rFonts w:ascii="Arial" w:hAnsi="Arial" w:cs="Arial"/>
          <w:color w:val="000000"/>
          <w:sz w:val="20"/>
        </w:rPr>
        <w:t xml:space="preserve"> </w:t>
      </w:r>
      <w:r w:rsidRPr="004A567F">
        <w:rPr>
          <w:rFonts w:ascii="Arial" w:hAnsi="Arial" w:cs="Arial"/>
          <w:color w:val="000000"/>
          <w:sz w:val="20"/>
        </w:rPr>
        <w:t>редакции:</w:t>
      </w:r>
    </w:p>
    <w:p w:rsidR="005170C3" w:rsidRPr="004A567F" w:rsidRDefault="005170C3" w:rsidP="004A567F">
      <w:pPr>
        <w:pStyle w:val="aff2"/>
        <w:ind w:left="1560" w:hanging="851"/>
        <w:rPr>
          <w:rFonts w:cs="Arial"/>
          <w:color w:val="000000"/>
        </w:rPr>
      </w:pPr>
      <w:bookmarkStart w:id="28" w:name="sub_321"/>
      <w:r w:rsidRPr="004A567F">
        <w:rPr>
          <w:rStyle w:val="af6"/>
          <w:rFonts w:cs="Arial"/>
          <w:color w:val="000000"/>
        </w:rPr>
        <w:t>«Статья</w:t>
      </w:r>
      <w:r w:rsidR="00330DE8" w:rsidRPr="004A567F">
        <w:rPr>
          <w:rStyle w:val="af6"/>
          <w:rFonts w:cs="Arial"/>
          <w:color w:val="000000"/>
        </w:rPr>
        <w:t xml:space="preserve"> </w:t>
      </w:r>
      <w:r w:rsidRPr="004A567F">
        <w:rPr>
          <w:rStyle w:val="af6"/>
          <w:rFonts w:cs="Arial"/>
          <w:color w:val="000000"/>
        </w:rPr>
        <w:t>6.</w:t>
      </w:r>
      <w:r w:rsidR="00330DE8" w:rsidRPr="004A567F">
        <w:rPr>
          <w:rFonts w:cs="Arial"/>
          <w:color w:val="000000"/>
        </w:rPr>
        <w:t xml:space="preserve"> </w:t>
      </w:r>
      <w:r w:rsidRPr="004A567F">
        <w:rPr>
          <w:rFonts w:cs="Arial"/>
          <w:color w:val="000000"/>
        </w:rPr>
        <w:t>Прогнозирование</w:t>
      </w:r>
      <w:r w:rsidR="00330DE8" w:rsidRPr="004A567F">
        <w:rPr>
          <w:rFonts w:cs="Arial"/>
          <w:color w:val="000000"/>
        </w:rPr>
        <w:t xml:space="preserve"> </w:t>
      </w:r>
      <w:r w:rsidRPr="004A567F">
        <w:rPr>
          <w:rFonts w:cs="Arial"/>
          <w:color w:val="000000"/>
        </w:rPr>
        <w:t>доходов</w:t>
      </w:r>
      <w:r w:rsidR="00330DE8" w:rsidRPr="004A567F">
        <w:rPr>
          <w:rFonts w:cs="Arial"/>
          <w:color w:val="000000"/>
        </w:rPr>
        <w:t xml:space="preserve"> </w:t>
      </w:r>
      <w:r w:rsidRPr="004A567F">
        <w:rPr>
          <w:rFonts w:cs="Arial"/>
          <w:color w:val="000000"/>
        </w:rPr>
        <w:t>бюджета</w:t>
      </w:r>
      <w:r w:rsidR="00330DE8" w:rsidRPr="004A567F">
        <w:rPr>
          <w:rFonts w:cs="Arial"/>
          <w:color w:val="000000"/>
        </w:rPr>
        <w:t xml:space="preserve"> </w:t>
      </w:r>
      <w:r w:rsidRPr="004A567F">
        <w:rPr>
          <w:rFonts w:cs="Arial"/>
          <w:color w:val="000000"/>
        </w:rPr>
        <w:t>поселения</w:t>
      </w:r>
    </w:p>
    <w:p w:rsidR="005170C3" w:rsidRPr="004A567F" w:rsidRDefault="005170C3" w:rsidP="004A567F">
      <w:pPr>
        <w:ind w:firstLine="709"/>
        <w:jc w:val="both"/>
        <w:rPr>
          <w:rFonts w:ascii="Arial" w:hAnsi="Arial" w:cs="Arial"/>
          <w:color w:val="000000"/>
          <w:sz w:val="20"/>
        </w:rPr>
      </w:pPr>
      <w:bookmarkStart w:id="29" w:name="sub_30211"/>
      <w:bookmarkEnd w:id="28"/>
      <w:r w:rsidRPr="004A567F">
        <w:rPr>
          <w:rFonts w:ascii="Arial" w:hAnsi="Arial" w:cs="Arial"/>
          <w:color w:val="000000"/>
          <w:sz w:val="20"/>
        </w:rPr>
        <w:t>1.</w:t>
      </w:r>
      <w:r w:rsidR="00330DE8" w:rsidRPr="004A567F">
        <w:rPr>
          <w:rFonts w:ascii="Arial" w:hAnsi="Arial" w:cs="Arial"/>
          <w:color w:val="000000"/>
          <w:sz w:val="20"/>
        </w:rPr>
        <w:t xml:space="preserve"> </w:t>
      </w:r>
      <w:proofErr w:type="gramStart"/>
      <w:r w:rsidRPr="004A567F">
        <w:rPr>
          <w:rFonts w:ascii="Arial" w:hAnsi="Arial" w:cs="Arial"/>
          <w:color w:val="000000"/>
          <w:sz w:val="20"/>
        </w:rPr>
        <w:t>Доходы</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прогнозируются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прогноза</w:t>
      </w:r>
      <w:r w:rsidR="00330DE8" w:rsidRPr="004A567F">
        <w:rPr>
          <w:rFonts w:ascii="Arial" w:hAnsi="Arial" w:cs="Arial"/>
          <w:color w:val="000000"/>
          <w:sz w:val="20"/>
        </w:rPr>
        <w:t xml:space="preserve"> </w:t>
      </w:r>
      <w:r w:rsidRPr="004A567F">
        <w:rPr>
          <w:rFonts w:ascii="Arial" w:hAnsi="Arial" w:cs="Arial"/>
          <w:color w:val="000000"/>
          <w:sz w:val="20"/>
        </w:rPr>
        <w:t>социально-экономического</w:t>
      </w:r>
      <w:r w:rsidR="00330DE8" w:rsidRPr="004A567F">
        <w:rPr>
          <w:rFonts w:ascii="Arial" w:hAnsi="Arial" w:cs="Arial"/>
          <w:color w:val="000000"/>
          <w:sz w:val="20"/>
        </w:rPr>
        <w:t xml:space="preserve"> </w:t>
      </w:r>
      <w:r w:rsidRPr="004A567F">
        <w:rPr>
          <w:rFonts w:ascii="Arial" w:hAnsi="Arial" w:cs="Arial"/>
          <w:color w:val="000000"/>
          <w:sz w:val="20"/>
        </w:rPr>
        <w:t>развития</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действующего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день</w:t>
      </w:r>
      <w:r w:rsidR="00330DE8" w:rsidRPr="004A567F">
        <w:rPr>
          <w:rFonts w:ascii="Arial" w:hAnsi="Arial" w:cs="Arial"/>
          <w:color w:val="000000"/>
          <w:sz w:val="20"/>
        </w:rPr>
        <w:t xml:space="preserve"> </w:t>
      </w:r>
      <w:r w:rsidRPr="004A567F">
        <w:rPr>
          <w:rFonts w:ascii="Arial" w:hAnsi="Arial" w:cs="Arial"/>
          <w:color w:val="000000"/>
          <w:sz w:val="20"/>
        </w:rPr>
        <w:t>внесения</w:t>
      </w:r>
      <w:r w:rsidR="00330DE8" w:rsidRPr="004A567F">
        <w:rPr>
          <w:rFonts w:ascii="Arial" w:hAnsi="Arial" w:cs="Arial"/>
          <w:color w:val="000000"/>
          <w:sz w:val="20"/>
        </w:rPr>
        <w:t xml:space="preserve"> </w:t>
      </w:r>
      <w:r w:rsidRPr="004A567F">
        <w:rPr>
          <w:rFonts w:ascii="Arial" w:hAnsi="Arial" w:cs="Arial"/>
          <w:color w:val="000000"/>
          <w:sz w:val="20"/>
        </w:rPr>
        <w:t>проекта</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бюджете</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Собрание</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принятого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указанную</w:t>
      </w:r>
      <w:r w:rsidR="00330DE8" w:rsidRPr="004A567F">
        <w:rPr>
          <w:rFonts w:ascii="Arial" w:hAnsi="Arial" w:cs="Arial"/>
          <w:color w:val="000000"/>
          <w:sz w:val="20"/>
        </w:rPr>
        <w:t xml:space="preserve"> </w:t>
      </w:r>
      <w:r w:rsidRPr="004A567F">
        <w:rPr>
          <w:rFonts w:ascii="Arial" w:hAnsi="Arial" w:cs="Arial"/>
          <w:color w:val="000000"/>
          <w:sz w:val="20"/>
        </w:rPr>
        <w:t>дату</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вступающего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очередном</w:t>
      </w:r>
      <w:r w:rsidR="00330DE8" w:rsidRPr="004A567F">
        <w:rPr>
          <w:rFonts w:ascii="Arial" w:hAnsi="Arial" w:cs="Arial"/>
          <w:color w:val="000000"/>
          <w:sz w:val="20"/>
        </w:rPr>
        <w:t xml:space="preserve"> </w:t>
      </w:r>
      <w:r w:rsidRPr="004A567F">
        <w:rPr>
          <w:rFonts w:ascii="Arial" w:hAnsi="Arial" w:cs="Arial"/>
          <w:color w:val="000000"/>
          <w:sz w:val="20"/>
        </w:rPr>
        <w:t>финансовом</w:t>
      </w:r>
      <w:r w:rsidR="00330DE8" w:rsidRPr="004A567F">
        <w:rPr>
          <w:rFonts w:ascii="Arial" w:hAnsi="Arial" w:cs="Arial"/>
          <w:color w:val="000000"/>
          <w:sz w:val="20"/>
        </w:rPr>
        <w:t xml:space="preserve"> </w:t>
      </w:r>
      <w:r w:rsidRPr="004A567F">
        <w:rPr>
          <w:rFonts w:ascii="Arial" w:hAnsi="Arial" w:cs="Arial"/>
          <w:color w:val="000000"/>
          <w:sz w:val="20"/>
        </w:rPr>
        <w:t>году</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плановом</w:t>
      </w:r>
      <w:r w:rsidR="00330DE8" w:rsidRPr="004A567F">
        <w:rPr>
          <w:rFonts w:ascii="Arial" w:hAnsi="Arial" w:cs="Arial"/>
          <w:color w:val="000000"/>
          <w:sz w:val="20"/>
        </w:rPr>
        <w:t xml:space="preserve"> </w:t>
      </w:r>
      <w:r w:rsidRPr="004A567F">
        <w:rPr>
          <w:rFonts w:ascii="Arial" w:hAnsi="Arial" w:cs="Arial"/>
          <w:color w:val="000000"/>
          <w:sz w:val="20"/>
        </w:rPr>
        <w:t>периоде</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налогах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сборах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бюджетного</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законов</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муниципальными</w:t>
      </w:r>
      <w:proofErr w:type="gramEnd"/>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proofErr w:type="gramStart"/>
      <w:r w:rsidRPr="004A567F">
        <w:rPr>
          <w:rFonts w:ascii="Arial" w:hAnsi="Arial" w:cs="Arial"/>
          <w:color w:val="000000"/>
          <w:sz w:val="20"/>
        </w:rPr>
        <w:t>устанавливающих</w:t>
      </w:r>
      <w:proofErr w:type="gramEnd"/>
      <w:r w:rsidR="00330DE8" w:rsidRPr="004A567F">
        <w:rPr>
          <w:rFonts w:ascii="Arial" w:hAnsi="Arial" w:cs="Arial"/>
          <w:color w:val="000000"/>
          <w:sz w:val="20"/>
        </w:rPr>
        <w:t xml:space="preserve"> </w:t>
      </w:r>
      <w:r w:rsidRPr="004A567F">
        <w:rPr>
          <w:rFonts w:ascii="Arial" w:hAnsi="Arial" w:cs="Arial"/>
          <w:color w:val="000000"/>
          <w:sz w:val="20"/>
        </w:rPr>
        <w:t>неналоговые</w:t>
      </w:r>
      <w:r w:rsidR="00330DE8" w:rsidRPr="004A567F">
        <w:rPr>
          <w:rFonts w:ascii="Arial" w:hAnsi="Arial" w:cs="Arial"/>
          <w:color w:val="000000"/>
          <w:sz w:val="20"/>
        </w:rPr>
        <w:t xml:space="preserve"> </w:t>
      </w:r>
      <w:r w:rsidRPr="004A567F">
        <w:rPr>
          <w:rFonts w:ascii="Arial" w:hAnsi="Arial" w:cs="Arial"/>
          <w:color w:val="000000"/>
          <w:sz w:val="20"/>
        </w:rPr>
        <w:t>доходы</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w:t>
      </w:r>
      <w:r w:rsidRPr="004A567F">
        <w:rPr>
          <w:rFonts w:ascii="Arial" w:hAnsi="Arial" w:cs="Arial"/>
          <w:color w:val="000000"/>
          <w:sz w:val="20"/>
        </w:rPr>
        <w:t>о</w:t>
      </w:r>
      <w:r w:rsidRPr="004A567F">
        <w:rPr>
          <w:rFonts w:ascii="Arial" w:hAnsi="Arial" w:cs="Arial"/>
          <w:color w:val="000000"/>
          <w:sz w:val="20"/>
        </w:rPr>
        <w:t>селения.</w:t>
      </w:r>
    </w:p>
    <w:p w:rsidR="005170C3" w:rsidRPr="004A567F" w:rsidRDefault="005170C3" w:rsidP="004A567F">
      <w:pPr>
        <w:ind w:firstLine="709"/>
        <w:jc w:val="both"/>
        <w:rPr>
          <w:rFonts w:ascii="Arial" w:hAnsi="Arial" w:cs="Arial"/>
          <w:color w:val="000000"/>
          <w:sz w:val="20"/>
        </w:rPr>
      </w:pPr>
      <w:bookmarkStart w:id="30" w:name="sub_30212"/>
      <w:bookmarkEnd w:id="29"/>
      <w:r w:rsidRPr="004A567F">
        <w:rPr>
          <w:rFonts w:ascii="Arial" w:hAnsi="Arial" w:cs="Arial"/>
          <w:color w:val="000000"/>
          <w:sz w:val="20"/>
        </w:rPr>
        <w:lastRenderedPageBreak/>
        <w:t>2.</w:t>
      </w:r>
      <w:r w:rsidR="00330DE8" w:rsidRPr="004A567F">
        <w:rPr>
          <w:rFonts w:ascii="Arial" w:hAnsi="Arial" w:cs="Arial"/>
          <w:color w:val="000000"/>
          <w:sz w:val="20"/>
        </w:rPr>
        <w:t xml:space="preserve"> </w:t>
      </w:r>
      <w:r w:rsidRPr="004A567F">
        <w:rPr>
          <w:rFonts w:ascii="Arial" w:hAnsi="Arial" w:cs="Arial"/>
          <w:color w:val="000000"/>
          <w:sz w:val="20"/>
        </w:rPr>
        <w:t>Положения</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правовых</w:t>
      </w:r>
      <w:r w:rsidR="00330DE8" w:rsidRPr="004A567F">
        <w:rPr>
          <w:rFonts w:ascii="Arial" w:hAnsi="Arial" w:cs="Arial"/>
          <w:color w:val="000000"/>
          <w:sz w:val="20"/>
        </w:rPr>
        <w:t xml:space="preserve"> </w:t>
      </w:r>
      <w:r w:rsidRPr="004A567F">
        <w:rPr>
          <w:rFonts w:ascii="Arial" w:hAnsi="Arial" w:cs="Arial"/>
          <w:color w:val="000000"/>
          <w:sz w:val="20"/>
        </w:rPr>
        <w:t>актов</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приводящих</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изменению</w:t>
      </w:r>
      <w:r w:rsidR="00330DE8" w:rsidRPr="004A567F">
        <w:rPr>
          <w:rFonts w:ascii="Arial" w:hAnsi="Arial" w:cs="Arial"/>
          <w:color w:val="000000"/>
          <w:sz w:val="20"/>
        </w:rPr>
        <w:t xml:space="preserve"> </w:t>
      </w:r>
      <w:r w:rsidRPr="004A567F">
        <w:rPr>
          <w:rFonts w:ascii="Arial" w:hAnsi="Arial" w:cs="Arial"/>
          <w:color w:val="000000"/>
          <w:sz w:val="20"/>
        </w:rPr>
        <w:t>общего</w:t>
      </w:r>
      <w:r w:rsidR="00330DE8" w:rsidRPr="004A567F">
        <w:rPr>
          <w:rFonts w:ascii="Arial" w:hAnsi="Arial" w:cs="Arial"/>
          <w:color w:val="000000"/>
          <w:sz w:val="20"/>
        </w:rPr>
        <w:t xml:space="preserve"> </w:t>
      </w:r>
      <w:r w:rsidRPr="004A567F">
        <w:rPr>
          <w:rFonts w:ascii="Arial" w:hAnsi="Arial" w:cs="Arial"/>
          <w:color w:val="000000"/>
          <w:sz w:val="20"/>
        </w:rPr>
        <w:t>объема</w:t>
      </w:r>
      <w:r w:rsidR="00330DE8" w:rsidRPr="004A567F">
        <w:rPr>
          <w:rFonts w:ascii="Arial" w:hAnsi="Arial" w:cs="Arial"/>
          <w:color w:val="000000"/>
          <w:sz w:val="20"/>
        </w:rPr>
        <w:t xml:space="preserve"> </w:t>
      </w:r>
      <w:r w:rsidRPr="004A567F">
        <w:rPr>
          <w:rFonts w:ascii="Arial" w:hAnsi="Arial" w:cs="Arial"/>
          <w:color w:val="000000"/>
          <w:sz w:val="20"/>
        </w:rPr>
        <w:t>доходов</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принятых</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вн</w:t>
      </w:r>
      <w:r w:rsidRPr="004A567F">
        <w:rPr>
          <w:rFonts w:ascii="Arial" w:hAnsi="Arial" w:cs="Arial"/>
          <w:color w:val="000000"/>
          <w:sz w:val="20"/>
        </w:rPr>
        <w:t>е</w:t>
      </w:r>
      <w:r w:rsidRPr="004A567F">
        <w:rPr>
          <w:rFonts w:ascii="Arial" w:hAnsi="Arial" w:cs="Arial"/>
          <w:color w:val="000000"/>
          <w:sz w:val="20"/>
        </w:rPr>
        <w:t>сения</w:t>
      </w:r>
      <w:r w:rsidR="00330DE8" w:rsidRPr="004A567F">
        <w:rPr>
          <w:rFonts w:ascii="Arial" w:hAnsi="Arial" w:cs="Arial"/>
          <w:color w:val="000000"/>
          <w:sz w:val="20"/>
        </w:rPr>
        <w:t xml:space="preserve"> </w:t>
      </w:r>
      <w:r w:rsidRPr="004A567F">
        <w:rPr>
          <w:rFonts w:ascii="Arial" w:hAnsi="Arial" w:cs="Arial"/>
          <w:color w:val="000000"/>
          <w:sz w:val="20"/>
        </w:rPr>
        <w:t>проекта</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бюджете</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Собрание</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учитываются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очередном</w:t>
      </w:r>
      <w:r w:rsidR="00330DE8" w:rsidRPr="004A567F">
        <w:rPr>
          <w:rFonts w:ascii="Arial" w:hAnsi="Arial" w:cs="Arial"/>
          <w:color w:val="000000"/>
          <w:sz w:val="20"/>
        </w:rPr>
        <w:t xml:space="preserve"> </w:t>
      </w:r>
      <w:r w:rsidRPr="004A567F">
        <w:rPr>
          <w:rFonts w:ascii="Arial" w:hAnsi="Arial" w:cs="Arial"/>
          <w:color w:val="000000"/>
          <w:sz w:val="20"/>
        </w:rPr>
        <w:t>финансовом</w:t>
      </w:r>
      <w:r w:rsidR="00330DE8" w:rsidRPr="004A567F">
        <w:rPr>
          <w:rFonts w:ascii="Arial" w:hAnsi="Arial" w:cs="Arial"/>
          <w:color w:val="000000"/>
          <w:sz w:val="20"/>
        </w:rPr>
        <w:t xml:space="preserve"> </w:t>
      </w:r>
      <w:r w:rsidRPr="004A567F">
        <w:rPr>
          <w:rFonts w:ascii="Arial" w:hAnsi="Arial" w:cs="Arial"/>
          <w:color w:val="000000"/>
          <w:sz w:val="20"/>
        </w:rPr>
        <w:t>году</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внесении</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бюджет</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текущий</w:t>
      </w:r>
      <w:r w:rsidR="00330DE8" w:rsidRPr="004A567F">
        <w:rPr>
          <w:rFonts w:ascii="Arial" w:hAnsi="Arial" w:cs="Arial"/>
          <w:color w:val="000000"/>
          <w:sz w:val="20"/>
        </w:rPr>
        <w:t xml:space="preserve"> </w:t>
      </w:r>
      <w:r w:rsidRPr="004A567F">
        <w:rPr>
          <w:rFonts w:ascii="Arial" w:hAnsi="Arial" w:cs="Arial"/>
          <w:color w:val="000000"/>
          <w:sz w:val="20"/>
        </w:rPr>
        <w:t>финансовый</w:t>
      </w:r>
      <w:r w:rsidR="00330DE8" w:rsidRPr="004A567F">
        <w:rPr>
          <w:rFonts w:ascii="Arial" w:hAnsi="Arial" w:cs="Arial"/>
          <w:color w:val="000000"/>
          <w:sz w:val="20"/>
        </w:rPr>
        <w:t xml:space="preserve"> </w:t>
      </w:r>
      <w:r w:rsidRPr="004A567F">
        <w:rPr>
          <w:rFonts w:ascii="Arial" w:hAnsi="Arial" w:cs="Arial"/>
          <w:color w:val="000000"/>
          <w:sz w:val="20"/>
        </w:rPr>
        <w:t>год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плановый</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части</w:t>
      </w:r>
      <w:r w:rsidR="00330DE8" w:rsidRPr="004A567F">
        <w:rPr>
          <w:rFonts w:ascii="Arial" w:hAnsi="Arial" w:cs="Arial"/>
          <w:color w:val="000000"/>
          <w:sz w:val="20"/>
        </w:rPr>
        <w:t xml:space="preserve"> </w:t>
      </w:r>
      <w:r w:rsidRPr="004A567F">
        <w:rPr>
          <w:rFonts w:ascii="Arial" w:hAnsi="Arial" w:cs="Arial"/>
          <w:color w:val="000000"/>
          <w:sz w:val="20"/>
        </w:rPr>
        <w:t>показателей</w:t>
      </w:r>
      <w:r w:rsidR="00330DE8" w:rsidRPr="004A567F">
        <w:rPr>
          <w:rFonts w:ascii="Arial" w:hAnsi="Arial" w:cs="Arial"/>
          <w:color w:val="000000"/>
          <w:sz w:val="20"/>
        </w:rPr>
        <w:t xml:space="preserve"> </w:t>
      </w:r>
      <w:r w:rsidRPr="004A567F">
        <w:rPr>
          <w:rFonts w:ascii="Arial" w:hAnsi="Arial" w:cs="Arial"/>
          <w:color w:val="000000"/>
          <w:sz w:val="20"/>
        </w:rPr>
        <w:t>текущего</w:t>
      </w:r>
      <w:r w:rsidR="00330DE8" w:rsidRPr="004A567F">
        <w:rPr>
          <w:rFonts w:ascii="Arial" w:hAnsi="Arial" w:cs="Arial"/>
          <w:color w:val="000000"/>
          <w:sz w:val="20"/>
        </w:rPr>
        <w:t xml:space="preserve"> </w:t>
      </w:r>
      <w:r w:rsidRPr="004A567F">
        <w:rPr>
          <w:rFonts w:ascii="Arial" w:hAnsi="Arial" w:cs="Arial"/>
          <w:color w:val="000000"/>
          <w:sz w:val="20"/>
        </w:rPr>
        <w:t>финансового</w:t>
      </w:r>
      <w:r w:rsidR="00330DE8" w:rsidRPr="004A567F">
        <w:rPr>
          <w:rFonts w:ascii="Arial" w:hAnsi="Arial" w:cs="Arial"/>
          <w:color w:val="000000"/>
          <w:sz w:val="20"/>
        </w:rPr>
        <w:t xml:space="preserve"> </w:t>
      </w:r>
      <w:r w:rsidRPr="004A567F">
        <w:rPr>
          <w:rFonts w:ascii="Arial" w:hAnsi="Arial" w:cs="Arial"/>
          <w:color w:val="000000"/>
          <w:sz w:val="20"/>
        </w:rPr>
        <w:t>года</w:t>
      </w:r>
      <w:proofErr w:type="gramStart"/>
      <w:r w:rsidRPr="004A567F">
        <w:rPr>
          <w:rFonts w:ascii="Arial" w:hAnsi="Arial" w:cs="Arial"/>
          <w:color w:val="000000"/>
          <w:sz w:val="20"/>
        </w:rPr>
        <w:t>.»;</w:t>
      </w:r>
      <w:proofErr w:type="gramEnd"/>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4)</w:t>
      </w:r>
      <w:r w:rsidR="00330DE8" w:rsidRPr="004A567F">
        <w:rPr>
          <w:rFonts w:ascii="Arial" w:hAnsi="Arial" w:cs="Arial"/>
          <w:color w:val="000000"/>
          <w:sz w:val="20"/>
        </w:rPr>
        <w:t xml:space="preserve"> </w:t>
      </w:r>
      <w:bookmarkStart w:id="31" w:name="sub_304112"/>
      <w:r w:rsidRPr="004A567F">
        <w:rPr>
          <w:rFonts w:ascii="Arial" w:hAnsi="Arial" w:cs="Arial"/>
          <w:color w:val="000000"/>
          <w:sz w:val="20"/>
        </w:rPr>
        <w:t>абзац</w:t>
      </w:r>
      <w:r w:rsidR="00330DE8" w:rsidRPr="004A567F">
        <w:rPr>
          <w:rFonts w:ascii="Arial" w:hAnsi="Arial" w:cs="Arial"/>
          <w:color w:val="000000"/>
          <w:sz w:val="20"/>
        </w:rPr>
        <w:t xml:space="preserve"> </w:t>
      </w:r>
      <w:r w:rsidRPr="004A567F">
        <w:rPr>
          <w:rFonts w:ascii="Arial" w:hAnsi="Arial" w:cs="Arial"/>
          <w:color w:val="000000"/>
          <w:sz w:val="20"/>
        </w:rPr>
        <w:t>тридцать</w:t>
      </w:r>
      <w:r w:rsidR="00330DE8" w:rsidRPr="004A567F">
        <w:rPr>
          <w:rFonts w:ascii="Arial" w:hAnsi="Arial" w:cs="Arial"/>
          <w:color w:val="000000"/>
          <w:sz w:val="20"/>
        </w:rPr>
        <w:t xml:space="preserve"> </w:t>
      </w:r>
      <w:r w:rsidRPr="004A567F">
        <w:rPr>
          <w:rFonts w:ascii="Arial" w:hAnsi="Arial" w:cs="Arial"/>
          <w:color w:val="000000"/>
          <w:sz w:val="20"/>
        </w:rPr>
        <w:t>четвертый</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34</w:t>
      </w:r>
      <w:r w:rsidR="00330DE8" w:rsidRPr="004A567F">
        <w:rPr>
          <w:rFonts w:ascii="Arial" w:hAnsi="Arial" w:cs="Arial"/>
          <w:color w:val="000000"/>
          <w:sz w:val="20"/>
        </w:rPr>
        <w:t xml:space="preserve"> </w:t>
      </w:r>
      <w:r w:rsidRPr="004A567F">
        <w:rPr>
          <w:rFonts w:ascii="Arial" w:hAnsi="Arial" w:cs="Arial"/>
          <w:color w:val="000000"/>
          <w:sz w:val="20"/>
        </w:rPr>
        <w:t>признать</w:t>
      </w:r>
      <w:r w:rsidR="00330DE8" w:rsidRPr="004A567F">
        <w:rPr>
          <w:rFonts w:ascii="Arial" w:hAnsi="Arial" w:cs="Arial"/>
          <w:color w:val="000000"/>
          <w:sz w:val="20"/>
        </w:rPr>
        <w:t xml:space="preserve"> </w:t>
      </w:r>
      <w:r w:rsidRPr="004A567F">
        <w:rPr>
          <w:rFonts w:ascii="Arial" w:hAnsi="Arial" w:cs="Arial"/>
          <w:color w:val="000000"/>
          <w:sz w:val="20"/>
        </w:rPr>
        <w:t>утратившим</w:t>
      </w:r>
      <w:r w:rsidR="00330DE8" w:rsidRPr="004A567F">
        <w:rPr>
          <w:rFonts w:ascii="Arial" w:hAnsi="Arial" w:cs="Arial"/>
          <w:color w:val="000000"/>
          <w:sz w:val="20"/>
        </w:rPr>
        <w:t xml:space="preserve"> </w:t>
      </w:r>
      <w:r w:rsidRPr="004A567F">
        <w:rPr>
          <w:rFonts w:ascii="Arial" w:hAnsi="Arial" w:cs="Arial"/>
          <w:color w:val="000000"/>
          <w:sz w:val="20"/>
        </w:rPr>
        <w:t>силу;</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пункте</w:t>
      </w:r>
      <w:r w:rsidR="00330DE8" w:rsidRPr="004A567F">
        <w:rPr>
          <w:rFonts w:ascii="Arial" w:hAnsi="Arial" w:cs="Arial"/>
          <w:color w:val="000000"/>
          <w:sz w:val="20"/>
        </w:rPr>
        <w:t xml:space="preserve"> </w:t>
      </w:r>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38</w:t>
      </w:r>
      <w:r w:rsidR="00330DE8" w:rsidRPr="004A567F">
        <w:rPr>
          <w:rFonts w:ascii="Arial" w:hAnsi="Arial" w:cs="Arial"/>
          <w:color w:val="000000"/>
          <w:sz w:val="20"/>
        </w:rPr>
        <w:t xml:space="preserve"> </w:t>
      </w:r>
      <w:r w:rsidRPr="004A567F">
        <w:rPr>
          <w:rFonts w:ascii="Arial" w:hAnsi="Arial" w:cs="Arial"/>
          <w:color w:val="000000"/>
          <w:sz w:val="20"/>
        </w:rPr>
        <w:t>слова</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ноября</w:t>
      </w:r>
      <w:r w:rsidR="00330DE8" w:rsidRPr="004A567F">
        <w:rPr>
          <w:rFonts w:ascii="Arial" w:hAnsi="Arial" w:cs="Arial"/>
          <w:color w:val="000000"/>
          <w:sz w:val="20"/>
        </w:rPr>
        <w:t xml:space="preserve"> </w:t>
      </w:r>
      <w:r w:rsidRPr="004A567F">
        <w:rPr>
          <w:rFonts w:ascii="Arial" w:hAnsi="Arial" w:cs="Arial"/>
          <w:color w:val="000000"/>
          <w:sz w:val="20"/>
        </w:rPr>
        <w:t>текущего</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исключить;</w:t>
      </w:r>
      <w:r w:rsidR="00330DE8" w:rsidRPr="004A567F">
        <w:rPr>
          <w:rFonts w:ascii="Arial" w:hAnsi="Arial" w:cs="Arial"/>
          <w:color w:val="000000"/>
          <w:sz w:val="20"/>
        </w:rPr>
        <w:t xml:space="preserve"> </w:t>
      </w:r>
      <w:bookmarkStart w:id="32" w:name="sub_357"/>
    </w:p>
    <w:p w:rsidR="005170C3" w:rsidRPr="004A567F" w:rsidRDefault="005170C3" w:rsidP="004A567F">
      <w:pPr>
        <w:pStyle w:val="aff2"/>
        <w:ind w:left="0" w:firstLine="709"/>
        <w:rPr>
          <w:rFonts w:cs="Arial"/>
          <w:color w:val="000000"/>
        </w:rPr>
      </w:pPr>
      <w:r w:rsidRPr="004A567F">
        <w:rPr>
          <w:rFonts w:cs="Arial"/>
          <w:color w:val="000000"/>
        </w:rPr>
        <w:t>6)</w:t>
      </w:r>
      <w:r w:rsidR="00330DE8" w:rsidRPr="004A567F">
        <w:rPr>
          <w:rFonts w:cs="Arial"/>
          <w:color w:val="000000"/>
        </w:rPr>
        <w:t xml:space="preserve"> </w:t>
      </w:r>
      <w:r w:rsidRPr="004A567F">
        <w:rPr>
          <w:rFonts w:cs="Arial"/>
          <w:color w:val="000000"/>
        </w:rPr>
        <w:t>в</w:t>
      </w:r>
      <w:r w:rsidR="00330DE8" w:rsidRPr="004A567F">
        <w:rPr>
          <w:rFonts w:cs="Arial"/>
          <w:color w:val="000000"/>
        </w:rPr>
        <w:t xml:space="preserve"> </w:t>
      </w:r>
      <w:r w:rsidRPr="004A567F">
        <w:rPr>
          <w:rFonts w:cs="Arial"/>
          <w:color w:val="000000"/>
        </w:rPr>
        <w:t>пункте</w:t>
      </w:r>
      <w:r w:rsidR="00330DE8" w:rsidRPr="004A567F">
        <w:rPr>
          <w:rFonts w:cs="Arial"/>
          <w:color w:val="000000"/>
        </w:rPr>
        <w:t xml:space="preserve"> </w:t>
      </w:r>
      <w:r w:rsidRPr="004A567F">
        <w:rPr>
          <w:rFonts w:cs="Arial"/>
          <w:color w:val="000000"/>
        </w:rPr>
        <w:t>5</w:t>
      </w:r>
      <w:r w:rsidR="00330DE8" w:rsidRPr="004A567F">
        <w:rPr>
          <w:rFonts w:cs="Arial"/>
          <w:color w:val="000000"/>
        </w:rPr>
        <w:t xml:space="preserve"> </w:t>
      </w:r>
      <w:r w:rsidRPr="004A567F">
        <w:rPr>
          <w:rFonts w:cs="Arial"/>
          <w:color w:val="000000"/>
        </w:rPr>
        <w:t>статьи</w:t>
      </w:r>
      <w:r w:rsidR="00330DE8" w:rsidRPr="004A567F">
        <w:rPr>
          <w:rFonts w:cs="Arial"/>
          <w:color w:val="000000"/>
        </w:rPr>
        <w:t xml:space="preserve"> </w:t>
      </w:r>
      <w:r w:rsidRPr="004A567F">
        <w:rPr>
          <w:rFonts w:cs="Arial"/>
          <w:color w:val="000000"/>
        </w:rPr>
        <w:t>38</w:t>
      </w:r>
      <w:r w:rsidRPr="004A567F">
        <w:rPr>
          <w:rFonts w:cs="Arial"/>
          <w:color w:val="000000"/>
          <w:vertAlign w:val="superscript"/>
        </w:rPr>
        <w:t>1</w:t>
      </w:r>
      <w:r w:rsidR="00330DE8" w:rsidRPr="004A567F">
        <w:rPr>
          <w:rFonts w:cs="Arial"/>
          <w:color w:val="000000"/>
        </w:rPr>
        <w:t xml:space="preserve"> </w:t>
      </w:r>
      <w:r w:rsidRPr="004A567F">
        <w:rPr>
          <w:rFonts w:cs="Arial"/>
          <w:color w:val="000000"/>
        </w:rPr>
        <w:t>слова</w:t>
      </w:r>
      <w:r w:rsidR="00330DE8" w:rsidRPr="004A567F">
        <w:rPr>
          <w:rFonts w:cs="Arial"/>
          <w:color w:val="000000"/>
        </w:rPr>
        <w:t xml:space="preserve"> </w:t>
      </w:r>
      <w:r w:rsidRPr="004A567F">
        <w:rPr>
          <w:rFonts w:cs="Arial"/>
          <w:color w:val="000000"/>
        </w:rPr>
        <w:t>«Проект</w:t>
      </w:r>
      <w:r w:rsidR="00330DE8" w:rsidRPr="004A567F">
        <w:rPr>
          <w:rFonts w:cs="Arial"/>
          <w:color w:val="000000"/>
        </w:rPr>
        <w:t xml:space="preserve"> </w:t>
      </w:r>
      <w:r w:rsidRPr="004A567F">
        <w:rPr>
          <w:rFonts w:cs="Arial"/>
          <w:color w:val="000000"/>
        </w:rPr>
        <w:t>бюджетного</w:t>
      </w:r>
      <w:r w:rsidR="00330DE8" w:rsidRPr="004A567F">
        <w:rPr>
          <w:rFonts w:cs="Arial"/>
          <w:color w:val="000000"/>
        </w:rPr>
        <w:t xml:space="preserve"> </w:t>
      </w:r>
      <w:r w:rsidRPr="004A567F">
        <w:rPr>
          <w:rFonts w:cs="Arial"/>
          <w:color w:val="000000"/>
        </w:rPr>
        <w:t>прогноза</w:t>
      </w:r>
      <w:r w:rsidR="00330DE8" w:rsidRPr="004A567F">
        <w:rPr>
          <w:rFonts w:cs="Arial"/>
          <w:color w:val="000000"/>
        </w:rPr>
        <w:t xml:space="preserve"> </w:t>
      </w:r>
      <w:r w:rsidRPr="004A567F">
        <w:rPr>
          <w:rFonts w:cs="Arial"/>
          <w:color w:val="000000"/>
        </w:rPr>
        <w:t>(проект</w:t>
      </w:r>
      <w:r w:rsidR="00330DE8" w:rsidRPr="004A567F">
        <w:rPr>
          <w:rFonts w:cs="Arial"/>
          <w:color w:val="000000"/>
        </w:rPr>
        <w:t xml:space="preserve"> </w:t>
      </w:r>
      <w:r w:rsidRPr="004A567F">
        <w:rPr>
          <w:rFonts w:cs="Arial"/>
          <w:color w:val="000000"/>
        </w:rPr>
        <w:t>изменений</w:t>
      </w:r>
      <w:r w:rsidR="00330DE8" w:rsidRPr="004A567F">
        <w:rPr>
          <w:rFonts w:cs="Arial"/>
          <w:color w:val="000000"/>
        </w:rPr>
        <w:t xml:space="preserve"> </w:t>
      </w:r>
      <w:r w:rsidRPr="004A567F">
        <w:rPr>
          <w:rFonts w:cs="Arial"/>
          <w:color w:val="000000"/>
        </w:rPr>
        <w:t>бюджетного</w:t>
      </w:r>
      <w:r w:rsidR="00330DE8" w:rsidRPr="004A567F">
        <w:rPr>
          <w:rFonts w:cs="Arial"/>
          <w:color w:val="000000"/>
        </w:rPr>
        <w:t xml:space="preserve"> </w:t>
      </w:r>
      <w:r w:rsidRPr="004A567F">
        <w:rPr>
          <w:rFonts w:cs="Arial"/>
          <w:color w:val="000000"/>
        </w:rPr>
        <w:t>прогноза)»</w:t>
      </w:r>
      <w:r w:rsidR="00330DE8" w:rsidRPr="004A567F">
        <w:rPr>
          <w:rFonts w:cs="Arial"/>
          <w:color w:val="000000"/>
        </w:rPr>
        <w:t xml:space="preserve"> </w:t>
      </w:r>
      <w:r w:rsidRPr="004A567F">
        <w:rPr>
          <w:rFonts w:cs="Arial"/>
          <w:color w:val="000000"/>
        </w:rPr>
        <w:t>заменить</w:t>
      </w:r>
      <w:r w:rsidR="00330DE8" w:rsidRPr="004A567F">
        <w:rPr>
          <w:rFonts w:cs="Arial"/>
          <w:color w:val="000000"/>
        </w:rPr>
        <w:t xml:space="preserve"> </w:t>
      </w:r>
      <w:r w:rsidRPr="004A567F">
        <w:rPr>
          <w:rFonts w:cs="Arial"/>
          <w:color w:val="000000"/>
        </w:rPr>
        <w:t>словами</w:t>
      </w:r>
      <w:r w:rsidR="00330DE8" w:rsidRPr="004A567F">
        <w:rPr>
          <w:rFonts w:cs="Arial"/>
          <w:color w:val="000000"/>
        </w:rPr>
        <w:t xml:space="preserve"> </w:t>
      </w:r>
      <w:r w:rsidRPr="004A567F">
        <w:rPr>
          <w:rFonts w:cs="Arial"/>
          <w:color w:val="000000"/>
        </w:rPr>
        <w:t>«Бюджетный</w:t>
      </w:r>
      <w:r w:rsidR="00330DE8" w:rsidRPr="004A567F">
        <w:rPr>
          <w:rFonts w:cs="Arial"/>
          <w:color w:val="000000"/>
        </w:rPr>
        <w:t xml:space="preserve"> </w:t>
      </w:r>
      <w:r w:rsidRPr="004A567F">
        <w:rPr>
          <w:rFonts w:cs="Arial"/>
          <w:color w:val="000000"/>
        </w:rPr>
        <w:t>прогноз</w:t>
      </w:r>
      <w:r w:rsidR="00330DE8" w:rsidRPr="004A567F">
        <w:rPr>
          <w:rFonts w:cs="Arial"/>
          <w:color w:val="000000"/>
        </w:rPr>
        <w:t xml:space="preserve"> </w:t>
      </w:r>
      <w:r w:rsidRPr="004A567F">
        <w:rPr>
          <w:rFonts w:cs="Arial"/>
          <w:color w:val="000000"/>
        </w:rPr>
        <w:t>(проект</w:t>
      </w:r>
      <w:r w:rsidR="00330DE8" w:rsidRPr="004A567F">
        <w:rPr>
          <w:rFonts w:cs="Arial"/>
          <w:color w:val="000000"/>
        </w:rPr>
        <w:t xml:space="preserve"> </w:t>
      </w:r>
      <w:r w:rsidRPr="004A567F">
        <w:rPr>
          <w:rFonts w:cs="Arial"/>
          <w:color w:val="000000"/>
        </w:rPr>
        <w:t>бюджетного</w:t>
      </w:r>
      <w:r w:rsidR="00330DE8" w:rsidRPr="004A567F">
        <w:rPr>
          <w:rFonts w:cs="Arial"/>
          <w:color w:val="000000"/>
        </w:rPr>
        <w:t xml:space="preserve"> </w:t>
      </w:r>
      <w:r w:rsidRPr="004A567F">
        <w:rPr>
          <w:rFonts w:cs="Arial"/>
          <w:color w:val="000000"/>
        </w:rPr>
        <w:t>прогноза,</w:t>
      </w:r>
      <w:r w:rsidR="00330DE8" w:rsidRPr="004A567F">
        <w:rPr>
          <w:rFonts w:cs="Arial"/>
          <w:color w:val="000000"/>
        </w:rPr>
        <w:t xml:space="preserve"> </w:t>
      </w:r>
      <w:r w:rsidRPr="004A567F">
        <w:rPr>
          <w:rFonts w:cs="Arial"/>
          <w:color w:val="000000"/>
        </w:rPr>
        <w:t>проект</w:t>
      </w:r>
      <w:r w:rsidR="00330DE8" w:rsidRPr="004A567F">
        <w:rPr>
          <w:rFonts w:cs="Arial"/>
          <w:color w:val="000000"/>
        </w:rPr>
        <w:t xml:space="preserve"> </w:t>
      </w:r>
      <w:r w:rsidRPr="004A567F">
        <w:rPr>
          <w:rFonts w:cs="Arial"/>
          <w:color w:val="000000"/>
        </w:rPr>
        <w:t>изменений</w:t>
      </w:r>
      <w:r w:rsidR="00330DE8" w:rsidRPr="004A567F">
        <w:rPr>
          <w:rFonts w:cs="Arial"/>
          <w:color w:val="000000"/>
        </w:rPr>
        <w:t xml:space="preserve"> </w:t>
      </w:r>
      <w:r w:rsidRPr="004A567F">
        <w:rPr>
          <w:rFonts w:cs="Arial"/>
          <w:color w:val="000000"/>
        </w:rPr>
        <w:t>бюджетного</w:t>
      </w:r>
      <w:r w:rsidR="00330DE8" w:rsidRPr="004A567F">
        <w:rPr>
          <w:rFonts w:cs="Arial"/>
          <w:color w:val="000000"/>
        </w:rPr>
        <w:t xml:space="preserve"> </w:t>
      </w:r>
      <w:r w:rsidRPr="004A567F">
        <w:rPr>
          <w:rFonts w:cs="Arial"/>
          <w:color w:val="000000"/>
        </w:rPr>
        <w:t>прогноза)»;</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7)</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абзаце</w:t>
      </w:r>
      <w:r w:rsidR="00330DE8" w:rsidRPr="004A567F">
        <w:rPr>
          <w:rFonts w:ascii="Arial" w:hAnsi="Arial" w:cs="Arial"/>
          <w:color w:val="000000"/>
          <w:sz w:val="20"/>
        </w:rPr>
        <w:t xml:space="preserve"> </w:t>
      </w:r>
      <w:r w:rsidRPr="004A567F">
        <w:rPr>
          <w:rFonts w:ascii="Arial" w:hAnsi="Arial" w:cs="Arial"/>
          <w:color w:val="000000"/>
          <w:sz w:val="20"/>
        </w:rPr>
        <w:t>первом</w:t>
      </w:r>
      <w:r w:rsidR="00330DE8" w:rsidRPr="004A567F">
        <w:rPr>
          <w:rFonts w:ascii="Arial" w:hAnsi="Arial" w:cs="Arial"/>
          <w:color w:val="000000"/>
          <w:sz w:val="20"/>
        </w:rPr>
        <w:t xml:space="preserve"> </w:t>
      </w:r>
      <w:r w:rsidRPr="004A567F">
        <w:rPr>
          <w:rFonts w:ascii="Arial" w:hAnsi="Arial" w:cs="Arial"/>
          <w:color w:val="000000"/>
          <w:sz w:val="20"/>
        </w:rPr>
        <w:t>пункта</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39</w:t>
      </w:r>
      <w:r w:rsidR="00330DE8" w:rsidRPr="004A567F">
        <w:rPr>
          <w:rFonts w:ascii="Arial" w:hAnsi="Arial" w:cs="Arial"/>
          <w:color w:val="000000"/>
          <w:sz w:val="20"/>
        </w:rPr>
        <w:t xml:space="preserve"> </w:t>
      </w:r>
      <w:r w:rsidRPr="004A567F">
        <w:rPr>
          <w:rFonts w:ascii="Arial" w:hAnsi="Arial" w:cs="Arial"/>
          <w:color w:val="000000"/>
          <w:sz w:val="20"/>
        </w:rPr>
        <w:t>слова</w:t>
      </w:r>
      <w:r w:rsidR="00330DE8" w:rsidRPr="004A567F">
        <w:rPr>
          <w:rFonts w:ascii="Arial" w:hAnsi="Arial" w:cs="Arial"/>
          <w:color w:val="000000"/>
          <w:sz w:val="20"/>
        </w:rPr>
        <w:t xml:space="preserve"> </w:t>
      </w:r>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ноября»</w:t>
      </w:r>
      <w:r w:rsidR="00330DE8" w:rsidRPr="004A567F">
        <w:rPr>
          <w:rFonts w:ascii="Arial" w:hAnsi="Arial" w:cs="Arial"/>
          <w:color w:val="000000"/>
          <w:sz w:val="20"/>
        </w:rPr>
        <w:t xml:space="preserve"> </w:t>
      </w:r>
      <w:r w:rsidRPr="004A567F">
        <w:rPr>
          <w:rFonts w:ascii="Arial" w:hAnsi="Arial" w:cs="Arial"/>
          <w:color w:val="000000"/>
          <w:sz w:val="20"/>
        </w:rPr>
        <w:t>заменить</w:t>
      </w:r>
      <w:r w:rsidR="00330DE8" w:rsidRPr="004A567F">
        <w:rPr>
          <w:rFonts w:ascii="Arial" w:hAnsi="Arial" w:cs="Arial"/>
          <w:color w:val="000000"/>
          <w:sz w:val="20"/>
        </w:rPr>
        <w:t xml:space="preserve"> </w:t>
      </w:r>
      <w:r w:rsidRPr="004A567F">
        <w:rPr>
          <w:rFonts w:ascii="Arial" w:hAnsi="Arial" w:cs="Arial"/>
          <w:color w:val="000000"/>
          <w:sz w:val="20"/>
        </w:rPr>
        <w:t>словами</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ноября»;</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8)</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пункте</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40</w:t>
      </w:r>
      <w:r w:rsidR="00330DE8" w:rsidRPr="004A567F">
        <w:rPr>
          <w:rFonts w:ascii="Arial" w:hAnsi="Arial" w:cs="Arial"/>
          <w:color w:val="000000"/>
          <w:sz w:val="20"/>
        </w:rPr>
        <w:t xml:space="preserve"> </w:t>
      </w:r>
      <w:r w:rsidRPr="004A567F">
        <w:rPr>
          <w:rFonts w:ascii="Arial" w:hAnsi="Arial" w:cs="Arial"/>
          <w:color w:val="000000"/>
          <w:sz w:val="20"/>
        </w:rPr>
        <w:t>слова</w:t>
      </w:r>
      <w:r w:rsidR="00330DE8" w:rsidRPr="004A567F">
        <w:rPr>
          <w:rFonts w:ascii="Arial" w:hAnsi="Arial" w:cs="Arial"/>
          <w:color w:val="000000"/>
          <w:sz w:val="20"/>
        </w:rPr>
        <w:t xml:space="preserve"> </w:t>
      </w:r>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ноября»</w:t>
      </w:r>
      <w:r w:rsidR="00330DE8" w:rsidRPr="004A567F">
        <w:rPr>
          <w:rFonts w:ascii="Arial" w:hAnsi="Arial" w:cs="Arial"/>
          <w:color w:val="000000"/>
          <w:sz w:val="20"/>
        </w:rPr>
        <w:t xml:space="preserve"> </w:t>
      </w:r>
      <w:r w:rsidRPr="004A567F">
        <w:rPr>
          <w:rFonts w:ascii="Arial" w:hAnsi="Arial" w:cs="Arial"/>
          <w:color w:val="000000"/>
          <w:sz w:val="20"/>
        </w:rPr>
        <w:t>заменить</w:t>
      </w:r>
      <w:r w:rsidR="00330DE8" w:rsidRPr="004A567F">
        <w:rPr>
          <w:rFonts w:ascii="Arial" w:hAnsi="Arial" w:cs="Arial"/>
          <w:color w:val="000000"/>
          <w:sz w:val="20"/>
        </w:rPr>
        <w:t xml:space="preserve"> </w:t>
      </w:r>
      <w:r w:rsidRPr="004A567F">
        <w:rPr>
          <w:rFonts w:ascii="Arial" w:hAnsi="Arial" w:cs="Arial"/>
          <w:color w:val="000000"/>
          <w:sz w:val="20"/>
        </w:rPr>
        <w:t>словами</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ноября»;</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9)</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пункте</w:t>
      </w:r>
      <w:r w:rsidR="00330DE8" w:rsidRPr="004A567F">
        <w:rPr>
          <w:rFonts w:ascii="Arial" w:hAnsi="Arial" w:cs="Arial"/>
          <w:color w:val="000000"/>
          <w:sz w:val="20"/>
        </w:rPr>
        <w:t xml:space="preserve"> </w:t>
      </w: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46:</w:t>
      </w:r>
    </w:p>
    <w:p w:rsidR="005170C3" w:rsidRPr="004A567F" w:rsidRDefault="005170C3" w:rsidP="004A567F">
      <w:pPr>
        <w:ind w:firstLine="709"/>
        <w:jc w:val="both"/>
        <w:rPr>
          <w:rFonts w:ascii="Arial" w:hAnsi="Arial" w:cs="Arial"/>
          <w:color w:val="000000"/>
          <w:sz w:val="20"/>
        </w:rPr>
      </w:pPr>
      <w:proofErr w:type="gramStart"/>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абзац</w:t>
      </w:r>
      <w:r w:rsidR="00330DE8" w:rsidRPr="004A567F">
        <w:rPr>
          <w:rFonts w:ascii="Arial" w:hAnsi="Arial" w:cs="Arial"/>
          <w:color w:val="000000"/>
          <w:sz w:val="20"/>
        </w:rPr>
        <w:t xml:space="preserve"> </w:t>
      </w:r>
      <w:r w:rsidRPr="004A567F">
        <w:rPr>
          <w:rFonts w:ascii="Arial" w:hAnsi="Arial" w:cs="Arial"/>
          <w:color w:val="000000"/>
          <w:sz w:val="20"/>
        </w:rPr>
        <w:t>третий</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слов</w:t>
      </w:r>
      <w:r w:rsidR="00330DE8" w:rsidRPr="004A567F">
        <w:rPr>
          <w:rFonts w:ascii="Arial" w:hAnsi="Arial" w:cs="Arial"/>
          <w:color w:val="000000"/>
          <w:sz w:val="20"/>
        </w:rPr>
        <w:t xml:space="preserve"> </w:t>
      </w:r>
      <w:r w:rsidRPr="004A567F">
        <w:rPr>
          <w:rFonts w:ascii="Arial" w:hAnsi="Arial" w:cs="Arial"/>
          <w:color w:val="000000"/>
          <w:sz w:val="20"/>
        </w:rPr>
        <w:t>«распорядителей</w:t>
      </w:r>
      <w:r w:rsidR="00330DE8" w:rsidRPr="004A567F">
        <w:rPr>
          <w:rFonts w:ascii="Arial" w:hAnsi="Arial" w:cs="Arial"/>
          <w:color w:val="000000"/>
          <w:sz w:val="20"/>
        </w:rPr>
        <w:t xml:space="preserve"> </w:t>
      </w:r>
      <w:r w:rsidRPr="004A567F">
        <w:rPr>
          <w:rFonts w:ascii="Arial" w:hAnsi="Arial" w:cs="Arial"/>
          <w:color w:val="000000"/>
          <w:sz w:val="20"/>
        </w:rPr>
        <w:t>(получателей)</w:t>
      </w:r>
      <w:r w:rsidR="00330DE8" w:rsidRPr="004A567F">
        <w:rPr>
          <w:rFonts w:ascii="Arial" w:hAnsi="Arial" w:cs="Arial"/>
          <w:color w:val="000000"/>
          <w:sz w:val="20"/>
        </w:rPr>
        <w:t xml:space="preserve"> </w:t>
      </w:r>
      <w:r w:rsidRPr="004A567F">
        <w:rPr>
          <w:rFonts w:ascii="Arial" w:hAnsi="Arial" w:cs="Arial"/>
          <w:color w:val="000000"/>
          <w:sz w:val="20"/>
        </w:rPr>
        <w:t>бюджетных</w:t>
      </w:r>
      <w:r w:rsidR="00330DE8" w:rsidRPr="004A567F">
        <w:rPr>
          <w:rFonts w:ascii="Arial" w:hAnsi="Arial" w:cs="Arial"/>
          <w:color w:val="000000"/>
          <w:sz w:val="20"/>
        </w:rPr>
        <w:t xml:space="preserve"> </w:t>
      </w:r>
      <w:r w:rsidRPr="004A567F">
        <w:rPr>
          <w:rFonts w:ascii="Arial" w:hAnsi="Arial" w:cs="Arial"/>
          <w:color w:val="000000"/>
          <w:sz w:val="20"/>
        </w:rPr>
        <w:t>средств»</w:t>
      </w:r>
      <w:r w:rsidR="00330DE8" w:rsidRPr="004A567F">
        <w:rPr>
          <w:rFonts w:ascii="Arial" w:hAnsi="Arial" w:cs="Arial"/>
          <w:color w:val="000000"/>
          <w:sz w:val="20"/>
        </w:rPr>
        <w:t xml:space="preserve"> </w:t>
      </w:r>
      <w:r w:rsidRPr="004A567F">
        <w:rPr>
          <w:rFonts w:ascii="Arial" w:hAnsi="Arial" w:cs="Arial"/>
          <w:color w:val="000000"/>
          <w:sz w:val="20"/>
        </w:rPr>
        <w:t>дополнить</w:t>
      </w:r>
      <w:r w:rsidR="00330DE8" w:rsidRPr="004A567F">
        <w:rPr>
          <w:rFonts w:ascii="Arial" w:hAnsi="Arial" w:cs="Arial"/>
          <w:color w:val="000000"/>
          <w:sz w:val="20"/>
        </w:rPr>
        <w:t xml:space="preserve"> </w:t>
      </w:r>
      <w:r w:rsidRPr="004A567F">
        <w:rPr>
          <w:rFonts w:ascii="Arial" w:hAnsi="Arial" w:cs="Arial"/>
          <w:color w:val="000000"/>
          <w:sz w:val="20"/>
        </w:rPr>
        <w:t>словами</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централизацией</w:t>
      </w:r>
      <w:r w:rsidR="00330DE8" w:rsidRPr="004A567F">
        <w:rPr>
          <w:rFonts w:ascii="Arial" w:hAnsi="Arial" w:cs="Arial"/>
          <w:color w:val="000000"/>
          <w:sz w:val="20"/>
        </w:rPr>
        <w:t xml:space="preserve"> </w:t>
      </w:r>
      <w:r w:rsidRPr="004A567F">
        <w:rPr>
          <w:rFonts w:ascii="Arial" w:hAnsi="Arial" w:cs="Arial"/>
          <w:color w:val="000000"/>
          <w:sz w:val="20"/>
        </w:rPr>
        <w:t>закупок</w:t>
      </w:r>
      <w:r w:rsidR="00330DE8" w:rsidRPr="004A567F">
        <w:rPr>
          <w:rFonts w:ascii="Arial" w:hAnsi="Arial" w:cs="Arial"/>
          <w:color w:val="000000"/>
          <w:sz w:val="20"/>
        </w:rPr>
        <w:t xml:space="preserve"> </w:t>
      </w:r>
      <w:r w:rsidRPr="004A567F">
        <w:rPr>
          <w:rFonts w:ascii="Arial" w:hAnsi="Arial" w:cs="Arial"/>
          <w:color w:val="000000"/>
          <w:sz w:val="20"/>
        </w:rPr>
        <w:t>товаров,</w:t>
      </w:r>
      <w:r w:rsidR="00330DE8" w:rsidRPr="004A567F">
        <w:rPr>
          <w:rFonts w:ascii="Arial" w:hAnsi="Arial" w:cs="Arial"/>
          <w:color w:val="000000"/>
          <w:sz w:val="20"/>
        </w:rPr>
        <w:t xml:space="preserve"> </w:t>
      </w:r>
      <w:r w:rsidRPr="004A567F">
        <w:rPr>
          <w:rFonts w:ascii="Arial" w:hAnsi="Arial" w:cs="Arial"/>
          <w:color w:val="000000"/>
          <w:sz w:val="20"/>
        </w:rPr>
        <w:t>работ,</w:t>
      </w:r>
      <w:r w:rsidR="00330DE8" w:rsidRPr="004A567F">
        <w:rPr>
          <w:rFonts w:ascii="Arial" w:hAnsi="Arial" w:cs="Arial"/>
          <w:color w:val="000000"/>
          <w:sz w:val="20"/>
        </w:rPr>
        <w:t xml:space="preserve"> </w:t>
      </w:r>
      <w:r w:rsidRPr="004A567F">
        <w:rPr>
          <w:rFonts w:ascii="Arial" w:hAnsi="Arial" w:cs="Arial"/>
          <w:color w:val="000000"/>
          <w:sz w:val="20"/>
        </w:rPr>
        <w:t>услуг</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государственных</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нужд</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частью</w:t>
      </w:r>
      <w:r w:rsidR="00330DE8" w:rsidRPr="004A567F">
        <w:rPr>
          <w:rFonts w:ascii="Arial" w:hAnsi="Arial" w:cs="Arial"/>
          <w:color w:val="000000"/>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26</w:t>
      </w:r>
      <w:r w:rsidR="00330DE8" w:rsidRPr="004A567F">
        <w:rPr>
          <w:rFonts w:ascii="Arial" w:hAnsi="Arial" w:cs="Arial"/>
          <w:color w:val="000000"/>
          <w:sz w:val="20"/>
        </w:rPr>
        <w:t xml:space="preserve"> </w:t>
      </w:r>
      <w:r w:rsidRPr="004A567F">
        <w:rPr>
          <w:rFonts w:ascii="Arial" w:hAnsi="Arial" w:cs="Arial"/>
          <w:color w:val="000000"/>
          <w:sz w:val="20"/>
        </w:rPr>
        <w:t>Федерального</w:t>
      </w:r>
      <w:r w:rsidR="00330DE8" w:rsidRPr="004A567F">
        <w:rPr>
          <w:rFonts w:ascii="Arial" w:hAnsi="Arial" w:cs="Arial"/>
          <w:color w:val="000000"/>
          <w:sz w:val="20"/>
        </w:rPr>
        <w:t xml:space="preserve"> </w:t>
      </w:r>
      <w:r w:rsidRPr="004A567F">
        <w:rPr>
          <w:rFonts w:ascii="Arial" w:hAnsi="Arial" w:cs="Arial"/>
          <w:color w:val="000000"/>
          <w:sz w:val="20"/>
        </w:rPr>
        <w:t>закона</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апреля</w:t>
      </w:r>
      <w:r w:rsidR="00330DE8" w:rsidRPr="004A567F">
        <w:rPr>
          <w:rFonts w:ascii="Arial" w:hAnsi="Arial" w:cs="Arial"/>
          <w:color w:val="000000"/>
          <w:sz w:val="20"/>
        </w:rPr>
        <w:t xml:space="preserve"> </w:t>
      </w:r>
      <w:r w:rsidRPr="004A567F">
        <w:rPr>
          <w:rFonts w:ascii="Arial" w:hAnsi="Arial" w:cs="Arial"/>
          <w:color w:val="000000"/>
          <w:sz w:val="20"/>
        </w:rPr>
        <w:t>2013</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44-ФЗ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ко</w:t>
      </w:r>
      <w:r w:rsidRPr="004A567F">
        <w:rPr>
          <w:rFonts w:ascii="Arial" w:hAnsi="Arial" w:cs="Arial"/>
          <w:color w:val="000000"/>
          <w:sz w:val="20"/>
        </w:rPr>
        <w:t>н</w:t>
      </w:r>
      <w:r w:rsidRPr="004A567F">
        <w:rPr>
          <w:rFonts w:ascii="Arial" w:hAnsi="Arial" w:cs="Arial"/>
          <w:color w:val="000000"/>
          <w:sz w:val="20"/>
        </w:rPr>
        <w:t>трактной</w:t>
      </w:r>
      <w:r w:rsidR="00330DE8" w:rsidRPr="004A567F">
        <w:rPr>
          <w:rFonts w:ascii="Arial" w:hAnsi="Arial" w:cs="Arial"/>
          <w:color w:val="000000"/>
          <w:sz w:val="20"/>
        </w:rPr>
        <w:t xml:space="preserve"> </w:t>
      </w:r>
      <w:r w:rsidRPr="004A567F">
        <w:rPr>
          <w:rFonts w:ascii="Arial" w:hAnsi="Arial" w:cs="Arial"/>
          <w:color w:val="000000"/>
          <w:sz w:val="20"/>
        </w:rPr>
        <w:t>системе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сфере</w:t>
      </w:r>
      <w:r w:rsidR="00330DE8" w:rsidRPr="004A567F">
        <w:rPr>
          <w:rFonts w:ascii="Arial" w:hAnsi="Arial" w:cs="Arial"/>
          <w:color w:val="000000"/>
          <w:sz w:val="20"/>
        </w:rPr>
        <w:t xml:space="preserve"> </w:t>
      </w:r>
      <w:r w:rsidRPr="004A567F">
        <w:rPr>
          <w:rFonts w:ascii="Arial" w:hAnsi="Arial" w:cs="Arial"/>
          <w:color w:val="000000"/>
          <w:sz w:val="20"/>
        </w:rPr>
        <w:t>закупок</w:t>
      </w:r>
      <w:r w:rsidR="00330DE8" w:rsidRPr="004A567F">
        <w:rPr>
          <w:rFonts w:ascii="Arial" w:hAnsi="Arial" w:cs="Arial"/>
          <w:color w:val="000000"/>
          <w:sz w:val="20"/>
        </w:rPr>
        <w:t xml:space="preserve"> </w:t>
      </w:r>
      <w:r w:rsidRPr="004A567F">
        <w:rPr>
          <w:rFonts w:ascii="Arial" w:hAnsi="Arial" w:cs="Arial"/>
          <w:color w:val="000000"/>
          <w:sz w:val="20"/>
        </w:rPr>
        <w:t>товаров,</w:t>
      </w:r>
      <w:r w:rsidR="00330DE8" w:rsidRPr="004A567F">
        <w:rPr>
          <w:rFonts w:ascii="Arial" w:hAnsi="Arial" w:cs="Arial"/>
          <w:color w:val="000000"/>
          <w:sz w:val="20"/>
        </w:rPr>
        <w:t xml:space="preserve"> </w:t>
      </w:r>
      <w:r w:rsidRPr="004A567F">
        <w:rPr>
          <w:rFonts w:ascii="Arial" w:hAnsi="Arial" w:cs="Arial"/>
          <w:color w:val="000000"/>
          <w:sz w:val="20"/>
        </w:rPr>
        <w:t>работ,</w:t>
      </w:r>
      <w:r w:rsidR="00330DE8" w:rsidRPr="004A567F">
        <w:rPr>
          <w:rFonts w:ascii="Arial" w:hAnsi="Arial" w:cs="Arial"/>
          <w:color w:val="000000"/>
          <w:sz w:val="20"/>
        </w:rPr>
        <w:t xml:space="preserve"> </w:t>
      </w:r>
      <w:r w:rsidRPr="004A567F">
        <w:rPr>
          <w:rFonts w:ascii="Arial" w:hAnsi="Arial" w:cs="Arial"/>
          <w:color w:val="000000"/>
          <w:sz w:val="20"/>
        </w:rPr>
        <w:t>услуг</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государственных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нужд»;</w:t>
      </w:r>
      <w:proofErr w:type="gramEnd"/>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б)</w:t>
      </w:r>
      <w:r w:rsidR="00330DE8" w:rsidRPr="004A567F">
        <w:rPr>
          <w:rFonts w:ascii="Arial" w:hAnsi="Arial" w:cs="Arial"/>
          <w:color w:val="000000"/>
          <w:sz w:val="20"/>
        </w:rPr>
        <w:t xml:space="preserve"> </w:t>
      </w:r>
      <w:r w:rsidRPr="004A567F">
        <w:rPr>
          <w:rFonts w:ascii="Arial" w:hAnsi="Arial" w:cs="Arial"/>
          <w:color w:val="000000"/>
          <w:sz w:val="20"/>
        </w:rPr>
        <w:t>абзац</w:t>
      </w:r>
      <w:r w:rsidR="00330DE8" w:rsidRPr="004A567F">
        <w:rPr>
          <w:rFonts w:ascii="Arial" w:hAnsi="Arial" w:cs="Arial"/>
          <w:color w:val="000000"/>
          <w:sz w:val="20"/>
        </w:rPr>
        <w:t xml:space="preserve"> </w:t>
      </w:r>
      <w:r w:rsidRPr="004A567F">
        <w:rPr>
          <w:rFonts w:ascii="Arial" w:hAnsi="Arial" w:cs="Arial"/>
          <w:color w:val="000000"/>
          <w:sz w:val="20"/>
        </w:rPr>
        <w:t>тринадцатый</w:t>
      </w:r>
      <w:r w:rsidR="00330DE8" w:rsidRPr="004A567F">
        <w:rPr>
          <w:rFonts w:ascii="Arial" w:hAnsi="Arial" w:cs="Arial"/>
          <w:color w:val="000000"/>
          <w:sz w:val="20"/>
        </w:rPr>
        <w:t xml:space="preserve"> </w:t>
      </w:r>
      <w:r w:rsidRPr="004A567F">
        <w:rPr>
          <w:rFonts w:ascii="Arial" w:hAnsi="Arial" w:cs="Arial"/>
          <w:color w:val="000000"/>
          <w:sz w:val="20"/>
        </w:rPr>
        <w:t>изложить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следующей</w:t>
      </w:r>
      <w:r w:rsidR="00330DE8" w:rsidRPr="004A567F">
        <w:rPr>
          <w:rFonts w:ascii="Arial" w:hAnsi="Arial" w:cs="Arial"/>
          <w:color w:val="000000"/>
          <w:sz w:val="20"/>
        </w:rPr>
        <w:t xml:space="preserve"> </w:t>
      </w:r>
      <w:r w:rsidRPr="004A567F">
        <w:rPr>
          <w:rFonts w:ascii="Arial" w:hAnsi="Arial" w:cs="Arial"/>
          <w:color w:val="000000"/>
          <w:sz w:val="20"/>
        </w:rPr>
        <w:t>редакции:</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«Средства</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указанные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абзаце</w:t>
      </w:r>
      <w:r w:rsidR="00330DE8" w:rsidRPr="004A567F">
        <w:rPr>
          <w:rFonts w:ascii="Arial" w:hAnsi="Arial" w:cs="Arial"/>
          <w:color w:val="000000"/>
          <w:sz w:val="20"/>
        </w:rPr>
        <w:t xml:space="preserve"> </w:t>
      </w:r>
      <w:r w:rsidRPr="004A567F">
        <w:rPr>
          <w:rFonts w:ascii="Arial" w:hAnsi="Arial" w:cs="Arial"/>
          <w:color w:val="000000"/>
          <w:sz w:val="20"/>
        </w:rPr>
        <w:t>пятом</w:t>
      </w:r>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пункта,</w:t>
      </w:r>
      <w:r w:rsidR="00330DE8" w:rsidRPr="004A567F">
        <w:rPr>
          <w:rFonts w:ascii="Arial" w:hAnsi="Arial" w:cs="Arial"/>
          <w:color w:val="000000"/>
          <w:sz w:val="20"/>
        </w:rPr>
        <w:t xml:space="preserve"> </w:t>
      </w:r>
      <w:r w:rsidRPr="004A567F">
        <w:rPr>
          <w:rFonts w:ascii="Arial" w:hAnsi="Arial" w:cs="Arial"/>
          <w:color w:val="000000"/>
          <w:sz w:val="20"/>
        </w:rPr>
        <w:t>предусматриваются</w:t>
      </w:r>
      <w:r w:rsidR="00330DE8" w:rsidRPr="004A567F">
        <w:rPr>
          <w:rFonts w:ascii="Arial" w:hAnsi="Arial" w:cs="Arial"/>
          <w:color w:val="000000"/>
          <w:sz w:val="20"/>
        </w:rPr>
        <w:t xml:space="preserve"> </w:t>
      </w:r>
      <w:r w:rsidRPr="004A567F">
        <w:rPr>
          <w:rFonts w:ascii="Arial" w:hAnsi="Arial" w:cs="Arial"/>
          <w:color w:val="000000"/>
          <w:sz w:val="20"/>
        </w:rPr>
        <w:t>главным</w:t>
      </w:r>
      <w:r w:rsidR="00330DE8" w:rsidRPr="004A567F">
        <w:rPr>
          <w:rFonts w:ascii="Arial" w:hAnsi="Arial" w:cs="Arial"/>
          <w:color w:val="000000"/>
          <w:sz w:val="20"/>
        </w:rPr>
        <w:t xml:space="preserve"> </w:t>
      </w:r>
      <w:r w:rsidRPr="004A567F">
        <w:rPr>
          <w:rFonts w:ascii="Arial" w:hAnsi="Arial" w:cs="Arial"/>
          <w:color w:val="000000"/>
          <w:sz w:val="20"/>
        </w:rPr>
        <w:t>распорядителям</w:t>
      </w:r>
      <w:r w:rsidR="00330DE8" w:rsidRPr="004A567F">
        <w:rPr>
          <w:rFonts w:ascii="Arial" w:hAnsi="Arial" w:cs="Arial"/>
          <w:color w:val="000000"/>
          <w:sz w:val="20"/>
        </w:rPr>
        <w:t xml:space="preserve"> </w:t>
      </w:r>
      <w:r w:rsidRPr="004A567F">
        <w:rPr>
          <w:rFonts w:ascii="Arial" w:hAnsi="Arial" w:cs="Arial"/>
          <w:color w:val="000000"/>
          <w:sz w:val="20"/>
        </w:rPr>
        <w:t>средств</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решением</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бюджете</w:t>
      </w:r>
      <w:r w:rsidR="00330DE8" w:rsidRPr="004A567F">
        <w:rPr>
          <w:rFonts w:ascii="Arial" w:hAnsi="Arial" w:cs="Arial"/>
          <w:color w:val="000000"/>
          <w:sz w:val="20"/>
        </w:rPr>
        <w:t xml:space="preserve"> </w:t>
      </w:r>
      <w:r w:rsidRPr="004A567F">
        <w:rPr>
          <w:rFonts w:ascii="Arial" w:hAnsi="Arial" w:cs="Arial"/>
          <w:color w:val="000000"/>
          <w:sz w:val="20"/>
        </w:rPr>
        <w:t>поселения</w:t>
      </w:r>
      <w:proofErr w:type="gramStart"/>
      <w:r w:rsidRPr="004A567F">
        <w:rPr>
          <w:rFonts w:ascii="Arial" w:hAnsi="Arial" w:cs="Arial"/>
          <w:color w:val="000000"/>
          <w:sz w:val="20"/>
        </w:rPr>
        <w:t>.»</w:t>
      </w:r>
      <w:proofErr w:type="gramEnd"/>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пункте</w:t>
      </w:r>
      <w:r w:rsidR="00330DE8" w:rsidRPr="004A567F">
        <w:rPr>
          <w:rFonts w:ascii="Arial" w:hAnsi="Arial" w:cs="Arial"/>
          <w:color w:val="000000"/>
          <w:sz w:val="20"/>
        </w:rPr>
        <w:t xml:space="preserve"> </w:t>
      </w: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56</w:t>
      </w:r>
      <w:r w:rsidR="00330DE8" w:rsidRPr="004A567F">
        <w:rPr>
          <w:rFonts w:ascii="Arial" w:hAnsi="Arial" w:cs="Arial"/>
          <w:color w:val="000000"/>
          <w:sz w:val="20"/>
        </w:rPr>
        <w:t xml:space="preserve"> </w:t>
      </w:r>
      <w:r w:rsidRPr="004A567F">
        <w:rPr>
          <w:rFonts w:ascii="Arial" w:hAnsi="Arial" w:cs="Arial"/>
          <w:color w:val="000000"/>
          <w:sz w:val="20"/>
        </w:rPr>
        <w:t>слова</w:t>
      </w:r>
      <w:r w:rsidR="00330DE8" w:rsidRPr="004A567F">
        <w:rPr>
          <w:rFonts w:ascii="Arial" w:hAnsi="Arial" w:cs="Arial"/>
          <w:color w:val="000000"/>
          <w:sz w:val="20"/>
        </w:rPr>
        <w:t xml:space="preserve"> </w:t>
      </w:r>
      <w:r w:rsidRPr="004A567F">
        <w:rPr>
          <w:rFonts w:ascii="Arial" w:hAnsi="Arial" w:cs="Arial"/>
          <w:color w:val="000000"/>
          <w:sz w:val="20"/>
        </w:rPr>
        <w:t>«соответственно</w:t>
      </w:r>
      <w:r w:rsidR="00330DE8" w:rsidRPr="004A567F">
        <w:rPr>
          <w:rFonts w:ascii="Arial" w:hAnsi="Arial" w:cs="Arial"/>
          <w:color w:val="000000"/>
          <w:sz w:val="20"/>
        </w:rPr>
        <w:t xml:space="preserve"> </w:t>
      </w:r>
      <w:r w:rsidRPr="004A567F">
        <w:rPr>
          <w:rFonts w:ascii="Arial" w:hAnsi="Arial" w:cs="Arial"/>
          <w:color w:val="000000"/>
          <w:sz w:val="20"/>
        </w:rPr>
        <w:t>целям</w:t>
      </w:r>
      <w:r w:rsidR="00330DE8" w:rsidRPr="004A567F">
        <w:rPr>
          <w:rFonts w:ascii="Arial" w:hAnsi="Arial" w:cs="Arial"/>
          <w:color w:val="000000"/>
          <w:sz w:val="20"/>
        </w:rPr>
        <w:t xml:space="preserve"> </w:t>
      </w:r>
      <w:r w:rsidRPr="004A567F">
        <w:rPr>
          <w:rFonts w:ascii="Arial" w:hAnsi="Arial" w:cs="Arial"/>
          <w:color w:val="000000"/>
          <w:sz w:val="20"/>
        </w:rPr>
        <w:t>предоставления</w:t>
      </w:r>
      <w:r w:rsidR="00330DE8" w:rsidRPr="004A567F">
        <w:rPr>
          <w:rFonts w:ascii="Arial" w:hAnsi="Arial" w:cs="Arial"/>
          <w:color w:val="000000"/>
          <w:sz w:val="20"/>
        </w:rPr>
        <w:t xml:space="preserve"> </w:t>
      </w:r>
      <w:r w:rsidRPr="004A567F">
        <w:rPr>
          <w:rFonts w:ascii="Arial" w:hAnsi="Arial" w:cs="Arial"/>
          <w:color w:val="000000"/>
          <w:sz w:val="20"/>
        </w:rPr>
        <w:t>субсидий,</w:t>
      </w:r>
      <w:r w:rsidR="00330DE8" w:rsidRPr="004A567F">
        <w:rPr>
          <w:rFonts w:ascii="Arial" w:hAnsi="Arial" w:cs="Arial"/>
          <w:color w:val="000000"/>
          <w:sz w:val="20"/>
        </w:rPr>
        <w:t xml:space="preserve"> </w:t>
      </w:r>
      <w:r w:rsidRPr="004A567F">
        <w:rPr>
          <w:rFonts w:ascii="Arial" w:hAnsi="Arial" w:cs="Arial"/>
          <w:color w:val="000000"/>
          <w:sz w:val="20"/>
        </w:rPr>
        <w:t>субвенций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иных</w:t>
      </w:r>
      <w:r w:rsidR="00330DE8" w:rsidRPr="004A567F">
        <w:rPr>
          <w:rFonts w:ascii="Arial" w:hAnsi="Arial" w:cs="Arial"/>
          <w:color w:val="000000"/>
          <w:sz w:val="20"/>
        </w:rPr>
        <w:t xml:space="preserve"> </w:t>
      </w:r>
      <w:r w:rsidRPr="004A567F">
        <w:rPr>
          <w:rFonts w:ascii="Arial" w:hAnsi="Arial" w:cs="Arial"/>
          <w:color w:val="000000"/>
          <w:sz w:val="20"/>
        </w:rPr>
        <w:t>межбюджетных</w:t>
      </w:r>
      <w:r w:rsidR="00330DE8" w:rsidRPr="004A567F">
        <w:rPr>
          <w:rFonts w:ascii="Arial" w:hAnsi="Arial" w:cs="Arial"/>
          <w:color w:val="000000"/>
          <w:sz w:val="20"/>
        </w:rPr>
        <w:t xml:space="preserve"> </w:t>
      </w:r>
      <w:r w:rsidRPr="004A567F">
        <w:rPr>
          <w:rFonts w:ascii="Arial" w:hAnsi="Arial" w:cs="Arial"/>
          <w:color w:val="000000"/>
          <w:sz w:val="20"/>
        </w:rPr>
        <w:t>трансфертов,</w:t>
      </w:r>
      <w:r w:rsidR="00330DE8" w:rsidRPr="004A567F">
        <w:rPr>
          <w:rFonts w:ascii="Arial" w:hAnsi="Arial" w:cs="Arial"/>
          <w:color w:val="000000"/>
          <w:sz w:val="20"/>
        </w:rPr>
        <w:t xml:space="preserve"> </w:t>
      </w:r>
      <w:r w:rsidRPr="004A567F">
        <w:rPr>
          <w:rFonts w:ascii="Arial" w:hAnsi="Arial" w:cs="Arial"/>
          <w:color w:val="000000"/>
          <w:sz w:val="20"/>
        </w:rPr>
        <w:t>имеющих</w:t>
      </w:r>
      <w:r w:rsidR="00330DE8" w:rsidRPr="004A567F">
        <w:rPr>
          <w:rFonts w:ascii="Arial" w:hAnsi="Arial" w:cs="Arial"/>
          <w:color w:val="000000"/>
          <w:sz w:val="20"/>
        </w:rPr>
        <w:t xml:space="preserve"> </w:t>
      </w:r>
      <w:r w:rsidRPr="004A567F">
        <w:rPr>
          <w:rFonts w:ascii="Arial" w:hAnsi="Arial" w:cs="Arial"/>
          <w:color w:val="000000"/>
          <w:sz w:val="20"/>
        </w:rPr>
        <w:t>целевое</w:t>
      </w:r>
      <w:r w:rsidR="00330DE8" w:rsidRPr="004A567F">
        <w:rPr>
          <w:rFonts w:ascii="Arial" w:hAnsi="Arial" w:cs="Arial"/>
          <w:color w:val="000000"/>
          <w:sz w:val="20"/>
        </w:rPr>
        <w:t xml:space="preserve"> </w:t>
      </w:r>
      <w:r w:rsidRPr="004A567F">
        <w:rPr>
          <w:rFonts w:ascii="Arial" w:hAnsi="Arial" w:cs="Arial"/>
          <w:color w:val="000000"/>
          <w:sz w:val="20"/>
        </w:rPr>
        <w:t>н</w:t>
      </w:r>
      <w:r w:rsidRPr="004A567F">
        <w:rPr>
          <w:rFonts w:ascii="Arial" w:hAnsi="Arial" w:cs="Arial"/>
          <w:color w:val="000000"/>
          <w:sz w:val="20"/>
        </w:rPr>
        <w:t>а</w:t>
      </w:r>
      <w:r w:rsidRPr="004A567F">
        <w:rPr>
          <w:rFonts w:ascii="Arial" w:hAnsi="Arial" w:cs="Arial"/>
          <w:color w:val="000000"/>
          <w:sz w:val="20"/>
        </w:rPr>
        <w:t>значение»</w:t>
      </w:r>
      <w:r w:rsidR="00330DE8" w:rsidRPr="004A567F">
        <w:rPr>
          <w:rFonts w:ascii="Arial" w:hAnsi="Arial" w:cs="Arial"/>
          <w:color w:val="000000"/>
          <w:sz w:val="20"/>
        </w:rPr>
        <w:t xml:space="preserve"> </w:t>
      </w:r>
      <w:r w:rsidRPr="004A567F">
        <w:rPr>
          <w:rFonts w:ascii="Arial" w:hAnsi="Arial" w:cs="Arial"/>
          <w:color w:val="000000"/>
          <w:sz w:val="20"/>
        </w:rPr>
        <w:t>заменить</w:t>
      </w:r>
      <w:r w:rsidR="00330DE8" w:rsidRPr="004A567F">
        <w:rPr>
          <w:rFonts w:ascii="Arial" w:hAnsi="Arial" w:cs="Arial"/>
          <w:color w:val="000000"/>
          <w:sz w:val="20"/>
        </w:rPr>
        <w:t xml:space="preserve"> </w:t>
      </w:r>
      <w:r w:rsidRPr="004A567F">
        <w:rPr>
          <w:rFonts w:ascii="Arial" w:hAnsi="Arial" w:cs="Arial"/>
          <w:color w:val="000000"/>
          <w:sz w:val="20"/>
        </w:rPr>
        <w:t>словами</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соответствующих</w:t>
      </w:r>
      <w:r w:rsidR="00330DE8" w:rsidRPr="004A567F">
        <w:rPr>
          <w:rFonts w:ascii="Arial" w:hAnsi="Arial" w:cs="Arial"/>
          <w:color w:val="000000"/>
          <w:sz w:val="20"/>
        </w:rPr>
        <w:t xml:space="preserve"> </w:t>
      </w:r>
      <w:r w:rsidRPr="004A567F">
        <w:rPr>
          <w:rFonts w:ascii="Arial" w:hAnsi="Arial" w:cs="Arial"/>
          <w:color w:val="000000"/>
          <w:sz w:val="20"/>
        </w:rPr>
        <w:t>целям</w:t>
      </w:r>
      <w:r w:rsidR="00330DE8" w:rsidRPr="004A567F">
        <w:rPr>
          <w:rFonts w:ascii="Arial" w:hAnsi="Arial" w:cs="Arial"/>
          <w:color w:val="000000"/>
          <w:sz w:val="20"/>
        </w:rPr>
        <w:t xml:space="preserve"> </w:t>
      </w:r>
      <w:r w:rsidRPr="004A567F">
        <w:rPr>
          <w:rFonts w:ascii="Arial" w:hAnsi="Arial" w:cs="Arial"/>
          <w:color w:val="000000"/>
          <w:sz w:val="20"/>
        </w:rPr>
        <w:t>предоставления</w:t>
      </w:r>
      <w:r w:rsidR="00330DE8" w:rsidRPr="004A567F">
        <w:rPr>
          <w:rFonts w:ascii="Arial" w:hAnsi="Arial" w:cs="Arial"/>
          <w:color w:val="000000"/>
          <w:sz w:val="20"/>
        </w:rPr>
        <w:t xml:space="preserve"> </w:t>
      </w:r>
      <w:r w:rsidRPr="004A567F">
        <w:rPr>
          <w:rFonts w:ascii="Arial" w:hAnsi="Arial" w:cs="Arial"/>
          <w:color w:val="000000"/>
          <w:sz w:val="20"/>
        </w:rPr>
        <w:t>указанных</w:t>
      </w:r>
      <w:r w:rsidR="00330DE8" w:rsidRPr="004A567F">
        <w:rPr>
          <w:rFonts w:ascii="Arial" w:hAnsi="Arial" w:cs="Arial"/>
          <w:color w:val="000000"/>
          <w:sz w:val="20"/>
        </w:rPr>
        <w:t xml:space="preserve"> </w:t>
      </w:r>
      <w:r w:rsidRPr="004A567F">
        <w:rPr>
          <w:rFonts w:ascii="Arial" w:hAnsi="Arial" w:cs="Arial"/>
          <w:color w:val="000000"/>
          <w:sz w:val="20"/>
        </w:rPr>
        <w:t>средств»;</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11)</w:t>
      </w:r>
      <w:r w:rsidR="00330DE8" w:rsidRPr="004A567F">
        <w:rPr>
          <w:rFonts w:ascii="Arial" w:hAnsi="Arial" w:cs="Arial"/>
          <w:color w:val="000000"/>
          <w:sz w:val="20"/>
        </w:rPr>
        <w:t xml:space="preserve"> </w:t>
      </w:r>
      <w:r w:rsidRPr="004A567F">
        <w:rPr>
          <w:rFonts w:ascii="Arial" w:hAnsi="Arial" w:cs="Arial"/>
          <w:color w:val="000000"/>
          <w:sz w:val="20"/>
        </w:rPr>
        <w:t>статью</w:t>
      </w:r>
      <w:r w:rsidR="00330DE8" w:rsidRPr="004A567F">
        <w:rPr>
          <w:rFonts w:ascii="Arial" w:hAnsi="Arial" w:cs="Arial"/>
          <w:color w:val="000000"/>
          <w:sz w:val="20"/>
        </w:rPr>
        <w:t xml:space="preserve"> </w:t>
      </w:r>
      <w:r w:rsidRPr="004A567F">
        <w:rPr>
          <w:rFonts w:ascii="Arial" w:hAnsi="Arial" w:cs="Arial"/>
          <w:color w:val="000000"/>
          <w:sz w:val="20"/>
        </w:rPr>
        <w:t>69</w:t>
      </w:r>
      <w:r w:rsidR="00330DE8" w:rsidRPr="004A567F">
        <w:rPr>
          <w:rFonts w:ascii="Arial" w:hAnsi="Arial" w:cs="Arial"/>
          <w:color w:val="000000"/>
          <w:sz w:val="20"/>
        </w:rPr>
        <w:t xml:space="preserve"> </w:t>
      </w:r>
      <w:r w:rsidRPr="004A567F">
        <w:rPr>
          <w:rFonts w:ascii="Arial" w:hAnsi="Arial" w:cs="Arial"/>
          <w:color w:val="000000"/>
          <w:sz w:val="20"/>
        </w:rPr>
        <w:t>изложить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следующей</w:t>
      </w:r>
      <w:r w:rsidR="00330DE8" w:rsidRPr="004A567F">
        <w:rPr>
          <w:rFonts w:ascii="Arial" w:hAnsi="Arial" w:cs="Arial"/>
          <w:color w:val="000000"/>
          <w:sz w:val="20"/>
        </w:rPr>
        <w:t xml:space="preserve"> </w:t>
      </w:r>
      <w:r w:rsidRPr="004A567F">
        <w:rPr>
          <w:rFonts w:ascii="Arial" w:hAnsi="Arial" w:cs="Arial"/>
          <w:color w:val="000000"/>
          <w:sz w:val="20"/>
        </w:rPr>
        <w:t>редакции:</w:t>
      </w:r>
    </w:p>
    <w:p w:rsidR="005170C3" w:rsidRPr="004A567F" w:rsidRDefault="005170C3" w:rsidP="004A567F">
      <w:pPr>
        <w:pStyle w:val="aff2"/>
        <w:rPr>
          <w:rFonts w:cs="Arial"/>
          <w:color w:val="000000"/>
        </w:rPr>
      </w:pPr>
      <w:r w:rsidRPr="004A567F">
        <w:rPr>
          <w:rStyle w:val="af6"/>
          <w:rFonts w:cs="Arial"/>
          <w:color w:val="000000"/>
        </w:rPr>
        <w:t>«Статья</w:t>
      </w:r>
      <w:r w:rsidR="00330DE8" w:rsidRPr="004A567F">
        <w:rPr>
          <w:rStyle w:val="af6"/>
          <w:rFonts w:cs="Arial"/>
          <w:color w:val="000000"/>
        </w:rPr>
        <w:t xml:space="preserve"> </w:t>
      </w:r>
      <w:r w:rsidRPr="004A567F">
        <w:rPr>
          <w:rStyle w:val="af6"/>
          <w:rFonts w:cs="Arial"/>
          <w:color w:val="000000"/>
        </w:rPr>
        <w:t>69.</w:t>
      </w:r>
      <w:r w:rsidR="00330DE8" w:rsidRPr="004A567F">
        <w:rPr>
          <w:rFonts w:cs="Arial"/>
          <w:color w:val="000000"/>
        </w:rPr>
        <w:t xml:space="preserve"> </w:t>
      </w:r>
      <w:r w:rsidRPr="004A567F">
        <w:rPr>
          <w:rFonts w:cs="Arial"/>
          <w:color w:val="000000"/>
        </w:rPr>
        <w:t>Сроки</w:t>
      </w:r>
      <w:r w:rsidR="00330DE8" w:rsidRPr="004A567F">
        <w:rPr>
          <w:rFonts w:cs="Arial"/>
          <w:color w:val="000000"/>
        </w:rPr>
        <w:t xml:space="preserve"> </w:t>
      </w:r>
      <w:r w:rsidRPr="004A567F">
        <w:rPr>
          <w:rFonts w:cs="Arial"/>
          <w:color w:val="000000"/>
        </w:rPr>
        <w:t>размещения</w:t>
      </w:r>
      <w:r w:rsidR="00330DE8" w:rsidRPr="004A567F">
        <w:rPr>
          <w:rFonts w:cs="Arial"/>
          <w:color w:val="000000"/>
        </w:rPr>
        <w:t xml:space="preserve"> </w:t>
      </w:r>
      <w:r w:rsidRPr="004A567F">
        <w:rPr>
          <w:rFonts w:cs="Arial"/>
          <w:color w:val="000000"/>
        </w:rPr>
        <w:t>проекта</w:t>
      </w:r>
      <w:r w:rsidR="00330DE8" w:rsidRPr="004A567F">
        <w:rPr>
          <w:rFonts w:cs="Arial"/>
          <w:color w:val="000000"/>
        </w:rPr>
        <w:t xml:space="preserve"> </w:t>
      </w:r>
      <w:r w:rsidRPr="004A567F">
        <w:rPr>
          <w:rFonts w:cs="Arial"/>
          <w:color w:val="000000"/>
        </w:rPr>
        <w:t>бюджета</w:t>
      </w:r>
      <w:r w:rsidR="00330DE8" w:rsidRPr="004A567F">
        <w:rPr>
          <w:rFonts w:cs="Arial"/>
          <w:color w:val="000000"/>
        </w:rPr>
        <w:t xml:space="preserve"> </w:t>
      </w:r>
      <w:r w:rsidRPr="004A567F">
        <w:rPr>
          <w:rFonts w:cs="Arial"/>
          <w:color w:val="000000"/>
        </w:rPr>
        <w:t>поселения</w:t>
      </w:r>
      <w:r w:rsidR="00330DE8" w:rsidRPr="004A567F">
        <w:rPr>
          <w:rFonts w:cs="Arial"/>
          <w:color w:val="000000"/>
        </w:rPr>
        <w:t xml:space="preserve"> </w:t>
      </w:r>
      <w:r w:rsidRPr="004A567F">
        <w:rPr>
          <w:rFonts w:cs="Arial"/>
          <w:color w:val="000000"/>
        </w:rPr>
        <w:t>и</w:t>
      </w:r>
      <w:r w:rsidR="00330DE8" w:rsidRPr="004A567F">
        <w:rPr>
          <w:rFonts w:cs="Arial"/>
          <w:color w:val="000000"/>
        </w:rPr>
        <w:t xml:space="preserve"> </w:t>
      </w:r>
      <w:r w:rsidRPr="004A567F">
        <w:rPr>
          <w:rFonts w:cs="Arial"/>
          <w:color w:val="000000"/>
        </w:rPr>
        <w:t>годового</w:t>
      </w:r>
      <w:r w:rsidR="00330DE8" w:rsidRPr="004A567F">
        <w:rPr>
          <w:rFonts w:cs="Arial"/>
          <w:color w:val="000000"/>
        </w:rPr>
        <w:t xml:space="preserve"> </w:t>
      </w:r>
      <w:r w:rsidRPr="004A567F">
        <w:rPr>
          <w:rFonts w:cs="Arial"/>
          <w:color w:val="000000"/>
        </w:rPr>
        <w:t>отчета</w:t>
      </w:r>
      <w:r w:rsidR="00330DE8" w:rsidRPr="004A567F">
        <w:rPr>
          <w:rFonts w:cs="Arial"/>
          <w:color w:val="000000"/>
        </w:rPr>
        <w:t xml:space="preserve"> </w:t>
      </w:r>
      <w:r w:rsidRPr="004A567F">
        <w:rPr>
          <w:rFonts w:cs="Arial"/>
          <w:color w:val="000000"/>
        </w:rPr>
        <w:t>об</w:t>
      </w:r>
      <w:r w:rsidR="00330DE8" w:rsidRPr="004A567F">
        <w:rPr>
          <w:rFonts w:cs="Arial"/>
          <w:color w:val="000000"/>
        </w:rPr>
        <w:t xml:space="preserve"> </w:t>
      </w:r>
      <w:r w:rsidRPr="004A567F">
        <w:rPr>
          <w:rFonts w:cs="Arial"/>
          <w:color w:val="000000"/>
        </w:rPr>
        <w:t>исполнении</w:t>
      </w:r>
      <w:r w:rsidR="00330DE8" w:rsidRPr="004A567F">
        <w:rPr>
          <w:rFonts w:cs="Arial"/>
          <w:color w:val="000000"/>
        </w:rPr>
        <w:t xml:space="preserve"> </w:t>
      </w:r>
      <w:r w:rsidRPr="004A567F">
        <w:rPr>
          <w:rFonts w:cs="Arial"/>
          <w:color w:val="000000"/>
        </w:rPr>
        <w:t>бюджета</w:t>
      </w:r>
      <w:r w:rsidR="00330DE8" w:rsidRPr="004A567F">
        <w:rPr>
          <w:rFonts w:cs="Arial"/>
          <w:color w:val="000000"/>
        </w:rPr>
        <w:t xml:space="preserve"> </w:t>
      </w:r>
      <w:r w:rsidRPr="004A567F">
        <w:rPr>
          <w:rFonts w:cs="Arial"/>
          <w:color w:val="000000"/>
        </w:rPr>
        <w:t>поселения</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Проект</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годовой</w:t>
      </w:r>
      <w:r w:rsidR="00330DE8" w:rsidRPr="004A567F">
        <w:rPr>
          <w:rFonts w:ascii="Arial" w:hAnsi="Arial" w:cs="Arial"/>
          <w:color w:val="000000"/>
          <w:sz w:val="20"/>
        </w:rPr>
        <w:t xml:space="preserve"> </w:t>
      </w:r>
      <w:r w:rsidRPr="004A567F">
        <w:rPr>
          <w:rFonts w:ascii="Arial" w:hAnsi="Arial" w:cs="Arial"/>
          <w:color w:val="000000"/>
          <w:sz w:val="20"/>
        </w:rPr>
        <w:t>отчет</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исполнении</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размещаются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информационно-телекоммуникационной</w:t>
      </w:r>
      <w:r w:rsidR="00330DE8" w:rsidRPr="004A567F">
        <w:rPr>
          <w:rFonts w:ascii="Arial" w:hAnsi="Arial" w:cs="Arial"/>
          <w:color w:val="000000"/>
          <w:sz w:val="20"/>
        </w:rPr>
        <w:t xml:space="preserve"> </w:t>
      </w:r>
      <w:r w:rsidRPr="004A567F">
        <w:rPr>
          <w:rFonts w:ascii="Arial" w:hAnsi="Arial" w:cs="Arial"/>
          <w:color w:val="000000"/>
          <w:sz w:val="20"/>
        </w:rPr>
        <w:t>сети</w:t>
      </w:r>
      <w:r w:rsidR="00330DE8" w:rsidRPr="004A567F">
        <w:rPr>
          <w:rFonts w:ascii="Arial" w:hAnsi="Arial" w:cs="Arial"/>
          <w:color w:val="000000"/>
          <w:sz w:val="20"/>
        </w:rPr>
        <w:t xml:space="preserve"> </w:t>
      </w:r>
      <w:r w:rsidRPr="004A567F">
        <w:rPr>
          <w:rFonts w:ascii="Arial" w:hAnsi="Arial" w:cs="Arial"/>
          <w:color w:val="000000"/>
          <w:sz w:val="20"/>
        </w:rPr>
        <w:t>«Интернет»</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proofErr w:type="gramStart"/>
      <w:r w:rsidRPr="004A567F">
        <w:rPr>
          <w:rFonts w:ascii="Arial" w:hAnsi="Arial" w:cs="Arial"/>
          <w:color w:val="000000"/>
          <w:sz w:val="20"/>
        </w:rPr>
        <w:t>позднее</w:t>
      </w:r>
      <w:proofErr w:type="gramEnd"/>
      <w:r w:rsidR="00330DE8" w:rsidRPr="004A567F">
        <w:rPr>
          <w:rFonts w:ascii="Arial" w:hAnsi="Arial" w:cs="Arial"/>
          <w:color w:val="000000"/>
          <w:sz w:val="20"/>
        </w:rPr>
        <w:t xml:space="preserve"> </w:t>
      </w:r>
      <w:r w:rsidRPr="004A567F">
        <w:rPr>
          <w:rFonts w:ascii="Arial" w:hAnsi="Arial" w:cs="Arial"/>
          <w:color w:val="000000"/>
          <w:sz w:val="20"/>
        </w:rPr>
        <w:t>чем</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20</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даты</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публичных</w:t>
      </w:r>
      <w:r w:rsidR="00330DE8" w:rsidRPr="004A567F">
        <w:rPr>
          <w:rFonts w:ascii="Arial" w:hAnsi="Arial" w:cs="Arial"/>
          <w:color w:val="000000"/>
          <w:sz w:val="20"/>
        </w:rPr>
        <w:t xml:space="preserve"> </w:t>
      </w:r>
      <w:r w:rsidRPr="004A567F">
        <w:rPr>
          <w:rFonts w:ascii="Arial" w:hAnsi="Arial" w:cs="Arial"/>
          <w:color w:val="000000"/>
          <w:sz w:val="20"/>
        </w:rPr>
        <w:t>слушаний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проекту</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годовому</w:t>
      </w:r>
      <w:r w:rsidR="00330DE8" w:rsidRPr="004A567F">
        <w:rPr>
          <w:rFonts w:ascii="Arial" w:hAnsi="Arial" w:cs="Arial"/>
          <w:color w:val="000000"/>
          <w:sz w:val="20"/>
        </w:rPr>
        <w:t xml:space="preserve"> </w:t>
      </w:r>
      <w:r w:rsidRPr="004A567F">
        <w:rPr>
          <w:rFonts w:ascii="Arial" w:hAnsi="Arial" w:cs="Arial"/>
          <w:color w:val="000000"/>
          <w:sz w:val="20"/>
        </w:rPr>
        <w:t>отчету</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исполнении</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публичные</w:t>
      </w:r>
      <w:r w:rsidR="00330DE8" w:rsidRPr="004A567F">
        <w:rPr>
          <w:rFonts w:ascii="Arial" w:hAnsi="Arial" w:cs="Arial"/>
          <w:color w:val="000000"/>
          <w:sz w:val="20"/>
        </w:rPr>
        <w:t xml:space="preserve"> </w:t>
      </w:r>
      <w:r w:rsidRPr="004A567F">
        <w:rPr>
          <w:rFonts w:ascii="Arial" w:hAnsi="Arial" w:cs="Arial"/>
          <w:color w:val="000000"/>
          <w:sz w:val="20"/>
        </w:rPr>
        <w:t>слушания).»</w:t>
      </w:r>
      <w:r w:rsidR="00330DE8" w:rsidRPr="004A567F">
        <w:rPr>
          <w:rFonts w:ascii="Arial" w:hAnsi="Arial" w:cs="Arial"/>
          <w:color w:val="000000"/>
          <w:sz w:val="20"/>
        </w:rPr>
        <w:t xml:space="preserve"> </w:t>
      </w:r>
    </w:p>
    <w:bookmarkEnd w:id="30"/>
    <w:bookmarkEnd w:id="31"/>
    <w:bookmarkEnd w:id="32"/>
    <w:p w:rsidR="005170C3" w:rsidRPr="004A567F" w:rsidRDefault="005170C3" w:rsidP="004A567F">
      <w:pPr>
        <w:numPr>
          <w:ilvl w:val="0"/>
          <w:numId w:val="13"/>
        </w:numPr>
        <w:ind w:left="0" w:right="28" w:firstLine="709"/>
        <w:jc w:val="both"/>
        <w:rPr>
          <w:rFonts w:ascii="Arial" w:hAnsi="Arial" w:cs="Arial"/>
          <w:color w:val="000000"/>
          <w:sz w:val="20"/>
        </w:rPr>
      </w:pP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периодическом</w:t>
      </w:r>
      <w:r w:rsidR="00330DE8" w:rsidRPr="004A567F">
        <w:rPr>
          <w:rFonts w:ascii="Arial" w:hAnsi="Arial" w:cs="Arial"/>
          <w:color w:val="000000"/>
          <w:sz w:val="20"/>
        </w:rPr>
        <w:t xml:space="preserve"> </w:t>
      </w:r>
      <w:r w:rsidRPr="004A567F">
        <w:rPr>
          <w:rFonts w:ascii="Arial" w:hAnsi="Arial" w:cs="Arial"/>
          <w:color w:val="000000"/>
          <w:sz w:val="20"/>
        </w:rPr>
        <w:t>печатном</w:t>
      </w:r>
      <w:r w:rsidR="00330DE8" w:rsidRPr="004A567F">
        <w:rPr>
          <w:rFonts w:ascii="Arial" w:hAnsi="Arial" w:cs="Arial"/>
          <w:color w:val="000000"/>
          <w:sz w:val="20"/>
        </w:rPr>
        <w:t xml:space="preserve"> </w:t>
      </w:r>
      <w:r w:rsidRPr="004A567F">
        <w:rPr>
          <w:rFonts w:ascii="Arial" w:hAnsi="Arial" w:cs="Arial"/>
          <w:color w:val="000000"/>
          <w:sz w:val="20"/>
        </w:rPr>
        <w:t>издании</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w:t>
      </w:r>
      <w:r w:rsidRPr="004A567F">
        <w:rPr>
          <w:rFonts w:ascii="Arial" w:hAnsi="Arial" w:cs="Arial"/>
          <w:color w:val="000000"/>
          <w:sz w:val="20"/>
        </w:rPr>
        <w:t>с</w:t>
      </w:r>
      <w:r w:rsidRPr="004A567F">
        <w:rPr>
          <w:rFonts w:ascii="Arial" w:hAnsi="Arial" w:cs="Arial"/>
          <w:color w:val="000000"/>
          <w:sz w:val="20"/>
        </w:rPr>
        <w:t>ключением</w:t>
      </w:r>
      <w:r w:rsidR="00330DE8" w:rsidRPr="004A567F">
        <w:rPr>
          <w:rFonts w:ascii="Arial" w:hAnsi="Arial" w:cs="Arial"/>
          <w:color w:val="000000"/>
          <w:sz w:val="20"/>
        </w:rPr>
        <w:t xml:space="preserve"> </w:t>
      </w:r>
      <w:r w:rsidRPr="004A567F">
        <w:rPr>
          <w:rFonts w:ascii="Arial" w:hAnsi="Arial" w:cs="Arial"/>
          <w:color w:val="000000"/>
          <w:sz w:val="20"/>
        </w:rPr>
        <w:t>положений,</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которых</w:t>
      </w:r>
      <w:r w:rsidR="00330DE8" w:rsidRPr="004A567F">
        <w:rPr>
          <w:rFonts w:ascii="Arial" w:hAnsi="Arial" w:cs="Arial"/>
          <w:color w:val="000000"/>
          <w:sz w:val="20"/>
        </w:rPr>
        <w:t xml:space="preserve"> </w:t>
      </w:r>
      <w:r w:rsidRPr="004A567F">
        <w:rPr>
          <w:rFonts w:ascii="Arial" w:hAnsi="Arial" w:cs="Arial"/>
          <w:color w:val="000000"/>
          <w:sz w:val="20"/>
        </w:rPr>
        <w:t>настоящим</w:t>
      </w:r>
      <w:r w:rsidR="00330DE8" w:rsidRPr="004A567F">
        <w:rPr>
          <w:rFonts w:ascii="Arial" w:hAnsi="Arial" w:cs="Arial"/>
          <w:color w:val="000000"/>
          <w:sz w:val="20"/>
        </w:rPr>
        <w:t xml:space="preserve"> </w:t>
      </w:r>
      <w:r w:rsidRPr="004A567F">
        <w:rPr>
          <w:rFonts w:ascii="Arial" w:hAnsi="Arial" w:cs="Arial"/>
          <w:color w:val="000000"/>
          <w:sz w:val="20"/>
        </w:rPr>
        <w:t>пунктом</w:t>
      </w:r>
      <w:r w:rsidR="00330DE8" w:rsidRPr="004A567F">
        <w:rPr>
          <w:rFonts w:ascii="Arial" w:hAnsi="Arial" w:cs="Arial"/>
          <w:color w:val="000000"/>
          <w:sz w:val="20"/>
        </w:rPr>
        <w:t xml:space="preserve"> </w:t>
      </w:r>
      <w:r w:rsidRPr="004A567F">
        <w:rPr>
          <w:rFonts w:ascii="Arial" w:hAnsi="Arial" w:cs="Arial"/>
          <w:color w:val="000000"/>
          <w:sz w:val="20"/>
        </w:rPr>
        <w:t>установлен</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срок.</w:t>
      </w:r>
    </w:p>
    <w:p w:rsidR="005170C3" w:rsidRPr="004A567F" w:rsidRDefault="005170C3" w:rsidP="004A567F">
      <w:pPr>
        <w:ind w:right="28" w:firstLine="709"/>
        <w:jc w:val="both"/>
        <w:rPr>
          <w:rFonts w:ascii="Arial" w:hAnsi="Arial" w:cs="Arial"/>
          <w:color w:val="000000"/>
          <w:sz w:val="20"/>
        </w:rPr>
      </w:pPr>
      <w:r w:rsidRPr="004A567F">
        <w:rPr>
          <w:rFonts w:ascii="Arial" w:hAnsi="Arial" w:cs="Arial"/>
          <w:color w:val="000000"/>
          <w:sz w:val="20"/>
        </w:rPr>
        <w:t>подпункты</w:t>
      </w:r>
      <w:r w:rsidR="00330DE8" w:rsidRPr="004A567F">
        <w:rPr>
          <w:rFonts w:ascii="Arial" w:hAnsi="Arial" w:cs="Arial"/>
          <w:color w:val="000000"/>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пункта</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вступают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января</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года.</w:t>
      </w:r>
    </w:p>
    <w:p w:rsidR="00BC30D3" w:rsidRPr="004A567F" w:rsidRDefault="005170C3" w:rsidP="004A567F">
      <w:pPr>
        <w:ind w:right="28" w:firstLine="709"/>
        <w:jc w:val="both"/>
        <w:rPr>
          <w:rFonts w:ascii="Arial" w:hAnsi="Arial" w:cs="Arial"/>
          <w:color w:val="000000"/>
          <w:sz w:val="20"/>
        </w:rPr>
      </w:pPr>
      <w:r w:rsidRPr="004A567F">
        <w:rPr>
          <w:rFonts w:ascii="Arial" w:hAnsi="Arial" w:cs="Arial"/>
          <w:color w:val="000000"/>
          <w:sz w:val="20"/>
        </w:rPr>
        <w:t>Положения</w:t>
      </w:r>
      <w:r w:rsidR="00330DE8" w:rsidRPr="004A567F">
        <w:rPr>
          <w:rFonts w:ascii="Arial" w:hAnsi="Arial" w:cs="Arial"/>
          <w:color w:val="000000"/>
          <w:sz w:val="20"/>
        </w:rPr>
        <w:t xml:space="preserve"> </w:t>
      </w:r>
      <w:r w:rsidRPr="004A567F">
        <w:rPr>
          <w:rFonts w:ascii="Arial" w:hAnsi="Arial" w:cs="Arial"/>
          <w:color w:val="000000"/>
          <w:sz w:val="20"/>
        </w:rPr>
        <w:t>статьи</w:t>
      </w:r>
      <w:r w:rsidR="00330DE8" w:rsidRPr="004A567F">
        <w:rPr>
          <w:rFonts w:ascii="Arial" w:hAnsi="Arial" w:cs="Arial"/>
          <w:color w:val="000000"/>
          <w:sz w:val="20"/>
        </w:rPr>
        <w:t xml:space="preserve"> </w:t>
      </w:r>
      <w:r w:rsidRPr="004A567F">
        <w:rPr>
          <w:rFonts w:ascii="Arial" w:hAnsi="Arial" w:cs="Arial"/>
          <w:color w:val="000000"/>
          <w:sz w:val="20"/>
        </w:rPr>
        <w:t>3.1</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16.01.2014</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С-46-2</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утверждении</w:t>
      </w:r>
      <w:r w:rsidR="00330DE8" w:rsidRPr="004A567F">
        <w:rPr>
          <w:rFonts w:ascii="Arial" w:hAnsi="Arial" w:cs="Arial"/>
          <w:color w:val="000000"/>
          <w:sz w:val="20"/>
        </w:rPr>
        <w:t xml:space="preserve"> </w:t>
      </w:r>
      <w:r w:rsidRPr="004A567F">
        <w:rPr>
          <w:rFonts w:ascii="Arial" w:hAnsi="Arial" w:cs="Arial"/>
          <w:color w:val="000000"/>
          <w:sz w:val="20"/>
        </w:rPr>
        <w:t>Положения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регулир</w:t>
      </w:r>
      <w:r w:rsidRPr="004A567F">
        <w:rPr>
          <w:rFonts w:ascii="Arial" w:hAnsi="Arial" w:cs="Arial"/>
          <w:color w:val="000000"/>
          <w:sz w:val="20"/>
        </w:rPr>
        <w:t>о</w:t>
      </w:r>
      <w:r w:rsidRPr="004A567F">
        <w:rPr>
          <w:rFonts w:ascii="Arial" w:hAnsi="Arial" w:cs="Arial"/>
          <w:color w:val="000000"/>
          <w:sz w:val="20"/>
        </w:rPr>
        <w:t>вании</w:t>
      </w:r>
      <w:r w:rsidR="00330DE8" w:rsidRPr="004A567F">
        <w:rPr>
          <w:rFonts w:ascii="Arial" w:hAnsi="Arial" w:cs="Arial"/>
          <w:color w:val="000000"/>
          <w:sz w:val="20"/>
        </w:rPr>
        <w:t xml:space="preserve"> </w:t>
      </w:r>
      <w:r w:rsidRPr="004A567F">
        <w:rPr>
          <w:rFonts w:ascii="Arial" w:hAnsi="Arial" w:cs="Arial"/>
          <w:color w:val="000000"/>
          <w:sz w:val="20"/>
        </w:rPr>
        <w:t>бюджетных</w:t>
      </w:r>
      <w:r w:rsidR="00330DE8" w:rsidRPr="004A567F">
        <w:rPr>
          <w:rFonts w:ascii="Arial" w:hAnsi="Arial" w:cs="Arial"/>
          <w:color w:val="000000"/>
          <w:sz w:val="20"/>
        </w:rPr>
        <w:t xml:space="preserve"> </w:t>
      </w:r>
      <w:r w:rsidRPr="004A567F">
        <w:rPr>
          <w:rFonts w:ascii="Arial" w:hAnsi="Arial" w:cs="Arial"/>
          <w:color w:val="000000"/>
          <w:sz w:val="20"/>
        </w:rPr>
        <w:t>правоотношений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Сутчевском</w:t>
      </w:r>
      <w:r w:rsidR="00330DE8" w:rsidRPr="004A567F">
        <w:rPr>
          <w:rFonts w:ascii="Arial" w:hAnsi="Arial" w:cs="Arial"/>
          <w:color w:val="000000"/>
          <w:sz w:val="20"/>
        </w:rPr>
        <w:t xml:space="preserve"> </w:t>
      </w:r>
      <w:r w:rsidRPr="004A567F">
        <w:rPr>
          <w:rFonts w:ascii="Arial" w:hAnsi="Arial" w:cs="Arial"/>
          <w:color w:val="000000"/>
          <w:sz w:val="20"/>
        </w:rPr>
        <w:t>сельском</w:t>
      </w:r>
      <w:r w:rsidR="00330DE8" w:rsidRPr="004A567F">
        <w:rPr>
          <w:rFonts w:ascii="Arial" w:hAnsi="Arial" w:cs="Arial"/>
          <w:color w:val="000000"/>
          <w:sz w:val="20"/>
        </w:rPr>
        <w:t xml:space="preserve"> </w:t>
      </w:r>
      <w:r w:rsidRPr="004A567F">
        <w:rPr>
          <w:rFonts w:ascii="Arial" w:hAnsi="Arial" w:cs="Arial"/>
          <w:color w:val="000000"/>
          <w:sz w:val="20"/>
        </w:rPr>
        <w:t>поселении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редакции</w:t>
      </w:r>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реш</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proofErr w:type="gramStart"/>
      <w:r w:rsidRPr="004A567F">
        <w:rPr>
          <w:rFonts w:ascii="Arial" w:hAnsi="Arial" w:cs="Arial"/>
          <w:color w:val="000000"/>
          <w:sz w:val="20"/>
        </w:rPr>
        <w:t>применяются</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составлении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исполнении</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начиная</w:t>
      </w:r>
      <w:proofErr w:type="gramEnd"/>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начиная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2023</w:t>
      </w:r>
      <w:r w:rsidR="00330DE8" w:rsidRPr="004A567F">
        <w:rPr>
          <w:rFonts w:ascii="Arial" w:hAnsi="Arial" w:cs="Arial"/>
          <w:color w:val="000000"/>
          <w:sz w:val="20"/>
        </w:rPr>
        <w:t xml:space="preserve"> </w:t>
      </w:r>
      <w:r w:rsidRPr="004A567F">
        <w:rPr>
          <w:rFonts w:ascii="Arial" w:hAnsi="Arial" w:cs="Arial"/>
          <w:color w:val="000000"/>
          <w:sz w:val="20"/>
        </w:rPr>
        <w:t>год.</w:t>
      </w:r>
      <w:r w:rsidR="00330DE8" w:rsidRPr="004A567F">
        <w:rPr>
          <w:rFonts w:ascii="Arial" w:hAnsi="Arial" w:cs="Arial"/>
          <w:color w:val="000000"/>
          <w:sz w:val="20"/>
        </w:rPr>
        <w:t xml:space="preserve"> </w:t>
      </w:r>
    </w:p>
    <w:p w:rsidR="002A447E" w:rsidRDefault="002A447E" w:rsidP="004A567F">
      <w:pPr>
        <w:ind w:firstLine="709"/>
        <w:rPr>
          <w:rFonts w:ascii="Arial" w:hAnsi="Arial" w:cs="Arial"/>
          <w:color w:val="000000"/>
          <w:sz w:val="20"/>
        </w:rPr>
      </w:pPr>
    </w:p>
    <w:p w:rsidR="002A447E" w:rsidRDefault="002A447E" w:rsidP="004A567F">
      <w:pPr>
        <w:ind w:firstLine="709"/>
        <w:rPr>
          <w:rFonts w:ascii="Arial" w:hAnsi="Arial" w:cs="Arial"/>
          <w:color w:val="000000"/>
          <w:sz w:val="20"/>
        </w:rPr>
      </w:pPr>
    </w:p>
    <w:p w:rsidR="005170C3" w:rsidRDefault="005170C3" w:rsidP="004A567F">
      <w:pPr>
        <w:ind w:firstLine="709"/>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С.Ю.</w:t>
      </w:r>
      <w:r w:rsidR="00330DE8" w:rsidRPr="004A567F">
        <w:rPr>
          <w:rFonts w:ascii="Arial" w:hAnsi="Arial" w:cs="Arial"/>
          <w:color w:val="000000"/>
          <w:sz w:val="20"/>
        </w:rPr>
        <w:t xml:space="preserve"> </w:t>
      </w:r>
      <w:r w:rsidRPr="004A567F">
        <w:rPr>
          <w:rFonts w:ascii="Arial" w:hAnsi="Arial" w:cs="Arial"/>
          <w:color w:val="000000"/>
          <w:sz w:val="20"/>
        </w:rPr>
        <w:t>Емельянова</w:t>
      </w:r>
    </w:p>
    <w:p w:rsidR="002A447E" w:rsidRDefault="002A447E" w:rsidP="004A567F">
      <w:pPr>
        <w:ind w:firstLine="709"/>
        <w:rPr>
          <w:rFonts w:ascii="Arial" w:hAnsi="Arial" w:cs="Arial"/>
          <w:color w:val="000000"/>
          <w:sz w:val="20"/>
        </w:rPr>
      </w:pPr>
    </w:p>
    <w:p w:rsidR="002A447E" w:rsidRPr="004A567F" w:rsidRDefault="002A447E" w:rsidP="004A567F">
      <w:pPr>
        <w:ind w:firstLine="709"/>
        <w:rPr>
          <w:rFonts w:ascii="Arial" w:hAnsi="Arial" w:cs="Arial"/>
          <w:color w:val="000000"/>
          <w:sz w:val="20"/>
        </w:rPr>
      </w:pPr>
    </w:p>
    <w:tbl>
      <w:tblPr>
        <w:tblW w:w="5000" w:type="pct"/>
        <w:tblLook w:val="04A0"/>
      </w:tblPr>
      <w:tblGrid>
        <w:gridCol w:w="6541"/>
        <w:gridCol w:w="2503"/>
        <w:gridCol w:w="6311"/>
      </w:tblGrid>
      <w:tr w:rsidR="005170C3" w:rsidRPr="004A567F" w:rsidTr="00793AA2">
        <w:trPr>
          <w:cantSplit/>
        </w:trPr>
        <w:tc>
          <w:tcPr>
            <w:tcW w:w="2130" w:type="pct"/>
            <w:vAlign w:val="center"/>
          </w:tcPr>
          <w:p w:rsidR="005170C3" w:rsidRPr="004A567F" w:rsidRDefault="005170C3" w:rsidP="00793AA2">
            <w:pPr>
              <w:tabs>
                <w:tab w:val="left" w:pos="4285"/>
              </w:tabs>
              <w:autoSpaceDE w:val="0"/>
              <w:autoSpaceDN w:val="0"/>
              <w:adjustRightInd w:val="0"/>
              <w:jc w:val="center"/>
              <w:rPr>
                <w:rFonts w:ascii="Arial" w:hAnsi="Arial" w:cs="Arial"/>
                <w:bCs/>
                <w:noProof/>
                <w:color w:val="000000"/>
                <w:sz w:val="20"/>
              </w:rPr>
            </w:pPr>
            <w:r w:rsidRPr="004A567F">
              <w:rPr>
                <w:rFonts w:ascii="Arial" w:hAnsi="Arial" w:cs="Arial"/>
                <w:bCs/>
                <w:noProof/>
                <w:color w:val="000000"/>
                <w:sz w:val="20"/>
                <w:szCs w:val="22"/>
              </w:rPr>
              <w:t>Ч</w:t>
            </w:r>
            <w:r w:rsidR="004A567F" w:rsidRPr="004A567F">
              <w:rPr>
                <w:rFonts w:ascii="Arial" w:hAnsi="Arial" w:cs="Arial"/>
                <w:bCs/>
                <w:noProof/>
                <w:color w:val="000000"/>
                <w:sz w:val="20"/>
                <w:szCs w:val="22"/>
              </w:rPr>
              <w:t>Ă</w:t>
            </w:r>
            <w:r w:rsidRPr="004A567F">
              <w:rPr>
                <w:rFonts w:ascii="Arial" w:hAnsi="Arial" w:cs="Arial"/>
                <w:bCs/>
                <w:noProof/>
                <w:color w:val="000000"/>
                <w:sz w:val="20"/>
                <w:szCs w:val="22"/>
              </w:rPr>
              <w:t>ВАШ</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РЕСПУБЛИКИ</w:t>
            </w:r>
          </w:p>
          <w:p w:rsidR="005170C3" w:rsidRPr="004A567F" w:rsidRDefault="005170C3" w:rsidP="00793AA2">
            <w:pPr>
              <w:tabs>
                <w:tab w:val="left" w:pos="4285"/>
              </w:tabs>
              <w:autoSpaceDE w:val="0"/>
              <w:autoSpaceDN w:val="0"/>
              <w:adjustRightInd w:val="0"/>
              <w:jc w:val="center"/>
              <w:rPr>
                <w:rFonts w:ascii="Arial" w:hAnsi="Arial" w:cs="Arial"/>
                <w:color w:val="000000"/>
                <w:sz w:val="20"/>
              </w:rPr>
            </w:pPr>
            <w:r w:rsidRPr="004A567F">
              <w:rPr>
                <w:rFonts w:ascii="Arial" w:hAnsi="Arial" w:cs="Arial"/>
                <w:caps/>
                <w:color w:val="000000"/>
                <w:sz w:val="20"/>
                <w:szCs w:val="22"/>
              </w:rPr>
              <w:t>С</w:t>
            </w:r>
            <w:r w:rsidR="004A567F" w:rsidRPr="004A567F">
              <w:rPr>
                <w:rFonts w:ascii="Arial" w:hAnsi="Arial" w:cs="Arial"/>
                <w:caps/>
                <w:color w:val="000000"/>
                <w:sz w:val="20"/>
                <w:szCs w:val="22"/>
              </w:rPr>
              <w:t>Ĕ</w:t>
            </w:r>
            <w:r w:rsidRPr="004A567F">
              <w:rPr>
                <w:rFonts w:ascii="Arial" w:hAnsi="Arial" w:cs="Arial"/>
                <w:caps/>
                <w:color w:val="000000"/>
                <w:sz w:val="20"/>
                <w:szCs w:val="22"/>
              </w:rPr>
              <w:t>нт</w:t>
            </w:r>
            <w:r w:rsidR="004A567F" w:rsidRPr="004A567F">
              <w:rPr>
                <w:rFonts w:ascii="Arial" w:hAnsi="Arial" w:cs="Arial"/>
                <w:caps/>
                <w:color w:val="000000"/>
                <w:sz w:val="20"/>
                <w:szCs w:val="22"/>
              </w:rPr>
              <w:t>Ĕ</w:t>
            </w:r>
            <w:r w:rsidRPr="004A567F">
              <w:rPr>
                <w:rFonts w:ascii="Arial" w:hAnsi="Arial" w:cs="Arial"/>
                <w:caps/>
                <w:color w:val="000000"/>
                <w:sz w:val="20"/>
                <w:szCs w:val="22"/>
              </w:rPr>
              <w:t>рв</w:t>
            </w:r>
            <w:r w:rsidR="004A567F" w:rsidRPr="004A567F">
              <w:rPr>
                <w:rFonts w:ascii="Arial" w:hAnsi="Arial" w:cs="Arial"/>
                <w:caps/>
                <w:color w:val="000000"/>
                <w:sz w:val="20"/>
                <w:szCs w:val="22"/>
              </w:rPr>
              <w:t>Ă</w:t>
            </w:r>
            <w:r w:rsidRPr="004A567F">
              <w:rPr>
                <w:rFonts w:ascii="Arial" w:hAnsi="Arial" w:cs="Arial"/>
                <w:caps/>
                <w:color w:val="000000"/>
                <w:sz w:val="20"/>
                <w:szCs w:val="22"/>
              </w:rPr>
              <w:t>рри</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РАЙОНĚ</w:t>
            </w:r>
          </w:p>
          <w:p w:rsidR="005170C3" w:rsidRPr="004A567F" w:rsidRDefault="005170C3" w:rsidP="00793AA2">
            <w:pPr>
              <w:jc w:val="center"/>
              <w:rPr>
                <w:rFonts w:ascii="Arial" w:eastAsia="Calibri" w:hAnsi="Arial" w:cs="Arial"/>
                <w:bCs/>
                <w:noProof/>
                <w:color w:val="000000"/>
                <w:sz w:val="20"/>
              </w:rPr>
            </w:pPr>
            <w:r w:rsidRPr="004A567F">
              <w:rPr>
                <w:rFonts w:ascii="Arial" w:hAnsi="Arial" w:cs="Arial"/>
                <w:bCs/>
                <w:noProof/>
                <w:color w:val="000000"/>
                <w:sz w:val="20"/>
                <w:szCs w:val="22"/>
              </w:rPr>
              <w:t>КУКАШНИ</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ПОСЕЛЕНИЙĚН</w:t>
            </w:r>
          </w:p>
          <w:p w:rsidR="00BC30D3" w:rsidRPr="004A567F" w:rsidRDefault="005170C3" w:rsidP="00793AA2">
            <w:pPr>
              <w:jc w:val="center"/>
              <w:rPr>
                <w:rFonts w:ascii="Arial" w:hAnsi="Arial" w:cs="Arial"/>
                <w:bCs/>
                <w:color w:val="000000"/>
                <w:sz w:val="20"/>
              </w:rPr>
            </w:pPr>
            <w:r w:rsidRPr="004A567F">
              <w:rPr>
                <w:rFonts w:ascii="Arial" w:hAnsi="Arial" w:cs="Arial"/>
                <w:bCs/>
                <w:noProof/>
                <w:color w:val="000000"/>
                <w:sz w:val="20"/>
                <w:szCs w:val="22"/>
              </w:rPr>
              <w:t>ДЕПУТАТСЕН</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ПУХ</w:t>
            </w:r>
            <w:r w:rsidR="004A567F" w:rsidRPr="004A567F">
              <w:rPr>
                <w:rFonts w:ascii="Arial" w:hAnsi="Arial" w:cs="Arial"/>
                <w:bCs/>
                <w:noProof/>
                <w:color w:val="000000"/>
                <w:sz w:val="20"/>
                <w:szCs w:val="22"/>
              </w:rPr>
              <w:t>Ă</w:t>
            </w:r>
            <w:r w:rsidRPr="004A567F">
              <w:rPr>
                <w:rFonts w:ascii="Arial" w:hAnsi="Arial" w:cs="Arial"/>
                <w:bCs/>
                <w:noProof/>
                <w:color w:val="000000"/>
                <w:sz w:val="20"/>
                <w:szCs w:val="22"/>
              </w:rPr>
              <w:t>ВĚ</w:t>
            </w:r>
          </w:p>
          <w:p w:rsidR="00BC30D3" w:rsidRPr="004A567F" w:rsidRDefault="005170C3" w:rsidP="00793AA2">
            <w:pPr>
              <w:autoSpaceDE w:val="0"/>
              <w:autoSpaceDN w:val="0"/>
              <w:adjustRightInd w:val="0"/>
              <w:ind w:right="-34"/>
              <w:jc w:val="center"/>
              <w:rPr>
                <w:rFonts w:ascii="Arial" w:hAnsi="Arial" w:cs="Arial"/>
                <w:b/>
                <w:bCs/>
                <w:noProof/>
                <w:color w:val="000000"/>
                <w:sz w:val="20"/>
              </w:rPr>
            </w:pPr>
            <w:r w:rsidRPr="004A567F">
              <w:rPr>
                <w:rFonts w:ascii="Arial" w:hAnsi="Arial" w:cs="Arial"/>
                <w:b/>
                <w:bCs/>
                <w:noProof/>
                <w:color w:val="000000"/>
                <w:sz w:val="20"/>
                <w:szCs w:val="22"/>
              </w:rPr>
              <w:t>ЙЫШ</w:t>
            </w:r>
            <w:r w:rsidR="004A567F" w:rsidRPr="004A567F">
              <w:rPr>
                <w:rFonts w:ascii="Arial" w:hAnsi="Arial" w:cs="Arial"/>
                <w:b/>
                <w:bCs/>
                <w:noProof/>
                <w:color w:val="000000"/>
                <w:sz w:val="20"/>
                <w:szCs w:val="22"/>
              </w:rPr>
              <w:t>Ă</w:t>
            </w:r>
            <w:r w:rsidRPr="004A567F">
              <w:rPr>
                <w:rFonts w:ascii="Arial" w:hAnsi="Arial" w:cs="Arial"/>
                <w:b/>
                <w:bCs/>
                <w:noProof/>
                <w:color w:val="000000"/>
                <w:sz w:val="20"/>
                <w:szCs w:val="22"/>
              </w:rPr>
              <w:t>НУ</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szCs w:val="22"/>
              </w:rPr>
              <w:t>08.02.2021</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г.</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С-8/2</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w:t>
            </w:r>
          </w:p>
          <w:p w:rsidR="005170C3" w:rsidRPr="004A567F" w:rsidRDefault="005170C3" w:rsidP="00793AA2">
            <w:pPr>
              <w:jc w:val="center"/>
              <w:rPr>
                <w:rFonts w:ascii="Arial" w:hAnsi="Arial" w:cs="Arial"/>
                <w:b/>
                <w:i/>
                <w:iCs/>
                <w:color w:val="000000"/>
                <w:sz w:val="20"/>
              </w:rPr>
            </w:pPr>
            <w:r w:rsidRPr="004A567F">
              <w:rPr>
                <w:rFonts w:ascii="Arial" w:hAnsi="Arial" w:cs="Arial"/>
                <w:noProof/>
                <w:color w:val="000000"/>
                <w:sz w:val="20"/>
                <w:szCs w:val="22"/>
              </w:rPr>
              <w:t>Кукашни</w:t>
            </w:r>
            <w:r w:rsidR="00330DE8" w:rsidRPr="004A567F">
              <w:rPr>
                <w:rFonts w:ascii="Arial" w:hAnsi="Arial" w:cs="Arial"/>
                <w:noProof/>
                <w:color w:val="000000"/>
                <w:sz w:val="20"/>
                <w:szCs w:val="22"/>
              </w:rPr>
              <w:t xml:space="preserve"> </w:t>
            </w:r>
            <w:r w:rsidRPr="004A567F">
              <w:rPr>
                <w:rFonts w:ascii="Arial" w:hAnsi="Arial" w:cs="Arial"/>
                <w:noProof/>
                <w:color w:val="000000"/>
                <w:sz w:val="20"/>
                <w:szCs w:val="22"/>
              </w:rPr>
              <w:t>ялě</w:t>
            </w:r>
          </w:p>
        </w:tc>
        <w:tc>
          <w:tcPr>
            <w:tcW w:w="815" w:type="pct"/>
            <w:vAlign w:val="center"/>
          </w:tcPr>
          <w:p w:rsidR="005170C3" w:rsidRPr="004A567F" w:rsidRDefault="005170C3" w:rsidP="00793AA2">
            <w:pPr>
              <w:jc w:val="center"/>
              <w:rPr>
                <w:rFonts w:ascii="Arial" w:hAnsi="Arial" w:cs="Arial"/>
                <w:b/>
                <w:i/>
                <w:color w:val="000000"/>
                <w:sz w:val="20"/>
              </w:rPr>
            </w:pPr>
            <w:r w:rsidRPr="004A567F">
              <w:rPr>
                <w:rFonts w:ascii="Arial" w:hAnsi="Arial" w:cs="Arial"/>
                <w:b/>
                <w:noProof/>
                <w:color w:val="000000"/>
                <w:sz w:val="20"/>
                <w:szCs w:val="22"/>
              </w:rPr>
              <w:drawing>
                <wp:inline distT="0" distB="0" distL="0" distR="0">
                  <wp:extent cx="733425" cy="733425"/>
                  <wp:effectExtent l="0" t="0" r="0" b="0"/>
                  <wp:docPr id="11"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a:ln w="9525">
                            <a:noFill/>
                            <a:miter lim="800000"/>
                            <a:headEnd/>
                            <a:tailEnd/>
                          </a:ln>
                        </pic:spPr>
                      </pic:pic>
                    </a:graphicData>
                  </a:graphic>
                </wp:inline>
              </w:drawing>
            </w:r>
          </w:p>
          <w:p w:rsidR="005170C3" w:rsidRPr="004A567F" w:rsidRDefault="005170C3" w:rsidP="00793AA2">
            <w:pPr>
              <w:jc w:val="center"/>
              <w:rPr>
                <w:rFonts w:ascii="Arial" w:hAnsi="Arial" w:cs="Arial"/>
                <w:b/>
                <w:i/>
                <w:color w:val="000000"/>
                <w:sz w:val="20"/>
              </w:rPr>
            </w:pPr>
          </w:p>
        </w:tc>
        <w:tc>
          <w:tcPr>
            <w:tcW w:w="2055" w:type="pct"/>
            <w:vAlign w:val="center"/>
          </w:tcPr>
          <w:p w:rsidR="005170C3" w:rsidRPr="004A567F" w:rsidRDefault="005170C3" w:rsidP="00793AA2">
            <w:pPr>
              <w:jc w:val="center"/>
              <w:rPr>
                <w:rFonts w:ascii="Arial" w:eastAsia="Calibri" w:hAnsi="Arial" w:cs="Arial"/>
                <w:noProof/>
                <w:color w:val="000000"/>
                <w:sz w:val="20"/>
              </w:rPr>
            </w:pPr>
            <w:r w:rsidRPr="004A567F">
              <w:rPr>
                <w:rFonts w:ascii="Arial" w:hAnsi="Arial" w:cs="Arial"/>
                <w:bCs/>
                <w:noProof/>
                <w:color w:val="000000"/>
                <w:sz w:val="20"/>
                <w:szCs w:val="22"/>
              </w:rPr>
              <w:t>ЧУВАШСКАЯ</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РЕСПУБЛИКА</w:t>
            </w:r>
          </w:p>
          <w:p w:rsidR="005170C3" w:rsidRPr="004A567F" w:rsidRDefault="005170C3" w:rsidP="00793AA2">
            <w:pPr>
              <w:jc w:val="center"/>
              <w:rPr>
                <w:rFonts w:ascii="Arial" w:hAnsi="Arial" w:cs="Arial"/>
                <w:color w:val="000000"/>
                <w:sz w:val="20"/>
              </w:rPr>
            </w:pPr>
            <w:r w:rsidRPr="004A567F">
              <w:rPr>
                <w:rFonts w:ascii="Arial" w:hAnsi="Arial" w:cs="Arial"/>
                <w:bCs/>
                <w:noProof/>
                <w:color w:val="000000"/>
                <w:sz w:val="20"/>
                <w:szCs w:val="22"/>
              </w:rPr>
              <w:t>МАРИИНСКО-ПОСАДСКИЙ</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РАЙОН</w:t>
            </w:r>
          </w:p>
          <w:p w:rsidR="005170C3" w:rsidRPr="004A567F" w:rsidRDefault="005170C3" w:rsidP="00793AA2">
            <w:pPr>
              <w:jc w:val="center"/>
              <w:rPr>
                <w:rFonts w:ascii="Arial" w:eastAsia="Calibri" w:hAnsi="Arial" w:cs="Arial"/>
                <w:bCs/>
                <w:noProof/>
                <w:color w:val="000000"/>
                <w:sz w:val="20"/>
              </w:rPr>
            </w:pPr>
            <w:r w:rsidRPr="004A567F">
              <w:rPr>
                <w:rFonts w:ascii="Arial" w:hAnsi="Arial" w:cs="Arial"/>
                <w:bCs/>
                <w:noProof/>
                <w:color w:val="000000"/>
                <w:sz w:val="20"/>
                <w:szCs w:val="22"/>
              </w:rPr>
              <w:t>СОБРАНИЕ</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ДЕПУТАТОВ</w:t>
            </w:r>
          </w:p>
          <w:p w:rsidR="005170C3" w:rsidRPr="004A567F" w:rsidRDefault="005170C3" w:rsidP="00793AA2">
            <w:pPr>
              <w:jc w:val="center"/>
              <w:rPr>
                <w:rFonts w:ascii="Arial" w:hAnsi="Arial" w:cs="Arial"/>
                <w:bCs/>
                <w:noProof/>
                <w:color w:val="000000"/>
                <w:sz w:val="20"/>
              </w:rPr>
            </w:pPr>
            <w:r w:rsidRPr="004A567F">
              <w:rPr>
                <w:rFonts w:ascii="Arial" w:hAnsi="Arial" w:cs="Arial"/>
                <w:bCs/>
                <w:noProof/>
                <w:color w:val="000000"/>
                <w:sz w:val="20"/>
                <w:szCs w:val="22"/>
              </w:rPr>
              <w:t>СУТЧЕВСКОГО</w:t>
            </w:r>
            <w:r w:rsidR="00330DE8" w:rsidRPr="004A567F">
              <w:rPr>
                <w:rFonts w:ascii="Arial" w:hAnsi="Arial" w:cs="Arial"/>
                <w:bCs/>
                <w:noProof/>
                <w:color w:val="000000"/>
                <w:sz w:val="20"/>
                <w:szCs w:val="22"/>
              </w:rPr>
              <w:t xml:space="preserve"> </w:t>
            </w:r>
            <w:r w:rsidRPr="004A567F">
              <w:rPr>
                <w:rFonts w:ascii="Arial" w:hAnsi="Arial" w:cs="Arial"/>
                <w:bCs/>
                <w:noProof/>
                <w:color w:val="000000"/>
                <w:sz w:val="20"/>
                <w:szCs w:val="22"/>
              </w:rPr>
              <w:t>СЕЛЬСКОГО</w:t>
            </w:r>
          </w:p>
          <w:p w:rsidR="00BC30D3" w:rsidRPr="004A567F" w:rsidRDefault="005170C3" w:rsidP="00793AA2">
            <w:pPr>
              <w:jc w:val="center"/>
              <w:rPr>
                <w:rFonts w:ascii="Arial" w:hAnsi="Arial" w:cs="Arial"/>
                <w:bCs/>
                <w:noProof/>
                <w:color w:val="000000"/>
                <w:sz w:val="20"/>
              </w:rPr>
            </w:pPr>
            <w:r w:rsidRPr="004A567F">
              <w:rPr>
                <w:rFonts w:ascii="Arial" w:hAnsi="Arial" w:cs="Arial"/>
                <w:bCs/>
                <w:noProof/>
                <w:color w:val="000000"/>
                <w:sz w:val="20"/>
                <w:szCs w:val="22"/>
              </w:rPr>
              <w:t>ПОСЕЛЕНИЯ</w:t>
            </w:r>
          </w:p>
          <w:p w:rsidR="00BC30D3" w:rsidRPr="004A567F" w:rsidRDefault="005170C3" w:rsidP="00793AA2">
            <w:pPr>
              <w:jc w:val="center"/>
              <w:rPr>
                <w:rFonts w:ascii="Arial" w:hAnsi="Arial" w:cs="Arial"/>
                <w:b/>
                <w:bCs/>
                <w:iCs/>
                <w:color w:val="000000"/>
                <w:sz w:val="20"/>
              </w:rPr>
            </w:pPr>
            <w:r w:rsidRPr="004A567F">
              <w:rPr>
                <w:rFonts w:ascii="Arial" w:hAnsi="Arial" w:cs="Arial"/>
                <w:b/>
                <w:bCs/>
                <w:iCs/>
                <w:color w:val="000000"/>
                <w:sz w:val="20"/>
                <w:szCs w:val="22"/>
              </w:rPr>
              <w:t>РЕШЕНИЕ</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szCs w:val="22"/>
              </w:rPr>
              <w:t>08.02.2021</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г.</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С-8/2</w:t>
            </w:r>
          </w:p>
          <w:p w:rsidR="005170C3" w:rsidRPr="004A567F" w:rsidRDefault="005170C3" w:rsidP="00793AA2">
            <w:pPr>
              <w:jc w:val="center"/>
              <w:rPr>
                <w:rFonts w:ascii="Arial" w:hAnsi="Arial" w:cs="Arial"/>
                <w:b/>
                <w:color w:val="000000"/>
                <w:sz w:val="20"/>
              </w:rPr>
            </w:pPr>
            <w:r w:rsidRPr="004A567F">
              <w:rPr>
                <w:rFonts w:ascii="Arial" w:hAnsi="Arial" w:cs="Arial"/>
                <w:color w:val="000000"/>
                <w:sz w:val="20"/>
                <w:szCs w:val="22"/>
              </w:rPr>
              <w:t>деревня</w:t>
            </w:r>
            <w:r w:rsidR="00330DE8" w:rsidRPr="004A567F">
              <w:rPr>
                <w:rFonts w:ascii="Arial" w:hAnsi="Arial" w:cs="Arial"/>
                <w:color w:val="000000"/>
                <w:sz w:val="20"/>
                <w:szCs w:val="22"/>
              </w:rPr>
              <w:t xml:space="preserve"> </w:t>
            </w:r>
            <w:r w:rsidRPr="004A567F">
              <w:rPr>
                <w:rFonts w:ascii="Arial" w:hAnsi="Arial" w:cs="Arial"/>
                <w:color w:val="000000"/>
                <w:sz w:val="20"/>
                <w:szCs w:val="22"/>
              </w:rPr>
              <w:t>Сутчево</w:t>
            </w:r>
          </w:p>
        </w:tc>
      </w:tr>
    </w:tbl>
    <w:p w:rsidR="005170C3" w:rsidRPr="004A567F" w:rsidRDefault="005170C3" w:rsidP="004A567F">
      <w:pPr>
        <w:ind w:right="4252"/>
        <w:jc w:val="both"/>
        <w:rPr>
          <w:rFonts w:ascii="Arial" w:hAnsi="Arial" w:cs="Arial"/>
          <w:b/>
          <w:color w:val="000000"/>
          <w:sz w:val="20"/>
        </w:rPr>
      </w:pPr>
      <w:r w:rsidRPr="004A567F">
        <w:rPr>
          <w:rFonts w:ascii="Arial" w:hAnsi="Arial" w:cs="Arial"/>
          <w:b/>
          <w:color w:val="000000"/>
          <w:sz w:val="20"/>
        </w:rPr>
        <w:t>Об</w:t>
      </w:r>
      <w:r w:rsidR="00330DE8" w:rsidRPr="004A567F">
        <w:rPr>
          <w:rFonts w:ascii="Arial" w:hAnsi="Arial" w:cs="Arial"/>
          <w:b/>
          <w:color w:val="000000"/>
          <w:sz w:val="20"/>
        </w:rPr>
        <w:t xml:space="preserve"> </w:t>
      </w:r>
      <w:r w:rsidRPr="004A567F">
        <w:rPr>
          <w:rFonts w:ascii="Arial" w:hAnsi="Arial" w:cs="Arial"/>
          <w:b/>
          <w:color w:val="000000"/>
          <w:sz w:val="20"/>
        </w:rPr>
        <w:t>утверждении</w:t>
      </w:r>
      <w:r w:rsidR="00330DE8" w:rsidRPr="004A567F">
        <w:rPr>
          <w:rFonts w:ascii="Arial" w:hAnsi="Arial" w:cs="Arial"/>
          <w:b/>
          <w:color w:val="000000"/>
          <w:sz w:val="20"/>
        </w:rPr>
        <w:t xml:space="preserve"> </w:t>
      </w:r>
      <w:r w:rsidRPr="004A567F">
        <w:rPr>
          <w:rFonts w:ascii="Arial" w:hAnsi="Arial" w:cs="Arial"/>
          <w:b/>
          <w:color w:val="000000"/>
          <w:sz w:val="20"/>
        </w:rPr>
        <w:t>Положения</w:t>
      </w:r>
      <w:r w:rsidR="00330DE8" w:rsidRPr="004A567F">
        <w:rPr>
          <w:rFonts w:ascii="Arial" w:hAnsi="Arial" w:cs="Arial"/>
          <w:b/>
          <w:color w:val="000000"/>
          <w:sz w:val="20"/>
        </w:rPr>
        <w:t xml:space="preserve"> </w:t>
      </w: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порядке</w:t>
      </w:r>
      <w:r w:rsidR="00330DE8" w:rsidRPr="004A567F">
        <w:rPr>
          <w:rFonts w:ascii="Arial" w:hAnsi="Arial" w:cs="Arial"/>
          <w:b/>
          <w:color w:val="000000"/>
          <w:sz w:val="20"/>
        </w:rPr>
        <w:t xml:space="preserve"> </w:t>
      </w:r>
      <w:r w:rsidRPr="004A567F">
        <w:rPr>
          <w:rFonts w:ascii="Arial" w:hAnsi="Arial" w:cs="Arial"/>
          <w:b/>
          <w:color w:val="000000"/>
          <w:sz w:val="20"/>
        </w:rPr>
        <w:t>стимулирования</w:t>
      </w:r>
      <w:r w:rsidR="00330DE8" w:rsidRPr="004A567F">
        <w:rPr>
          <w:rFonts w:ascii="Arial" w:hAnsi="Arial" w:cs="Arial"/>
          <w:b/>
          <w:color w:val="000000"/>
          <w:sz w:val="20"/>
        </w:rPr>
        <w:t xml:space="preserve"> </w:t>
      </w:r>
      <w:r w:rsidRPr="004A567F">
        <w:rPr>
          <w:rFonts w:ascii="Arial" w:hAnsi="Arial" w:cs="Arial"/>
          <w:b/>
          <w:color w:val="000000"/>
          <w:sz w:val="20"/>
        </w:rPr>
        <w:t>труда</w:t>
      </w:r>
      <w:r w:rsidR="00330DE8" w:rsidRPr="004A567F">
        <w:rPr>
          <w:rFonts w:ascii="Arial" w:hAnsi="Arial" w:cs="Arial"/>
          <w:b/>
          <w:color w:val="000000"/>
          <w:sz w:val="20"/>
        </w:rPr>
        <w:t xml:space="preserve"> </w:t>
      </w:r>
      <w:r w:rsidRPr="004A567F">
        <w:rPr>
          <w:rFonts w:ascii="Arial" w:hAnsi="Arial" w:cs="Arial"/>
          <w:b/>
          <w:color w:val="000000"/>
          <w:sz w:val="20"/>
        </w:rPr>
        <w:t>муниципальных</w:t>
      </w:r>
      <w:r w:rsidR="00330DE8" w:rsidRPr="004A567F">
        <w:rPr>
          <w:rFonts w:ascii="Arial" w:hAnsi="Arial" w:cs="Arial"/>
          <w:b/>
          <w:color w:val="000000"/>
          <w:sz w:val="20"/>
        </w:rPr>
        <w:t xml:space="preserve"> </w:t>
      </w:r>
      <w:r w:rsidRPr="004A567F">
        <w:rPr>
          <w:rFonts w:ascii="Arial" w:hAnsi="Arial" w:cs="Arial"/>
          <w:b/>
          <w:color w:val="000000"/>
          <w:sz w:val="20"/>
        </w:rPr>
        <w:t>служащих</w:t>
      </w:r>
      <w:r w:rsidR="00330DE8" w:rsidRPr="004A567F">
        <w:rPr>
          <w:rFonts w:ascii="Arial" w:hAnsi="Arial" w:cs="Arial"/>
          <w:b/>
          <w:color w:val="000000"/>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Сутчевского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p>
    <w:p w:rsidR="005170C3" w:rsidRPr="004A567F" w:rsidRDefault="00330DE8" w:rsidP="004A567F">
      <w:pPr>
        <w:rPr>
          <w:rFonts w:ascii="Arial" w:hAnsi="Arial" w:cs="Arial"/>
          <w:color w:val="000000"/>
          <w:sz w:val="20"/>
        </w:rPr>
      </w:pPr>
      <w:r w:rsidRPr="004A567F">
        <w:rPr>
          <w:rFonts w:ascii="Arial" w:hAnsi="Arial" w:cs="Arial"/>
          <w:color w:val="000000"/>
          <w:sz w:val="20"/>
        </w:rPr>
        <w:t xml:space="preserve"> </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Руководствуясь</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октября</w:t>
      </w:r>
      <w:r w:rsidR="00330DE8" w:rsidRPr="004A567F">
        <w:rPr>
          <w:rFonts w:ascii="Arial" w:hAnsi="Arial" w:cs="Arial"/>
          <w:color w:val="000000"/>
          <w:sz w:val="20"/>
        </w:rPr>
        <w:t xml:space="preserve"> </w:t>
      </w:r>
      <w:r w:rsidRPr="004A567F">
        <w:rPr>
          <w:rFonts w:ascii="Arial" w:hAnsi="Arial" w:cs="Arial"/>
          <w:color w:val="000000"/>
          <w:sz w:val="20"/>
        </w:rPr>
        <w:t>2007</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62</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w:t>
      </w:r>
      <w:r w:rsidR="00330DE8" w:rsidRPr="004A567F">
        <w:rPr>
          <w:rFonts w:ascii="Arial" w:hAnsi="Arial" w:cs="Arial"/>
          <w:color w:val="000000"/>
          <w:sz w:val="20"/>
        </w:rPr>
        <w:t xml:space="preserve"> </w:t>
      </w:r>
    </w:p>
    <w:p w:rsidR="005170C3" w:rsidRPr="004A567F" w:rsidRDefault="005170C3" w:rsidP="004A567F">
      <w:pPr>
        <w:jc w:val="center"/>
        <w:rPr>
          <w:rFonts w:ascii="Arial" w:hAnsi="Arial" w:cs="Arial"/>
          <w:color w:val="000000"/>
          <w:sz w:val="20"/>
        </w:rPr>
      </w:pPr>
      <w:r w:rsidRPr="004A567F">
        <w:rPr>
          <w:rFonts w:ascii="Arial" w:hAnsi="Arial" w:cs="Arial"/>
          <w:color w:val="000000"/>
          <w:sz w:val="20"/>
        </w:rPr>
        <w:t>Собрание</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5170C3" w:rsidP="004A567F">
      <w:pPr>
        <w:jc w:val="center"/>
        <w:rPr>
          <w:rFonts w:ascii="Arial" w:hAnsi="Arial" w:cs="Arial"/>
          <w:color w:val="000000"/>
          <w:sz w:val="20"/>
        </w:rPr>
      </w:pP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BC30D3" w:rsidRPr="004A567F" w:rsidRDefault="005170C3" w:rsidP="004A567F">
      <w:pPr>
        <w:jc w:val="center"/>
        <w:rPr>
          <w:rFonts w:ascii="Arial" w:hAnsi="Arial" w:cs="Arial"/>
          <w:b/>
          <w:color w:val="000000"/>
          <w:sz w:val="20"/>
        </w:rPr>
      </w:pP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л</w:t>
      </w:r>
      <w:r w:rsidR="00330DE8" w:rsidRPr="004A567F">
        <w:rPr>
          <w:rFonts w:ascii="Arial" w:hAnsi="Arial" w:cs="Arial"/>
          <w:b/>
          <w:color w:val="000000"/>
          <w:sz w:val="20"/>
        </w:rPr>
        <w:t xml:space="preserve"> </w:t>
      </w:r>
      <w:r w:rsidRPr="004A567F">
        <w:rPr>
          <w:rFonts w:ascii="Arial" w:hAnsi="Arial" w:cs="Arial"/>
          <w:b/>
          <w:color w:val="000000"/>
          <w:sz w:val="20"/>
        </w:rPr>
        <w:t>о:</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Утвердить</w:t>
      </w:r>
      <w:r w:rsidR="00330DE8" w:rsidRPr="004A567F">
        <w:rPr>
          <w:rFonts w:ascii="Arial" w:hAnsi="Arial" w:cs="Arial"/>
          <w:color w:val="000000"/>
          <w:sz w:val="20"/>
        </w:rPr>
        <w:t xml:space="preserve"> </w:t>
      </w:r>
      <w:r w:rsidRPr="004A567F">
        <w:rPr>
          <w:rFonts w:ascii="Arial" w:hAnsi="Arial" w:cs="Arial"/>
          <w:color w:val="000000"/>
          <w:sz w:val="20"/>
        </w:rPr>
        <w:t>Положение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стимулирования</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согласно</w:t>
      </w:r>
      <w:r w:rsidR="00330DE8" w:rsidRPr="004A567F">
        <w:rPr>
          <w:rFonts w:ascii="Arial" w:hAnsi="Arial" w:cs="Arial"/>
          <w:color w:val="000000"/>
          <w:sz w:val="20"/>
        </w:rPr>
        <w:t xml:space="preserve"> </w:t>
      </w:r>
      <w:r w:rsidRPr="004A567F">
        <w:rPr>
          <w:rFonts w:ascii="Arial" w:hAnsi="Arial" w:cs="Arial"/>
          <w:color w:val="000000"/>
          <w:sz w:val="20"/>
        </w:rPr>
        <w:t>приложению.</w:t>
      </w:r>
    </w:p>
    <w:p w:rsidR="00BC30D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2A447E" w:rsidRDefault="002A447E" w:rsidP="004A567F">
      <w:pPr>
        <w:ind w:firstLine="709"/>
        <w:rPr>
          <w:rFonts w:ascii="Arial" w:hAnsi="Arial" w:cs="Arial"/>
          <w:color w:val="000000"/>
          <w:sz w:val="20"/>
        </w:rPr>
      </w:pPr>
    </w:p>
    <w:p w:rsidR="002A447E" w:rsidRDefault="002A447E" w:rsidP="004A567F">
      <w:pPr>
        <w:ind w:firstLine="709"/>
        <w:rPr>
          <w:rFonts w:ascii="Arial" w:hAnsi="Arial" w:cs="Arial"/>
          <w:color w:val="000000"/>
          <w:sz w:val="20"/>
        </w:rPr>
      </w:pPr>
    </w:p>
    <w:p w:rsidR="00BC30D3" w:rsidRPr="004A567F" w:rsidRDefault="005170C3" w:rsidP="004A567F">
      <w:pPr>
        <w:ind w:firstLine="709"/>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С.Ю.</w:t>
      </w:r>
      <w:r w:rsidR="00330DE8" w:rsidRPr="004A567F">
        <w:rPr>
          <w:rFonts w:ascii="Arial" w:hAnsi="Arial" w:cs="Arial"/>
          <w:color w:val="000000"/>
          <w:sz w:val="20"/>
        </w:rPr>
        <w:t xml:space="preserve"> </w:t>
      </w:r>
      <w:r w:rsidRPr="004A567F">
        <w:rPr>
          <w:rFonts w:ascii="Arial" w:hAnsi="Arial" w:cs="Arial"/>
          <w:color w:val="000000"/>
          <w:sz w:val="20"/>
        </w:rPr>
        <w:t>Емельянова</w:t>
      </w:r>
    </w:p>
    <w:p w:rsidR="005170C3" w:rsidRPr="004A567F" w:rsidRDefault="005170C3" w:rsidP="004A567F">
      <w:pPr>
        <w:ind w:firstLine="709"/>
        <w:rPr>
          <w:rFonts w:ascii="Arial" w:hAnsi="Arial" w:cs="Arial"/>
          <w:b/>
          <w:i/>
          <w:color w:val="000000"/>
          <w:sz w:val="20"/>
        </w:rPr>
      </w:pPr>
    </w:p>
    <w:p w:rsidR="005170C3" w:rsidRPr="004A567F" w:rsidRDefault="00330DE8" w:rsidP="004A567F">
      <w:pPr>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Приложение</w:t>
      </w:r>
    </w:p>
    <w:p w:rsidR="005170C3" w:rsidRPr="004A567F" w:rsidRDefault="005170C3" w:rsidP="004A567F">
      <w:pPr>
        <w:jc w:val="right"/>
        <w:rPr>
          <w:rFonts w:ascii="Arial" w:hAnsi="Arial" w:cs="Arial"/>
          <w:color w:val="000000"/>
          <w:sz w:val="20"/>
        </w:rPr>
      </w:pP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решению</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p>
    <w:p w:rsidR="005170C3" w:rsidRPr="004A567F" w:rsidRDefault="005170C3" w:rsidP="004A567F">
      <w:pPr>
        <w:jc w:val="right"/>
        <w:rPr>
          <w:rFonts w:ascii="Arial" w:hAnsi="Arial" w:cs="Arial"/>
          <w:color w:val="000000"/>
          <w:sz w:val="20"/>
        </w:rPr>
      </w:pP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330DE8" w:rsidP="004A567F">
      <w:pPr>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Мариинско-Посадского</w:t>
      </w:r>
      <w:r w:rsidRPr="004A567F">
        <w:rPr>
          <w:rFonts w:ascii="Arial" w:hAnsi="Arial" w:cs="Arial"/>
          <w:color w:val="000000"/>
          <w:sz w:val="20"/>
        </w:rPr>
        <w:t xml:space="preserve"> </w:t>
      </w:r>
      <w:r w:rsidR="005170C3" w:rsidRPr="004A567F">
        <w:rPr>
          <w:rFonts w:ascii="Arial" w:hAnsi="Arial" w:cs="Arial"/>
          <w:color w:val="000000"/>
          <w:sz w:val="20"/>
        </w:rPr>
        <w:t>района</w:t>
      </w:r>
    </w:p>
    <w:p w:rsidR="005170C3" w:rsidRPr="004A567F" w:rsidRDefault="00330DE8" w:rsidP="004A567F">
      <w:pPr>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r w:rsidR="005170C3" w:rsidRPr="004A567F">
        <w:rPr>
          <w:rFonts w:ascii="Arial" w:hAnsi="Arial" w:cs="Arial"/>
          <w:color w:val="000000"/>
          <w:sz w:val="20"/>
        </w:rPr>
        <w:t>08</w:t>
      </w:r>
      <w:r w:rsidRPr="004A567F">
        <w:rPr>
          <w:rFonts w:ascii="Arial" w:hAnsi="Arial" w:cs="Arial"/>
          <w:color w:val="000000"/>
          <w:sz w:val="20"/>
        </w:rPr>
        <w:t xml:space="preserve"> </w:t>
      </w:r>
      <w:r w:rsidR="005170C3" w:rsidRPr="004A567F">
        <w:rPr>
          <w:rFonts w:ascii="Arial" w:hAnsi="Arial" w:cs="Arial"/>
          <w:color w:val="000000"/>
          <w:sz w:val="20"/>
        </w:rPr>
        <w:t>февраля</w:t>
      </w:r>
      <w:r w:rsidRPr="004A567F">
        <w:rPr>
          <w:rFonts w:ascii="Arial" w:hAnsi="Arial" w:cs="Arial"/>
          <w:color w:val="000000"/>
          <w:sz w:val="20"/>
        </w:rPr>
        <w:t xml:space="preserve"> </w:t>
      </w:r>
      <w:r w:rsidR="005170C3" w:rsidRPr="004A567F">
        <w:rPr>
          <w:rFonts w:ascii="Arial" w:hAnsi="Arial" w:cs="Arial"/>
          <w:color w:val="000000"/>
          <w:sz w:val="20"/>
        </w:rPr>
        <w:t>2021</w:t>
      </w:r>
      <w:r w:rsidRPr="004A567F">
        <w:rPr>
          <w:rFonts w:ascii="Arial" w:hAnsi="Arial" w:cs="Arial"/>
          <w:color w:val="000000"/>
          <w:sz w:val="20"/>
        </w:rPr>
        <w:t xml:space="preserve"> </w:t>
      </w:r>
      <w:r w:rsidR="005170C3" w:rsidRPr="004A567F">
        <w:rPr>
          <w:rFonts w:ascii="Arial" w:hAnsi="Arial" w:cs="Arial"/>
          <w:color w:val="000000"/>
          <w:sz w:val="20"/>
        </w:rPr>
        <w:t>г.</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С-7/2</w:t>
      </w:r>
    </w:p>
    <w:p w:rsidR="005170C3" w:rsidRPr="004A567F" w:rsidRDefault="00330DE8" w:rsidP="004A567F">
      <w:pPr>
        <w:jc w:val="right"/>
        <w:rPr>
          <w:rFonts w:ascii="Arial" w:hAnsi="Arial" w:cs="Arial"/>
          <w:b/>
          <w:i/>
          <w:color w:val="000000"/>
          <w:sz w:val="20"/>
        </w:rPr>
      </w:pPr>
      <w:r w:rsidRPr="004A567F">
        <w:rPr>
          <w:rFonts w:ascii="Arial" w:hAnsi="Arial" w:cs="Arial"/>
          <w:b/>
          <w:i/>
          <w:color w:val="000000"/>
          <w:sz w:val="20"/>
        </w:rPr>
        <w:t xml:space="preserve"> </w:t>
      </w:r>
    </w:p>
    <w:p w:rsidR="00BC30D3" w:rsidRPr="004A567F" w:rsidRDefault="005170C3" w:rsidP="004A567F">
      <w:pPr>
        <w:jc w:val="center"/>
        <w:rPr>
          <w:rFonts w:ascii="Arial" w:hAnsi="Arial" w:cs="Arial"/>
          <w:b/>
          <w:color w:val="000000"/>
          <w:sz w:val="20"/>
        </w:rPr>
      </w:pPr>
      <w:r w:rsidRPr="004A567F">
        <w:rPr>
          <w:rFonts w:ascii="Arial" w:hAnsi="Arial" w:cs="Arial"/>
          <w:b/>
          <w:color w:val="000000"/>
          <w:sz w:val="20"/>
        </w:rPr>
        <w:t>Положение</w:t>
      </w:r>
      <w:r w:rsidRPr="004A567F">
        <w:rPr>
          <w:rFonts w:ascii="Arial" w:hAnsi="Arial" w:cs="Arial"/>
          <w:b/>
          <w:color w:val="000000"/>
          <w:sz w:val="20"/>
        </w:rPr>
        <w:br/>
        <w:t>о</w:t>
      </w:r>
      <w:r w:rsidR="00330DE8" w:rsidRPr="004A567F">
        <w:rPr>
          <w:rFonts w:ascii="Arial" w:hAnsi="Arial" w:cs="Arial"/>
          <w:b/>
          <w:color w:val="000000"/>
          <w:sz w:val="20"/>
        </w:rPr>
        <w:t xml:space="preserve"> </w:t>
      </w:r>
      <w:r w:rsidRPr="004A567F">
        <w:rPr>
          <w:rFonts w:ascii="Arial" w:hAnsi="Arial" w:cs="Arial"/>
          <w:b/>
          <w:color w:val="000000"/>
          <w:sz w:val="20"/>
        </w:rPr>
        <w:t>порядке</w:t>
      </w:r>
      <w:r w:rsidR="00330DE8" w:rsidRPr="004A567F">
        <w:rPr>
          <w:rFonts w:ascii="Arial" w:hAnsi="Arial" w:cs="Arial"/>
          <w:b/>
          <w:color w:val="000000"/>
          <w:sz w:val="20"/>
        </w:rPr>
        <w:t xml:space="preserve"> </w:t>
      </w:r>
      <w:r w:rsidRPr="004A567F">
        <w:rPr>
          <w:rFonts w:ascii="Arial" w:hAnsi="Arial" w:cs="Arial"/>
          <w:b/>
          <w:color w:val="000000"/>
          <w:sz w:val="20"/>
        </w:rPr>
        <w:t>стимулирования</w:t>
      </w:r>
      <w:r w:rsidR="00330DE8" w:rsidRPr="004A567F">
        <w:rPr>
          <w:rFonts w:ascii="Arial" w:hAnsi="Arial" w:cs="Arial"/>
          <w:b/>
          <w:color w:val="000000"/>
          <w:sz w:val="20"/>
        </w:rPr>
        <w:t xml:space="preserve"> </w:t>
      </w:r>
      <w:r w:rsidRPr="004A567F">
        <w:rPr>
          <w:rFonts w:ascii="Arial" w:hAnsi="Arial" w:cs="Arial"/>
          <w:b/>
          <w:color w:val="000000"/>
          <w:sz w:val="20"/>
        </w:rPr>
        <w:t>труда</w:t>
      </w:r>
      <w:r w:rsidR="00330DE8" w:rsidRPr="004A567F">
        <w:rPr>
          <w:rFonts w:ascii="Arial" w:hAnsi="Arial" w:cs="Arial"/>
          <w:b/>
          <w:color w:val="000000"/>
          <w:sz w:val="20"/>
        </w:rPr>
        <w:t xml:space="preserve"> </w:t>
      </w:r>
      <w:r w:rsidRPr="004A567F">
        <w:rPr>
          <w:rFonts w:ascii="Arial" w:hAnsi="Arial" w:cs="Arial"/>
          <w:b/>
          <w:color w:val="000000"/>
          <w:sz w:val="20"/>
        </w:rPr>
        <w:t>муниципальных</w:t>
      </w:r>
      <w:r w:rsidR="00330DE8" w:rsidRPr="004A567F">
        <w:rPr>
          <w:rFonts w:ascii="Arial" w:hAnsi="Arial" w:cs="Arial"/>
          <w:b/>
          <w:color w:val="000000"/>
          <w:sz w:val="20"/>
        </w:rPr>
        <w:t xml:space="preserve"> </w:t>
      </w:r>
      <w:r w:rsidRPr="004A567F">
        <w:rPr>
          <w:rFonts w:ascii="Arial" w:hAnsi="Arial" w:cs="Arial"/>
          <w:b/>
          <w:color w:val="000000"/>
          <w:sz w:val="20"/>
        </w:rPr>
        <w:t>служащих</w:t>
      </w:r>
      <w:r w:rsidR="00330DE8" w:rsidRPr="004A567F">
        <w:rPr>
          <w:rFonts w:ascii="Arial" w:hAnsi="Arial" w:cs="Arial"/>
          <w:b/>
          <w:color w:val="000000"/>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Сутчевского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p>
    <w:p w:rsidR="00BC30D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Положение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стимулирования</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Положение)</w:t>
      </w:r>
      <w:r w:rsidR="00330DE8" w:rsidRPr="004A567F">
        <w:rPr>
          <w:rFonts w:ascii="Arial" w:hAnsi="Arial" w:cs="Arial"/>
          <w:color w:val="000000"/>
          <w:sz w:val="20"/>
        </w:rPr>
        <w:t xml:space="preserve"> </w:t>
      </w:r>
      <w:r w:rsidRPr="004A567F">
        <w:rPr>
          <w:rFonts w:ascii="Arial" w:hAnsi="Arial" w:cs="Arial"/>
          <w:color w:val="000000"/>
          <w:sz w:val="20"/>
        </w:rPr>
        <w:t>определяет</w:t>
      </w:r>
      <w:r w:rsidR="00330DE8" w:rsidRPr="004A567F">
        <w:rPr>
          <w:rFonts w:ascii="Arial" w:hAnsi="Arial" w:cs="Arial"/>
          <w:color w:val="000000"/>
          <w:sz w:val="20"/>
        </w:rPr>
        <w:t xml:space="preserve"> </w:t>
      </w:r>
      <w:r w:rsidRPr="004A567F">
        <w:rPr>
          <w:rFonts w:ascii="Arial" w:hAnsi="Arial" w:cs="Arial"/>
          <w:color w:val="000000"/>
          <w:sz w:val="20"/>
        </w:rPr>
        <w:t>порядок</w:t>
      </w:r>
      <w:r w:rsidR="00330DE8" w:rsidRPr="004A567F">
        <w:rPr>
          <w:rFonts w:ascii="Arial" w:hAnsi="Arial" w:cs="Arial"/>
          <w:color w:val="000000"/>
          <w:sz w:val="20"/>
        </w:rPr>
        <w:t xml:space="preserve"> </w:t>
      </w:r>
      <w:r w:rsidRPr="004A567F">
        <w:rPr>
          <w:rFonts w:ascii="Arial" w:hAnsi="Arial" w:cs="Arial"/>
          <w:color w:val="000000"/>
          <w:sz w:val="20"/>
        </w:rPr>
        <w:t>стимулирования</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кроме</w:t>
      </w:r>
      <w:r w:rsidR="00330DE8" w:rsidRPr="004A567F">
        <w:rPr>
          <w:rFonts w:ascii="Arial" w:hAnsi="Arial" w:cs="Arial"/>
          <w:color w:val="000000"/>
          <w:sz w:val="20"/>
        </w:rPr>
        <w:t xml:space="preserve"> </w:t>
      </w:r>
      <w:r w:rsidRPr="004A567F">
        <w:rPr>
          <w:rFonts w:ascii="Arial" w:hAnsi="Arial" w:cs="Arial"/>
          <w:color w:val="000000"/>
          <w:sz w:val="20"/>
        </w:rPr>
        <w:t>технического</w:t>
      </w:r>
      <w:r w:rsidR="00330DE8" w:rsidRPr="004A567F">
        <w:rPr>
          <w:rFonts w:ascii="Arial" w:hAnsi="Arial" w:cs="Arial"/>
          <w:color w:val="000000"/>
          <w:sz w:val="20"/>
        </w:rPr>
        <w:t xml:space="preserve"> </w:t>
      </w:r>
      <w:r w:rsidRPr="004A567F">
        <w:rPr>
          <w:rFonts w:ascii="Arial" w:hAnsi="Arial" w:cs="Arial"/>
          <w:color w:val="000000"/>
          <w:sz w:val="20"/>
        </w:rPr>
        <w:t>персонала.</w:t>
      </w:r>
    </w:p>
    <w:p w:rsidR="005170C3" w:rsidRPr="004A567F" w:rsidRDefault="005170C3" w:rsidP="004A567F">
      <w:pPr>
        <w:ind w:firstLine="709"/>
        <w:jc w:val="center"/>
        <w:rPr>
          <w:rFonts w:ascii="Arial" w:hAnsi="Arial" w:cs="Arial"/>
          <w:b/>
          <w:color w:val="000000"/>
          <w:sz w:val="20"/>
        </w:rPr>
      </w:pPr>
      <w:bookmarkStart w:id="33" w:name="sub_3400"/>
      <w:r w:rsidRPr="004A567F">
        <w:rPr>
          <w:rFonts w:ascii="Arial" w:hAnsi="Arial" w:cs="Arial"/>
          <w:b/>
          <w:color w:val="000000"/>
          <w:sz w:val="20"/>
        </w:rPr>
        <w:t>I.</w:t>
      </w:r>
      <w:r w:rsidR="00330DE8" w:rsidRPr="004A567F">
        <w:rPr>
          <w:rFonts w:ascii="Arial" w:hAnsi="Arial" w:cs="Arial"/>
          <w:b/>
          <w:color w:val="000000"/>
          <w:sz w:val="20"/>
        </w:rPr>
        <w:t xml:space="preserve"> </w:t>
      </w:r>
      <w:r w:rsidRPr="004A567F">
        <w:rPr>
          <w:rFonts w:ascii="Arial" w:hAnsi="Arial" w:cs="Arial"/>
          <w:b/>
          <w:color w:val="000000"/>
          <w:sz w:val="20"/>
        </w:rPr>
        <w:t>Порядок</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условия</w:t>
      </w:r>
      <w:r w:rsidR="00330DE8" w:rsidRPr="004A567F">
        <w:rPr>
          <w:rFonts w:ascii="Arial" w:hAnsi="Arial" w:cs="Arial"/>
          <w:b/>
          <w:color w:val="000000"/>
          <w:sz w:val="20"/>
        </w:rPr>
        <w:t xml:space="preserve"> </w:t>
      </w:r>
      <w:r w:rsidRPr="004A567F">
        <w:rPr>
          <w:rFonts w:ascii="Arial" w:hAnsi="Arial" w:cs="Arial"/>
          <w:b/>
          <w:color w:val="000000"/>
          <w:sz w:val="20"/>
        </w:rPr>
        <w:t>выплаты</w:t>
      </w:r>
      <w:r w:rsidR="00330DE8" w:rsidRPr="004A567F">
        <w:rPr>
          <w:rFonts w:ascii="Arial" w:hAnsi="Arial" w:cs="Arial"/>
          <w:b/>
          <w:color w:val="000000"/>
          <w:sz w:val="20"/>
        </w:rPr>
        <w:t xml:space="preserve"> </w:t>
      </w:r>
      <w:r w:rsidRPr="004A567F">
        <w:rPr>
          <w:rFonts w:ascii="Arial" w:hAnsi="Arial" w:cs="Arial"/>
          <w:b/>
          <w:color w:val="000000"/>
          <w:sz w:val="20"/>
        </w:rPr>
        <w:t>денежного</w:t>
      </w:r>
      <w:r w:rsidR="00330DE8" w:rsidRPr="004A567F">
        <w:rPr>
          <w:rFonts w:ascii="Arial" w:hAnsi="Arial" w:cs="Arial"/>
          <w:b/>
          <w:color w:val="000000"/>
          <w:sz w:val="20"/>
        </w:rPr>
        <w:t xml:space="preserve"> </w:t>
      </w:r>
      <w:r w:rsidRPr="004A567F">
        <w:rPr>
          <w:rFonts w:ascii="Arial" w:hAnsi="Arial" w:cs="Arial"/>
          <w:b/>
          <w:color w:val="000000"/>
          <w:sz w:val="20"/>
        </w:rPr>
        <w:t>поощрения</w:t>
      </w:r>
      <w:r w:rsidR="00330DE8" w:rsidRPr="004A567F">
        <w:rPr>
          <w:rFonts w:ascii="Arial" w:hAnsi="Arial" w:cs="Arial"/>
          <w:b/>
          <w:color w:val="000000"/>
          <w:sz w:val="20"/>
        </w:rPr>
        <w:t xml:space="preserve"> </w:t>
      </w:r>
      <w:r w:rsidRPr="004A567F">
        <w:rPr>
          <w:rFonts w:ascii="Arial" w:hAnsi="Arial" w:cs="Arial"/>
          <w:b/>
          <w:color w:val="000000"/>
          <w:sz w:val="20"/>
        </w:rPr>
        <w:t>(премии)</w:t>
      </w:r>
    </w:p>
    <w:p w:rsidR="005170C3" w:rsidRPr="004A567F" w:rsidRDefault="005170C3" w:rsidP="004A567F">
      <w:pPr>
        <w:jc w:val="center"/>
        <w:rPr>
          <w:rFonts w:ascii="Arial" w:hAnsi="Arial" w:cs="Arial"/>
          <w:b/>
          <w:color w:val="000000"/>
          <w:sz w:val="20"/>
        </w:rPr>
      </w:pPr>
      <w:r w:rsidRPr="004A567F">
        <w:rPr>
          <w:rFonts w:ascii="Arial" w:hAnsi="Arial" w:cs="Arial"/>
          <w:b/>
          <w:color w:val="000000"/>
          <w:sz w:val="20"/>
        </w:rPr>
        <w:t>по</w:t>
      </w:r>
      <w:r w:rsidR="00330DE8" w:rsidRPr="004A567F">
        <w:rPr>
          <w:rFonts w:ascii="Arial" w:hAnsi="Arial" w:cs="Arial"/>
          <w:b/>
          <w:color w:val="000000"/>
          <w:sz w:val="20"/>
        </w:rPr>
        <w:t xml:space="preserve"> </w:t>
      </w:r>
      <w:r w:rsidRPr="004A567F">
        <w:rPr>
          <w:rFonts w:ascii="Arial" w:hAnsi="Arial" w:cs="Arial"/>
          <w:b/>
          <w:color w:val="000000"/>
          <w:sz w:val="20"/>
        </w:rPr>
        <w:t>итогам</w:t>
      </w:r>
      <w:r w:rsidR="00330DE8" w:rsidRPr="004A567F">
        <w:rPr>
          <w:rFonts w:ascii="Arial" w:hAnsi="Arial" w:cs="Arial"/>
          <w:b/>
          <w:color w:val="000000"/>
          <w:sz w:val="20"/>
        </w:rPr>
        <w:t xml:space="preserve"> </w:t>
      </w:r>
      <w:r w:rsidRPr="004A567F">
        <w:rPr>
          <w:rFonts w:ascii="Arial" w:hAnsi="Arial" w:cs="Arial"/>
          <w:b/>
          <w:color w:val="000000"/>
          <w:sz w:val="20"/>
        </w:rPr>
        <w:t>работы</w:t>
      </w:r>
      <w:r w:rsidR="00330DE8" w:rsidRPr="004A567F">
        <w:rPr>
          <w:rFonts w:ascii="Arial" w:hAnsi="Arial" w:cs="Arial"/>
          <w:b/>
          <w:color w:val="000000"/>
          <w:sz w:val="20"/>
        </w:rPr>
        <w:t xml:space="preserve"> </w:t>
      </w:r>
      <w:r w:rsidRPr="004A567F">
        <w:rPr>
          <w:rFonts w:ascii="Arial" w:hAnsi="Arial" w:cs="Arial"/>
          <w:b/>
          <w:color w:val="000000"/>
          <w:sz w:val="20"/>
        </w:rPr>
        <w:t>за</w:t>
      </w:r>
      <w:r w:rsidR="00330DE8" w:rsidRPr="004A567F">
        <w:rPr>
          <w:rFonts w:ascii="Arial" w:hAnsi="Arial" w:cs="Arial"/>
          <w:b/>
          <w:color w:val="000000"/>
          <w:sz w:val="20"/>
        </w:rPr>
        <w:t xml:space="preserve"> </w:t>
      </w:r>
      <w:r w:rsidRPr="004A567F">
        <w:rPr>
          <w:rFonts w:ascii="Arial" w:hAnsi="Arial" w:cs="Arial"/>
          <w:b/>
          <w:color w:val="000000"/>
          <w:sz w:val="20"/>
        </w:rPr>
        <w:t>месяц,</w:t>
      </w:r>
      <w:r w:rsidR="00330DE8" w:rsidRPr="004A567F">
        <w:rPr>
          <w:rFonts w:ascii="Arial" w:hAnsi="Arial" w:cs="Arial"/>
          <w:b/>
          <w:color w:val="000000"/>
          <w:sz w:val="20"/>
        </w:rPr>
        <w:t xml:space="preserve"> </w:t>
      </w:r>
      <w:r w:rsidRPr="004A567F">
        <w:rPr>
          <w:rFonts w:ascii="Arial" w:hAnsi="Arial" w:cs="Arial"/>
          <w:b/>
          <w:color w:val="000000"/>
          <w:sz w:val="20"/>
        </w:rPr>
        <w:t>квартал</w:t>
      </w:r>
    </w:p>
    <w:p w:rsidR="005170C3" w:rsidRPr="004A567F" w:rsidRDefault="005170C3" w:rsidP="004A567F">
      <w:pPr>
        <w:ind w:firstLine="709"/>
        <w:jc w:val="both"/>
        <w:rPr>
          <w:rFonts w:ascii="Arial" w:hAnsi="Arial" w:cs="Arial"/>
          <w:color w:val="000000"/>
          <w:sz w:val="20"/>
        </w:rPr>
      </w:pPr>
      <w:bookmarkStart w:id="34" w:name="sub_3401"/>
      <w:bookmarkEnd w:id="33"/>
      <w:r w:rsidRPr="004A567F">
        <w:rPr>
          <w:rFonts w:ascii="Arial" w:hAnsi="Arial" w:cs="Arial"/>
          <w:color w:val="000000"/>
          <w:sz w:val="20"/>
        </w:rPr>
        <w:t>1.1.</w:t>
      </w:r>
      <w:r w:rsidR="00330DE8" w:rsidRPr="004A567F">
        <w:rPr>
          <w:rFonts w:ascii="Arial" w:hAnsi="Arial" w:cs="Arial"/>
          <w:color w:val="000000"/>
          <w:sz w:val="20"/>
        </w:rPr>
        <w:t xml:space="preserve"> </w:t>
      </w:r>
      <w:r w:rsidRPr="004A567F">
        <w:rPr>
          <w:rFonts w:ascii="Arial" w:hAnsi="Arial" w:cs="Arial"/>
          <w:color w:val="000000"/>
          <w:sz w:val="20"/>
        </w:rPr>
        <w:t>Выплата</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итогам</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месяц,</w:t>
      </w:r>
      <w:r w:rsidR="00330DE8" w:rsidRPr="004A567F">
        <w:rPr>
          <w:rFonts w:ascii="Arial" w:hAnsi="Arial" w:cs="Arial"/>
          <w:color w:val="000000"/>
          <w:sz w:val="20"/>
        </w:rPr>
        <w:t xml:space="preserve"> </w:t>
      </w:r>
      <w:r w:rsidRPr="004A567F">
        <w:rPr>
          <w:rFonts w:ascii="Arial" w:hAnsi="Arial" w:cs="Arial"/>
          <w:color w:val="000000"/>
          <w:sz w:val="20"/>
        </w:rPr>
        <w:t>квартал</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денежное</w:t>
      </w:r>
      <w:r w:rsidR="00330DE8" w:rsidRPr="004A567F">
        <w:rPr>
          <w:rFonts w:ascii="Arial" w:hAnsi="Arial" w:cs="Arial"/>
          <w:color w:val="000000"/>
          <w:sz w:val="20"/>
        </w:rPr>
        <w:t xml:space="preserve"> </w:t>
      </w:r>
      <w:r w:rsidRPr="004A567F">
        <w:rPr>
          <w:rFonts w:ascii="Arial" w:hAnsi="Arial" w:cs="Arial"/>
          <w:color w:val="000000"/>
          <w:sz w:val="20"/>
        </w:rPr>
        <w:t>поощрение)</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админис</w:t>
      </w:r>
      <w:r w:rsidRPr="004A567F">
        <w:rPr>
          <w:rFonts w:ascii="Arial" w:hAnsi="Arial" w:cs="Arial"/>
          <w:color w:val="000000"/>
          <w:sz w:val="20"/>
        </w:rPr>
        <w:t>т</w:t>
      </w:r>
      <w:r w:rsidRPr="004A567F">
        <w:rPr>
          <w:rFonts w:ascii="Arial" w:hAnsi="Arial" w:cs="Arial"/>
          <w:color w:val="000000"/>
          <w:sz w:val="20"/>
        </w:rPr>
        <w:t>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производится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усиления</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материальной</w:t>
      </w:r>
      <w:r w:rsidR="00330DE8" w:rsidRPr="004A567F">
        <w:rPr>
          <w:rFonts w:ascii="Arial" w:hAnsi="Arial" w:cs="Arial"/>
          <w:color w:val="000000"/>
          <w:sz w:val="20"/>
        </w:rPr>
        <w:t xml:space="preserve"> </w:t>
      </w:r>
      <w:r w:rsidRPr="004A567F">
        <w:rPr>
          <w:rFonts w:ascii="Arial" w:hAnsi="Arial" w:cs="Arial"/>
          <w:color w:val="000000"/>
          <w:sz w:val="20"/>
        </w:rPr>
        <w:t>заинтересованности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своевременном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добросовестном</w:t>
      </w:r>
      <w:r w:rsidR="00330DE8" w:rsidRPr="004A567F">
        <w:rPr>
          <w:rFonts w:ascii="Arial" w:hAnsi="Arial" w:cs="Arial"/>
          <w:color w:val="000000"/>
          <w:sz w:val="20"/>
        </w:rPr>
        <w:t xml:space="preserve"> </w:t>
      </w:r>
      <w:r w:rsidRPr="004A567F">
        <w:rPr>
          <w:rFonts w:ascii="Arial" w:hAnsi="Arial" w:cs="Arial"/>
          <w:color w:val="000000"/>
          <w:sz w:val="20"/>
        </w:rPr>
        <w:t>исполнении</w:t>
      </w:r>
      <w:r w:rsidR="00330DE8" w:rsidRPr="004A567F">
        <w:rPr>
          <w:rFonts w:ascii="Arial" w:hAnsi="Arial" w:cs="Arial"/>
          <w:color w:val="000000"/>
          <w:sz w:val="20"/>
        </w:rPr>
        <w:t xml:space="preserve"> </w:t>
      </w:r>
      <w:r w:rsidRPr="004A567F">
        <w:rPr>
          <w:rFonts w:ascii="Arial" w:hAnsi="Arial" w:cs="Arial"/>
          <w:color w:val="000000"/>
          <w:sz w:val="20"/>
        </w:rPr>
        <w:t>своих</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повышении</w:t>
      </w:r>
      <w:r w:rsidR="00330DE8" w:rsidRPr="004A567F">
        <w:rPr>
          <w:rFonts w:ascii="Arial" w:hAnsi="Arial" w:cs="Arial"/>
          <w:color w:val="000000"/>
          <w:sz w:val="20"/>
        </w:rPr>
        <w:t xml:space="preserve"> </w:t>
      </w:r>
      <w:r w:rsidRPr="004A567F">
        <w:rPr>
          <w:rFonts w:ascii="Arial" w:hAnsi="Arial" w:cs="Arial"/>
          <w:color w:val="000000"/>
          <w:sz w:val="20"/>
        </w:rPr>
        <w:t>качества</w:t>
      </w:r>
      <w:r w:rsidR="00330DE8" w:rsidRPr="004A567F">
        <w:rPr>
          <w:rFonts w:ascii="Arial" w:hAnsi="Arial" w:cs="Arial"/>
          <w:color w:val="000000"/>
          <w:sz w:val="20"/>
        </w:rPr>
        <w:t xml:space="preserve"> </w:t>
      </w:r>
      <w:r w:rsidRPr="004A567F">
        <w:rPr>
          <w:rFonts w:ascii="Arial" w:hAnsi="Arial" w:cs="Arial"/>
          <w:color w:val="000000"/>
          <w:sz w:val="20"/>
        </w:rPr>
        <w:t>выполняемой</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уровня</w:t>
      </w:r>
      <w:r w:rsidR="00330DE8" w:rsidRPr="004A567F">
        <w:rPr>
          <w:rFonts w:ascii="Arial" w:hAnsi="Arial" w:cs="Arial"/>
          <w:color w:val="000000"/>
          <w:sz w:val="20"/>
        </w:rPr>
        <w:t xml:space="preserve"> </w:t>
      </w:r>
      <w:r w:rsidRPr="004A567F">
        <w:rPr>
          <w:rFonts w:ascii="Arial" w:hAnsi="Arial" w:cs="Arial"/>
          <w:color w:val="000000"/>
          <w:sz w:val="20"/>
        </w:rPr>
        <w:t>ответственности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порученный</w:t>
      </w:r>
      <w:r w:rsidR="00330DE8" w:rsidRPr="004A567F">
        <w:rPr>
          <w:rFonts w:ascii="Arial" w:hAnsi="Arial" w:cs="Arial"/>
          <w:color w:val="000000"/>
          <w:sz w:val="20"/>
        </w:rPr>
        <w:t xml:space="preserve"> </w:t>
      </w:r>
      <w:r w:rsidRPr="004A567F">
        <w:rPr>
          <w:rFonts w:ascii="Arial" w:hAnsi="Arial" w:cs="Arial"/>
          <w:color w:val="000000"/>
          <w:sz w:val="20"/>
        </w:rPr>
        <w:t>участок</w:t>
      </w:r>
      <w:r w:rsidR="00330DE8" w:rsidRPr="004A567F">
        <w:rPr>
          <w:rFonts w:ascii="Arial" w:hAnsi="Arial" w:cs="Arial"/>
          <w:color w:val="000000"/>
          <w:sz w:val="20"/>
        </w:rPr>
        <w:t xml:space="preserve"> </w:t>
      </w:r>
      <w:r w:rsidRPr="004A567F">
        <w:rPr>
          <w:rFonts w:ascii="Arial" w:hAnsi="Arial" w:cs="Arial"/>
          <w:color w:val="000000"/>
          <w:sz w:val="20"/>
        </w:rPr>
        <w:t>работы.</w:t>
      </w:r>
    </w:p>
    <w:p w:rsidR="005170C3" w:rsidRPr="004A567F" w:rsidRDefault="005170C3" w:rsidP="004A567F">
      <w:pPr>
        <w:ind w:firstLine="709"/>
        <w:jc w:val="both"/>
        <w:rPr>
          <w:rFonts w:ascii="Arial" w:hAnsi="Arial" w:cs="Arial"/>
          <w:color w:val="000000"/>
          <w:sz w:val="20"/>
        </w:rPr>
      </w:pPr>
      <w:bookmarkStart w:id="35" w:name="sub_3402"/>
      <w:bookmarkEnd w:id="34"/>
      <w:r w:rsidRPr="004A567F">
        <w:rPr>
          <w:rFonts w:ascii="Arial" w:hAnsi="Arial" w:cs="Arial"/>
          <w:color w:val="000000"/>
          <w:sz w:val="20"/>
        </w:rPr>
        <w:t>1.2.</w:t>
      </w:r>
      <w:r w:rsidR="00330DE8" w:rsidRPr="004A567F">
        <w:rPr>
          <w:rFonts w:ascii="Arial" w:hAnsi="Arial" w:cs="Arial"/>
          <w:color w:val="000000"/>
          <w:sz w:val="20"/>
        </w:rPr>
        <w:t xml:space="preserve"> </w:t>
      </w:r>
      <w:r w:rsidRPr="004A567F">
        <w:rPr>
          <w:rFonts w:ascii="Arial" w:hAnsi="Arial" w:cs="Arial"/>
          <w:color w:val="000000"/>
          <w:sz w:val="20"/>
        </w:rPr>
        <w:t>Выплата</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w:t>
      </w:r>
      <w:r w:rsidRPr="004A567F">
        <w:rPr>
          <w:rFonts w:ascii="Arial" w:hAnsi="Arial" w:cs="Arial"/>
          <w:color w:val="000000"/>
          <w:sz w:val="20"/>
        </w:rPr>
        <w:t>й</w:t>
      </w:r>
      <w:r w:rsidRPr="004A567F">
        <w:rPr>
          <w:rFonts w:ascii="Arial" w:hAnsi="Arial" w:cs="Arial"/>
          <w:color w:val="000000"/>
          <w:sz w:val="20"/>
        </w:rPr>
        <w:t>она</w:t>
      </w:r>
      <w:r w:rsidR="00330DE8" w:rsidRPr="004A567F">
        <w:rPr>
          <w:rFonts w:ascii="Arial" w:hAnsi="Arial" w:cs="Arial"/>
          <w:color w:val="000000"/>
          <w:sz w:val="20"/>
        </w:rPr>
        <w:t xml:space="preserve"> </w:t>
      </w:r>
      <w:r w:rsidRPr="004A567F">
        <w:rPr>
          <w:rFonts w:ascii="Arial" w:hAnsi="Arial" w:cs="Arial"/>
          <w:color w:val="000000"/>
          <w:sz w:val="20"/>
        </w:rPr>
        <w:t>производится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пределах</w:t>
      </w:r>
      <w:r w:rsidR="00330DE8" w:rsidRPr="004A567F">
        <w:rPr>
          <w:rFonts w:ascii="Arial" w:hAnsi="Arial" w:cs="Arial"/>
          <w:color w:val="000000"/>
          <w:sz w:val="20"/>
        </w:rPr>
        <w:t xml:space="preserve"> </w:t>
      </w:r>
      <w:r w:rsidRPr="004A567F">
        <w:rPr>
          <w:rFonts w:ascii="Arial" w:hAnsi="Arial" w:cs="Arial"/>
          <w:color w:val="000000"/>
          <w:sz w:val="20"/>
        </w:rPr>
        <w:t>фонда</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результатам</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месяц,</w:t>
      </w:r>
      <w:r w:rsidR="00330DE8" w:rsidRPr="004A567F">
        <w:rPr>
          <w:rFonts w:ascii="Arial" w:hAnsi="Arial" w:cs="Arial"/>
          <w:color w:val="000000"/>
          <w:sz w:val="20"/>
        </w:rPr>
        <w:t xml:space="preserve"> </w:t>
      </w:r>
      <w:r w:rsidRPr="004A567F">
        <w:rPr>
          <w:rFonts w:ascii="Arial" w:hAnsi="Arial" w:cs="Arial"/>
          <w:color w:val="000000"/>
          <w:sz w:val="20"/>
        </w:rPr>
        <w:t>квартал,</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единовременно.</w:t>
      </w:r>
      <w:r w:rsidR="00330DE8" w:rsidRPr="004A567F">
        <w:rPr>
          <w:rFonts w:ascii="Arial" w:hAnsi="Arial" w:cs="Arial"/>
          <w:color w:val="000000"/>
          <w:sz w:val="20"/>
        </w:rPr>
        <w:t xml:space="preserve"> </w:t>
      </w:r>
      <w:r w:rsidRPr="004A567F">
        <w:rPr>
          <w:rFonts w:ascii="Arial" w:hAnsi="Arial" w:cs="Arial"/>
          <w:color w:val="000000"/>
          <w:sz w:val="20"/>
        </w:rPr>
        <w:t>Основными</w:t>
      </w:r>
      <w:r w:rsidR="00330DE8" w:rsidRPr="004A567F">
        <w:rPr>
          <w:rFonts w:ascii="Arial" w:hAnsi="Arial" w:cs="Arial"/>
          <w:color w:val="000000"/>
          <w:sz w:val="20"/>
        </w:rPr>
        <w:t xml:space="preserve"> </w:t>
      </w:r>
      <w:r w:rsidRPr="004A567F">
        <w:rPr>
          <w:rFonts w:ascii="Arial" w:hAnsi="Arial" w:cs="Arial"/>
          <w:color w:val="000000"/>
          <w:sz w:val="20"/>
        </w:rPr>
        <w:t>показателями</w:t>
      </w:r>
      <w:r w:rsidR="00330DE8" w:rsidRPr="004A567F">
        <w:rPr>
          <w:rFonts w:ascii="Arial" w:hAnsi="Arial" w:cs="Arial"/>
          <w:color w:val="000000"/>
          <w:sz w:val="20"/>
        </w:rPr>
        <w:t xml:space="preserve"> </w:t>
      </w:r>
      <w:r w:rsidRPr="004A567F">
        <w:rPr>
          <w:rFonts w:ascii="Arial" w:hAnsi="Arial" w:cs="Arial"/>
          <w:color w:val="000000"/>
          <w:sz w:val="20"/>
        </w:rPr>
        <w:t>выплаты</w:t>
      </w:r>
      <w:r w:rsidR="00330DE8" w:rsidRPr="004A567F">
        <w:rPr>
          <w:rFonts w:ascii="Arial" w:hAnsi="Arial" w:cs="Arial"/>
          <w:color w:val="000000"/>
          <w:sz w:val="20"/>
        </w:rPr>
        <w:t xml:space="preserve"> </w:t>
      </w:r>
      <w:r w:rsidRPr="004A567F">
        <w:rPr>
          <w:rFonts w:ascii="Arial" w:hAnsi="Arial" w:cs="Arial"/>
          <w:color w:val="000000"/>
          <w:sz w:val="20"/>
        </w:rPr>
        <w:t>д</w:t>
      </w:r>
      <w:r w:rsidRPr="004A567F">
        <w:rPr>
          <w:rFonts w:ascii="Arial" w:hAnsi="Arial" w:cs="Arial"/>
          <w:color w:val="000000"/>
          <w:sz w:val="20"/>
        </w:rPr>
        <w:t>е</w:t>
      </w:r>
      <w:r w:rsidRPr="004A567F">
        <w:rPr>
          <w:rFonts w:ascii="Arial" w:hAnsi="Arial" w:cs="Arial"/>
          <w:color w:val="000000"/>
          <w:sz w:val="20"/>
        </w:rPr>
        <w:t>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являются:</w:t>
      </w:r>
      <w:bookmarkEnd w:id="35"/>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результаты</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успешное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добросовестное</w:t>
      </w:r>
      <w:r w:rsidR="00330DE8" w:rsidRPr="004A567F">
        <w:rPr>
          <w:rFonts w:ascii="Arial" w:hAnsi="Arial" w:cs="Arial"/>
          <w:color w:val="000000"/>
          <w:sz w:val="20"/>
        </w:rPr>
        <w:t xml:space="preserve"> </w:t>
      </w:r>
      <w:r w:rsidRPr="004A567F">
        <w:rPr>
          <w:rFonts w:ascii="Arial" w:hAnsi="Arial" w:cs="Arial"/>
          <w:color w:val="000000"/>
          <w:sz w:val="20"/>
        </w:rPr>
        <w:t>выполнение</w:t>
      </w:r>
      <w:r w:rsidR="00330DE8" w:rsidRPr="004A567F">
        <w:rPr>
          <w:rFonts w:ascii="Arial" w:hAnsi="Arial" w:cs="Arial"/>
          <w:color w:val="000000"/>
          <w:sz w:val="20"/>
        </w:rPr>
        <w:t xml:space="preserve"> </w:t>
      </w:r>
      <w:r w:rsidRPr="004A567F">
        <w:rPr>
          <w:rFonts w:ascii="Arial" w:hAnsi="Arial" w:cs="Arial"/>
          <w:color w:val="000000"/>
          <w:sz w:val="20"/>
        </w:rPr>
        <w:t>работниками</w:t>
      </w:r>
      <w:r w:rsidR="00330DE8" w:rsidRPr="004A567F">
        <w:rPr>
          <w:rFonts w:ascii="Arial" w:hAnsi="Arial" w:cs="Arial"/>
          <w:color w:val="000000"/>
          <w:sz w:val="20"/>
        </w:rPr>
        <w:t xml:space="preserve"> </w:t>
      </w:r>
      <w:r w:rsidRPr="004A567F">
        <w:rPr>
          <w:rFonts w:ascii="Arial" w:hAnsi="Arial" w:cs="Arial"/>
          <w:color w:val="000000"/>
          <w:sz w:val="20"/>
        </w:rPr>
        <w:t>своих</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применение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работе</w:t>
      </w:r>
      <w:r w:rsidR="00330DE8" w:rsidRPr="004A567F">
        <w:rPr>
          <w:rFonts w:ascii="Arial" w:hAnsi="Arial" w:cs="Arial"/>
          <w:color w:val="000000"/>
          <w:sz w:val="20"/>
        </w:rPr>
        <w:t xml:space="preserve"> </w:t>
      </w:r>
      <w:r w:rsidRPr="004A567F">
        <w:rPr>
          <w:rFonts w:ascii="Arial" w:hAnsi="Arial" w:cs="Arial"/>
          <w:color w:val="000000"/>
          <w:sz w:val="20"/>
        </w:rPr>
        <w:t>современных</w:t>
      </w:r>
      <w:r w:rsidR="00330DE8" w:rsidRPr="004A567F">
        <w:rPr>
          <w:rFonts w:ascii="Arial" w:hAnsi="Arial" w:cs="Arial"/>
          <w:color w:val="000000"/>
          <w:sz w:val="20"/>
        </w:rPr>
        <w:t xml:space="preserve"> </w:t>
      </w:r>
      <w:r w:rsidRPr="004A567F">
        <w:rPr>
          <w:rFonts w:ascii="Arial" w:hAnsi="Arial" w:cs="Arial"/>
          <w:color w:val="000000"/>
          <w:sz w:val="20"/>
        </w:rPr>
        <w:t>форм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методов</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труда.</w:t>
      </w:r>
    </w:p>
    <w:p w:rsidR="005170C3" w:rsidRPr="004A567F" w:rsidRDefault="005170C3" w:rsidP="004A567F">
      <w:pPr>
        <w:ind w:firstLine="709"/>
        <w:jc w:val="both"/>
        <w:rPr>
          <w:rFonts w:ascii="Arial" w:hAnsi="Arial" w:cs="Arial"/>
          <w:color w:val="000000"/>
          <w:sz w:val="20"/>
        </w:rPr>
      </w:pPr>
      <w:bookmarkStart w:id="36" w:name="sub_3403"/>
      <w:r w:rsidRPr="004A567F">
        <w:rPr>
          <w:rFonts w:ascii="Arial" w:hAnsi="Arial" w:cs="Arial"/>
          <w:color w:val="000000"/>
          <w:sz w:val="20"/>
        </w:rPr>
        <w:t>1.3.</w:t>
      </w:r>
      <w:r w:rsidR="00330DE8" w:rsidRPr="004A567F">
        <w:rPr>
          <w:rFonts w:ascii="Arial" w:hAnsi="Arial" w:cs="Arial"/>
          <w:color w:val="000000"/>
          <w:sz w:val="20"/>
        </w:rPr>
        <w:t xml:space="preserve"> </w:t>
      </w:r>
      <w:r w:rsidRPr="004A567F">
        <w:rPr>
          <w:rFonts w:ascii="Arial" w:hAnsi="Arial" w:cs="Arial"/>
          <w:color w:val="000000"/>
          <w:sz w:val="20"/>
        </w:rPr>
        <w:t>Выплата</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формой</w:t>
      </w:r>
      <w:r w:rsidR="00330DE8" w:rsidRPr="004A567F">
        <w:rPr>
          <w:rFonts w:ascii="Arial" w:hAnsi="Arial" w:cs="Arial"/>
          <w:color w:val="000000"/>
          <w:sz w:val="20"/>
        </w:rPr>
        <w:t xml:space="preserve"> </w:t>
      </w:r>
      <w:r w:rsidRPr="004A567F">
        <w:rPr>
          <w:rFonts w:ascii="Arial" w:hAnsi="Arial" w:cs="Arial"/>
          <w:color w:val="000000"/>
          <w:sz w:val="20"/>
        </w:rPr>
        <w:t>материального</w:t>
      </w:r>
      <w:r w:rsidR="00330DE8" w:rsidRPr="004A567F">
        <w:rPr>
          <w:rFonts w:ascii="Arial" w:hAnsi="Arial" w:cs="Arial"/>
          <w:color w:val="000000"/>
          <w:sz w:val="20"/>
        </w:rPr>
        <w:t xml:space="preserve"> </w:t>
      </w:r>
      <w:r w:rsidRPr="004A567F">
        <w:rPr>
          <w:rFonts w:ascii="Arial" w:hAnsi="Arial" w:cs="Arial"/>
          <w:color w:val="000000"/>
          <w:sz w:val="20"/>
        </w:rPr>
        <w:t>стимулирования</w:t>
      </w:r>
      <w:r w:rsidR="00330DE8" w:rsidRPr="004A567F">
        <w:rPr>
          <w:rFonts w:ascii="Arial" w:hAnsi="Arial" w:cs="Arial"/>
          <w:color w:val="000000"/>
          <w:sz w:val="20"/>
        </w:rPr>
        <w:t xml:space="preserve"> </w:t>
      </w:r>
      <w:r w:rsidRPr="004A567F">
        <w:rPr>
          <w:rFonts w:ascii="Arial" w:hAnsi="Arial" w:cs="Arial"/>
          <w:color w:val="000000"/>
          <w:sz w:val="20"/>
        </w:rPr>
        <w:t>эффективного</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добросовестного</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конкретного</w:t>
      </w:r>
      <w:r w:rsidR="00330DE8" w:rsidRPr="004A567F">
        <w:rPr>
          <w:rFonts w:ascii="Arial" w:hAnsi="Arial" w:cs="Arial"/>
          <w:color w:val="000000"/>
          <w:sz w:val="20"/>
        </w:rPr>
        <w:t xml:space="preserve"> </w:t>
      </w:r>
      <w:r w:rsidRPr="004A567F">
        <w:rPr>
          <w:rFonts w:ascii="Arial" w:hAnsi="Arial" w:cs="Arial"/>
          <w:color w:val="000000"/>
          <w:sz w:val="20"/>
        </w:rPr>
        <w:t>вклада</w:t>
      </w:r>
      <w:r w:rsidR="00330DE8" w:rsidRPr="004A567F">
        <w:rPr>
          <w:rFonts w:ascii="Arial" w:hAnsi="Arial" w:cs="Arial"/>
          <w:color w:val="000000"/>
          <w:sz w:val="20"/>
        </w:rPr>
        <w:t xml:space="preserve"> </w:t>
      </w:r>
      <w:r w:rsidRPr="004A567F">
        <w:rPr>
          <w:rFonts w:ascii="Arial" w:hAnsi="Arial" w:cs="Arial"/>
          <w:color w:val="000000"/>
          <w:sz w:val="20"/>
        </w:rPr>
        <w:t>работника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успешное</w:t>
      </w:r>
      <w:r w:rsidR="00330DE8" w:rsidRPr="004A567F">
        <w:rPr>
          <w:rFonts w:ascii="Arial" w:hAnsi="Arial" w:cs="Arial"/>
          <w:color w:val="000000"/>
          <w:sz w:val="20"/>
        </w:rPr>
        <w:t xml:space="preserve"> </w:t>
      </w:r>
      <w:r w:rsidRPr="004A567F">
        <w:rPr>
          <w:rFonts w:ascii="Arial" w:hAnsi="Arial" w:cs="Arial"/>
          <w:color w:val="000000"/>
          <w:sz w:val="20"/>
        </w:rPr>
        <w:t>выполнение</w:t>
      </w:r>
      <w:r w:rsidR="00330DE8" w:rsidRPr="004A567F">
        <w:rPr>
          <w:rFonts w:ascii="Arial" w:hAnsi="Arial" w:cs="Arial"/>
          <w:color w:val="000000"/>
          <w:sz w:val="20"/>
        </w:rPr>
        <w:t xml:space="preserve"> </w:t>
      </w:r>
      <w:r w:rsidRPr="004A567F">
        <w:rPr>
          <w:rFonts w:ascii="Arial" w:hAnsi="Arial" w:cs="Arial"/>
          <w:color w:val="000000"/>
          <w:sz w:val="20"/>
        </w:rPr>
        <w:t>задач,</w:t>
      </w:r>
      <w:r w:rsidR="00330DE8" w:rsidRPr="004A567F">
        <w:rPr>
          <w:rFonts w:ascii="Arial" w:hAnsi="Arial" w:cs="Arial"/>
          <w:color w:val="000000"/>
          <w:sz w:val="20"/>
        </w:rPr>
        <w:t xml:space="preserve"> </w:t>
      </w:r>
      <w:r w:rsidRPr="004A567F">
        <w:rPr>
          <w:rFonts w:ascii="Arial" w:hAnsi="Arial" w:cs="Arial"/>
          <w:color w:val="000000"/>
          <w:sz w:val="20"/>
        </w:rPr>
        <w:t>стоящих</w:t>
      </w:r>
      <w:r w:rsidR="00330DE8" w:rsidRPr="004A567F">
        <w:rPr>
          <w:rFonts w:ascii="Arial" w:hAnsi="Arial" w:cs="Arial"/>
          <w:color w:val="000000"/>
          <w:sz w:val="20"/>
        </w:rPr>
        <w:t xml:space="preserve"> </w:t>
      </w:r>
      <w:r w:rsidRPr="004A567F">
        <w:rPr>
          <w:rFonts w:ascii="Arial" w:hAnsi="Arial" w:cs="Arial"/>
          <w:color w:val="000000"/>
          <w:sz w:val="20"/>
        </w:rPr>
        <w:t>перед</w:t>
      </w:r>
      <w:r w:rsidR="00330DE8" w:rsidRPr="004A567F">
        <w:rPr>
          <w:rFonts w:ascii="Arial" w:hAnsi="Arial" w:cs="Arial"/>
          <w:color w:val="000000"/>
          <w:sz w:val="20"/>
        </w:rPr>
        <w:t xml:space="preserve"> </w:t>
      </w:r>
      <w:r w:rsidRPr="004A567F">
        <w:rPr>
          <w:rFonts w:ascii="Arial" w:hAnsi="Arial" w:cs="Arial"/>
          <w:color w:val="000000"/>
          <w:sz w:val="20"/>
        </w:rPr>
        <w:t>администрацией</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4A567F">
      <w:pPr>
        <w:ind w:firstLine="709"/>
        <w:jc w:val="both"/>
        <w:rPr>
          <w:rFonts w:ascii="Arial" w:hAnsi="Arial" w:cs="Arial"/>
          <w:color w:val="000000"/>
          <w:sz w:val="20"/>
        </w:rPr>
      </w:pPr>
      <w:bookmarkStart w:id="37" w:name="sub_3404"/>
      <w:bookmarkEnd w:id="36"/>
      <w:r w:rsidRPr="004A567F">
        <w:rPr>
          <w:rFonts w:ascii="Arial" w:hAnsi="Arial" w:cs="Arial"/>
          <w:color w:val="000000"/>
          <w:sz w:val="20"/>
        </w:rPr>
        <w:t>1.4.</w:t>
      </w:r>
      <w:r w:rsidR="00330DE8" w:rsidRPr="004A567F">
        <w:rPr>
          <w:rFonts w:ascii="Arial" w:hAnsi="Arial" w:cs="Arial"/>
          <w:color w:val="000000"/>
          <w:sz w:val="20"/>
        </w:rPr>
        <w:t xml:space="preserve"> </w:t>
      </w:r>
      <w:r w:rsidRPr="004A567F">
        <w:rPr>
          <w:rFonts w:ascii="Arial" w:hAnsi="Arial" w:cs="Arial"/>
          <w:color w:val="000000"/>
          <w:sz w:val="20"/>
        </w:rPr>
        <w:t>Выплата</w:t>
      </w:r>
      <w:r w:rsidR="00330DE8" w:rsidRPr="004A567F">
        <w:rPr>
          <w:rFonts w:ascii="Arial" w:hAnsi="Arial" w:cs="Arial"/>
          <w:color w:val="000000"/>
          <w:sz w:val="20"/>
        </w:rPr>
        <w:t xml:space="preserve"> </w:t>
      </w:r>
      <w:r w:rsidRPr="004A567F">
        <w:rPr>
          <w:rFonts w:ascii="Arial" w:hAnsi="Arial" w:cs="Arial"/>
          <w:color w:val="000000"/>
          <w:sz w:val="20"/>
        </w:rPr>
        <w:t>ежемесячного</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месяц</w:t>
      </w:r>
      <w:r w:rsidR="00330DE8" w:rsidRPr="004A567F">
        <w:rPr>
          <w:rFonts w:ascii="Arial" w:hAnsi="Arial" w:cs="Arial"/>
          <w:color w:val="000000"/>
          <w:sz w:val="20"/>
        </w:rPr>
        <w:t xml:space="preserve"> </w:t>
      </w:r>
      <w:r w:rsidRPr="004A567F">
        <w:rPr>
          <w:rFonts w:ascii="Arial" w:hAnsi="Arial" w:cs="Arial"/>
          <w:color w:val="000000"/>
          <w:sz w:val="20"/>
        </w:rPr>
        <w:t>(премия)</w:t>
      </w:r>
      <w:r w:rsidR="00330DE8" w:rsidRPr="004A567F">
        <w:rPr>
          <w:rFonts w:ascii="Arial" w:hAnsi="Arial" w:cs="Arial"/>
          <w:color w:val="000000"/>
          <w:sz w:val="20"/>
        </w:rPr>
        <w:t xml:space="preserve"> </w:t>
      </w:r>
      <w:r w:rsidRPr="004A567F">
        <w:rPr>
          <w:rFonts w:ascii="Arial" w:hAnsi="Arial" w:cs="Arial"/>
          <w:color w:val="000000"/>
          <w:sz w:val="20"/>
        </w:rPr>
        <w:t>начисляется</w:t>
      </w:r>
      <w:r w:rsidR="00330DE8" w:rsidRPr="004A567F">
        <w:rPr>
          <w:rFonts w:ascii="Arial" w:hAnsi="Arial" w:cs="Arial"/>
          <w:color w:val="000000"/>
          <w:sz w:val="20"/>
        </w:rPr>
        <w:t xml:space="preserve"> </w:t>
      </w:r>
      <w:r w:rsidRPr="004A567F">
        <w:rPr>
          <w:rFonts w:ascii="Arial" w:hAnsi="Arial" w:cs="Arial"/>
          <w:color w:val="000000"/>
          <w:sz w:val="20"/>
        </w:rPr>
        <w:t>работникам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размере</w:t>
      </w:r>
      <w:r w:rsidR="00330DE8" w:rsidRPr="004A567F">
        <w:rPr>
          <w:rFonts w:ascii="Arial" w:hAnsi="Arial" w:cs="Arial"/>
          <w:color w:val="000000"/>
          <w:sz w:val="20"/>
        </w:rPr>
        <w:t xml:space="preserve"> </w:t>
      </w:r>
      <w:r w:rsidRPr="004A567F">
        <w:rPr>
          <w:rFonts w:ascii="Arial" w:hAnsi="Arial" w:cs="Arial"/>
          <w:color w:val="000000"/>
          <w:sz w:val="20"/>
        </w:rPr>
        <w:t>месячной</w:t>
      </w:r>
      <w:r w:rsidR="00330DE8" w:rsidRPr="004A567F">
        <w:rPr>
          <w:rFonts w:ascii="Arial" w:hAnsi="Arial" w:cs="Arial"/>
          <w:color w:val="000000"/>
          <w:sz w:val="20"/>
        </w:rPr>
        <w:t xml:space="preserve"> </w:t>
      </w:r>
      <w:r w:rsidRPr="004A567F">
        <w:rPr>
          <w:rFonts w:ascii="Arial" w:hAnsi="Arial" w:cs="Arial"/>
          <w:color w:val="000000"/>
          <w:sz w:val="20"/>
        </w:rPr>
        <w:t>нормы</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расчета</w:t>
      </w:r>
      <w:r w:rsidR="00330DE8" w:rsidRPr="004A567F">
        <w:rPr>
          <w:rFonts w:ascii="Arial" w:hAnsi="Arial" w:cs="Arial"/>
          <w:color w:val="000000"/>
          <w:sz w:val="20"/>
        </w:rPr>
        <w:t xml:space="preserve"> </w:t>
      </w:r>
      <w:r w:rsidRPr="004A567F">
        <w:rPr>
          <w:rFonts w:ascii="Arial" w:hAnsi="Arial" w:cs="Arial"/>
          <w:color w:val="000000"/>
          <w:sz w:val="20"/>
        </w:rPr>
        <w:t>двух</w:t>
      </w:r>
      <w:r w:rsidR="00330DE8" w:rsidRPr="004A567F">
        <w:rPr>
          <w:rFonts w:ascii="Arial" w:hAnsi="Arial" w:cs="Arial"/>
          <w:color w:val="000000"/>
          <w:sz w:val="20"/>
        </w:rPr>
        <w:t xml:space="preserve"> </w:t>
      </w:r>
      <w:r w:rsidRPr="004A567F">
        <w:rPr>
          <w:rFonts w:ascii="Arial" w:hAnsi="Arial" w:cs="Arial"/>
          <w:color w:val="000000"/>
          <w:sz w:val="20"/>
        </w:rPr>
        <w:t>окладов</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год</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учетом</w:t>
      </w:r>
      <w:r w:rsidR="00330DE8" w:rsidRPr="004A567F">
        <w:rPr>
          <w:rFonts w:ascii="Arial" w:hAnsi="Arial" w:cs="Arial"/>
          <w:color w:val="000000"/>
          <w:sz w:val="20"/>
        </w:rPr>
        <w:t xml:space="preserve"> </w:t>
      </w:r>
      <w:r w:rsidRPr="004A567F">
        <w:rPr>
          <w:rFonts w:ascii="Arial" w:hAnsi="Arial" w:cs="Arial"/>
          <w:color w:val="000000"/>
          <w:sz w:val="20"/>
        </w:rPr>
        <w:t>фактически</w:t>
      </w:r>
      <w:r w:rsidR="00330DE8" w:rsidRPr="004A567F">
        <w:rPr>
          <w:rFonts w:ascii="Arial" w:hAnsi="Arial" w:cs="Arial"/>
          <w:color w:val="000000"/>
          <w:sz w:val="20"/>
        </w:rPr>
        <w:t xml:space="preserve"> </w:t>
      </w:r>
      <w:r w:rsidRPr="004A567F">
        <w:rPr>
          <w:rFonts w:ascii="Arial" w:hAnsi="Arial" w:cs="Arial"/>
          <w:color w:val="000000"/>
          <w:sz w:val="20"/>
        </w:rPr>
        <w:t>отработанного</w:t>
      </w:r>
      <w:r w:rsidR="00330DE8" w:rsidRPr="004A567F">
        <w:rPr>
          <w:rFonts w:ascii="Arial" w:hAnsi="Arial" w:cs="Arial"/>
          <w:color w:val="000000"/>
          <w:sz w:val="20"/>
        </w:rPr>
        <w:t xml:space="preserve"> </w:t>
      </w:r>
      <w:r w:rsidRPr="004A567F">
        <w:rPr>
          <w:rFonts w:ascii="Arial" w:hAnsi="Arial" w:cs="Arial"/>
          <w:color w:val="000000"/>
          <w:sz w:val="20"/>
        </w:rPr>
        <w:t>времени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расчетном</w:t>
      </w:r>
      <w:r w:rsidR="00330DE8" w:rsidRPr="004A567F">
        <w:rPr>
          <w:rFonts w:ascii="Arial" w:hAnsi="Arial" w:cs="Arial"/>
          <w:color w:val="000000"/>
          <w:sz w:val="20"/>
        </w:rPr>
        <w:t xml:space="preserve"> </w:t>
      </w:r>
      <w:r w:rsidRPr="004A567F">
        <w:rPr>
          <w:rFonts w:ascii="Arial" w:hAnsi="Arial" w:cs="Arial"/>
          <w:color w:val="000000"/>
          <w:sz w:val="20"/>
        </w:rPr>
        <w:t>периоде</w:t>
      </w:r>
      <w:r w:rsidR="00330DE8" w:rsidRPr="004A567F">
        <w:rPr>
          <w:rFonts w:ascii="Arial" w:hAnsi="Arial" w:cs="Arial"/>
          <w:color w:val="000000"/>
          <w:sz w:val="20"/>
        </w:rPr>
        <w:t xml:space="preserve"> </w:t>
      </w:r>
      <w:r w:rsidRPr="004A567F">
        <w:rPr>
          <w:rFonts w:ascii="Arial" w:hAnsi="Arial" w:cs="Arial"/>
          <w:color w:val="000000"/>
          <w:sz w:val="20"/>
        </w:rPr>
        <w:t>(16,5</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должностного</w:t>
      </w:r>
      <w:r w:rsidR="00330DE8" w:rsidRPr="004A567F">
        <w:rPr>
          <w:rFonts w:ascii="Arial" w:hAnsi="Arial" w:cs="Arial"/>
          <w:color w:val="000000"/>
          <w:sz w:val="20"/>
        </w:rPr>
        <w:t xml:space="preserve"> </w:t>
      </w:r>
      <w:r w:rsidRPr="004A567F">
        <w:rPr>
          <w:rFonts w:ascii="Arial" w:hAnsi="Arial" w:cs="Arial"/>
          <w:color w:val="000000"/>
          <w:sz w:val="20"/>
        </w:rPr>
        <w:t>оклада).</w:t>
      </w:r>
    </w:p>
    <w:bookmarkEnd w:id="37"/>
    <w:p w:rsidR="005170C3" w:rsidRPr="004A567F" w:rsidRDefault="005170C3" w:rsidP="004A567F">
      <w:pPr>
        <w:jc w:val="both"/>
        <w:rPr>
          <w:rFonts w:ascii="Arial" w:hAnsi="Arial" w:cs="Arial"/>
          <w:color w:val="000000"/>
          <w:sz w:val="20"/>
        </w:rPr>
      </w:pPr>
      <w:r w:rsidRPr="004A567F">
        <w:rPr>
          <w:rFonts w:ascii="Arial" w:hAnsi="Arial" w:cs="Arial"/>
          <w:color w:val="000000"/>
          <w:sz w:val="20"/>
        </w:rPr>
        <w:t>Работники,</w:t>
      </w:r>
      <w:r w:rsidR="00330DE8" w:rsidRPr="004A567F">
        <w:rPr>
          <w:rFonts w:ascii="Arial" w:hAnsi="Arial" w:cs="Arial"/>
          <w:color w:val="000000"/>
          <w:sz w:val="20"/>
        </w:rPr>
        <w:t xml:space="preserve"> </w:t>
      </w:r>
      <w:r w:rsidRPr="004A567F">
        <w:rPr>
          <w:rFonts w:ascii="Arial" w:hAnsi="Arial" w:cs="Arial"/>
          <w:color w:val="000000"/>
          <w:sz w:val="20"/>
        </w:rPr>
        <w:t>допустившие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истекшем</w:t>
      </w:r>
      <w:r w:rsidR="00330DE8" w:rsidRPr="004A567F">
        <w:rPr>
          <w:rFonts w:ascii="Arial" w:hAnsi="Arial" w:cs="Arial"/>
          <w:color w:val="000000"/>
          <w:sz w:val="20"/>
        </w:rPr>
        <w:t xml:space="preserve"> </w:t>
      </w:r>
      <w:r w:rsidRPr="004A567F">
        <w:rPr>
          <w:rFonts w:ascii="Arial" w:hAnsi="Arial" w:cs="Arial"/>
          <w:color w:val="000000"/>
          <w:sz w:val="20"/>
        </w:rPr>
        <w:t>месяце</w:t>
      </w:r>
      <w:r w:rsidR="00330DE8" w:rsidRPr="004A567F">
        <w:rPr>
          <w:rFonts w:ascii="Arial" w:hAnsi="Arial" w:cs="Arial"/>
          <w:color w:val="000000"/>
          <w:sz w:val="20"/>
        </w:rPr>
        <w:t xml:space="preserve"> </w:t>
      </w:r>
      <w:r w:rsidRPr="004A567F">
        <w:rPr>
          <w:rFonts w:ascii="Arial" w:hAnsi="Arial" w:cs="Arial"/>
          <w:color w:val="000000"/>
          <w:sz w:val="20"/>
        </w:rPr>
        <w:t>ненадлежащее</w:t>
      </w:r>
      <w:r w:rsidR="00330DE8" w:rsidRPr="004A567F">
        <w:rPr>
          <w:rFonts w:ascii="Arial" w:hAnsi="Arial" w:cs="Arial"/>
          <w:color w:val="000000"/>
          <w:sz w:val="20"/>
        </w:rPr>
        <w:t xml:space="preserve"> </w:t>
      </w:r>
      <w:r w:rsidRPr="004A567F">
        <w:rPr>
          <w:rFonts w:ascii="Arial" w:hAnsi="Arial" w:cs="Arial"/>
          <w:color w:val="000000"/>
          <w:sz w:val="20"/>
        </w:rPr>
        <w:t>исполнение</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нарушившие</w:t>
      </w:r>
      <w:r w:rsidR="00330DE8" w:rsidRPr="004A567F">
        <w:rPr>
          <w:rFonts w:ascii="Arial" w:hAnsi="Arial" w:cs="Arial"/>
          <w:color w:val="000000"/>
          <w:sz w:val="20"/>
        </w:rPr>
        <w:t xml:space="preserve"> </w:t>
      </w:r>
      <w:r w:rsidRPr="004A567F">
        <w:rPr>
          <w:rFonts w:ascii="Arial" w:hAnsi="Arial" w:cs="Arial"/>
          <w:color w:val="000000"/>
          <w:sz w:val="20"/>
        </w:rPr>
        <w:t>трудовую</w:t>
      </w:r>
      <w:r w:rsidR="00330DE8" w:rsidRPr="004A567F">
        <w:rPr>
          <w:rFonts w:ascii="Arial" w:hAnsi="Arial" w:cs="Arial"/>
          <w:color w:val="000000"/>
          <w:sz w:val="20"/>
        </w:rPr>
        <w:t xml:space="preserve"> </w:t>
      </w:r>
      <w:r w:rsidRPr="004A567F">
        <w:rPr>
          <w:rFonts w:ascii="Arial" w:hAnsi="Arial" w:cs="Arial"/>
          <w:color w:val="000000"/>
          <w:sz w:val="20"/>
        </w:rPr>
        <w:t>дисциплину,</w:t>
      </w:r>
      <w:r w:rsidR="00330DE8" w:rsidRPr="004A567F">
        <w:rPr>
          <w:rFonts w:ascii="Arial" w:hAnsi="Arial" w:cs="Arial"/>
          <w:color w:val="000000"/>
          <w:sz w:val="20"/>
        </w:rPr>
        <w:t xml:space="preserve"> </w:t>
      </w:r>
      <w:r w:rsidRPr="004A567F">
        <w:rPr>
          <w:rFonts w:ascii="Arial" w:hAnsi="Arial" w:cs="Arial"/>
          <w:color w:val="000000"/>
          <w:sz w:val="20"/>
        </w:rPr>
        <w:t>могут</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лиш</w:t>
      </w:r>
      <w:r w:rsidRPr="004A567F">
        <w:rPr>
          <w:rFonts w:ascii="Arial" w:hAnsi="Arial" w:cs="Arial"/>
          <w:color w:val="000000"/>
          <w:sz w:val="20"/>
        </w:rPr>
        <w:t>е</w:t>
      </w:r>
      <w:r w:rsidRPr="004A567F">
        <w:rPr>
          <w:rFonts w:ascii="Arial" w:hAnsi="Arial" w:cs="Arial"/>
          <w:color w:val="000000"/>
          <w:sz w:val="20"/>
        </w:rPr>
        <w:t>ны</w:t>
      </w:r>
      <w:r w:rsidR="00330DE8" w:rsidRPr="004A567F">
        <w:rPr>
          <w:rFonts w:ascii="Arial" w:hAnsi="Arial" w:cs="Arial"/>
          <w:color w:val="000000"/>
          <w:sz w:val="20"/>
        </w:rPr>
        <w:t xml:space="preserve"> </w:t>
      </w:r>
      <w:r w:rsidRPr="004A567F">
        <w:rPr>
          <w:rFonts w:ascii="Arial" w:hAnsi="Arial" w:cs="Arial"/>
          <w:color w:val="000000"/>
          <w:sz w:val="20"/>
        </w:rPr>
        <w:t>выплат</w:t>
      </w:r>
      <w:r w:rsidR="00330DE8" w:rsidRPr="004A567F">
        <w:rPr>
          <w:rFonts w:ascii="Arial" w:hAnsi="Arial" w:cs="Arial"/>
          <w:color w:val="000000"/>
          <w:sz w:val="20"/>
        </w:rPr>
        <w:t xml:space="preserve"> </w:t>
      </w:r>
      <w:r w:rsidRPr="004A567F">
        <w:rPr>
          <w:rFonts w:ascii="Arial" w:hAnsi="Arial" w:cs="Arial"/>
          <w:color w:val="000000"/>
          <w:sz w:val="20"/>
        </w:rPr>
        <w:t>ежемесячного</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полностью</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частично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основании</w:t>
      </w:r>
      <w:r w:rsidR="00330DE8" w:rsidRPr="004A567F">
        <w:rPr>
          <w:rFonts w:ascii="Arial" w:hAnsi="Arial" w:cs="Arial"/>
          <w:color w:val="000000"/>
          <w:sz w:val="20"/>
        </w:rPr>
        <w:t xml:space="preserve"> </w:t>
      </w:r>
      <w:r w:rsidRPr="004A567F">
        <w:rPr>
          <w:rFonts w:ascii="Arial" w:hAnsi="Arial" w:cs="Arial"/>
          <w:color w:val="000000"/>
          <w:sz w:val="20"/>
        </w:rPr>
        <w:t>распоряжения</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bookmarkStart w:id="38" w:name="sub_3405"/>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Выплата</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итогам</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квартал</w:t>
      </w:r>
      <w:r w:rsidR="00330DE8" w:rsidRPr="004A567F">
        <w:rPr>
          <w:rFonts w:ascii="Arial" w:hAnsi="Arial" w:cs="Arial"/>
          <w:color w:val="000000"/>
          <w:sz w:val="20"/>
        </w:rPr>
        <w:t xml:space="preserve"> </w:t>
      </w:r>
      <w:r w:rsidRPr="004A567F">
        <w:rPr>
          <w:rFonts w:ascii="Arial" w:hAnsi="Arial" w:cs="Arial"/>
          <w:color w:val="000000"/>
          <w:sz w:val="20"/>
        </w:rPr>
        <w:t>устанавливаются</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пределах</w:t>
      </w:r>
      <w:r w:rsidR="00330DE8" w:rsidRPr="004A567F">
        <w:rPr>
          <w:rFonts w:ascii="Arial" w:hAnsi="Arial" w:cs="Arial"/>
          <w:color w:val="000000"/>
          <w:sz w:val="20"/>
        </w:rPr>
        <w:t xml:space="preserve"> </w:t>
      </w:r>
      <w:r w:rsidRPr="004A567F">
        <w:rPr>
          <w:rFonts w:ascii="Arial" w:hAnsi="Arial" w:cs="Arial"/>
          <w:color w:val="000000"/>
          <w:sz w:val="20"/>
        </w:rPr>
        <w:t>выделенного</w:t>
      </w:r>
      <w:r w:rsidR="00330DE8" w:rsidRPr="004A567F">
        <w:rPr>
          <w:rFonts w:ascii="Arial" w:hAnsi="Arial" w:cs="Arial"/>
          <w:color w:val="000000"/>
          <w:sz w:val="20"/>
        </w:rPr>
        <w:t xml:space="preserve"> </w:t>
      </w:r>
      <w:r w:rsidRPr="004A567F">
        <w:rPr>
          <w:rFonts w:ascii="Arial" w:hAnsi="Arial" w:cs="Arial"/>
          <w:color w:val="000000"/>
          <w:sz w:val="20"/>
        </w:rPr>
        <w:t>фонда</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труда.</w:t>
      </w:r>
    </w:p>
    <w:bookmarkEnd w:id="38"/>
    <w:p w:rsidR="005170C3" w:rsidRPr="004A567F" w:rsidRDefault="005170C3" w:rsidP="004A567F">
      <w:pPr>
        <w:jc w:val="both"/>
        <w:rPr>
          <w:rFonts w:ascii="Arial" w:hAnsi="Arial" w:cs="Arial"/>
          <w:color w:val="000000"/>
          <w:sz w:val="20"/>
        </w:rPr>
      </w:pP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определении</w:t>
      </w:r>
      <w:r w:rsidR="00330DE8" w:rsidRPr="004A567F">
        <w:rPr>
          <w:rFonts w:ascii="Arial" w:hAnsi="Arial" w:cs="Arial"/>
          <w:color w:val="000000"/>
          <w:sz w:val="20"/>
        </w:rPr>
        <w:t xml:space="preserve"> </w:t>
      </w:r>
      <w:r w:rsidRPr="004A567F">
        <w:rPr>
          <w:rFonts w:ascii="Arial" w:hAnsi="Arial" w:cs="Arial"/>
          <w:color w:val="000000"/>
          <w:sz w:val="20"/>
        </w:rPr>
        <w:t>размера</w:t>
      </w:r>
      <w:r w:rsidR="00330DE8" w:rsidRPr="004A567F">
        <w:rPr>
          <w:rFonts w:ascii="Arial" w:hAnsi="Arial" w:cs="Arial"/>
          <w:color w:val="000000"/>
          <w:sz w:val="20"/>
        </w:rPr>
        <w:t xml:space="preserve"> </w:t>
      </w:r>
      <w:r w:rsidRPr="004A567F">
        <w:rPr>
          <w:rFonts w:ascii="Arial" w:hAnsi="Arial" w:cs="Arial"/>
          <w:color w:val="000000"/>
          <w:sz w:val="20"/>
        </w:rPr>
        <w:t>выплаты</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работнику</w:t>
      </w:r>
      <w:r w:rsidR="00330DE8" w:rsidRPr="004A567F">
        <w:rPr>
          <w:rFonts w:ascii="Arial" w:hAnsi="Arial" w:cs="Arial"/>
          <w:color w:val="000000"/>
          <w:sz w:val="20"/>
        </w:rPr>
        <w:t xml:space="preserve"> </w:t>
      </w:r>
      <w:r w:rsidRPr="004A567F">
        <w:rPr>
          <w:rFonts w:ascii="Arial" w:hAnsi="Arial" w:cs="Arial"/>
          <w:color w:val="000000"/>
          <w:sz w:val="20"/>
        </w:rPr>
        <w:t>основаниями</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снижения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размера</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представления</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выплате</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являются:</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несоблюдение</w:t>
      </w:r>
      <w:r w:rsidR="00330DE8" w:rsidRPr="004A567F">
        <w:rPr>
          <w:rFonts w:ascii="Arial" w:hAnsi="Arial" w:cs="Arial"/>
          <w:color w:val="000000"/>
          <w:sz w:val="20"/>
        </w:rPr>
        <w:t xml:space="preserve"> </w:t>
      </w:r>
      <w:r w:rsidRPr="004A567F">
        <w:rPr>
          <w:rFonts w:ascii="Arial" w:hAnsi="Arial" w:cs="Arial"/>
          <w:color w:val="000000"/>
          <w:sz w:val="20"/>
        </w:rPr>
        <w:t>установленных</w:t>
      </w:r>
      <w:r w:rsidR="00330DE8" w:rsidRPr="004A567F">
        <w:rPr>
          <w:rFonts w:ascii="Arial" w:hAnsi="Arial" w:cs="Arial"/>
          <w:color w:val="000000"/>
          <w:sz w:val="20"/>
        </w:rPr>
        <w:t xml:space="preserve"> </w:t>
      </w:r>
      <w:r w:rsidRPr="004A567F">
        <w:rPr>
          <w:rFonts w:ascii="Arial" w:hAnsi="Arial" w:cs="Arial"/>
          <w:color w:val="000000"/>
          <w:sz w:val="20"/>
        </w:rPr>
        <w:t>сроков</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выполнения</w:t>
      </w:r>
      <w:r w:rsidR="00330DE8" w:rsidRPr="004A567F">
        <w:rPr>
          <w:rFonts w:ascii="Arial" w:hAnsi="Arial" w:cs="Arial"/>
          <w:color w:val="000000"/>
          <w:sz w:val="20"/>
        </w:rPr>
        <w:t xml:space="preserve"> </w:t>
      </w:r>
      <w:r w:rsidRPr="004A567F">
        <w:rPr>
          <w:rFonts w:ascii="Arial" w:hAnsi="Arial" w:cs="Arial"/>
          <w:color w:val="000000"/>
          <w:sz w:val="20"/>
        </w:rPr>
        <w:t>поручения</w:t>
      </w:r>
      <w:r w:rsidR="00330DE8" w:rsidRPr="004A567F">
        <w:rPr>
          <w:rFonts w:ascii="Arial" w:hAnsi="Arial" w:cs="Arial"/>
          <w:color w:val="000000"/>
          <w:sz w:val="20"/>
        </w:rPr>
        <w:t xml:space="preserve"> </w:t>
      </w:r>
      <w:r w:rsidRPr="004A567F">
        <w:rPr>
          <w:rFonts w:ascii="Arial" w:hAnsi="Arial" w:cs="Arial"/>
          <w:color w:val="000000"/>
          <w:sz w:val="20"/>
        </w:rPr>
        <w:t>руководства</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некачественное</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выполнение</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отсутствии</w:t>
      </w:r>
      <w:r w:rsidR="00330DE8" w:rsidRPr="004A567F">
        <w:rPr>
          <w:rFonts w:ascii="Arial" w:hAnsi="Arial" w:cs="Arial"/>
          <w:color w:val="000000"/>
          <w:sz w:val="20"/>
        </w:rPr>
        <w:t xml:space="preserve"> </w:t>
      </w:r>
      <w:r w:rsidRPr="004A567F">
        <w:rPr>
          <w:rFonts w:ascii="Arial" w:hAnsi="Arial" w:cs="Arial"/>
          <w:color w:val="000000"/>
          <w:sz w:val="20"/>
        </w:rPr>
        <w:t>уважительных</w:t>
      </w:r>
      <w:r w:rsidR="00330DE8" w:rsidRPr="004A567F">
        <w:rPr>
          <w:rFonts w:ascii="Arial" w:hAnsi="Arial" w:cs="Arial"/>
          <w:color w:val="000000"/>
          <w:sz w:val="20"/>
        </w:rPr>
        <w:t xml:space="preserve"> </w:t>
      </w:r>
      <w:r w:rsidRPr="004A567F">
        <w:rPr>
          <w:rFonts w:ascii="Arial" w:hAnsi="Arial" w:cs="Arial"/>
          <w:color w:val="000000"/>
          <w:sz w:val="20"/>
        </w:rPr>
        <w:t>причин;</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недостаточный</w:t>
      </w:r>
      <w:r w:rsidR="00330DE8" w:rsidRPr="004A567F">
        <w:rPr>
          <w:rFonts w:ascii="Arial" w:hAnsi="Arial" w:cs="Arial"/>
          <w:color w:val="000000"/>
          <w:sz w:val="20"/>
        </w:rPr>
        <w:t xml:space="preserve"> </w:t>
      </w:r>
      <w:r w:rsidRPr="004A567F">
        <w:rPr>
          <w:rFonts w:ascii="Arial" w:hAnsi="Arial" w:cs="Arial"/>
          <w:color w:val="000000"/>
          <w:sz w:val="20"/>
        </w:rPr>
        <w:t>уровень</w:t>
      </w:r>
      <w:r w:rsidR="00330DE8" w:rsidRPr="004A567F">
        <w:rPr>
          <w:rFonts w:ascii="Arial" w:hAnsi="Arial" w:cs="Arial"/>
          <w:color w:val="000000"/>
          <w:sz w:val="20"/>
        </w:rPr>
        <w:t xml:space="preserve"> </w:t>
      </w:r>
      <w:r w:rsidRPr="004A567F">
        <w:rPr>
          <w:rFonts w:ascii="Arial" w:hAnsi="Arial" w:cs="Arial"/>
          <w:color w:val="000000"/>
          <w:sz w:val="20"/>
        </w:rPr>
        <w:t>исполнительской</w:t>
      </w:r>
      <w:r w:rsidR="00330DE8" w:rsidRPr="004A567F">
        <w:rPr>
          <w:rFonts w:ascii="Arial" w:hAnsi="Arial" w:cs="Arial"/>
          <w:color w:val="000000"/>
          <w:sz w:val="20"/>
        </w:rPr>
        <w:t xml:space="preserve"> </w:t>
      </w:r>
      <w:r w:rsidRPr="004A567F">
        <w:rPr>
          <w:rFonts w:ascii="Arial" w:hAnsi="Arial" w:cs="Arial"/>
          <w:color w:val="000000"/>
          <w:sz w:val="20"/>
        </w:rPr>
        <w:t>дисциплины;</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lastRenderedPageBreak/>
        <w:t>низкая</w:t>
      </w:r>
      <w:r w:rsidR="00330DE8" w:rsidRPr="004A567F">
        <w:rPr>
          <w:rFonts w:ascii="Arial" w:hAnsi="Arial" w:cs="Arial"/>
          <w:color w:val="000000"/>
          <w:sz w:val="20"/>
        </w:rPr>
        <w:t xml:space="preserve"> </w:t>
      </w:r>
      <w:r w:rsidRPr="004A567F">
        <w:rPr>
          <w:rFonts w:ascii="Arial" w:hAnsi="Arial" w:cs="Arial"/>
          <w:color w:val="000000"/>
          <w:sz w:val="20"/>
        </w:rPr>
        <w:t>результативность</w:t>
      </w:r>
      <w:r w:rsidR="00330DE8" w:rsidRPr="004A567F">
        <w:rPr>
          <w:rFonts w:ascii="Arial" w:hAnsi="Arial" w:cs="Arial"/>
          <w:color w:val="000000"/>
          <w:sz w:val="20"/>
        </w:rPr>
        <w:t xml:space="preserve"> </w:t>
      </w:r>
      <w:r w:rsidRPr="004A567F">
        <w:rPr>
          <w:rFonts w:ascii="Arial" w:hAnsi="Arial" w:cs="Arial"/>
          <w:color w:val="000000"/>
          <w:sz w:val="20"/>
        </w:rPr>
        <w:t>работы;</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ненадлежащее</w:t>
      </w:r>
      <w:r w:rsidR="00330DE8" w:rsidRPr="004A567F">
        <w:rPr>
          <w:rFonts w:ascii="Arial" w:hAnsi="Arial" w:cs="Arial"/>
          <w:color w:val="000000"/>
          <w:sz w:val="20"/>
        </w:rPr>
        <w:t xml:space="preserve"> </w:t>
      </w:r>
      <w:r w:rsidRPr="004A567F">
        <w:rPr>
          <w:rFonts w:ascii="Arial" w:hAnsi="Arial" w:cs="Arial"/>
          <w:color w:val="000000"/>
          <w:sz w:val="20"/>
        </w:rPr>
        <w:t>качество</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документами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выполнения</w:t>
      </w:r>
      <w:r w:rsidR="00330DE8" w:rsidRPr="004A567F">
        <w:rPr>
          <w:rFonts w:ascii="Arial" w:hAnsi="Arial" w:cs="Arial"/>
          <w:color w:val="000000"/>
          <w:sz w:val="20"/>
        </w:rPr>
        <w:t xml:space="preserve"> </w:t>
      </w:r>
      <w:r w:rsidRPr="004A567F">
        <w:rPr>
          <w:rFonts w:ascii="Arial" w:hAnsi="Arial" w:cs="Arial"/>
          <w:color w:val="000000"/>
          <w:sz w:val="20"/>
        </w:rPr>
        <w:t>поручений</w:t>
      </w:r>
      <w:r w:rsidR="00330DE8" w:rsidRPr="004A567F">
        <w:rPr>
          <w:rFonts w:ascii="Arial" w:hAnsi="Arial" w:cs="Arial"/>
          <w:color w:val="000000"/>
          <w:sz w:val="20"/>
        </w:rPr>
        <w:t xml:space="preserve"> </w:t>
      </w:r>
      <w:r w:rsidRPr="004A567F">
        <w:rPr>
          <w:rFonts w:ascii="Arial" w:hAnsi="Arial" w:cs="Arial"/>
          <w:color w:val="000000"/>
          <w:sz w:val="20"/>
        </w:rPr>
        <w:t>руководителей;</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несоблюдение</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внутреннего</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распорядка.</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Работникам,</w:t>
      </w:r>
      <w:r w:rsidR="00330DE8" w:rsidRPr="004A567F">
        <w:rPr>
          <w:rFonts w:ascii="Arial" w:hAnsi="Arial" w:cs="Arial"/>
          <w:color w:val="000000"/>
          <w:sz w:val="20"/>
        </w:rPr>
        <w:t xml:space="preserve"> </w:t>
      </w:r>
      <w:r w:rsidRPr="004A567F">
        <w:rPr>
          <w:rFonts w:ascii="Arial" w:hAnsi="Arial" w:cs="Arial"/>
          <w:color w:val="000000"/>
          <w:sz w:val="20"/>
        </w:rPr>
        <w:t>уволенным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принятый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качестве</w:t>
      </w:r>
      <w:r w:rsidR="00330DE8" w:rsidRPr="004A567F">
        <w:rPr>
          <w:rFonts w:ascii="Arial" w:hAnsi="Arial" w:cs="Arial"/>
          <w:color w:val="000000"/>
          <w:sz w:val="20"/>
        </w:rPr>
        <w:t xml:space="preserve"> </w:t>
      </w:r>
      <w:r w:rsidRPr="004A567F">
        <w:rPr>
          <w:rFonts w:ascii="Arial" w:hAnsi="Arial" w:cs="Arial"/>
          <w:color w:val="000000"/>
          <w:sz w:val="20"/>
        </w:rPr>
        <w:t>расчетного</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установления</w:t>
      </w:r>
      <w:r w:rsidR="00330DE8" w:rsidRPr="004A567F">
        <w:rPr>
          <w:rFonts w:ascii="Arial" w:hAnsi="Arial" w:cs="Arial"/>
          <w:color w:val="000000"/>
          <w:sz w:val="20"/>
        </w:rPr>
        <w:t xml:space="preserve"> </w:t>
      </w:r>
      <w:r w:rsidRPr="004A567F">
        <w:rPr>
          <w:rFonts w:ascii="Arial" w:hAnsi="Arial" w:cs="Arial"/>
          <w:color w:val="000000"/>
          <w:sz w:val="20"/>
        </w:rPr>
        <w:t>размера</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оно</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соответствующий</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выпл</w:t>
      </w:r>
      <w:r w:rsidRPr="004A567F">
        <w:rPr>
          <w:rFonts w:ascii="Arial" w:hAnsi="Arial" w:cs="Arial"/>
          <w:color w:val="000000"/>
          <w:sz w:val="20"/>
        </w:rPr>
        <w:t>а</w:t>
      </w:r>
      <w:r w:rsidRPr="004A567F">
        <w:rPr>
          <w:rFonts w:ascii="Arial" w:hAnsi="Arial" w:cs="Arial"/>
          <w:color w:val="000000"/>
          <w:sz w:val="20"/>
        </w:rPr>
        <w:t>чивается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фактически</w:t>
      </w:r>
      <w:r w:rsidR="00330DE8" w:rsidRPr="004A567F">
        <w:rPr>
          <w:rFonts w:ascii="Arial" w:hAnsi="Arial" w:cs="Arial"/>
          <w:color w:val="000000"/>
          <w:sz w:val="20"/>
        </w:rPr>
        <w:t xml:space="preserve"> </w:t>
      </w:r>
      <w:r w:rsidRPr="004A567F">
        <w:rPr>
          <w:rFonts w:ascii="Arial" w:hAnsi="Arial" w:cs="Arial"/>
          <w:color w:val="000000"/>
          <w:sz w:val="20"/>
        </w:rPr>
        <w:t>отработанное</w:t>
      </w:r>
      <w:r w:rsidR="00330DE8" w:rsidRPr="004A567F">
        <w:rPr>
          <w:rFonts w:ascii="Arial" w:hAnsi="Arial" w:cs="Arial"/>
          <w:color w:val="000000"/>
          <w:sz w:val="20"/>
        </w:rPr>
        <w:t xml:space="preserve"> </w:t>
      </w:r>
      <w:r w:rsidRPr="004A567F">
        <w:rPr>
          <w:rFonts w:ascii="Arial" w:hAnsi="Arial" w:cs="Arial"/>
          <w:color w:val="000000"/>
          <w:sz w:val="20"/>
        </w:rPr>
        <w:t>время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учетом</w:t>
      </w:r>
      <w:r w:rsidR="00330DE8" w:rsidRPr="004A567F">
        <w:rPr>
          <w:rFonts w:ascii="Arial" w:hAnsi="Arial" w:cs="Arial"/>
          <w:color w:val="000000"/>
          <w:sz w:val="20"/>
        </w:rPr>
        <w:t xml:space="preserve"> </w:t>
      </w:r>
      <w:r w:rsidRPr="004A567F">
        <w:rPr>
          <w:rFonts w:ascii="Arial" w:hAnsi="Arial" w:cs="Arial"/>
          <w:color w:val="000000"/>
          <w:sz w:val="20"/>
        </w:rPr>
        <w:t>личного</w:t>
      </w:r>
      <w:r w:rsidR="00330DE8" w:rsidRPr="004A567F">
        <w:rPr>
          <w:rFonts w:ascii="Arial" w:hAnsi="Arial" w:cs="Arial"/>
          <w:color w:val="000000"/>
          <w:sz w:val="20"/>
        </w:rPr>
        <w:t xml:space="preserve"> </w:t>
      </w:r>
      <w:r w:rsidRPr="004A567F">
        <w:rPr>
          <w:rFonts w:ascii="Arial" w:hAnsi="Arial" w:cs="Arial"/>
          <w:color w:val="000000"/>
          <w:sz w:val="20"/>
        </w:rPr>
        <w:t>вклада</w:t>
      </w:r>
      <w:r w:rsidR="00330DE8" w:rsidRPr="004A567F">
        <w:rPr>
          <w:rFonts w:ascii="Arial" w:hAnsi="Arial" w:cs="Arial"/>
          <w:color w:val="000000"/>
          <w:sz w:val="20"/>
        </w:rPr>
        <w:t xml:space="preserve"> </w:t>
      </w:r>
      <w:r w:rsidRPr="004A567F">
        <w:rPr>
          <w:rFonts w:ascii="Arial" w:hAnsi="Arial" w:cs="Arial"/>
          <w:color w:val="000000"/>
          <w:sz w:val="20"/>
        </w:rPr>
        <w:t>работника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результаты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Работники,</w:t>
      </w:r>
      <w:r w:rsidR="00330DE8" w:rsidRPr="004A567F">
        <w:rPr>
          <w:rFonts w:ascii="Arial" w:hAnsi="Arial" w:cs="Arial"/>
          <w:color w:val="000000"/>
          <w:sz w:val="20"/>
        </w:rPr>
        <w:t xml:space="preserve"> </w:t>
      </w:r>
      <w:r w:rsidRPr="004A567F">
        <w:rPr>
          <w:rFonts w:ascii="Arial" w:hAnsi="Arial" w:cs="Arial"/>
          <w:color w:val="000000"/>
          <w:sz w:val="20"/>
        </w:rPr>
        <w:t>поступившие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работу</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периода,</w:t>
      </w:r>
      <w:r w:rsidR="00330DE8" w:rsidRPr="004A567F">
        <w:rPr>
          <w:rFonts w:ascii="Arial" w:hAnsi="Arial" w:cs="Arial"/>
          <w:color w:val="000000"/>
          <w:sz w:val="20"/>
        </w:rPr>
        <w:t xml:space="preserve"> </w:t>
      </w:r>
      <w:r w:rsidRPr="004A567F">
        <w:rPr>
          <w:rFonts w:ascii="Arial" w:hAnsi="Arial" w:cs="Arial"/>
          <w:color w:val="000000"/>
          <w:sz w:val="20"/>
        </w:rPr>
        <w:t>принятого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качестве</w:t>
      </w:r>
      <w:r w:rsidR="00330DE8" w:rsidRPr="004A567F">
        <w:rPr>
          <w:rFonts w:ascii="Arial" w:hAnsi="Arial" w:cs="Arial"/>
          <w:color w:val="000000"/>
          <w:sz w:val="20"/>
        </w:rPr>
        <w:t xml:space="preserve"> </w:t>
      </w:r>
      <w:r w:rsidRPr="004A567F">
        <w:rPr>
          <w:rFonts w:ascii="Arial" w:hAnsi="Arial" w:cs="Arial"/>
          <w:color w:val="000000"/>
          <w:sz w:val="20"/>
        </w:rPr>
        <w:t>расчетного</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начисления</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могут</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поощрены</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учетом</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вклада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фактически</w:t>
      </w:r>
      <w:r w:rsidR="00330DE8" w:rsidRPr="004A567F">
        <w:rPr>
          <w:rFonts w:ascii="Arial" w:hAnsi="Arial" w:cs="Arial"/>
          <w:color w:val="000000"/>
          <w:sz w:val="20"/>
        </w:rPr>
        <w:t xml:space="preserve"> </w:t>
      </w:r>
      <w:r w:rsidRPr="004A567F">
        <w:rPr>
          <w:rFonts w:ascii="Arial" w:hAnsi="Arial" w:cs="Arial"/>
          <w:color w:val="000000"/>
          <w:sz w:val="20"/>
        </w:rPr>
        <w:t>отработанного</w:t>
      </w:r>
      <w:r w:rsidR="00330DE8" w:rsidRPr="004A567F">
        <w:rPr>
          <w:rFonts w:ascii="Arial" w:hAnsi="Arial" w:cs="Arial"/>
          <w:color w:val="000000"/>
          <w:sz w:val="20"/>
        </w:rPr>
        <w:t xml:space="preserve"> </w:t>
      </w:r>
      <w:r w:rsidRPr="004A567F">
        <w:rPr>
          <w:rFonts w:ascii="Arial" w:hAnsi="Arial" w:cs="Arial"/>
          <w:color w:val="000000"/>
          <w:sz w:val="20"/>
        </w:rPr>
        <w:t>времени.</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Время</w:t>
      </w:r>
      <w:r w:rsidR="00330DE8" w:rsidRPr="004A567F">
        <w:rPr>
          <w:rFonts w:ascii="Arial" w:hAnsi="Arial" w:cs="Arial"/>
          <w:color w:val="000000"/>
          <w:sz w:val="20"/>
        </w:rPr>
        <w:t xml:space="preserve"> </w:t>
      </w:r>
      <w:r w:rsidRPr="004A567F">
        <w:rPr>
          <w:rFonts w:ascii="Arial" w:hAnsi="Arial" w:cs="Arial"/>
          <w:color w:val="000000"/>
          <w:sz w:val="20"/>
        </w:rPr>
        <w:t>нахождения</w:t>
      </w:r>
      <w:r w:rsidR="00330DE8" w:rsidRPr="004A567F">
        <w:rPr>
          <w:rFonts w:ascii="Arial" w:hAnsi="Arial" w:cs="Arial"/>
          <w:color w:val="000000"/>
          <w:sz w:val="20"/>
        </w:rPr>
        <w:t xml:space="preserve"> </w:t>
      </w:r>
      <w:r w:rsidRPr="004A567F">
        <w:rPr>
          <w:rFonts w:ascii="Arial" w:hAnsi="Arial" w:cs="Arial"/>
          <w:color w:val="000000"/>
          <w:sz w:val="20"/>
        </w:rPr>
        <w:t>работника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ежегодном</w:t>
      </w:r>
      <w:r w:rsidR="00330DE8" w:rsidRPr="004A567F">
        <w:rPr>
          <w:rFonts w:ascii="Arial" w:hAnsi="Arial" w:cs="Arial"/>
          <w:color w:val="000000"/>
          <w:sz w:val="20"/>
        </w:rPr>
        <w:t xml:space="preserve"> </w:t>
      </w:r>
      <w:r w:rsidRPr="004A567F">
        <w:rPr>
          <w:rFonts w:ascii="Arial" w:hAnsi="Arial" w:cs="Arial"/>
          <w:color w:val="000000"/>
          <w:sz w:val="20"/>
        </w:rPr>
        <w:t>оплачиваемом</w:t>
      </w:r>
      <w:r w:rsidR="00330DE8" w:rsidRPr="004A567F">
        <w:rPr>
          <w:rFonts w:ascii="Arial" w:hAnsi="Arial" w:cs="Arial"/>
          <w:color w:val="000000"/>
          <w:sz w:val="20"/>
        </w:rPr>
        <w:t xml:space="preserve"> </w:t>
      </w:r>
      <w:r w:rsidRPr="004A567F">
        <w:rPr>
          <w:rFonts w:ascii="Arial" w:hAnsi="Arial" w:cs="Arial"/>
          <w:color w:val="000000"/>
          <w:sz w:val="20"/>
        </w:rPr>
        <w:t>отпуске</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включается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расчетный</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начисления</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p>
    <w:p w:rsidR="005170C3" w:rsidRPr="004A567F" w:rsidRDefault="005170C3" w:rsidP="004A567F">
      <w:pPr>
        <w:ind w:firstLine="709"/>
        <w:jc w:val="both"/>
        <w:rPr>
          <w:rFonts w:ascii="Arial" w:hAnsi="Arial" w:cs="Arial"/>
          <w:color w:val="000000"/>
          <w:sz w:val="20"/>
        </w:rPr>
      </w:pPr>
      <w:bookmarkStart w:id="39" w:name="sub_3406"/>
      <w:r w:rsidRPr="004A567F">
        <w:rPr>
          <w:rFonts w:ascii="Arial" w:hAnsi="Arial" w:cs="Arial"/>
          <w:color w:val="000000"/>
          <w:sz w:val="20"/>
        </w:rPr>
        <w:t>1.6.</w:t>
      </w:r>
      <w:r w:rsidR="00330DE8" w:rsidRPr="004A567F">
        <w:rPr>
          <w:rFonts w:ascii="Arial" w:hAnsi="Arial" w:cs="Arial"/>
          <w:color w:val="000000"/>
          <w:sz w:val="20"/>
        </w:rPr>
        <w:t xml:space="preserve"> </w:t>
      </w:r>
      <w:r w:rsidRPr="004A567F">
        <w:rPr>
          <w:rFonts w:ascii="Arial" w:hAnsi="Arial" w:cs="Arial"/>
          <w:color w:val="000000"/>
          <w:sz w:val="20"/>
        </w:rPr>
        <w:t>Единовременная</w:t>
      </w:r>
      <w:r w:rsidR="00330DE8" w:rsidRPr="004A567F">
        <w:rPr>
          <w:rFonts w:ascii="Arial" w:hAnsi="Arial" w:cs="Arial"/>
          <w:color w:val="000000"/>
          <w:sz w:val="20"/>
        </w:rPr>
        <w:t xml:space="preserve"> </w:t>
      </w:r>
      <w:r w:rsidRPr="004A567F">
        <w:rPr>
          <w:rFonts w:ascii="Arial" w:hAnsi="Arial" w:cs="Arial"/>
          <w:color w:val="000000"/>
          <w:sz w:val="20"/>
        </w:rPr>
        <w:t>выплата</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может</w:t>
      </w:r>
      <w:r w:rsidR="00330DE8" w:rsidRPr="004A567F">
        <w:rPr>
          <w:rFonts w:ascii="Arial" w:hAnsi="Arial" w:cs="Arial"/>
          <w:color w:val="000000"/>
          <w:sz w:val="20"/>
        </w:rPr>
        <w:t xml:space="preserve"> </w:t>
      </w:r>
      <w:r w:rsidRPr="004A567F">
        <w:rPr>
          <w:rFonts w:ascii="Arial" w:hAnsi="Arial" w:cs="Arial"/>
          <w:color w:val="000000"/>
          <w:sz w:val="20"/>
        </w:rPr>
        <w:t>осуществляться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выполнение</w:t>
      </w:r>
      <w:r w:rsidR="00330DE8" w:rsidRPr="004A567F">
        <w:rPr>
          <w:rFonts w:ascii="Arial" w:hAnsi="Arial" w:cs="Arial"/>
          <w:color w:val="000000"/>
          <w:sz w:val="20"/>
        </w:rPr>
        <w:t xml:space="preserve"> </w:t>
      </w:r>
      <w:r w:rsidRPr="004A567F">
        <w:rPr>
          <w:rFonts w:ascii="Arial" w:hAnsi="Arial" w:cs="Arial"/>
          <w:color w:val="000000"/>
          <w:sz w:val="20"/>
        </w:rPr>
        <w:t>особо</w:t>
      </w:r>
      <w:r w:rsidR="00330DE8" w:rsidRPr="004A567F">
        <w:rPr>
          <w:rFonts w:ascii="Arial" w:hAnsi="Arial" w:cs="Arial"/>
          <w:color w:val="000000"/>
          <w:sz w:val="20"/>
        </w:rPr>
        <w:t xml:space="preserve"> </w:t>
      </w:r>
      <w:r w:rsidRPr="004A567F">
        <w:rPr>
          <w:rFonts w:ascii="Arial" w:hAnsi="Arial" w:cs="Arial"/>
          <w:color w:val="000000"/>
          <w:sz w:val="20"/>
        </w:rPr>
        <w:t>важных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ответственных</w:t>
      </w:r>
      <w:r w:rsidR="00330DE8" w:rsidRPr="004A567F">
        <w:rPr>
          <w:rFonts w:ascii="Arial" w:hAnsi="Arial" w:cs="Arial"/>
          <w:color w:val="000000"/>
          <w:sz w:val="20"/>
        </w:rPr>
        <w:t xml:space="preserve"> </w:t>
      </w:r>
      <w:r w:rsidRPr="004A567F">
        <w:rPr>
          <w:rFonts w:ascii="Arial" w:hAnsi="Arial" w:cs="Arial"/>
          <w:color w:val="000000"/>
          <w:sz w:val="20"/>
        </w:rPr>
        <w:t>поручений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сложных</w:t>
      </w:r>
      <w:r w:rsidR="00330DE8" w:rsidRPr="004A567F">
        <w:rPr>
          <w:rFonts w:ascii="Arial" w:hAnsi="Arial" w:cs="Arial"/>
          <w:color w:val="000000"/>
          <w:sz w:val="20"/>
        </w:rPr>
        <w:t xml:space="preserve"> </w:t>
      </w:r>
      <w:r w:rsidRPr="004A567F">
        <w:rPr>
          <w:rFonts w:ascii="Arial" w:hAnsi="Arial" w:cs="Arial"/>
          <w:color w:val="000000"/>
          <w:sz w:val="20"/>
        </w:rPr>
        <w:t>работ.</w:t>
      </w:r>
    </w:p>
    <w:bookmarkEnd w:id="39"/>
    <w:p w:rsidR="005170C3" w:rsidRPr="004A567F" w:rsidRDefault="005170C3" w:rsidP="004A567F">
      <w:pPr>
        <w:jc w:val="both"/>
        <w:rPr>
          <w:rFonts w:ascii="Arial" w:hAnsi="Arial" w:cs="Arial"/>
          <w:color w:val="000000"/>
          <w:sz w:val="20"/>
        </w:rPr>
      </w:pPr>
      <w:r w:rsidRPr="004A567F">
        <w:rPr>
          <w:rFonts w:ascii="Arial" w:hAnsi="Arial" w:cs="Arial"/>
          <w:color w:val="000000"/>
          <w:sz w:val="20"/>
        </w:rPr>
        <w:t>Единовременная</w:t>
      </w:r>
      <w:r w:rsidR="00330DE8" w:rsidRPr="004A567F">
        <w:rPr>
          <w:rFonts w:ascii="Arial" w:hAnsi="Arial" w:cs="Arial"/>
          <w:color w:val="000000"/>
          <w:sz w:val="20"/>
        </w:rPr>
        <w:t xml:space="preserve"> </w:t>
      </w:r>
      <w:r w:rsidRPr="004A567F">
        <w:rPr>
          <w:rFonts w:ascii="Arial" w:hAnsi="Arial" w:cs="Arial"/>
          <w:color w:val="000000"/>
          <w:sz w:val="20"/>
        </w:rPr>
        <w:t>выплата</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устанавливается</w:t>
      </w:r>
      <w:r w:rsidR="00330DE8" w:rsidRPr="004A567F">
        <w:rPr>
          <w:rFonts w:ascii="Arial" w:hAnsi="Arial" w:cs="Arial"/>
          <w:color w:val="000000"/>
          <w:sz w:val="20"/>
        </w:rPr>
        <w:t xml:space="preserve"> </w:t>
      </w:r>
      <w:r w:rsidRPr="004A567F">
        <w:rPr>
          <w:rFonts w:ascii="Arial" w:hAnsi="Arial" w:cs="Arial"/>
          <w:color w:val="000000"/>
          <w:sz w:val="20"/>
        </w:rPr>
        <w:t>работникам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конкретном</w:t>
      </w:r>
      <w:r w:rsidR="00330DE8" w:rsidRPr="004A567F">
        <w:rPr>
          <w:rFonts w:ascii="Arial" w:hAnsi="Arial" w:cs="Arial"/>
          <w:color w:val="000000"/>
          <w:sz w:val="20"/>
        </w:rPr>
        <w:t xml:space="preserve"> </w:t>
      </w:r>
      <w:r w:rsidRPr="004A567F">
        <w:rPr>
          <w:rFonts w:ascii="Arial" w:hAnsi="Arial" w:cs="Arial"/>
          <w:color w:val="000000"/>
          <w:sz w:val="20"/>
        </w:rPr>
        <w:t>размере</w:t>
      </w:r>
      <w:r w:rsidR="00330DE8" w:rsidRPr="004A567F">
        <w:rPr>
          <w:rFonts w:ascii="Arial" w:hAnsi="Arial" w:cs="Arial"/>
          <w:color w:val="000000"/>
          <w:sz w:val="20"/>
        </w:rPr>
        <w:t xml:space="preserve"> </w:t>
      </w:r>
      <w:bookmarkStart w:id="40" w:name="sub_3407"/>
      <w:r w:rsidRPr="004A567F">
        <w:rPr>
          <w:rFonts w:ascii="Arial" w:hAnsi="Arial" w:cs="Arial"/>
          <w:color w:val="000000"/>
          <w:sz w:val="20"/>
        </w:rPr>
        <w:t>распоряжением</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w:t>
      </w:r>
      <w:r w:rsidRPr="004A567F">
        <w:rPr>
          <w:rFonts w:ascii="Arial" w:hAnsi="Arial" w:cs="Arial"/>
          <w:color w:val="000000"/>
          <w:sz w:val="20"/>
        </w:rPr>
        <w:t>о</w:t>
      </w:r>
      <w:r w:rsidRPr="004A567F">
        <w:rPr>
          <w:rFonts w:ascii="Arial" w:hAnsi="Arial" w:cs="Arial"/>
          <w:color w:val="000000"/>
          <w:sz w:val="20"/>
        </w:rPr>
        <w:t>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1.7.</w:t>
      </w:r>
      <w:r w:rsidR="00330DE8" w:rsidRPr="004A567F">
        <w:rPr>
          <w:rFonts w:ascii="Arial" w:hAnsi="Arial" w:cs="Arial"/>
          <w:color w:val="000000"/>
          <w:sz w:val="20"/>
        </w:rPr>
        <w:t xml:space="preserve"> </w:t>
      </w:r>
      <w:r w:rsidRPr="004A567F">
        <w:rPr>
          <w:rFonts w:ascii="Arial" w:hAnsi="Arial" w:cs="Arial"/>
          <w:color w:val="000000"/>
          <w:sz w:val="20"/>
        </w:rPr>
        <w:t>Выплата</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итогам</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квартал,</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единовременные</w:t>
      </w:r>
      <w:r w:rsidR="00330DE8" w:rsidRPr="004A567F">
        <w:rPr>
          <w:rFonts w:ascii="Arial" w:hAnsi="Arial" w:cs="Arial"/>
          <w:color w:val="000000"/>
          <w:sz w:val="20"/>
        </w:rPr>
        <w:t xml:space="preserve"> </w:t>
      </w:r>
      <w:r w:rsidRPr="004A567F">
        <w:rPr>
          <w:rFonts w:ascii="Arial" w:hAnsi="Arial" w:cs="Arial"/>
          <w:color w:val="000000"/>
          <w:sz w:val="20"/>
        </w:rPr>
        <w:t>выплаты</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выплачиваются</w:t>
      </w:r>
      <w:r w:rsidR="00330DE8" w:rsidRPr="004A567F">
        <w:rPr>
          <w:rFonts w:ascii="Arial" w:hAnsi="Arial" w:cs="Arial"/>
          <w:color w:val="000000"/>
          <w:sz w:val="20"/>
        </w:rPr>
        <w:t xml:space="preserve"> </w:t>
      </w:r>
      <w:r w:rsidRPr="004A567F">
        <w:rPr>
          <w:rFonts w:ascii="Arial" w:hAnsi="Arial" w:cs="Arial"/>
          <w:color w:val="000000"/>
          <w:sz w:val="20"/>
        </w:rPr>
        <w:t>только</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экономии</w:t>
      </w:r>
      <w:r w:rsidR="00330DE8" w:rsidRPr="004A567F">
        <w:rPr>
          <w:rFonts w:ascii="Arial" w:hAnsi="Arial" w:cs="Arial"/>
          <w:color w:val="000000"/>
          <w:sz w:val="20"/>
        </w:rPr>
        <w:t xml:space="preserve"> </w:t>
      </w:r>
      <w:r w:rsidRPr="004A567F">
        <w:rPr>
          <w:rFonts w:ascii="Arial" w:hAnsi="Arial" w:cs="Arial"/>
          <w:color w:val="000000"/>
          <w:sz w:val="20"/>
        </w:rPr>
        <w:t>фонда</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исчисленной</w:t>
      </w:r>
      <w:r w:rsidR="00330DE8" w:rsidRPr="004A567F">
        <w:rPr>
          <w:rFonts w:ascii="Arial" w:hAnsi="Arial" w:cs="Arial"/>
          <w:color w:val="000000"/>
          <w:sz w:val="20"/>
        </w:rPr>
        <w:t xml:space="preserve"> </w:t>
      </w:r>
      <w:r w:rsidRPr="004A567F">
        <w:rPr>
          <w:rFonts w:ascii="Arial" w:hAnsi="Arial" w:cs="Arial"/>
          <w:color w:val="000000"/>
          <w:sz w:val="20"/>
        </w:rPr>
        <w:t>нарастающим</w:t>
      </w:r>
      <w:r w:rsidR="00330DE8" w:rsidRPr="004A567F">
        <w:rPr>
          <w:rFonts w:ascii="Arial" w:hAnsi="Arial" w:cs="Arial"/>
          <w:color w:val="000000"/>
          <w:sz w:val="20"/>
        </w:rPr>
        <w:t xml:space="preserve"> </w:t>
      </w:r>
      <w:r w:rsidRPr="004A567F">
        <w:rPr>
          <w:rFonts w:ascii="Arial" w:hAnsi="Arial" w:cs="Arial"/>
          <w:color w:val="000000"/>
          <w:sz w:val="20"/>
        </w:rPr>
        <w:t>итогом</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начала</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распоряжению</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4A567F">
      <w:pPr>
        <w:ind w:firstLine="709"/>
        <w:jc w:val="both"/>
        <w:rPr>
          <w:rFonts w:ascii="Arial" w:hAnsi="Arial" w:cs="Arial"/>
          <w:color w:val="000000"/>
          <w:sz w:val="20"/>
        </w:rPr>
      </w:pPr>
      <w:bookmarkStart w:id="41" w:name="sub_3408"/>
      <w:bookmarkEnd w:id="40"/>
      <w:r w:rsidRPr="004A567F">
        <w:rPr>
          <w:rFonts w:ascii="Arial" w:hAnsi="Arial" w:cs="Arial"/>
          <w:color w:val="000000"/>
          <w:sz w:val="20"/>
        </w:rPr>
        <w:t>1.8.</w:t>
      </w:r>
      <w:r w:rsidR="00330DE8" w:rsidRPr="004A567F">
        <w:rPr>
          <w:rFonts w:ascii="Arial" w:hAnsi="Arial" w:cs="Arial"/>
          <w:color w:val="000000"/>
          <w:sz w:val="20"/>
        </w:rPr>
        <w:t xml:space="preserve"> </w:t>
      </w:r>
      <w:r w:rsidRPr="004A567F">
        <w:rPr>
          <w:rFonts w:ascii="Arial" w:hAnsi="Arial" w:cs="Arial"/>
          <w:color w:val="000000"/>
          <w:sz w:val="20"/>
        </w:rPr>
        <w:t>Денежные</w:t>
      </w:r>
      <w:r w:rsidR="00330DE8" w:rsidRPr="004A567F">
        <w:rPr>
          <w:rFonts w:ascii="Arial" w:hAnsi="Arial" w:cs="Arial"/>
          <w:color w:val="000000"/>
          <w:sz w:val="20"/>
        </w:rPr>
        <w:t xml:space="preserve"> </w:t>
      </w:r>
      <w:r w:rsidRPr="004A567F">
        <w:rPr>
          <w:rFonts w:ascii="Arial" w:hAnsi="Arial" w:cs="Arial"/>
          <w:color w:val="000000"/>
          <w:sz w:val="20"/>
        </w:rPr>
        <w:t>средства,</w:t>
      </w:r>
      <w:r w:rsidR="00330DE8" w:rsidRPr="004A567F">
        <w:rPr>
          <w:rFonts w:ascii="Arial" w:hAnsi="Arial" w:cs="Arial"/>
          <w:color w:val="000000"/>
          <w:sz w:val="20"/>
        </w:rPr>
        <w:t xml:space="preserve"> </w:t>
      </w:r>
      <w:r w:rsidRPr="004A567F">
        <w:rPr>
          <w:rFonts w:ascii="Arial" w:hAnsi="Arial" w:cs="Arial"/>
          <w:color w:val="000000"/>
          <w:sz w:val="20"/>
        </w:rPr>
        <w:t>предусмотренные</w:t>
      </w:r>
      <w:r w:rsidR="00330DE8" w:rsidRPr="004A567F">
        <w:rPr>
          <w:rFonts w:ascii="Arial" w:hAnsi="Arial" w:cs="Arial"/>
          <w:color w:val="000000"/>
          <w:sz w:val="20"/>
        </w:rPr>
        <w:t xml:space="preserve"> </w:t>
      </w:r>
      <w:r w:rsidRPr="004A567F">
        <w:rPr>
          <w:rFonts w:ascii="Arial" w:hAnsi="Arial" w:cs="Arial"/>
          <w:color w:val="000000"/>
          <w:sz w:val="20"/>
        </w:rPr>
        <w:t>годовым</w:t>
      </w:r>
      <w:r w:rsidR="00330DE8" w:rsidRPr="004A567F">
        <w:rPr>
          <w:rFonts w:ascii="Arial" w:hAnsi="Arial" w:cs="Arial"/>
          <w:color w:val="000000"/>
          <w:sz w:val="20"/>
        </w:rPr>
        <w:t xml:space="preserve"> </w:t>
      </w:r>
      <w:r w:rsidRPr="004A567F">
        <w:rPr>
          <w:rFonts w:ascii="Arial" w:hAnsi="Arial" w:cs="Arial"/>
          <w:color w:val="000000"/>
          <w:sz w:val="20"/>
        </w:rPr>
        <w:t>фондом</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вакантным</w:t>
      </w:r>
      <w:r w:rsidR="00330DE8" w:rsidRPr="004A567F">
        <w:rPr>
          <w:rFonts w:ascii="Arial" w:hAnsi="Arial" w:cs="Arial"/>
          <w:color w:val="000000"/>
          <w:sz w:val="20"/>
        </w:rPr>
        <w:t xml:space="preserve"> </w:t>
      </w:r>
      <w:r w:rsidRPr="004A567F">
        <w:rPr>
          <w:rFonts w:ascii="Arial" w:hAnsi="Arial" w:cs="Arial"/>
          <w:color w:val="000000"/>
          <w:sz w:val="20"/>
        </w:rPr>
        <w:t>должностям,</w:t>
      </w:r>
      <w:r w:rsidR="00330DE8" w:rsidRPr="004A567F">
        <w:rPr>
          <w:rFonts w:ascii="Arial" w:hAnsi="Arial" w:cs="Arial"/>
          <w:color w:val="000000"/>
          <w:sz w:val="20"/>
        </w:rPr>
        <w:t xml:space="preserve"> </w:t>
      </w:r>
      <w:r w:rsidRPr="004A567F">
        <w:rPr>
          <w:rFonts w:ascii="Arial" w:hAnsi="Arial" w:cs="Arial"/>
          <w:color w:val="000000"/>
          <w:sz w:val="20"/>
        </w:rPr>
        <w:t>могут</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использованы</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выплату</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другим</w:t>
      </w:r>
      <w:r w:rsidR="00330DE8" w:rsidRPr="004A567F">
        <w:rPr>
          <w:rFonts w:ascii="Arial" w:hAnsi="Arial" w:cs="Arial"/>
          <w:color w:val="000000"/>
          <w:sz w:val="20"/>
        </w:rPr>
        <w:t xml:space="preserve"> </w:t>
      </w:r>
      <w:r w:rsidRPr="004A567F">
        <w:rPr>
          <w:rFonts w:ascii="Arial" w:hAnsi="Arial" w:cs="Arial"/>
          <w:color w:val="000000"/>
          <w:sz w:val="20"/>
        </w:rPr>
        <w:t>работникам</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пределах</w:t>
      </w:r>
      <w:r w:rsidR="00330DE8" w:rsidRPr="004A567F">
        <w:rPr>
          <w:rFonts w:ascii="Arial" w:hAnsi="Arial" w:cs="Arial"/>
          <w:color w:val="000000"/>
          <w:sz w:val="20"/>
        </w:rPr>
        <w:t xml:space="preserve"> </w:t>
      </w:r>
      <w:r w:rsidRPr="004A567F">
        <w:rPr>
          <w:rFonts w:ascii="Arial" w:hAnsi="Arial" w:cs="Arial"/>
          <w:color w:val="000000"/>
          <w:sz w:val="20"/>
        </w:rPr>
        <w:t>выделенного</w:t>
      </w:r>
      <w:r w:rsidR="00330DE8" w:rsidRPr="004A567F">
        <w:rPr>
          <w:rFonts w:ascii="Arial" w:hAnsi="Arial" w:cs="Arial"/>
          <w:color w:val="000000"/>
          <w:sz w:val="20"/>
        </w:rPr>
        <w:t xml:space="preserve"> </w:t>
      </w:r>
      <w:r w:rsidRPr="004A567F">
        <w:rPr>
          <w:rFonts w:ascii="Arial" w:hAnsi="Arial" w:cs="Arial"/>
          <w:color w:val="000000"/>
          <w:sz w:val="20"/>
        </w:rPr>
        <w:t>фонда</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вакантным</w:t>
      </w:r>
      <w:r w:rsidR="00330DE8" w:rsidRPr="004A567F">
        <w:rPr>
          <w:rFonts w:ascii="Arial" w:hAnsi="Arial" w:cs="Arial"/>
          <w:color w:val="000000"/>
          <w:sz w:val="20"/>
        </w:rPr>
        <w:t xml:space="preserve"> </w:t>
      </w:r>
      <w:r w:rsidRPr="004A567F">
        <w:rPr>
          <w:rFonts w:ascii="Arial" w:hAnsi="Arial" w:cs="Arial"/>
          <w:color w:val="000000"/>
          <w:sz w:val="20"/>
        </w:rPr>
        <w:t>должностям.</w:t>
      </w:r>
    </w:p>
    <w:p w:rsidR="005170C3" w:rsidRPr="004A567F" w:rsidRDefault="005170C3" w:rsidP="004A567F">
      <w:pPr>
        <w:ind w:firstLine="709"/>
        <w:jc w:val="both"/>
        <w:rPr>
          <w:rFonts w:ascii="Arial" w:hAnsi="Arial" w:cs="Arial"/>
          <w:color w:val="000000"/>
          <w:sz w:val="20"/>
        </w:rPr>
      </w:pPr>
      <w:bookmarkStart w:id="42" w:name="sub_3409"/>
      <w:bookmarkEnd w:id="41"/>
      <w:r w:rsidRPr="004A567F">
        <w:rPr>
          <w:rFonts w:ascii="Arial" w:hAnsi="Arial" w:cs="Arial"/>
          <w:color w:val="000000"/>
          <w:sz w:val="20"/>
        </w:rPr>
        <w:t>1.9.</w:t>
      </w:r>
      <w:r w:rsidR="00330DE8" w:rsidRPr="004A567F">
        <w:rPr>
          <w:rFonts w:ascii="Arial" w:hAnsi="Arial" w:cs="Arial"/>
          <w:color w:val="000000"/>
          <w:sz w:val="20"/>
        </w:rPr>
        <w:t xml:space="preserve"> </w:t>
      </w:r>
      <w:r w:rsidRPr="004A567F">
        <w:rPr>
          <w:rFonts w:ascii="Arial" w:hAnsi="Arial" w:cs="Arial"/>
          <w:color w:val="000000"/>
          <w:sz w:val="20"/>
        </w:rPr>
        <w:t>Размер</w:t>
      </w:r>
      <w:r w:rsidR="00330DE8" w:rsidRPr="004A567F">
        <w:rPr>
          <w:rFonts w:ascii="Arial" w:hAnsi="Arial" w:cs="Arial"/>
          <w:color w:val="000000"/>
          <w:sz w:val="20"/>
        </w:rPr>
        <w:t xml:space="preserve"> </w:t>
      </w:r>
      <w:r w:rsidRPr="004A567F">
        <w:rPr>
          <w:rFonts w:ascii="Arial" w:hAnsi="Arial" w:cs="Arial"/>
          <w:color w:val="000000"/>
          <w:sz w:val="20"/>
        </w:rPr>
        <w:t>денежного</w:t>
      </w:r>
      <w:r w:rsidR="00330DE8" w:rsidRPr="004A567F">
        <w:rPr>
          <w:rFonts w:ascii="Arial" w:hAnsi="Arial" w:cs="Arial"/>
          <w:color w:val="000000"/>
          <w:sz w:val="20"/>
        </w:rPr>
        <w:t xml:space="preserve"> </w:t>
      </w:r>
      <w:r w:rsidRPr="004A567F">
        <w:rPr>
          <w:rFonts w:ascii="Arial" w:hAnsi="Arial" w:cs="Arial"/>
          <w:color w:val="000000"/>
          <w:sz w:val="20"/>
        </w:rPr>
        <w:t>поощрения</w:t>
      </w:r>
      <w:r w:rsidR="00330DE8" w:rsidRPr="004A567F">
        <w:rPr>
          <w:rFonts w:ascii="Arial" w:hAnsi="Arial" w:cs="Arial"/>
          <w:color w:val="000000"/>
          <w:sz w:val="20"/>
        </w:rPr>
        <w:t xml:space="preserve"> </w:t>
      </w:r>
      <w:r w:rsidRPr="004A567F">
        <w:rPr>
          <w:rFonts w:ascii="Arial" w:hAnsi="Arial" w:cs="Arial"/>
          <w:color w:val="000000"/>
          <w:sz w:val="20"/>
        </w:rPr>
        <w:t>конкретному</w:t>
      </w:r>
      <w:r w:rsidR="00330DE8" w:rsidRPr="004A567F">
        <w:rPr>
          <w:rFonts w:ascii="Arial" w:hAnsi="Arial" w:cs="Arial"/>
          <w:color w:val="000000"/>
          <w:sz w:val="20"/>
        </w:rPr>
        <w:t xml:space="preserve"> </w:t>
      </w:r>
      <w:r w:rsidRPr="004A567F">
        <w:rPr>
          <w:rFonts w:ascii="Arial" w:hAnsi="Arial" w:cs="Arial"/>
          <w:color w:val="000000"/>
          <w:sz w:val="20"/>
        </w:rPr>
        <w:t>работнику</w:t>
      </w:r>
      <w:r w:rsidR="00330DE8" w:rsidRPr="004A567F">
        <w:rPr>
          <w:rFonts w:ascii="Arial" w:hAnsi="Arial" w:cs="Arial"/>
          <w:color w:val="000000"/>
          <w:sz w:val="20"/>
        </w:rPr>
        <w:t xml:space="preserve"> </w:t>
      </w:r>
      <w:r w:rsidRPr="004A567F">
        <w:rPr>
          <w:rFonts w:ascii="Arial" w:hAnsi="Arial" w:cs="Arial"/>
          <w:color w:val="000000"/>
          <w:sz w:val="20"/>
        </w:rPr>
        <w:t>максимальными</w:t>
      </w:r>
      <w:r w:rsidR="00330DE8" w:rsidRPr="004A567F">
        <w:rPr>
          <w:rFonts w:ascii="Arial" w:hAnsi="Arial" w:cs="Arial"/>
          <w:color w:val="000000"/>
          <w:sz w:val="20"/>
        </w:rPr>
        <w:t xml:space="preserve"> </w:t>
      </w:r>
      <w:r w:rsidRPr="004A567F">
        <w:rPr>
          <w:rFonts w:ascii="Arial" w:hAnsi="Arial" w:cs="Arial"/>
          <w:color w:val="000000"/>
          <w:sz w:val="20"/>
        </w:rPr>
        <w:t>размерами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ограничивается.</w:t>
      </w:r>
    </w:p>
    <w:p w:rsidR="005170C3" w:rsidRPr="004A567F" w:rsidRDefault="005170C3" w:rsidP="004A567F">
      <w:pPr>
        <w:ind w:firstLine="709"/>
        <w:jc w:val="both"/>
        <w:rPr>
          <w:rFonts w:ascii="Arial" w:hAnsi="Arial" w:cs="Arial"/>
          <w:color w:val="000000"/>
          <w:sz w:val="20"/>
        </w:rPr>
      </w:pPr>
      <w:bookmarkStart w:id="43" w:name="sub_3410"/>
      <w:bookmarkEnd w:id="42"/>
      <w:r w:rsidRPr="004A567F">
        <w:rPr>
          <w:rFonts w:ascii="Arial" w:hAnsi="Arial" w:cs="Arial"/>
          <w:color w:val="000000"/>
          <w:sz w:val="20"/>
        </w:rPr>
        <w:t>1.10.</w:t>
      </w:r>
      <w:r w:rsidR="00330DE8" w:rsidRPr="004A567F">
        <w:rPr>
          <w:rFonts w:ascii="Arial" w:hAnsi="Arial" w:cs="Arial"/>
          <w:color w:val="000000"/>
          <w:sz w:val="20"/>
        </w:rPr>
        <w:t xml:space="preserve"> </w:t>
      </w:r>
      <w:r w:rsidRPr="004A567F">
        <w:rPr>
          <w:rFonts w:ascii="Arial" w:hAnsi="Arial" w:cs="Arial"/>
          <w:color w:val="000000"/>
          <w:sz w:val="20"/>
        </w:rPr>
        <w:t>Коэффициент</w:t>
      </w:r>
      <w:r w:rsidR="00330DE8" w:rsidRPr="004A567F">
        <w:rPr>
          <w:rFonts w:ascii="Arial" w:hAnsi="Arial" w:cs="Arial"/>
          <w:color w:val="000000"/>
          <w:sz w:val="20"/>
        </w:rPr>
        <w:t xml:space="preserve"> </w:t>
      </w:r>
      <w:r w:rsidRPr="004A567F">
        <w:rPr>
          <w:rFonts w:ascii="Arial" w:hAnsi="Arial" w:cs="Arial"/>
          <w:color w:val="000000"/>
          <w:sz w:val="20"/>
        </w:rPr>
        <w:t>премирования</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работе</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замечаний</w:t>
      </w:r>
      <w:r w:rsidR="00330DE8" w:rsidRPr="004A567F">
        <w:rPr>
          <w:rFonts w:ascii="Arial" w:hAnsi="Arial" w:cs="Arial"/>
          <w:color w:val="000000"/>
          <w:sz w:val="20"/>
        </w:rPr>
        <w:t xml:space="preserve"> </w:t>
      </w:r>
      <w:r w:rsidRPr="004A567F">
        <w:rPr>
          <w:rFonts w:ascii="Arial" w:hAnsi="Arial" w:cs="Arial"/>
          <w:color w:val="000000"/>
          <w:sz w:val="20"/>
        </w:rPr>
        <w:t>оценивается</w:t>
      </w:r>
      <w:r w:rsidR="00330DE8" w:rsidRPr="004A567F">
        <w:rPr>
          <w:rFonts w:ascii="Arial" w:hAnsi="Arial" w:cs="Arial"/>
          <w:color w:val="000000"/>
          <w:sz w:val="20"/>
        </w:rPr>
        <w:t xml:space="preserve"> </w:t>
      </w:r>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(один)</w:t>
      </w:r>
      <w:r w:rsidR="00330DE8" w:rsidRPr="004A567F">
        <w:rPr>
          <w:rFonts w:ascii="Arial" w:hAnsi="Arial" w:cs="Arial"/>
          <w:color w:val="000000"/>
          <w:sz w:val="20"/>
        </w:rPr>
        <w:t xml:space="preserve"> </w:t>
      </w:r>
      <w:r w:rsidRPr="004A567F">
        <w:rPr>
          <w:rFonts w:ascii="Arial" w:hAnsi="Arial" w:cs="Arial"/>
          <w:color w:val="000000"/>
          <w:sz w:val="20"/>
        </w:rPr>
        <w:t>балл</w:t>
      </w:r>
      <w:r w:rsidR="00330DE8" w:rsidRPr="004A567F">
        <w:rPr>
          <w:rFonts w:ascii="Arial" w:hAnsi="Arial" w:cs="Arial"/>
          <w:color w:val="000000"/>
          <w:sz w:val="20"/>
        </w:rPr>
        <w:t xml:space="preserve"> </w:t>
      </w:r>
      <w:r w:rsidRPr="004A567F">
        <w:rPr>
          <w:rFonts w:ascii="Arial" w:hAnsi="Arial" w:cs="Arial"/>
          <w:color w:val="000000"/>
          <w:sz w:val="20"/>
        </w:rPr>
        <w:t>(100%).</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1.11.</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замечаний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упущений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работе</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выполнению</w:t>
      </w:r>
      <w:r w:rsidR="00330DE8" w:rsidRPr="004A567F">
        <w:rPr>
          <w:rFonts w:ascii="Arial" w:hAnsi="Arial" w:cs="Arial"/>
          <w:color w:val="000000"/>
          <w:sz w:val="20"/>
        </w:rPr>
        <w:t xml:space="preserve"> </w:t>
      </w:r>
      <w:r w:rsidRPr="004A567F">
        <w:rPr>
          <w:rFonts w:ascii="Arial" w:hAnsi="Arial" w:cs="Arial"/>
          <w:color w:val="000000"/>
          <w:sz w:val="20"/>
        </w:rPr>
        <w:t>условий</w:t>
      </w:r>
      <w:r w:rsidR="00330DE8" w:rsidRPr="004A567F">
        <w:rPr>
          <w:rFonts w:ascii="Arial" w:hAnsi="Arial" w:cs="Arial"/>
          <w:color w:val="000000"/>
          <w:sz w:val="20"/>
        </w:rPr>
        <w:t xml:space="preserve"> </w:t>
      </w:r>
      <w:r w:rsidRPr="004A567F">
        <w:rPr>
          <w:rFonts w:ascii="Arial" w:hAnsi="Arial" w:cs="Arial"/>
          <w:color w:val="000000"/>
          <w:sz w:val="20"/>
        </w:rPr>
        <w:t>премирования</w:t>
      </w:r>
      <w:r w:rsidR="00330DE8" w:rsidRPr="004A567F">
        <w:rPr>
          <w:rFonts w:ascii="Arial" w:hAnsi="Arial" w:cs="Arial"/>
          <w:color w:val="000000"/>
          <w:sz w:val="20"/>
        </w:rPr>
        <w:t xml:space="preserve"> </w:t>
      </w:r>
      <w:r w:rsidRPr="004A567F">
        <w:rPr>
          <w:rFonts w:ascii="Arial" w:hAnsi="Arial" w:cs="Arial"/>
          <w:color w:val="000000"/>
          <w:sz w:val="20"/>
        </w:rPr>
        <w:t>коэффициент</w:t>
      </w:r>
      <w:r w:rsidR="00330DE8" w:rsidRPr="004A567F">
        <w:rPr>
          <w:rFonts w:ascii="Arial" w:hAnsi="Arial" w:cs="Arial"/>
          <w:color w:val="000000"/>
          <w:sz w:val="20"/>
        </w:rPr>
        <w:t xml:space="preserve"> </w:t>
      </w:r>
      <w:r w:rsidRPr="004A567F">
        <w:rPr>
          <w:rFonts w:ascii="Arial" w:hAnsi="Arial" w:cs="Arial"/>
          <w:color w:val="000000"/>
          <w:sz w:val="20"/>
        </w:rPr>
        <w:t>премирования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каждый</w:t>
      </w:r>
      <w:r w:rsidR="00330DE8" w:rsidRPr="004A567F">
        <w:rPr>
          <w:rFonts w:ascii="Arial" w:hAnsi="Arial" w:cs="Arial"/>
          <w:color w:val="000000"/>
          <w:sz w:val="20"/>
        </w:rPr>
        <w:t xml:space="preserve"> </w:t>
      </w:r>
      <w:r w:rsidRPr="004A567F">
        <w:rPr>
          <w:rFonts w:ascii="Arial" w:hAnsi="Arial" w:cs="Arial"/>
          <w:color w:val="000000"/>
          <w:sz w:val="20"/>
        </w:rPr>
        <w:t>случай</w:t>
      </w:r>
      <w:r w:rsidR="00330DE8" w:rsidRPr="004A567F">
        <w:rPr>
          <w:rFonts w:ascii="Arial" w:hAnsi="Arial" w:cs="Arial"/>
          <w:color w:val="000000"/>
          <w:sz w:val="20"/>
        </w:rPr>
        <w:t xml:space="preserve"> </w:t>
      </w:r>
      <w:r w:rsidRPr="004A567F">
        <w:rPr>
          <w:rFonts w:ascii="Arial" w:hAnsi="Arial" w:cs="Arial"/>
          <w:color w:val="000000"/>
          <w:sz w:val="20"/>
        </w:rPr>
        <w:t>может</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снижен</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0,1</w:t>
      </w:r>
      <w:r w:rsidR="00330DE8" w:rsidRPr="004A567F">
        <w:rPr>
          <w:rFonts w:ascii="Arial" w:hAnsi="Arial" w:cs="Arial"/>
          <w:color w:val="000000"/>
          <w:sz w:val="20"/>
        </w:rPr>
        <w:t xml:space="preserve"> </w:t>
      </w:r>
      <w:r w:rsidRPr="004A567F">
        <w:rPr>
          <w:rFonts w:ascii="Arial" w:hAnsi="Arial" w:cs="Arial"/>
          <w:color w:val="000000"/>
          <w:sz w:val="20"/>
        </w:rPr>
        <w:t>бал</w:t>
      </w:r>
      <w:r w:rsidR="00330DE8" w:rsidRPr="004A567F">
        <w:rPr>
          <w:rFonts w:ascii="Arial" w:hAnsi="Arial" w:cs="Arial"/>
          <w:color w:val="000000"/>
          <w:sz w:val="20"/>
        </w:rPr>
        <w:t xml:space="preserve"> </w:t>
      </w:r>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внесении</w:t>
      </w:r>
      <w:r w:rsidR="00330DE8" w:rsidRPr="004A567F">
        <w:rPr>
          <w:rFonts w:ascii="Arial" w:hAnsi="Arial" w:cs="Arial"/>
          <w:color w:val="000000"/>
          <w:sz w:val="20"/>
        </w:rPr>
        <w:t xml:space="preserve"> </w:t>
      </w:r>
      <w:r w:rsidRPr="004A567F">
        <w:rPr>
          <w:rFonts w:ascii="Arial" w:hAnsi="Arial" w:cs="Arial"/>
          <w:color w:val="000000"/>
          <w:sz w:val="20"/>
        </w:rPr>
        <w:t>предложений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снижении</w:t>
      </w:r>
      <w:r w:rsidR="00330DE8" w:rsidRPr="004A567F">
        <w:rPr>
          <w:rFonts w:ascii="Arial" w:hAnsi="Arial" w:cs="Arial"/>
          <w:color w:val="000000"/>
          <w:sz w:val="20"/>
        </w:rPr>
        <w:t xml:space="preserve"> </w:t>
      </w:r>
      <w:r w:rsidRPr="004A567F">
        <w:rPr>
          <w:rFonts w:ascii="Arial" w:hAnsi="Arial" w:cs="Arial"/>
          <w:color w:val="000000"/>
          <w:sz w:val="20"/>
        </w:rPr>
        <w:t>коэффициента</w:t>
      </w:r>
      <w:r w:rsidR="00330DE8" w:rsidRPr="004A567F">
        <w:rPr>
          <w:rFonts w:ascii="Arial" w:hAnsi="Arial" w:cs="Arial"/>
          <w:color w:val="000000"/>
          <w:sz w:val="20"/>
        </w:rPr>
        <w:t xml:space="preserve"> </w:t>
      </w:r>
      <w:r w:rsidRPr="004A567F">
        <w:rPr>
          <w:rFonts w:ascii="Arial" w:hAnsi="Arial" w:cs="Arial"/>
          <w:color w:val="000000"/>
          <w:sz w:val="20"/>
        </w:rPr>
        <w:t>премирования</w:t>
      </w:r>
      <w:r w:rsidR="00330DE8" w:rsidRPr="004A567F">
        <w:rPr>
          <w:rFonts w:ascii="Arial" w:hAnsi="Arial" w:cs="Arial"/>
          <w:color w:val="000000"/>
          <w:sz w:val="20"/>
        </w:rPr>
        <w:t xml:space="preserve"> </w:t>
      </w:r>
      <w:r w:rsidRPr="004A567F">
        <w:rPr>
          <w:rFonts w:ascii="Arial" w:hAnsi="Arial" w:cs="Arial"/>
          <w:color w:val="000000"/>
          <w:sz w:val="20"/>
        </w:rPr>
        <w:t>ниже</w:t>
      </w:r>
      <w:r w:rsidR="00330DE8" w:rsidRPr="004A567F">
        <w:rPr>
          <w:rFonts w:ascii="Arial" w:hAnsi="Arial" w:cs="Arial"/>
          <w:color w:val="000000"/>
          <w:sz w:val="20"/>
        </w:rPr>
        <w:t xml:space="preserve"> </w:t>
      </w:r>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балла</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ним</w:t>
      </w:r>
      <w:r w:rsidR="00330DE8" w:rsidRPr="004A567F">
        <w:rPr>
          <w:rFonts w:ascii="Arial" w:hAnsi="Arial" w:cs="Arial"/>
          <w:color w:val="000000"/>
          <w:sz w:val="20"/>
        </w:rPr>
        <w:t xml:space="preserve"> </w:t>
      </w:r>
      <w:r w:rsidRPr="004A567F">
        <w:rPr>
          <w:rFonts w:ascii="Arial" w:hAnsi="Arial" w:cs="Arial"/>
          <w:color w:val="000000"/>
          <w:sz w:val="20"/>
        </w:rPr>
        <w:t>прилагаются</w:t>
      </w:r>
      <w:r w:rsidR="00330DE8" w:rsidRPr="004A567F">
        <w:rPr>
          <w:rFonts w:ascii="Arial" w:hAnsi="Arial" w:cs="Arial"/>
          <w:color w:val="000000"/>
          <w:sz w:val="20"/>
        </w:rPr>
        <w:t xml:space="preserve"> </w:t>
      </w:r>
      <w:r w:rsidRPr="004A567F">
        <w:rPr>
          <w:rFonts w:ascii="Arial" w:hAnsi="Arial" w:cs="Arial"/>
          <w:color w:val="000000"/>
          <w:sz w:val="20"/>
        </w:rPr>
        <w:t>письменное</w:t>
      </w:r>
      <w:r w:rsidR="00330DE8" w:rsidRPr="004A567F">
        <w:rPr>
          <w:rFonts w:ascii="Arial" w:hAnsi="Arial" w:cs="Arial"/>
          <w:color w:val="000000"/>
          <w:sz w:val="20"/>
        </w:rPr>
        <w:t xml:space="preserve"> </w:t>
      </w:r>
      <w:r w:rsidRPr="004A567F">
        <w:rPr>
          <w:rFonts w:ascii="Arial" w:hAnsi="Arial" w:cs="Arial"/>
          <w:color w:val="000000"/>
          <w:sz w:val="20"/>
        </w:rPr>
        <w:t>обоснование</w:t>
      </w:r>
      <w:r w:rsidR="00330DE8" w:rsidRPr="004A567F">
        <w:rPr>
          <w:rFonts w:ascii="Arial" w:hAnsi="Arial" w:cs="Arial"/>
          <w:color w:val="000000"/>
          <w:sz w:val="20"/>
        </w:rPr>
        <w:t xml:space="preserve"> </w:t>
      </w:r>
      <w:r w:rsidRPr="004A567F">
        <w:rPr>
          <w:rFonts w:ascii="Arial" w:hAnsi="Arial" w:cs="Arial"/>
          <w:color w:val="000000"/>
          <w:sz w:val="20"/>
        </w:rPr>
        <w:t>причин</w:t>
      </w:r>
      <w:r w:rsidR="00330DE8" w:rsidRPr="004A567F">
        <w:rPr>
          <w:rFonts w:ascii="Arial" w:hAnsi="Arial" w:cs="Arial"/>
          <w:color w:val="000000"/>
          <w:sz w:val="20"/>
        </w:rPr>
        <w:t xml:space="preserve"> </w:t>
      </w:r>
      <w:r w:rsidRPr="004A567F">
        <w:rPr>
          <w:rFonts w:ascii="Arial" w:hAnsi="Arial" w:cs="Arial"/>
          <w:color w:val="000000"/>
          <w:sz w:val="20"/>
        </w:rPr>
        <w:t>снижения</w:t>
      </w:r>
      <w:r w:rsidR="00330DE8" w:rsidRPr="004A567F">
        <w:rPr>
          <w:rFonts w:ascii="Arial" w:hAnsi="Arial" w:cs="Arial"/>
          <w:color w:val="000000"/>
          <w:sz w:val="20"/>
        </w:rPr>
        <w:t xml:space="preserve"> </w:t>
      </w:r>
      <w:r w:rsidRPr="004A567F">
        <w:rPr>
          <w:rFonts w:ascii="Arial" w:hAnsi="Arial" w:cs="Arial"/>
          <w:color w:val="000000"/>
          <w:sz w:val="20"/>
        </w:rPr>
        <w:t>коэффициента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подтверждающие</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документы.</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подлежат</w:t>
      </w:r>
      <w:r w:rsidR="00330DE8" w:rsidRPr="004A567F">
        <w:rPr>
          <w:rFonts w:ascii="Arial" w:hAnsi="Arial" w:cs="Arial"/>
          <w:color w:val="000000"/>
          <w:sz w:val="20"/>
        </w:rPr>
        <w:t xml:space="preserve"> </w:t>
      </w:r>
      <w:r w:rsidRPr="004A567F">
        <w:rPr>
          <w:rFonts w:ascii="Arial" w:hAnsi="Arial" w:cs="Arial"/>
          <w:color w:val="000000"/>
          <w:sz w:val="20"/>
        </w:rPr>
        <w:t>денежному</w:t>
      </w:r>
      <w:r w:rsidR="00330DE8" w:rsidRPr="004A567F">
        <w:rPr>
          <w:rFonts w:ascii="Arial" w:hAnsi="Arial" w:cs="Arial"/>
          <w:color w:val="000000"/>
          <w:sz w:val="20"/>
        </w:rPr>
        <w:t xml:space="preserve"> </w:t>
      </w:r>
      <w:r w:rsidRPr="004A567F">
        <w:rPr>
          <w:rFonts w:ascii="Arial" w:hAnsi="Arial" w:cs="Arial"/>
          <w:color w:val="000000"/>
          <w:sz w:val="20"/>
        </w:rPr>
        <w:t>поощрению</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служащие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Сутчевского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которым</w:t>
      </w:r>
      <w:r w:rsidR="00330DE8" w:rsidRPr="004A567F">
        <w:rPr>
          <w:rFonts w:ascii="Arial" w:hAnsi="Arial" w:cs="Arial"/>
          <w:color w:val="000000"/>
          <w:sz w:val="20"/>
        </w:rPr>
        <w:t xml:space="preserve"> </w:t>
      </w:r>
      <w:r w:rsidRPr="004A567F">
        <w:rPr>
          <w:rFonts w:ascii="Arial" w:hAnsi="Arial" w:cs="Arial"/>
          <w:color w:val="000000"/>
          <w:sz w:val="20"/>
        </w:rPr>
        <w:t>применено</w:t>
      </w:r>
      <w:r w:rsidR="00330DE8" w:rsidRPr="004A567F">
        <w:rPr>
          <w:rFonts w:ascii="Arial" w:hAnsi="Arial" w:cs="Arial"/>
          <w:color w:val="000000"/>
          <w:sz w:val="20"/>
        </w:rPr>
        <w:t xml:space="preserve"> </w:t>
      </w:r>
      <w:r w:rsidRPr="004A567F">
        <w:rPr>
          <w:rFonts w:ascii="Arial" w:hAnsi="Arial" w:cs="Arial"/>
          <w:color w:val="000000"/>
          <w:sz w:val="20"/>
        </w:rPr>
        <w:t>дисциплинарное</w:t>
      </w:r>
      <w:r w:rsidR="00330DE8" w:rsidRPr="004A567F">
        <w:rPr>
          <w:rFonts w:ascii="Arial" w:hAnsi="Arial" w:cs="Arial"/>
          <w:color w:val="000000"/>
          <w:sz w:val="20"/>
        </w:rPr>
        <w:t xml:space="preserve"> </w:t>
      </w:r>
      <w:r w:rsidRPr="004A567F">
        <w:rPr>
          <w:rFonts w:ascii="Arial" w:hAnsi="Arial" w:cs="Arial"/>
          <w:color w:val="000000"/>
          <w:sz w:val="20"/>
        </w:rPr>
        <w:t>взыскание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виде</w:t>
      </w:r>
      <w:r w:rsidR="00330DE8" w:rsidRPr="004A567F">
        <w:rPr>
          <w:rFonts w:ascii="Arial" w:hAnsi="Arial" w:cs="Arial"/>
          <w:color w:val="000000"/>
          <w:sz w:val="20"/>
        </w:rPr>
        <w:t xml:space="preserve"> </w:t>
      </w:r>
      <w:r w:rsidRPr="004A567F">
        <w:rPr>
          <w:rFonts w:ascii="Arial" w:hAnsi="Arial" w:cs="Arial"/>
          <w:color w:val="000000"/>
          <w:sz w:val="20"/>
        </w:rPr>
        <w:t>выговора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который</w:t>
      </w:r>
      <w:r w:rsidR="00330DE8" w:rsidRPr="004A567F">
        <w:rPr>
          <w:rFonts w:ascii="Arial" w:hAnsi="Arial" w:cs="Arial"/>
          <w:color w:val="000000"/>
          <w:sz w:val="20"/>
        </w:rPr>
        <w:t xml:space="preserve"> </w:t>
      </w:r>
      <w:r w:rsidRPr="004A567F">
        <w:rPr>
          <w:rFonts w:ascii="Arial" w:hAnsi="Arial" w:cs="Arial"/>
          <w:color w:val="000000"/>
          <w:sz w:val="20"/>
        </w:rPr>
        <w:t>начисл</w:t>
      </w:r>
      <w:r w:rsidRPr="004A567F">
        <w:rPr>
          <w:rFonts w:ascii="Arial" w:hAnsi="Arial" w:cs="Arial"/>
          <w:color w:val="000000"/>
          <w:sz w:val="20"/>
        </w:rPr>
        <w:t>я</w:t>
      </w:r>
      <w:r w:rsidRPr="004A567F">
        <w:rPr>
          <w:rFonts w:ascii="Arial" w:hAnsi="Arial" w:cs="Arial"/>
          <w:color w:val="000000"/>
          <w:sz w:val="20"/>
        </w:rPr>
        <w:t>ется</w:t>
      </w:r>
      <w:r w:rsidR="00330DE8" w:rsidRPr="004A567F">
        <w:rPr>
          <w:rFonts w:ascii="Arial" w:hAnsi="Arial" w:cs="Arial"/>
          <w:color w:val="000000"/>
          <w:sz w:val="20"/>
        </w:rPr>
        <w:t xml:space="preserve"> </w:t>
      </w:r>
      <w:r w:rsidRPr="004A567F">
        <w:rPr>
          <w:rFonts w:ascii="Arial" w:hAnsi="Arial" w:cs="Arial"/>
          <w:color w:val="000000"/>
          <w:sz w:val="20"/>
        </w:rPr>
        <w:t>денежное</w:t>
      </w:r>
      <w:r w:rsidR="00330DE8" w:rsidRPr="004A567F">
        <w:rPr>
          <w:rFonts w:ascii="Arial" w:hAnsi="Arial" w:cs="Arial"/>
          <w:color w:val="000000"/>
          <w:sz w:val="20"/>
        </w:rPr>
        <w:t xml:space="preserve"> </w:t>
      </w:r>
      <w:r w:rsidRPr="004A567F">
        <w:rPr>
          <w:rFonts w:ascii="Arial" w:hAnsi="Arial" w:cs="Arial"/>
          <w:color w:val="000000"/>
          <w:sz w:val="20"/>
        </w:rPr>
        <w:t>поощрение,</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случаев</w:t>
      </w:r>
      <w:r w:rsidR="00330DE8" w:rsidRPr="004A567F">
        <w:rPr>
          <w:rFonts w:ascii="Arial" w:hAnsi="Arial" w:cs="Arial"/>
          <w:color w:val="000000"/>
          <w:sz w:val="20"/>
        </w:rPr>
        <w:t xml:space="preserve"> </w:t>
      </w:r>
      <w:r w:rsidRPr="004A567F">
        <w:rPr>
          <w:rFonts w:ascii="Arial" w:hAnsi="Arial" w:cs="Arial"/>
          <w:color w:val="000000"/>
          <w:sz w:val="20"/>
        </w:rPr>
        <w:t>досрочного</w:t>
      </w:r>
      <w:r w:rsidR="00330DE8" w:rsidRPr="004A567F">
        <w:rPr>
          <w:rFonts w:ascii="Arial" w:hAnsi="Arial" w:cs="Arial"/>
          <w:color w:val="000000"/>
          <w:sz w:val="20"/>
        </w:rPr>
        <w:t xml:space="preserve"> </w:t>
      </w:r>
      <w:r w:rsidRPr="004A567F">
        <w:rPr>
          <w:rFonts w:ascii="Arial" w:hAnsi="Arial" w:cs="Arial"/>
          <w:color w:val="000000"/>
          <w:sz w:val="20"/>
        </w:rPr>
        <w:t>снятия</w:t>
      </w:r>
      <w:r w:rsidR="00330DE8" w:rsidRPr="004A567F">
        <w:rPr>
          <w:rFonts w:ascii="Arial" w:hAnsi="Arial" w:cs="Arial"/>
          <w:color w:val="000000"/>
          <w:sz w:val="20"/>
        </w:rPr>
        <w:t xml:space="preserve"> </w:t>
      </w:r>
      <w:r w:rsidRPr="004A567F">
        <w:rPr>
          <w:rFonts w:ascii="Arial" w:hAnsi="Arial" w:cs="Arial"/>
          <w:color w:val="000000"/>
          <w:sz w:val="20"/>
        </w:rPr>
        <w:t>дисциплинарного</w:t>
      </w:r>
      <w:r w:rsidR="00330DE8" w:rsidRPr="004A567F">
        <w:rPr>
          <w:rFonts w:ascii="Arial" w:hAnsi="Arial" w:cs="Arial"/>
          <w:color w:val="000000"/>
          <w:sz w:val="20"/>
        </w:rPr>
        <w:t xml:space="preserve"> </w:t>
      </w:r>
      <w:r w:rsidRPr="004A567F">
        <w:rPr>
          <w:rFonts w:ascii="Arial" w:hAnsi="Arial" w:cs="Arial"/>
          <w:color w:val="000000"/>
          <w:sz w:val="20"/>
        </w:rPr>
        <w:t>взыскания.</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1.12.</w:t>
      </w:r>
      <w:r w:rsidR="00330DE8" w:rsidRPr="004A567F">
        <w:rPr>
          <w:rFonts w:ascii="Arial" w:hAnsi="Arial" w:cs="Arial"/>
          <w:color w:val="000000"/>
          <w:sz w:val="20"/>
        </w:rPr>
        <w:t xml:space="preserve"> </w:t>
      </w:r>
      <w:r w:rsidRPr="004A567F">
        <w:rPr>
          <w:rFonts w:ascii="Arial" w:hAnsi="Arial" w:cs="Arial"/>
          <w:color w:val="000000"/>
          <w:sz w:val="20"/>
        </w:rPr>
        <w:t>Ежемесячное</w:t>
      </w:r>
      <w:r w:rsidR="00330DE8" w:rsidRPr="004A567F">
        <w:rPr>
          <w:rFonts w:ascii="Arial" w:hAnsi="Arial" w:cs="Arial"/>
          <w:color w:val="000000"/>
          <w:sz w:val="20"/>
        </w:rPr>
        <w:t xml:space="preserve"> </w:t>
      </w:r>
      <w:r w:rsidRPr="004A567F">
        <w:rPr>
          <w:rFonts w:ascii="Arial" w:hAnsi="Arial" w:cs="Arial"/>
          <w:color w:val="000000"/>
          <w:sz w:val="20"/>
        </w:rPr>
        <w:t>денежное</w:t>
      </w:r>
      <w:r w:rsidR="00330DE8" w:rsidRPr="004A567F">
        <w:rPr>
          <w:rFonts w:ascii="Arial" w:hAnsi="Arial" w:cs="Arial"/>
          <w:color w:val="000000"/>
          <w:sz w:val="20"/>
        </w:rPr>
        <w:t xml:space="preserve"> </w:t>
      </w:r>
      <w:r w:rsidRPr="004A567F">
        <w:rPr>
          <w:rFonts w:ascii="Arial" w:hAnsi="Arial" w:cs="Arial"/>
          <w:color w:val="000000"/>
          <w:sz w:val="20"/>
        </w:rPr>
        <w:t>поощрение</w:t>
      </w:r>
      <w:r w:rsidR="00330DE8" w:rsidRPr="004A567F">
        <w:rPr>
          <w:rFonts w:ascii="Arial" w:hAnsi="Arial" w:cs="Arial"/>
          <w:color w:val="000000"/>
          <w:sz w:val="20"/>
        </w:rPr>
        <w:t xml:space="preserve"> </w:t>
      </w:r>
      <w:r w:rsidRPr="004A567F">
        <w:rPr>
          <w:rFonts w:ascii="Arial" w:hAnsi="Arial" w:cs="Arial"/>
          <w:color w:val="000000"/>
          <w:sz w:val="20"/>
        </w:rPr>
        <w:t>(премия)</w:t>
      </w:r>
      <w:r w:rsidR="00330DE8" w:rsidRPr="004A567F">
        <w:rPr>
          <w:rFonts w:ascii="Arial" w:hAnsi="Arial" w:cs="Arial"/>
          <w:color w:val="000000"/>
          <w:sz w:val="20"/>
        </w:rPr>
        <w:t xml:space="preserve"> </w:t>
      </w:r>
      <w:r w:rsidRPr="004A567F">
        <w:rPr>
          <w:rFonts w:ascii="Arial" w:hAnsi="Arial" w:cs="Arial"/>
          <w:color w:val="000000"/>
          <w:sz w:val="20"/>
        </w:rPr>
        <w:t>начисляется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фактически</w:t>
      </w:r>
      <w:r w:rsidR="00330DE8" w:rsidRPr="004A567F">
        <w:rPr>
          <w:rFonts w:ascii="Arial" w:hAnsi="Arial" w:cs="Arial"/>
          <w:color w:val="000000"/>
          <w:sz w:val="20"/>
        </w:rPr>
        <w:t xml:space="preserve"> </w:t>
      </w:r>
      <w:r w:rsidRPr="004A567F">
        <w:rPr>
          <w:rFonts w:ascii="Arial" w:hAnsi="Arial" w:cs="Arial"/>
          <w:color w:val="000000"/>
          <w:sz w:val="20"/>
        </w:rPr>
        <w:t>отработанное</w:t>
      </w:r>
      <w:r w:rsidR="00330DE8" w:rsidRPr="004A567F">
        <w:rPr>
          <w:rFonts w:ascii="Arial" w:hAnsi="Arial" w:cs="Arial"/>
          <w:color w:val="000000"/>
          <w:sz w:val="20"/>
        </w:rPr>
        <w:t xml:space="preserve"> </w:t>
      </w:r>
      <w:r w:rsidRPr="004A567F">
        <w:rPr>
          <w:rFonts w:ascii="Arial" w:hAnsi="Arial" w:cs="Arial"/>
          <w:color w:val="000000"/>
          <w:sz w:val="20"/>
        </w:rPr>
        <w:t>время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выплачивается</w:t>
      </w:r>
      <w:r w:rsidR="00330DE8" w:rsidRPr="004A567F">
        <w:rPr>
          <w:rFonts w:ascii="Arial" w:hAnsi="Arial" w:cs="Arial"/>
          <w:color w:val="000000"/>
          <w:sz w:val="20"/>
        </w:rPr>
        <w:t xml:space="preserve"> </w:t>
      </w:r>
      <w:r w:rsidRPr="004A567F">
        <w:rPr>
          <w:rFonts w:ascii="Arial" w:hAnsi="Arial" w:cs="Arial"/>
          <w:color w:val="000000"/>
          <w:sz w:val="20"/>
        </w:rPr>
        <w:t>ежемесячно.</w:t>
      </w:r>
      <w:r w:rsidR="00330DE8" w:rsidRPr="004A567F">
        <w:rPr>
          <w:rFonts w:ascii="Arial" w:hAnsi="Arial" w:cs="Arial"/>
          <w:color w:val="000000"/>
          <w:sz w:val="20"/>
        </w:rPr>
        <w:t xml:space="preserve"> </w:t>
      </w:r>
      <w:r w:rsidRPr="004A567F">
        <w:rPr>
          <w:rFonts w:ascii="Arial" w:hAnsi="Arial" w:cs="Arial"/>
          <w:color w:val="000000"/>
          <w:sz w:val="20"/>
        </w:rPr>
        <w:t>Размер</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опр</w:t>
      </w:r>
      <w:r w:rsidRPr="004A567F">
        <w:rPr>
          <w:rFonts w:ascii="Arial" w:hAnsi="Arial" w:cs="Arial"/>
          <w:color w:val="000000"/>
          <w:sz w:val="20"/>
        </w:rPr>
        <w:t>е</w:t>
      </w:r>
      <w:r w:rsidRPr="004A567F">
        <w:rPr>
          <w:rFonts w:ascii="Arial" w:hAnsi="Arial" w:cs="Arial"/>
          <w:color w:val="000000"/>
          <w:sz w:val="20"/>
        </w:rPr>
        <w:t>деляется</w:t>
      </w:r>
      <w:r w:rsidR="00330DE8" w:rsidRPr="004A567F">
        <w:rPr>
          <w:rFonts w:ascii="Arial" w:hAnsi="Arial" w:cs="Arial"/>
          <w:color w:val="000000"/>
          <w:sz w:val="20"/>
        </w:rPr>
        <w:t xml:space="preserve"> </w:t>
      </w:r>
      <w:r w:rsidRPr="004A567F">
        <w:rPr>
          <w:rFonts w:ascii="Arial" w:hAnsi="Arial" w:cs="Arial"/>
          <w:color w:val="000000"/>
          <w:sz w:val="20"/>
        </w:rPr>
        <w:t>исходя</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доли</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приходящейся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один</w:t>
      </w:r>
      <w:r w:rsidR="00330DE8" w:rsidRPr="004A567F">
        <w:rPr>
          <w:rFonts w:ascii="Arial" w:hAnsi="Arial" w:cs="Arial"/>
          <w:color w:val="000000"/>
          <w:sz w:val="20"/>
        </w:rPr>
        <w:t xml:space="preserve"> </w:t>
      </w:r>
      <w:r w:rsidRPr="004A567F">
        <w:rPr>
          <w:rFonts w:ascii="Arial" w:hAnsi="Arial" w:cs="Arial"/>
          <w:color w:val="000000"/>
          <w:sz w:val="20"/>
        </w:rPr>
        <w:t>рубль</w:t>
      </w:r>
      <w:r w:rsidR="00330DE8" w:rsidRPr="004A567F">
        <w:rPr>
          <w:rFonts w:ascii="Arial" w:hAnsi="Arial" w:cs="Arial"/>
          <w:color w:val="000000"/>
          <w:sz w:val="20"/>
        </w:rPr>
        <w:t xml:space="preserve"> </w:t>
      </w:r>
      <w:r w:rsidRPr="004A567F">
        <w:rPr>
          <w:rFonts w:ascii="Arial" w:hAnsi="Arial" w:cs="Arial"/>
          <w:color w:val="000000"/>
          <w:sz w:val="20"/>
        </w:rPr>
        <w:t>фактически</w:t>
      </w:r>
      <w:r w:rsidR="00330DE8" w:rsidRPr="004A567F">
        <w:rPr>
          <w:rFonts w:ascii="Arial" w:hAnsi="Arial" w:cs="Arial"/>
          <w:color w:val="000000"/>
          <w:sz w:val="20"/>
        </w:rPr>
        <w:t xml:space="preserve"> </w:t>
      </w:r>
      <w:r w:rsidRPr="004A567F">
        <w:rPr>
          <w:rFonts w:ascii="Arial" w:hAnsi="Arial" w:cs="Arial"/>
          <w:color w:val="000000"/>
          <w:sz w:val="20"/>
        </w:rPr>
        <w:t>начисленной</w:t>
      </w:r>
      <w:r w:rsidR="00330DE8" w:rsidRPr="004A567F">
        <w:rPr>
          <w:rFonts w:ascii="Arial" w:hAnsi="Arial" w:cs="Arial"/>
          <w:color w:val="000000"/>
          <w:sz w:val="20"/>
        </w:rPr>
        <w:t xml:space="preserve"> </w:t>
      </w:r>
      <w:r w:rsidRPr="004A567F">
        <w:rPr>
          <w:rFonts w:ascii="Arial" w:hAnsi="Arial" w:cs="Arial"/>
          <w:color w:val="000000"/>
          <w:sz w:val="20"/>
        </w:rPr>
        <w:t>зарплаты</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каждый</w:t>
      </w:r>
      <w:r w:rsidR="00330DE8" w:rsidRPr="004A567F">
        <w:rPr>
          <w:rFonts w:ascii="Arial" w:hAnsi="Arial" w:cs="Arial"/>
          <w:color w:val="000000"/>
          <w:sz w:val="20"/>
        </w:rPr>
        <w:t xml:space="preserve"> </w:t>
      </w:r>
      <w:r w:rsidRPr="004A567F">
        <w:rPr>
          <w:rFonts w:ascii="Arial" w:hAnsi="Arial" w:cs="Arial"/>
          <w:color w:val="000000"/>
          <w:sz w:val="20"/>
        </w:rPr>
        <w:t>квартал</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прилагаемой</w:t>
      </w:r>
      <w:r w:rsidR="00330DE8" w:rsidRPr="004A567F">
        <w:rPr>
          <w:rFonts w:ascii="Arial" w:hAnsi="Arial" w:cs="Arial"/>
          <w:color w:val="000000"/>
          <w:sz w:val="20"/>
        </w:rPr>
        <w:t xml:space="preserve"> </w:t>
      </w:r>
      <w:r w:rsidRPr="004A567F">
        <w:rPr>
          <w:rFonts w:ascii="Arial" w:hAnsi="Arial" w:cs="Arial"/>
          <w:color w:val="000000"/>
          <w:sz w:val="20"/>
        </w:rPr>
        <w:t>таблице:</w:t>
      </w:r>
    </w:p>
    <w:p w:rsidR="005170C3" w:rsidRPr="004A567F" w:rsidRDefault="005170C3" w:rsidP="004A567F">
      <w:pPr>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8"/>
        <w:gridCol w:w="1888"/>
        <w:gridCol w:w="2273"/>
        <w:gridCol w:w="1889"/>
        <w:gridCol w:w="1901"/>
        <w:gridCol w:w="1729"/>
        <w:gridCol w:w="1634"/>
        <w:gridCol w:w="2153"/>
      </w:tblGrid>
      <w:tr w:rsidR="005170C3" w:rsidRPr="004A567F" w:rsidTr="00793AA2">
        <w:trPr>
          <w:cantSplit/>
        </w:trPr>
        <w:tc>
          <w:tcPr>
            <w:tcW w:w="615"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Годовой</w:t>
            </w:r>
            <w:r w:rsidR="00330DE8" w:rsidRPr="004A567F">
              <w:rPr>
                <w:rFonts w:ascii="Arial" w:hAnsi="Arial" w:cs="Arial"/>
                <w:color w:val="000000"/>
                <w:sz w:val="20"/>
              </w:rPr>
              <w:t xml:space="preserve"> </w:t>
            </w:r>
            <w:r w:rsidRPr="004A567F">
              <w:rPr>
                <w:rFonts w:ascii="Arial" w:hAnsi="Arial" w:cs="Arial"/>
                <w:color w:val="000000"/>
                <w:sz w:val="20"/>
              </w:rPr>
              <w:t>фонд</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фонда</w:t>
            </w:r>
            <w:r w:rsidR="00330DE8" w:rsidRPr="004A567F">
              <w:rPr>
                <w:rFonts w:ascii="Arial" w:hAnsi="Arial" w:cs="Arial"/>
                <w:color w:val="000000"/>
                <w:sz w:val="20"/>
              </w:rPr>
              <w:t xml:space="preserve"> </w:t>
            </w:r>
            <w:r w:rsidRPr="004A567F">
              <w:rPr>
                <w:rFonts w:ascii="Arial" w:hAnsi="Arial" w:cs="Arial"/>
                <w:color w:val="000000"/>
                <w:sz w:val="20"/>
              </w:rPr>
              <w:t>матер</w:t>
            </w:r>
            <w:r w:rsidRPr="004A567F">
              <w:rPr>
                <w:rFonts w:ascii="Arial" w:hAnsi="Arial" w:cs="Arial"/>
                <w:color w:val="000000"/>
                <w:sz w:val="20"/>
              </w:rPr>
              <w:t>и</w:t>
            </w:r>
            <w:r w:rsidRPr="004A567F">
              <w:rPr>
                <w:rFonts w:ascii="Arial" w:hAnsi="Arial" w:cs="Arial"/>
                <w:color w:val="000000"/>
                <w:sz w:val="20"/>
              </w:rPr>
              <w:t>альной</w:t>
            </w:r>
            <w:r w:rsidR="00330DE8" w:rsidRPr="004A567F">
              <w:rPr>
                <w:rFonts w:ascii="Arial" w:hAnsi="Arial" w:cs="Arial"/>
                <w:color w:val="000000"/>
                <w:sz w:val="20"/>
              </w:rPr>
              <w:t xml:space="preserve"> </w:t>
            </w:r>
            <w:r w:rsidRPr="004A567F">
              <w:rPr>
                <w:rFonts w:ascii="Arial" w:hAnsi="Arial" w:cs="Arial"/>
                <w:color w:val="000000"/>
                <w:sz w:val="20"/>
              </w:rPr>
              <w:t>помощи</w:t>
            </w:r>
          </w:p>
        </w:tc>
        <w:tc>
          <w:tcPr>
            <w:tcW w:w="615"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Месячный</w:t>
            </w:r>
            <w:r w:rsidR="00330DE8" w:rsidRPr="004A567F">
              <w:rPr>
                <w:rFonts w:ascii="Arial" w:hAnsi="Arial" w:cs="Arial"/>
                <w:color w:val="000000"/>
                <w:sz w:val="20"/>
              </w:rPr>
              <w:t xml:space="preserve"> </w:t>
            </w:r>
            <w:r w:rsidRPr="004A567F">
              <w:rPr>
                <w:rFonts w:ascii="Arial" w:hAnsi="Arial" w:cs="Arial"/>
                <w:color w:val="000000"/>
                <w:sz w:val="20"/>
              </w:rPr>
              <w:t>фонд</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материальной</w:t>
            </w:r>
            <w:r w:rsidR="00330DE8" w:rsidRPr="004A567F">
              <w:rPr>
                <w:rFonts w:ascii="Arial" w:hAnsi="Arial" w:cs="Arial"/>
                <w:color w:val="000000"/>
                <w:sz w:val="20"/>
              </w:rPr>
              <w:t xml:space="preserve"> </w:t>
            </w:r>
            <w:r w:rsidRPr="004A567F">
              <w:rPr>
                <w:rFonts w:ascii="Arial" w:hAnsi="Arial" w:cs="Arial"/>
                <w:color w:val="000000"/>
                <w:sz w:val="20"/>
              </w:rPr>
              <w:t>помощи</w:t>
            </w:r>
            <w:r w:rsidR="00330DE8" w:rsidRPr="004A567F">
              <w:rPr>
                <w:rFonts w:ascii="Arial" w:hAnsi="Arial" w:cs="Arial"/>
                <w:color w:val="000000"/>
                <w:sz w:val="20"/>
              </w:rPr>
              <w:t xml:space="preserve"> </w:t>
            </w:r>
            <w:r w:rsidRPr="004A567F">
              <w:rPr>
                <w:rFonts w:ascii="Arial" w:hAnsi="Arial" w:cs="Arial"/>
                <w:color w:val="000000"/>
                <w:sz w:val="20"/>
              </w:rPr>
              <w:t>(1/3)</w:t>
            </w:r>
          </w:p>
        </w:tc>
        <w:tc>
          <w:tcPr>
            <w:tcW w:w="740"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Плановый</w:t>
            </w:r>
            <w:r w:rsidR="00330DE8" w:rsidRPr="004A567F">
              <w:rPr>
                <w:rFonts w:ascii="Arial" w:hAnsi="Arial" w:cs="Arial"/>
                <w:color w:val="000000"/>
                <w:sz w:val="20"/>
              </w:rPr>
              <w:t xml:space="preserve"> </w:t>
            </w:r>
            <w:r w:rsidRPr="004A567F">
              <w:rPr>
                <w:rFonts w:ascii="Arial" w:hAnsi="Arial" w:cs="Arial"/>
                <w:color w:val="000000"/>
                <w:sz w:val="20"/>
              </w:rPr>
              <w:t>ФОТ</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соответствующий</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суммы</w:t>
            </w:r>
            <w:r w:rsidR="00330DE8" w:rsidRPr="004A567F">
              <w:rPr>
                <w:rFonts w:ascii="Arial" w:hAnsi="Arial" w:cs="Arial"/>
                <w:color w:val="000000"/>
                <w:sz w:val="20"/>
              </w:rPr>
              <w:t xml:space="preserve"> </w:t>
            </w:r>
            <w:r w:rsidRPr="004A567F">
              <w:rPr>
                <w:rFonts w:ascii="Arial" w:hAnsi="Arial" w:cs="Arial"/>
                <w:color w:val="000000"/>
                <w:sz w:val="20"/>
              </w:rPr>
              <w:t>материальной</w:t>
            </w:r>
            <w:r w:rsidR="00330DE8" w:rsidRPr="004A567F">
              <w:rPr>
                <w:rFonts w:ascii="Arial" w:hAnsi="Arial" w:cs="Arial"/>
                <w:color w:val="000000"/>
                <w:sz w:val="20"/>
              </w:rPr>
              <w:t xml:space="preserve"> </w:t>
            </w:r>
            <w:r w:rsidRPr="004A567F">
              <w:rPr>
                <w:rFonts w:ascii="Arial" w:hAnsi="Arial" w:cs="Arial"/>
                <w:color w:val="000000"/>
                <w:sz w:val="20"/>
              </w:rPr>
              <w:t>пом</w:t>
            </w:r>
            <w:r w:rsidRPr="004A567F">
              <w:rPr>
                <w:rFonts w:ascii="Arial" w:hAnsi="Arial" w:cs="Arial"/>
                <w:color w:val="000000"/>
                <w:sz w:val="20"/>
              </w:rPr>
              <w:t>о</w:t>
            </w:r>
            <w:r w:rsidRPr="004A567F">
              <w:rPr>
                <w:rFonts w:ascii="Arial" w:hAnsi="Arial" w:cs="Arial"/>
                <w:color w:val="000000"/>
                <w:sz w:val="20"/>
              </w:rPr>
              <w:t>щи</w:t>
            </w:r>
            <w:r w:rsidR="00330DE8" w:rsidRPr="004A567F">
              <w:rPr>
                <w:rFonts w:ascii="Arial" w:hAnsi="Arial" w:cs="Arial"/>
                <w:color w:val="000000"/>
                <w:sz w:val="20"/>
              </w:rPr>
              <w:t xml:space="preserve"> </w:t>
            </w:r>
            <w:r w:rsidRPr="004A567F">
              <w:rPr>
                <w:rFonts w:ascii="Arial" w:hAnsi="Arial" w:cs="Arial"/>
                <w:color w:val="000000"/>
                <w:sz w:val="20"/>
              </w:rPr>
              <w:t>(2*Х)</w:t>
            </w:r>
          </w:p>
        </w:tc>
        <w:tc>
          <w:tcPr>
            <w:tcW w:w="615"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proofErr w:type="gramStart"/>
            <w:r w:rsidRPr="004A567F">
              <w:rPr>
                <w:rFonts w:ascii="Arial" w:hAnsi="Arial" w:cs="Arial"/>
                <w:color w:val="000000"/>
                <w:sz w:val="20"/>
              </w:rPr>
              <w:t>Кассовый</w:t>
            </w:r>
            <w:r w:rsidR="00330DE8" w:rsidRPr="004A567F">
              <w:rPr>
                <w:rFonts w:ascii="Arial" w:hAnsi="Arial" w:cs="Arial"/>
                <w:color w:val="000000"/>
                <w:sz w:val="20"/>
              </w:rPr>
              <w:t xml:space="preserve"> </w:t>
            </w:r>
            <w:r w:rsidRPr="004A567F">
              <w:rPr>
                <w:rFonts w:ascii="Arial" w:hAnsi="Arial" w:cs="Arial"/>
                <w:color w:val="000000"/>
                <w:sz w:val="20"/>
              </w:rPr>
              <w:t>расход</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ФОТ</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ра</w:t>
            </w:r>
            <w:r w:rsidRPr="004A567F">
              <w:rPr>
                <w:rFonts w:ascii="Arial" w:hAnsi="Arial" w:cs="Arial"/>
                <w:color w:val="000000"/>
                <w:sz w:val="20"/>
              </w:rPr>
              <w:t>с</w:t>
            </w:r>
            <w:r w:rsidRPr="004A567F">
              <w:rPr>
                <w:rFonts w:ascii="Arial" w:hAnsi="Arial" w:cs="Arial"/>
                <w:color w:val="000000"/>
                <w:sz w:val="20"/>
              </w:rPr>
              <w:t>четный</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су</w:t>
            </w:r>
            <w:r w:rsidRPr="004A567F">
              <w:rPr>
                <w:rFonts w:ascii="Arial" w:hAnsi="Arial" w:cs="Arial"/>
                <w:color w:val="000000"/>
                <w:sz w:val="20"/>
              </w:rPr>
              <w:t>м</w:t>
            </w:r>
            <w:r w:rsidRPr="004A567F">
              <w:rPr>
                <w:rFonts w:ascii="Arial" w:hAnsi="Arial" w:cs="Arial"/>
                <w:color w:val="000000"/>
                <w:sz w:val="20"/>
              </w:rPr>
              <w:t>мы</w:t>
            </w:r>
            <w:r w:rsidR="00330DE8" w:rsidRPr="004A567F">
              <w:rPr>
                <w:rFonts w:ascii="Arial" w:hAnsi="Arial" w:cs="Arial"/>
                <w:color w:val="000000"/>
                <w:sz w:val="20"/>
              </w:rPr>
              <w:t xml:space="preserve"> </w:t>
            </w:r>
            <w:r w:rsidRPr="004A567F">
              <w:rPr>
                <w:rFonts w:ascii="Arial" w:hAnsi="Arial" w:cs="Arial"/>
                <w:color w:val="000000"/>
                <w:sz w:val="20"/>
              </w:rPr>
              <w:t>материал</w:t>
            </w:r>
            <w:r w:rsidRPr="004A567F">
              <w:rPr>
                <w:rFonts w:ascii="Arial" w:hAnsi="Arial" w:cs="Arial"/>
                <w:color w:val="000000"/>
                <w:sz w:val="20"/>
              </w:rPr>
              <w:t>ь</w:t>
            </w:r>
            <w:r w:rsidRPr="004A567F">
              <w:rPr>
                <w:rFonts w:ascii="Arial" w:hAnsi="Arial" w:cs="Arial"/>
                <w:color w:val="000000"/>
                <w:sz w:val="20"/>
              </w:rPr>
              <w:t>ной</w:t>
            </w:r>
            <w:r w:rsidR="00330DE8" w:rsidRPr="004A567F">
              <w:rPr>
                <w:rFonts w:ascii="Arial" w:hAnsi="Arial" w:cs="Arial"/>
                <w:color w:val="000000"/>
                <w:sz w:val="20"/>
              </w:rPr>
              <w:t xml:space="preserve"> </w:t>
            </w:r>
            <w:r w:rsidRPr="004A567F">
              <w:rPr>
                <w:rFonts w:ascii="Arial" w:hAnsi="Arial" w:cs="Arial"/>
                <w:color w:val="000000"/>
                <w:sz w:val="20"/>
              </w:rPr>
              <w:t>помощи</w:t>
            </w:r>
            <w:proofErr w:type="gramEnd"/>
          </w:p>
        </w:tc>
        <w:tc>
          <w:tcPr>
            <w:tcW w:w="619"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Фонд</w:t>
            </w:r>
            <w:r w:rsidR="00330DE8" w:rsidRPr="004A567F">
              <w:rPr>
                <w:rFonts w:ascii="Arial" w:hAnsi="Arial" w:cs="Arial"/>
                <w:color w:val="000000"/>
                <w:sz w:val="20"/>
              </w:rPr>
              <w:t xml:space="preserve"> </w:t>
            </w:r>
            <w:r w:rsidRPr="004A567F">
              <w:rPr>
                <w:rFonts w:ascii="Arial" w:hAnsi="Arial" w:cs="Arial"/>
                <w:color w:val="000000"/>
                <w:sz w:val="20"/>
              </w:rPr>
              <w:t>премиров</w:t>
            </w:r>
            <w:r w:rsidRPr="004A567F">
              <w:rPr>
                <w:rFonts w:ascii="Arial" w:hAnsi="Arial" w:cs="Arial"/>
                <w:color w:val="000000"/>
                <w:sz w:val="20"/>
              </w:rPr>
              <w:t>а</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(3-4)</w:t>
            </w:r>
          </w:p>
        </w:tc>
        <w:tc>
          <w:tcPr>
            <w:tcW w:w="563"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Фактически</w:t>
            </w:r>
            <w:r w:rsidR="00330DE8" w:rsidRPr="004A567F">
              <w:rPr>
                <w:rFonts w:ascii="Arial" w:hAnsi="Arial" w:cs="Arial"/>
                <w:color w:val="000000"/>
                <w:sz w:val="20"/>
              </w:rPr>
              <w:t xml:space="preserve"> </w:t>
            </w:r>
            <w:r w:rsidRPr="004A567F">
              <w:rPr>
                <w:rFonts w:ascii="Arial" w:hAnsi="Arial" w:cs="Arial"/>
                <w:color w:val="000000"/>
                <w:sz w:val="20"/>
              </w:rPr>
              <w:t>н</w:t>
            </w:r>
            <w:r w:rsidRPr="004A567F">
              <w:rPr>
                <w:rFonts w:ascii="Arial" w:hAnsi="Arial" w:cs="Arial"/>
                <w:color w:val="000000"/>
                <w:sz w:val="20"/>
              </w:rPr>
              <w:t>а</w:t>
            </w:r>
            <w:r w:rsidRPr="004A567F">
              <w:rPr>
                <w:rFonts w:ascii="Arial" w:hAnsi="Arial" w:cs="Arial"/>
                <w:color w:val="000000"/>
                <w:sz w:val="20"/>
              </w:rPr>
              <w:t>численная</w:t>
            </w:r>
            <w:r w:rsidR="00330DE8" w:rsidRPr="004A567F">
              <w:rPr>
                <w:rFonts w:ascii="Arial" w:hAnsi="Arial" w:cs="Arial"/>
                <w:color w:val="000000"/>
                <w:sz w:val="20"/>
              </w:rPr>
              <w:t xml:space="preserve"> </w:t>
            </w:r>
            <w:r w:rsidRPr="004A567F">
              <w:rPr>
                <w:rFonts w:ascii="Arial" w:hAnsi="Arial" w:cs="Arial"/>
                <w:color w:val="000000"/>
                <w:sz w:val="20"/>
              </w:rPr>
              <w:t>з</w:t>
            </w:r>
            <w:r w:rsidRPr="004A567F">
              <w:rPr>
                <w:rFonts w:ascii="Arial" w:hAnsi="Arial" w:cs="Arial"/>
                <w:color w:val="000000"/>
                <w:sz w:val="20"/>
              </w:rPr>
              <w:t>а</w:t>
            </w:r>
            <w:r w:rsidRPr="004A567F">
              <w:rPr>
                <w:rFonts w:ascii="Arial" w:hAnsi="Arial" w:cs="Arial"/>
                <w:color w:val="000000"/>
                <w:sz w:val="20"/>
              </w:rPr>
              <w:t>работная</w:t>
            </w:r>
            <w:r w:rsidR="00330DE8" w:rsidRPr="004A567F">
              <w:rPr>
                <w:rFonts w:ascii="Arial" w:hAnsi="Arial" w:cs="Arial"/>
                <w:color w:val="000000"/>
                <w:sz w:val="20"/>
              </w:rPr>
              <w:t xml:space="preserve"> </w:t>
            </w:r>
            <w:r w:rsidRPr="004A567F">
              <w:rPr>
                <w:rFonts w:ascii="Arial" w:hAnsi="Arial" w:cs="Arial"/>
                <w:color w:val="000000"/>
                <w:sz w:val="20"/>
              </w:rPr>
              <w:t>плата</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расчетный</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уч</w:t>
            </w:r>
            <w:r w:rsidRPr="004A567F">
              <w:rPr>
                <w:rFonts w:ascii="Arial" w:hAnsi="Arial" w:cs="Arial"/>
                <w:color w:val="000000"/>
                <w:sz w:val="20"/>
              </w:rPr>
              <w:t>е</w:t>
            </w:r>
            <w:r w:rsidRPr="004A567F">
              <w:rPr>
                <w:rFonts w:ascii="Arial" w:hAnsi="Arial" w:cs="Arial"/>
                <w:color w:val="000000"/>
                <w:sz w:val="20"/>
              </w:rPr>
              <w:t>та</w:t>
            </w:r>
            <w:r w:rsidR="00330DE8" w:rsidRPr="004A567F">
              <w:rPr>
                <w:rFonts w:ascii="Arial" w:hAnsi="Arial" w:cs="Arial"/>
                <w:color w:val="000000"/>
                <w:sz w:val="20"/>
              </w:rPr>
              <w:t xml:space="preserve"> </w:t>
            </w:r>
            <w:r w:rsidRPr="004A567F">
              <w:rPr>
                <w:rFonts w:ascii="Arial" w:hAnsi="Arial" w:cs="Arial"/>
                <w:color w:val="000000"/>
                <w:sz w:val="20"/>
              </w:rPr>
              <w:t>показателей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примечании*</w:t>
            </w:r>
            <w:r w:rsidR="00330DE8" w:rsidRPr="004A567F">
              <w:rPr>
                <w:rFonts w:ascii="Arial" w:hAnsi="Arial" w:cs="Arial"/>
                <w:color w:val="000000"/>
                <w:sz w:val="20"/>
              </w:rPr>
              <w:t xml:space="preserve"> </w:t>
            </w:r>
          </w:p>
        </w:tc>
        <w:tc>
          <w:tcPr>
            <w:tcW w:w="532"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Доля</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руб.</w:t>
            </w:r>
            <w:r w:rsidR="00330DE8" w:rsidRPr="004A567F">
              <w:rPr>
                <w:rFonts w:ascii="Arial" w:hAnsi="Arial" w:cs="Arial"/>
                <w:color w:val="000000"/>
                <w:sz w:val="20"/>
              </w:rPr>
              <w:t xml:space="preserve"> </w:t>
            </w:r>
            <w:r w:rsidRPr="004A567F">
              <w:rPr>
                <w:rFonts w:ascii="Arial" w:hAnsi="Arial" w:cs="Arial"/>
                <w:color w:val="000000"/>
                <w:sz w:val="20"/>
              </w:rPr>
              <w:t>факт.</w:t>
            </w:r>
            <w:r w:rsidR="00330DE8" w:rsidRPr="004A567F">
              <w:rPr>
                <w:rFonts w:ascii="Arial" w:hAnsi="Arial" w:cs="Arial"/>
                <w:color w:val="000000"/>
                <w:sz w:val="20"/>
              </w:rPr>
              <w:t xml:space="preserve"> </w:t>
            </w:r>
            <w:r w:rsidRPr="004A567F">
              <w:rPr>
                <w:rFonts w:ascii="Arial" w:hAnsi="Arial" w:cs="Arial"/>
                <w:color w:val="000000"/>
                <w:sz w:val="20"/>
              </w:rPr>
              <w:t>Начисления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расчетный</w:t>
            </w:r>
            <w:r w:rsidR="00330DE8" w:rsidRPr="004A567F">
              <w:rPr>
                <w:rFonts w:ascii="Arial" w:hAnsi="Arial" w:cs="Arial"/>
                <w:color w:val="000000"/>
                <w:sz w:val="20"/>
              </w:rPr>
              <w:t xml:space="preserve"> </w:t>
            </w:r>
            <w:r w:rsidRPr="004A567F">
              <w:rPr>
                <w:rFonts w:ascii="Arial" w:hAnsi="Arial" w:cs="Arial"/>
                <w:color w:val="000000"/>
                <w:sz w:val="20"/>
              </w:rPr>
              <w:t>п</w:t>
            </w:r>
            <w:r w:rsidRPr="004A567F">
              <w:rPr>
                <w:rFonts w:ascii="Arial" w:hAnsi="Arial" w:cs="Arial"/>
                <w:color w:val="000000"/>
                <w:sz w:val="20"/>
              </w:rPr>
              <w:t>е</w:t>
            </w:r>
            <w:r w:rsidRPr="004A567F">
              <w:rPr>
                <w:rFonts w:ascii="Arial" w:hAnsi="Arial" w:cs="Arial"/>
                <w:color w:val="000000"/>
                <w:sz w:val="20"/>
              </w:rPr>
              <w:t>риод</w:t>
            </w:r>
            <w:r w:rsidR="00330DE8" w:rsidRPr="004A567F">
              <w:rPr>
                <w:rFonts w:ascii="Arial" w:hAnsi="Arial" w:cs="Arial"/>
                <w:color w:val="000000"/>
                <w:sz w:val="20"/>
              </w:rPr>
              <w:t xml:space="preserve"> </w:t>
            </w:r>
            <w:r w:rsidRPr="004A567F">
              <w:rPr>
                <w:rFonts w:ascii="Arial" w:hAnsi="Arial" w:cs="Arial"/>
                <w:color w:val="000000"/>
                <w:sz w:val="20"/>
              </w:rPr>
              <w:t>зарабо</w:t>
            </w:r>
            <w:r w:rsidRPr="004A567F">
              <w:rPr>
                <w:rFonts w:ascii="Arial" w:hAnsi="Arial" w:cs="Arial"/>
                <w:color w:val="000000"/>
                <w:sz w:val="20"/>
              </w:rPr>
              <w:t>т</w:t>
            </w:r>
            <w:r w:rsidRPr="004A567F">
              <w:rPr>
                <w:rFonts w:ascii="Arial" w:hAnsi="Arial" w:cs="Arial"/>
                <w:color w:val="000000"/>
                <w:sz w:val="20"/>
              </w:rPr>
              <w:t>ной</w:t>
            </w:r>
            <w:r w:rsidR="00330DE8" w:rsidRPr="004A567F">
              <w:rPr>
                <w:rFonts w:ascii="Arial" w:hAnsi="Arial" w:cs="Arial"/>
                <w:color w:val="000000"/>
                <w:sz w:val="20"/>
              </w:rPr>
              <w:t xml:space="preserve"> </w:t>
            </w:r>
            <w:r w:rsidRPr="004A567F">
              <w:rPr>
                <w:rFonts w:ascii="Arial" w:hAnsi="Arial" w:cs="Arial"/>
                <w:color w:val="000000"/>
                <w:sz w:val="20"/>
              </w:rPr>
              <w:t>платы</w:t>
            </w:r>
            <w:r w:rsidR="00330DE8" w:rsidRPr="004A567F">
              <w:rPr>
                <w:rFonts w:ascii="Arial" w:hAnsi="Arial" w:cs="Arial"/>
                <w:color w:val="000000"/>
                <w:sz w:val="20"/>
              </w:rPr>
              <w:t xml:space="preserve"> </w:t>
            </w:r>
            <w:r w:rsidRPr="004A567F">
              <w:rPr>
                <w:rFonts w:ascii="Arial" w:hAnsi="Arial" w:cs="Arial"/>
                <w:color w:val="000000"/>
                <w:sz w:val="20"/>
              </w:rPr>
              <w:t>(5-6)</w:t>
            </w:r>
          </w:p>
        </w:tc>
        <w:tc>
          <w:tcPr>
            <w:tcW w:w="701"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Сумма</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и</w:t>
            </w:r>
            <w:r w:rsidRPr="004A567F">
              <w:rPr>
                <w:rFonts w:ascii="Arial" w:hAnsi="Arial" w:cs="Arial"/>
                <w:color w:val="000000"/>
                <w:sz w:val="20"/>
              </w:rPr>
              <w:t>читающащая</w:t>
            </w:r>
            <w:r w:rsidR="00330DE8" w:rsidRPr="004A567F">
              <w:rPr>
                <w:rFonts w:ascii="Arial" w:hAnsi="Arial" w:cs="Arial"/>
                <w:color w:val="000000"/>
                <w:sz w:val="20"/>
              </w:rPr>
              <w:t xml:space="preserve"> </w:t>
            </w:r>
            <w:r w:rsidRPr="004A567F">
              <w:rPr>
                <w:rFonts w:ascii="Arial" w:hAnsi="Arial" w:cs="Arial"/>
                <w:color w:val="000000"/>
                <w:sz w:val="20"/>
              </w:rPr>
              <w:t>рабо</w:t>
            </w:r>
            <w:r w:rsidRPr="004A567F">
              <w:rPr>
                <w:rFonts w:ascii="Arial" w:hAnsi="Arial" w:cs="Arial"/>
                <w:color w:val="000000"/>
                <w:sz w:val="20"/>
              </w:rPr>
              <w:t>т</w:t>
            </w:r>
            <w:r w:rsidRPr="004A567F">
              <w:rPr>
                <w:rFonts w:ascii="Arial" w:hAnsi="Arial" w:cs="Arial"/>
                <w:color w:val="000000"/>
                <w:sz w:val="20"/>
              </w:rPr>
              <w:t>нику</w:t>
            </w:r>
          </w:p>
        </w:tc>
      </w:tr>
      <w:tr w:rsidR="005170C3" w:rsidRPr="004A567F" w:rsidTr="00793AA2">
        <w:trPr>
          <w:cantSplit/>
        </w:trPr>
        <w:tc>
          <w:tcPr>
            <w:tcW w:w="615"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w:t>
            </w:r>
          </w:p>
        </w:tc>
        <w:tc>
          <w:tcPr>
            <w:tcW w:w="615"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2</w:t>
            </w:r>
          </w:p>
        </w:tc>
        <w:tc>
          <w:tcPr>
            <w:tcW w:w="740"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3</w:t>
            </w:r>
          </w:p>
        </w:tc>
        <w:tc>
          <w:tcPr>
            <w:tcW w:w="615"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4</w:t>
            </w:r>
          </w:p>
        </w:tc>
        <w:tc>
          <w:tcPr>
            <w:tcW w:w="619"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5</w:t>
            </w:r>
          </w:p>
        </w:tc>
        <w:tc>
          <w:tcPr>
            <w:tcW w:w="563"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6</w:t>
            </w:r>
          </w:p>
        </w:tc>
        <w:tc>
          <w:tcPr>
            <w:tcW w:w="532"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7</w:t>
            </w:r>
          </w:p>
        </w:tc>
        <w:tc>
          <w:tcPr>
            <w:tcW w:w="701"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8</w:t>
            </w:r>
          </w:p>
        </w:tc>
      </w:tr>
    </w:tbl>
    <w:p w:rsidR="005170C3" w:rsidRPr="004A567F" w:rsidRDefault="005170C3" w:rsidP="004A567F">
      <w:pPr>
        <w:jc w:val="both"/>
        <w:rPr>
          <w:rFonts w:ascii="Arial" w:hAnsi="Arial" w:cs="Arial"/>
          <w:color w:val="000000"/>
          <w:sz w:val="20"/>
        </w:rPr>
      </w:pPr>
      <w:r w:rsidRPr="004A567F">
        <w:rPr>
          <w:rFonts w:ascii="Arial" w:hAnsi="Arial" w:cs="Arial"/>
          <w:color w:val="000000"/>
          <w:sz w:val="20"/>
        </w:rPr>
        <w:t>Примечание:</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Х-</w:t>
      </w:r>
      <w:r w:rsidR="00330DE8" w:rsidRPr="004A567F">
        <w:rPr>
          <w:rFonts w:ascii="Arial" w:hAnsi="Arial" w:cs="Arial"/>
          <w:color w:val="000000"/>
          <w:sz w:val="20"/>
        </w:rPr>
        <w:t xml:space="preserve"> </w:t>
      </w:r>
      <w:r w:rsidRPr="004A567F">
        <w:rPr>
          <w:rFonts w:ascii="Arial" w:hAnsi="Arial" w:cs="Arial"/>
          <w:color w:val="000000"/>
          <w:sz w:val="20"/>
        </w:rPr>
        <w:t>количество</w:t>
      </w:r>
      <w:r w:rsidR="00330DE8" w:rsidRPr="004A567F">
        <w:rPr>
          <w:rFonts w:ascii="Arial" w:hAnsi="Arial" w:cs="Arial"/>
          <w:color w:val="000000"/>
          <w:sz w:val="20"/>
        </w:rPr>
        <w:t xml:space="preserve"> </w:t>
      </w:r>
      <w:r w:rsidRPr="004A567F">
        <w:rPr>
          <w:rFonts w:ascii="Arial" w:hAnsi="Arial" w:cs="Arial"/>
          <w:color w:val="000000"/>
          <w:sz w:val="20"/>
        </w:rPr>
        <w:t>месяцев</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расчетный</w:t>
      </w:r>
      <w:r w:rsidR="00330DE8" w:rsidRPr="004A567F">
        <w:rPr>
          <w:rFonts w:ascii="Arial" w:hAnsi="Arial" w:cs="Arial"/>
          <w:color w:val="000000"/>
          <w:sz w:val="20"/>
        </w:rPr>
        <w:t xml:space="preserve"> </w:t>
      </w:r>
      <w:r w:rsidRPr="004A567F">
        <w:rPr>
          <w:rFonts w:ascii="Arial" w:hAnsi="Arial" w:cs="Arial"/>
          <w:color w:val="000000"/>
          <w:sz w:val="20"/>
        </w:rPr>
        <w:t>период;</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фактические</w:t>
      </w:r>
      <w:r w:rsidR="00330DE8" w:rsidRPr="004A567F">
        <w:rPr>
          <w:rFonts w:ascii="Arial" w:hAnsi="Arial" w:cs="Arial"/>
          <w:color w:val="000000"/>
          <w:sz w:val="20"/>
        </w:rPr>
        <w:t xml:space="preserve"> </w:t>
      </w:r>
      <w:r w:rsidRPr="004A567F">
        <w:rPr>
          <w:rFonts w:ascii="Arial" w:hAnsi="Arial" w:cs="Arial"/>
          <w:color w:val="000000"/>
          <w:sz w:val="20"/>
        </w:rPr>
        <w:t>расходы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ФОТ</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включаются</w:t>
      </w:r>
      <w:r w:rsidR="00330DE8" w:rsidRPr="004A567F">
        <w:rPr>
          <w:rFonts w:ascii="Arial" w:hAnsi="Arial" w:cs="Arial"/>
          <w:color w:val="000000"/>
          <w:sz w:val="20"/>
        </w:rPr>
        <w:t xml:space="preserve"> </w:t>
      </w:r>
      <w:r w:rsidRPr="004A567F">
        <w:rPr>
          <w:rFonts w:ascii="Arial" w:hAnsi="Arial" w:cs="Arial"/>
          <w:color w:val="000000"/>
          <w:sz w:val="20"/>
        </w:rPr>
        <w:t>суммы</w:t>
      </w:r>
      <w:r w:rsidR="00330DE8" w:rsidRPr="004A567F">
        <w:rPr>
          <w:rFonts w:ascii="Arial" w:hAnsi="Arial" w:cs="Arial"/>
          <w:color w:val="000000"/>
          <w:sz w:val="20"/>
        </w:rPr>
        <w:t xml:space="preserve"> </w:t>
      </w:r>
      <w:r w:rsidRPr="004A567F">
        <w:rPr>
          <w:rFonts w:ascii="Arial" w:hAnsi="Arial" w:cs="Arial"/>
          <w:color w:val="000000"/>
          <w:sz w:val="20"/>
        </w:rPr>
        <w:t>отпускных,</w:t>
      </w:r>
      <w:r w:rsidR="00330DE8" w:rsidRPr="004A567F">
        <w:rPr>
          <w:rFonts w:ascii="Arial" w:hAnsi="Arial" w:cs="Arial"/>
          <w:color w:val="000000"/>
          <w:sz w:val="20"/>
        </w:rPr>
        <w:t xml:space="preserve"> </w:t>
      </w:r>
      <w:r w:rsidRPr="004A567F">
        <w:rPr>
          <w:rFonts w:ascii="Arial" w:hAnsi="Arial" w:cs="Arial"/>
          <w:color w:val="000000"/>
          <w:sz w:val="20"/>
        </w:rPr>
        <w:t>компенсация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неиспользованный</w:t>
      </w:r>
      <w:r w:rsidR="00330DE8" w:rsidRPr="004A567F">
        <w:rPr>
          <w:rFonts w:ascii="Arial" w:hAnsi="Arial" w:cs="Arial"/>
          <w:color w:val="000000"/>
          <w:sz w:val="20"/>
        </w:rPr>
        <w:t xml:space="preserve"> </w:t>
      </w:r>
      <w:r w:rsidRPr="004A567F">
        <w:rPr>
          <w:rFonts w:ascii="Arial" w:hAnsi="Arial" w:cs="Arial"/>
          <w:color w:val="000000"/>
          <w:sz w:val="20"/>
        </w:rPr>
        <w:t>отпуск,</w:t>
      </w:r>
      <w:r w:rsidR="00330DE8" w:rsidRPr="004A567F">
        <w:rPr>
          <w:rFonts w:ascii="Arial" w:hAnsi="Arial" w:cs="Arial"/>
          <w:color w:val="000000"/>
          <w:sz w:val="20"/>
        </w:rPr>
        <w:t xml:space="preserve"> </w:t>
      </w:r>
      <w:r w:rsidRPr="004A567F">
        <w:rPr>
          <w:rFonts w:ascii="Arial" w:hAnsi="Arial" w:cs="Arial"/>
          <w:color w:val="000000"/>
          <w:sz w:val="20"/>
        </w:rPr>
        <w:t>пособия</w:t>
      </w:r>
      <w:r w:rsidR="00330DE8" w:rsidRPr="004A567F">
        <w:rPr>
          <w:rFonts w:ascii="Arial" w:hAnsi="Arial" w:cs="Arial"/>
          <w:color w:val="000000"/>
          <w:sz w:val="20"/>
        </w:rPr>
        <w:t xml:space="preserve"> </w:t>
      </w:r>
      <w:r w:rsidRPr="004A567F">
        <w:rPr>
          <w:rFonts w:ascii="Arial" w:hAnsi="Arial" w:cs="Arial"/>
          <w:color w:val="000000"/>
          <w:sz w:val="20"/>
        </w:rPr>
        <w:t>матерям</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лет,</w:t>
      </w:r>
      <w:r w:rsidR="00330DE8" w:rsidRPr="004A567F">
        <w:rPr>
          <w:rFonts w:ascii="Arial" w:hAnsi="Arial" w:cs="Arial"/>
          <w:color w:val="000000"/>
          <w:sz w:val="20"/>
        </w:rPr>
        <w:t xml:space="preserve"> </w:t>
      </w:r>
      <w:r w:rsidRPr="004A567F">
        <w:rPr>
          <w:rFonts w:ascii="Arial" w:hAnsi="Arial" w:cs="Arial"/>
          <w:color w:val="000000"/>
          <w:sz w:val="20"/>
        </w:rPr>
        <w:t>выплаченная</w:t>
      </w:r>
      <w:r w:rsidR="00330DE8" w:rsidRPr="004A567F">
        <w:rPr>
          <w:rFonts w:ascii="Arial" w:hAnsi="Arial" w:cs="Arial"/>
          <w:color w:val="000000"/>
          <w:sz w:val="20"/>
        </w:rPr>
        <w:t xml:space="preserve"> </w:t>
      </w:r>
      <w:r w:rsidRPr="004A567F">
        <w:rPr>
          <w:rFonts w:ascii="Arial" w:hAnsi="Arial" w:cs="Arial"/>
          <w:color w:val="000000"/>
          <w:sz w:val="20"/>
        </w:rPr>
        <w:t>матер</w:t>
      </w:r>
      <w:r w:rsidRPr="004A567F">
        <w:rPr>
          <w:rFonts w:ascii="Arial" w:hAnsi="Arial" w:cs="Arial"/>
          <w:color w:val="000000"/>
          <w:sz w:val="20"/>
        </w:rPr>
        <w:t>и</w:t>
      </w:r>
      <w:r w:rsidRPr="004A567F">
        <w:rPr>
          <w:rFonts w:ascii="Arial" w:hAnsi="Arial" w:cs="Arial"/>
          <w:color w:val="000000"/>
          <w:sz w:val="20"/>
        </w:rPr>
        <w:t>альная</w:t>
      </w:r>
      <w:r w:rsidR="00330DE8" w:rsidRPr="004A567F">
        <w:rPr>
          <w:rFonts w:ascii="Arial" w:hAnsi="Arial" w:cs="Arial"/>
          <w:color w:val="000000"/>
          <w:sz w:val="20"/>
        </w:rPr>
        <w:t xml:space="preserve"> </w:t>
      </w:r>
      <w:r w:rsidRPr="004A567F">
        <w:rPr>
          <w:rFonts w:ascii="Arial" w:hAnsi="Arial" w:cs="Arial"/>
          <w:color w:val="000000"/>
          <w:sz w:val="20"/>
        </w:rPr>
        <w:t>помощь;</w:t>
      </w:r>
      <w:r w:rsidR="00330DE8" w:rsidRPr="004A567F">
        <w:rPr>
          <w:rFonts w:ascii="Arial" w:hAnsi="Arial" w:cs="Arial"/>
          <w:color w:val="000000"/>
          <w:sz w:val="20"/>
        </w:rPr>
        <w:t xml:space="preserve"> </w:t>
      </w:r>
      <w:r w:rsidRPr="004A567F">
        <w:rPr>
          <w:rFonts w:ascii="Arial" w:hAnsi="Arial" w:cs="Arial"/>
          <w:color w:val="000000"/>
          <w:sz w:val="20"/>
        </w:rPr>
        <w:t>сумма</w:t>
      </w:r>
      <w:r w:rsidR="00330DE8" w:rsidRPr="004A567F">
        <w:rPr>
          <w:rFonts w:ascii="Arial" w:hAnsi="Arial" w:cs="Arial"/>
          <w:color w:val="000000"/>
          <w:sz w:val="20"/>
        </w:rPr>
        <w:t xml:space="preserve"> </w:t>
      </w:r>
      <w:r w:rsidRPr="004A567F">
        <w:rPr>
          <w:rFonts w:ascii="Arial" w:hAnsi="Arial" w:cs="Arial"/>
          <w:color w:val="000000"/>
          <w:sz w:val="20"/>
        </w:rPr>
        <w:t>авансированной</w:t>
      </w:r>
      <w:r w:rsidR="00330DE8" w:rsidRPr="004A567F">
        <w:rPr>
          <w:rFonts w:ascii="Arial" w:hAnsi="Arial" w:cs="Arial"/>
          <w:color w:val="000000"/>
          <w:sz w:val="20"/>
        </w:rPr>
        <w:t xml:space="preserve"> </w:t>
      </w:r>
      <w:r w:rsidRPr="004A567F">
        <w:rPr>
          <w:rFonts w:ascii="Arial" w:hAnsi="Arial" w:cs="Arial"/>
          <w:color w:val="000000"/>
          <w:sz w:val="20"/>
        </w:rPr>
        <w:t>премии;</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Z-</w:t>
      </w:r>
      <w:r w:rsidR="00330DE8" w:rsidRPr="004A567F">
        <w:rPr>
          <w:rFonts w:ascii="Arial" w:hAnsi="Arial" w:cs="Arial"/>
          <w:color w:val="000000"/>
          <w:sz w:val="20"/>
        </w:rPr>
        <w:t xml:space="preserve"> </w:t>
      </w:r>
      <w:r w:rsidRPr="004A567F">
        <w:rPr>
          <w:rFonts w:ascii="Arial" w:hAnsi="Arial" w:cs="Arial"/>
          <w:color w:val="000000"/>
          <w:sz w:val="20"/>
        </w:rPr>
        <w:t>фактическая</w:t>
      </w:r>
      <w:r w:rsidR="00330DE8" w:rsidRPr="004A567F">
        <w:rPr>
          <w:rFonts w:ascii="Arial" w:hAnsi="Arial" w:cs="Arial"/>
          <w:color w:val="000000"/>
          <w:sz w:val="20"/>
        </w:rPr>
        <w:t xml:space="preserve"> </w:t>
      </w:r>
      <w:r w:rsidRPr="004A567F">
        <w:rPr>
          <w:rFonts w:ascii="Arial" w:hAnsi="Arial" w:cs="Arial"/>
          <w:color w:val="000000"/>
          <w:sz w:val="20"/>
        </w:rPr>
        <w:t>сумма</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конкретного</w:t>
      </w:r>
      <w:r w:rsidR="00330DE8" w:rsidRPr="004A567F">
        <w:rPr>
          <w:rFonts w:ascii="Arial" w:hAnsi="Arial" w:cs="Arial"/>
          <w:color w:val="000000"/>
          <w:sz w:val="20"/>
        </w:rPr>
        <w:t xml:space="preserve"> </w:t>
      </w:r>
      <w:r w:rsidRPr="004A567F">
        <w:rPr>
          <w:rFonts w:ascii="Arial" w:hAnsi="Arial" w:cs="Arial"/>
          <w:color w:val="000000"/>
          <w:sz w:val="20"/>
        </w:rPr>
        <w:t>работника</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учета</w:t>
      </w:r>
      <w:r w:rsidR="00330DE8" w:rsidRPr="004A567F">
        <w:rPr>
          <w:rFonts w:ascii="Arial" w:hAnsi="Arial" w:cs="Arial"/>
          <w:color w:val="000000"/>
          <w:sz w:val="20"/>
        </w:rPr>
        <w:t xml:space="preserve"> </w:t>
      </w:r>
      <w:r w:rsidRPr="004A567F">
        <w:rPr>
          <w:rFonts w:ascii="Arial" w:hAnsi="Arial" w:cs="Arial"/>
          <w:color w:val="000000"/>
          <w:sz w:val="20"/>
        </w:rPr>
        <w:t>сумм</w:t>
      </w:r>
      <w:r w:rsidR="00330DE8" w:rsidRPr="004A567F">
        <w:rPr>
          <w:rFonts w:ascii="Arial" w:hAnsi="Arial" w:cs="Arial"/>
          <w:color w:val="000000"/>
          <w:sz w:val="20"/>
        </w:rPr>
        <w:t xml:space="preserve"> </w:t>
      </w:r>
      <w:r w:rsidRPr="004A567F">
        <w:rPr>
          <w:rFonts w:ascii="Arial" w:hAnsi="Arial" w:cs="Arial"/>
          <w:color w:val="000000"/>
          <w:sz w:val="20"/>
        </w:rPr>
        <w:t>предусмотренных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примечании.</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Вновь</w:t>
      </w:r>
      <w:r w:rsidR="00330DE8" w:rsidRPr="004A567F">
        <w:rPr>
          <w:rFonts w:ascii="Arial" w:hAnsi="Arial" w:cs="Arial"/>
          <w:color w:val="000000"/>
          <w:sz w:val="20"/>
        </w:rPr>
        <w:t xml:space="preserve"> </w:t>
      </w:r>
      <w:r w:rsidRPr="004A567F">
        <w:rPr>
          <w:rFonts w:ascii="Arial" w:hAnsi="Arial" w:cs="Arial"/>
          <w:color w:val="000000"/>
          <w:sz w:val="20"/>
        </w:rPr>
        <w:t>назначенному</w:t>
      </w:r>
      <w:r w:rsidR="00330DE8" w:rsidRPr="004A567F">
        <w:rPr>
          <w:rFonts w:ascii="Arial" w:hAnsi="Arial" w:cs="Arial"/>
          <w:color w:val="000000"/>
          <w:sz w:val="20"/>
        </w:rPr>
        <w:t xml:space="preserve"> </w:t>
      </w:r>
      <w:r w:rsidRPr="004A567F">
        <w:rPr>
          <w:rFonts w:ascii="Arial" w:hAnsi="Arial" w:cs="Arial"/>
          <w:color w:val="000000"/>
          <w:sz w:val="20"/>
        </w:rPr>
        <w:t>работнику</w:t>
      </w:r>
      <w:r w:rsidR="00330DE8" w:rsidRPr="004A567F">
        <w:rPr>
          <w:rFonts w:ascii="Arial" w:hAnsi="Arial" w:cs="Arial"/>
          <w:color w:val="000000"/>
          <w:sz w:val="20"/>
        </w:rPr>
        <w:t xml:space="preserve"> </w:t>
      </w:r>
      <w:r w:rsidRPr="004A567F">
        <w:rPr>
          <w:rFonts w:ascii="Arial" w:hAnsi="Arial" w:cs="Arial"/>
          <w:color w:val="000000"/>
          <w:sz w:val="20"/>
        </w:rPr>
        <w:t>премия</w:t>
      </w:r>
      <w:r w:rsidR="00330DE8" w:rsidRPr="004A567F">
        <w:rPr>
          <w:rFonts w:ascii="Arial" w:hAnsi="Arial" w:cs="Arial"/>
          <w:color w:val="000000"/>
          <w:sz w:val="20"/>
        </w:rPr>
        <w:t xml:space="preserve"> </w:t>
      </w:r>
      <w:r w:rsidRPr="004A567F">
        <w:rPr>
          <w:rFonts w:ascii="Arial" w:hAnsi="Arial" w:cs="Arial"/>
          <w:color w:val="000000"/>
          <w:sz w:val="20"/>
        </w:rPr>
        <w:t>выплачивается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фактически</w:t>
      </w:r>
      <w:r w:rsidR="00330DE8" w:rsidRPr="004A567F">
        <w:rPr>
          <w:rFonts w:ascii="Arial" w:hAnsi="Arial" w:cs="Arial"/>
          <w:color w:val="000000"/>
          <w:sz w:val="20"/>
        </w:rPr>
        <w:t xml:space="preserve"> </w:t>
      </w:r>
      <w:r w:rsidRPr="004A567F">
        <w:rPr>
          <w:rFonts w:ascii="Arial" w:hAnsi="Arial" w:cs="Arial"/>
          <w:color w:val="000000"/>
          <w:sz w:val="20"/>
        </w:rPr>
        <w:t>отработанное</w:t>
      </w:r>
      <w:r w:rsidR="00330DE8" w:rsidRPr="004A567F">
        <w:rPr>
          <w:rFonts w:ascii="Arial" w:hAnsi="Arial" w:cs="Arial"/>
          <w:color w:val="000000"/>
          <w:sz w:val="20"/>
        </w:rPr>
        <w:t xml:space="preserve"> </w:t>
      </w:r>
      <w:r w:rsidRPr="004A567F">
        <w:rPr>
          <w:rFonts w:ascii="Arial" w:hAnsi="Arial" w:cs="Arial"/>
          <w:color w:val="000000"/>
          <w:sz w:val="20"/>
        </w:rPr>
        <w:t>время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данном</w:t>
      </w:r>
      <w:r w:rsidR="00330DE8" w:rsidRPr="004A567F">
        <w:rPr>
          <w:rFonts w:ascii="Arial" w:hAnsi="Arial" w:cs="Arial"/>
          <w:color w:val="000000"/>
          <w:sz w:val="20"/>
        </w:rPr>
        <w:t xml:space="preserve"> </w:t>
      </w:r>
      <w:r w:rsidRPr="004A567F">
        <w:rPr>
          <w:rFonts w:ascii="Arial" w:hAnsi="Arial" w:cs="Arial"/>
          <w:color w:val="000000"/>
          <w:sz w:val="20"/>
        </w:rPr>
        <w:t>квартале.</w:t>
      </w:r>
    </w:p>
    <w:p w:rsidR="00BC30D3" w:rsidRPr="004A567F" w:rsidRDefault="005170C3" w:rsidP="004A567F">
      <w:pPr>
        <w:jc w:val="both"/>
        <w:rPr>
          <w:rFonts w:ascii="Arial" w:hAnsi="Arial" w:cs="Arial"/>
          <w:color w:val="000000"/>
          <w:sz w:val="20"/>
        </w:rPr>
      </w:pPr>
      <w:r w:rsidRPr="004A567F">
        <w:rPr>
          <w:rFonts w:ascii="Arial" w:hAnsi="Arial" w:cs="Arial"/>
          <w:color w:val="000000"/>
          <w:sz w:val="20"/>
        </w:rPr>
        <w:t>Полное</w:t>
      </w:r>
      <w:r w:rsidR="00330DE8" w:rsidRPr="004A567F">
        <w:rPr>
          <w:rFonts w:ascii="Arial" w:hAnsi="Arial" w:cs="Arial"/>
          <w:color w:val="000000"/>
          <w:sz w:val="20"/>
        </w:rPr>
        <w:t xml:space="preserve"> </w:t>
      </w:r>
      <w:r w:rsidRPr="004A567F">
        <w:rPr>
          <w:rFonts w:ascii="Arial" w:hAnsi="Arial" w:cs="Arial"/>
          <w:color w:val="000000"/>
          <w:sz w:val="20"/>
        </w:rPr>
        <w:t>лишение</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частичное</w:t>
      </w:r>
      <w:r w:rsidR="00330DE8" w:rsidRPr="004A567F">
        <w:rPr>
          <w:rFonts w:ascii="Arial" w:hAnsi="Arial" w:cs="Arial"/>
          <w:color w:val="000000"/>
          <w:sz w:val="20"/>
        </w:rPr>
        <w:t xml:space="preserve"> </w:t>
      </w:r>
      <w:r w:rsidRPr="004A567F">
        <w:rPr>
          <w:rFonts w:ascii="Arial" w:hAnsi="Arial" w:cs="Arial"/>
          <w:color w:val="000000"/>
          <w:sz w:val="20"/>
        </w:rPr>
        <w:t>снижение</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производится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тот</w:t>
      </w:r>
      <w:r w:rsidR="00330DE8" w:rsidRPr="004A567F">
        <w:rPr>
          <w:rFonts w:ascii="Arial" w:hAnsi="Arial" w:cs="Arial"/>
          <w:color w:val="000000"/>
          <w:sz w:val="20"/>
        </w:rPr>
        <w:t xml:space="preserve"> </w:t>
      </w:r>
      <w:r w:rsidRPr="004A567F">
        <w:rPr>
          <w:rFonts w:ascii="Arial" w:hAnsi="Arial" w:cs="Arial"/>
          <w:color w:val="000000"/>
          <w:sz w:val="20"/>
        </w:rPr>
        <w:t>квартал,</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котором</w:t>
      </w:r>
      <w:r w:rsidR="00330DE8" w:rsidRPr="004A567F">
        <w:rPr>
          <w:rFonts w:ascii="Arial" w:hAnsi="Arial" w:cs="Arial"/>
          <w:color w:val="000000"/>
          <w:sz w:val="20"/>
        </w:rPr>
        <w:t xml:space="preserve"> </w:t>
      </w:r>
      <w:r w:rsidRPr="004A567F">
        <w:rPr>
          <w:rFonts w:ascii="Arial" w:hAnsi="Arial" w:cs="Arial"/>
          <w:color w:val="000000"/>
          <w:sz w:val="20"/>
        </w:rPr>
        <w:t>имели</w:t>
      </w:r>
      <w:r w:rsidR="00330DE8" w:rsidRPr="004A567F">
        <w:rPr>
          <w:rFonts w:ascii="Arial" w:hAnsi="Arial" w:cs="Arial"/>
          <w:color w:val="000000"/>
          <w:sz w:val="20"/>
        </w:rPr>
        <w:t xml:space="preserve"> </w:t>
      </w:r>
      <w:r w:rsidRPr="004A567F">
        <w:rPr>
          <w:rFonts w:ascii="Arial" w:hAnsi="Arial" w:cs="Arial"/>
          <w:color w:val="000000"/>
          <w:sz w:val="20"/>
        </w:rPr>
        <w:t>место</w:t>
      </w:r>
      <w:r w:rsidR="00330DE8" w:rsidRPr="004A567F">
        <w:rPr>
          <w:rFonts w:ascii="Arial" w:hAnsi="Arial" w:cs="Arial"/>
          <w:color w:val="000000"/>
          <w:sz w:val="20"/>
        </w:rPr>
        <w:t xml:space="preserve"> </w:t>
      </w:r>
      <w:r w:rsidRPr="004A567F">
        <w:rPr>
          <w:rFonts w:ascii="Arial" w:hAnsi="Arial" w:cs="Arial"/>
          <w:color w:val="000000"/>
          <w:sz w:val="20"/>
        </w:rPr>
        <w:t>упущения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работе.</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они</w:t>
      </w:r>
      <w:r w:rsidR="00330DE8" w:rsidRPr="004A567F">
        <w:rPr>
          <w:rFonts w:ascii="Arial" w:hAnsi="Arial" w:cs="Arial"/>
          <w:color w:val="000000"/>
          <w:sz w:val="20"/>
        </w:rPr>
        <w:t xml:space="preserve"> </w:t>
      </w:r>
      <w:r w:rsidRPr="004A567F">
        <w:rPr>
          <w:rFonts w:ascii="Arial" w:hAnsi="Arial" w:cs="Arial"/>
          <w:color w:val="000000"/>
          <w:sz w:val="20"/>
        </w:rPr>
        <w:t>были</w:t>
      </w:r>
      <w:r w:rsidR="00330DE8" w:rsidRPr="004A567F">
        <w:rPr>
          <w:rFonts w:ascii="Arial" w:hAnsi="Arial" w:cs="Arial"/>
          <w:color w:val="000000"/>
          <w:sz w:val="20"/>
        </w:rPr>
        <w:t xml:space="preserve"> </w:t>
      </w:r>
      <w:r w:rsidRPr="004A567F">
        <w:rPr>
          <w:rFonts w:ascii="Arial" w:hAnsi="Arial" w:cs="Arial"/>
          <w:color w:val="000000"/>
          <w:sz w:val="20"/>
        </w:rPr>
        <w:t>выявлены</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в</w:t>
      </w:r>
      <w:r w:rsidRPr="004A567F">
        <w:rPr>
          <w:rFonts w:ascii="Arial" w:hAnsi="Arial" w:cs="Arial"/>
          <w:color w:val="000000"/>
          <w:sz w:val="20"/>
        </w:rPr>
        <w:t>ы</w:t>
      </w:r>
      <w:r w:rsidRPr="004A567F">
        <w:rPr>
          <w:rFonts w:ascii="Arial" w:hAnsi="Arial" w:cs="Arial"/>
          <w:color w:val="000000"/>
          <w:sz w:val="20"/>
        </w:rPr>
        <w:t>платы</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то</w:t>
      </w:r>
      <w:r w:rsidR="00330DE8" w:rsidRPr="004A567F">
        <w:rPr>
          <w:rFonts w:ascii="Arial" w:hAnsi="Arial" w:cs="Arial"/>
          <w:color w:val="000000"/>
          <w:sz w:val="20"/>
        </w:rPr>
        <w:t xml:space="preserve"> </w:t>
      </w:r>
      <w:r w:rsidRPr="004A567F">
        <w:rPr>
          <w:rFonts w:ascii="Arial" w:hAnsi="Arial" w:cs="Arial"/>
          <w:color w:val="000000"/>
          <w:sz w:val="20"/>
        </w:rPr>
        <w:t>снижение</w:t>
      </w:r>
      <w:r w:rsidR="00330DE8" w:rsidRPr="004A567F">
        <w:rPr>
          <w:rFonts w:ascii="Arial" w:hAnsi="Arial" w:cs="Arial"/>
          <w:color w:val="000000"/>
          <w:sz w:val="20"/>
        </w:rPr>
        <w:t xml:space="preserve"> </w:t>
      </w:r>
      <w:r w:rsidRPr="004A567F">
        <w:rPr>
          <w:rFonts w:ascii="Arial" w:hAnsi="Arial" w:cs="Arial"/>
          <w:color w:val="000000"/>
          <w:sz w:val="20"/>
        </w:rPr>
        <w:t>премии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z w:val="20"/>
        </w:rPr>
        <w:t xml:space="preserve"> </w:t>
      </w:r>
      <w:r w:rsidRPr="004A567F">
        <w:rPr>
          <w:rFonts w:ascii="Arial" w:hAnsi="Arial" w:cs="Arial"/>
          <w:color w:val="000000"/>
          <w:sz w:val="20"/>
        </w:rPr>
        <w:t>лишение</w:t>
      </w:r>
      <w:r w:rsidR="00330DE8" w:rsidRPr="004A567F">
        <w:rPr>
          <w:rFonts w:ascii="Arial" w:hAnsi="Arial" w:cs="Arial"/>
          <w:color w:val="000000"/>
          <w:sz w:val="20"/>
        </w:rPr>
        <w:t xml:space="preserve"> </w:t>
      </w:r>
      <w:r w:rsidRPr="004A567F">
        <w:rPr>
          <w:rFonts w:ascii="Arial" w:hAnsi="Arial" w:cs="Arial"/>
          <w:color w:val="000000"/>
          <w:sz w:val="20"/>
        </w:rPr>
        <w:t>производится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тот</w:t>
      </w:r>
      <w:r w:rsidR="00330DE8" w:rsidRPr="004A567F">
        <w:rPr>
          <w:rFonts w:ascii="Arial" w:hAnsi="Arial" w:cs="Arial"/>
          <w:color w:val="000000"/>
          <w:sz w:val="20"/>
        </w:rPr>
        <w:t xml:space="preserve"> </w:t>
      </w:r>
      <w:r w:rsidRPr="004A567F">
        <w:rPr>
          <w:rFonts w:ascii="Arial" w:hAnsi="Arial" w:cs="Arial"/>
          <w:color w:val="000000"/>
          <w:sz w:val="20"/>
        </w:rPr>
        <w:t>квартал,</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котором</w:t>
      </w:r>
      <w:r w:rsidR="00330DE8" w:rsidRPr="004A567F">
        <w:rPr>
          <w:rFonts w:ascii="Arial" w:hAnsi="Arial" w:cs="Arial"/>
          <w:color w:val="000000"/>
          <w:sz w:val="20"/>
        </w:rPr>
        <w:t xml:space="preserve"> </w:t>
      </w:r>
      <w:r w:rsidRPr="004A567F">
        <w:rPr>
          <w:rFonts w:ascii="Arial" w:hAnsi="Arial" w:cs="Arial"/>
          <w:color w:val="000000"/>
          <w:sz w:val="20"/>
        </w:rPr>
        <w:t>обнаружены</w:t>
      </w:r>
      <w:r w:rsidR="00330DE8" w:rsidRPr="004A567F">
        <w:rPr>
          <w:rFonts w:ascii="Arial" w:hAnsi="Arial" w:cs="Arial"/>
          <w:color w:val="000000"/>
          <w:sz w:val="20"/>
        </w:rPr>
        <w:t xml:space="preserve"> </w:t>
      </w:r>
      <w:r w:rsidRPr="004A567F">
        <w:rPr>
          <w:rFonts w:ascii="Arial" w:hAnsi="Arial" w:cs="Arial"/>
          <w:color w:val="000000"/>
          <w:sz w:val="20"/>
        </w:rPr>
        <w:t>упущения.</w:t>
      </w:r>
      <w:bookmarkEnd w:id="43"/>
    </w:p>
    <w:p w:rsidR="005170C3" w:rsidRPr="004A567F" w:rsidRDefault="00330DE8" w:rsidP="004A567F">
      <w:pPr>
        <w:jc w:val="center"/>
        <w:rPr>
          <w:rFonts w:ascii="Arial" w:hAnsi="Arial" w:cs="Arial"/>
          <w:color w:val="000000"/>
          <w:sz w:val="20"/>
        </w:rPr>
      </w:pPr>
      <w:r w:rsidRPr="004A567F">
        <w:rPr>
          <w:rFonts w:ascii="Arial" w:eastAsia="Arial Unicode MS" w:hAnsi="Arial" w:cs="Arial"/>
          <w:color w:val="000000"/>
          <w:sz w:val="20"/>
        </w:rPr>
        <w:t xml:space="preserve"> </w:t>
      </w:r>
    </w:p>
    <w:p w:rsidR="002A447E" w:rsidRPr="004A567F" w:rsidRDefault="002A447E" w:rsidP="002A447E">
      <w:pPr>
        <w:jc w:val="both"/>
        <w:rPr>
          <w:rFonts w:ascii="Arial" w:hAnsi="Arial" w:cs="Arial"/>
          <w:color w:val="000000"/>
          <w:sz w:val="20"/>
        </w:rPr>
      </w:pPr>
    </w:p>
    <w:p w:rsidR="005170C3" w:rsidRPr="004A567F" w:rsidRDefault="00330DE8" w:rsidP="004A567F">
      <w:pPr>
        <w:jc w:val="center"/>
        <w:rPr>
          <w:rFonts w:ascii="Arial" w:hAnsi="Arial" w:cs="Arial"/>
          <w:color w:val="000000"/>
          <w:sz w:val="20"/>
        </w:rPr>
      </w:pPr>
      <w:r w:rsidRPr="004A567F">
        <w:rPr>
          <w:rFonts w:ascii="Arial" w:eastAsia="Arial Unicode MS" w:hAnsi="Arial" w:cs="Arial"/>
          <w:color w:val="000000"/>
          <w:sz w:val="20"/>
        </w:rPr>
        <w:t xml:space="preserve"> </w:t>
      </w:r>
    </w:p>
    <w:tbl>
      <w:tblPr>
        <w:tblW w:w="5000" w:type="pct"/>
        <w:tblLook w:val="0000"/>
      </w:tblPr>
      <w:tblGrid>
        <w:gridCol w:w="6731"/>
        <w:gridCol w:w="1883"/>
        <w:gridCol w:w="6741"/>
      </w:tblGrid>
      <w:tr w:rsidR="005170C3" w:rsidRPr="004A567F" w:rsidTr="00793AA2">
        <w:trPr>
          <w:cantSplit/>
        </w:trPr>
        <w:tc>
          <w:tcPr>
            <w:tcW w:w="2192" w:type="pct"/>
            <w:vAlign w:val="center"/>
          </w:tcPr>
          <w:p w:rsidR="005170C3" w:rsidRPr="004A567F" w:rsidRDefault="005170C3" w:rsidP="00793AA2">
            <w:pPr>
              <w:pStyle w:val="afc"/>
              <w:tabs>
                <w:tab w:val="left" w:pos="4285"/>
              </w:tabs>
              <w:jc w:val="center"/>
              <w:rPr>
                <w:rFonts w:ascii="Arial" w:hAnsi="Arial" w:cs="Arial"/>
                <w:b/>
                <w:bCs/>
                <w:noProof/>
                <w:color w:val="000000"/>
              </w:rPr>
            </w:pPr>
            <w:r w:rsidRPr="004A567F">
              <w:rPr>
                <w:rFonts w:ascii="Arial" w:hAnsi="Arial" w:cs="Arial"/>
                <w:b/>
                <w:bCs/>
                <w:noProof/>
                <w:color w:val="000000"/>
              </w:rPr>
              <w:t>Ч</w:t>
            </w:r>
            <w:r w:rsidR="004A567F" w:rsidRPr="004A567F">
              <w:rPr>
                <w:rFonts w:ascii="Arial" w:hAnsi="Arial" w:cs="Arial"/>
                <w:b/>
                <w:bCs/>
                <w:noProof/>
                <w:color w:val="000000"/>
              </w:rPr>
              <w:t>Ă</w:t>
            </w:r>
            <w:r w:rsidRPr="004A567F">
              <w:rPr>
                <w:rFonts w:ascii="Arial" w:hAnsi="Arial" w:cs="Arial"/>
                <w:b/>
                <w:bCs/>
                <w:noProof/>
                <w:color w:val="000000"/>
              </w:rPr>
              <w:t>ВАШ</w:t>
            </w:r>
            <w:r w:rsidR="00330DE8" w:rsidRPr="004A567F">
              <w:rPr>
                <w:rFonts w:ascii="Arial" w:hAnsi="Arial" w:cs="Arial"/>
                <w:b/>
                <w:bCs/>
                <w:noProof/>
                <w:color w:val="000000"/>
              </w:rPr>
              <w:t xml:space="preserve"> </w:t>
            </w:r>
            <w:r w:rsidRPr="004A567F">
              <w:rPr>
                <w:rFonts w:ascii="Arial" w:hAnsi="Arial" w:cs="Arial"/>
                <w:b/>
                <w:bCs/>
                <w:noProof/>
                <w:color w:val="000000"/>
              </w:rPr>
              <w:t>РЕСПУБЛИКИ</w:t>
            </w:r>
          </w:p>
          <w:p w:rsidR="005170C3" w:rsidRPr="004A567F" w:rsidRDefault="005170C3" w:rsidP="00793AA2">
            <w:pPr>
              <w:pStyle w:val="afc"/>
              <w:tabs>
                <w:tab w:val="left" w:pos="4285"/>
              </w:tabs>
              <w:jc w:val="center"/>
              <w:rPr>
                <w:rFonts w:ascii="Arial" w:hAnsi="Arial" w:cs="Arial"/>
                <w:color w:val="000000"/>
              </w:rPr>
            </w:pPr>
            <w:r w:rsidRPr="004A567F">
              <w:rPr>
                <w:rFonts w:ascii="Arial" w:hAnsi="Arial" w:cs="Arial"/>
                <w:b/>
                <w:caps/>
                <w:color w:val="000000"/>
                <w:szCs w:val="22"/>
              </w:rPr>
              <w:t>С</w:t>
            </w:r>
            <w:r w:rsidRPr="004A567F">
              <w:rPr>
                <w:rFonts w:ascii="Arial" w:hAnsi="Arial" w:cs="Arial"/>
                <w:b/>
                <w:bCs/>
                <w:noProof/>
                <w:color w:val="000000"/>
              </w:rPr>
              <w:t>Ě</w:t>
            </w:r>
            <w:r w:rsidRPr="004A567F">
              <w:rPr>
                <w:rFonts w:ascii="Arial" w:hAnsi="Arial" w:cs="Arial"/>
                <w:b/>
                <w:caps/>
                <w:color w:val="000000"/>
                <w:szCs w:val="22"/>
              </w:rPr>
              <w:t>нт</w:t>
            </w:r>
            <w:r w:rsidRPr="004A567F">
              <w:rPr>
                <w:rFonts w:ascii="Arial" w:hAnsi="Arial" w:cs="Arial"/>
                <w:b/>
                <w:bCs/>
                <w:noProof/>
                <w:color w:val="000000"/>
              </w:rPr>
              <w:t>Ě</w:t>
            </w:r>
            <w:r w:rsidRPr="004A567F">
              <w:rPr>
                <w:rFonts w:ascii="Arial" w:hAnsi="Arial" w:cs="Arial"/>
                <w:b/>
                <w:caps/>
                <w:color w:val="000000"/>
                <w:szCs w:val="22"/>
              </w:rPr>
              <w:t>рв</w:t>
            </w:r>
            <w:r w:rsidR="004A567F" w:rsidRPr="004A567F">
              <w:rPr>
                <w:rFonts w:ascii="Arial" w:hAnsi="Arial" w:cs="Arial"/>
                <w:b/>
                <w:bCs/>
                <w:noProof/>
                <w:color w:val="000000"/>
              </w:rPr>
              <w:t>Ă</w:t>
            </w:r>
            <w:r w:rsidRPr="004A567F">
              <w:rPr>
                <w:rFonts w:ascii="Arial" w:hAnsi="Arial" w:cs="Arial"/>
                <w:b/>
                <w:caps/>
                <w:color w:val="000000"/>
                <w:szCs w:val="22"/>
              </w:rPr>
              <w:t>рри</w:t>
            </w:r>
            <w:r w:rsidR="00330DE8" w:rsidRPr="004A567F">
              <w:rPr>
                <w:rFonts w:ascii="Arial" w:hAnsi="Arial" w:cs="Arial"/>
                <w:b/>
                <w:bCs/>
                <w:noProof/>
                <w:color w:val="000000"/>
              </w:rPr>
              <w:t xml:space="preserve"> </w:t>
            </w:r>
            <w:r w:rsidRPr="004A567F">
              <w:rPr>
                <w:rFonts w:ascii="Arial" w:hAnsi="Arial" w:cs="Arial"/>
                <w:b/>
                <w:bCs/>
                <w:noProof/>
                <w:color w:val="000000"/>
              </w:rPr>
              <w:t>РАЙОНĚ</w:t>
            </w:r>
            <w:r w:rsidR="00330DE8" w:rsidRPr="004A567F">
              <w:rPr>
                <w:rFonts w:ascii="Arial" w:hAnsi="Arial" w:cs="Arial"/>
                <w:noProof/>
                <w:color w:val="000000"/>
              </w:rPr>
              <w:t xml:space="preserve"> </w:t>
            </w:r>
          </w:p>
        </w:tc>
        <w:tc>
          <w:tcPr>
            <w:tcW w:w="613" w:type="pct"/>
            <w:vMerge w:val="restart"/>
            <w:vAlign w:val="center"/>
          </w:tcPr>
          <w:p w:rsidR="005170C3" w:rsidRPr="004A567F" w:rsidRDefault="002A447E" w:rsidP="00793AA2">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12"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195" w:type="pct"/>
            <w:vAlign w:val="center"/>
          </w:tcPr>
          <w:p w:rsidR="005170C3" w:rsidRPr="004A567F" w:rsidRDefault="005170C3" w:rsidP="00793AA2">
            <w:pPr>
              <w:pStyle w:val="afc"/>
              <w:jc w:val="center"/>
              <w:rPr>
                <w:rFonts w:ascii="Arial" w:hAnsi="Arial" w:cs="Arial"/>
                <w:b/>
                <w:bCs/>
                <w:color w:val="000000"/>
              </w:rPr>
            </w:pPr>
            <w:r w:rsidRPr="004A567F">
              <w:rPr>
                <w:rFonts w:ascii="Arial" w:hAnsi="Arial" w:cs="Arial"/>
                <w:b/>
                <w:bCs/>
                <w:noProof/>
                <w:color w:val="000000"/>
              </w:rPr>
              <w:t>ЧУВАШСКАЯ</w:t>
            </w:r>
            <w:r w:rsidR="00330DE8" w:rsidRPr="004A567F">
              <w:rPr>
                <w:rFonts w:ascii="Arial" w:hAnsi="Arial" w:cs="Arial"/>
                <w:b/>
                <w:bCs/>
                <w:noProof/>
                <w:color w:val="000000"/>
              </w:rPr>
              <w:t xml:space="preserve"> </w:t>
            </w:r>
            <w:r w:rsidRPr="004A567F">
              <w:rPr>
                <w:rFonts w:ascii="Arial" w:hAnsi="Arial" w:cs="Arial"/>
                <w:b/>
                <w:bCs/>
                <w:noProof/>
                <w:color w:val="000000"/>
              </w:rPr>
              <w:t>РЕСПУБЛИКА</w:t>
            </w:r>
            <w:r w:rsidR="00330DE8" w:rsidRPr="004A567F">
              <w:rPr>
                <w:rStyle w:val="af6"/>
                <w:rFonts w:ascii="Arial" w:hAnsi="Arial" w:cs="Arial"/>
                <w:noProof/>
                <w:color w:val="000000"/>
              </w:rPr>
              <w:t xml:space="preserve"> </w:t>
            </w:r>
            <w:r w:rsidRPr="004A567F">
              <w:rPr>
                <w:rFonts w:ascii="Arial" w:hAnsi="Arial" w:cs="Arial"/>
                <w:b/>
                <w:bCs/>
                <w:noProof/>
                <w:color w:val="000000"/>
              </w:rPr>
              <w:t>МАРИИНСКО-ПОСАДСКИЙ</w:t>
            </w:r>
            <w:r w:rsidR="00330DE8" w:rsidRPr="004A567F">
              <w:rPr>
                <w:rFonts w:ascii="Arial" w:hAnsi="Arial" w:cs="Arial"/>
                <w:b/>
                <w:bCs/>
                <w:noProof/>
                <w:color w:val="000000"/>
              </w:rPr>
              <w:t xml:space="preserve"> </w:t>
            </w:r>
            <w:r w:rsidRPr="004A567F">
              <w:rPr>
                <w:rFonts w:ascii="Arial" w:hAnsi="Arial" w:cs="Arial"/>
                <w:b/>
                <w:bCs/>
                <w:noProof/>
                <w:color w:val="000000"/>
              </w:rPr>
              <w:t>РАЙОН</w:t>
            </w:r>
            <w:r w:rsidR="00330DE8" w:rsidRPr="004A567F">
              <w:rPr>
                <w:rFonts w:ascii="Arial" w:hAnsi="Arial" w:cs="Arial"/>
                <w:b/>
                <w:bCs/>
                <w:noProof/>
                <w:color w:val="000000"/>
              </w:rPr>
              <w:t xml:space="preserve"> </w:t>
            </w:r>
          </w:p>
        </w:tc>
      </w:tr>
      <w:tr w:rsidR="005170C3" w:rsidRPr="004A567F" w:rsidTr="00793AA2">
        <w:trPr>
          <w:cantSplit/>
        </w:trPr>
        <w:tc>
          <w:tcPr>
            <w:tcW w:w="2192" w:type="pct"/>
            <w:vAlign w:val="center"/>
          </w:tcPr>
          <w:p w:rsidR="005170C3" w:rsidRPr="004A567F" w:rsidRDefault="005170C3" w:rsidP="00793AA2">
            <w:pPr>
              <w:pStyle w:val="afc"/>
              <w:tabs>
                <w:tab w:val="left" w:pos="4285"/>
              </w:tabs>
              <w:jc w:val="center"/>
              <w:rPr>
                <w:rFonts w:ascii="Arial" w:hAnsi="Arial" w:cs="Arial"/>
                <w:b/>
                <w:bCs/>
                <w:noProof/>
                <w:color w:val="000000"/>
              </w:rPr>
            </w:pPr>
            <w:r w:rsidRPr="004A567F">
              <w:rPr>
                <w:rFonts w:ascii="Arial" w:hAnsi="Arial" w:cs="Arial"/>
                <w:b/>
                <w:bCs/>
                <w:noProof/>
                <w:color w:val="000000"/>
              </w:rPr>
              <w:t>ОКТЯБРЬСКИ</w:t>
            </w:r>
            <w:r w:rsidR="00330DE8" w:rsidRPr="004A567F">
              <w:rPr>
                <w:rFonts w:ascii="Arial" w:hAnsi="Arial" w:cs="Arial"/>
                <w:b/>
                <w:bCs/>
                <w:noProof/>
                <w:color w:val="000000"/>
              </w:rPr>
              <w:t xml:space="preserve"> </w:t>
            </w:r>
            <w:r w:rsidRPr="004A567F">
              <w:rPr>
                <w:rFonts w:ascii="Arial" w:hAnsi="Arial" w:cs="Arial"/>
                <w:b/>
                <w:bCs/>
                <w:noProof/>
                <w:color w:val="000000"/>
              </w:rPr>
              <w:t>ПОСЕЛЕНИЙĚН</w:t>
            </w:r>
            <w:r w:rsidR="00330DE8" w:rsidRPr="004A567F">
              <w:rPr>
                <w:rFonts w:ascii="Arial" w:hAnsi="Arial" w:cs="Arial"/>
                <w:b/>
                <w:bCs/>
                <w:noProof/>
                <w:color w:val="000000"/>
              </w:rPr>
              <w:t xml:space="preserve"> </w:t>
            </w:r>
          </w:p>
          <w:p w:rsidR="00BC30D3" w:rsidRPr="004A567F" w:rsidRDefault="005170C3" w:rsidP="00793AA2">
            <w:pPr>
              <w:pStyle w:val="afc"/>
              <w:tabs>
                <w:tab w:val="left" w:pos="4285"/>
              </w:tabs>
              <w:jc w:val="center"/>
              <w:rPr>
                <w:rStyle w:val="af6"/>
                <w:rFonts w:ascii="Arial" w:hAnsi="Arial" w:cs="Arial"/>
                <w:noProof/>
                <w:color w:val="000000"/>
              </w:rPr>
            </w:pPr>
            <w:r w:rsidRPr="004A567F">
              <w:rPr>
                <w:rFonts w:ascii="Arial" w:hAnsi="Arial" w:cs="Arial"/>
                <w:b/>
                <w:bCs/>
                <w:noProof/>
                <w:color w:val="000000"/>
              </w:rPr>
              <w:t>ЯЛ</w:t>
            </w:r>
            <w:r w:rsidR="00330DE8" w:rsidRPr="004A567F">
              <w:rPr>
                <w:rFonts w:ascii="Arial" w:hAnsi="Arial" w:cs="Arial"/>
                <w:b/>
                <w:bCs/>
                <w:noProof/>
                <w:color w:val="000000"/>
              </w:rPr>
              <w:t xml:space="preserve"> </w:t>
            </w:r>
            <w:r w:rsidRPr="004A567F">
              <w:rPr>
                <w:rFonts w:ascii="Arial" w:hAnsi="Arial" w:cs="Arial"/>
                <w:b/>
                <w:bCs/>
                <w:noProof/>
                <w:color w:val="000000"/>
              </w:rPr>
              <w:t>ХУТЛ</w:t>
            </w:r>
            <w:r w:rsidR="004A567F" w:rsidRPr="004A567F">
              <w:rPr>
                <w:rFonts w:ascii="Arial" w:hAnsi="Arial" w:cs="Arial"/>
                <w:b/>
                <w:bCs/>
                <w:noProof/>
                <w:color w:val="000000"/>
              </w:rPr>
              <w:t>Ă</w:t>
            </w:r>
            <w:r w:rsidRPr="004A567F">
              <w:rPr>
                <w:rFonts w:ascii="Arial" w:hAnsi="Arial" w:cs="Arial"/>
                <w:b/>
                <w:bCs/>
                <w:noProof/>
                <w:color w:val="000000"/>
              </w:rPr>
              <w:t>ХĚ</w:t>
            </w:r>
            <w:r w:rsidR="00330DE8" w:rsidRPr="004A567F">
              <w:rPr>
                <w:rStyle w:val="af6"/>
                <w:rFonts w:ascii="Arial" w:hAnsi="Arial" w:cs="Arial"/>
                <w:noProof/>
                <w:color w:val="000000"/>
              </w:rPr>
              <w:t xml:space="preserve"> </w:t>
            </w:r>
          </w:p>
          <w:p w:rsidR="00BC30D3" w:rsidRPr="004A567F" w:rsidRDefault="005170C3" w:rsidP="00793AA2">
            <w:pPr>
              <w:pStyle w:val="afc"/>
              <w:tabs>
                <w:tab w:val="left" w:pos="4285"/>
              </w:tabs>
              <w:jc w:val="center"/>
              <w:rPr>
                <w:rStyle w:val="af6"/>
                <w:rFonts w:ascii="Arial" w:hAnsi="Arial" w:cs="Arial"/>
                <w:noProof/>
                <w:color w:val="000000"/>
              </w:rPr>
            </w:pPr>
            <w:r w:rsidRPr="004A567F">
              <w:rPr>
                <w:rStyle w:val="af6"/>
                <w:rFonts w:ascii="Arial" w:hAnsi="Arial" w:cs="Arial"/>
                <w:noProof/>
                <w:color w:val="000000"/>
              </w:rPr>
              <w:t>ЙЫШ</w:t>
            </w:r>
            <w:r w:rsidR="004A567F" w:rsidRPr="004A567F">
              <w:rPr>
                <w:rStyle w:val="af6"/>
                <w:rFonts w:ascii="Arial" w:hAnsi="Arial" w:cs="Arial"/>
                <w:noProof/>
                <w:color w:val="000000"/>
              </w:rPr>
              <w:t>Ă</w:t>
            </w:r>
            <w:r w:rsidRPr="004A567F">
              <w:rPr>
                <w:rStyle w:val="af6"/>
                <w:rFonts w:ascii="Arial" w:hAnsi="Arial" w:cs="Arial"/>
                <w:noProof/>
                <w:color w:val="000000"/>
              </w:rPr>
              <w:t>НУ</w:t>
            </w:r>
          </w:p>
          <w:p w:rsidR="005170C3" w:rsidRPr="004A567F" w:rsidRDefault="005170C3" w:rsidP="00793AA2">
            <w:pPr>
              <w:jc w:val="center"/>
              <w:rPr>
                <w:rFonts w:ascii="Arial" w:hAnsi="Arial" w:cs="Arial"/>
                <w:noProof/>
                <w:color w:val="000000"/>
                <w:sz w:val="20"/>
              </w:rPr>
            </w:pPr>
            <w:r w:rsidRPr="004A567F">
              <w:rPr>
                <w:rFonts w:ascii="Arial" w:hAnsi="Arial" w:cs="Arial"/>
                <w:b/>
                <w:noProof/>
                <w:color w:val="000000"/>
                <w:sz w:val="20"/>
              </w:rPr>
              <w:t>«</w:t>
            </w:r>
            <w:r w:rsidR="00330DE8" w:rsidRPr="004A567F">
              <w:rPr>
                <w:rFonts w:ascii="Arial" w:hAnsi="Arial" w:cs="Arial"/>
                <w:b/>
                <w:noProof/>
                <w:color w:val="000000"/>
                <w:sz w:val="20"/>
              </w:rPr>
              <w:t xml:space="preserve"> </w:t>
            </w:r>
            <w:r w:rsidRPr="004A567F">
              <w:rPr>
                <w:rFonts w:ascii="Arial" w:hAnsi="Arial" w:cs="Arial"/>
                <w:b/>
                <w:noProof/>
                <w:color w:val="000000"/>
                <w:sz w:val="20"/>
              </w:rPr>
              <w:t>16</w:t>
            </w:r>
            <w:r w:rsidR="00330DE8" w:rsidRPr="004A567F">
              <w:rPr>
                <w:rFonts w:ascii="Arial" w:hAnsi="Arial" w:cs="Arial"/>
                <w:b/>
                <w:noProof/>
                <w:color w:val="000000"/>
                <w:sz w:val="20"/>
              </w:rPr>
              <w:t xml:space="preserve"> </w:t>
            </w:r>
            <w:r w:rsidRPr="004A567F">
              <w:rPr>
                <w:rFonts w:ascii="Arial" w:hAnsi="Arial" w:cs="Arial"/>
                <w:b/>
                <w:noProof/>
                <w:color w:val="000000"/>
                <w:sz w:val="20"/>
              </w:rPr>
              <w:t>»</w:t>
            </w:r>
            <w:r w:rsidR="00330DE8" w:rsidRPr="004A567F">
              <w:rPr>
                <w:rFonts w:ascii="Arial" w:hAnsi="Arial" w:cs="Arial"/>
                <w:b/>
                <w:noProof/>
                <w:color w:val="000000"/>
                <w:sz w:val="20"/>
              </w:rPr>
              <w:t xml:space="preserve"> </w:t>
            </w:r>
            <w:r w:rsidRPr="004A567F">
              <w:rPr>
                <w:rFonts w:ascii="Arial" w:hAnsi="Arial" w:cs="Arial"/>
                <w:b/>
                <w:noProof/>
                <w:color w:val="000000"/>
                <w:sz w:val="20"/>
              </w:rPr>
              <w:t>февраля</w:t>
            </w:r>
            <w:r w:rsidR="00330DE8" w:rsidRPr="004A567F">
              <w:rPr>
                <w:rFonts w:ascii="Arial" w:hAnsi="Arial" w:cs="Arial"/>
                <w:b/>
                <w:noProof/>
                <w:color w:val="000000"/>
                <w:sz w:val="20"/>
              </w:rPr>
              <w:t xml:space="preserve"> </w:t>
            </w:r>
            <w:r w:rsidRPr="004A567F">
              <w:rPr>
                <w:rFonts w:ascii="Arial" w:hAnsi="Arial" w:cs="Arial"/>
                <w:b/>
                <w:noProof/>
                <w:color w:val="000000"/>
                <w:sz w:val="20"/>
              </w:rPr>
              <w:t>2021</w:t>
            </w:r>
            <w:r w:rsidR="00330DE8" w:rsidRPr="004A567F">
              <w:rPr>
                <w:rFonts w:ascii="Arial" w:hAnsi="Arial" w:cs="Arial"/>
                <w:b/>
                <w:noProof/>
                <w:color w:val="000000"/>
                <w:sz w:val="20"/>
              </w:rPr>
              <w:t xml:space="preserve"> </w:t>
            </w:r>
            <w:r w:rsidRPr="004A567F">
              <w:rPr>
                <w:rFonts w:ascii="Arial" w:hAnsi="Arial" w:cs="Arial"/>
                <w:b/>
                <w:noProof/>
                <w:color w:val="000000"/>
                <w:sz w:val="20"/>
              </w:rPr>
              <w:t>№</w:t>
            </w:r>
            <w:r w:rsidR="00330DE8" w:rsidRPr="004A567F">
              <w:rPr>
                <w:rFonts w:ascii="Arial" w:hAnsi="Arial" w:cs="Arial"/>
                <w:b/>
                <w:noProof/>
                <w:color w:val="000000"/>
                <w:sz w:val="20"/>
              </w:rPr>
              <w:t xml:space="preserve"> </w:t>
            </w:r>
            <w:r w:rsidRPr="004A567F">
              <w:rPr>
                <w:rFonts w:ascii="Arial" w:hAnsi="Arial" w:cs="Arial"/>
                <w:b/>
                <w:noProof/>
                <w:color w:val="000000"/>
                <w:sz w:val="20"/>
              </w:rPr>
              <w:t>9</w:t>
            </w:r>
            <w:r w:rsidR="00330DE8" w:rsidRPr="004A567F">
              <w:rPr>
                <w:rFonts w:ascii="Arial" w:hAnsi="Arial" w:cs="Arial"/>
                <w:b/>
                <w:noProof/>
                <w:color w:val="000000"/>
                <w:sz w:val="20"/>
              </w:rPr>
              <w:t xml:space="preserve"> </w:t>
            </w:r>
            <w:r w:rsidRPr="004A567F">
              <w:rPr>
                <w:rFonts w:ascii="Arial" w:hAnsi="Arial" w:cs="Arial"/>
                <w:noProof/>
                <w:color w:val="000000"/>
                <w:sz w:val="20"/>
              </w:rPr>
              <w:t>Октябрьски</w:t>
            </w:r>
            <w:r w:rsidR="00330DE8" w:rsidRPr="004A567F">
              <w:rPr>
                <w:rFonts w:ascii="Arial" w:hAnsi="Arial" w:cs="Arial"/>
                <w:noProof/>
                <w:color w:val="000000"/>
                <w:sz w:val="20"/>
              </w:rPr>
              <w:t xml:space="preserve"> </w:t>
            </w:r>
            <w:r w:rsidRPr="004A567F">
              <w:rPr>
                <w:rFonts w:ascii="Arial" w:hAnsi="Arial" w:cs="Arial"/>
                <w:noProof/>
                <w:color w:val="000000"/>
                <w:sz w:val="20"/>
              </w:rPr>
              <w:t>ялě</w:t>
            </w:r>
          </w:p>
        </w:tc>
        <w:tc>
          <w:tcPr>
            <w:tcW w:w="613" w:type="pct"/>
            <w:vMerge/>
            <w:vAlign w:val="center"/>
          </w:tcPr>
          <w:p w:rsidR="005170C3" w:rsidRPr="004A567F" w:rsidRDefault="005170C3" w:rsidP="00793AA2">
            <w:pPr>
              <w:jc w:val="center"/>
              <w:rPr>
                <w:rFonts w:ascii="Arial" w:hAnsi="Arial" w:cs="Arial"/>
                <w:color w:val="000000"/>
                <w:sz w:val="20"/>
              </w:rPr>
            </w:pPr>
          </w:p>
        </w:tc>
        <w:tc>
          <w:tcPr>
            <w:tcW w:w="2195" w:type="pct"/>
            <w:vAlign w:val="center"/>
          </w:tcPr>
          <w:p w:rsidR="005170C3" w:rsidRPr="004A567F" w:rsidRDefault="005170C3" w:rsidP="00793AA2">
            <w:pPr>
              <w:pStyle w:val="afc"/>
              <w:jc w:val="center"/>
              <w:rPr>
                <w:rFonts w:ascii="Arial" w:hAnsi="Arial" w:cs="Arial"/>
                <w:b/>
                <w:bCs/>
                <w:noProof/>
                <w:color w:val="000000"/>
              </w:rPr>
            </w:pPr>
            <w:r w:rsidRPr="004A567F">
              <w:rPr>
                <w:rFonts w:ascii="Arial" w:hAnsi="Arial" w:cs="Arial"/>
                <w:b/>
                <w:bCs/>
                <w:noProof/>
                <w:color w:val="000000"/>
              </w:rPr>
              <w:t>АДМИНИСТРАЦИЯ</w:t>
            </w:r>
            <w:r w:rsidR="00330DE8" w:rsidRPr="004A567F">
              <w:rPr>
                <w:rFonts w:ascii="Arial" w:hAnsi="Arial" w:cs="Arial"/>
                <w:b/>
                <w:bCs/>
                <w:noProof/>
                <w:color w:val="000000"/>
              </w:rPr>
              <w:t xml:space="preserve"> </w:t>
            </w:r>
          </w:p>
          <w:p w:rsidR="005170C3" w:rsidRPr="004A567F" w:rsidRDefault="005170C3" w:rsidP="00793AA2">
            <w:pPr>
              <w:pStyle w:val="afc"/>
              <w:jc w:val="center"/>
              <w:rPr>
                <w:rFonts w:ascii="Arial" w:hAnsi="Arial" w:cs="Arial"/>
                <w:b/>
                <w:bCs/>
                <w:noProof/>
                <w:color w:val="000000"/>
              </w:rPr>
            </w:pPr>
            <w:r w:rsidRPr="004A567F">
              <w:rPr>
                <w:rFonts w:ascii="Arial" w:hAnsi="Arial" w:cs="Arial"/>
                <w:b/>
                <w:bCs/>
                <w:noProof/>
                <w:color w:val="000000"/>
              </w:rPr>
              <w:t>ОКТЯБРЬСКОГО</w:t>
            </w:r>
            <w:r w:rsidR="00330DE8" w:rsidRPr="004A567F">
              <w:rPr>
                <w:rFonts w:ascii="Arial" w:hAnsi="Arial" w:cs="Arial"/>
                <w:b/>
                <w:bCs/>
                <w:noProof/>
                <w:color w:val="000000"/>
              </w:rPr>
              <w:t xml:space="preserve"> </w:t>
            </w:r>
            <w:r w:rsidRPr="004A567F">
              <w:rPr>
                <w:rFonts w:ascii="Arial" w:hAnsi="Arial" w:cs="Arial"/>
                <w:b/>
                <w:bCs/>
                <w:noProof/>
                <w:color w:val="000000"/>
              </w:rPr>
              <w:t>СЕЛЬСКОГО</w:t>
            </w:r>
          </w:p>
          <w:p w:rsidR="00BC30D3" w:rsidRPr="004A567F" w:rsidRDefault="005170C3" w:rsidP="00793AA2">
            <w:pPr>
              <w:pStyle w:val="afc"/>
              <w:jc w:val="center"/>
              <w:rPr>
                <w:rFonts w:ascii="Arial" w:hAnsi="Arial" w:cs="Arial"/>
                <w:noProof/>
                <w:color w:val="000000"/>
              </w:rPr>
            </w:pPr>
            <w:r w:rsidRPr="004A567F">
              <w:rPr>
                <w:rFonts w:ascii="Arial" w:hAnsi="Arial" w:cs="Arial"/>
                <w:b/>
                <w:bCs/>
                <w:noProof/>
                <w:color w:val="000000"/>
              </w:rPr>
              <w:t>ПОСЕЛЕНИЯ</w:t>
            </w:r>
            <w:r w:rsidR="00330DE8" w:rsidRPr="004A567F">
              <w:rPr>
                <w:rFonts w:ascii="Arial" w:hAnsi="Arial" w:cs="Arial"/>
                <w:noProof/>
                <w:color w:val="000000"/>
              </w:rPr>
              <w:t xml:space="preserve"> </w:t>
            </w:r>
          </w:p>
          <w:p w:rsidR="00BC30D3" w:rsidRPr="004A567F" w:rsidRDefault="005170C3" w:rsidP="00793AA2">
            <w:pPr>
              <w:pStyle w:val="afc"/>
              <w:jc w:val="center"/>
              <w:rPr>
                <w:rStyle w:val="af6"/>
                <w:rFonts w:ascii="Arial" w:hAnsi="Arial" w:cs="Arial"/>
                <w:noProof/>
                <w:color w:val="000000"/>
              </w:rPr>
            </w:pPr>
            <w:r w:rsidRPr="004A567F">
              <w:rPr>
                <w:rStyle w:val="af6"/>
                <w:rFonts w:ascii="Arial" w:hAnsi="Arial" w:cs="Arial"/>
                <w:noProof/>
                <w:color w:val="000000"/>
              </w:rPr>
              <w:t>ПОСТАНОВЛЕНИЕ</w:t>
            </w:r>
          </w:p>
          <w:p w:rsidR="005170C3" w:rsidRPr="004A567F" w:rsidRDefault="005170C3" w:rsidP="00793AA2">
            <w:pPr>
              <w:jc w:val="center"/>
              <w:rPr>
                <w:rFonts w:ascii="Arial" w:hAnsi="Arial" w:cs="Arial"/>
                <w:b/>
                <w:noProof/>
                <w:color w:val="000000"/>
                <w:sz w:val="20"/>
              </w:rPr>
            </w:pPr>
            <w:r w:rsidRPr="004A567F">
              <w:rPr>
                <w:rFonts w:ascii="Arial" w:hAnsi="Arial" w:cs="Arial"/>
                <w:b/>
                <w:noProof/>
                <w:color w:val="000000"/>
                <w:sz w:val="20"/>
              </w:rPr>
              <w:t>«</w:t>
            </w:r>
            <w:r w:rsidR="00330DE8" w:rsidRPr="004A567F">
              <w:rPr>
                <w:rFonts w:ascii="Arial" w:hAnsi="Arial" w:cs="Arial"/>
                <w:b/>
                <w:noProof/>
                <w:color w:val="000000"/>
                <w:sz w:val="20"/>
              </w:rPr>
              <w:t xml:space="preserve"> </w:t>
            </w:r>
            <w:r w:rsidRPr="004A567F">
              <w:rPr>
                <w:rFonts w:ascii="Arial" w:hAnsi="Arial" w:cs="Arial"/>
                <w:b/>
                <w:noProof/>
                <w:color w:val="000000"/>
                <w:sz w:val="20"/>
              </w:rPr>
              <w:t>16</w:t>
            </w:r>
            <w:r w:rsidR="00330DE8" w:rsidRPr="004A567F">
              <w:rPr>
                <w:rFonts w:ascii="Arial" w:hAnsi="Arial" w:cs="Arial"/>
                <w:b/>
                <w:noProof/>
                <w:color w:val="000000"/>
                <w:sz w:val="20"/>
              </w:rPr>
              <w:t xml:space="preserve"> </w:t>
            </w:r>
            <w:r w:rsidRPr="004A567F">
              <w:rPr>
                <w:rFonts w:ascii="Arial" w:hAnsi="Arial" w:cs="Arial"/>
                <w:b/>
                <w:noProof/>
                <w:color w:val="000000"/>
                <w:sz w:val="20"/>
              </w:rPr>
              <w:t>»</w:t>
            </w:r>
            <w:r w:rsidR="00330DE8" w:rsidRPr="004A567F">
              <w:rPr>
                <w:rFonts w:ascii="Arial" w:hAnsi="Arial" w:cs="Arial"/>
                <w:b/>
                <w:noProof/>
                <w:color w:val="000000"/>
                <w:sz w:val="20"/>
              </w:rPr>
              <w:t xml:space="preserve"> </w:t>
            </w:r>
            <w:r w:rsidRPr="004A567F">
              <w:rPr>
                <w:rFonts w:ascii="Arial" w:hAnsi="Arial" w:cs="Arial"/>
                <w:b/>
                <w:noProof/>
                <w:color w:val="000000"/>
                <w:sz w:val="20"/>
              </w:rPr>
              <w:t>февраля</w:t>
            </w:r>
            <w:r w:rsidR="00330DE8" w:rsidRPr="004A567F">
              <w:rPr>
                <w:rFonts w:ascii="Arial" w:hAnsi="Arial" w:cs="Arial"/>
                <w:b/>
                <w:noProof/>
                <w:color w:val="000000"/>
                <w:sz w:val="20"/>
              </w:rPr>
              <w:t xml:space="preserve"> </w:t>
            </w:r>
            <w:r w:rsidRPr="004A567F">
              <w:rPr>
                <w:rFonts w:ascii="Arial" w:hAnsi="Arial" w:cs="Arial"/>
                <w:b/>
                <w:noProof/>
                <w:color w:val="000000"/>
                <w:sz w:val="20"/>
              </w:rPr>
              <w:t>2021</w:t>
            </w:r>
            <w:r w:rsidR="00330DE8" w:rsidRPr="004A567F">
              <w:rPr>
                <w:rFonts w:ascii="Arial" w:hAnsi="Arial" w:cs="Arial"/>
                <w:b/>
                <w:noProof/>
                <w:color w:val="000000"/>
                <w:sz w:val="20"/>
              </w:rPr>
              <w:t xml:space="preserve"> </w:t>
            </w:r>
            <w:r w:rsidRPr="004A567F">
              <w:rPr>
                <w:rFonts w:ascii="Arial" w:hAnsi="Arial" w:cs="Arial"/>
                <w:b/>
                <w:noProof/>
                <w:color w:val="000000"/>
                <w:sz w:val="20"/>
              </w:rPr>
              <w:t>№</w:t>
            </w:r>
            <w:r w:rsidR="00330DE8" w:rsidRPr="004A567F">
              <w:rPr>
                <w:rFonts w:ascii="Arial" w:hAnsi="Arial" w:cs="Arial"/>
                <w:b/>
                <w:noProof/>
                <w:color w:val="000000"/>
                <w:sz w:val="20"/>
              </w:rPr>
              <w:t xml:space="preserve"> </w:t>
            </w:r>
            <w:r w:rsidRPr="004A567F">
              <w:rPr>
                <w:rFonts w:ascii="Arial" w:hAnsi="Arial" w:cs="Arial"/>
                <w:b/>
                <w:noProof/>
                <w:color w:val="000000"/>
                <w:sz w:val="20"/>
              </w:rPr>
              <w:t>9</w:t>
            </w:r>
          </w:p>
          <w:p w:rsidR="005170C3" w:rsidRPr="004A567F" w:rsidRDefault="005170C3" w:rsidP="00793AA2">
            <w:pPr>
              <w:jc w:val="center"/>
              <w:rPr>
                <w:rFonts w:ascii="Arial" w:hAnsi="Arial" w:cs="Arial"/>
                <w:noProof/>
                <w:color w:val="000000"/>
                <w:sz w:val="20"/>
              </w:rPr>
            </w:pPr>
            <w:r w:rsidRPr="004A567F">
              <w:rPr>
                <w:rFonts w:ascii="Arial" w:hAnsi="Arial" w:cs="Arial"/>
                <w:b/>
                <w:noProof/>
                <w:color w:val="000000"/>
                <w:sz w:val="20"/>
              </w:rPr>
              <w:t>село</w:t>
            </w:r>
            <w:r w:rsidR="00330DE8" w:rsidRPr="004A567F">
              <w:rPr>
                <w:rFonts w:ascii="Arial" w:hAnsi="Arial" w:cs="Arial"/>
                <w:b/>
                <w:noProof/>
                <w:color w:val="000000"/>
                <w:sz w:val="20"/>
              </w:rPr>
              <w:t xml:space="preserve"> </w:t>
            </w:r>
            <w:r w:rsidRPr="004A567F">
              <w:rPr>
                <w:rFonts w:ascii="Arial" w:hAnsi="Arial" w:cs="Arial"/>
                <w:b/>
                <w:noProof/>
                <w:color w:val="000000"/>
                <w:sz w:val="20"/>
              </w:rPr>
              <w:t>Октябрьское</w:t>
            </w:r>
          </w:p>
        </w:tc>
      </w:tr>
    </w:tbl>
    <w:p w:rsidR="005170C3" w:rsidRPr="004A567F" w:rsidRDefault="005170C3" w:rsidP="004A567F">
      <w:pPr>
        <w:jc w:val="both"/>
        <w:rPr>
          <w:rFonts w:ascii="Arial" w:hAnsi="Arial" w:cs="Arial"/>
          <w:color w:val="000000"/>
          <w:sz w:val="20"/>
          <w:szCs w:val="11"/>
        </w:rPr>
      </w:pPr>
    </w:p>
    <w:tbl>
      <w:tblPr>
        <w:tblW w:w="5000" w:type="pct"/>
        <w:tblCellSpacing w:w="15" w:type="dxa"/>
        <w:tblCellMar>
          <w:top w:w="15" w:type="dxa"/>
          <w:left w:w="15" w:type="dxa"/>
          <w:bottom w:w="15" w:type="dxa"/>
          <w:right w:w="15" w:type="dxa"/>
        </w:tblCellMar>
        <w:tblLook w:val="04A0"/>
      </w:tblPr>
      <w:tblGrid>
        <w:gridCol w:w="15229"/>
      </w:tblGrid>
      <w:tr w:rsidR="005170C3" w:rsidRPr="004A567F" w:rsidTr="00793AA2">
        <w:trPr>
          <w:cantSplit/>
          <w:tblCellSpacing w:w="15" w:type="dxa"/>
        </w:trPr>
        <w:tc>
          <w:tcPr>
            <w:tcW w:w="4975" w:type="pct"/>
            <w:vAlign w:val="center"/>
            <w:hideMark/>
          </w:tcPr>
          <w:p w:rsidR="005170C3" w:rsidRPr="004A567F" w:rsidRDefault="00330DE8" w:rsidP="00793AA2">
            <w:pPr>
              <w:jc w:val="center"/>
              <w:rPr>
                <w:rFonts w:ascii="Arial" w:hAnsi="Arial" w:cs="Arial"/>
                <w:color w:val="000000"/>
                <w:sz w:val="20"/>
              </w:rPr>
            </w:pPr>
            <w:r w:rsidRPr="004A567F">
              <w:rPr>
                <w:rFonts w:ascii="Arial" w:hAnsi="Arial" w:cs="Arial"/>
                <w:color w:val="000000"/>
                <w:sz w:val="20"/>
                <w:szCs w:val="11"/>
              </w:rPr>
              <w:t xml:space="preserve"> </w:t>
            </w:r>
            <w:r w:rsidR="005170C3" w:rsidRPr="004A567F">
              <w:rPr>
                <w:rFonts w:ascii="Arial" w:hAnsi="Arial" w:cs="Arial"/>
                <w:b/>
                <w:bCs/>
                <w:color w:val="000000"/>
                <w:sz w:val="20"/>
              </w:rPr>
              <w:t>Об</w:t>
            </w:r>
            <w:r w:rsidRPr="004A567F">
              <w:rPr>
                <w:rFonts w:ascii="Arial" w:hAnsi="Arial" w:cs="Arial"/>
                <w:b/>
                <w:bCs/>
                <w:color w:val="000000"/>
                <w:sz w:val="20"/>
              </w:rPr>
              <w:t xml:space="preserve"> </w:t>
            </w:r>
            <w:r w:rsidR="005170C3" w:rsidRPr="004A567F">
              <w:rPr>
                <w:rFonts w:ascii="Arial" w:hAnsi="Arial" w:cs="Arial"/>
                <w:b/>
                <w:bCs/>
                <w:color w:val="000000"/>
                <w:sz w:val="20"/>
              </w:rPr>
              <w:t>утверждении</w:t>
            </w:r>
            <w:r w:rsidRPr="004A567F">
              <w:rPr>
                <w:rFonts w:ascii="Arial" w:hAnsi="Arial" w:cs="Arial"/>
                <w:b/>
                <w:bCs/>
                <w:color w:val="000000"/>
                <w:sz w:val="20"/>
              </w:rPr>
              <w:t xml:space="preserve"> </w:t>
            </w:r>
            <w:r w:rsidR="005170C3" w:rsidRPr="004A567F">
              <w:rPr>
                <w:rFonts w:ascii="Arial" w:hAnsi="Arial" w:cs="Arial"/>
                <w:b/>
                <w:bCs/>
                <w:color w:val="000000"/>
                <w:sz w:val="20"/>
              </w:rPr>
              <w:t>Плана</w:t>
            </w:r>
            <w:r w:rsidRPr="004A567F">
              <w:rPr>
                <w:rFonts w:ascii="Arial" w:hAnsi="Arial" w:cs="Arial"/>
                <w:b/>
                <w:bCs/>
                <w:color w:val="000000"/>
                <w:sz w:val="20"/>
              </w:rPr>
              <w:t xml:space="preserve"> </w:t>
            </w:r>
            <w:r w:rsidR="005170C3" w:rsidRPr="004A567F">
              <w:rPr>
                <w:rFonts w:ascii="Arial" w:hAnsi="Arial" w:cs="Arial"/>
                <w:b/>
                <w:bCs/>
                <w:color w:val="000000"/>
                <w:sz w:val="20"/>
              </w:rPr>
              <w:t>основных</w:t>
            </w:r>
            <w:r w:rsidRPr="004A567F">
              <w:rPr>
                <w:rFonts w:ascii="Arial" w:hAnsi="Arial" w:cs="Arial"/>
                <w:b/>
                <w:bCs/>
                <w:color w:val="000000"/>
                <w:sz w:val="20"/>
              </w:rPr>
              <w:t xml:space="preserve"> </w:t>
            </w:r>
            <w:r w:rsidR="005170C3" w:rsidRPr="004A567F">
              <w:rPr>
                <w:rFonts w:ascii="Arial" w:hAnsi="Arial" w:cs="Arial"/>
                <w:b/>
                <w:bCs/>
                <w:color w:val="000000"/>
                <w:sz w:val="20"/>
              </w:rPr>
              <w:t>мероприятий</w:t>
            </w:r>
            <w:r w:rsidRPr="004A567F">
              <w:rPr>
                <w:rFonts w:ascii="Arial" w:hAnsi="Arial" w:cs="Arial"/>
                <w:b/>
                <w:bCs/>
                <w:color w:val="000000"/>
                <w:sz w:val="20"/>
              </w:rPr>
              <w:t xml:space="preserve"> </w:t>
            </w:r>
            <w:r w:rsidR="005170C3" w:rsidRPr="004A567F">
              <w:rPr>
                <w:rFonts w:ascii="Arial" w:hAnsi="Arial" w:cs="Arial"/>
                <w:b/>
                <w:bCs/>
                <w:color w:val="000000"/>
                <w:sz w:val="20"/>
              </w:rPr>
              <w:t>Октябрьского</w:t>
            </w:r>
            <w:r w:rsidRPr="004A567F">
              <w:rPr>
                <w:rFonts w:ascii="Arial" w:hAnsi="Arial" w:cs="Arial"/>
                <w:b/>
                <w:bCs/>
                <w:color w:val="000000"/>
                <w:sz w:val="20"/>
              </w:rPr>
              <w:t xml:space="preserve"> </w:t>
            </w:r>
            <w:r w:rsidR="005170C3" w:rsidRPr="004A567F">
              <w:rPr>
                <w:rFonts w:ascii="Arial" w:hAnsi="Arial" w:cs="Arial"/>
                <w:b/>
                <w:bCs/>
                <w:color w:val="000000"/>
                <w:sz w:val="20"/>
              </w:rPr>
              <w:t>сельского</w:t>
            </w:r>
            <w:r w:rsidRPr="004A567F">
              <w:rPr>
                <w:rFonts w:ascii="Arial" w:hAnsi="Arial" w:cs="Arial"/>
                <w:b/>
                <w:bCs/>
                <w:color w:val="000000"/>
                <w:sz w:val="20"/>
              </w:rPr>
              <w:t xml:space="preserve"> </w:t>
            </w:r>
            <w:r w:rsidR="005170C3" w:rsidRPr="004A567F">
              <w:rPr>
                <w:rFonts w:ascii="Arial" w:hAnsi="Arial" w:cs="Arial"/>
                <w:b/>
                <w:bCs/>
                <w:color w:val="000000"/>
                <w:sz w:val="20"/>
              </w:rPr>
              <w:t>поселения</w:t>
            </w:r>
            <w:r w:rsidRPr="004A567F">
              <w:rPr>
                <w:rFonts w:ascii="Arial" w:hAnsi="Arial" w:cs="Arial"/>
                <w:b/>
                <w:bCs/>
                <w:color w:val="000000"/>
                <w:sz w:val="20"/>
              </w:rPr>
              <w:t xml:space="preserve"> </w:t>
            </w:r>
            <w:r w:rsidR="005170C3" w:rsidRPr="004A567F">
              <w:rPr>
                <w:rFonts w:ascii="Arial" w:hAnsi="Arial" w:cs="Arial"/>
                <w:b/>
                <w:bCs/>
                <w:color w:val="000000"/>
                <w:sz w:val="20"/>
              </w:rPr>
              <w:t>Мариинско-Посадского</w:t>
            </w:r>
            <w:r w:rsidRPr="004A567F">
              <w:rPr>
                <w:rFonts w:ascii="Arial" w:hAnsi="Arial" w:cs="Arial"/>
                <w:b/>
                <w:bCs/>
                <w:color w:val="000000"/>
                <w:sz w:val="20"/>
              </w:rPr>
              <w:t xml:space="preserve"> </w:t>
            </w:r>
            <w:r w:rsidR="005170C3" w:rsidRPr="004A567F">
              <w:rPr>
                <w:rFonts w:ascii="Arial" w:hAnsi="Arial" w:cs="Arial"/>
                <w:b/>
                <w:bCs/>
                <w:color w:val="000000"/>
                <w:sz w:val="20"/>
              </w:rPr>
              <w:t>района</w:t>
            </w:r>
            <w:r w:rsidRPr="004A567F">
              <w:rPr>
                <w:rFonts w:ascii="Arial" w:hAnsi="Arial" w:cs="Arial"/>
                <w:b/>
                <w:bCs/>
                <w:color w:val="000000"/>
                <w:sz w:val="20"/>
              </w:rPr>
              <w:t xml:space="preserve"> </w:t>
            </w:r>
            <w:r w:rsidR="005170C3" w:rsidRPr="004A567F">
              <w:rPr>
                <w:rFonts w:ascii="Arial" w:hAnsi="Arial" w:cs="Arial"/>
                <w:b/>
                <w:bCs/>
                <w:color w:val="000000"/>
                <w:sz w:val="20"/>
              </w:rPr>
              <w:t>Чувашской</w:t>
            </w:r>
            <w:r w:rsidRPr="004A567F">
              <w:rPr>
                <w:rFonts w:ascii="Arial" w:hAnsi="Arial" w:cs="Arial"/>
                <w:b/>
                <w:bCs/>
                <w:color w:val="000000"/>
                <w:sz w:val="20"/>
              </w:rPr>
              <w:t xml:space="preserve"> </w:t>
            </w:r>
            <w:r w:rsidR="005170C3" w:rsidRPr="004A567F">
              <w:rPr>
                <w:rFonts w:ascii="Arial" w:hAnsi="Arial" w:cs="Arial"/>
                <w:b/>
                <w:bCs/>
                <w:color w:val="000000"/>
                <w:sz w:val="20"/>
              </w:rPr>
              <w:t>Республики</w:t>
            </w:r>
            <w:r w:rsidRPr="004A567F">
              <w:rPr>
                <w:rFonts w:ascii="Arial" w:hAnsi="Arial" w:cs="Arial"/>
                <w:b/>
                <w:bCs/>
                <w:color w:val="000000"/>
                <w:sz w:val="20"/>
              </w:rPr>
              <w:t xml:space="preserve"> </w:t>
            </w:r>
            <w:r w:rsidR="005170C3" w:rsidRPr="004A567F">
              <w:rPr>
                <w:rFonts w:ascii="Arial" w:hAnsi="Arial" w:cs="Arial"/>
                <w:b/>
                <w:bCs/>
                <w:color w:val="000000"/>
                <w:sz w:val="20"/>
              </w:rPr>
              <w:t>в</w:t>
            </w:r>
            <w:r w:rsidRPr="004A567F">
              <w:rPr>
                <w:rFonts w:ascii="Arial" w:hAnsi="Arial" w:cs="Arial"/>
                <w:b/>
                <w:bCs/>
                <w:color w:val="000000"/>
                <w:sz w:val="20"/>
              </w:rPr>
              <w:t xml:space="preserve"> </w:t>
            </w:r>
            <w:r w:rsidR="005170C3" w:rsidRPr="004A567F">
              <w:rPr>
                <w:rFonts w:ascii="Arial" w:hAnsi="Arial" w:cs="Arial"/>
                <w:b/>
                <w:bCs/>
                <w:color w:val="000000"/>
                <w:sz w:val="20"/>
              </w:rPr>
              <w:t>области</w:t>
            </w:r>
            <w:r w:rsidRPr="004A567F">
              <w:rPr>
                <w:rFonts w:ascii="Arial" w:hAnsi="Arial" w:cs="Arial"/>
                <w:b/>
                <w:bCs/>
                <w:color w:val="000000"/>
                <w:sz w:val="20"/>
              </w:rPr>
              <w:t xml:space="preserve"> </w:t>
            </w:r>
            <w:r w:rsidR="005170C3" w:rsidRPr="004A567F">
              <w:rPr>
                <w:rFonts w:ascii="Arial" w:hAnsi="Arial" w:cs="Arial"/>
                <w:b/>
                <w:bCs/>
                <w:color w:val="000000"/>
                <w:sz w:val="20"/>
              </w:rPr>
              <w:t>гражданской</w:t>
            </w:r>
            <w:r w:rsidRPr="004A567F">
              <w:rPr>
                <w:rFonts w:ascii="Arial" w:hAnsi="Arial" w:cs="Arial"/>
                <w:b/>
                <w:bCs/>
                <w:color w:val="000000"/>
                <w:sz w:val="20"/>
              </w:rPr>
              <w:t xml:space="preserve"> </w:t>
            </w:r>
            <w:r w:rsidR="005170C3" w:rsidRPr="004A567F">
              <w:rPr>
                <w:rFonts w:ascii="Arial" w:hAnsi="Arial" w:cs="Arial"/>
                <w:b/>
                <w:bCs/>
                <w:color w:val="000000"/>
                <w:sz w:val="20"/>
              </w:rPr>
              <w:t>обороны,</w:t>
            </w:r>
            <w:r w:rsidRPr="004A567F">
              <w:rPr>
                <w:rFonts w:ascii="Arial" w:hAnsi="Arial" w:cs="Arial"/>
                <w:b/>
                <w:bCs/>
                <w:color w:val="000000"/>
                <w:sz w:val="20"/>
              </w:rPr>
              <w:t xml:space="preserve"> </w:t>
            </w:r>
            <w:r w:rsidR="005170C3" w:rsidRPr="004A567F">
              <w:rPr>
                <w:rFonts w:ascii="Arial" w:hAnsi="Arial" w:cs="Arial"/>
                <w:b/>
                <w:bCs/>
                <w:color w:val="000000"/>
                <w:sz w:val="20"/>
              </w:rPr>
              <w:t>предупреждения</w:t>
            </w:r>
            <w:r w:rsidRPr="004A567F">
              <w:rPr>
                <w:rFonts w:ascii="Arial" w:hAnsi="Arial" w:cs="Arial"/>
                <w:b/>
                <w:bCs/>
                <w:color w:val="000000"/>
                <w:sz w:val="20"/>
              </w:rPr>
              <w:t xml:space="preserve"> </w:t>
            </w:r>
            <w:r w:rsidR="005170C3" w:rsidRPr="004A567F">
              <w:rPr>
                <w:rFonts w:ascii="Arial" w:hAnsi="Arial" w:cs="Arial"/>
                <w:b/>
                <w:bCs/>
                <w:color w:val="000000"/>
                <w:sz w:val="20"/>
              </w:rPr>
              <w:t>и</w:t>
            </w:r>
            <w:r w:rsidRPr="004A567F">
              <w:rPr>
                <w:rFonts w:ascii="Arial" w:hAnsi="Arial" w:cs="Arial"/>
                <w:b/>
                <w:bCs/>
                <w:color w:val="000000"/>
                <w:sz w:val="20"/>
              </w:rPr>
              <w:t xml:space="preserve"> </w:t>
            </w:r>
            <w:r w:rsidR="005170C3" w:rsidRPr="004A567F">
              <w:rPr>
                <w:rFonts w:ascii="Arial" w:hAnsi="Arial" w:cs="Arial"/>
                <w:b/>
                <w:bCs/>
                <w:color w:val="000000"/>
                <w:sz w:val="20"/>
              </w:rPr>
              <w:t>ликвидации</w:t>
            </w:r>
            <w:r w:rsidRPr="004A567F">
              <w:rPr>
                <w:rFonts w:ascii="Arial" w:hAnsi="Arial" w:cs="Arial"/>
                <w:b/>
                <w:bCs/>
                <w:color w:val="000000"/>
                <w:sz w:val="20"/>
              </w:rPr>
              <w:t xml:space="preserve"> </w:t>
            </w:r>
            <w:r w:rsidR="005170C3" w:rsidRPr="004A567F">
              <w:rPr>
                <w:rFonts w:ascii="Arial" w:hAnsi="Arial" w:cs="Arial"/>
                <w:b/>
                <w:bCs/>
                <w:color w:val="000000"/>
                <w:sz w:val="20"/>
              </w:rPr>
              <w:t>чрезвычайных</w:t>
            </w:r>
            <w:r w:rsidRPr="004A567F">
              <w:rPr>
                <w:rFonts w:ascii="Arial" w:hAnsi="Arial" w:cs="Arial"/>
                <w:b/>
                <w:bCs/>
                <w:color w:val="000000"/>
                <w:sz w:val="20"/>
              </w:rPr>
              <w:t xml:space="preserve"> </w:t>
            </w:r>
            <w:r w:rsidR="005170C3" w:rsidRPr="004A567F">
              <w:rPr>
                <w:rFonts w:ascii="Arial" w:hAnsi="Arial" w:cs="Arial"/>
                <w:b/>
                <w:bCs/>
                <w:color w:val="000000"/>
                <w:sz w:val="20"/>
              </w:rPr>
              <w:t>ситуаций,</w:t>
            </w:r>
            <w:r w:rsidRPr="004A567F">
              <w:rPr>
                <w:rFonts w:ascii="Arial" w:hAnsi="Arial" w:cs="Arial"/>
                <w:b/>
                <w:bCs/>
                <w:color w:val="000000"/>
                <w:sz w:val="20"/>
              </w:rPr>
              <w:t xml:space="preserve"> </w:t>
            </w:r>
            <w:r w:rsidR="005170C3" w:rsidRPr="004A567F">
              <w:rPr>
                <w:rFonts w:ascii="Arial" w:hAnsi="Arial" w:cs="Arial"/>
                <w:b/>
                <w:bCs/>
                <w:color w:val="000000"/>
                <w:sz w:val="20"/>
              </w:rPr>
              <w:t>обеспечения</w:t>
            </w:r>
            <w:r w:rsidRPr="004A567F">
              <w:rPr>
                <w:rFonts w:ascii="Arial" w:hAnsi="Arial" w:cs="Arial"/>
                <w:b/>
                <w:bCs/>
                <w:color w:val="000000"/>
                <w:sz w:val="20"/>
              </w:rPr>
              <w:t xml:space="preserve"> </w:t>
            </w:r>
            <w:r w:rsidR="005170C3" w:rsidRPr="004A567F">
              <w:rPr>
                <w:rFonts w:ascii="Arial" w:hAnsi="Arial" w:cs="Arial"/>
                <w:b/>
                <w:bCs/>
                <w:color w:val="000000"/>
                <w:sz w:val="20"/>
              </w:rPr>
              <w:t>пожарной</w:t>
            </w:r>
            <w:r w:rsidRPr="004A567F">
              <w:rPr>
                <w:rFonts w:ascii="Arial" w:hAnsi="Arial" w:cs="Arial"/>
                <w:b/>
                <w:bCs/>
                <w:color w:val="000000"/>
                <w:sz w:val="20"/>
              </w:rPr>
              <w:t xml:space="preserve"> </w:t>
            </w:r>
            <w:r w:rsidR="005170C3" w:rsidRPr="004A567F">
              <w:rPr>
                <w:rFonts w:ascii="Arial" w:hAnsi="Arial" w:cs="Arial"/>
                <w:b/>
                <w:bCs/>
                <w:color w:val="000000"/>
                <w:sz w:val="20"/>
              </w:rPr>
              <w:t>безопасности</w:t>
            </w:r>
            <w:r w:rsidRPr="004A567F">
              <w:rPr>
                <w:rFonts w:ascii="Arial" w:hAnsi="Arial" w:cs="Arial"/>
                <w:b/>
                <w:bCs/>
                <w:color w:val="000000"/>
                <w:sz w:val="20"/>
              </w:rPr>
              <w:t xml:space="preserve"> </w:t>
            </w:r>
            <w:r w:rsidR="005170C3" w:rsidRPr="004A567F">
              <w:rPr>
                <w:rFonts w:ascii="Arial" w:hAnsi="Arial" w:cs="Arial"/>
                <w:b/>
                <w:bCs/>
                <w:color w:val="000000"/>
                <w:sz w:val="20"/>
              </w:rPr>
              <w:t>и</w:t>
            </w:r>
            <w:r w:rsidRPr="004A567F">
              <w:rPr>
                <w:rFonts w:ascii="Arial" w:hAnsi="Arial" w:cs="Arial"/>
                <w:b/>
                <w:bCs/>
                <w:color w:val="000000"/>
                <w:sz w:val="20"/>
              </w:rPr>
              <w:t xml:space="preserve"> </w:t>
            </w:r>
            <w:r w:rsidR="005170C3" w:rsidRPr="004A567F">
              <w:rPr>
                <w:rFonts w:ascii="Arial" w:hAnsi="Arial" w:cs="Arial"/>
                <w:b/>
                <w:bCs/>
                <w:color w:val="000000"/>
                <w:sz w:val="20"/>
              </w:rPr>
              <w:t>безопасности</w:t>
            </w:r>
            <w:r w:rsidRPr="004A567F">
              <w:rPr>
                <w:rFonts w:ascii="Arial" w:hAnsi="Arial" w:cs="Arial"/>
                <w:b/>
                <w:bCs/>
                <w:color w:val="000000"/>
                <w:sz w:val="20"/>
              </w:rPr>
              <w:t xml:space="preserve"> </w:t>
            </w:r>
            <w:r w:rsidR="005170C3" w:rsidRPr="004A567F">
              <w:rPr>
                <w:rFonts w:ascii="Arial" w:hAnsi="Arial" w:cs="Arial"/>
                <w:b/>
                <w:bCs/>
                <w:color w:val="000000"/>
                <w:sz w:val="20"/>
              </w:rPr>
              <w:t>людей</w:t>
            </w:r>
            <w:r w:rsidRPr="004A567F">
              <w:rPr>
                <w:rFonts w:ascii="Arial" w:hAnsi="Arial" w:cs="Arial"/>
                <w:b/>
                <w:bCs/>
                <w:color w:val="000000"/>
                <w:sz w:val="20"/>
              </w:rPr>
              <w:t xml:space="preserve"> </w:t>
            </w:r>
            <w:r w:rsidR="005170C3" w:rsidRPr="004A567F">
              <w:rPr>
                <w:rFonts w:ascii="Arial" w:hAnsi="Arial" w:cs="Arial"/>
                <w:b/>
                <w:bCs/>
                <w:color w:val="000000"/>
                <w:sz w:val="20"/>
              </w:rPr>
              <w:t>на</w:t>
            </w:r>
            <w:r w:rsidRPr="004A567F">
              <w:rPr>
                <w:rFonts w:ascii="Arial" w:hAnsi="Arial" w:cs="Arial"/>
                <w:b/>
                <w:bCs/>
                <w:color w:val="000000"/>
                <w:sz w:val="20"/>
              </w:rPr>
              <w:t xml:space="preserve"> </w:t>
            </w:r>
            <w:r w:rsidR="005170C3" w:rsidRPr="004A567F">
              <w:rPr>
                <w:rFonts w:ascii="Arial" w:hAnsi="Arial" w:cs="Arial"/>
                <w:b/>
                <w:bCs/>
                <w:color w:val="000000"/>
                <w:sz w:val="20"/>
              </w:rPr>
              <w:t>во</w:t>
            </w:r>
            <w:r w:rsidR="005170C3" w:rsidRPr="004A567F">
              <w:rPr>
                <w:rFonts w:ascii="Arial" w:hAnsi="Arial" w:cs="Arial"/>
                <w:b/>
                <w:bCs/>
                <w:color w:val="000000"/>
                <w:sz w:val="20"/>
              </w:rPr>
              <w:t>д</w:t>
            </w:r>
            <w:r w:rsidR="005170C3" w:rsidRPr="004A567F">
              <w:rPr>
                <w:rFonts w:ascii="Arial" w:hAnsi="Arial" w:cs="Arial"/>
                <w:b/>
                <w:bCs/>
                <w:color w:val="000000"/>
                <w:sz w:val="20"/>
              </w:rPr>
              <w:t>ных</w:t>
            </w:r>
            <w:r w:rsidRPr="004A567F">
              <w:rPr>
                <w:rFonts w:ascii="Arial" w:hAnsi="Arial" w:cs="Arial"/>
                <w:b/>
                <w:bCs/>
                <w:color w:val="000000"/>
                <w:sz w:val="20"/>
              </w:rPr>
              <w:t xml:space="preserve"> </w:t>
            </w:r>
            <w:r w:rsidR="005170C3" w:rsidRPr="004A567F">
              <w:rPr>
                <w:rFonts w:ascii="Arial" w:hAnsi="Arial" w:cs="Arial"/>
                <w:b/>
                <w:bCs/>
                <w:color w:val="000000"/>
                <w:sz w:val="20"/>
              </w:rPr>
              <w:t>объектах</w:t>
            </w:r>
            <w:r w:rsidRPr="004A567F">
              <w:rPr>
                <w:rFonts w:ascii="Arial" w:hAnsi="Arial" w:cs="Arial"/>
                <w:b/>
                <w:bCs/>
                <w:color w:val="000000"/>
                <w:sz w:val="20"/>
              </w:rPr>
              <w:t xml:space="preserve"> </w:t>
            </w:r>
            <w:r w:rsidR="005170C3" w:rsidRPr="004A567F">
              <w:rPr>
                <w:rFonts w:ascii="Arial" w:hAnsi="Arial" w:cs="Arial"/>
                <w:b/>
                <w:bCs/>
                <w:color w:val="000000"/>
                <w:sz w:val="20"/>
              </w:rPr>
              <w:t>на</w:t>
            </w:r>
            <w:r w:rsidRPr="004A567F">
              <w:rPr>
                <w:rFonts w:ascii="Arial" w:hAnsi="Arial" w:cs="Arial"/>
                <w:b/>
                <w:bCs/>
                <w:color w:val="000000"/>
                <w:sz w:val="20"/>
              </w:rPr>
              <w:t xml:space="preserve"> </w:t>
            </w:r>
            <w:r w:rsidR="005170C3" w:rsidRPr="004A567F">
              <w:rPr>
                <w:rFonts w:ascii="Arial" w:hAnsi="Arial" w:cs="Arial"/>
                <w:b/>
                <w:bCs/>
                <w:color w:val="000000"/>
                <w:sz w:val="20"/>
              </w:rPr>
              <w:t>2021</w:t>
            </w:r>
            <w:r w:rsidRPr="004A567F">
              <w:rPr>
                <w:rFonts w:ascii="Arial" w:hAnsi="Arial" w:cs="Arial"/>
                <w:b/>
                <w:bCs/>
                <w:color w:val="000000"/>
                <w:sz w:val="20"/>
              </w:rPr>
              <w:t xml:space="preserve"> </w:t>
            </w:r>
            <w:r w:rsidR="005170C3" w:rsidRPr="004A567F">
              <w:rPr>
                <w:rFonts w:ascii="Arial" w:hAnsi="Arial" w:cs="Arial"/>
                <w:b/>
                <w:bCs/>
                <w:color w:val="000000"/>
                <w:sz w:val="20"/>
              </w:rPr>
              <w:t>год</w:t>
            </w:r>
          </w:p>
        </w:tc>
      </w:tr>
    </w:tbl>
    <w:p w:rsidR="005170C3" w:rsidRPr="004A567F" w:rsidRDefault="00330DE8" w:rsidP="004A567F">
      <w:pPr>
        <w:jc w:val="both"/>
        <w:rPr>
          <w:rFonts w:ascii="Arial" w:hAnsi="Arial" w:cs="Arial"/>
          <w:color w:val="000000"/>
          <w:sz w:val="20"/>
          <w:szCs w:val="11"/>
        </w:rPr>
      </w:pPr>
      <w:r w:rsidRPr="004A567F">
        <w:rPr>
          <w:rFonts w:ascii="Arial" w:hAnsi="Arial" w:cs="Arial"/>
          <w:b/>
          <w:bCs/>
          <w:color w:val="000000"/>
          <w:sz w:val="20"/>
        </w:rPr>
        <w:t xml:space="preserve"> </w:t>
      </w:r>
    </w:p>
    <w:p w:rsidR="005170C3" w:rsidRPr="004A567F" w:rsidRDefault="00330DE8" w:rsidP="004A567F">
      <w:pPr>
        <w:shd w:val="clear" w:color="auto" w:fill="FFFFFF"/>
        <w:jc w:val="both"/>
        <w:rPr>
          <w:rFonts w:ascii="Arial" w:hAnsi="Arial" w:cs="Arial"/>
          <w:color w:val="000000"/>
          <w:sz w:val="20"/>
        </w:rPr>
      </w:pPr>
      <w:r w:rsidRPr="004A567F">
        <w:rPr>
          <w:rFonts w:ascii="Arial" w:hAnsi="Arial" w:cs="Arial"/>
          <w:color w:val="000000"/>
          <w:sz w:val="20"/>
          <w:szCs w:val="21"/>
        </w:rPr>
        <w:t xml:space="preserve"> </w:t>
      </w:r>
      <w:proofErr w:type="gramStart"/>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соответствии</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r w:rsidR="005170C3" w:rsidRPr="004A567F">
        <w:rPr>
          <w:rFonts w:ascii="Arial" w:hAnsi="Arial" w:cs="Arial"/>
          <w:color w:val="000000"/>
          <w:sz w:val="20"/>
        </w:rPr>
        <w:t>Федеральным</w:t>
      </w:r>
      <w:r w:rsidRPr="004A567F">
        <w:rPr>
          <w:rFonts w:ascii="Arial" w:hAnsi="Arial" w:cs="Arial"/>
          <w:color w:val="000000"/>
          <w:sz w:val="20"/>
        </w:rPr>
        <w:t xml:space="preserve"> </w:t>
      </w:r>
      <w:r w:rsidR="005170C3" w:rsidRPr="004A567F">
        <w:rPr>
          <w:rFonts w:ascii="Arial" w:hAnsi="Arial" w:cs="Arial"/>
          <w:color w:val="000000"/>
          <w:sz w:val="20"/>
        </w:rPr>
        <w:t>законом</w:t>
      </w: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r w:rsidR="005170C3" w:rsidRPr="004A567F">
        <w:rPr>
          <w:rFonts w:ascii="Arial" w:hAnsi="Arial" w:cs="Arial"/>
          <w:color w:val="000000"/>
          <w:sz w:val="20"/>
        </w:rPr>
        <w:t>12.02.1998</w:t>
      </w:r>
      <w:r w:rsidRPr="004A567F">
        <w:rPr>
          <w:rFonts w:ascii="Arial" w:hAnsi="Arial" w:cs="Arial"/>
          <w:color w:val="000000"/>
          <w:sz w:val="20"/>
        </w:rPr>
        <w:t xml:space="preserve"> </w:t>
      </w:r>
      <w:r w:rsidR="005170C3" w:rsidRPr="004A567F">
        <w:rPr>
          <w:rFonts w:ascii="Arial" w:hAnsi="Arial" w:cs="Arial"/>
          <w:color w:val="000000"/>
          <w:sz w:val="20"/>
        </w:rPr>
        <w:t>г.</w:t>
      </w:r>
      <w:r w:rsidRPr="004A567F">
        <w:rPr>
          <w:rFonts w:ascii="Arial" w:hAnsi="Arial" w:cs="Arial"/>
          <w:color w:val="000000"/>
          <w:sz w:val="20"/>
        </w:rPr>
        <w:t xml:space="preserve"> </w:t>
      </w:r>
      <w:r w:rsidR="005170C3" w:rsidRPr="004A567F">
        <w:rPr>
          <w:rFonts w:ascii="Arial" w:hAnsi="Arial" w:cs="Arial"/>
          <w:color w:val="000000"/>
          <w:sz w:val="20"/>
        </w:rPr>
        <w:t>N</w:t>
      </w:r>
      <w:r w:rsidRPr="004A567F">
        <w:rPr>
          <w:rFonts w:ascii="Arial" w:hAnsi="Arial" w:cs="Arial"/>
          <w:color w:val="000000"/>
          <w:sz w:val="20"/>
        </w:rPr>
        <w:t xml:space="preserve"> </w:t>
      </w:r>
      <w:r w:rsidR="005170C3" w:rsidRPr="004A567F">
        <w:rPr>
          <w:rFonts w:ascii="Arial" w:hAnsi="Arial" w:cs="Arial"/>
          <w:color w:val="000000"/>
          <w:sz w:val="20"/>
        </w:rPr>
        <w:t>28-ФЗ</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гражданской</w:t>
      </w:r>
      <w:r w:rsidRPr="004A567F">
        <w:rPr>
          <w:rFonts w:ascii="Arial" w:hAnsi="Arial" w:cs="Arial"/>
          <w:color w:val="000000"/>
          <w:sz w:val="20"/>
        </w:rPr>
        <w:t xml:space="preserve"> </w:t>
      </w:r>
      <w:r w:rsidR="005170C3" w:rsidRPr="004A567F">
        <w:rPr>
          <w:rFonts w:ascii="Arial" w:hAnsi="Arial" w:cs="Arial"/>
          <w:color w:val="000000"/>
          <w:sz w:val="20"/>
        </w:rPr>
        <w:t>обороне",</w:t>
      </w:r>
      <w:r w:rsidRPr="004A567F">
        <w:rPr>
          <w:rFonts w:ascii="Arial" w:hAnsi="Arial" w:cs="Arial"/>
          <w:color w:val="000000"/>
          <w:sz w:val="20"/>
        </w:rPr>
        <w:t xml:space="preserve"> </w:t>
      </w:r>
      <w:r w:rsidR="005170C3" w:rsidRPr="004A567F">
        <w:rPr>
          <w:rFonts w:ascii="Arial" w:hAnsi="Arial" w:cs="Arial"/>
          <w:color w:val="000000"/>
          <w:sz w:val="20"/>
        </w:rPr>
        <w:t>Федеральным</w:t>
      </w:r>
      <w:r w:rsidRPr="004A567F">
        <w:rPr>
          <w:rFonts w:ascii="Arial" w:hAnsi="Arial" w:cs="Arial"/>
          <w:color w:val="000000"/>
          <w:sz w:val="20"/>
        </w:rPr>
        <w:t xml:space="preserve"> </w:t>
      </w:r>
      <w:r w:rsidR="005170C3" w:rsidRPr="004A567F">
        <w:rPr>
          <w:rFonts w:ascii="Arial" w:hAnsi="Arial" w:cs="Arial"/>
          <w:color w:val="000000"/>
          <w:sz w:val="20"/>
        </w:rPr>
        <w:t>законом</w:t>
      </w: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r w:rsidR="005170C3" w:rsidRPr="004A567F">
        <w:rPr>
          <w:rFonts w:ascii="Arial" w:hAnsi="Arial" w:cs="Arial"/>
          <w:color w:val="000000"/>
          <w:sz w:val="20"/>
        </w:rPr>
        <w:t>21.12.1994</w:t>
      </w:r>
      <w:r w:rsidRPr="004A567F">
        <w:rPr>
          <w:rFonts w:ascii="Arial" w:hAnsi="Arial" w:cs="Arial"/>
          <w:color w:val="000000"/>
          <w:sz w:val="20"/>
        </w:rPr>
        <w:t xml:space="preserve"> </w:t>
      </w:r>
      <w:r w:rsidR="005170C3" w:rsidRPr="004A567F">
        <w:rPr>
          <w:rFonts w:ascii="Arial" w:hAnsi="Arial" w:cs="Arial"/>
          <w:color w:val="000000"/>
          <w:sz w:val="20"/>
        </w:rPr>
        <w:t>г.</w:t>
      </w:r>
      <w:r w:rsidRPr="004A567F">
        <w:rPr>
          <w:rFonts w:ascii="Arial" w:hAnsi="Arial" w:cs="Arial"/>
          <w:color w:val="000000"/>
          <w:sz w:val="20"/>
        </w:rPr>
        <w:t xml:space="preserve"> </w:t>
      </w:r>
      <w:r w:rsidR="005170C3" w:rsidRPr="004A567F">
        <w:rPr>
          <w:rFonts w:ascii="Arial" w:hAnsi="Arial" w:cs="Arial"/>
          <w:color w:val="000000"/>
          <w:sz w:val="20"/>
        </w:rPr>
        <w:t>N</w:t>
      </w:r>
      <w:r w:rsidRPr="004A567F">
        <w:rPr>
          <w:rFonts w:ascii="Arial" w:hAnsi="Arial" w:cs="Arial"/>
          <w:color w:val="000000"/>
          <w:sz w:val="20"/>
        </w:rPr>
        <w:t xml:space="preserve"> </w:t>
      </w:r>
      <w:r w:rsidR="005170C3" w:rsidRPr="004A567F">
        <w:rPr>
          <w:rFonts w:ascii="Arial" w:hAnsi="Arial" w:cs="Arial"/>
          <w:color w:val="000000"/>
          <w:sz w:val="20"/>
        </w:rPr>
        <w:t>68-ФЗ</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защите</w:t>
      </w:r>
      <w:r w:rsidRPr="004A567F">
        <w:rPr>
          <w:rFonts w:ascii="Arial" w:hAnsi="Arial" w:cs="Arial"/>
          <w:color w:val="000000"/>
          <w:sz w:val="20"/>
        </w:rPr>
        <w:t xml:space="preserve"> </w:t>
      </w:r>
      <w:r w:rsidR="005170C3" w:rsidRPr="004A567F">
        <w:rPr>
          <w:rFonts w:ascii="Arial" w:hAnsi="Arial" w:cs="Arial"/>
          <w:color w:val="000000"/>
          <w:sz w:val="20"/>
        </w:rPr>
        <w:t>насел</w:t>
      </w:r>
      <w:r w:rsidR="005170C3" w:rsidRPr="004A567F">
        <w:rPr>
          <w:rFonts w:ascii="Arial" w:hAnsi="Arial" w:cs="Arial"/>
          <w:color w:val="000000"/>
          <w:sz w:val="20"/>
        </w:rPr>
        <w:t>е</w:t>
      </w:r>
      <w:r w:rsidR="005170C3" w:rsidRPr="004A567F">
        <w:rPr>
          <w:rFonts w:ascii="Arial" w:hAnsi="Arial" w:cs="Arial"/>
          <w:color w:val="000000"/>
          <w:sz w:val="20"/>
        </w:rPr>
        <w:t>ния</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территорий</w:t>
      </w: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r w:rsidR="005170C3" w:rsidRPr="004A567F">
        <w:rPr>
          <w:rFonts w:ascii="Arial" w:hAnsi="Arial" w:cs="Arial"/>
          <w:color w:val="000000"/>
          <w:sz w:val="20"/>
        </w:rPr>
        <w:t>чрезвычайных</w:t>
      </w:r>
      <w:r w:rsidRPr="004A567F">
        <w:rPr>
          <w:rFonts w:ascii="Arial" w:hAnsi="Arial" w:cs="Arial"/>
          <w:color w:val="000000"/>
          <w:sz w:val="20"/>
        </w:rPr>
        <w:t xml:space="preserve"> </w:t>
      </w:r>
      <w:r w:rsidR="005170C3" w:rsidRPr="004A567F">
        <w:rPr>
          <w:rFonts w:ascii="Arial" w:hAnsi="Arial" w:cs="Arial"/>
          <w:color w:val="000000"/>
          <w:sz w:val="20"/>
        </w:rPr>
        <w:t>ситуаций</w:t>
      </w:r>
      <w:r w:rsidRPr="004A567F">
        <w:rPr>
          <w:rFonts w:ascii="Arial" w:hAnsi="Arial" w:cs="Arial"/>
          <w:color w:val="000000"/>
          <w:sz w:val="20"/>
        </w:rPr>
        <w:t xml:space="preserve"> </w:t>
      </w:r>
      <w:r w:rsidR="005170C3" w:rsidRPr="004A567F">
        <w:rPr>
          <w:rFonts w:ascii="Arial" w:hAnsi="Arial" w:cs="Arial"/>
          <w:color w:val="000000"/>
          <w:sz w:val="20"/>
        </w:rPr>
        <w:t>природного</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техногенного</w:t>
      </w:r>
      <w:r w:rsidRPr="004A567F">
        <w:rPr>
          <w:rFonts w:ascii="Arial" w:hAnsi="Arial" w:cs="Arial"/>
          <w:color w:val="000000"/>
          <w:sz w:val="20"/>
        </w:rPr>
        <w:t xml:space="preserve"> </w:t>
      </w:r>
      <w:r w:rsidR="005170C3" w:rsidRPr="004A567F">
        <w:rPr>
          <w:rFonts w:ascii="Arial" w:hAnsi="Arial" w:cs="Arial"/>
          <w:color w:val="000000"/>
          <w:sz w:val="20"/>
        </w:rPr>
        <w:t>характера»,</w:t>
      </w:r>
      <w:r w:rsidRPr="004A567F">
        <w:rPr>
          <w:rFonts w:ascii="Arial" w:hAnsi="Arial" w:cs="Arial"/>
          <w:color w:val="000000"/>
          <w:sz w:val="20"/>
        </w:rPr>
        <w:t xml:space="preserve"> </w:t>
      </w:r>
      <w:r w:rsidR="005170C3" w:rsidRPr="004A567F">
        <w:rPr>
          <w:rFonts w:ascii="Arial" w:hAnsi="Arial" w:cs="Arial"/>
          <w:color w:val="000000"/>
          <w:sz w:val="20"/>
        </w:rPr>
        <w:t>постановлением</w:t>
      </w:r>
      <w:r w:rsidRPr="004A567F">
        <w:rPr>
          <w:rFonts w:ascii="Arial" w:hAnsi="Arial" w:cs="Arial"/>
          <w:color w:val="000000"/>
          <w:sz w:val="20"/>
        </w:rPr>
        <w:t xml:space="preserve"> </w:t>
      </w:r>
      <w:r w:rsidR="005170C3" w:rsidRPr="004A567F">
        <w:rPr>
          <w:rFonts w:ascii="Arial" w:hAnsi="Arial" w:cs="Arial"/>
          <w:color w:val="000000"/>
          <w:sz w:val="20"/>
        </w:rPr>
        <w:t>Кабинета</w:t>
      </w:r>
      <w:r w:rsidRPr="004A567F">
        <w:rPr>
          <w:rFonts w:ascii="Arial" w:hAnsi="Arial" w:cs="Arial"/>
          <w:color w:val="000000"/>
          <w:sz w:val="20"/>
        </w:rPr>
        <w:t xml:space="preserve"> </w:t>
      </w:r>
      <w:r w:rsidR="005170C3" w:rsidRPr="004A567F">
        <w:rPr>
          <w:rFonts w:ascii="Arial" w:hAnsi="Arial" w:cs="Arial"/>
          <w:color w:val="000000"/>
          <w:sz w:val="20"/>
        </w:rPr>
        <w:t>Министров</w:t>
      </w:r>
      <w:r w:rsidRPr="004A567F">
        <w:rPr>
          <w:rFonts w:ascii="Arial" w:hAnsi="Arial" w:cs="Arial"/>
          <w:color w:val="000000"/>
          <w:sz w:val="20"/>
        </w:rPr>
        <w:t xml:space="preserve"> </w:t>
      </w:r>
      <w:r w:rsidR="005170C3" w:rsidRPr="004A567F">
        <w:rPr>
          <w:rFonts w:ascii="Arial" w:hAnsi="Arial" w:cs="Arial"/>
          <w:color w:val="000000"/>
          <w:sz w:val="20"/>
        </w:rPr>
        <w:t>Чувашской</w:t>
      </w:r>
      <w:r w:rsidRPr="004A567F">
        <w:rPr>
          <w:rFonts w:ascii="Arial" w:hAnsi="Arial" w:cs="Arial"/>
          <w:color w:val="000000"/>
          <w:sz w:val="20"/>
        </w:rPr>
        <w:t xml:space="preserve"> </w:t>
      </w:r>
      <w:r w:rsidR="005170C3" w:rsidRPr="004A567F">
        <w:rPr>
          <w:rFonts w:ascii="Arial" w:hAnsi="Arial" w:cs="Arial"/>
          <w:color w:val="000000"/>
          <w:sz w:val="20"/>
        </w:rPr>
        <w:t>Республики</w:t>
      </w: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r w:rsidR="005170C3" w:rsidRPr="004A567F">
        <w:rPr>
          <w:rFonts w:ascii="Arial" w:hAnsi="Arial" w:cs="Arial"/>
          <w:color w:val="000000"/>
          <w:sz w:val="20"/>
        </w:rPr>
        <w:t>27.07.2010</w:t>
      </w:r>
      <w:r w:rsidRPr="004A567F">
        <w:rPr>
          <w:rFonts w:ascii="Arial" w:hAnsi="Arial" w:cs="Arial"/>
          <w:color w:val="000000"/>
          <w:sz w:val="20"/>
        </w:rPr>
        <w:t xml:space="preserve"> </w:t>
      </w:r>
      <w:r w:rsidR="005170C3" w:rsidRPr="004A567F">
        <w:rPr>
          <w:rFonts w:ascii="Arial" w:hAnsi="Arial" w:cs="Arial"/>
          <w:color w:val="000000"/>
          <w:sz w:val="20"/>
        </w:rPr>
        <w:t>г.</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238</w:t>
      </w:r>
      <w:r w:rsidRPr="004A567F">
        <w:rPr>
          <w:rFonts w:ascii="Arial" w:hAnsi="Arial" w:cs="Arial"/>
          <w:color w:val="000000"/>
          <w:sz w:val="20"/>
        </w:rPr>
        <w:t xml:space="preserve"> </w:t>
      </w:r>
      <w:r w:rsidR="005170C3" w:rsidRPr="004A567F">
        <w:rPr>
          <w:rFonts w:ascii="Arial" w:hAnsi="Arial" w:cs="Arial"/>
          <w:color w:val="000000"/>
          <w:sz w:val="20"/>
        </w:rPr>
        <w:t>«Об</w:t>
      </w:r>
      <w:r w:rsidRPr="004A567F">
        <w:rPr>
          <w:rFonts w:ascii="Arial" w:hAnsi="Arial" w:cs="Arial"/>
          <w:color w:val="000000"/>
          <w:sz w:val="20"/>
        </w:rPr>
        <w:t xml:space="preserve"> </w:t>
      </w:r>
      <w:r w:rsidR="005170C3" w:rsidRPr="004A567F">
        <w:rPr>
          <w:rFonts w:ascii="Arial" w:hAnsi="Arial" w:cs="Arial"/>
          <w:color w:val="000000"/>
          <w:sz w:val="20"/>
        </w:rPr>
        <w:t>утверждении</w:t>
      </w:r>
      <w:r w:rsidRPr="004A567F">
        <w:rPr>
          <w:rFonts w:ascii="Arial" w:hAnsi="Arial" w:cs="Arial"/>
          <w:color w:val="000000"/>
          <w:sz w:val="20"/>
        </w:rPr>
        <w:t xml:space="preserve"> </w:t>
      </w:r>
      <w:r w:rsidR="005170C3" w:rsidRPr="004A567F">
        <w:rPr>
          <w:rFonts w:ascii="Arial" w:hAnsi="Arial" w:cs="Arial"/>
          <w:color w:val="000000"/>
          <w:sz w:val="20"/>
        </w:rPr>
        <w:t>Положения</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планировании</w:t>
      </w:r>
      <w:r w:rsidRPr="004A567F">
        <w:rPr>
          <w:rFonts w:ascii="Arial" w:hAnsi="Arial" w:cs="Arial"/>
          <w:color w:val="000000"/>
          <w:sz w:val="20"/>
        </w:rPr>
        <w:t xml:space="preserve"> </w:t>
      </w:r>
      <w:r w:rsidR="005170C3" w:rsidRPr="004A567F">
        <w:rPr>
          <w:rFonts w:ascii="Arial" w:hAnsi="Arial" w:cs="Arial"/>
          <w:color w:val="000000"/>
          <w:sz w:val="20"/>
        </w:rPr>
        <w:t>мероприятий</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гражданской</w:t>
      </w:r>
      <w:r w:rsidRPr="004A567F">
        <w:rPr>
          <w:rFonts w:ascii="Arial" w:hAnsi="Arial" w:cs="Arial"/>
          <w:color w:val="000000"/>
          <w:sz w:val="20"/>
        </w:rPr>
        <w:t xml:space="preserve"> </w:t>
      </w:r>
      <w:r w:rsidR="005170C3" w:rsidRPr="004A567F">
        <w:rPr>
          <w:rFonts w:ascii="Arial" w:hAnsi="Arial" w:cs="Arial"/>
          <w:color w:val="000000"/>
          <w:sz w:val="20"/>
        </w:rPr>
        <w:t>обороне</w:t>
      </w:r>
      <w:r w:rsidRPr="004A567F">
        <w:rPr>
          <w:rFonts w:ascii="Arial" w:hAnsi="Arial" w:cs="Arial"/>
          <w:color w:val="000000"/>
          <w:sz w:val="20"/>
        </w:rPr>
        <w:t xml:space="preserve"> </w:t>
      </w:r>
      <w:r w:rsidR="005170C3" w:rsidRPr="004A567F">
        <w:rPr>
          <w:rFonts w:ascii="Arial" w:hAnsi="Arial" w:cs="Arial"/>
          <w:color w:val="000000"/>
          <w:sz w:val="20"/>
        </w:rPr>
        <w:t>на</w:t>
      </w:r>
      <w:r w:rsidRPr="004A567F">
        <w:rPr>
          <w:rFonts w:ascii="Arial" w:hAnsi="Arial" w:cs="Arial"/>
          <w:color w:val="000000"/>
          <w:sz w:val="20"/>
        </w:rPr>
        <w:t xml:space="preserve"> </w:t>
      </w:r>
      <w:r w:rsidR="005170C3" w:rsidRPr="004A567F">
        <w:rPr>
          <w:rFonts w:ascii="Arial" w:hAnsi="Arial" w:cs="Arial"/>
          <w:color w:val="000000"/>
          <w:sz w:val="20"/>
        </w:rPr>
        <w:t>территории</w:t>
      </w:r>
      <w:r w:rsidRPr="004A567F">
        <w:rPr>
          <w:rFonts w:ascii="Arial" w:hAnsi="Arial" w:cs="Arial"/>
          <w:color w:val="000000"/>
          <w:sz w:val="20"/>
        </w:rPr>
        <w:t xml:space="preserve"> </w:t>
      </w:r>
      <w:r w:rsidR="005170C3" w:rsidRPr="004A567F">
        <w:rPr>
          <w:rFonts w:ascii="Arial" w:hAnsi="Arial" w:cs="Arial"/>
          <w:color w:val="000000"/>
          <w:sz w:val="20"/>
        </w:rPr>
        <w:t>Чувашской</w:t>
      </w:r>
      <w:r w:rsidRPr="004A567F">
        <w:rPr>
          <w:rFonts w:ascii="Arial" w:hAnsi="Arial" w:cs="Arial"/>
          <w:color w:val="000000"/>
          <w:sz w:val="20"/>
        </w:rPr>
        <w:t xml:space="preserve"> </w:t>
      </w:r>
      <w:r w:rsidR="005170C3" w:rsidRPr="004A567F">
        <w:rPr>
          <w:rFonts w:ascii="Arial" w:hAnsi="Arial" w:cs="Arial"/>
          <w:color w:val="000000"/>
          <w:sz w:val="20"/>
        </w:rPr>
        <w:t>Республики»,</w:t>
      </w:r>
      <w:r w:rsidRPr="004A567F">
        <w:rPr>
          <w:rFonts w:ascii="Arial" w:hAnsi="Arial" w:cs="Arial"/>
          <w:color w:val="000000"/>
          <w:sz w:val="20"/>
        </w:rPr>
        <w:t xml:space="preserve"> </w:t>
      </w:r>
      <w:r w:rsidR="005170C3" w:rsidRPr="004A567F">
        <w:rPr>
          <w:rFonts w:ascii="Arial" w:hAnsi="Arial" w:cs="Arial"/>
          <w:color w:val="000000"/>
          <w:sz w:val="20"/>
        </w:rPr>
        <w:t>администрация</w:t>
      </w:r>
      <w:r w:rsidRPr="004A567F">
        <w:rPr>
          <w:rFonts w:ascii="Arial" w:hAnsi="Arial" w:cs="Arial"/>
          <w:color w:val="000000"/>
          <w:sz w:val="20"/>
        </w:rPr>
        <w:t xml:space="preserve"> </w:t>
      </w:r>
      <w:r w:rsidR="005170C3" w:rsidRPr="004A567F">
        <w:rPr>
          <w:rFonts w:ascii="Arial" w:hAnsi="Arial" w:cs="Arial"/>
          <w:color w:val="000000"/>
          <w:sz w:val="20"/>
        </w:rPr>
        <w:t>Октябр</w:t>
      </w:r>
      <w:r w:rsidR="005170C3" w:rsidRPr="004A567F">
        <w:rPr>
          <w:rFonts w:ascii="Arial" w:hAnsi="Arial" w:cs="Arial"/>
          <w:color w:val="000000"/>
          <w:sz w:val="20"/>
        </w:rPr>
        <w:t>ь</w:t>
      </w:r>
      <w:r w:rsidR="005170C3" w:rsidRPr="004A567F">
        <w:rPr>
          <w:rFonts w:ascii="Arial" w:hAnsi="Arial" w:cs="Arial"/>
          <w:color w:val="000000"/>
          <w:sz w:val="20"/>
        </w:rPr>
        <w:t>ского</w:t>
      </w:r>
      <w:r w:rsidRPr="004A567F">
        <w:rPr>
          <w:rFonts w:ascii="Arial" w:hAnsi="Arial" w:cs="Arial"/>
          <w:color w:val="000000"/>
          <w:sz w:val="20"/>
        </w:rPr>
        <w:t xml:space="preserve"> </w:t>
      </w:r>
      <w:r w:rsidR="005170C3" w:rsidRPr="004A567F">
        <w:rPr>
          <w:rFonts w:ascii="Arial" w:hAnsi="Arial" w:cs="Arial"/>
          <w:color w:val="000000"/>
          <w:sz w:val="20"/>
        </w:rPr>
        <w:t>сельского</w:t>
      </w:r>
      <w:r w:rsidRPr="004A567F">
        <w:rPr>
          <w:rFonts w:ascii="Arial" w:hAnsi="Arial" w:cs="Arial"/>
          <w:color w:val="000000"/>
          <w:sz w:val="20"/>
        </w:rPr>
        <w:t xml:space="preserve"> </w:t>
      </w:r>
      <w:r w:rsidR="005170C3" w:rsidRPr="004A567F">
        <w:rPr>
          <w:rFonts w:ascii="Arial" w:hAnsi="Arial" w:cs="Arial"/>
          <w:color w:val="000000"/>
          <w:sz w:val="20"/>
        </w:rPr>
        <w:t>поселения</w:t>
      </w:r>
      <w:r w:rsidRPr="004A567F">
        <w:rPr>
          <w:rFonts w:ascii="Arial" w:hAnsi="Arial" w:cs="Arial"/>
          <w:color w:val="000000"/>
          <w:sz w:val="20"/>
        </w:rPr>
        <w:t xml:space="preserve"> </w:t>
      </w:r>
      <w:r w:rsidR="005170C3" w:rsidRPr="004A567F">
        <w:rPr>
          <w:rFonts w:ascii="Arial" w:hAnsi="Arial" w:cs="Arial"/>
          <w:color w:val="000000"/>
          <w:sz w:val="20"/>
        </w:rPr>
        <w:t>Мариинско</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Посадского</w:t>
      </w:r>
      <w:proofErr w:type="gramEnd"/>
      <w:r w:rsidRPr="004A567F">
        <w:rPr>
          <w:rFonts w:ascii="Arial" w:hAnsi="Arial" w:cs="Arial"/>
          <w:color w:val="000000"/>
          <w:sz w:val="20"/>
        </w:rPr>
        <w:t xml:space="preserve"> </w:t>
      </w:r>
      <w:r w:rsidR="005170C3" w:rsidRPr="004A567F">
        <w:rPr>
          <w:rFonts w:ascii="Arial" w:hAnsi="Arial" w:cs="Arial"/>
          <w:color w:val="000000"/>
          <w:sz w:val="20"/>
        </w:rPr>
        <w:t>района</w:t>
      </w:r>
      <w:r w:rsidRPr="004A567F">
        <w:rPr>
          <w:rFonts w:ascii="Arial" w:hAnsi="Arial" w:cs="Arial"/>
          <w:color w:val="000000"/>
          <w:sz w:val="20"/>
        </w:rPr>
        <w:t xml:space="preserve"> </w:t>
      </w:r>
      <w:r w:rsidR="005170C3" w:rsidRPr="004A567F">
        <w:rPr>
          <w:rFonts w:ascii="Arial" w:hAnsi="Arial" w:cs="Arial"/>
          <w:color w:val="000000"/>
          <w:sz w:val="20"/>
        </w:rPr>
        <w:t>Чувашской</w:t>
      </w:r>
      <w:r w:rsidRPr="004A567F">
        <w:rPr>
          <w:rFonts w:ascii="Arial" w:hAnsi="Arial" w:cs="Arial"/>
          <w:color w:val="000000"/>
          <w:sz w:val="20"/>
        </w:rPr>
        <w:t xml:space="preserve"> </w:t>
      </w:r>
      <w:r w:rsidR="005170C3" w:rsidRPr="004A567F">
        <w:rPr>
          <w:rFonts w:ascii="Arial" w:hAnsi="Arial" w:cs="Arial"/>
          <w:color w:val="000000"/>
          <w:sz w:val="20"/>
        </w:rPr>
        <w:t>Республики</w:t>
      </w:r>
      <w:r w:rsidRPr="004A567F">
        <w:rPr>
          <w:rFonts w:ascii="Arial" w:hAnsi="Arial" w:cs="Arial"/>
          <w:color w:val="000000"/>
          <w:sz w:val="20"/>
        </w:rPr>
        <w:t xml:space="preserve"> </w:t>
      </w:r>
      <w:proofErr w:type="gramStart"/>
      <w:r w:rsidR="005170C3" w:rsidRPr="004A567F">
        <w:rPr>
          <w:rFonts w:ascii="Arial" w:hAnsi="Arial" w:cs="Arial"/>
          <w:color w:val="000000"/>
          <w:sz w:val="20"/>
        </w:rPr>
        <w:t>п</w:t>
      </w:r>
      <w:proofErr w:type="gramEnd"/>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r w:rsidR="005170C3" w:rsidRPr="004A567F">
        <w:rPr>
          <w:rFonts w:ascii="Arial" w:hAnsi="Arial" w:cs="Arial"/>
          <w:color w:val="000000"/>
          <w:sz w:val="20"/>
        </w:rPr>
        <w:t>т</w:t>
      </w:r>
      <w:r w:rsidRPr="004A567F">
        <w:rPr>
          <w:rFonts w:ascii="Arial" w:hAnsi="Arial" w:cs="Arial"/>
          <w:color w:val="000000"/>
          <w:sz w:val="20"/>
        </w:rPr>
        <w:t xml:space="preserve"> </w:t>
      </w:r>
      <w:r w:rsidR="005170C3" w:rsidRPr="004A567F">
        <w:rPr>
          <w:rFonts w:ascii="Arial" w:hAnsi="Arial" w:cs="Arial"/>
          <w:color w:val="000000"/>
          <w:sz w:val="20"/>
        </w:rPr>
        <w:t>а</w:t>
      </w:r>
      <w:r w:rsidRPr="004A567F">
        <w:rPr>
          <w:rFonts w:ascii="Arial" w:hAnsi="Arial" w:cs="Arial"/>
          <w:color w:val="000000"/>
          <w:sz w:val="20"/>
        </w:rPr>
        <w:t xml:space="preserve"> </w:t>
      </w:r>
      <w:r w:rsidR="005170C3" w:rsidRPr="004A567F">
        <w:rPr>
          <w:rFonts w:ascii="Arial" w:hAnsi="Arial" w:cs="Arial"/>
          <w:color w:val="000000"/>
          <w:sz w:val="20"/>
        </w:rPr>
        <w:t>н</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л</w:t>
      </w:r>
      <w:r w:rsidRPr="004A567F">
        <w:rPr>
          <w:rFonts w:ascii="Arial" w:hAnsi="Arial" w:cs="Arial"/>
          <w:color w:val="000000"/>
          <w:sz w:val="20"/>
        </w:rPr>
        <w:t xml:space="preserve"> </w:t>
      </w:r>
      <w:r w:rsidR="005170C3" w:rsidRPr="004A567F">
        <w:rPr>
          <w:rFonts w:ascii="Arial" w:hAnsi="Arial" w:cs="Arial"/>
          <w:color w:val="000000"/>
          <w:sz w:val="20"/>
        </w:rPr>
        <w:t>я</w:t>
      </w:r>
      <w:r w:rsidRPr="004A567F">
        <w:rPr>
          <w:rFonts w:ascii="Arial" w:hAnsi="Arial" w:cs="Arial"/>
          <w:color w:val="000000"/>
          <w:sz w:val="20"/>
        </w:rPr>
        <w:t xml:space="preserve"> </w:t>
      </w:r>
      <w:r w:rsidR="005170C3" w:rsidRPr="004A567F">
        <w:rPr>
          <w:rFonts w:ascii="Arial" w:hAnsi="Arial" w:cs="Arial"/>
          <w:color w:val="000000"/>
          <w:sz w:val="20"/>
        </w:rPr>
        <w:t>е</w:t>
      </w:r>
      <w:r w:rsidRPr="004A567F">
        <w:rPr>
          <w:rFonts w:ascii="Arial" w:hAnsi="Arial" w:cs="Arial"/>
          <w:color w:val="000000"/>
          <w:sz w:val="20"/>
        </w:rPr>
        <w:t xml:space="preserve"> </w:t>
      </w:r>
      <w:r w:rsidR="005170C3" w:rsidRPr="004A567F">
        <w:rPr>
          <w:rFonts w:ascii="Arial" w:hAnsi="Arial" w:cs="Arial"/>
          <w:color w:val="000000"/>
          <w:sz w:val="20"/>
        </w:rPr>
        <w:t>т:</w:t>
      </w:r>
    </w:p>
    <w:p w:rsidR="005170C3" w:rsidRPr="004A567F" w:rsidRDefault="005170C3" w:rsidP="004A567F">
      <w:pPr>
        <w:shd w:val="clear" w:color="auto" w:fill="FFFFFF"/>
        <w:ind w:firstLine="360"/>
        <w:jc w:val="both"/>
        <w:rPr>
          <w:rFonts w:ascii="Arial" w:hAnsi="Arial" w:cs="Arial"/>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Утвердить</w:t>
      </w:r>
      <w:r w:rsidR="00330DE8" w:rsidRPr="004A567F">
        <w:rPr>
          <w:rFonts w:ascii="Arial" w:hAnsi="Arial" w:cs="Arial"/>
          <w:color w:val="000000"/>
          <w:sz w:val="20"/>
        </w:rPr>
        <w:t xml:space="preserve"> </w:t>
      </w:r>
      <w:r w:rsidRPr="004A567F">
        <w:rPr>
          <w:rFonts w:ascii="Arial" w:hAnsi="Arial" w:cs="Arial"/>
          <w:color w:val="000000"/>
          <w:sz w:val="20"/>
        </w:rPr>
        <w:t>прилагаемый</w:t>
      </w:r>
      <w:r w:rsidR="00330DE8" w:rsidRPr="004A567F">
        <w:rPr>
          <w:rFonts w:ascii="Arial" w:hAnsi="Arial" w:cs="Arial"/>
          <w:color w:val="000000"/>
          <w:sz w:val="20"/>
        </w:rPr>
        <w:t xml:space="preserve"> </w:t>
      </w:r>
      <w:r w:rsidRPr="004A567F">
        <w:rPr>
          <w:rFonts w:ascii="Arial" w:hAnsi="Arial" w:cs="Arial"/>
          <w:color w:val="000000"/>
          <w:sz w:val="20"/>
        </w:rPr>
        <w:t>План</w:t>
      </w:r>
      <w:r w:rsidR="00330DE8" w:rsidRPr="004A567F">
        <w:rPr>
          <w:rFonts w:ascii="Arial" w:hAnsi="Arial" w:cs="Arial"/>
          <w:color w:val="000000"/>
          <w:sz w:val="20"/>
        </w:rPr>
        <w:t xml:space="preserve"> </w:t>
      </w:r>
      <w:r w:rsidRPr="004A567F">
        <w:rPr>
          <w:rFonts w:ascii="Arial" w:hAnsi="Arial" w:cs="Arial"/>
          <w:color w:val="000000"/>
          <w:sz w:val="20"/>
        </w:rPr>
        <w:t>основных</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w:t>
      </w:r>
      <w:r w:rsidRPr="004A567F">
        <w:rPr>
          <w:rFonts w:ascii="Arial" w:hAnsi="Arial" w:cs="Arial"/>
          <w:color w:val="000000"/>
          <w:sz w:val="20"/>
        </w:rPr>
        <w:t>с</w:t>
      </w:r>
      <w:r w:rsidRPr="004A567F">
        <w:rPr>
          <w:rFonts w:ascii="Arial" w:hAnsi="Arial" w:cs="Arial"/>
          <w:color w:val="000000"/>
          <w:sz w:val="20"/>
        </w:rPr>
        <w:t>ти</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r w:rsidR="00330DE8" w:rsidRPr="004A567F">
        <w:rPr>
          <w:rFonts w:ascii="Arial" w:hAnsi="Arial" w:cs="Arial"/>
          <w:color w:val="000000"/>
          <w:sz w:val="20"/>
        </w:rPr>
        <w:t xml:space="preserve"> </w:t>
      </w:r>
      <w:r w:rsidRPr="004A567F">
        <w:rPr>
          <w:rFonts w:ascii="Arial" w:hAnsi="Arial" w:cs="Arial"/>
          <w:color w:val="000000"/>
          <w:sz w:val="20"/>
        </w:rPr>
        <w:t>предупреждения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ликвидации</w:t>
      </w:r>
      <w:r w:rsidR="00330DE8" w:rsidRPr="004A567F">
        <w:rPr>
          <w:rFonts w:ascii="Arial" w:hAnsi="Arial" w:cs="Arial"/>
          <w:color w:val="000000"/>
          <w:sz w:val="20"/>
        </w:rPr>
        <w:t xml:space="preserve"> </w:t>
      </w:r>
      <w:r w:rsidRPr="004A567F">
        <w:rPr>
          <w:rFonts w:ascii="Arial" w:hAnsi="Arial" w:cs="Arial"/>
          <w:color w:val="000000"/>
          <w:sz w:val="20"/>
        </w:rPr>
        <w:t>чрезвычайных</w:t>
      </w:r>
      <w:r w:rsidR="00330DE8" w:rsidRPr="004A567F">
        <w:rPr>
          <w:rFonts w:ascii="Arial" w:hAnsi="Arial" w:cs="Arial"/>
          <w:color w:val="000000"/>
          <w:sz w:val="20"/>
        </w:rPr>
        <w:t xml:space="preserve"> </w:t>
      </w:r>
      <w:r w:rsidRPr="004A567F">
        <w:rPr>
          <w:rFonts w:ascii="Arial" w:hAnsi="Arial" w:cs="Arial"/>
          <w:color w:val="000000"/>
          <w:sz w:val="20"/>
        </w:rPr>
        <w:t>ситуаций,</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пожарной</w:t>
      </w:r>
      <w:r w:rsidR="00330DE8" w:rsidRPr="004A567F">
        <w:rPr>
          <w:rFonts w:ascii="Arial" w:hAnsi="Arial" w:cs="Arial"/>
          <w:color w:val="000000"/>
          <w:sz w:val="20"/>
        </w:rPr>
        <w:t xml:space="preserve"> </w:t>
      </w:r>
      <w:r w:rsidRPr="004A567F">
        <w:rPr>
          <w:rFonts w:ascii="Arial" w:hAnsi="Arial" w:cs="Arial"/>
          <w:color w:val="000000"/>
          <w:sz w:val="20"/>
        </w:rPr>
        <w:t>безопасности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безопасности</w:t>
      </w:r>
      <w:r w:rsidR="00330DE8" w:rsidRPr="004A567F">
        <w:rPr>
          <w:rFonts w:ascii="Arial" w:hAnsi="Arial" w:cs="Arial"/>
          <w:color w:val="000000"/>
          <w:sz w:val="20"/>
        </w:rPr>
        <w:t xml:space="preserve"> </w:t>
      </w:r>
      <w:r w:rsidRPr="004A567F">
        <w:rPr>
          <w:rFonts w:ascii="Arial" w:hAnsi="Arial" w:cs="Arial"/>
          <w:color w:val="000000"/>
          <w:sz w:val="20"/>
        </w:rPr>
        <w:t>людей</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водных</w:t>
      </w:r>
      <w:r w:rsidR="00330DE8" w:rsidRPr="004A567F">
        <w:rPr>
          <w:rFonts w:ascii="Arial" w:hAnsi="Arial" w:cs="Arial"/>
          <w:color w:val="000000"/>
          <w:sz w:val="20"/>
        </w:rPr>
        <w:t xml:space="preserve"> </w:t>
      </w:r>
      <w:r w:rsidRPr="004A567F">
        <w:rPr>
          <w:rFonts w:ascii="Arial" w:hAnsi="Arial" w:cs="Arial"/>
          <w:color w:val="000000"/>
          <w:sz w:val="20"/>
        </w:rPr>
        <w:t>объе</w:t>
      </w:r>
      <w:r w:rsidRPr="004A567F">
        <w:rPr>
          <w:rFonts w:ascii="Arial" w:hAnsi="Arial" w:cs="Arial"/>
          <w:color w:val="000000"/>
          <w:sz w:val="20"/>
        </w:rPr>
        <w:t>к</w:t>
      </w:r>
      <w:r w:rsidRPr="004A567F">
        <w:rPr>
          <w:rFonts w:ascii="Arial" w:hAnsi="Arial" w:cs="Arial"/>
          <w:color w:val="000000"/>
          <w:sz w:val="20"/>
        </w:rPr>
        <w:t>тах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План).</w:t>
      </w:r>
    </w:p>
    <w:p w:rsidR="005170C3" w:rsidRPr="004A567F" w:rsidRDefault="005170C3" w:rsidP="004A567F">
      <w:pPr>
        <w:shd w:val="clear" w:color="auto" w:fill="FFFFFF"/>
        <w:ind w:firstLine="360"/>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p>
    <w:p w:rsidR="005170C3" w:rsidRPr="004A567F" w:rsidRDefault="005170C3" w:rsidP="004A567F">
      <w:pPr>
        <w:shd w:val="clear" w:color="auto" w:fill="FFFFFF"/>
        <w:ind w:firstLine="360"/>
        <w:jc w:val="both"/>
        <w:rPr>
          <w:rFonts w:ascii="Arial" w:hAnsi="Arial" w:cs="Arial"/>
          <w:color w:val="000000"/>
          <w:sz w:val="20"/>
        </w:rPr>
      </w:pPr>
      <w:r w:rsidRPr="004A567F">
        <w:rPr>
          <w:rFonts w:ascii="Arial" w:hAnsi="Arial" w:cs="Arial"/>
          <w:color w:val="000000"/>
          <w:sz w:val="20"/>
        </w:rPr>
        <w:t>3.</w:t>
      </w:r>
      <w:r w:rsidR="00330DE8" w:rsidRPr="004A567F">
        <w:rPr>
          <w:rFonts w:ascii="Arial" w:hAnsi="Arial" w:cs="Arial"/>
          <w:color w:val="000000"/>
          <w:sz w:val="20"/>
        </w:rPr>
        <w:t xml:space="preserve"> </w:t>
      </w:r>
      <w:proofErr w:type="gramStart"/>
      <w:r w:rsidRPr="004A567F">
        <w:rPr>
          <w:rFonts w:ascii="Arial" w:hAnsi="Arial" w:cs="Arial"/>
          <w:color w:val="000000"/>
          <w:sz w:val="20"/>
        </w:rPr>
        <w:t>Контроль</w:t>
      </w:r>
      <w:r w:rsidR="00330DE8" w:rsidRPr="004A567F">
        <w:rPr>
          <w:rFonts w:ascii="Arial" w:hAnsi="Arial" w:cs="Arial"/>
          <w:color w:val="000000"/>
          <w:sz w:val="20"/>
        </w:rPr>
        <w:t xml:space="preserve"> </w:t>
      </w:r>
      <w:r w:rsidRPr="004A567F">
        <w:rPr>
          <w:rFonts w:ascii="Arial" w:hAnsi="Arial" w:cs="Arial"/>
          <w:color w:val="000000"/>
          <w:sz w:val="20"/>
        </w:rPr>
        <w:t>за</w:t>
      </w:r>
      <w:proofErr w:type="gramEnd"/>
      <w:r w:rsidR="00330DE8" w:rsidRPr="004A567F">
        <w:rPr>
          <w:rFonts w:ascii="Arial" w:hAnsi="Arial" w:cs="Arial"/>
          <w:color w:val="000000"/>
          <w:sz w:val="20"/>
        </w:rPr>
        <w:t xml:space="preserve"> </w:t>
      </w:r>
      <w:r w:rsidRPr="004A567F">
        <w:rPr>
          <w:rFonts w:ascii="Arial" w:hAnsi="Arial" w:cs="Arial"/>
          <w:color w:val="000000"/>
          <w:sz w:val="20"/>
        </w:rPr>
        <w:t>выполнением</w:t>
      </w:r>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распоряжения</w:t>
      </w:r>
      <w:r w:rsidR="00330DE8" w:rsidRPr="004A567F">
        <w:rPr>
          <w:rFonts w:ascii="Arial" w:hAnsi="Arial" w:cs="Arial"/>
          <w:color w:val="000000"/>
          <w:sz w:val="20"/>
        </w:rPr>
        <w:t xml:space="preserve"> </w:t>
      </w:r>
      <w:r w:rsidRPr="004A567F">
        <w:rPr>
          <w:rFonts w:ascii="Arial" w:hAnsi="Arial" w:cs="Arial"/>
          <w:color w:val="000000"/>
          <w:sz w:val="20"/>
        </w:rPr>
        <w:t>оставляю</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собой.</w:t>
      </w:r>
    </w:p>
    <w:p w:rsidR="005170C3" w:rsidRPr="004A567F" w:rsidRDefault="00330DE8" w:rsidP="004A567F">
      <w:pPr>
        <w:jc w:val="both"/>
        <w:rPr>
          <w:rFonts w:ascii="Arial" w:hAnsi="Arial" w:cs="Arial"/>
          <w:color w:val="000000"/>
          <w:sz w:val="20"/>
          <w:szCs w:val="11"/>
        </w:rPr>
      </w:pPr>
      <w:r w:rsidRPr="004A567F">
        <w:rPr>
          <w:rFonts w:ascii="Arial" w:hAnsi="Arial" w:cs="Arial"/>
          <w:color w:val="000000"/>
          <w:sz w:val="20"/>
          <w:szCs w:val="11"/>
        </w:rPr>
        <w:t xml:space="preserve"> </w:t>
      </w:r>
    </w:p>
    <w:p w:rsidR="00BC30D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p>
    <w:p w:rsidR="00BC30D3" w:rsidRDefault="005170C3" w:rsidP="004A567F">
      <w:pPr>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proofErr w:type="gramStart"/>
      <w:r w:rsidRPr="004A567F">
        <w:rPr>
          <w:rFonts w:ascii="Arial" w:hAnsi="Arial" w:cs="Arial"/>
          <w:color w:val="000000"/>
          <w:sz w:val="20"/>
        </w:rPr>
        <w:t>Октябрьского</w:t>
      </w:r>
      <w:proofErr w:type="gramEnd"/>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В.Ф.</w:t>
      </w:r>
      <w:r w:rsidR="00330DE8" w:rsidRPr="004A567F">
        <w:rPr>
          <w:rFonts w:ascii="Arial" w:hAnsi="Arial" w:cs="Arial"/>
          <w:color w:val="000000"/>
          <w:sz w:val="20"/>
        </w:rPr>
        <w:t xml:space="preserve"> </w:t>
      </w:r>
      <w:r w:rsidRPr="004A567F">
        <w:rPr>
          <w:rFonts w:ascii="Arial" w:hAnsi="Arial" w:cs="Arial"/>
          <w:color w:val="000000"/>
          <w:sz w:val="20"/>
        </w:rPr>
        <w:t>Кураков</w:t>
      </w:r>
    </w:p>
    <w:p w:rsidR="005170C3" w:rsidRPr="004A567F" w:rsidRDefault="005170C3" w:rsidP="004A567F">
      <w:pPr>
        <w:jc w:val="both"/>
        <w:rPr>
          <w:rFonts w:ascii="Arial" w:hAnsi="Arial" w:cs="Arial"/>
          <w:color w:val="000000"/>
          <w:sz w:val="20"/>
        </w:rPr>
      </w:pPr>
    </w:p>
    <w:tbl>
      <w:tblPr>
        <w:tblW w:w="5000" w:type="pct"/>
        <w:tblLook w:val="04A0"/>
      </w:tblPr>
      <w:tblGrid>
        <w:gridCol w:w="5580"/>
        <w:gridCol w:w="4640"/>
        <w:gridCol w:w="5135"/>
      </w:tblGrid>
      <w:tr w:rsidR="005170C3" w:rsidRPr="004A567F" w:rsidTr="00793AA2">
        <w:trPr>
          <w:cantSplit/>
        </w:trPr>
        <w:tc>
          <w:tcPr>
            <w:tcW w:w="1817" w:type="pct"/>
            <w:vAlign w:val="center"/>
          </w:tcPr>
          <w:p w:rsidR="005170C3" w:rsidRPr="004A567F" w:rsidRDefault="005170C3" w:rsidP="00793AA2">
            <w:pPr>
              <w:jc w:val="center"/>
              <w:rPr>
                <w:rFonts w:ascii="Arial" w:hAnsi="Arial" w:cs="Arial"/>
                <w:color w:val="000000"/>
                <w:sz w:val="20"/>
                <w:szCs w:val="26"/>
              </w:rPr>
            </w:pPr>
            <w:r w:rsidRPr="004A567F">
              <w:rPr>
                <w:rFonts w:ascii="Arial" w:hAnsi="Arial" w:cs="Arial"/>
                <w:color w:val="000000"/>
                <w:sz w:val="20"/>
                <w:szCs w:val="26"/>
              </w:rPr>
              <w:t>СОГЛАСОВАН</w:t>
            </w:r>
          </w:p>
          <w:p w:rsidR="005170C3" w:rsidRPr="004A567F" w:rsidRDefault="005170C3" w:rsidP="00793AA2">
            <w:pPr>
              <w:jc w:val="center"/>
              <w:rPr>
                <w:rFonts w:ascii="Arial" w:hAnsi="Arial" w:cs="Arial"/>
                <w:color w:val="000000"/>
                <w:sz w:val="20"/>
                <w:szCs w:val="26"/>
              </w:rPr>
            </w:pPr>
            <w:r w:rsidRPr="004A567F">
              <w:rPr>
                <w:rFonts w:ascii="Arial" w:hAnsi="Arial" w:cs="Arial"/>
                <w:color w:val="000000"/>
                <w:sz w:val="20"/>
                <w:szCs w:val="26"/>
              </w:rPr>
              <w:t>Начальник</w:t>
            </w:r>
            <w:r w:rsidR="00330DE8" w:rsidRPr="004A567F">
              <w:rPr>
                <w:rFonts w:ascii="Arial" w:hAnsi="Arial" w:cs="Arial"/>
                <w:color w:val="000000"/>
                <w:sz w:val="20"/>
                <w:szCs w:val="26"/>
              </w:rPr>
              <w:t xml:space="preserve"> </w:t>
            </w:r>
            <w:r w:rsidRPr="004A567F">
              <w:rPr>
                <w:rFonts w:ascii="Arial" w:hAnsi="Arial" w:cs="Arial"/>
                <w:color w:val="000000"/>
                <w:sz w:val="20"/>
                <w:szCs w:val="26"/>
              </w:rPr>
              <w:t>отдела</w:t>
            </w:r>
            <w:r w:rsidR="00330DE8" w:rsidRPr="004A567F">
              <w:rPr>
                <w:rFonts w:ascii="Arial" w:hAnsi="Arial" w:cs="Arial"/>
                <w:color w:val="000000"/>
                <w:sz w:val="20"/>
                <w:szCs w:val="26"/>
              </w:rPr>
              <w:t xml:space="preserve"> </w:t>
            </w:r>
            <w:r w:rsidRPr="004A567F">
              <w:rPr>
                <w:rFonts w:ascii="Arial" w:hAnsi="Arial" w:cs="Arial"/>
                <w:color w:val="000000"/>
                <w:sz w:val="20"/>
                <w:szCs w:val="26"/>
              </w:rPr>
              <w:t>специальных</w:t>
            </w:r>
            <w:r w:rsidR="00330DE8" w:rsidRPr="004A567F">
              <w:rPr>
                <w:rFonts w:ascii="Arial" w:hAnsi="Arial" w:cs="Arial"/>
                <w:color w:val="000000"/>
                <w:sz w:val="20"/>
                <w:szCs w:val="26"/>
              </w:rPr>
              <w:t xml:space="preserve"> </w:t>
            </w:r>
            <w:r w:rsidRPr="004A567F">
              <w:rPr>
                <w:rFonts w:ascii="Arial" w:hAnsi="Arial" w:cs="Arial"/>
                <w:color w:val="000000"/>
                <w:sz w:val="20"/>
                <w:szCs w:val="26"/>
              </w:rPr>
              <w:t>программ</w:t>
            </w:r>
          </w:p>
          <w:p w:rsidR="005170C3" w:rsidRPr="004A567F" w:rsidRDefault="005170C3" w:rsidP="00793AA2">
            <w:pPr>
              <w:jc w:val="center"/>
              <w:rPr>
                <w:rFonts w:ascii="Arial" w:hAnsi="Arial" w:cs="Arial"/>
                <w:color w:val="000000"/>
                <w:sz w:val="20"/>
                <w:szCs w:val="26"/>
              </w:rPr>
            </w:pPr>
            <w:r w:rsidRPr="004A567F">
              <w:rPr>
                <w:rFonts w:ascii="Arial" w:hAnsi="Arial" w:cs="Arial"/>
                <w:color w:val="000000"/>
                <w:sz w:val="20"/>
                <w:szCs w:val="26"/>
              </w:rPr>
              <w:t>Администрации</w:t>
            </w:r>
            <w:r w:rsidR="00330DE8" w:rsidRPr="004A567F">
              <w:rPr>
                <w:rFonts w:ascii="Arial" w:hAnsi="Arial" w:cs="Arial"/>
                <w:color w:val="000000"/>
                <w:sz w:val="20"/>
                <w:szCs w:val="26"/>
              </w:rPr>
              <w:t xml:space="preserve"> </w:t>
            </w: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района</w:t>
            </w:r>
            <w:r w:rsidR="00330DE8" w:rsidRPr="004A567F">
              <w:rPr>
                <w:rFonts w:ascii="Arial" w:hAnsi="Arial" w:cs="Arial"/>
                <w:color w:val="000000"/>
                <w:sz w:val="20"/>
                <w:szCs w:val="26"/>
              </w:rPr>
              <w:t xml:space="preserve"> </w:t>
            </w:r>
            <w:r w:rsidRPr="004A567F">
              <w:rPr>
                <w:rFonts w:ascii="Arial" w:hAnsi="Arial" w:cs="Arial"/>
                <w:color w:val="000000"/>
                <w:sz w:val="20"/>
                <w:szCs w:val="26"/>
              </w:rPr>
              <w:t>Чува</w:t>
            </w:r>
            <w:r w:rsidRPr="004A567F">
              <w:rPr>
                <w:rFonts w:ascii="Arial" w:hAnsi="Arial" w:cs="Arial"/>
                <w:color w:val="000000"/>
                <w:sz w:val="20"/>
                <w:szCs w:val="26"/>
              </w:rPr>
              <w:t>ш</w:t>
            </w:r>
            <w:r w:rsidRPr="004A567F">
              <w:rPr>
                <w:rFonts w:ascii="Arial" w:hAnsi="Arial" w:cs="Arial"/>
                <w:color w:val="000000"/>
                <w:sz w:val="20"/>
                <w:szCs w:val="26"/>
              </w:rPr>
              <w:t>ской</w:t>
            </w:r>
            <w:r w:rsidR="00330DE8" w:rsidRPr="004A567F">
              <w:rPr>
                <w:rFonts w:ascii="Arial" w:hAnsi="Arial" w:cs="Arial"/>
                <w:color w:val="000000"/>
                <w:sz w:val="20"/>
                <w:szCs w:val="26"/>
              </w:rPr>
              <w:t xml:space="preserve"> </w:t>
            </w:r>
            <w:r w:rsidRPr="004A567F">
              <w:rPr>
                <w:rFonts w:ascii="Arial" w:hAnsi="Arial" w:cs="Arial"/>
                <w:color w:val="000000"/>
                <w:sz w:val="20"/>
                <w:szCs w:val="26"/>
              </w:rPr>
              <w:t>Республики</w:t>
            </w:r>
            <w:r w:rsidR="00330DE8" w:rsidRPr="004A567F">
              <w:rPr>
                <w:rFonts w:ascii="Arial" w:hAnsi="Arial" w:cs="Arial"/>
                <w:color w:val="000000"/>
                <w:sz w:val="20"/>
                <w:szCs w:val="26"/>
              </w:rPr>
              <w:t xml:space="preserve"> </w:t>
            </w:r>
          </w:p>
          <w:p w:rsidR="005170C3" w:rsidRPr="004A567F" w:rsidRDefault="005170C3" w:rsidP="00793AA2">
            <w:pPr>
              <w:jc w:val="center"/>
              <w:rPr>
                <w:rFonts w:ascii="Arial" w:hAnsi="Arial" w:cs="Arial"/>
                <w:color w:val="000000"/>
                <w:sz w:val="20"/>
                <w:szCs w:val="26"/>
              </w:rPr>
            </w:pPr>
            <w:r w:rsidRPr="004A567F">
              <w:rPr>
                <w:rFonts w:ascii="Arial" w:hAnsi="Arial" w:cs="Arial"/>
                <w:color w:val="000000"/>
                <w:sz w:val="20"/>
                <w:szCs w:val="26"/>
              </w:rPr>
              <w:t>А.Н.</w:t>
            </w:r>
            <w:r w:rsidR="00330DE8" w:rsidRPr="004A567F">
              <w:rPr>
                <w:rFonts w:ascii="Arial" w:hAnsi="Arial" w:cs="Arial"/>
                <w:color w:val="000000"/>
                <w:sz w:val="20"/>
                <w:szCs w:val="26"/>
              </w:rPr>
              <w:t xml:space="preserve"> </w:t>
            </w:r>
            <w:r w:rsidRPr="004A567F">
              <w:rPr>
                <w:rFonts w:ascii="Arial" w:hAnsi="Arial" w:cs="Arial"/>
                <w:color w:val="000000"/>
                <w:sz w:val="20"/>
                <w:szCs w:val="26"/>
              </w:rPr>
              <w:t>Малинин</w:t>
            </w:r>
            <w:r w:rsidR="00330DE8" w:rsidRPr="004A567F">
              <w:rPr>
                <w:rFonts w:ascii="Arial" w:hAnsi="Arial" w:cs="Arial"/>
                <w:color w:val="000000"/>
                <w:sz w:val="20"/>
                <w:szCs w:val="26"/>
              </w:rPr>
              <w:t xml:space="preserve"> </w:t>
            </w:r>
          </w:p>
          <w:p w:rsidR="005170C3" w:rsidRPr="004A567F" w:rsidRDefault="005170C3" w:rsidP="00793AA2">
            <w:pPr>
              <w:jc w:val="center"/>
              <w:rPr>
                <w:rFonts w:ascii="Arial" w:hAnsi="Arial" w:cs="Arial"/>
                <w:color w:val="000000"/>
                <w:sz w:val="20"/>
                <w:szCs w:val="26"/>
                <w:highlight w:val="yellow"/>
              </w:rPr>
            </w:pPr>
            <w:r w:rsidRPr="004A567F">
              <w:rPr>
                <w:rFonts w:ascii="Arial" w:hAnsi="Arial" w:cs="Arial"/>
                <w:color w:val="000000"/>
                <w:sz w:val="20"/>
                <w:szCs w:val="26"/>
              </w:rPr>
              <w:t>«__»</w:t>
            </w:r>
            <w:r w:rsidR="00330DE8" w:rsidRPr="004A567F">
              <w:rPr>
                <w:rFonts w:ascii="Arial" w:hAnsi="Arial" w:cs="Arial"/>
                <w:color w:val="000000"/>
                <w:sz w:val="20"/>
                <w:szCs w:val="26"/>
              </w:rPr>
              <w:t xml:space="preserve"> </w:t>
            </w:r>
            <w:r w:rsidRPr="004A567F">
              <w:rPr>
                <w:rFonts w:ascii="Arial" w:hAnsi="Arial" w:cs="Arial"/>
                <w:color w:val="000000"/>
                <w:sz w:val="20"/>
                <w:szCs w:val="26"/>
              </w:rPr>
              <w:t>____________</w:t>
            </w:r>
            <w:r w:rsidR="00330DE8" w:rsidRPr="004A567F">
              <w:rPr>
                <w:rFonts w:ascii="Arial" w:hAnsi="Arial" w:cs="Arial"/>
                <w:color w:val="000000"/>
                <w:sz w:val="20"/>
                <w:szCs w:val="26"/>
              </w:rPr>
              <w:t xml:space="preserve"> </w:t>
            </w:r>
            <w:r w:rsidRPr="004A567F">
              <w:rPr>
                <w:rFonts w:ascii="Arial" w:hAnsi="Arial" w:cs="Arial"/>
                <w:color w:val="000000"/>
                <w:sz w:val="20"/>
                <w:szCs w:val="26"/>
              </w:rPr>
              <w:t>2021</w:t>
            </w:r>
            <w:r w:rsidR="00330DE8" w:rsidRPr="004A567F">
              <w:rPr>
                <w:rFonts w:ascii="Arial" w:hAnsi="Arial" w:cs="Arial"/>
                <w:color w:val="000000"/>
                <w:sz w:val="20"/>
                <w:szCs w:val="26"/>
              </w:rPr>
              <w:t xml:space="preserve"> </w:t>
            </w:r>
            <w:r w:rsidRPr="004A567F">
              <w:rPr>
                <w:rFonts w:ascii="Arial" w:hAnsi="Arial" w:cs="Arial"/>
                <w:color w:val="000000"/>
                <w:sz w:val="20"/>
                <w:szCs w:val="26"/>
              </w:rPr>
              <w:t>г</w:t>
            </w:r>
          </w:p>
        </w:tc>
        <w:tc>
          <w:tcPr>
            <w:tcW w:w="1511" w:type="pct"/>
            <w:vAlign w:val="center"/>
          </w:tcPr>
          <w:p w:rsidR="005170C3" w:rsidRPr="004A567F" w:rsidRDefault="005170C3" w:rsidP="00793AA2">
            <w:pPr>
              <w:jc w:val="center"/>
              <w:rPr>
                <w:rFonts w:ascii="Arial" w:hAnsi="Arial" w:cs="Arial"/>
                <w:i/>
                <w:color w:val="000000"/>
                <w:sz w:val="20"/>
                <w:szCs w:val="26"/>
              </w:rPr>
            </w:pPr>
          </w:p>
        </w:tc>
        <w:tc>
          <w:tcPr>
            <w:tcW w:w="1672" w:type="pct"/>
            <w:vAlign w:val="center"/>
          </w:tcPr>
          <w:p w:rsidR="005170C3" w:rsidRPr="004A567F" w:rsidRDefault="005170C3" w:rsidP="00793AA2">
            <w:pPr>
              <w:jc w:val="center"/>
              <w:rPr>
                <w:rFonts w:ascii="Arial" w:hAnsi="Arial" w:cs="Arial"/>
                <w:color w:val="000000"/>
                <w:sz w:val="20"/>
                <w:szCs w:val="26"/>
              </w:rPr>
            </w:pPr>
            <w:r w:rsidRPr="004A567F">
              <w:rPr>
                <w:rFonts w:ascii="Arial" w:hAnsi="Arial" w:cs="Arial"/>
                <w:color w:val="000000"/>
                <w:sz w:val="20"/>
                <w:szCs w:val="26"/>
              </w:rPr>
              <w:t>УТВЕРЖДЕН</w:t>
            </w:r>
          </w:p>
          <w:p w:rsidR="005170C3" w:rsidRPr="004A567F" w:rsidRDefault="005170C3" w:rsidP="00793AA2">
            <w:pPr>
              <w:jc w:val="center"/>
              <w:rPr>
                <w:rFonts w:ascii="Arial" w:hAnsi="Arial" w:cs="Arial"/>
                <w:color w:val="000000"/>
                <w:sz w:val="20"/>
                <w:szCs w:val="26"/>
              </w:rPr>
            </w:pPr>
            <w:r w:rsidRPr="004A567F">
              <w:rPr>
                <w:rFonts w:ascii="Arial" w:hAnsi="Arial" w:cs="Arial"/>
                <w:color w:val="000000"/>
                <w:sz w:val="20"/>
                <w:szCs w:val="26"/>
              </w:rPr>
              <w:t>постановлением</w:t>
            </w:r>
            <w:r w:rsidR="00330DE8" w:rsidRPr="004A567F">
              <w:rPr>
                <w:rFonts w:ascii="Arial" w:hAnsi="Arial" w:cs="Arial"/>
                <w:color w:val="000000"/>
                <w:sz w:val="20"/>
                <w:szCs w:val="26"/>
              </w:rPr>
              <w:t xml:space="preserve"> </w:t>
            </w:r>
          </w:p>
          <w:p w:rsidR="005170C3" w:rsidRPr="004A567F" w:rsidRDefault="005170C3" w:rsidP="00793AA2">
            <w:pPr>
              <w:jc w:val="center"/>
              <w:rPr>
                <w:rFonts w:ascii="Arial" w:hAnsi="Arial" w:cs="Arial"/>
                <w:color w:val="000000"/>
                <w:sz w:val="20"/>
                <w:szCs w:val="26"/>
              </w:rPr>
            </w:pPr>
            <w:proofErr w:type="gramStart"/>
            <w:r w:rsidRPr="004A567F">
              <w:rPr>
                <w:rFonts w:ascii="Arial" w:hAnsi="Arial" w:cs="Arial"/>
                <w:color w:val="000000"/>
                <w:sz w:val="20"/>
                <w:szCs w:val="26"/>
              </w:rPr>
              <w:t>Октябрьского</w:t>
            </w:r>
            <w:proofErr w:type="gramEnd"/>
            <w:r w:rsidR="00330DE8" w:rsidRPr="004A567F">
              <w:rPr>
                <w:rFonts w:ascii="Arial" w:hAnsi="Arial" w:cs="Arial"/>
                <w:color w:val="000000"/>
                <w:sz w:val="20"/>
                <w:szCs w:val="26"/>
              </w:rPr>
              <w:t xml:space="preserve"> </w:t>
            </w:r>
            <w:r w:rsidRPr="004A567F">
              <w:rPr>
                <w:rFonts w:ascii="Arial" w:hAnsi="Arial" w:cs="Arial"/>
                <w:color w:val="000000"/>
                <w:sz w:val="20"/>
                <w:szCs w:val="26"/>
              </w:rPr>
              <w:t>сельского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поселения</w:t>
            </w:r>
            <w:r w:rsidR="00330DE8" w:rsidRPr="004A567F">
              <w:rPr>
                <w:rFonts w:ascii="Arial" w:hAnsi="Arial" w:cs="Arial"/>
                <w:color w:val="000000"/>
                <w:sz w:val="20"/>
                <w:szCs w:val="26"/>
              </w:rPr>
              <w:t xml:space="preserve"> </w:t>
            </w:r>
            <w:r w:rsidRPr="004A567F">
              <w:rPr>
                <w:rFonts w:ascii="Arial" w:hAnsi="Arial" w:cs="Arial"/>
                <w:color w:val="000000"/>
                <w:sz w:val="20"/>
                <w:szCs w:val="26"/>
              </w:rPr>
              <w:t>Мариинско-Посадского</w:t>
            </w:r>
            <w:r w:rsidR="00330DE8" w:rsidRPr="004A567F">
              <w:rPr>
                <w:rFonts w:ascii="Arial" w:hAnsi="Arial" w:cs="Arial"/>
                <w:color w:val="000000"/>
                <w:sz w:val="20"/>
                <w:szCs w:val="26"/>
              </w:rPr>
              <w:t xml:space="preserve"> </w:t>
            </w:r>
            <w:r w:rsidRPr="004A567F">
              <w:rPr>
                <w:rFonts w:ascii="Arial" w:hAnsi="Arial" w:cs="Arial"/>
                <w:color w:val="000000"/>
                <w:sz w:val="20"/>
                <w:szCs w:val="26"/>
              </w:rPr>
              <w:t>района</w:t>
            </w:r>
            <w:r w:rsidR="00330DE8" w:rsidRPr="004A567F">
              <w:rPr>
                <w:rFonts w:ascii="Arial" w:hAnsi="Arial" w:cs="Arial"/>
                <w:color w:val="000000"/>
                <w:sz w:val="20"/>
                <w:szCs w:val="26"/>
              </w:rPr>
              <w:t xml:space="preserve"> </w:t>
            </w:r>
            <w:r w:rsidRPr="004A567F">
              <w:rPr>
                <w:rFonts w:ascii="Arial" w:hAnsi="Arial" w:cs="Arial"/>
                <w:color w:val="000000"/>
                <w:sz w:val="20"/>
                <w:szCs w:val="26"/>
              </w:rPr>
              <w:t>Чувашской</w:t>
            </w:r>
            <w:r w:rsidR="00330DE8" w:rsidRPr="004A567F">
              <w:rPr>
                <w:rFonts w:ascii="Arial" w:hAnsi="Arial" w:cs="Arial"/>
                <w:color w:val="000000"/>
                <w:sz w:val="20"/>
                <w:szCs w:val="26"/>
              </w:rPr>
              <w:t xml:space="preserve"> </w:t>
            </w:r>
            <w:r w:rsidRPr="004A567F">
              <w:rPr>
                <w:rFonts w:ascii="Arial" w:hAnsi="Arial" w:cs="Arial"/>
                <w:color w:val="000000"/>
                <w:sz w:val="20"/>
                <w:szCs w:val="26"/>
              </w:rPr>
              <w:t>Республики</w:t>
            </w:r>
          </w:p>
          <w:p w:rsidR="00BC30D3" w:rsidRPr="004A567F" w:rsidRDefault="00330DE8" w:rsidP="00793AA2">
            <w:pPr>
              <w:jc w:val="center"/>
              <w:rPr>
                <w:rFonts w:ascii="Arial" w:hAnsi="Arial" w:cs="Arial"/>
                <w:color w:val="000000"/>
                <w:sz w:val="20"/>
                <w:szCs w:val="26"/>
              </w:rPr>
            </w:pPr>
            <w:r w:rsidRPr="004A567F">
              <w:rPr>
                <w:rFonts w:ascii="Arial" w:hAnsi="Arial" w:cs="Arial"/>
                <w:color w:val="000000"/>
                <w:sz w:val="20"/>
                <w:szCs w:val="26"/>
              </w:rPr>
              <w:t xml:space="preserve"> </w:t>
            </w:r>
            <w:r w:rsidR="005170C3" w:rsidRPr="004A567F">
              <w:rPr>
                <w:rFonts w:ascii="Arial" w:hAnsi="Arial" w:cs="Arial"/>
                <w:color w:val="000000"/>
                <w:sz w:val="20"/>
                <w:szCs w:val="26"/>
              </w:rPr>
              <w:t>от</w:t>
            </w:r>
            <w:r w:rsidRPr="004A567F">
              <w:rPr>
                <w:rFonts w:ascii="Arial" w:hAnsi="Arial" w:cs="Arial"/>
                <w:color w:val="000000"/>
                <w:sz w:val="20"/>
                <w:szCs w:val="26"/>
              </w:rPr>
              <w:t xml:space="preserve"> </w:t>
            </w:r>
            <w:r w:rsidR="005170C3" w:rsidRPr="004A567F">
              <w:rPr>
                <w:rFonts w:ascii="Arial" w:hAnsi="Arial" w:cs="Arial"/>
                <w:color w:val="000000"/>
                <w:sz w:val="20"/>
                <w:szCs w:val="26"/>
              </w:rPr>
              <w:t>«</w:t>
            </w:r>
            <w:r w:rsidRPr="004A567F">
              <w:rPr>
                <w:rFonts w:ascii="Arial" w:hAnsi="Arial" w:cs="Arial"/>
                <w:color w:val="000000"/>
                <w:sz w:val="20"/>
                <w:szCs w:val="26"/>
                <w:lang w:val="en-US"/>
              </w:rPr>
              <w:t xml:space="preserve"> </w:t>
            </w:r>
            <w:r w:rsidR="005170C3" w:rsidRPr="004A567F">
              <w:rPr>
                <w:rFonts w:ascii="Arial" w:hAnsi="Arial" w:cs="Arial"/>
                <w:color w:val="000000"/>
                <w:sz w:val="20"/>
                <w:szCs w:val="26"/>
              </w:rPr>
              <w:t>16</w:t>
            </w:r>
            <w:r w:rsidRPr="004A567F">
              <w:rPr>
                <w:rFonts w:ascii="Arial" w:hAnsi="Arial" w:cs="Arial"/>
                <w:color w:val="000000"/>
                <w:sz w:val="20"/>
                <w:szCs w:val="26"/>
                <w:lang w:val="en-US"/>
              </w:rPr>
              <w:t xml:space="preserve"> </w:t>
            </w:r>
            <w:r w:rsidR="005170C3" w:rsidRPr="004A567F">
              <w:rPr>
                <w:rFonts w:ascii="Arial" w:hAnsi="Arial" w:cs="Arial"/>
                <w:color w:val="000000"/>
                <w:sz w:val="20"/>
                <w:szCs w:val="26"/>
              </w:rPr>
              <w:t>»</w:t>
            </w:r>
            <w:r w:rsidRPr="004A567F">
              <w:rPr>
                <w:rFonts w:ascii="Arial" w:hAnsi="Arial" w:cs="Arial"/>
                <w:color w:val="000000"/>
                <w:sz w:val="20"/>
                <w:szCs w:val="26"/>
              </w:rPr>
              <w:t xml:space="preserve"> </w:t>
            </w:r>
            <w:r w:rsidR="005170C3" w:rsidRPr="004A567F">
              <w:rPr>
                <w:rFonts w:ascii="Arial" w:hAnsi="Arial" w:cs="Arial"/>
                <w:color w:val="000000"/>
                <w:sz w:val="20"/>
                <w:szCs w:val="26"/>
              </w:rPr>
              <w:t>февраля</w:t>
            </w:r>
            <w:r w:rsidRPr="004A567F">
              <w:rPr>
                <w:rFonts w:ascii="Arial" w:hAnsi="Arial" w:cs="Arial"/>
                <w:color w:val="000000"/>
                <w:sz w:val="20"/>
                <w:szCs w:val="26"/>
              </w:rPr>
              <w:t xml:space="preserve"> </w:t>
            </w:r>
            <w:r w:rsidR="005170C3" w:rsidRPr="004A567F">
              <w:rPr>
                <w:rFonts w:ascii="Arial" w:hAnsi="Arial" w:cs="Arial"/>
                <w:color w:val="000000"/>
                <w:sz w:val="20"/>
                <w:szCs w:val="26"/>
              </w:rPr>
              <w:t>2021</w:t>
            </w:r>
            <w:r w:rsidRPr="004A567F">
              <w:rPr>
                <w:rFonts w:ascii="Arial" w:hAnsi="Arial" w:cs="Arial"/>
                <w:color w:val="000000"/>
                <w:sz w:val="20"/>
                <w:szCs w:val="26"/>
              </w:rPr>
              <w:t xml:space="preserve"> </w:t>
            </w:r>
            <w:r w:rsidR="005170C3" w:rsidRPr="004A567F">
              <w:rPr>
                <w:rFonts w:ascii="Arial" w:hAnsi="Arial" w:cs="Arial"/>
                <w:color w:val="000000"/>
                <w:sz w:val="20"/>
                <w:szCs w:val="26"/>
              </w:rPr>
              <w:t>г.</w:t>
            </w:r>
            <w:r w:rsidRPr="004A567F">
              <w:rPr>
                <w:rFonts w:ascii="Arial" w:hAnsi="Arial" w:cs="Arial"/>
                <w:color w:val="000000"/>
                <w:sz w:val="20"/>
                <w:szCs w:val="26"/>
              </w:rPr>
              <w:t xml:space="preserve"> </w:t>
            </w:r>
            <w:r w:rsidR="005170C3" w:rsidRPr="004A567F">
              <w:rPr>
                <w:rFonts w:ascii="Arial" w:hAnsi="Arial" w:cs="Arial"/>
                <w:color w:val="000000"/>
                <w:sz w:val="20"/>
                <w:szCs w:val="26"/>
              </w:rPr>
              <w:t>№</w:t>
            </w:r>
            <w:r w:rsidRPr="004A567F">
              <w:rPr>
                <w:rFonts w:ascii="Arial" w:hAnsi="Arial" w:cs="Arial"/>
                <w:color w:val="000000"/>
                <w:sz w:val="20"/>
                <w:szCs w:val="26"/>
              </w:rPr>
              <w:t xml:space="preserve"> </w:t>
            </w:r>
            <w:r w:rsidR="005170C3" w:rsidRPr="004A567F">
              <w:rPr>
                <w:rFonts w:ascii="Arial" w:hAnsi="Arial" w:cs="Arial"/>
                <w:color w:val="000000"/>
                <w:sz w:val="20"/>
                <w:szCs w:val="26"/>
              </w:rPr>
              <w:t>9</w:t>
            </w:r>
          </w:p>
          <w:p w:rsidR="005170C3" w:rsidRPr="004A567F" w:rsidRDefault="005170C3" w:rsidP="00793AA2">
            <w:pPr>
              <w:jc w:val="center"/>
              <w:rPr>
                <w:rFonts w:ascii="Arial" w:hAnsi="Arial" w:cs="Arial"/>
                <w:color w:val="000000"/>
                <w:sz w:val="20"/>
                <w:szCs w:val="26"/>
              </w:rPr>
            </w:pPr>
          </w:p>
        </w:tc>
      </w:tr>
    </w:tbl>
    <w:p w:rsidR="00BC30D3" w:rsidRPr="004A567F" w:rsidRDefault="00BC30D3" w:rsidP="004A567F">
      <w:pPr>
        <w:rPr>
          <w:rFonts w:ascii="Arial" w:hAnsi="Arial" w:cs="Arial"/>
          <w:color w:val="000000"/>
          <w:sz w:val="20"/>
          <w:szCs w:val="32"/>
        </w:rPr>
      </w:pPr>
    </w:p>
    <w:p w:rsidR="005170C3" w:rsidRPr="004A567F" w:rsidRDefault="005170C3" w:rsidP="004A567F">
      <w:pPr>
        <w:jc w:val="center"/>
        <w:rPr>
          <w:rFonts w:ascii="Arial" w:hAnsi="Arial" w:cs="Arial"/>
          <w:b/>
          <w:color w:val="000000"/>
          <w:sz w:val="20"/>
          <w:szCs w:val="26"/>
        </w:rPr>
      </w:pPr>
      <w:proofErr w:type="gramStart"/>
      <w:r w:rsidRPr="004A567F">
        <w:rPr>
          <w:rFonts w:ascii="Arial" w:hAnsi="Arial" w:cs="Arial"/>
          <w:b/>
          <w:color w:val="000000"/>
          <w:sz w:val="20"/>
          <w:szCs w:val="26"/>
        </w:rPr>
        <w:t>П</w:t>
      </w:r>
      <w:proofErr w:type="gramEnd"/>
      <w:r w:rsidR="00330DE8" w:rsidRPr="004A567F">
        <w:rPr>
          <w:rFonts w:ascii="Arial" w:hAnsi="Arial" w:cs="Arial"/>
          <w:b/>
          <w:color w:val="000000"/>
          <w:sz w:val="20"/>
          <w:szCs w:val="26"/>
        </w:rPr>
        <w:t xml:space="preserve"> </w:t>
      </w:r>
      <w:r w:rsidRPr="004A567F">
        <w:rPr>
          <w:rFonts w:ascii="Arial" w:hAnsi="Arial" w:cs="Arial"/>
          <w:b/>
          <w:color w:val="000000"/>
          <w:sz w:val="20"/>
          <w:szCs w:val="26"/>
        </w:rPr>
        <w:t>Л</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А</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Н</w:t>
      </w:r>
    </w:p>
    <w:p w:rsidR="00BC30D3" w:rsidRPr="004A567F" w:rsidRDefault="005170C3" w:rsidP="004A567F">
      <w:pPr>
        <w:jc w:val="center"/>
        <w:rPr>
          <w:rFonts w:ascii="Arial" w:hAnsi="Arial" w:cs="Arial"/>
          <w:b/>
          <w:color w:val="000000"/>
          <w:sz w:val="20"/>
          <w:szCs w:val="26"/>
        </w:rPr>
      </w:pPr>
      <w:r w:rsidRPr="004A567F">
        <w:rPr>
          <w:rFonts w:ascii="Arial" w:hAnsi="Arial" w:cs="Arial"/>
          <w:b/>
          <w:color w:val="000000"/>
          <w:sz w:val="20"/>
          <w:szCs w:val="26"/>
        </w:rPr>
        <w:t>основных</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мероприятий</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Октябрьского</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сельского</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поселения</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Мариинско-Посадского</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района</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Чувашской</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Республики</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в</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области</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гражданской</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обороны,</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предупреждения</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и</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ликвидации</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чрезвычайных</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ситуаций,</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обеспечения</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пожарной</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безопасности</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и</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безопасности</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людей</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на</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водных</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объектах</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на</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2021</w:t>
      </w:r>
      <w:r w:rsidR="00330DE8" w:rsidRPr="004A567F">
        <w:rPr>
          <w:rFonts w:ascii="Arial" w:hAnsi="Arial" w:cs="Arial"/>
          <w:b/>
          <w:color w:val="000000"/>
          <w:sz w:val="20"/>
          <w:szCs w:val="26"/>
        </w:rPr>
        <w:t xml:space="preserve"> </w:t>
      </w:r>
      <w:r w:rsidRPr="004A567F">
        <w:rPr>
          <w:rFonts w:ascii="Arial" w:hAnsi="Arial" w:cs="Arial"/>
          <w:b/>
          <w:color w:val="000000"/>
          <w:sz w:val="20"/>
          <w:szCs w:val="26"/>
        </w:rPr>
        <w:t>год</w:t>
      </w:r>
      <w:r w:rsidR="00330DE8" w:rsidRPr="004A567F">
        <w:rPr>
          <w:rFonts w:ascii="Arial" w:hAnsi="Arial" w:cs="Arial"/>
          <w:b/>
          <w:color w:val="000000"/>
          <w:sz w:val="20"/>
          <w:szCs w:val="26"/>
        </w:rPr>
        <w:t xml:space="preserve"> </w:t>
      </w:r>
    </w:p>
    <w:p w:rsidR="005170C3" w:rsidRPr="004A567F" w:rsidRDefault="005170C3" w:rsidP="004A567F">
      <w:pPr>
        <w:ind w:left="-12"/>
        <w:jc w:val="center"/>
        <w:rPr>
          <w:rFonts w:ascii="Arial" w:hAnsi="Arial" w:cs="Arial"/>
          <w:color w:val="000000"/>
          <w:sz w:val="20"/>
          <w:szCs w:val="26"/>
        </w:rPr>
      </w:pPr>
      <w:r w:rsidRPr="004A567F">
        <w:rPr>
          <w:rFonts w:ascii="Arial" w:hAnsi="Arial" w:cs="Arial"/>
          <w:color w:val="000000"/>
          <w:sz w:val="20"/>
          <w:szCs w:val="26"/>
        </w:rPr>
        <w:t>с.</w:t>
      </w:r>
      <w:r w:rsidR="00330DE8" w:rsidRPr="004A567F">
        <w:rPr>
          <w:rFonts w:ascii="Arial" w:hAnsi="Arial" w:cs="Arial"/>
          <w:color w:val="000000"/>
          <w:sz w:val="20"/>
          <w:szCs w:val="26"/>
        </w:rPr>
        <w:t xml:space="preserve"> </w:t>
      </w:r>
      <w:r w:rsidRPr="004A567F">
        <w:rPr>
          <w:rFonts w:ascii="Arial" w:hAnsi="Arial" w:cs="Arial"/>
          <w:color w:val="000000"/>
          <w:sz w:val="20"/>
          <w:szCs w:val="26"/>
        </w:rPr>
        <w:t>Октябрьское</w:t>
      </w:r>
    </w:p>
    <w:p w:rsidR="00BC30D3" w:rsidRPr="004A567F" w:rsidRDefault="005170C3" w:rsidP="004A567F">
      <w:pPr>
        <w:jc w:val="center"/>
        <w:rPr>
          <w:rFonts w:ascii="Arial" w:hAnsi="Arial" w:cs="Arial"/>
          <w:color w:val="000000"/>
          <w:sz w:val="20"/>
        </w:rPr>
      </w:pPr>
      <w:r w:rsidRPr="004A567F">
        <w:rPr>
          <w:rFonts w:ascii="Arial" w:hAnsi="Arial" w:cs="Arial"/>
          <w:color w:val="000000"/>
          <w:sz w:val="20"/>
          <w:szCs w:val="26"/>
        </w:rPr>
        <w:t>2021</w:t>
      </w:r>
      <w:r w:rsidR="00330DE8" w:rsidRPr="004A567F">
        <w:rPr>
          <w:rFonts w:ascii="Arial" w:hAnsi="Arial" w:cs="Arial"/>
          <w:color w:val="000000"/>
          <w:sz w:val="20"/>
          <w:szCs w:val="26"/>
        </w:rPr>
        <w:t xml:space="preserve"> </w:t>
      </w:r>
      <w:r w:rsidRPr="004A567F">
        <w:rPr>
          <w:rFonts w:ascii="Arial" w:hAnsi="Arial" w:cs="Arial"/>
          <w:color w:val="000000"/>
          <w:sz w:val="20"/>
          <w:szCs w:val="26"/>
        </w:rPr>
        <w:t>г.</w:t>
      </w:r>
    </w:p>
    <w:p w:rsidR="00BC30D3" w:rsidRPr="004A567F" w:rsidRDefault="005170C3" w:rsidP="004A567F">
      <w:pPr>
        <w:pStyle w:val="8"/>
        <w:rPr>
          <w:rFonts w:ascii="Arial" w:hAnsi="Arial" w:cs="Arial"/>
          <w:color w:val="000000"/>
          <w:sz w:val="20"/>
        </w:rPr>
      </w:pPr>
      <w:r w:rsidRPr="004A567F">
        <w:rPr>
          <w:rFonts w:ascii="Arial" w:hAnsi="Arial" w:cs="Arial"/>
          <w:color w:val="000000"/>
          <w:sz w:val="20"/>
        </w:rPr>
        <w:t>Перечень</w:t>
      </w:r>
      <w:r w:rsidR="00330DE8" w:rsidRPr="004A567F">
        <w:rPr>
          <w:rFonts w:ascii="Arial" w:hAnsi="Arial" w:cs="Arial"/>
          <w:color w:val="000000"/>
          <w:sz w:val="20"/>
        </w:rPr>
        <w:t xml:space="preserve"> </w:t>
      </w:r>
      <w:r w:rsidRPr="004A567F">
        <w:rPr>
          <w:rFonts w:ascii="Arial" w:hAnsi="Arial" w:cs="Arial"/>
          <w:color w:val="000000"/>
          <w:sz w:val="20"/>
        </w:rPr>
        <w:t>сокращений</w:t>
      </w:r>
    </w:p>
    <w:p w:rsidR="005170C3" w:rsidRPr="004A567F" w:rsidRDefault="005170C3" w:rsidP="004A567F">
      <w:pPr>
        <w:ind w:left="-84" w:right="-36"/>
        <w:jc w:val="center"/>
        <w:rPr>
          <w:rFonts w:ascii="Arial" w:hAnsi="Arial" w:cs="Arial"/>
          <w:color w:val="000000"/>
          <w:sz w:val="20"/>
        </w:rPr>
      </w:pPr>
      <w:r w:rsidRPr="004A567F">
        <w:rPr>
          <w:rFonts w:ascii="Arial" w:hAnsi="Arial" w:cs="Arial"/>
          <w:b/>
          <w:bCs/>
          <w:color w:val="000000"/>
          <w:sz w:val="20"/>
        </w:rPr>
        <w:t>к</w:t>
      </w:r>
      <w:r w:rsidR="00330DE8" w:rsidRPr="004A567F">
        <w:rPr>
          <w:rFonts w:ascii="Arial" w:hAnsi="Arial" w:cs="Arial"/>
          <w:b/>
          <w:bCs/>
          <w:color w:val="000000"/>
          <w:sz w:val="20"/>
        </w:rPr>
        <w:t xml:space="preserve"> </w:t>
      </w:r>
      <w:r w:rsidRPr="004A567F">
        <w:rPr>
          <w:rFonts w:ascii="Arial" w:hAnsi="Arial" w:cs="Arial"/>
          <w:b/>
          <w:bCs/>
          <w:color w:val="000000"/>
          <w:sz w:val="20"/>
        </w:rPr>
        <w:t>Плану</w:t>
      </w:r>
      <w:r w:rsidR="00330DE8" w:rsidRPr="004A567F">
        <w:rPr>
          <w:rFonts w:ascii="Arial" w:hAnsi="Arial" w:cs="Arial"/>
          <w:b/>
          <w:bCs/>
          <w:color w:val="000000"/>
          <w:sz w:val="20"/>
        </w:rPr>
        <w:t xml:space="preserve"> </w:t>
      </w:r>
      <w:r w:rsidRPr="004A567F">
        <w:rPr>
          <w:rFonts w:ascii="Arial" w:hAnsi="Arial" w:cs="Arial"/>
          <w:b/>
          <w:bCs/>
          <w:color w:val="000000"/>
          <w:sz w:val="20"/>
        </w:rPr>
        <w:t>основных</w:t>
      </w:r>
      <w:r w:rsidR="00330DE8" w:rsidRPr="004A567F">
        <w:rPr>
          <w:rFonts w:ascii="Arial" w:hAnsi="Arial" w:cs="Arial"/>
          <w:b/>
          <w:bCs/>
          <w:color w:val="000000"/>
          <w:sz w:val="20"/>
        </w:rPr>
        <w:t xml:space="preserve"> </w:t>
      </w:r>
      <w:r w:rsidRPr="004A567F">
        <w:rPr>
          <w:rFonts w:ascii="Arial" w:hAnsi="Arial" w:cs="Arial"/>
          <w:b/>
          <w:bCs/>
          <w:color w:val="000000"/>
          <w:sz w:val="20"/>
        </w:rPr>
        <w:t>мероприятий</w:t>
      </w:r>
      <w:r w:rsidR="00330DE8" w:rsidRPr="004A567F">
        <w:rPr>
          <w:rFonts w:ascii="Arial" w:hAnsi="Arial" w:cs="Arial"/>
          <w:b/>
          <w:bCs/>
          <w:color w:val="000000"/>
          <w:sz w:val="20"/>
        </w:rPr>
        <w:t xml:space="preserve"> </w:t>
      </w:r>
      <w:r w:rsidRPr="004A567F">
        <w:rPr>
          <w:rFonts w:ascii="Arial" w:hAnsi="Arial" w:cs="Arial"/>
          <w:b/>
          <w:color w:val="000000"/>
          <w:sz w:val="20"/>
        </w:rPr>
        <w:t>Октябрьского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szCs w:val="26"/>
        </w:rPr>
        <w:t xml:space="preserve"> </w:t>
      </w:r>
      <w:r w:rsidRPr="004A567F">
        <w:rPr>
          <w:rFonts w:ascii="Arial" w:hAnsi="Arial" w:cs="Arial"/>
          <w:b/>
          <w:bCs/>
          <w:color w:val="000000"/>
          <w:sz w:val="20"/>
        </w:rPr>
        <w:t>Мариинско-Посадского</w:t>
      </w:r>
      <w:r w:rsidR="00330DE8" w:rsidRPr="004A567F">
        <w:rPr>
          <w:rFonts w:ascii="Arial" w:hAnsi="Arial" w:cs="Arial"/>
          <w:b/>
          <w:bCs/>
          <w:color w:val="000000"/>
          <w:sz w:val="20"/>
        </w:rPr>
        <w:t xml:space="preserve"> </w:t>
      </w:r>
      <w:r w:rsidRPr="004A567F">
        <w:rPr>
          <w:rFonts w:ascii="Arial" w:hAnsi="Arial" w:cs="Arial"/>
          <w:b/>
          <w:bCs/>
          <w:color w:val="000000"/>
          <w:sz w:val="20"/>
        </w:rPr>
        <w:t>района</w:t>
      </w:r>
      <w:r w:rsidR="00330DE8" w:rsidRPr="004A567F">
        <w:rPr>
          <w:rFonts w:ascii="Arial" w:hAnsi="Arial" w:cs="Arial"/>
          <w:b/>
          <w:bCs/>
          <w:color w:val="000000"/>
          <w:sz w:val="20"/>
        </w:rPr>
        <w:t xml:space="preserve"> </w:t>
      </w:r>
      <w:r w:rsidRPr="004A567F">
        <w:rPr>
          <w:rFonts w:ascii="Arial" w:hAnsi="Arial" w:cs="Arial"/>
          <w:b/>
          <w:bCs/>
          <w:color w:val="000000"/>
          <w:sz w:val="20"/>
        </w:rPr>
        <w:t>Чувашской</w:t>
      </w:r>
      <w:r w:rsidR="00330DE8" w:rsidRPr="004A567F">
        <w:rPr>
          <w:rFonts w:ascii="Arial" w:hAnsi="Arial" w:cs="Arial"/>
          <w:b/>
          <w:bCs/>
          <w:color w:val="000000"/>
          <w:sz w:val="20"/>
        </w:rPr>
        <w:t xml:space="preserve"> </w:t>
      </w:r>
      <w:r w:rsidRPr="004A567F">
        <w:rPr>
          <w:rFonts w:ascii="Arial" w:hAnsi="Arial" w:cs="Arial"/>
          <w:b/>
          <w:bCs/>
          <w:color w:val="000000"/>
          <w:sz w:val="20"/>
        </w:rPr>
        <w:t>Республики</w:t>
      </w:r>
      <w:r w:rsidR="00330DE8" w:rsidRPr="004A567F">
        <w:rPr>
          <w:rFonts w:ascii="Arial" w:hAnsi="Arial" w:cs="Arial"/>
          <w:b/>
          <w:bCs/>
          <w:color w:val="000000"/>
          <w:sz w:val="20"/>
        </w:rPr>
        <w:t xml:space="preserve"> </w:t>
      </w:r>
      <w:r w:rsidRPr="004A567F">
        <w:rPr>
          <w:rFonts w:ascii="Arial" w:hAnsi="Arial" w:cs="Arial"/>
          <w:b/>
          <w:bCs/>
          <w:color w:val="000000"/>
          <w:sz w:val="20"/>
        </w:rPr>
        <w:t>в</w:t>
      </w:r>
      <w:r w:rsidR="00330DE8" w:rsidRPr="004A567F">
        <w:rPr>
          <w:rFonts w:ascii="Arial" w:hAnsi="Arial" w:cs="Arial"/>
          <w:b/>
          <w:bCs/>
          <w:color w:val="000000"/>
          <w:sz w:val="20"/>
        </w:rPr>
        <w:t xml:space="preserve"> </w:t>
      </w:r>
      <w:r w:rsidRPr="004A567F">
        <w:rPr>
          <w:rFonts w:ascii="Arial" w:hAnsi="Arial" w:cs="Arial"/>
          <w:b/>
          <w:bCs/>
          <w:color w:val="000000"/>
          <w:sz w:val="20"/>
        </w:rPr>
        <w:t>области</w:t>
      </w:r>
      <w:r w:rsidR="00330DE8" w:rsidRPr="004A567F">
        <w:rPr>
          <w:rFonts w:ascii="Arial" w:hAnsi="Arial" w:cs="Arial"/>
          <w:b/>
          <w:bCs/>
          <w:color w:val="000000"/>
          <w:sz w:val="20"/>
        </w:rPr>
        <w:t xml:space="preserve"> </w:t>
      </w:r>
      <w:r w:rsidRPr="004A567F">
        <w:rPr>
          <w:rFonts w:ascii="Arial" w:hAnsi="Arial" w:cs="Arial"/>
          <w:b/>
          <w:bCs/>
          <w:color w:val="000000"/>
          <w:sz w:val="20"/>
        </w:rPr>
        <w:t>гражданской</w:t>
      </w:r>
      <w:r w:rsidR="00330DE8" w:rsidRPr="004A567F">
        <w:rPr>
          <w:rFonts w:ascii="Arial" w:hAnsi="Arial" w:cs="Arial"/>
          <w:b/>
          <w:bCs/>
          <w:color w:val="000000"/>
          <w:sz w:val="20"/>
        </w:rPr>
        <w:t xml:space="preserve"> </w:t>
      </w:r>
      <w:r w:rsidRPr="004A567F">
        <w:rPr>
          <w:rFonts w:ascii="Arial" w:hAnsi="Arial" w:cs="Arial"/>
          <w:b/>
          <w:bCs/>
          <w:color w:val="000000"/>
          <w:sz w:val="20"/>
        </w:rPr>
        <w:t>обороны,</w:t>
      </w:r>
      <w:r w:rsidR="00330DE8" w:rsidRPr="004A567F">
        <w:rPr>
          <w:rFonts w:ascii="Arial" w:hAnsi="Arial" w:cs="Arial"/>
          <w:b/>
          <w:bCs/>
          <w:color w:val="000000"/>
          <w:sz w:val="20"/>
        </w:rPr>
        <w:t xml:space="preserve"> </w:t>
      </w:r>
      <w:r w:rsidRPr="004A567F">
        <w:rPr>
          <w:rFonts w:ascii="Arial" w:hAnsi="Arial" w:cs="Arial"/>
          <w:b/>
          <w:bCs/>
          <w:color w:val="000000"/>
          <w:sz w:val="20"/>
        </w:rPr>
        <w:t>предупреждения</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ликвидации</w:t>
      </w:r>
      <w:r w:rsidR="00330DE8" w:rsidRPr="004A567F">
        <w:rPr>
          <w:rFonts w:ascii="Arial" w:hAnsi="Arial" w:cs="Arial"/>
          <w:b/>
          <w:bCs/>
          <w:color w:val="000000"/>
          <w:sz w:val="20"/>
        </w:rPr>
        <w:t xml:space="preserve"> </w:t>
      </w:r>
      <w:r w:rsidRPr="004A567F">
        <w:rPr>
          <w:rFonts w:ascii="Arial" w:hAnsi="Arial" w:cs="Arial"/>
          <w:b/>
          <w:bCs/>
          <w:color w:val="000000"/>
          <w:sz w:val="20"/>
        </w:rPr>
        <w:t>чрезвычайных</w:t>
      </w:r>
      <w:r w:rsidR="00330DE8" w:rsidRPr="004A567F">
        <w:rPr>
          <w:rFonts w:ascii="Arial" w:hAnsi="Arial" w:cs="Arial"/>
          <w:b/>
          <w:bCs/>
          <w:color w:val="000000"/>
          <w:sz w:val="20"/>
        </w:rPr>
        <w:t xml:space="preserve"> </w:t>
      </w:r>
      <w:r w:rsidRPr="004A567F">
        <w:rPr>
          <w:rFonts w:ascii="Arial" w:hAnsi="Arial" w:cs="Arial"/>
          <w:b/>
          <w:bCs/>
          <w:color w:val="000000"/>
          <w:sz w:val="20"/>
        </w:rPr>
        <w:t>ситуаций,</w:t>
      </w:r>
      <w:r w:rsidR="00330DE8" w:rsidRPr="004A567F">
        <w:rPr>
          <w:rFonts w:ascii="Arial" w:hAnsi="Arial" w:cs="Arial"/>
          <w:b/>
          <w:bCs/>
          <w:color w:val="000000"/>
          <w:sz w:val="20"/>
        </w:rPr>
        <w:t xml:space="preserve"> </w:t>
      </w:r>
      <w:r w:rsidRPr="004A567F">
        <w:rPr>
          <w:rFonts w:ascii="Arial" w:hAnsi="Arial" w:cs="Arial"/>
          <w:b/>
          <w:bCs/>
          <w:color w:val="000000"/>
          <w:sz w:val="20"/>
        </w:rPr>
        <w:t>обеспечения</w:t>
      </w:r>
      <w:r w:rsidR="00330DE8" w:rsidRPr="004A567F">
        <w:rPr>
          <w:rFonts w:ascii="Arial" w:hAnsi="Arial" w:cs="Arial"/>
          <w:b/>
          <w:bCs/>
          <w:color w:val="000000"/>
          <w:sz w:val="20"/>
        </w:rPr>
        <w:t xml:space="preserve"> </w:t>
      </w:r>
      <w:r w:rsidRPr="004A567F">
        <w:rPr>
          <w:rFonts w:ascii="Arial" w:hAnsi="Arial" w:cs="Arial"/>
          <w:b/>
          <w:bCs/>
          <w:color w:val="000000"/>
          <w:sz w:val="20"/>
        </w:rPr>
        <w:t>пожарной</w:t>
      </w:r>
      <w:r w:rsidR="00330DE8" w:rsidRPr="004A567F">
        <w:rPr>
          <w:rFonts w:ascii="Arial" w:hAnsi="Arial" w:cs="Arial"/>
          <w:b/>
          <w:bCs/>
          <w:color w:val="000000"/>
          <w:sz w:val="20"/>
        </w:rPr>
        <w:t xml:space="preserve"> </w:t>
      </w:r>
      <w:r w:rsidRPr="004A567F">
        <w:rPr>
          <w:rFonts w:ascii="Arial" w:hAnsi="Arial" w:cs="Arial"/>
          <w:b/>
          <w:bCs/>
          <w:color w:val="000000"/>
          <w:sz w:val="20"/>
        </w:rPr>
        <w:t>безопасности</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безопасности</w:t>
      </w:r>
      <w:r w:rsidR="00330DE8" w:rsidRPr="004A567F">
        <w:rPr>
          <w:rFonts w:ascii="Arial" w:hAnsi="Arial" w:cs="Arial"/>
          <w:b/>
          <w:bCs/>
          <w:color w:val="000000"/>
          <w:sz w:val="20"/>
        </w:rPr>
        <w:t xml:space="preserve"> </w:t>
      </w:r>
      <w:r w:rsidRPr="004A567F">
        <w:rPr>
          <w:rFonts w:ascii="Arial" w:hAnsi="Arial" w:cs="Arial"/>
          <w:b/>
          <w:bCs/>
          <w:color w:val="000000"/>
          <w:sz w:val="20"/>
        </w:rPr>
        <w:t>людей</w:t>
      </w:r>
      <w:r w:rsidR="00330DE8" w:rsidRPr="004A567F">
        <w:rPr>
          <w:rFonts w:ascii="Arial" w:hAnsi="Arial" w:cs="Arial"/>
          <w:b/>
          <w:bCs/>
          <w:color w:val="000000"/>
          <w:sz w:val="20"/>
        </w:rPr>
        <w:t xml:space="preserve"> </w:t>
      </w:r>
      <w:r w:rsidRPr="004A567F">
        <w:rPr>
          <w:rFonts w:ascii="Arial" w:hAnsi="Arial" w:cs="Arial"/>
          <w:b/>
          <w:bCs/>
          <w:color w:val="000000"/>
          <w:sz w:val="20"/>
        </w:rPr>
        <w:t>на</w:t>
      </w:r>
      <w:r w:rsidR="00330DE8" w:rsidRPr="004A567F">
        <w:rPr>
          <w:rFonts w:ascii="Arial" w:hAnsi="Arial" w:cs="Arial"/>
          <w:b/>
          <w:bCs/>
          <w:color w:val="000000"/>
          <w:sz w:val="20"/>
        </w:rPr>
        <w:t xml:space="preserve"> </w:t>
      </w:r>
      <w:r w:rsidRPr="004A567F">
        <w:rPr>
          <w:rFonts w:ascii="Arial" w:hAnsi="Arial" w:cs="Arial"/>
          <w:b/>
          <w:bCs/>
          <w:color w:val="000000"/>
          <w:sz w:val="20"/>
        </w:rPr>
        <w:t>водных</w:t>
      </w:r>
      <w:r w:rsidR="00330DE8" w:rsidRPr="004A567F">
        <w:rPr>
          <w:rFonts w:ascii="Arial" w:hAnsi="Arial" w:cs="Arial"/>
          <w:b/>
          <w:bCs/>
          <w:color w:val="000000"/>
          <w:sz w:val="20"/>
        </w:rPr>
        <w:t xml:space="preserve"> </w:t>
      </w:r>
      <w:r w:rsidRPr="004A567F">
        <w:rPr>
          <w:rFonts w:ascii="Arial" w:hAnsi="Arial" w:cs="Arial"/>
          <w:b/>
          <w:bCs/>
          <w:color w:val="000000"/>
          <w:sz w:val="20"/>
        </w:rPr>
        <w:t>объектах</w:t>
      </w:r>
      <w:r w:rsidR="00330DE8" w:rsidRPr="004A567F">
        <w:rPr>
          <w:rFonts w:ascii="Arial" w:hAnsi="Arial" w:cs="Arial"/>
          <w:b/>
          <w:bCs/>
          <w:color w:val="000000"/>
          <w:sz w:val="20"/>
        </w:rPr>
        <w:t xml:space="preserve"> </w:t>
      </w:r>
      <w:r w:rsidRPr="004A567F">
        <w:rPr>
          <w:rFonts w:ascii="Arial" w:hAnsi="Arial" w:cs="Arial"/>
          <w:b/>
          <w:bCs/>
          <w:color w:val="000000"/>
          <w:sz w:val="20"/>
        </w:rPr>
        <w:t>на</w:t>
      </w:r>
      <w:r w:rsidR="00330DE8" w:rsidRPr="004A567F">
        <w:rPr>
          <w:rFonts w:ascii="Arial" w:hAnsi="Arial" w:cs="Arial"/>
          <w:b/>
          <w:bCs/>
          <w:color w:val="000000"/>
          <w:sz w:val="20"/>
        </w:rPr>
        <w:t xml:space="preserve"> </w:t>
      </w:r>
      <w:r w:rsidRPr="004A567F">
        <w:rPr>
          <w:rFonts w:ascii="Arial" w:hAnsi="Arial" w:cs="Arial"/>
          <w:b/>
          <w:bCs/>
          <w:color w:val="000000"/>
          <w:sz w:val="20"/>
        </w:rPr>
        <w:t>2021</w:t>
      </w:r>
      <w:r w:rsidR="00330DE8" w:rsidRPr="004A567F">
        <w:rPr>
          <w:rFonts w:ascii="Arial" w:hAnsi="Arial" w:cs="Arial"/>
          <w:b/>
          <w:bCs/>
          <w:color w:val="000000"/>
          <w:sz w:val="20"/>
        </w:rPr>
        <w:t xml:space="preserve"> </w:t>
      </w:r>
      <w:r w:rsidRPr="004A567F">
        <w:rPr>
          <w:rFonts w:ascii="Arial" w:hAnsi="Arial" w:cs="Arial"/>
          <w:b/>
          <w:bCs/>
          <w:color w:val="000000"/>
          <w:sz w:val="20"/>
        </w:rPr>
        <w:t>год</w:t>
      </w:r>
      <w:r w:rsidR="00330DE8" w:rsidRPr="004A567F">
        <w:rPr>
          <w:rFonts w:ascii="Arial" w:hAnsi="Arial" w:cs="Arial"/>
          <w:color w:val="000000"/>
          <w:sz w:val="20"/>
        </w:rPr>
        <w:t xml:space="preserve"> </w:t>
      </w:r>
    </w:p>
    <w:p w:rsidR="005170C3" w:rsidRPr="004A567F" w:rsidRDefault="005170C3" w:rsidP="004A567F">
      <w:pPr>
        <w:ind w:left="-84" w:right="-36"/>
        <w:jc w:val="center"/>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2"/>
        <w:gridCol w:w="3381"/>
        <w:gridCol w:w="415"/>
        <w:gridCol w:w="2190"/>
        <w:gridCol w:w="5125"/>
        <w:gridCol w:w="2027"/>
        <w:gridCol w:w="1348"/>
        <w:gridCol w:w="227"/>
      </w:tblGrid>
      <w:tr w:rsidR="005170C3" w:rsidRPr="004A567F" w:rsidTr="00793AA2">
        <w:trPr>
          <w:gridAfter w:val="1"/>
          <w:wAfter w:w="75" w:type="pct"/>
          <w:cantSplit/>
        </w:trPr>
        <w:tc>
          <w:tcPr>
            <w:tcW w:w="1310" w:type="pct"/>
            <w:gridSpan w:val="2"/>
            <w:tcBorders>
              <w:top w:val="nil"/>
              <w:left w:val="nil"/>
              <w:bottom w:val="nil"/>
              <w:right w:val="nil"/>
            </w:tcBorders>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lastRenderedPageBreak/>
              <w:t>АСС</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ВДПО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793AA2">
            <w:pPr>
              <w:jc w:val="center"/>
              <w:rPr>
                <w:rFonts w:ascii="Arial" w:hAnsi="Arial" w:cs="Arial"/>
                <w:color w:val="000000"/>
                <w:sz w:val="20"/>
              </w:rPr>
            </w:pPr>
          </w:p>
        </w:tc>
        <w:tc>
          <w:tcPr>
            <w:tcW w:w="135" w:type="pct"/>
            <w:tcBorders>
              <w:top w:val="nil"/>
              <w:left w:val="nil"/>
              <w:bottom w:val="nil"/>
              <w:right w:val="nil"/>
            </w:tcBorders>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p w:rsidR="005170C3" w:rsidRPr="004A567F" w:rsidRDefault="005170C3" w:rsidP="00793AA2">
            <w:pPr>
              <w:jc w:val="center"/>
              <w:rPr>
                <w:rFonts w:ascii="Arial" w:hAnsi="Arial" w:cs="Arial"/>
                <w:color w:val="000000"/>
                <w:sz w:val="20"/>
              </w:rPr>
            </w:pPr>
          </w:p>
        </w:tc>
        <w:tc>
          <w:tcPr>
            <w:tcW w:w="3481" w:type="pct"/>
            <w:gridSpan w:val="4"/>
            <w:tcBorders>
              <w:top w:val="nil"/>
              <w:left w:val="nil"/>
              <w:bottom w:val="nil"/>
              <w:right w:val="nil"/>
            </w:tcBorders>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аварийно-спасательные</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Чувашское</w:t>
            </w:r>
            <w:r w:rsidR="00330DE8" w:rsidRPr="004A567F">
              <w:rPr>
                <w:rFonts w:ascii="Arial" w:hAnsi="Arial" w:cs="Arial"/>
                <w:color w:val="000000"/>
                <w:sz w:val="20"/>
              </w:rPr>
              <w:t xml:space="preserve"> </w:t>
            </w:r>
            <w:r w:rsidRPr="004A567F">
              <w:rPr>
                <w:rFonts w:ascii="Arial" w:hAnsi="Arial" w:cs="Arial"/>
                <w:color w:val="000000"/>
                <w:sz w:val="20"/>
              </w:rPr>
              <w:t>республиканское</w:t>
            </w:r>
            <w:r w:rsidR="00330DE8" w:rsidRPr="004A567F">
              <w:rPr>
                <w:rFonts w:ascii="Arial" w:hAnsi="Arial" w:cs="Arial"/>
                <w:color w:val="000000"/>
                <w:sz w:val="20"/>
              </w:rPr>
              <w:t xml:space="preserve"> </w:t>
            </w:r>
            <w:r w:rsidRPr="004A567F">
              <w:rPr>
                <w:rFonts w:ascii="Arial" w:hAnsi="Arial" w:cs="Arial"/>
                <w:color w:val="000000"/>
                <w:sz w:val="20"/>
              </w:rPr>
              <w:t>отделение</w:t>
            </w:r>
            <w:r w:rsidR="00330DE8" w:rsidRPr="004A567F">
              <w:rPr>
                <w:rFonts w:ascii="Arial" w:hAnsi="Arial" w:cs="Arial"/>
                <w:color w:val="000000"/>
                <w:sz w:val="20"/>
              </w:rPr>
              <w:t xml:space="preserve"> </w:t>
            </w:r>
            <w:r w:rsidRPr="004A567F">
              <w:rPr>
                <w:rFonts w:ascii="Arial" w:hAnsi="Arial" w:cs="Arial"/>
                <w:color w:val="000000"/>
                <w:sz w:val="20"/>
              </w:rPr>
              <w:t>Общероссийской</w:t>
            </w:r>
            <w:r w:rsidR="00330DE8" w:rsidRPr="004A567F">
              <w:rPr>
                <w:rFonts w:ascii="Arial" w:hAnsi="Arial" w:cs="Arial"/>
                <w:color w:val="000000"/>
                <w:sz w:val="20"/>
              </w:rPr>
              <w:t xml:space="preserve"> </w:t>
            </w:r>
            <w:r w:rsidRPr="004A567F">
              <w:rPr>
                <w:rFonts w:ascii="Arial" w:hAnsi="Arial" w:cs="Arial"/>
                <w:color w:val="000000"/>
                <w:sz w:val="20"/>
              </w:rPr>
              <w:t>общественной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«Всероссийское</w:t>
            </w:r>
            <w:r w:rsidR="00330DE8" w:rsidRPr="004A567F">
              <w:rPr>
                <w:rFonts w:ascii="Arial" w:hAnsi="Arial" w:cs="Arial"/>
                <w:color w:val="000000"/>
                <w:sz w:val="20"/>
              </w:rPr>
              <w:t xml:space="preserve"> </w:t>
            </w:r>
            <w:r w:rsidRPr="004A567F">
              <w:rPr>
                <w:rFonts w:ascii="Arial" w:hAnsi="Arial" w:cs="Arial"/>
                <w:color w:val="000000"/>
                <w:sz w:val="20"/>
              </w:rPr>
              <w:t>добр</w:t>
            </w:r>
            <w:r w:rsidRPr="004A567F">
              <w:rPr>
                <w:rFonts w:ascii="Arial" w:hAnsi="Arial" w:cs="Arial"/>
                <w:color w:val="000000"/>
                <w:sz w:val="20"/>
              </w:rPr>
              <w:t>о</w:t>
            </w:r>
            <w:r w:rsidRPr="004A567F">
              <w:rPr>
                <w:rFonts w:ascii="Arial" w:hAnsi="Arial" w:cs="Arial"/>
                <w:color w:val="000000"/>
                <w:sz w:val="20"/>
              </w:rPr>
              <w:t>вольное</w:t>
            </w:r>
            <w:r w:rsidR="00330DE8" w:rsidRPr="004A567F">
              <w:rPr>
                <w:rFonts w:ascii="Arial" w:hAnsi="Arial" w:cs="Arial"/>
                <w:color w:val="000000"/>
                <w:sz w:val="20"/>
              </w:rPr>
              <w:t xml:space="preserve"> </w:t>
            </w:r>
            <w:r w:rsidRPr="004A567F">
              <w:rPr>
                <w:rFonts w:ascii="Arial" w:hAnsi="Arial" w:cs="Arial"/>
                <w:color w:val="000000"/>
                <w:sz w:val="20"/>
              </w:rPr>
              <w:t>пожарное</w:t>
            </w:r>
            <w:r w:rsidR="00330DE8" w:rsidRPr="004A567F">
              <w:rPr>
                <w:rFonts w:ascii="Arial" w:hAnsi="Arial" w:cs="Arial"/>
                <w:color w:val="000000"/>
                <w:sz w:val="20"/>
              </w:rPr>
              <w:t xml:space="preserve"> </w:t>
            </w:r>
            <w:r w:rsidRPr="004A567F">
              <w:rPr>
                <w:rFonts w:ascii="Arial" w:hAnsi="Arial" w:cs="Arial"/>
                <w:color w:val="000000"/>
                <w:sz w:val="20"/>
              </w:rPr>
              <w:t>общество»</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ГАУ</w:t>
            </w:r>
            <w:r w:rsidR="00330DE8" w:rsidRPr="004A567F">
              <w:rPr>
                <w:rFonts w:ascii="Arial" w:hAnsi="Arial" w:cs="Arial"/>
                <w:color w:val="000000"/>
                <w:sz w:val="20"/>
              </w:rPr>
              <w:t xml:space="preserve"> </w:t>
            </w:r>
            <w:r w:rsidRPr="004A567F">
              <w:rPr>
                <w:rFonts w:ascii="Arial" w:hAnsi="Arial" w:cs="Arial"/>
                <w:color w:val="000000"/>
                <w:sz w:val="20"/>
              </w:rPr>
              <w:t>ДПО</w:t>
            </w:r>
            <w:r w:rsidR="00330DE8" w:rsidRPr="004A567F">
              <w:rPr>
                <w:rFonts w:ascii="Arial" w:hAnsi="Arial" w:cs="Arial"/>
                <w:color w:val="000000"/>
                <w:sz w:val="20"/>
              </w:rPr>
              <w:t xml:space="preserve"> </w:t>
            </w:r>
            <w:r w:rsidRPr="004A567F">
              <w:rPr>
                <w:rFonts w:ascii="Arial" w:hAnsi="Arial" w:cs="Arial"/>
                <w:color w:val="000000"/>
                <w:sz w:val="20"/>
              </w:rPr>
              <w:t>«УМЦ</w:t>
            </w:r>
            <w:r w:rsidR="00330DE8" w:rsidRPr="004A567F">
              <w:rPr>
                <w:rFonts w:ascii="Arial" w:hAnsi="Arial" w:cs="Arial"/>
                <w:color w:val="000000"/>
                <w:sz w:val="20"/>
              </w:rPr>
              <w:t xml:space="preserve"> </w:t>
            </w:r>
            <w:r w:rsidRPr="004A567F">
              <w:rPr>
                <w:rFonts w:ascii="Arial" w:hAnsi="Arial" w:cs="Arial"/>
                <w:color w:val="000000"/>
                <w:sz w:val="20"/>
              </w:rPr>
              <w:t>ГЗ»</w:t>
            </w:r>
            <w:r w:rsidR="00330DE8" w:rsidRPr="004A567F">
              <w:rPr>
                <w:rFonts w:ascii="Arial" w:hAnsi="Arial" w:cs="Arial"/>
                <w:color w:val="000000"/>
                <w:sz w:val="20"/>
              </w:rPr>
              <w:t xml:space="preserve"> </w:t>
            </w:r>
            <w:r w:rsidRPr="004A567F">
              <w:rPr>
                <w:rFonts w:ascii="Arial" w:hAnsi="Arial" w:cs="Arial"/>
                <w:color w:val="000000"/>
                <w:sz w:val="20"/>
              </w:rPr>
              <w:t>ГКЧС</w:t>
            </w:r>
            <w:r w:rsidR="00330DE8" w:rsidRPr="004A567F">
              <w:rPr>
                <w:rFonts w:ascii="Arial" w:hAnsi="Arial" w:cs="Arial"/>
                <w:color w:val="000000"/>
                <w:sz w:val="20"/>
              </w:rPr>
              <w:t xml:space="preserve"> </w:t>
            </w:r>
            <w:r w:rsidRPr="004A567F">
              <w:rPr>
                <w:rFonts w:ascii="Arial" w:hAnsi="Arial" w:cs="Arial"/>
                <w:color w:val="000000"/>
                <w:sz w:val="20"/>
              </w:rPr>
              <w:t>Чувашии</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Государственное</w:t>
            </w:r>
            <w:r w:rsidR="00330DE8" w:rsidRPr="004A567F">
              <w:rPr>
                <w:rFonts w:ascii="Arial" w:hAnsi="Arial" w:cs="Arial"/>
                <w:color w:val="000000"/>
                <w:sz w:val="20"/>
              </w:rPr>
              <w:t xml:space="preserve"> </w:t>
            </w:r>
            <w:r w:rsidRPr="004A567F">
              <w:rPr>
                <w:rFonts w:ascii="Arial" w:hAnsi="Arial" w:cs="Arial"/>
                <w:color w:val="000000"/>
                <w:sz w:val="20"/>
              </w:rPr>
              <w:t>автономное</w:t>
            </w:r>
            <w:r w:rsidR="00330DE8" w:rsidRPr="004A567F">
              <w:rPr>
                <w:rFonts w:ascii="Arial" w:hAnsi="Arial" w:cs="Arial"/>
                <w:color w:val="000000"/>
                <w:sz w:val="20"/>
              </w:rPr>
              <w:t xml:space="preserve"> </w:t>
            </w:r>
            <w:r w:rsidRPr="004A567F">
              <w:rPr>
                <w:rFonts w:ascii="Arial" w:hAnsi="Arial" w:cs="Arial"/>
                <w:color w:val="000000"/>
                <w:sz w:val="20"/>
              </w:rPr>
              <w:t>учреждение</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дополнительного</w:t>
            </w:r>
            <w:r w:rsidR="00330DE8" w:rsidRPr="004A567F">
              <w:rPr>
                <w:rFonts w:ascii="Arial" w:hAnsi="Arial" w:cs="Arial"/>
                <w:color w:val="000000"/>
                <w:sz w:val="20"/>
              </w:rPr>
              <w:t xml:space="preserve"> </w:t>
            </w:r>
            <w:r w:rsidRPr="004A567F">
              <w:rPr>
                <w:rFonts w:ascii="Arial" w:hAnsi="Arial" w:cs="Arial"/>
                <w:color w:val="000000"/>
                <w:sz w:val="20"/>
              </w:rPr>
              <w:t>профессионального</w:t>
            </w:r>
            <w:r w:rsidR="00330DE8" w:rsidRPr="004A567F">
              <w:rPr>
                <w:rFonts w:ascii="Arial" w:hAnsi="Arial" w:cs="Arial"/>
                <w:color w:val="000000"/>
                <w:sz w:val="20"/>
              </w:rPr>
              <w:t xml:space="preserve"> </w:t>
            </w:r>
            <w:r w:rsidRPr="004A567F">
              <w:rPr>
                <w:rFonts w:ascii="Arial" w:hAnsi="Arial" w:cs="Arial"/>
                <w:color w:val="000000"/>
                <w:sz w:val="20"/>
              </w:rPr>
              <w:t>обр</w:t>
            </w:r>
            <w:r w:rsidRPr="004A567F">
              <w:rPr>
                <w:rFonts w:ascii="Arial" w:hAnsi="Arial" w:cs="Arial"/>
                <w:color w:val="000000"/>
                <w:sz w:val="20"/>
              </w:rPr>
              <w:t>а</w:t>
            </w:r>
            <w:r w:rsidRPr="004A567F">
              <w:rPr>
                <w:rFonts w:ascii="Arial" w:hAnsi="Arial" w:cs="Arial"/>
                <w:color w:val="000000"/>
                <w:sz w:val="20"/>
              </w:rPr>
              <w:t>зования</w:t>
            </w:r>
            <w:r w:rsidR="00330DE8" w:rsidRPr="004A567F">
              <w:rPr>
                <w:rFonts w:ascii="Arial" w:hAnsi="Arial" w:cs="Arial"/>
                <w:color w:val="000000"/>
                <w:sz w:val="20"/>
              </w:rPr>
              <w:t xml:space="preserve"> </w:t>
            </w:r>
            <w:r w:rsidRPr="004A567F">
              <w:rPr>
                <w:rFonts w:ascii="Arial" w:hAnsi="Arial" w:cs="Arial"/>
                <w:color w:val="000000"/>
                <w:sz w:val="20"/>
              </w:rPr>
              <w:t>«Учебно-методический</w:t>
            </w:r>
            <w:r w:rsidR="00330DE8" w:rsidRPr="004A567F">
              <w:rPr>
                <w:rFonts w:ascii="Arial" w:hAnsi="Arial" w:cs="Arial"/>
                <w:color w:val="000000"/>
                <w:sz w:val="20"/>
              </w:rPr>
              <w:t xml:space="preserve"> </w:t>
            </w:r>
            <w:r w:rsidRPr="004A567F">
              <w:rPr>
                <w:rFonts w:ascii="Arial" w:hAnsi="Arial" w:cs="Arial"/>
                <w:color w:val="000000"/>
                <w:sz w:val="20"/>
              </w:rPr>
              <w:t>центр</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r w:rsidRPr="004A567F">
              <w:rPr>
                <w:rFonts w:ascii="Arial" w:hAnsi="Arial" w:cs="Arial"/>
                <w:color w:val="000000"/>
                <w:sz w:val="20"/>
              </w:rPr>
              <w:t>Государственного</w:t>
            </w:r>
            <w:r w:rsidR="00330DE8" w:rsidRPr="004A567F">
              <w:rPr>
                <w:rFonts w:ascii="Arial" w:hAnsi="Arial" w:cs="Arial"/>
                <w:color w:val="000000"/>
                <w:sz w:val="20"/>
              </w:rPr>
              <w:t xml:space="preserve"> </w:t>
            </w:r>
            <w:r w:rsidRPr="004A567F">
              <w:rPr>
                <w:rFonts w:ascii="Arial" w:hAnsi="Arial" w:cs="Arial"/>
                <w:color w:val="000000"/>
                <w:sz w:val="20"/>
              </w:rPr>
              <w:t>комитета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w:t>
            </w:r>
            <w:r w:rsidRPr="004A567F">
              <w:rPr>
                <w:rFonts w:ascii="Arial" w:hAnsi="Arial" w:cs="Arial"/>
                <w:color w:val="000000"/>
                <w:sz w:val="20"/>
              </w:rPr>
              <w:t>и</w:t>
            </w:r>
            <w:r w:rsidRPr="004A567F">
              <w:rPr>
                <w:rFonts w:ascii="Arial" w:hAnsi="Arial" w:cs="Arial"/>
                <w:color w:val="000000"/>
                <w:sz w:val="20"/>
              </w:rPr>
              <w:t>ки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делам</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чрезвычайным</w:t>
            </w:r>
            <w:r w:rsidR="00330DE8" w:rsidRPr="004A567F">
              <w:rPr>
                <w:rFonts w:ascii="Arial" w:hAnsi="Arial" w:cs="Arial"/>
                <w:color w:val="000000"/>
                <w:sz w:val="20"/>
              </w:rPr>
              <w:t xml:space="preserve"> </w:t>
            </w:r>
            <w:r w:rsidRPr="004A567F">
              <w:rPr>
                <w:rFonts w:ascii="Arial" w:hAnsi="Arial" w:cs="Arial"/>
                <w:color w:val="000000"/>
                <w:sz w:val="20"/>
              </w:rPr>
              <w:t>ситуациям</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ГК</w:t>
            </w:r>
            <w:r w:rsidR="00330DE8" w:rsidRPr="004A567F">
              <w:rPr>
                <w:rFonts w:ascii="Arial" w:hAnsi="Arial" w:cs="Arial"/>
                <w:color w:val="000000"/>
                <w:sz w:val="20"/>
              </w:rPr>
              <w:t xml:space="preserve"> </w:t>
            </w:r>
            <w:r w:rsidRPr="004A567F">
              <w:rPr>
                <w:rFonts w:ascii="Arial" w:hAnsi="Arial" w:cs="Arial"/>
                <w:color w:val="000000"/>
                <w:sz w:val="20"/>
              </w:rPr>
              <w:t>ЧС</w:t>
            </w:r>
            <w:r w:rsidR="00330DE8" w:rsidRPr="004A567F">
              <w:rPr>
                <w:rFonts w:ascii="Arial" w:hAnsi="Arial" w:cs="Arial"/>
                <w:color w:val="000000"/>
                <w:sz w:val="20"/>
              </w:rPr>
              <w:t xml:space="preserve"> </w:t>
            </w:r>
            <w:r w:rsidRPr="004A567F">
              <w:rPr>
                <w:rFonts w:ascii="Arial" w:hAnsi="Arial" w:cs="Arial"/>
                <w:color w:val="000000"/>
                <w:sz w:val="20"/>
              </w:rPr>
              <w:t>Чувашии</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Государственный</w:t>
            </w:r>
            <w:r w:rsidR="00330DE8" w:rsidRPr="004A567F">
              <w:rPr>
                <w:rFonts w:ascii="Arial" w:hAnsi="Arial" w:cs="Arial"/>
                <w:color w:val="000000"/>
                <w:sz w:val="20"/>
              </w:rPr>
              <w:t xml:space="preserve"> </w:t>
            </w:r>
            <w:r w:rsidRPr="004A567F">
              <w:rPr>
                <w:rFonts w:ascii="Arial" w:hAnsi="Arial" w:cs="Arial"/>
                <w:color w:val="000000"/>
                <w:sz w:val="20"/>
              </w:rPr>
              <w:t>комитет</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делам</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чрезвычайным</w:t>
            </w:r>
            <w:r w:rsidR="00330DE8" w:rsidRPr="004A567F">
              <w:rPr>
                <w:rFonts w:ascii="Arial" w:hAnsi="Arial" w:cs="Arial"/>
                <w:color w:val="000000"/>
                <w:sz w:val="20"/>
              </w:rPr>
              <w:t xml:space="preserve"> </w:t>
            </w:r>
            <w:r w:rsidRPr="004A567F">
              <w:rPr>
                <w:rFonts w:ascii="Arial" w:hAnsi="Arial" w:cs="Arial"/>
                <w:color w:val="000000"/>
                <w:sz w:val="20"/>
              </w:rPr>
              <w:t>ситуациям</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Главное</w:t>
            </w:r>
            <w:r w:rsidR="00330DE8" w:rsidRPr="004A567F">
              <w:rPr>
                <w:rFonts w:ascii="Arial" w:hAnsi="Arial" w:cs="Arial"/>
                <w:color w:val="000000"/>
                <w:sz w:val="20"/>
              </w:rPr>
              <w:t xml:space="preserve"> </w:t>
            </w:r>
            <w:r w:rsidRPr="004A567F">
              <w:rPr>
                <w:rFonts w:ascii="Arial" w:hAnsi="Arial" w:cs="Arial"/>
                <w:color w:val="000000"/>
                <w:sz w:val="20"/>
              </w:rPr>
              <w:t>управление</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Главное</w:t>
            </w:r>
            <w:r w:rsidR="00330DE8" w:rsidRPr="004A567F">
              <w:rPr>
                <w:rFonts w:ascii="Arial" w:hAnsi="Arial" w:cs="Arial"/>
                <w:color w:val="000000"/>
                <w:sz w:val="20"/>
              </w:rPr>
              <w:t xml:space="preserve"> </w:t>
            </w:r>
            <w:r w:rsidRPr="004A567F">
              <w:rPr>
                <w:rFonts w:ascii="Arial" w:hAnsi="Arial" w:cs="Arial"/>
                <w:color w:val="000000"/>
                <w:sz w:val="20"/>
              </w:rPr>
              <w:t>управление</w:t>
            </w:r>
            <w:r w:rsidR="00330DE8" w:rsidRPr="004A567F">
              <w:rPr>
                <w:rFonts w:ascii="Arial" w:hAnsi="Arial" w:cs="Arial"/>
                <w:color w:val="000000"/>
                <w:sz w:val="20"/>
              </w:rPr>
              <w:t xml:space="preserve"> </w:t>
            </w:r>
            <w:r w:rsidRPr="004A567F">
              <w:rPr>
                <w:rFonts w:ascii="Arial" w:hAnsi="Arial" w:cs="Arial"/>
                <w:color w:val="000000"/>
                <w:sz w:val="20"/>
              </w:rPr>
              <w:t>Министерства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делам</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r w:rsidR="00330DE8" w:rsidRPr="004A567F">
              <w:rPr>
                <w:rFonts w:ascii="Arial" w:hAnsi="Arial" w:cs="Arial"/>
                <w:color w:val="000000"/>
                <w:sz w:val="20"/>
              </w:rPr>
              <w:t xml:space="preserve"> </w:t>
            </w:r>
            <w:r w:rsidRPr="004A567F">
              <w:rPr>
                <w:rFonts w:ascii="Arial" w:hAnsi="Arial" w:cs="Arial"/>
                <w:color w:val="000000"/>
                <w:sz w:val="20"/>
              </w:rPr>
              <w:t>чрезвычайным</w:t>
            </w:r>
            <w:r w:rsidR="00330DE8" w:rsidRPr="004A567F">
              <w:rPr>
                <w:rFonts w:ascii="Arial" w:hAnsi="Arial" w:cs="Arial"/>
                <w:color w:val="000000"/>
                <w:sz w:val="20"/>
              </w:rPr>
              <w:t xml:space="preserve"> </w:t>
            </w:r>
            <w:r w:rsidRPr="004A567F">
              <w:rPr>
                <w:rFonts w:ascii="Arial" w:hAnsi="Arial" w:cs="Arial"/>
                <w:color w:val="000000"/>
                <w:sz w:val="20"/>
              </w:rPr>
              <w:t>ситуациям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ликвидации</w:t>
            </w:r>
            <w:r w:rsidR="00330DE8" w:rsidRPr="004A567F">
              <w:rPr>
                <w:rFonts w:ascii="Arial" w:hAnsi="Arial" w:cs="Arial"/>
                <w:color w:val="000000"/>
                <w:sz w:val="20"/>
              </w:rPr>
              <w:t xml:space="preserve"> </w:t>
            </w:r>
            <w:r w:rsidRPr="004A567F">
              <w:rPr>
                <w:rFonts w:ascii="Arial" w:hAnsi="Arial" w:cs="Arial"/>
                <w:color w:val="000000"/>
                <w:sz w:val="20"/>
              </w:rPr>
              <w:t>последствий</w:t>
            </w:r>
            <w:r w:rsidR="00330DE8" w:rsidRPr="004A567F">
              <w:rPr>
                <w:rFonts w:ascii="Arial" w:hAnsi="Arial" w:cs="Arial"/>
                <w:color w:val="000000"/>
                <w:sz w:val="20"/>
              </w:rPr>
              <w:t xml:space="preserve"> </w:t>
            </w:r>
            <w:r w:rsidRPr="004A567F">
              <w:rPr>
                <w:rFonts w:ascii="Arial" w:hAnsi="Arial" w:cs="Arial"/>
                <w:color w:val="000000"/>
                <w:sz w:val="20"/>
              </w:rPr>
              <w:t>стихийных</w:t>
            </w:r>
            <w:r w:rsidR="00330DE8" w:rsidRPr="004A567F">
              <w:rPr>
                <w:rFonts w:ascii="Arial" w:hAnsi="Arial" w:cs="Arial"/>
                <w:color w:val="000000"/>
                <w:sz w:val="20"/>
              </w:rPr>
              <w:t xml:space="preserve"> </w:t>
            </w:r>
            <w:r w:rsidRPr="004A567F">
              <w:rPr>
                <w:rFonts w:ascii="Arial" w:hAnsi="Arial" w:cs="Arial"/>
                <w:color w:val="000000"/>
                <w:sz w:val="20"/>
              </w:rPr>
              <w:t>бедствий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Главное</w:t>
            </w:r>
            <w:r w:rsidR="00330DE8" w:rsidRPr="004A567F">
              <w:rPr>
                <w:rFonts w:ascii="Arial" w:hAnsi="Arial" w:cs="Arial"/>
                <w:color w:val="000000"/>
                <w:sz w:val="20"/>
              </w:rPr>
              <w:t xml:space="preserve"> </w:t>
            </w:r>
            <w:r w:rsidRPr="004A567F">
              <w:rPr>
                <w:rFonts w:ascii="Arial" w:hAnsi="Arial" w:cs="Arial"/>
                <w:color w:val="000000"/>
                <w:sz w:val="20"/>
              </w:rPr>
              <w:t>управление</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Нижегородской</w:t>
            </w:r>
            <w:r w:rsidR="00330DE8" w:rsidRPr="004A567F">
              <w:rPr>
                <w:rFonts w:ascii="Arial" w:hAnsi="Arial" w:cs="Arial"/>
                <w:color w:val="000000"/>
                <w:sz w:val="20"/>
              </w:rPr>
              <w:t xml:space="preserve"> </w:t>
            </w:r>
            <w:r w:rsidRPr="004A567F">
              <w:rPr>
                <w:rFonts w:ascii="Arial" w:hAnsi="Arial" w:cs="Arial"/>
                <w:color w:val="000000"/>
                <w:sz w:val="20"/>
              </w:rPr>
              <w:t>области</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Главное</w:t>
            </w:r>
            <w:r w:rsidR="00330DE8" w:rsidRPr="004A567F">
              <w:rPr>
                <w:rFonts w:ascii="Arial" w:hAnsi="Arial" w:cs="Arial"/>
                <w:color w:val="000000"/>
                <w:sz w:val="20"/>
              </w:rPr>
              <w:t xml:space="preserve"> </w:t>
            </w:r>
            <w:r w:rsidRPr="004A567F">
              <w:rPr>
                <w:rFonts w:ascii="Arial" w:hAnsi="Arial" w:cs="Arial"/>
                <w:color w:val="000000"/>
                <w:sz w:val="20"/>
              </w:rPr>
              <w:t>управление</w:t>
            </w:r>
            <w:r w:rsidR="00330DE8" w:rsidRPr="004A567F">
              <w:rPr>
                <w:rFonts w:ascii="Arial" w:hAnsi="Arial" w:cs="Arial"/>
                <w:color w:val="000000"/>
                <w:sz w:val="20"/>
              </w:rPr>
              <w:t xml:space="preserve"> </w:t>
            </w:r>
            <w:r w:rsidRPr="004A567F">
              <w:rPr>
                <w:rFonts w:ascii="Arial" w:hAnsi="Arial" w:cs="Arial"/>
                <w:color w:val="000000"/>
                <w:sz w:val="20"/>
              </w:rPr>
              <w:t>Министерства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делам</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r w:rsidR="00330DE8" w:rsidRPr="004A567F">
              <w:rPr>
                <w:rFonts w:ascii="Arial" w:hAnsi="Arial" w:cs="Arial"/>
                <w:color w:val="000000"/>
                <w:sz w:val="20"/>
              </w:rPr>
              <w:t xml:space="preserve"> </w:t>
            </w:r>
            <w:r w:rsidRPr="004A567F">
              <w:rPr>
                <w:rFonts w:ascii="Arial" w:hAnsi="Arial" w:cs="Arial"/>
                <w:color w:val="000000"/>
                <w:sz w:val="20"/>
              </w:rPr>
              <w:t>чрезвычайным</w:t>
            </w:r>
            <w:r w:rsidR="00330DE8" w:rsidRPr="004A567F">
              <w:rPr>
                <w:rFonts w:ascii="Arial" w:hAnsi="Arial" w:cs="Arial"/>
                <w:color w:val="000000"/>
                <w:sz w:val="20"/>
              </w:rPr>
              <w:t xml:space="preserve"> </w:t>
            </w:r>
            <w:r w:rsidRPr="004A567F">
              <w:rPr>
                <w:rFonts w:ascii="Arial" w:hAnsi="Arial" w:cs="Arial"/>
                <w:color w:val="000000"/>
                <w:sz w:val="20"/>
              </w:rPr>
              <w:t>ситуациям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ликвидации</w:t>
            </w:r>
            <w:r w:rsidR="00330DE8" w:rsidRPr="004A567F">
              <w:rPr>
                <w:rFonts w:ascii="Arial" w:hAnsi="Arial" w:cs="Arial"/>
                <w:color w:val="000000"/>
                <w:sz w:val="20"/>
              </w:rPr>
              <w:t xml:space="preserve"> </w:t>
            </w:r>
            <w:r w:rsidRPr="004A567F">
              <w:rPr>
                <w:rFonts w:ascii="Arial" w:hAnsi="Arial" w:cs="Arial"/>
                <w:color w:val="000000"/>
                <w:sz w:val="20"/>
              </w:rPr>
              <w:t>последствий</w:t>
            </w:r>
            <w:r w:rsidR="00330DE8" w:rsidRPr="004A567F">
              <w:rPr>
                <w:rFonts w:ascii="Arial" w:hAnsi="Arial" w:cs="Arial"/>
                <w:color w:val="000000"/>
                <w:sz w:val="20"/>
              </w:rPr>
              <w:t xml:space="preserve"> </w:t>
            </w:r>
            <w:r w:rsidRPr="004A567F">
              <w:rPr>
                <w:rFonts w:ascii="Arial" w:hAnsi="Arial" w:cs="Arial"/>
                <w:color w:val="000000"/>
                <w:sz w:val="20"/>
              </w:rPr>
              <w:t>стихийных</w:t>
            </w:r>
            <w:r w:rsidR="00330DE8" w:rsidRPr="004A567F">
              <w:rPr>
                <w:rFonts w:ascii="Arial" w:hAnsi="Arial" w:cs="Arial"/>
                <w:color w:val="000000"/>
                <w:sz w:val="20"/>
              </w:rPr>
              <w:t xml:space="preserve"> </w:t>
            </w:r>
            <w:r w:rsidRPr="004A567F">
              <w:rPr>
                <w:rFonts w:ascii="Arial" w:hAnsi="Arial" w:cs="Arial"/>
                <w:color w:val="000000"/>
                <w:sz w:val="20"/>
              </w:rPr>
              <w:t>бедствий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Нижегородской</w:t>
            </w:r>
            <w:r w:rsidR="00330DE8" w:rsidRPr="004A567F">
              <w:rPr>
                <w:rFonts w:ascii="Arial" w:hAnsi="Arial" w:cs="Arial"/>
                <w:color w:val="000000"/>
                <w:sz w:val="20"/>
              </w:rPr>
              <w:t xml:space="preserve"> </w:t>
            </w:r>
            <w:r w:rsidRPr="004A567F">
              <w:rPr>
                <w:rFonts w:ascii="Arial" w:hAnsi="Arial" w:cs="Arial"/>
                <w:color w:val="000000"/>
                <w:sz w:val="20"/>
              </w:rPr>
              <w:t>области</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ЕДДС</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единая</w:t>
            </w:r>
            <w:r w:rsidR="00330DE8" w:rsidRPr="004A567F">
              <w:rPr>
                <w:rFonts w:ascii="Arial" w:hAnsi="Arial" w:cs="Arial"/>
                <w:color w:val="000000"/>
                <w:sz w:val="20"/>
              </w:rPr>
              <w:t xml:space="preserve"> </w:t>
            </w:r>
            <w:r w:rsidRPr="004A567F">
              <w:rPr>
                <w:rFonts w:ascii="Arial" w:hAnsi="Arial" w:cs="Arial"/>
                <w:color w:val="000000"/>
                <w:sz w:val="20"/>
              </w:rPr>
              <w:t>дежурно-диспетчерская</w:t>
            </w:r>
            <w:r w:rsidR="00330DE8" w:rsidRPr="004A567F">
              <w:rPr>
                <w:rFonts w:ascii="Arial" w:hAnsi="Arial" w:cs="Arial"/>
                <w:color w:val="000000"/>
                <w:sz w:val="20"/>
              </w:rPr>
              <w:t xml:space="preserve"> </w:t>
            </w:r>
            <w:r w:rsidRPr="004A567F">
              <w:rPr>
                <w:rFonts w:ascii="Arial" w:hAnsi="Arial" w:cs="Arial"/>
                <w:color w:val="000000"/>
                <w:sz w:val="20"/>
              </w:rPr>
              <w:t>служба</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КУ</w:t>
            </w:r>
            <w:r w:rsidR="00330DE8" w:rsidRPr="004A567F">
              <w:rPr>
                <w:rFonts w:ascii="Arial" w:hAnsi="Arial" w:cs="Arial"/>
                <w:color w:val="000000"/>
                <w:sz w:val="20"/>
              </w:rPr>
              <w:t xml:space="preserve"> </w:t>
            </w:r>
            <w:r w:rsidRPr="004A567F">
              <w:rPr>
                <w:rFonts w:ascii="Arial" w:hAnsi="Arial" w:cs="Arial"/>
                <w:color w:val="000000"/>
                <w:sz w:val="20"/>
              </w:rPr>
              <w:t>«Служба</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казенное</w:t>
            </w:r>
            <w:r w:rsidR="00330DE8" w:rsidRPr="004A567F">
              <w:rPr>
                <w:rFonts w:ascii="Arial" w:hAnsi="Arial" w:cs="Arial"/>
                <w:color w:val="000000"/>
                <w:sz w:val="20"/>
              </w:rPr>
              <w:t xml:space="preserve"> </w:t>
            </w:r>
            <w:r w:rsidRPr="004A567F">
              <w:rPr>
                <w:rFonts w:ascii="Arial" w:hAnsi="Arial" w:cs="Arial"/>
                <w:color w:val="000000"/>
                <w:sz w:val="20"/>
              </w:rPr>
              <w:t>учреждение</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«Служба</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КУ</w:t>
            </w:r>
            <w:r w:rsidR="00330DE8" w:rsidRPr="004A567F">
              <w:rPr>
                <w:rFonts w:ascii="Arial" w:hAnsi="Arial" w:cs="Arial"/>
                <w:color w:val="000000"/>
                <w:sz w:val="20"/>
              </w:rPr>
              <w:t xml:space="preserve"> </w:t>
            </w:r>
            <w:r w:rsidRPr="004A567F">
              <w:rPr>
                <w:rFonts w:ascii="Arial" w:hAnsi="Arial" w:cs="Arial"/>
                <w:color w:val="000000"/>
                <w:sz w:val="20"/>
              </w:rPr>
              <w:t>«Чувашская</w:t>
            </w:r>
            <w:r w:rsidR="00330DE8" w:rsidRPr="004A567F">
              <w:rPr>
                <w:rFonts w:ascii="Arial" w:hAnsi="Arial" w:cs="Arial"/>
                <w:color w:val="000000"/>
                <w:sz w:val="20"/>
              </w:rPr>
              <w:t xml:space="preserve"> </w:t>
            </w:r>
            <w:r w:rsidRPr="004A567F">
              <w:rPr>
                <w:rFonts w:ascii="Arial" w:hAnsi="Arial" w:cs="Arial"/>
                <w:color w:val="000000"/>
                <w:sz w:val="20"/>
              </w:rPr>
              <w:t>республиканская</w:t>
            </w:r>
            <w:r w:rsidR="00330DE8" w:rsidRPr="004A567F">
              <w:rPr>
                <w:rFonts w:ascii="Arial" w:hAnsi="Arial" w:cs="Arial"/>
                <w:color w:val="000000"/>
                <w:sz w:val="20"/>
              </w:rPr>
              <w:t xml:space="preserve"> </w:t>
            </w:r>
            <w:r w:rsidRPr="004A567F">
              <w:rPr>
                <w:rFonts w:ascii="Arial" w:hAnsi="Arial" w:cs="Arial"/>
                <w:color w:val="000000"/>
                <w:sz w:val="20"/>
              </w:rPr>
              <w:t>пои</w:t>
            </w:r>
            <w:r w:rsidRPr="004A567F">
              <w:rPr>
                <w:rFonts w:ascii="Arial" w:hAnsi="Arial" w:cs="Arial"/>
                <w:color w:val="000000"/>
                <w:sz w:val="20"/>
              </w:rPr>
              <w:t>с</w:t>
            </w:r>
            <w:r w:rsidRPr="004A567F">
              <w:rPr>
                <w:rFonts w:ascii="Arial" w:hAnsi="Arial" w:cs="Arial"/>
                <w:color w:val="000000"/>
                <w:sz w:val="20"/>
              </w:rPr>
              <w:t>ково-спасательная</w:t>
            </w:r>
            <w:r w:rsidR="00330DE8" w:rsidRPr="004A567F">
              <w:rPr>
                <w:rFonts w:ascii="Arial" w:hAnsi="Arial" w:cs="Arial"/>
                <w:color w:val="000000"/>
                <w:sz w:val="20"/>
              </w:rPr>
              <w:t xml:space="preserve"> </w:t>
            </w:r>
            <w:r w:rsidRPr="004A567F">
              <w:rPr>
                <w:rFonts w:ascii="Arial" w:hAnsi="Arial" w:cs="Arial"/>
                <w:color w:val="000000"/>
                <w:sz w:val="20"/>
              </w:rPr>
              <w:t>служба»</w:t>
            </w:r>
            <w:r w:rsidR="00330DE8" w:rsidRPr="004A567F">
              <w:rPr>
                <w:rFonts w:ascii="Arial" w:hAnsi="Arial" w:cs="Arial"/>
                <w:color w:val="000000"/>
                <w:sz w:val="20"/>
              </w:rPr>
              <w:t xml:space="preserve"> </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казенное</w:t>
            </w:r>
            <w:r w:rsidR="00330DE8" w:rsidRPr="004A567F">
              <w:rPr>
                <w:rFonts w:ascii="Arial" w:hAnsi="Arial" w:cs="Arial"/>
                <w:color w:val="000000"/>
                <w:sz w:val="20"/>
              </w:rPr>
              <w:t xml:space="preserve"> </w:t>
            </w:r>
            <w:r w:rsidRPr="004A567F">
              <w:rPr>
                <w:rFonts w:ascii="Arial" w:hAnsi="Arial" w:cs="Arial"/>
                <w:color w:val="000000"/>
                <w:sz w:val="20"/>
              </w:rPr>
              <w:t>учреждение</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«Чувашская</w:t>
            </w:r>
            <w:r w:rsidR="00330DE8" w:rsidRPr="004A567F">
              <w:rPr>
                <w:rFonts w:ascii="Arial" w:hAnsi="Arial" w:cs="Arial"/>
                <w:color w:val="000000"/>
                <w:sz w:val="20"/>
              </w:rPr>
              <w:t xml:space="preserve"> </w:t>
            </w:r>
            <w:r w:rsidRPr="004A567F">
              <w:rPr>
                <w:rFonts w:ascii="Arial" w:hAnsi="Arial" w:cs="Arial"/>
                <w:color w:val="000000"/>
                <w:sz w:val="20"/>
              </w:rPr>
              <w:t>республиканская</w:t>
            </w:r>
            <w:r w:rsidR="00330DE8" w:rsidRPr="004A567F">
              <w:rPr>
                <w:rFonts w:ascii="Arial" w:hAnsi="Arial" w:cs="Arial"/>
                <w:color w:val="000000"/>
                <w:sz w:val="20"/>
              </w:rPr>
              <w:t xml:space="preserve"> </w:t>
            </w:r>
            <w:r w:rsidRPr="004A567F">
              <w:rPr>
                <w:rFonts w:ascii="Arial" w:hAnsi="Arial" w:cs="Arial"/>
                <w:color w:val="000000"/>
                <w:sz w:val="20"/>
              </w:rPr>
              <w:t>поисково-спасательная</w:t>
            </w:r>
            <w:r w:rsidR="00330DE8" w:rsidRPr="004A567F">
              <w:rPr>
                <w:rFonts w:ascii="Arial" w:hAnsi="Arial" w:cs="Arial"/>
                <w:color w:val="000000"/>
                <w:sz w:val="20"/>
              </w:rPr>
              <w:t xml:space="preserve"> </w:t>
            </w:r>
            <w:r w:rsidRPr="004A567F">
              <w:rPr>
                <w:rFonts w:ascii="Arial" w:hAnsi="Arial" w:cs="Arial"/>
                <w:color w:val="000000"/>
                <w:sz w:val="20"/>
              </w:rPr>
              <w:t>служба»</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КУ</w:t>
            </w:r>
            <w:r w:rsidR="00330DE8" w:rsidRPr="004A567F">
              <w:rPr>
                <w:rFonts w:ascii="Arial" w:hAnsi="Arial" w:cs="Arial"/>
                <w:color w:val="000000"/>
                <w:sz w:val="20"/>
              </w:rPr>
              <w:t xml:space="preserve"> </w:t>
            </w:r>
            <w:r w:rsidRPr="004A567F">
              <w:rPr>
                <w:rFonts w:ascii="Arial" w:hAnsi="Arial" w:cs="Arial"/>
                <w:color w:val="000000"/>
                <w:sz w:val="20"/>
              </w:rPr>
              <w:t>«Чувашская</w:t>
            </w:r>
            <w:r w:rsidR="00330DE8" w:rsidRPr="004A567F">
              <w:rPr>
                <w:rFonts w:ascii="Arial" w:hAnsi="Arial" w:cs="Arial"/>
                <w:color w:val="000000"/>
                <w:sz w:val="20"/>
              </w:rPr>
              <w:t xml:space="preserve"> </w:t>
            </w:r>
            <w:r w:rsidRPr="004A567F">
              <w:rPr>
                <w:rFonts w:ascii="Arial" w:hAnsi="Arial" w:cs="Arial"/>
                <w:color w:val="000000"/>
                <w:sz w:val="20"/>
              </w:rPr>
              <w:t>республиканская</w:t>
            </w:r>
            <w:r w:rsidR="00330DE8" w:rsidRPr="004A567F">
              <w:rPr>
                <w:rFonts w:ascii="Arial" w:hAnsi="Arial" w:cs="Arial"/>
                <w:color w:val="000000"/>
                <w:sz w:val="20"/>
              </w:rPr>
              <w:t xml:space="preserve"> </w:t>
            </w:r>
            <w:r w:rsidRPr="004A567F">
              <w:rPr>
                <w:rFonts w:ascii="Arial" w:hAnsi="Arial" w:cs="Arial"/>
                <w:color w:val="000000"/>
                <w:sz w:val="20"/>
              </w:rPr>
              <w:t>прот</w:t>
            </w:r>
            <w:r w:rsidRPr="004A567F">
              <w:rPr>
                <w:rFonts w:ascii="Arial" w:hAnsi="Arial" w:cs="Arial"/>
                <w:color w:val="000000"/>
                <w:sz w:val="20"/>
              </w:rPr>
              <w:t>и</w:t>
            </w:r>
            <w:r w:rsidRPr="004A567F">
              <w:rPr>
                <w:rFonts w:ascii="Arial" w:hAnsi="Arial" w:cs="Arial"/>
                <w:color w:val="000000"/>
                <w:sz w:val="20"/>
              </w:rPr>
              <w:t>вопожарная</w:t>
            </w:r>
            <w:r w:rsidR="00330DE8" w:rsidRPr="004A567F">
              <w:rPr>
                <w:rFonts w:ascii="Arial" w:hAnsi="Arial" w:cs="Arial"/>
                <w:color w:val="000000"/>
                <w:sz w:val="20"/>
              </w:rPr>
              <w:t xml:space="preserve"> </w:t>
            </w:r>
            <w:r w:rsidRPr="004A567F">
              <w:rPr>
                <w:rFonts w:ascii="Arial" w:hAnsi="Arial" w:cs="Arial"/>
                <w:color w:val="000000"/>
                <w:sz w:val="20"/>
              </w:rPr>
              <w:t>служба»</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казенное</w:t>
            </w:r>
            <w:r w:rsidR="00330DE8" w:rsidRPr="004A567F">
              <w:rPr>
                <w:rFonts w:ascii="Arial" w:hAnsi="Arial" w:cs="Arial"/>
                <w:color w:val="000000"/>
                <w:sz w:val="20"/>
              </w:rPr>
              <w:t xml:space="preserve"> </w:t>
            </w:r>
            <w:r w:rsidRPr="004A567F">
              <w:rPr>
                <w:rFonts w:ascii="Arial" w:hAnsi="Arial" w:cs="Arial"/>
                <w:color w:val="000000"/>
                <w:sz w:val="20"/>
              </w:rPr>
              <w:t>учреждение</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«Чувашская</w:t>
            </w:r>
            <w:r w:rsidR="00330DE8" w:rsidRPr="004A567F">
              <w:rPr>
                <w:rFonts w:ascii="Arial" w:hAnsi="Arial" w:cs="Arial"/>
                <w:color w:val="000000"/>
                <w:sz w:val="20"/>
              </w:rPr>
              <w:t xml:space="preserve"> </w:t>
            </w:r>
            <w:r w:rsidRPr="004A567F">
              <w:rPr>
                <w:rFonts w:ascii="Arial" w:hAnsi="Arial" w:cs="Arial"/>
                <w:color w:val="000000"/>
                <w:sz w:val="20"/>
              </w:rPr>
              <w:t>республиканская</w:t>
            </w:r>
            <w:r w:rsidR="00330DE8" w:rsidRPr="004A567F">
              <w:rPr>
                <w:rFonts w:ascii="Arial" w:hAnsi="Arial" w:cs="Arial"/>
                <w:color w:val="000000"/>
                <w:sz w:val="20"/>
              </w:rPr>
              <w:t xml:space="preserve"> </w:t>
            </w:r>
            <w:r w:rsidRPr="004A567F">
              <w:rPr>
                <w:rFonts w:ascii="Arial" w:hAnsi="Arial" w:cs="Arial"/>
                <w:color w:val="000000"/>
                <w:sz w:val="20"/>
              </w:rPr>
              <w:t>противопожарная</w:t>
            </w:r>
            <w:r w:rsidR="00330DE8" w:rsidRPr="004A567F">
              <w:rPr>
                <w:rFonts w:ascii="Arial" w:hAnsi="Arial" w:cs="Arial"/>
                <w:color w:val="000000"/>
                <w:sz w:val="20"/>
              </w:rPr>
              <w:t xml:space="preserve"> </w:t>
            </w:r>
            <w:r w:rsidRPr="004A567F">
              <w:rPr>
                <w:rFonts w:ascii="Arial" w:hAnsi="Arial" w:cs="Arial"/>
                <w:color w:val="000000"/>
                <w:sz w:val="20"/>
              </w:rPr>
              <w:t>служба»</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proofErr w:type="gramStart"/>
            <w:r w:rsidRPr="004A567F">
              <w:rPr>
                <w:rFonts w:ascii="Arial" w:hAnsi="Arial" w:cs="Arial"/>
                <w:color w:val="000000"/>
                <w:sz w:val="20"/>
              </w:rPr>
              <w:t>КЧС</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ОПБ</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roofErr w:type="gramEnd"/>
          </w:p>
          <w:p w:rsidR="005170C3" w:rsidRPr="004A567F" w:rsidRDefault="005170C3" w:rsidP="00793AA2">
            <w:pPr>
              <w:jc w:val="center"/>
              <w:rPr>
                <w:rFonts w:ascii="Arial" w:hAnsi="Arial" w:cs="Arial"/>
                <w:color w:val="000000"/>
                <w:sz w:val="20"/>
              </w:rPr>
            </w:pP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предупреждению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ликвидации</w:t>
            </w:r>
            <w:r w:rsidR="00330DE8" w:rsidRPr="004A567F">
              <w:rPr>
                <w:rFonts w:ascii="Arial" w:hAnsi="Arial" w:cs="Arial"/>
                <w:color w:val="000000"/>
                <w:sz w:val="20"/>
              </w:rPr>
              <w:t xml:space="preserve"> </w:t>
            </w:r>
            <w:r w:rsidRPr="004A567F">
              <w:rPr>
                <w:rFonts w:ascii="Arial" w:hAnsi="Arial" w:cs="Arial"/>
                <w:color w:val="000000"/>
                <w:sz w:val="20"/>
              </w:rPr>
              <w:t>чрезвычайных</w:t>
            </w:r>
            <w:r w:rsidR="00330DE8" w:rsidRPr="004A567F">
              <w:rPr>
                <w:rFonts w:ascii="Arial" w:hAnsi="Arial" w:cs="Arial"/>
                <w:color w:val="000000"/>
                <w:sz w:val="20"/>
              </w:rPr>
              <w:t xml:space="preserve"> </w:t>
            </w:r>
            <w:r w:rsidRPr="004A567F">
              <w:rPr>
                <w:rFonts w:ascii="Arial" w:hAnsi="Arial" w:cs="Arial"/>
                <w:color w:val="000000"/>
                <w:sz w:val="20"/>
              </w:rPr>
              <w:t>ситуаций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обеспечению</w:t>
            </w:r>
            <w:r w:rsidR="00330DE8" w:rsidRPr="004A567F">
              <w:rPr>
                <w:rFonts w:ascii="Arial" w:hAnsi="Arial" w:cs="Arial"/>
                <w:color w:val="000000"/>
                <w:sz w:val="20"/>
              </w:rPr>
              <w:t xml:space="preserve"> </w:t>
            </w:r>
            <w:r w:rsidRPr="004A567F">
              <w:rPr>
                <w:rFonts w:ascii="Arial" w:hAnsi="Arial" w:cs="Arial"/>
                <w:color w:val="000000"/>
                <w:sz w:val="20"/>
              </w:rPr>
              <w:t>пожарной</w:t>
            </w:r>
            <w:r w:rsidR="00330DE8" w:rsidRPr="004A567F">
              <w:rPr>
                <w:rFonts w:ascii="Arial" w:hAnsi="Arial" w:cs="Arial"/>
                <w:color w:val="000000"/>
                <w:sz w:val="20"/>
              </w:rPr>
              <w:t xml:space="preserve"> </w:t>
            </w:r>
            <w:r w:rsidRPr="004A567F">
              <w:rPr>
                <w:rFonts w:ascii="Arial" w:hAnsi="Arial" w:cs="Arial"/>
                <w:color w:val="000000"/>
                <w:sz w:val="20"/>
              </w:rPr>
              <w:t>безопасности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w:t>
            </w: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Мининформполитики</w:t>
            </w:r>
            <w:r w:rsidR="00330DE8" w:rsidRPr="004A567F">
              <w:rPr>
                <w:rFonts w:ascii="Arial" w:hAnsi="Arial" w:cs="Arial"/>
                <w:color w:val="000000"/>
                <w:sz w:val="20"/>
              </w:rPr>
              <w:t xml:space="preserve"> </w:t>
            </w:r>
            <w:r w:rsidRPr="004A567F">
              <w:rPr>
                <w:rFonts w:ascii="Arial" w:hAnsi="Arial" w:cs="Arial"/>
                <w:color w:val="000000"/>
                <w:sz w:val="20"/>
              </w:rPr>
              <w:t>Чувашии</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p w:rsidR="005170C3" w:rsidRPr="004A567F" w:rsidRDefault="005170C3" w:rsidP="00793AA2">
            <w:pPr>
              <w:jc w:val="center"/>
              <w:rPr>
                <w:rFonts w:ascii="Arial" w:hAnsi="Arial" w:cs="Arial"/>
                <w:color w:val="000000"/>
                <w:sz w:val="20"/>
              </w:rPr>
            </w:pP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Министерство</w:t>
            </w:r>
            <w:r w:rsidR="00330DE8" w:rsidRPr="004A567F">
              <w:rPr>
                <w:rFonts w:ascii="Arial" w:hAnsi="Arial" w:cs="Arial"/>
                <w:color w:val="000000"/>
                <w:sz w:val="20"/>
              </w:rPr>
              <w:t xml:space="preserve"> </w:t>
            </w:r>
            <w:r w:rsidRPr="004A567F">
              <w:rPr>
                <w:rFonts w:ascii="Arial" w:hAnsi="Arial" w:cs="Arial"/>
                <w:color w:val="000000"/>
                <w:sz w:val="20"/>
              </w:rPr>
              <w:t>цифрового</w:t>
            </w:r>
            <w:r w:rsidR="00330DE8" w:rsidRPr="004A567F">
              <w:rPr>
                <w:rFonts w:ascii="Arial" w:hAnsi="Arial" w:cs="Arial"/>
                <w:color w:val="000000"/>
                <w:sz w:val="20"/>
              </w:rPr>
              <w:t xml:space="preserve"> </w:t>
            </w:r>
            <w:r w:rsidRPr="004A567F">
              <w:rPr>
                <w:rFonts w:ascii="Arial" w:hAnsi="Arial" w:cs="Arial"/>
                <w:color w:val="000000"/>
                <w:sz w:val="20"/>
              </w:rPr>
              <w:t>развития,</w:t>
            </w:r>
            <w:r w:rsidR="00330DE8" w:rsidRPr="004A567F">
              <w:rPr>
                <w:rFonts w:ascii="Arial" w:hAnsi="Arial" w:cs="Arial"/>
                <w:color w:val="000000"/>
                <w:sz w:val="20"/>
              </w:rPr>
              <w:t xml:space="preserve"> </w:t>
            </w:r>
            <w:r w:rsidRPr="004A567F">
              <w:rPr>
                <w:rFonts w:ascii="Arial" w:hAnsi="Arial" w:cs="Arial"/>
                <w:color w:val="000000"/>
                <w:sz w:val="20"/>
              </w:rPr>
              <w:t>информационной</w:t>
            </w:r>
            <w:r w:rsidR="00330DE8" w:rsidRPr="004A567F">
              <w:rPr>
                <w:rFonts w:ascii="Arial" w:hAnsi="Arial" w:cs="Arial"/>
                <w:color w:val="000000"/>
                <w:sz w:val="20"/>
              </w:rPr>
              <w:t xml:space="preserve"> </w:t>
            </w:r>
            <w:r w:rsidRPr="004A567F">
              <w:rPr>
                <w:rFonts w:ascii="Arial" w:hAnsi="Arial" w:cs="Arial"/>
                <w:color w:val="000000"/>
                <w:sz w:val="20"/>
              </w:rPr>
              <w:t>политики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массовых</w:t>
            </w:r>
            <w:r w:rsidR="00330DE8" w:rsidRPr="004A567F">
              <w:rPr>
                <w:rFonts w:ascii="Arial" w:hAnsi="Arial" w:cs="Arial"/>
                <w:color w:val="000000"/>
                <w:sz w:val="20"/>
              </w:rPr>
              <w:t xml:space="preserve"> </w:t>
            </w:r>
            <w:r w:rsidRPr="004A567F">
              <w:rPr>
                <w:rFonts w:ascii="Arial" w:hAnsi="Arial" w:cs="Arial"/>
                <w:color w:val="000000"/>
                <w:sz w:val="20"/>
              </w:rPr>
              <w:t>коммуникаций</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w:t>
            </w:r>
            <w:r w:rsidRPr="004A567F">
              <w:rPr>
                <w:rFonts w:ascii="Arial" w:hAnsi="Arial" w:cs="Arial"/>
                <w:color w:val="000000"/>
                <w:sz w:val="20"/>
              </w:rPr>
              <w:t>б</w:t>
            </w:r>
            <w:r w:rsidRPr="004A567F">
              <w:rPr>
                <w:rFonts w:ascii="Arial" w:hAnsi="Arial" w:cs="Arial"/>
                <w:color w:val="000000"/>
                <w:sz w:val="20"/>
              </w:rPr>
              <w:t>лики</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Минобразования</w:t>
            </w:r>
            <w:r w:rsidR="00330DE8" w:rsidRPr="004A567F">
              <w:rPr>
                <w:rFonts w:ascii="Arial" w:hAnsi="Arial" w:cs="Arial"/>
                <w:color w:val="000000"/>
                <w:sz w:val="20"/>
              </w:rPr>
              <w:t xml:space="preserve"> </w:t>
            </w:r>
            <w:r w:rsidRPr="004A567F">
              <w:rPr>
                <w:rFonts w:ascii="Arial" w:hAnsi="Arial" w:cs="Arial"/>
                <w:color w:val="000000"/>
                <w:sz w:val="20"/>
              </w:rPr>
              <w:t>Чувашии</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p w:rsidR="005170C3" w:rsidRPr="004A567F" w:rsidRDefault="005170C3" w:rsidP="00793AA2">
            <w:pPr>
              <w:jc w:val="center"/>
              <w:rPr>
                <w:rFonts w:ascii="Arial" w:hAnsi="Arial" w:cs="Arial"/>
                <w:color w:val="000000"/>
                <w:sz w:val="20"/>
              </w:rPr>
            </w:pP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Министерство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молодежной</w:t>
            </w:r>
            <w:r w:rsidR="00330DE8" w:rsidRPr="004A567F">
              <w:rPr>
                <w:rFonts w:ascii="Arial" w:hAnsi="Arial" w:cs="Arial"/>
                <w:color w:val="000000"/>
                <w:sz w:val="20"/>
              </w:rPr>
              <w:t xml:space="preserve"> </w:t>
            </w:r>
            <w:r w:rsidRPr="004A567F">
              <w:rPr>
                <w:rFonts w:ascii="Arial" w:hAnsi="Arial" w:cs="Arial"/>
                <w:color w:val="000000"/>
                <w:sz w:val="20"/>
              </w:rPr>
              <w:t>политики</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Минприроды</w:t>
            </w:r>
            <w:r w:rsidR="00330DE8" w:rsidRPr="004A567F">
              <w:rPr>
                <w:rFonts w:ascii="Arial" w:hAnsi="Arial" w:cs="Arial"/>
                <w:color w:val="000000"/>
                <w:sz w:val="20"/>
              </w:rPr>
              <w:t xml:space="preserve"> </w:t>
            </w:r>
            <w:r w:rsidRPr="004A567F">
              <w:rPr>
                <w:rFonts w:ascii="Arial" w:hAnsi="Arial" w:cs="Arial"/>
                <w:color w:val="000000"/>
                <w:sz w:val="20"/>
              </w:rPr>
              <w:t>Чувашии</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Министерство</w:t>
            </w:r>
            <w:r w:rsidR="00330DE8" w:rsidRPr="004A567F">
              <w:rPr>
                <w:rFonts w:ascii="Arial" w:hAnsi="Arial" w:cs="Arial"/>
                <w:color w:val="000000"/>
                <w:sz w:val="20"/>
              </w:rPr>
              <w:t xml:space="preserve"> </w:t>
            </w:r>
            <w:r w:rsidRPr="004A567F">
              <w:rPr>
                <w:rFonts w:ascii="Arial" w:hAnsi="Arial" w:cs="Arial"/>
                <w:color w:val="000000"/>
                <w:sz w:val="20"/>
              </w:rPr>
              <w:t>природных</w:t>
            </w:r>
            <w:r w:rsidR="00330DE8" w:rsidRPr="004A567F">
              <w:rPr>
                <w:rFonts w:ascii="Arial" w:hAnsi="Arial" w:cs="Arial"/>
                <w:color w:val="000000"/>
                <w:sz w:val="20"/>
              </w:rPr>
              <w:t xml:space="preserve"> </w:t>
            </w:r>
            <w:r w:rsidRPr="004A567F">
              <w:rPr>
                <w:rFonts w:ascii="Arial" w:hAnsi="Arial" w:cs="Arial"/>
                <w:color w:val="000000"/>
                <w:sz w:val="20"/>
              </w:rPr>
              <w:t>ресурсов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экологии</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Минпромэнерго</w:t>
            </w:r>
            <w:r w:rsidR="00330DE8" w:rsidRPr="004A567F">
              <w:rPr>
                <w:rFonts w:ascii="Arial" w:hAnsi="Arial" w:cs="Arial"/>
                <w:color w:val="000000"/>
                <w:sz w:val="20"/>
              </w:rPr>
              <w:t xml:space="preserve"> </w:t>
            </w:r>
            <w:r w:rsidRPr="004A567F">
              <w:rPr>
                <w:rFonts w:ascii="Arial" w:hAnsi="Arial" w:cs="Arial"/>
                <w:color w:val="000000"/>
                <w:sz w:val="20"/>
              </w:rPr>
              <w:t>Чувашии</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Министерство</w:t>
            </w:r>
            <w:r w:rsidR="00330DE8" w:rsidRPr="004A567F">
              <w:rPr>
                <w:rFonts w:ascii="Arial" w:hAnsi="Arial" w:cs="Arial"/>
                <w:color w:val="000000"/>
                <w:sz w:val="20"/>
              </w:rPr>
              <w:t xml:space="preserve"> </w:t>
            </w:r>
            <w:r w:rsidRPr="004A567F">
              <w:rPr>
                <w:rFonts w:ascii="Arial" w:hAnsi="Arial" w:cs="Arial"/>
                <w:color w:val="000000"/>
                <w:sz w:val="20"/>
              </w:rPr>
              <w:t>промышленности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энергетики</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Министерство</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делам</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r w:rsidR="00330DE8" w:rsidRPr="004A567F">
              <w:rPr>
                <w:rFonts w:ascii="Arial" w:hAnsi="Arial" w:cs="Arial"/>
                <w:color w:val="000000"/>
                <w:sz w:val="20"/>
              </w:rPr>
              <w:t xml:space="preserve"> </w:t>
            </w:r>
            <w:r w:rsidRPr="004A567F">
              <w:rPr>
                <w:rFonts w:ascii="Arial" w:hAnsi="Arial" w:cs="Arial"/>
                <w:color w:val="000000"/>
                <w:sz w:val="20"/>
              </w:rPr>
              <w:t>чрезвычайным</w:t>
            </w:r>
            <w:r w:rsidR="00330DE8" w:rsidRPr="004A567F">
              <w:rPr>
                <w:rFonts w:ascii="Arial" w:hAnsi="Arial" w:cs="Arial"/>
                <w:color w:val="000000"/>
                <w:sz w:val="20"/>
              </w:rPr>
              <w:t xml:space="preserve"> </w:t>
            </w:r>
            <w:r w:rsidRPr="004A567F">
              <w:rPr>
                <w:rFonts w:ascii="Arial" w:hAnsi="Arial" w:cs="Arial"/>
                <w:color w:val="000000"/>
                <w:sz w:val="20"/>
              </w:rPr>
              <w:t>ситуациям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ликвидации</w:t>
            </w:r>
            <w:r w:rsidR="00330DE8" w:rsidRPr="004A567F">
              <w:rPr>
                <w:rFonts w:ascii="Arial" w:hAnsi="Arial" w:cs="Arial"/>
                <w:color w:val="000000"/>
                <w:sz w:val="20"/>
              </w:rPr>
              <w:t xml:space="preserve"> </w:t>
            </w:r>
            <w:r w:rsidRPr="004A567F">
              <w:rPr>
                <w:rFonts w:ascii="Arial" w:hAnsi="Arial" w:cs="Arial"/>
                <w:color w:val="000000"/>
                <w:sz w:val="20"/>
              </w:rPr>
              <w:t>последствий</w:t>
            </w:r>
            <w:r w:rsidR="00330DE8" w:rsidRPr="004A567F">
              <w:rPr>
                <w:rFonts w:ascii="Arial" w:hAnsi="Arial" w:cs="Arial"/>
                <w:color w:val="000000"/>
                <w:sz w:val="20"/>
              </w:rPr>
              <w:t xml:space="preserve"> </w:t>
            </w:r>
            <w:r w:rsidRPr="004A567F">
              <w:rPr>
                <w:rFonts w:ascii="Arial" w:hAnsi="Arial" w:cs="Arial"/>
                <w:color w:val="000000"/>
                <w:sz w:val="20"/>
              </w:rPr>
              <w:t>стихийных</w:t>
            </w:r>
            <w:r w:rsidR="00330DE8" w:rsidRPr="004A567F">
              <w:rPr>
                <w:rFonts w:ascii="Arial" w:hAnsi="Arial" w:cs="Arial"/>
                <w:color w:val="000000"/>
                <w:sz w:val="20"/>
              </w:rPr>
              <w:t xml:space="preserve"> </w:t>
            </w:r>
            <w:r w:rsidRPr="004A567F">
              <w:rPr>
                <w:rFonts w:ascii="Arial" w:hAnsi="Arial" w:cs="Arial"/>
                <w:color w:val="000000"/>
                <w:sz w:val="20"/>
              </w:rPr>
              <w:t>бедствий</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НАСФ</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НФГО</w:t>
            </w:r>
            <w:r w:rsidR="00330DE8" w:rsidRPr="004A567F">
              <w:rPr>
                <w:rFonts w:ascii="Arial" w:hAnsi="Arial" w:cs="Arial"/>
                <w:color w:val="000000"/>
                <w:sz w:val="20"/>
              </w:rPr>
              <w:t xml:space="preserve"> </w:t>
            </w:r>
          </w:p>
        </w:tc>
        <w:tc>
          <w:tcPr>
            <w:tcW w:w="135" w:type="pct"/>
            <w:tcBorders>
              <w:top w:val="nil"/>
              <w:left w:val="nil"/>
              <w:bottom w:val="nil"/>
              <w:right w:val="nil"/>
            </w:tcBorders>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p>
        </w:tc>
        <w:tc>
          <w:tcPr>
            <w:tcW w:w="3481" w:type="pct"/>
            <w:gridSpan w:val="4"/>
            <w:tcBorders>
              <w:top w:val="nil"/>
              <w:left w:val="nil"/>
              <w:bottom w:val="nil"/>
              <w:right w:val="nil"/>
            </w:tcBorders>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нештатные</w:t>
            </w:r>
            <w:r w:rsidR="00330DE8" w:rsidRPr="004A567F">
              <w:rPr>
                <w:rFonts w:ascii="Arial" w:hAnsi="Arial" w:cs="Arial"/>
                <w:color w:val="000000"/>
                <w:sz w:val="20"/>
              </w:rPr>
              <w:t xml:space="preserve"> </w:t>
            </w:r>
            <w:r w:rsidRPr="004A567F">
              <w:rPr>
                <w:rFonts w:ascii="Arial" w:hAnsi="Arial" w:cs="Arial"/>
                <w:color w:val="000000"/>
                <w:sz w:val="20"/>
              </w:rPr>
              <w:t>аварийно-спасательные</w:t>
            </w:r>
            <w:r w:rsidR="00330DE8" w:rsidRPr="004A567F">
              <w:rPr>
                <w:rFonts w:ascii="Arial" w:hAnsi="Arial" w:cs="Arial"/>
                <w:color w:val="000000"/>
                <w:sz w:val="20"/>
              </w:rPr>
              <w:t xml:space="preserve"> </w:t>
            </w:r>
            <w:r w:rsidRPr="004A567F">
              <w:rPr>
                <w:rFonts w:ascii="Arial" w:hAnsi="Arial" w:cs="Arial"/>
                <w:color w:val="000000"/>
                <w:sz w:val="20"/>
              </w:rPr>
              <w:t>формирования</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нештатные</w:t>
            </w:r>
            <w:r w:rsidR="00330DE8" w:rsidRPr="004A567F">
              <w:rPr>
                <w:rFonts w:ascii="Arial" w:hAnsi="Arial" w:cs="Arial"/>
                <w:color w:val="000000"/>
                <w:sz w:val="20"/>
              </w:rPr>
              <w:t xml:space="preserve"> </w:t>
            </w:r>
            <w:r w:rsidRPr="004A567F">
              <w:rPr>
                <w:rFonts w:ascii="Arial" w:hAnsi="Arial" w:cs="Arial"/>
                <w:color w:val="000000"/>
                <w:sz w:val="20"/>
              </w:rPr>
              <w:t>формирования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обеспечению</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обороне</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РСЧС</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единая</w:t>
            </w:r>
            <w:r w:rsidR="00330DE8" w:rsidRPr="004A567F">
              <w:rPr>
                <w:rFonts w:ascii="Arial" w:hAnsi="Arial" w:cs="Arial"/>
                <w:color w:val="000000"/>
                <w:sz w:val="20"/>
              </w:rPr>
              <w:t xml:space="preserve"> </w:t>
            </w:r>
            <w:r w:rsidRPr="004A567F">
              <w:rPr>
                <w:rFonts w:ascii="Arial" w:hAnsi="Arial" w:cs="Arial"/>
                <w:color w:val="000000"/>
                <w:sz w:val="20"/>
              </w:rPr>
              <w:t>государственная</w:t>
            </w:r>
            <w:r w:rsidR="00330DE8" w:rsidRPr="004A567F">
              <w:rPr>
                <w:rFonts w:ascii="Arial" w:hAnsi="Arial" w:cs="Arial"/>
                <w:color w:val="000000"/>
                <w:sz w:val="20"/>
              </w:rPr>
              <w:t xml:space="preserve"> </w:t>
            </w:r>
            <w:r w:rsidRPr="004A567F">
              <w:rPr>
                <w:rFonts w:ascii="Arial" w:hAnsi="Arial" w:cs="Arial"/>
                <w:color w:val="000000"/>
                <w:sz w:val="20"/>
              </w:rPr>
              <w:t>система</w:t>
            </w:r>
            <w:r w:rsidR="00330DE8" w:rsidRPr="004A567F">
              <w:rPr>
                <w:rFonts w:ascii="Arial" w:hAnsi="Arial" w:cs="Arial"/>
                <w:color w:val="000000"/>
                <w:sz w:val="20"/>
              </w:rPr>
              <w:t xml:space="preserve"> </w:t>
            </w:r>
            <w:r w:rsidRPr="004A567F">
              <w:rPr>
                <w:rFonts w:ascii="Arial" w:hAnsi="Arial" w:cs="Arial"/>
                <w:color w:val="000000"/>
                <w:sz w:val="20"/>
              </w:rPr>
              <w:t>предупреждения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ликвидации</w:t>
            </w:r>
            <w:r w:rsidR="00330DE8" w:rsidRPr="004A567F">
              <w:rPr>
                <w:rFonts w:ascii="Arial" w:hAnsi="Arial" w:cs="Arial"/>
                <w:color w:val="000000"/>
                <w:sz w:val="20"/>
              </w:rPr>
              <w:t xml:space="preserve"> </w:t>
            </w:r>
            <w:r w:rsidRPr="004A567F">
              <w:rPr>
                <w:rFonts w:ascii="Arial" w:hAnsi="Arial" w:cs="Arial"/>
                <w:color w:val="000000"/>
                <w:sz w:val="20"/>
              </w:rPr>
              <w:t>чрезвычайных</w:t>
            </w:r>
            <w:r w:rsidR="00330DE8" w:rsidRPr="004A567F">
              <w:rPr>
                <w:rFonts w:ascii="Arial" w:hAnsi="Arial" w:cs="Arial"/>
                <w:color w:val="000000"/>
                <w:sz w:val="20"/>
              </w:rPr>
              <w:t xml:space="preserve"> </w:t>
            </w:r>
            <w:r w:rsidRPr="004A567F">
              <w:rPr>
                <w:rFonts w:ascii="Arial" w:hAnsi="Arial" w:cs="Arial"/>
                <w:color w:val="000000"/>
                <w:sz w:val="20"/>
              </w:rPr>
              <w:t>ситуаций</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СНЛК</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сеть</w:t>
            </w:r>
            <w:r w:rsidR="00330DE8" w:rsidRPr="004A567F">
              <w:rPr>
                <w:rFonts w:ascii="Arial" w:hAnsi="Arial" w:cs="Arial"/>
                <w:color w:val="000000"/>
                <w:sz w:val="20"/>
              </w:rPr>
              <w:t xml:space="preserve"> </w:t>
            </w:r>
            <w:r w:rsidRPr="004A567F">
              <w:rPr>
                <w:rFonts w:ascii="Arial" w:hAnsi="Arial" w:cs="Arial"/>
                <w:color w:val="000000"/>
                <w:sz w:val="20"/>
              </w:rPr>
              <w:t>наблюдения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лабораторного</w:t>
            </w:r>
            <w:r w:rsidR="00330DE8" w:rsidRPr="004A567F">
              <w:rPr>
                <w:rFonts w:ascii="Arial" w:hAnsi="Arial" w:cs="Arial"/>
                <w:color w:val="000000"/>
                <w:sz w:val="20"/>
              </w:rPr>
              <w:t xml:space="preserve"> </w:t>
            </w:r>
            <w:r w:rsidRPr="004A567F">
              <w:rPr>
                <w:rFonts w:ascii="Arial" w:hAnsi="Arial" w:cs="Arial"/>
                <w:color w:val="000000"/>
                <w:sz w:val="20"/>
              </w:rPr>
              <w:t>контроля</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ЧРООО</w:t>
            </w:r>
            <w:r w:rsidR="00330DE8" w:rsidRPr="004A567F">
              <w:rPr>
                <w:rFonts w:ascii="Arial" w:hAnsi="Arial" w:cs="Arial"/>
                <w:color w:val="000000"/>
                <w:sz w:val="20"/>
              </w:rPr>
              <w:t xml:space="preserve"> </w:t>
            </w:r>
            <w:r w:rsidRPr="004A567F">
              <w:rPr>
                <w:rFonts w:ascii="Arial" w:hAnsi="Arial" w:cs="Arial"/>
                <w:color w:val="000000"/>
                <w:sz w:val="20"/>
              </w:rPr>
              <w:t>ВОСВОД</w:t>
            </w:r>
          </w:p>
        </w:tc>
        <w:tc>
          <w:tcPr>
            <w:tcW w:w="135" w:type="pct"/>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w:t>
            </w:r>
          </w:p>
        </w:tc>
        <w:tc>
          <w:tcPr>
            <w:tcW w:w="3481" w:type="pct"/>
            <w:gridSpan w:val="4"/>
            <w:tcBorders>
              <w:top w:val="nil"/>
              <w:left w:val="nil"/>
              <w:bottom w:val="nil"/>
              <w:right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Чувашское</w:t>
            </w:r>
            <w:r w:rsidR="00330DE8" w:rsidRPr="004A567F">
              <w:rPr>
                <w:rFonts w:ascii="Arial" w:hAnsi="Arial" w:cs="Arial"/>
                <w:color w:val="000000"/>
                <w:sz w:val="20"/>
              </w:rPr>
              <w:t xml:space="preserve"> </w:t>
            </w:r>
            <w:r w:rsidRPr="004A567F">
              <w:rPr>
                <w:rFonts w:ascii="Arial" w:hAnsi="Arial" w:cs="Arial"/>
                <w:color w:val="000000"/>
                <w:sz w:val="20"/>
              </w:rPr>
              <w:t>Республиканское</w:t>
            </w:r>
            <w:r w:rsidR="00330DE8" w:rsidRPr="004A567F">
              <w:rPr>
                <w:rFonts w:ascii="Arial" w:hAnsi="Arial" w:cs="Arial"/>
                <w:color w:val="000000"/>
                <w:sz w:val="20"/>
              </w:rPr>
              <w:t xml:space="preserve"> </w:t>
            </w:r>
            <w:r w:rsidRPr="004A567F">
              <w:rPr>
                <w:rFonts w:ascii="Arial" w:hAnsi="Arial" w:cs="Arial"/>
                <w:color w:val="000000"/>
                <w:sz w:val="20"/>
              </w:rPr>
              <w:t>отделение</w:t>
            </w:r>
            <w:r w:rsidR="00330DE8" w:rsidRPr="004A567F">
              <w:rPr>
                <w:rFonts w:ascii="Arial" w:hAnsi="Arial" w:cs="Arial"/>
                <w:color w:val="000000"/>
                <w:sz w:val="20"/>
              </w:rPr>
              <w:t xml:space="preserve"> </w:t>
            </w:r>
            <w:r w:rsidRPr="004A567F">
              <w:rPr>
                <w:rFonts w:ascii="Arial" w:hAnsi="Arial" w:cs="Arial"/>
                <w:color w:val="000000"/>
                <w:sz w:val="20"/>
              </w:rPr>
              <w:t>общественной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Всероссийское</w:t>
            </w:r>
            <w:r w:rsidR="00330DE8" w:rsidRPr="004A567F">
              <w:rPr>
                <w:rFonts w:ascii="Arial" w:hAnsi="Arial" w:cs="Arial"/>
                <w:color w:val="000000"/>
                <w:sz w:val="20"/>
              </w:rPr>
              <w:t xml:space="preserve"> </w:t>
            </w:r>
            <w:r w:rsidRPr="004A567F">
              <w:rPr>
                <w:rFonts w:ascii="Arial" w:hAnsi="Arial" w:cs="Arial"/>
                <w:color w:val="000000"/>
                <w:sz w:val="20"/>
              </w:rPr>
              <w:t>общество</w:t>
            </w:r>
            <w:r w:rsidR="00330DE8" w:rsidRPr="004A567F">
              <w:rPr>
                <w:rFonts w:ascii="Arial" w:hAnsi="Arial" w:cs="Arial"/>
                <w:color w:val="000000"/>
                <w:sz w:val="20"/>
              </w:rPr>
              <w:t xml:space="preserve"> </w:t>
            </w:r>
            <w:r w:rsidRPr="004A567F">
              <w:rPr>
                <w:rFonts w:ascii="Arial" w:hAnsi="Arial" w:cs="Arial"/>
                <w:color w:val="000000"/>
                <w:sz w:val="20"/>
              </w:rPr>
              <w:t>спасения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w:t>
            </w:r>
            <w:r w:rsidRPr="004A567F">
              <w:rPr>
                <w:rFonts w:ascii="Arial" w:hAnsi="Arial" w:cs="Arial"/>
                <w:color w:val="000000"/>
                <w:sz w:val="20"/>
              </w:rPr>
              <w:t>о</w:t>
            </w:r>
            <w:r w:rsidRPr="004A567F">
              <w:rPr>
                <w:rFonts w:ascii="Arial" w:hAnsi="Arial" w:cs="Arial"/>
                <w:color w:val="000000"/>
                <w:sz w:val="20"/>
              </w:rPr>
              <w:t>дах»</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75" w:type="pct"/>
          <w:cantSplit/>
        </w:trPr>
        <w:tc>
          <w:tcPr>
            <w:tcW w:w="1310" w:type="pct"/>
            <w:gridSpan w:val="2"/>
            <w:tcBorders>
              <w:top w:val="nil"/>
              <w:left w:val="nil"/>
              <w:bottom w:val="nil"/>
              <w:right w:val="nil"/>
            </w:tcBorders>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Молодежный</w:t>
            </w:r>
            <w:r w:rsidR="00330DE8" w:rsidRPr="004A567F">
              <w:rPr>
                <w:rFonts w:ascii="Arial" w:hAnsi="Arial" w:cs="Arial"/>
                <w:color w:val="000000"/>
                <w:sz w:val="20"/>
              </w:rPr>
              <w:t xml:space="preserve"> </w:t>
            </w:r>
            <w:r w:rsidRPr="004A567F">
              <w:rPr>
                <w:rFonts w:ascii="Arial" w:hAnsi="Arial" w:cs="Arial"/>
                <w:color w:val="000000"/>
                <w:sz w:val="20"/>
              </w:rPr>
              <w:t>корпус</w:t>
            </w:r>
            <w:r w:rsidR="00330DE8" w:rsidRPr="004A567F">
              <w:rPr>
                <w:rFonts w:ascii="Arial" w:hAnsi="Arial" w:cs="Arial"/>
                <w:color w:val="000000"/>
                <w:sz w:val="20"/>
              </w:rPr>
              <w:t xml:space="preserve"> </w:t>
            </w:r>
            <w:r w:rsidRPr="004A567F">
              <w:rPr>
                <w:rFonts w:ascii="Arial" w:hAnsi="Arial" w:cs="Arial"/>
                <w:color w:val="000000"/>
                <w:sz w:val="20"/>
              </w:rPr>
              <w:t>спасателей</w:t>
            </w:r>
          </w:p>
          <w:p w:rsidR="005170C3" w:rsidRPr="004A567F" w:rsidRDefault="005170C3" w:rsidP="00793AA2">
            <w:pPr>
              <w:jc w:val="center"/>
              <w:rPr>
                <w:rFonts w:ascii="Arial" w:hAnsi="Arial" w:cs="Arial"/>
                <w:color w:val="000000"/>
                <w:sz w:val="20"/>
              </w:rPr>
            </w:pPr>
          </w:p>
        </w:tc>
        <w:tc>
          <w:tcPr>
            <w:tcW w:w="135" w:type="pct"/>
            <w:tcBorders>
              <w:top w:val="nil"/>
              <w:left w:val="nil"/>
              <w:bottom w:val="nil"/>
              <w:right w:val="nil"/>
            </w:tcBorders>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w:t>
            </w:r>
          </w:p>
          <w:p w:rsidR="005170C3" w:rsidRPr="004A567F" w:rsidRDefault="005170C3" w:rsidP="00793AA2">
            <w:pPr>
              <w:jc w:val="center"/>
              <w:rPr>
                <w:rFonts w:ascii="Arial" w:hAnsi="Arial" w:cs="Arial"/>
                <w:color w:val="000000"/>
                <w:sz w:val="20"/>
              </w:rPr>
            </w:pPr>
          </w:p>
        </w:tc>
        <w:tc>
          <w:tcPr>
            <w:tcW w:w="3481" w:type="pct"/>
            <w:gridSpan w:val="4"/>
            <w:tcBorders>
              <w:top w:val="nil"/>
              <w:left w:val="nil"/>
              <w:bottom w:val="nil"/>
              <w:right w:val="nil"/>
            </w:tcBorders>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Чувашское</w:t>
            </w:r>
            <w:r w:rsidR="00330DE8" w:rsidRPr="004A567F">
              <w:rPr>
                <w:rFonts w:ascii="Arial" w:hAnsi="Arial" w:cs="Arial"/>
                <w:color w:val="000000"/>
                <w:sz w:val="20"/>
              </w:rPr>
              <w:t xml:space="preserve"> </w:t>
            </w:r>
            <w:r w:rsidRPr="004A567F">
              <w:rPr>
                <w:rFonts w:ascii="Arial" w:hAnsi="Arial" w:cs="Arial"/>
                <w:color w:val="000000"/>
                <w:sz w:val="20"/>
              </w:rPr>
              <w:t>региональное</w:t>
            </w:r>
            <w:r w:rsidR="00330DE8" w:rsidRPr="004A567F">
              <w:rPr>
                <w:rFonts w:ascii="Arial" w:hAnsi="Arial" w:cs="Arial"/>
                <w:color w:val="000000"/>
                <w:sz w:val="20"/>
              </w:rPr>
              <w:t xml:space="preserve"> </w:t>
            </w:r>
            <w:r w:rsidRPr="004A567F">
              <w:rPr>
                <w:rFonts w:ascii="Arial" w:hAnsi="Arial" w:cs="Arial"/>
                <w:color w:val="000000"/>
                <w:sz w:val="20"/>
              </w:rPr>
              <w:t>отделение</w:t>
            </w:r>
            <w:r w:rsidR="00330DE8" w:rsidRPr="004A567F">
              <w:rPr>
                <w:rFonts w:ascii="Arial" w:hAnsi="Arial" w:cs="Arial"/>
                <w:color w:val="000000"/>
                <w:sz w:val="20"/>
              </w:rPr>
              <w:t xml:space="preserve"> </w:t>
            </w:r>
            <w:r w:rsidRPr="004A567F">
              <w:rPr>
                <w:rFonts w:ascii="Arial" w:hAnsi="Arial" w:cs="Arial"/>
                <w:color w:val="000000"/>
                <w:sz w:val="20"/>
              </w:rPr>
              <w:t>Всероссийской</w:t>
            </w:r>
            <w:r w:rsidR="00330DE8" w:rsidRPr="004A567F">
              <w:rPr>
                <w:rFonts w:ascii="Arial" w:hAnsi="Arial" w:cs="Arial"/>
                <w:color w:val="000000"/>
                <w:sz w:val="20"/>
              </w:rPr>
              <w:t xml:space="preserve"> </w:t>
            </w:r>
            <w:r w:rsidRPr="004A567F">
              <w:rPr>
                <w:rFonts w:ascii="Arial" w:hAnsi="Arial" w:cs="Arial"/>
                <w:color w:val="000000"/>
                <w:sz w:val="20"/>
              </w:rPr>
              <w:t>общественной</w:t>
            </w:r>
            <w:r w:rsidR="00330DE8" w:rsidRPr="004A567F">
              <w:rPr>
                <w:rFonts w:ascii="Arial" w:hAnsi="Arial" w:cs="Arial"/>
                <w:color w:val="000000"/>
                <w:sz w:val="20"/>
              </w:rPr>
              <w:t xml:space="preserve"> </w:t>
            </w:r>
            <w:r w:rsidRPr="004A567F">
              <w:rPr>
                <w:rFonts w:ascii="Arial" w:hAnsi="Arial" w:cs="Arial"/>
                <w:color w:val="000000"/>
                <w:sz w:val="20"/>
              </w:rPr>
              <w:t>молодежной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«Всероссийский</w:t>
            </w:r>
            <w:r w:rsidR="00330DE8" w:rsidRPr="004A567F">
              <w:rPr>
                <w:rFonts w:ascii="Arial" w:hAnsi="Arial" w:cs="Arial"/>
                <w:color w:val="000000"/>
                <w:sz w:val="20"/>
              </w:rPr>
              <w:t xml:space="preserve"> </w:t>
            </w:r>
            <w:r w:rsidRPr="004A567F">
              <w:rPr>
                <w:rFonts w:ascii="Arial" w:hAnsi="Arial" w:cs="Arial"/>
                <w:color w:val="000000"/>
                <w:sz w:val="20"/>
              </w:rPr>
              <w:t>студенческий</w:t>
            </w:r>
            <w:r w:rsidR="00330DE8" w:rsidRPr="004A567F">
              <w:rPr>
                <w:rFonts w:ascii="Arial" w:hAnsi="Arial" w:cs="Arial"/>
                <w:color w:val="000000"/>
                <w:sz w:val="20"/>
              </w:rPr>
              <w:t xml:space="preserve"> </w:t>
            </w:r>
            <w:r w:rsidRPr="004A567F">
              <w:rPr>
                <w:rFonts w:ascii="Arial" w:hAnsi="Arial" w:cs="Arial"/>
                <w:color w:val="000000"/>
                <w:sz w:val="20"/>
              </w:rPr>
              <w:t>корпус</w:t>
            </w:r>
            <w:r w:rsidR="00330DE8" w:rsidRPr="004A567F">
              <w:rPr>
                <w:rFonts w:ascii="Arial" w:hAnsi="Arial" w:cs="Arial"/>
                <w:color w:val="000000"/>
                <w:sz w:val="20"/>
              </w:rPr>
              <w:t xml:space="preserve"> </w:t>
            </w:r>
            <w:r w:rsidRPr="004A567F">
              <w:rPr>
                <w:rFonts w:ascii="Arial" w:hAnsi="Arial" w:cs="Arial"/>
                <w:color w:val="000000"/>
                <w:sz w:val="20"/>
              </w:rPr>
              <w:t>спасателей»</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«Молодежный</w:t>
            </w:r>
            <w:r w:rsidR="00330DE8" w:rsidRPr="004A567F">
              <w:rPr>
                <w:rFonts w:ascii="Arial" w:hAnsi="Arial" w:cs="Arial"/>
                <w:color w:val="000000"/>
                <w:sz w:val="20"/>
              </w:rPr>
              <w:t xml:space="preserve"> </w:t>
            </w:r>
            <w:r w:rsidRPr="004A567F">
              <w:rPr>
                <w:rFonts w:ascii="Arial" w:hAnsi="Arial" w:cs="Arial"/>
                <w:color w:val="000000"/>
                <w:sz w:val="20"/>
              </w:rPr>
              <w:t>корпус</w:t>
            </w:r>
            <w:r w:rsidR="00330DE8" w:rsidRPr="004A567F">
              <w:rPr>
                <w:rFonts w:ascii="Arial" w:hAnsi="Arial" w:cs="Arial"/>
                <w:color w:val="000000"/>
                <w:sz w:val="20"/>
              </w:rPr>
              <w:t xml:space="preserve"> </w:t>
            </w:r>
            <w:r w:rsidRPr="004A567F">
              <w:rPr>
                <w:rFonts w:ascii="Arial" w:hAnsi="Arial" w:cs="Arial"/>
                <w:color w:val="000000"/>
                <w:sz w:val="20"/>
              </w:rPr>
              <w:t>спасателей</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p>
        </w:tc>
      </w:tr>
      <w:tr w:rsidR="005170C3" w:rsidRPr="004A567F" w:rsidTr="00793AA2">
        <w:tblPrEx>
          <w:tblLook w:val="01E0"/>
        </w:tblPrEx>
        <w:trPr>
          <w:cantSplit/>
          <w:tblHeader/>
        </w:trPr>
        <w:tc>
          <w:tcPr>
            <w:tcW w:w="209" w:type="pct"/>
            <w:tcBorders>
              <w:left w:val="nil"/>
              <w:bottom w:val="nil"/>
            </w:tcBorders>
            <w:vAlign w:val="center"/>
          </w:tcPr>
          <w:p w:rsidR="005170C3" w:rsidRPr="004A567F" w:rsidRDefault="003A44C2" w:rsidP="00793AA2">
            <w:pPr>
              <w:jc w:val="center"/>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w:t>
            </w:r>
            <w:r w:rsidR="00330DE8" w:rsidRPr="004A567F">
              <w:rPr>
                <w:rFonts w:ascii="Arial" w:hAnsi="Arial" w:cs="Arial"/>
                <w:color w:val="000000"/>
                <w:sz w:val="20"/>
              </w:rPr>
              <w:t xml:space="preserve"> </w:t>
            </w:r>
            <w:r w:rsidR="005170C3" w:rsidRPr="004A567F">
              <w:rPr>
                <w:rFonts w:ascii="Arial" w:hAnsi="Arial" w:cs="Arial"/>
                <w:color w:val="000000"/>
                <w:sz w:val="20"/>
              </w:rPr>
              <w:t>пп</w:t>
            </w:r>
          </w:p>
        </w:tc>
        <w:tc>
          <w:tcPr>
            <w:tcW w:w="1949" w:type="pct"/>
            <w:gridSpan w:val="3"/>
            <w:tcBorders>
              <w:bottom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Наименование</w:t>
            </w:r>
            <w:r w:rsidR="00330DE8" w:rsidRPr="004A567F">
              <w:rPr>
                <w:rFonts w:ascii="Arial" w:hAnsi="Arial" w:cs="Arial"/>
                <w:color w:val="000000"/>
                <w:sz w:val="20"/>
              </w:rPr>
              <w:t xml:space="preserve"> </w:t>
            </w:r>
            <w:r w:rsidRPr="004A567F">
              <w:rPr>
                <w:rFonts w:ascii="Arial" w:hAnsi="Arial" w:cs="Arial"/>
                <w:color w:val="000000"/>
                <w:sz w:val="20"/>
              </w:rPr>
              <w:br/>
              <w:t>мероприятий</w:t>
            </w:r>
          </w:p>
        </w:tc>
        <w:tc>
          <w:tcPr>
            <w:tcW w:w="1669" w:type="pct"/>
            <w:tcBorders>
              <w:bottom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Исполнители,</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соисполнители</w:t>
            </w:r>
          </w:p>
        </w:tc>
        <w:tc>
          <w:tcPr>
            <w:tcW w:w="660" w:type="pct"/>
            <w:tcBorders>
              <w:bottom w:val="nil"/>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Срок</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исполнения</w:t>
            </w:r>
          </w:p>
        </w:tc>
        <w:tc>
          <w:tcPr>
            <w:tcW w:w="513" w:type="pct"/>
            <w:gridSpan w:val="2"/>
            <w:tcBorders>
              <w:bottom w:val="nil"/>
              <w:right w:val="nil"/>
            </w:tcBorders>
            <w:vAlign w:val="center"/>
          </w:tcPr>
          <w:p w:rsidR="005170C3" w:rsidRPr="004A567F" w:rsidRDefault="005170C3" w:rsidP="00793AA2">
            <w:pPr>
              <w:ind w:left="-65" w:right="-73"/>
              <w:jc w:val="center"/>
              <w:rPr>
                <w:rFonts w:ascii="Arial" w:hAnsi="Arial" w:cs="Arial"/>
                <w:color w:val="000000"/>
                <w:sz w:val="20"/>
              </w:rPr>
            </w:pPr>
            <w:r w:rsidRPr="004A567F">
              <w:rPr>
                <w:rFonts w:ascii="Arial" w:hAnsi="Arial" w:cs="Arial"/>
                <w:color w:val="000000"/>
                <w:sz w:val="20"/>
              </w:rPr>
              <w:t>Примечание</w:t>
            </w:r>
          </w:p>
        </w:tc>
      </w:tr>
    </w:tbl>
    <w:p w:rsidR="005170C3" w:rsidRPr="004A567F" w:rsidRDefault="005170C3" w:rsidP="004A567F">
      <w:pPr>
        <w:pStyle w:val="a5"/>
        <w:tabs>
          <w:tab w:val="clear" w:pos="4677"/>
          <w:tab w:val="clear" w:pos="9355"/>
        </w:tabs>
        <w:rPr>
          <w:rFonts w:ascii="Arial" w:hAnsi="Arial" w:cs="Arial"/>
          <w:color w:val="000000"/>
          <w:sz w:val="20"/>
        </w:rPr>
      </w:pPr>
    </w:p>
    <w:tbl>
      <w:tblPr>
        <w:tblW w:w="5000" w:type="pct"/>
        <w:tblLook w:val="01E0"/>
      </w:tblPr>
      <w:tblGrid>
        <w:gridCol w:w="1084"/>
        <w:gridCol w:w="5783"/>
        <w:gridCol w:w="4935"/>
        <w:gridCol w:w="1962"/>
        <w:gridCol w:w="1591"/>
      </w:tblGrid>
      <w:tr w:rsidR="005170C3" w:rsidRPr="004A567F" w:rsidTr="00793AA2">
        <w:trPr>
          <w:cantSplit/>
          <w:tblHeader/>
        </w:trPr>
        <w:tc>
          <w:tcPr>
            <w:tcW w:w="353" w:type="pct"/>
            <w:tcBorders>
              <w:top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w:t>
            </w:r>
          </w:p>
        </w:tc>
        <w:tc>
          <w:tcPr>
            <w:tcW w:w="1883"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2</w:t>
            </w:r>
          </w:p>
        </w:tc>
        <w:tc>
          <w:tcPr>
            <w:tcW w:w="1607"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3</w:t>
            </w:r>
          </w:p>
        </w:tc>
        <w:tc>
          <w:tcPr>
            <w:tcW w:w="639"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4</w:t>
            </w:r>
          </w:p>
        </w:tc>
        <w:tc>
          <w:tcPr>
            <w:tcW w:w="519" w:type="pct"/>
            <w:tcBorders>
              <w:top w:val="single" w:sz="4" w:space="0" w:color="auto"/>
              <w:left w:val="single" w:sz="4" w:space="0" w:color="auto"/>
              <w:bottom w:val="single" w:sz="4" w:space="0" w:color="auto"/>
            </w:tcBorders>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5</w:t>
            </w:r>
          </w:p>
        </w:tc>
      </w:tr>
      <w:tr w:rsidR="005170C3" w:rsidRPr="004A567F" w:rsidTr="00793AA2">
        <w:trPr>
          <w:cantSplit/>
        </w:trPr>
        <w:tc>
          <w:tcPr>
            <w:tcW w:w="5000" w:type="pct"/>
            <w:gridSpan w:val="5"/>
            <w:vAlign w:val="center"/>
          </w:tcPr>
          <w:p w:rsidR="005170C3" w:rsidRPr="004A567F" w:rsidRDefault="005170C3" w:rsidP="00793AA2">
            <w:pPr>
              <w:jc w:val="center"/>
              <w:rPr>
                <w:rFonts w:ascii="Arial" w:hAnsi="Arial" w:cs="Arial"/>
                <w:color w:val="000000"/>
                <w:sz w:val="20"/>
              </w:rPr>
            </w:pPr>
          </w:p>
          <w:tbl>
            <w:tblPr>
              <w:tblpPr w:leftFromText="180" w:rightFromText="180" w:vertAnchor="text" w:tblpY="1"/>
              <w:tblOverlap w:val="never"/>
              <w:tblW w:w="14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808"/>
              <w:gridCol w:w="285"/>
              <w:gridCol w:w="4676"/>
              <w:gridCol w:w="1985"/>
              <w:gridCol w:w="1403"/>
            </w:tblGrid>
            <w:tr w:rsidR="005170C3" w:rsidRPr="004A567F" w:rsidTr="00532E73">
              <w:tc>
                <w:tcPr>
                  <w:tcW w:w="14724" w:type="dxa"/>
                  <w:gridSpan w:val="6"/>
                </w:tcPr>
                <w:p w:rsidR="00BC30D3" w:rsidRPr="004A567F" w:rsidRDefault="00BC30D3" w:rsidP="00793AA2">
                  <w:pPr>
                    <w:ind w:left="2160"/>
                    <w:jc w:val="center"/>
                    <w:rPr>
                      <w:rFonts w:ascii="Arial" w:hAnsi="Arial" w:cs="Arial"/>
                      <w:b/>
                      <w:bCs/>
                      <w:color w:val="000000"/>
                      <w:sz w:val="20"/>
                    </w:rPr>
                  </w:pPr>
                </w:p>
                <w:p w:rsidR="005170C3" w:rsidRPr="004A567F" w:rsidRDefault="005170C3" w:rsidP="00793AA2">
                  <w:pPr>
                    <w:numPr>
                      <w:ilvl w:val="0"/>
                      <w:numId w:val="28"/>
                    </w:numPr>
                    <w:ind w:left="-112" w:firstLine="0"/>
                    <w:jc w:val="center"/>
                    <w:rPr>
                      <w:rFonts w:ascii="Arial" w:hAnsi="Arial" w:cs="Arial"/>
                      <w:b/>
                      <w:bCs/>
                      <w:color w:val="000000"/>
                      <w:sz w:val="20"/>
                    </w:rPr>
                  </w:pPr>
                  <w:r w:rsidRPr="004A567F">
                    <w:rPr>
                      <w:rFonts w:ascii="Arial" w:hAnsi="Arial" w:cs="Arial"/>
                      <w:b/>
                      <w:bCs/>
                      <w:color w:val="000000"/>
                      <w:sz w:val="20"/>
                    </w:rPr>
                    <w:t>Разработка</w:t>
                  </w:r>
                  <w:r w:rsidR="00330DE8" w:rsidRPr="004A567F">
                    <w:rPr>
                      <w:rFonts w:ascii="Arial" w:hAnsi="Arial" w:cs="Arial"/>
                      <w:b/>
                      <w:bCs/>
                      <w:color w:val="000000"/>
                      <w:sz w:val="20"/>
                    </w:rPr>
                    <w:t xml:space="preserve"> </w:t>
                  </w:r>
                  <w:r w:rsidRPr="004A567F">
                    <w:rPr>
                      <w:rFonts w:ascii="Arial" w:hAnsi="Arial" w:cs="Arial"/>
                      <w:b/>
                      <w:bCs/>
                      <w:color w:val="000000"/>
                      <w:sz w:val="20"/>
                    </w:rPr>
                    <w:t>(корректировка)</w:t>
                  </w:r>
                  <w:r w:rsidR="00330DE8" w:rsidRPr="004A567F">
                    <w:rPr>
                      <w:rFonts w:ascii="Arial" w:hAnsi="Arial" w:cs="Arial"/>
                      <w:b/>
                      <w:bCs/>
                      <w:color w:val="000000"/>
                      <w:sz w:val="20"/>
                    </w:rPr>
                    <w:t xml:space="preserve"> </w:t>
                  </w:r>
                  <w:r w:rsidRPr="004A567F">
                    <w:rPr>
                      <w:rFonts w:ascii="Arial" w:hAnsi="Arial" w:cs="Arial"/>
                      <w:b/>
                      <w:bCs/>
                      <w:color w:val="000000"/>
                      <w:sz w:val="20"/>
                    </w:rPr>
                    <w:t>нормативных</w:t>
                  </w:r>
                  <w:r w:rsidR="00330DE8" w:rsidRPr="004A567F">
                    <w:rPr>
                      <w:rFonts w:ascii="Arial" w:hAnsi="Arial" w:cs="Arial"/>
                      <w:b/>
                      <w:bCs/>
                      <w:color w:val="000000"/>
                      <w:sz w:val="20"/>
                    </w:rPr>
                    <w:t xml:space="preserve"> </w:t>
                  </w:r>
                  <w:r w:rsidRPr="004A567F">
                    <w:rPr>
                      <w:rFonts w:ascii="Arial" w:hAnsi="Arial" w:cs="Arial"/>
                      <w:b/>
                      <w:bCs/>
                      <w:color w:val="000000"/>
                      <w:sz w:val="20"/>
                    </w:rPr>
                    <w:t>правовых</w:t>
                  </w:r>
                  <w:r w:rsidR="00330DE8" w:rsidRPr="004A567F">
                    <w:rPr>
                      <w:rFonts w:ascii="Arial" w:hAnsi="Arial" w:cs="Arial"/>
                      <w:b/>
                      <w:bCs/>
                      <w:color w:val="000000"/>
                      <w:sz w:val="20"/>
                    </w:rPr>
                    <w:t xml:space="preserve"> </w:t>
                  </w:r>
                  <w:r w:rsidRPr="004A567F">
                    <w:rPr>
                      <w:rFonts w:ascii="Arial" w:hAnsi="Arial" w:cs="Arial"/>
                      <w:b/>
                      <w:bCs/>
                      <w:color w:val="000000"/>
                      <w:sz w:val="20"/>
                    </w:rPr>
                    <w:t>актов</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иных</w:t>
                  </w:r>
                  <w:r w:rsidR="00330DE8" w:rsidRPr="004A567F">
                    <w:rPr>
                      <w:rFonts w:ascii="Arial" w:hAnsi="Arial" w:cs="Arial"/>
                      <w:b/>
                      <w:bCs/>
                      <w:color w:val="000000"/>
                      <w:sz w:val="20"/>
                    </w:rPr>
                    <w:t xml:space="preserve"> </w:t>
                  </w:r>
                  <w:r w:rsidRPr="004A567F">
                    <w:rPr>
                      <w:rFonts w:ascii="Arial" w:hAnsi="Arial" w:cs="Arial"/>
                      <w:b/>
                      <w:bCs/>
                      <w:color w:val="000000"/>
                      <w:sz w:val="20"/>
                    </w:rPr>
                    <w:t>документов</w:t>
                  </w:r>
                  <w:r w:rsidR="00330DE8" w:rsidRPr="004A567F">
                    <w:rPr>
                      <w:rFonts w:ascii="Arial" w:hAnsi="Arial" w:cs="Arial"/>
                      <w:b/>
                      <w:bCs/>
                      <w:color w:val="000000"/>
                      <w:sz w:val="20"/>
                    </w:rPr>
                    <w:t xml:space="preserve"> </w:t>
                  </w:r>
                  <w:r w:rsidRPr="004A567F">
                    <w:rPr>
                      <w:rFonts w:ascii="Arial" w:hAnsi="Arial" w:cs="Arial"/>
                      <w:b/>
                      <w:bCs/>
                      <w:color w:val="000000"/>
                      <w:sz w:val="20"/>
                    </w:rPr>
                    <w:t>в</w:t>
                  </w:r>
                  <w:r w:rsidR="00330DE8" w:rsidRPr="004A567F">
                    <w:rPr>
                      <w:rFonts w:ascii="Arial" w:hAnsi="Arial" w:cs="Arial"/>
                      <w:b/>
                      <w:bCs/>
                      <w:color w:val="000000"/>
                      <w:sz w:val="20"/>
                    </w:rPr>
                    <w:t xml:space="preserve"> </w:t>
                  </w:r>
                  <w:r w:rsidRPr="004A567F">
                    <w:rPr>
                      <w:rFonts w:ascii="Arial" w:hAnsi="Arial" w:cs="Arial"/>
                      <w:b/>
                      <w:bCs/>
                      <w:color w:val="000000"/>
                      <w:sz w:val="20"/>
                    </w:rPr>
                    <w:t>области</w:t>
                  </w:r>
                  <w:r w:rsidR="00330DE8" w:rsidRPr="004A567F">
                    <w:rPr>
                      <w:rFonts w:ascii="Arial" w:hAnsi="Arial" w:cs="Arial"/>
                      <w:b/>
                      <w:bCs/>
                      <w:color w:val="000000"/>
                      <w:sz w:val="20"/>
                    </w:rPr>
                    <w:t xml:space="preserve"> </w:t>
                  </w:r>
                  <w:r w:rsidRPr="004A567F">
                    <w:rPr>
                      <w:rFonts w:ascii="Arial" w:hAnsi="Arial" w:cs="Arial"/>
                      <w:b/>
                      <w:bCs/>
                      <w:color w:val="000000"/>
                      <w:sz w:val="20"/>
                    </w:rPr>
                    <w:t>гражданской</w:t>
                  </w:r>
                  <w:r w:rsidR="00330DE8" w:rsidRPr="004A567F">
                    <w:rPr>
                      <w:rFonts w:ascii="Arial" w:hAnsi="Arial" w:cs="Arial"/>
                      <w:b/>
                      <w:bCs/>
                      <w:color w:val="000000"/>
                      <w:sz w:val="20"/>
                    </w:rPr>
                    <w:t xml:space="preserve"> </w:t>
                  </w:r>
                  <w:r w:rsidRPr="004A567F">
                    <w:rPr>
                      <w:rFonts w:ascii="Arial" w:hAnsi="Arial" w:cs="Arial"/>
                      <w:b/>
                      <w:bCs/>
                      <w:color w:val="000000"/>
                      <w:sz w:val="20"/>
                    </w:rPr>
                    <w:t>обороны,</w:t>
                  </w:r>
                  <w:r w:rsidR="00330DE8" w:rsidRPr="004A567F">
                    <w:rPr>
                      <w:rFonts w:ascii="Arial" w:hAnsi="Arial" w:cs="Arial"/>
                      <w:b/>
                      <w:bCs/>
                      <w:color w:val="000000"/>
                      <w:sz w:val="20"/>
                    </w:rPr>
                    <w:t xml:space="preserve"> </w:t>
                  </w:r>
                  <w:r w:rsidRPr="004A567F">
                    <w:rPr>
                      <w:rFonts w:ascii="Arial" w:hAnsi="Arial" w:cs="Arial"/>
                      <w:b/>
                      <w:bCs/>
                      <w:color w:val="000000"/>
                      <w:sz w:val="20"/>
                    </w:rPr>
                    <w:t>предупреждения</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ли</w:t>
                  </w:r>
                  <w:r w:rsidRPr="004A567F">
                    <w:rPr>
                      <w:rFonts w:ascii="Arial" w:hAnsi="Arial" w:cs="Arial"/>
                      <w:b/>
                      <w:bCs/>
                      <w:color w:val="000000"/>
                      <w:sz w:val="20"/>
                    </w:rPr>
                    <w:t>к</w:t>
                  </w:r>
                  <w:r w:rsidRPr="004A567F">
                    <w:rPr>
                      <w:rFonts w:ascii="Arial" w:hAnsi="Arial" w:cs="Arial"/>
                      <w:b/>
                      <w:bCs/>
                      <w:color w:val="000000"/>
                      <w:sz w:val="20"/>
                    </w:rPr>
                    <w:t>видации</w:t>
                  </w:r>
                  <w:r w:rsidR="00330DE8" w:rsidRPr="004A567F">
                    <w:rPr>
                      <w:rFonts w:ascii="Arial" w:hAnsi="Arial" w:cs="Arial"/>
                      <w:b/>
                      <w:bCs/>
                      <w:color w:val="000000"/>
                      <w:sz w:val="20"/>
                    </w:rPr>
                    <w:t xml:space="preserve"> </w:t>
                  </w:r>
                  <w:r w:rsidRPr="004A567F">
                    <w:rPr>
                      <w:rFonts w:ascii="Arial" w:hAnsi="Arial" w:cs="Arial"/>
                      <w:b/>
                      <w:bCs/>
                      <w:color w:val="000000"/>
                      <w:sz w:val="20"/>
                    </w:rPr>
                    <w:t>чрезвычайных</w:t>
                  </w:r>
                  <w:r w:rsidR="00330DE8" w:rsidRPr="004A567F">
                    <w:rPr>
                      <w:rFonts w:ascii="Arial" w:hAnsi="Arial" w:cs="Arial"/>
                      <w:b/>
                      <w:bCs/>
                      <w:color w:val="000000"/>
                      <w:sz w:val="20"/>
                    </w:rPr>
                    <w:t xml:space="preserve"> </w:t>
                  </w:r>
                  <w:r w:rsidRPr="004A567F">
                    <w:rPr>
                      <w:rFonts w:ascii="Arial" w:hAnsi="Arial" w:cs="Arial"/>
                      <w:b/>
                      <w:bCs/>
                      <w:color w:val="000000"/>
                      <w:sz w:val="20"/>
                    </w:rPr>
                    <w:t>ситуаций,</w:t>
                  </w:r>
                  <w:r w:rsidR="00330DE8" w:rsidRPr="004A567F">
                    <w:rPr>
                      <w:rFonts w:ascii="Arial" w:hAnsi="Arial" w:cs="Arial"/>
                      <w:b/>
                      <w:bCs/>
                      <w:color w:val="000000"/>
                      <w:sz w:val="20"/>
                    </w:rPr>
                    <w:t xml:space="preserve"> </w:t>
                  </w:r>
                  <w:r w:rsidRPr="004A567F">
                    <w:rPr>
                      <w:rFonts w:ascii="Arial" w:hAnsi="Arial" w:cs="Arial"/>
                      <w:b/>
                      <w:bCs/>
                      <w:color w:val="000000"/>
                      <w:sz w:val="20"/>
                    </w:rPr>
                    <w:t>обеспечения</w:t>
                  </w:r>
                  <w:r w:rsidR="00330DE8" w:rsidRPr="004A567F">
                    <w:rPr>
                      <w:rFonts w:ascii="Arial" w:hAnsi="Arial" w:cs="Arial"/>
                      <w:b/>
                      <w:bCs/>
                      <w:color w:val="000000"/>
                      <w:sz w:val="20"/>
                    </w:rPr>
                    <w:t xml:space="preserve"> </w:t>
                  </w:r>
                  <w:r w:rsidRPr="004A567F">
                    <w:rPr>
                      <w:rFonts w:ascii="Arial" w:hAnsi="Arial" w:cs="Arial"/>
                      <w:b/>
                      <w:bCs/>
                      <w:color w:val="000000"/>
                      <w:sz w:val="20"/>
                    </w:rPr>
                    <w:t>пожарной</w:t>
                  </w:r>
                  <w:r w:rsidR="00330DE8" w:rsidRPr="004A567F">
                    <w:rPr>
                      <w:rFonts w:ascii="Arial" w:hAnsi="Arial" w:cs="Arial"/>
                      <w:b/>
                      <w:bCs/>
                      <w:color w:val="000000"/>
                      <w:sz w:val="20"/>
                    </w:rPr>
                    <w:t xml:space="preserve"> </w:t>
                  </w:r>
                  <w:r w:rsidRPr="004A567F">
                    <w:rPr>
                      <w:rFonts w:ascii="Arial" w:hAnsi="Arial" w:cs="Arial"/>
                      <w:b/>
                      <w:bCs/>
                      <w:color w:val="000000"/>
                      <w:sz w:val="20"/>
                    </w:rPr>
                    <w:t>безопасности</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безопасности</w:t>
                  </w:r>
                  <w:r w:rsidR="00330DE8" w:rsidRPr="004A567F">
                    <w:rPr>
                      <w:rFonts w:ascii="Arial" w:hAnsi="Arial" w:cs="Arial"/>
                      <w:b/>
                      <w:bCs/>
                      <w:color w:val="000000"/>
                      <w:sz w:val="20"/>
                    </w:rPr>
                    <w:t xml:space="preserve"> </w:t>
                  </w:r>
                  <w:r w:rsidRPr="004A567F">
                    <w:rPr>
                      <w:rFonts w:ascii="Arial" w:hAnsi="Arial" w:cs="Arial"/>
                      <w:b/>
                      <w:bCs/>
                      <w:color w:val="000000"/>
                      <w:sz w:val="20"/>
                    </w:rPr>
                    <w:t>людей</w:t>
                  </w:r>
                  <w:r w:rsidR="00330DE8" w:rsidRPr="004A567F">
                    <w:rPr>
                      <w:rFonts w:ascii="Arial" w:hAnsi="Arial" w:cs="Arial"/>
                      <w:b/>
                      <w:bCs/>
                      <w:color w:val="000000"/>
                      <w:sz w:val="20"/>
                    </w:rPr>
                    <w:t xml:space="preserve"> </w:t>
                  </w:r>
                  <w:r w:rsidRPr="004A567F">
                    <w:rPr>
                      <w:rFonts w:ascii="Arial" w:hAnsi="Arial" w:cs="Arial"/>
                      <w:b/>
                      <w:bCs/>
                      <w:color w:val="000000"/>
                      <w:sz w:val="20"/>
                    </w:rPr>
                    <w:t>на</w:t>
                  </w:r>
                  <w:r w:rsidR="00330DE8" w:rsidRPr="004A567F">
                    <w:rPr>
                      <w:rFonts w:ascii="Arial" w:hAnsi="Arial" w:cs="Arial"/>
                      <w:b/>
                      <w:bCs/>
                      <w:color w:val="000000"/>
                      <w:sz w:val="20"/>
                    </w:rPr>
                    <w:t xml:space="preserve"> </w:t>
                  </w:r>
                  <w:r w:rsidRPr="004A567F">
                    <w:rPr>
                      <w:rFonts w:ascii="Arial" w:hAnsi="Arial" w:cs="Arial"/>
                      <w:b/>
                      <w:bCs/>
                      <w:color w:val="000000"/>
                      <w:sz w:val="20"/>
                    </w:rPr>
                    <w:t>водных</w:t>
                  </w:r>
                  <w:r w:rsidR="00330DE8" w:rsidRPr="004A567F">
                    <w:rPr>
                      <w:rFonts w:ascii="Arial" w:hAnsi="Arial" w:cs="Arial"/>
                      <w:b/>
                      <w:bCs/>
                      <w:color w:val="000000"/>
                      <w:sz w:val="20"/>
                    </w:rPr>
                    <w:t xml:space="preserve"> </w:t>
                  </w:r>
                  <w:r w:rsidRPr="004A567F">
                    <w:rPr>
                      <w:rFonts w:ascii="Arial" w:hAnsi="Arial" w:cs="Arial"/>
                      <w:b/>
                      <w:bCs/>
                      <w:color w:val="000000"/>
                      <w:sz w:val="20"/>
                    </w:rPr>
                    <w:t>объектах</w:t>
                  </w:r>
                </w:p>
                <w:p w:rsidR="005170C3" w:rsidRPr="004A567F" w:rsidRDefault="005170C3" w:rsidP="00793AA2">
                  <w:pPr>
                    <w:ind w:left="2160"/>
                    <w:jc w:val="center"/>
                    <w:rPr>
                      <w:rFonts w:ascii="Arial" w:hAnsi="Arial" w:cs="Arial"/>
                      <w:b/>
                      <w:bCs/>
                      <w:color w:val="000000"/>
                      <w:sz w:val="20"/>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w:t>
                  </w:r>
                </w:p>
              </w:tc>
              <w:tc>
                <w:tcPr>
                  <w:tcW w:w="6093" w:type="dxa"/>
                  <w:gridSpan w:val="2"/>
                </w:tcPr>
                <w:p w:rsidR="005170C3" w:rsidRPr="004A567F" w:rsidRDefault="005170C3" w:rsidP="00793AA2">
                  <w:pPr>
                    <w:numPr>
                      <w:ilvl w:val="12"/>
                      <w:numId w:val="0"/>
                    </w:numPr>
                    <w:jc w:val="center"/>
                    <w:rPr>
                      <w:rFonts w:ascii="Arial" w:hAnsi="Arial" w:cs="Arial"/>
                      <w:bCs/>
                      <w:color w:val="000000"/>
                      <w:sz w:val="20"/>
                    </w:rPr>
                  </w:pPr>
                  <w:r w:rsidRPr="004A567F">
                    <w:rPr>
                      <w:rFonts w:ascii="Arial" w:hAnsi="Arial" w:cs="Arial"/>
                      <w:bCs/>
                      <w:color w:val="000000"/>
                      <w:sz w:val="20"/>
                    </w:rPr>
                    <w:t>Актуализация</w:t>
                  </w:r>
                  <w:r w:rsidR="00330DE8" w:rsidRPr="004A567F">
                    <w:rPr>
                      <w:rFonts w:ascii="Arial" w:hAnsi="Arial" w:cs="Arial"/>
                      <w:bCs/>
                      <w:color w:val="000000"/>
                      <w:sz w:val="20"/>
                    </w:rPr>
                    <w:t xml:space="preserve"> </w:t>
                  </w:r>
                  <w:r w:rsidRPr="004A567F">
                    <w:rPr>
                      <w:rFonts w:ascii="Arial" w:hAnsi="Arial" w:cs="Arial"/>
                      <w:bCs/>
                      <w:color w:val="000000"/>
                      <w:sz w:val="20"/>
                    </w:rPr>
                    <w:t>положений</w:t>
                  </w:r>
                  <w:r w:rsidR="00330DE8" w:rsidRPr="004A567F">
                    <w:rPr>
                      <w:rFonts w:ascii="Arial" w:hAnsi="Arial" w:cs="Arial"/>
                      <w:bCs/>
                      <w:color w:val="000000"/>
                      <w:sz w:val="20"/>
                    </w:rPr>
                    <w:t xml:space="preserve"> </w:t>
                  </w:r>
                  <w:r w:rsidRPr="004A567F">
                    <w:rPr>
                      <w:rFonts w:ascii="Arial" w:hAnsi="Arial" w:cs="Arial"/>
                      <w:bCs/>
                      <w:color w:val="000000"/>
                      <w:sz w:val="20"/>
                    </w:rPr>
                    <w:t>о</w:t>
                  </w:r>
                  <w:r w:rsidR="00330DE8" w:rsidRPr="004A567F">
                    <w:rPr>
                      <w:rFonts w:ascii="Arial" w:hAnsi="Arial" w:cs="Arial"/>
                      <w:bCs/>
                      <w:color w:val="000000"/>
                      <w:sz w:val="20"/>
                    </w:rPr>
                    <w:t xml:space="preserve"> </w:t>
                  </w:r>
                  <w:r w:rsidRPr="004A567F">
                    <w:rPr>
                      <w:rFonts w:ascii="Arial" w:hAnsi="Arial" w:cs="Arial"/>
                      <w:bCs/>
                      <w:color w:val="000000"/>
                      <w:sz w:val="20"/>
                    </w:rPr>
                    <w:t>муниципальных</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локальных</w:t>
                  </w:r>
                  <w:r w:rsidR="00330DE8" w:rsidRPr="004A567F">
                    <w:rPr>
                      <w:rFonts w:ascii="Arial" w:hAnsi="Arial" w:cs="Arial"/>
                      <w:bCs/>
                      <w:color w:val="000000"/>
                      <w:sz w:val="20"/>
                    </w:rPr>
                    <w:t xml:space="preserve"> </w:t>
                  </w:r>
                  <w:r w:rsidRPr="004A567F">
                    <w:rPr>
                      <w:rFonts w:ascii="Arial" w:hAnsi="Arial" w:cs="Arial"/>
                      <w:bCs/>
                      <w:color w:val="000000"/>
                      <w:sz w:val="20"/>
                    </w:rPr>
                    <w:t>си</w:t>
                  </w:r>
                  <w:r w:rsidRPr="004A567F">
                    <w:rPr>
                      <w:rFonts w:ascii="Arial" w:hAnsi="Arial" w:cs="Arial"/>
                      <w:bCs/>
                      <w:color w:val="000000"/>
                      <w:sz w:val="20"/>
                    </w:rPr>
                    <w:t>с</w:t>
                  </w:r>
                  <w:r w:rsidRPr="004A567F">
                    <w:rPr>
                      <w:rFonts w:ascii="Arial" w:hAnsi="Arial" w:cs="Arial"/>
                      <w:bCs/>
                      <w:color w:val="000000"/>
                      <w:sz w:val="20"/>
                    </w:rPr>
                    <w:t>темах</w:t>
                  </w:r>
                  <w:r w:rsidR="00330DE8" w:rsidRPr="004A567F">
                    <w:rPr>
                      <w:rFonts w:ascii="Arial" w:hAnsi="Arial" w:cs="Arial"/>
                      <w:bCs/>
                      <w:color w:val="000000"/>
                      <w:sz w:val="20"/>
                    </w:rPr>
                    <w:t xml:space="preserve"> </w:t>
                  </w:r>
                  <w:r w:rsidRPr="004A567F">
                    <w:rPr>
                      <w:rFonts w:ascii="Arial" w:hAnsi="Arial" w:cs="Arial"/>
                      <w:bCs/>
                      <w:color w:val="000000"/>
                      <w:sz w:val="20"/>
                    </w:rPr>
                    <w:t>оповещения</w:t>
                  </w:r>
                  <w:r w:rsidR="00330DE8" w:rsidRPr="004A567F">
                    <w:rPr>
                      <w:rFonts w:ascii="Arial" w:hAnsi="Arial" w:cs="Arial"/>
                      <w:bCs/>
                      <w:color w:val="000000"/>
                      <w:sz w:val="20"/>
                    </w:rPr>
                    <w:t xml:space="preserve"> </w:t>
                  </w:r>
                  <w:r w:rsidRPr="004A567F">
                    <w:rPr>
                      <w:rFonts w:ascii="Arial" w:hAnsi="Arial" w:cs="Arial"/>
                      <w:bCs/>
                      <w:color w:val="000000"/>
                      <w:sz w:val="20"/>
                    </w:rPr>
                    <w:t>населения</w:t>
                  </w:r>
                </w:p>
                <w:p w:rsidR="005170C3" w:rsidRPr="004A567F" w:rsidRDefault="005170C3" w:rsidP="00793AA2">
                  <w:pPr>
                    <w:numPr>
                      <w:ilvl w:val="12"/>
                      <w:numId w:val="0"/>
                    </w:numPr>
                    <w:jc w:val="center"/>
                    <w:rPr>
                      <w:rFonts w:ascii="Arial" w:hAnsi="Arial" w:cs="Arial"/>
                      <w:b/>
                      <w:bCs/>
                      <w:color w:val="000000"/>
                      <w:sz w:val="20"/>
                    </w:rPr>
                  </w:pPr>
                </w:p>
              </w:tc>
              <w:tc>
                <w:tcPr>
                  <w:tcW w:w="4676" w:type="dxa"/>
                </w:tcPr>
                <w:p w:rsidR="005170C3" w:rsidRPr="004A567F" w:rsidRDefault="005170C3" w:rsidP="00793AA2">
                  <w:pPr>
                    <w:numPr>
                      <w:ilvl w:val="12"/>
                      <w:numId w:val="0"/>
                    </w:numPr>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proofErr w:type="gramStart"/>
                  <w:r w:rsidRPr="004A567F">
                    <w:rPr>
                      <w:rFonts w:ascii="Arial" w:hAnsi="Arial" w:cs="Arial"/>
                      <w:color w:val="000000"/>
                      <w:sz w:val="20"/>
                    </w:rPr>
                    <w:t>Октябрьского</w:t>
                  </w:r>
                  <w:proofErr w:type="gramEnd"/>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tc>
              <w:tc>
                <w:tcPr>
                  <w:tcW w:w="1985" w:type="dxa"/>
                </w:tcPr>
                <w:p w:rsidR="005170C3" w:rsidRPr="004A567F" w:rsidRDefault="005170C3" w:rsidP="00793AA2">
                  <w:pPr>
                    <w:numPr>
                      <w:ilvl w:val="12"/>
                      <w:numId w:val="0"/>
                    </w:numPr>
                    <w:ind w:left="-57" w:right="-57"/>
                    <w:jc w:val="center"/>
                    <w:rPr>
                      <w:rFonts w:ascii="Arial" w:hAnsi="Arial" w:cs="Arial"/>
                      <w:bCs/>
                      <w:color w:val="000000"/>
                      <w:sz w:val="20"/>
                    </w:rPr>
                  </w:pP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течение</w:t>
                  </w:r>
                  <w:r w:rsidR="00330DE8" w:rsidRPr="004A567F">
                    <w:rPr>
                      <w:rFonts w:ascii="Arial" w:hAnsi="Arial" w:cs="Arial"/>
                      <w:bCs/>
                      <w:color w:val="000000"/>
                      <w:sz w:val="20"/>
                    </w:rPr>
                    <w:t xml:space="preserve"> </w:t>
                  </w:r>
                </w:p>
                <w:p w:rsidR="005170C3" w:rsidRPr="004A567F" w:rsidRDefault="005170C3" w:rsidP="00793AA2">
                  <w:pPr>
                    <w:numPr>
                      <w:ilvl w:val="12"/>
                      <w:numId w:val="0"/>
                    </w:numPr>
                    <w:ind w:left="-57" w:right="-57"/>
                    <w:jc w:val="center"/>
                    <w:rPr>
                      <w:rFonts w:ascii="Arial" w:hAnsi="Arial" w:cs="Arial"/>
                      <w:bCs/>
                      <w:color w:val="000000"/>
                      <w:sz w:val="20"/>
                    </w:rPr>
                  </w:pPr>
                  <w:r w:rsidRPr="004A567F">
                    <w:rPr>
                      <w:rFonts w:ascii="Arial" w:hAnsi="Arial" w:cs="Arial"/>
                      <w:bCs/>
                      <w:color w:val="000000"/>
                      <w:sz w:val="20"/>
                    </w:rPr>
                    <w:t>года</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2.</w:t>
                  </w:r>
                </w:p>
              </w:tc>
              <w:tc>
                <w:tcPr>
                  <w:tcW w:w="6093" w:type="dxa"/>
                  <w:gridSpan w:val="2"/>
                </w:tcPr>
                <w:p w:rsidR="005170C3" w:rsidRPr="004A567F" w:rsidRDefault="005170C3" w:rsidP="00793AA2">
                  <w:pPr>
                    <w:jc w:val="center"/>
                    <w:rPr>
                      <w:rFonts w:ascii="Arial" w:hAnsi="Arial" w:cs="Arial"/>
                      <w:bCs/>
                      <w:color w:val="000000"/>
                      <w:sz w:val="20"/>
                    </w:rPr>
                  </w:pPr>
                  <w:r w:rsidRPr="004A567F">
                    <w:rPr>
                      <w:rFonts w:ascii="Arial" w:hAnsi="Arial" w:cs="Arial"/>
                      <w:bCs/>
                      <w:color w:val="000000"/>
                      <w:sz w:val="20"/>
                    </w:rPr>
                    <w:t>Корректировка</w:t>
                  </w:r>
                  <w:r w:rsidR="00330DE8" w:rsidRPr="004A567F">
                    <w:rPr>
                      <w:rFonts w:ascii="Arial" w:hAnsi="Arial" w:cs="Arial"/>
                      <w:bCs/>
                      <w:color w:val="000000"/>
                      <w:sz w:val="20"/>
                    </w:rPr>
                    <w:t xml:space="preserve"> </w:t>
                  </w:r>
                  <w:r w:rsidRPr="004A567F">
                    <w:rPr>
                      <w:rFonts w:ascii="Arial" w:hAnsi="Arial" w:cs="Arial"/>
                      <w:bCs/>
                      <w:color w:val="000000"/>
                      <w:sz w:val="20"/>
                    </w:rPr>
                    <w:t>плана</w:t>
                  </w:r>
                  <w:r w:rsidR="00330DE8" w:rsidRPr="004A567F">
                    <w:rPr>
                      <w:rFonts w:ascii="Arial" w:hAnsi="Arial" w:cs="Arial"/>
                      <w:bCs/>
                      <w:color w:val="000000"/>
                      <w:sz w:val="20"/>
                    </w:rPr>
                    <w:t xml:space="preserve"> </w:t>
                  </w:r>
                  <w:r w:rsidRPr="004A567F">
                    <w:rPr>
                      <w:rFonts w:ascii="Arial" w:hAnsi="Arial" w:cs="Arial"/>
                      <w:bCs/>
                      <w:color w:val="000000"/>
                      <w:sz w:val="20"/>
                    </w:rPr>
                    <w:t>действий</w:t>
                  </w:r>
                  <w:r w:rsidR="00330DE8" w:rsidRPr="004A567F">
                    <w:rPr>
                      <w:rFonts w:ascii="Arial" w:hAnsi="Arial" w:cs="Arial"/>
                      <w:bCs/>
                      <w:color w:val="000000"/>
                      <w:sz w:val="20"/>
                    </w:rPr>
                    <w:t xml:space="preserve"> </w:t>
                  </w:r>
                  <w:r w:rsidRPr="004A567F">
                    <w:rPr>
                      <w:rFonts w:ascii="Arial" w:hAnsi="Arial" w:cs="Arial"/>
                      <w:bCs/>
                      <w:color w:val="000000"/>
                      <w:sz w:val="20"/>
                    </w:rPr>
                    <w:t>по</w:t>
                  </w:r>
                  <w:r w:rsidR="00330DE8" w:rsidRPr="004A567F">
                    <w:rPr>
                      <w:rFonts w:ascii="Arial" w:hAnsi="Arial" w:cs="Arial"/>
                      <w:bCs/>
                      <w:color w:val="000000"/>
                      <w:sz w:val="20"/>
                    </w:rPr>
                    <w:t xml:space="preserve"> </w:t>
                  </w:r>
                  <w:r w:rsidRPr="004A567F">
                    <w:rPr>
                      <w:rFonts w:ascii="Arial" w:hAnsi="Arial" w:cs="Arial"/>
                      <w:bCs/>
                      <w:color w:val="000000"/>
                      <w:sz w:val="20"/>
                    </w:rPr>
                    <w:t>предупреждению</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ликв</w:t>
                  </w:r>
                  <w:r w:rsidRPr="004A567F">
                    <w:rPr>
                      <w:rFonts w:ascii="Arial" w:hAnsi="Arial" w:cs="Arial"/>
                      <w:bCs/>
                      <w:color w:val="000000"/>
                      <w:sz w:val="20"/>
                    </w:rPr>
                    <w:t>и</w:t>
                  </w:r>
                  <w:r w:rsidRPr="004A567F">
                    <w:rPr>
                      <w:rFonts w:ascii="Arial" w:hAnsi="Arial" w:cs="Arial"/>
                      <w:bCs/>
                      <w:color w:val="000000"/>
                      <w:sz w:val="20"/>
                    </w:rPr>
                    <w:t>дации</w:t>
                  </w:r>
                  <w:r w:rsidR="00330DE8" w:rsidRPr="004A567F">
                    <w:rPr>
                      <w:rFonts w:ascii="Arial" w:hAnsi="Arial" w:cs="Arial"/>
                      <w:bCs/>
                      <w:color w:val="000000"/>
                      <w:sz w:val="20"/>
                    </w:rPr>
                    <w:t xml:space="preserve"> </w:t>
                  </w:r>
                  <w:r w:rsidRPr="004A567F">
                    <w:rPr>
                      <w:rFonts w:ascii="Arial" w:hAnsi="Arial" w:cs="Arial"/>
                      <w:bCs/>
                      <w:color w:val="000000"/>
                      <w:sz w:val="20"/>
                    </w:rPr>
                    <w:t>чрезвычайных</w:t>
                  </w:r>
                  <w:r w:rsidR="00330DE8" w:rsidRPr="004A567F">
                    <w:rPr>
                      <w:rFonts w:ascii="Arial" w:hAnsi="Arial" w:cs="Arial"/>
                      <w:bCs/>
                      <w:color w:val="000000"/>
                      <w:sz w:val="20"/>
                    </w:rPr>
                    <w:t xml:space="preserve"> </w:t>
                  </w:r>
                  <w:r w:rsidRPr="004A567F">
                    <w:rPr>
                      <w:rFonts w:ascii="Arial" w:hAnsi="Arial" w:cs="Arial"/>
                      <w:bCs/>
                      <w:color w:val="000000"/>
                      <w:sz w:val="20"/>
                    </w:rPr>
                    <w:t>ситуаций</w:t>
                  </w:r>
                  <w:r w:rsidR="00330DE8" w:rsidRPr="004A567F">
                    <w:rPr>
                      <w:rFonts w:ascii="Arial" w:hAnsi="Arial" w:cs="Arial"/>
                      <w:bCs/>
                      <w:color w:val="000000"/>
                      <w:sz w:val="20"/>
                    </w:rPr>
                    <w:t xml:space="preserve"> </w:t>
                  </w:r>
                  <w:r w:rsidRPr="004A567F">
                    <w:rPr>
                      <w:rFonts w:ascii="Arial" w:hAnsi="Arial" w:cs="Arial"/>
                      <w:bCs/>
                      <w:color w:val="000000"/>
                      <w:sz w:val="20"/>
                    </w:rPr>
                    <w:t>природного</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техногенного</w:t>
                  </w:r>
                  <w:r w:rsidR="00330DE8" w:rsidRPr="004A567F">
                    <w:rPr>
                      <w:rFonts w:ascii="Arial" w:hAnsi="Arial" w:cs="Arial"/>
                      <w:bCs/>
                      <w:color w:val="000000"/>
                      <w:sz w:val="20"/>
                    </w:rPr>
                    <w:t xml:space="preserve"> </w:t>
                  </w:r>
                  <w:r w:rsidRPr="004A567F">
                    <w:rPr>
                      <w:rFonts w:ascii="Arial" w:hAnsi="Arial" w:cs="Arial"/>
                      <w:bCs/>
                      <w:color w:val="000000"/>
                      <w:sz w:val="20"/>
                    </w:rPr>
                    <w:t>х</w:t>
                  </w:r>
                  <w:r w:rsidRPr="004A567F">
                    <w:rPr>
                      <w:rFonts w:ascii="Arial" w:hAnsi="Arial" w:cs="Arial"/>
                      <w:bCs/>
                      <w:color w:val="000000"/>
                      <w:sz w:val="20"/>
                    </w:rPr>
                    <w:t>а</w:t>
                  </w:r>
                  <w:r w:rsidRPr="004A567F">
                    <w:rPr>
                      <w:rFonts w:ascii="Arial" w:hAnsi="Arial" w:cs="Arial"/>
                      <w:bCs/>
                      <w:color w:val="000000"/>
                      <w:sz w:val="20"/>
                    </w:rPr>
                    <w:t>рактера</w:t>
                  </w:r>
                  <w:r w:rsidR="00330DE8" w:rsidRPr="004A567F">
                    <w:rPr>
                      <w:rFonts w:ascii="Arial" w:hAnsi="Arial" w:cs="Arial"/>
                      <w:bCs/>
                      <w:color w:val="000000"/>
                      <w:sz w:val="20"/>
                    </w:rPr>
                    <w:t xml:space="preserve"> </w:t>
                  </w:r>
                  <w:r w:rsidRPr="004A567F">
                    <w:rPr>
                      <w:rFonts w:ascii="Arial" w:hAnsi="Arial" w:cs="Arial"/>
                      <w:bCs/>
                      <w:color w:val="000000"/>
                      <w:sz w:val="20"/>
                    </w:rPr>
                    <w:t>на</w:t>
                  </w:r>
                  <w:r w:rsidR="00330DE8" w:rsidRPr="004A567F">
                    <w:rPr>
                      <w:rFonts w:ascii="Arial" w:hAnsi="Arial" w:cs="Arial"/>
                      <w:bCs/>
                      <w:color w:val="000000"/>
                      <w:sz w:val="20"/>
                    </w:rPr>
                    <w:t xml:space="preserve"> </w:t>
                  </w:r>
                  <w:r w:rsidRPr="004A567F">
                    <w:rPr>
                      <w:rFonts w:ascii="Arial" w:hAnsi="Arial" w:cs="Arial"/>
                      <w:bCs/>
                      <w:color w:val="000000"/>
                      <w:sz w:val="20"/>
                    </w:rPr>
                    <w:t>территории</w:t>
                  </w:r>
                  <w:r w:rsidR="00330DE8" w:rsidRPr="004A567F">
                    <w:rPr>
                      <w:rFonts w:ascii="Arial" w:hAnsi="Arial" w:cs="Arial"/>
                      <w:bCs/>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bCs/>
                      <w:color w:val="000000"/>
                      <w:sz w:val="20"/>
                    </w:rPr>
                    <w:t>Мариинско-Посадского</w:t>
                  </w:r>
                  <w:r w:rsidR="00330DE8" w:rsidRPr="004A567F">
                    <w:rPr>
                      <w:rFonts w:ascii="Arial" w:hAnsi="Arial" w:cs="Arial"/>
                      <w:bCs/>
                      <w:color w:val="000000"/>
                      <w:sz w:val="20"/>
                    </w:rPr>
                    <w:t xml:space="preserve"> </w:t>
                  </w:r>
                  <w:r w:rsidRPr="004A567F">
                    <w:rPr>
                      <w:rFonts w:ascii="Arial" w:hAnsi="Arial" w:cs="Arial"/>
                      <w:bCs/>
                      <w:color w:val="000000"/>
                      <w:sz w:val="20"/>
                    </w:rPr>
                    <w:t>района</w:t>
                  </w:r>
                  <w:r w:rsidR="00330DE8" w:rsidRPr="004A567F">
                    <w:rPr>
                      <w:rFonts w:ascii="Arial" w:hAnsi="Arial" w:cs="Arial"/>
                      <w:bCs/>
                      <w:color w:val="000000"/>
                      <w:sz w:val="20"/>
                    </w:rPr>
                    <w:t xml:space="preserve"> </w:t>
                  </w:r>
                  <w:r w:rsidRPr="004A567F">
                    <w:rPr>
                      <w:rFonts w:ascii="Arial" w:hAnsi="Arial" w:cs="Arial"/>
                      <w:bCs/>
                      <w:color w:val="000000"/>
                      <w:sz w:val="20"/>
                    </w:rPr>
                    <w:t>Чувашской</w:t>
                  </w:r>
                  <w:r w:rsidR="00330DE8" w:rsidRPr="004A567F">
                    <w:rPr>
                      <w:rFonts w:ascii="Arial" w:hAnsi="Arial" w:cs="Arial"/>
                      <w:bCs/>
                      <w:color w:val="000000"/>
                      <w:sz w:val="20"/>
                    </w:rPr>
                    <w:t xml:space="preserve"> </w:t>
                  </w:r>
                  <w:r w:rsidRPr="004A567F">
                    <w:rPr>
                      <w:rFonts w:ascii="Arial" w:hAnsi="Arial" w:cs="Arial"/>
                      <w:bCs/>
                      <w:color w:val="000000"/>
                      <w:sz w:val="20"/>
                    </w:rPr>
                    <w:t>Республики</w:t>
                  </w:r>
                </w:p>
              </w:tc>
              <w:tc>
                <w:tcPr>
                  <w:tcW w:w="4676"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Председатель</w:t>
                  </w:r>
                  <w:r w:rsidR="00330DE8" w:rsidRPr="004A567F">
                    <w:rPr>
                      <w:rFonts w:ascii="Arial" w:hAnsi="Arial" w:cs="Arial"/>
                      <w:color w:val="000000"/>
                      <w:sz w:val="20"/>
                    </w:rPr>
                    <w:t xml:space="preserve"> </w:t>
                  </w:r>
                  <w:r w:rsidRPr="004A567F">
                    <w:rPr>
                      <w:rFonts w:ascii="Arial" w:hAnsi="Arial" w:cs="Arial"/>
                      <w:color w:val="000000"/>
                      <w:sz w:val="20"/>
                    </w:rPr>
                    <w:t>районной</w:t>
                  </w:r>
                  <w:r w:rsidR="00330DE8" w:rsidRPr="004A567F">
                    <w:rPr>
                      <w:rFonts w:ascii="Arial" w:hAnsi="Arial" w:cs="Arial"/>
                      <w:color w:val="000000"/>
                      <w:sz w:val="20"/>
                    </w:rPr>
                    <w:t xml:space="preserve"> </w:t>
                  </w:r>
                  <w:r w:rsidRPr="004A567F">
                    <w:rPr>
                      <w:rFonts w:ascii="Arial" w:hAnsi="Arial" w:cs="Arial"/>
                      <w:color w:val="000000"/>
                      <w:sz w:val="20"/>
                    </w:rPr>
                    <w:t>КЧС</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ОПБ,</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w:t>
                  </w:r>
                  <w:r w:rsidRPr="004A567F">
                    <w:rPr>
                      <w:rFonts w:ascii="Arial" w:hAnsi="Arial" w:cs="Arial"/>
                      <w:color w:val="000000"/>
                      <w:sz w:val="20"/>
                    </w:rPr>
                    <w:t>и</w:t>
                  </w:r>
                  <w:r w:rsidRPr="004A567F">
                    <w:rPr>
                      <w:rFonts w:ascii="Arial" w:hAnsi="Arial" w:cs="Arial"/>
                      <w:color w:val="000000"/>
                      <w:sz w:val="20"/>
                    </w:rPr>
                    <w:t>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proofErr w:type="gramStart"/>
                  <w:r w:rsidRPr="004A567F">
                    <w:rPr>
                      <w:rFonts w:ascii="Arial" w:hAnsi="Arial" w:cs="Arial"/>
                      <w:color w:val="000000"/>
                      <w:sz w:val="20"/>
                    </w:rPr>
                    <w:t>ПР</w:t>
                  </w:r>
                  <w:proofErr w:type="gramEnd"/>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Мар</w:t>
                  </w:r>
                  <w:r w:rsidRPr="004A567F">
                    <w:rPr>
                      <w:rFonts w:ascii="Arial" w:hAnsi="Arial" w:cs="Arial"/>
                      <w:color w:val="000000"/>
                      <w:sz w:val="20"/>
                    </w:rPr>
                    <w:t>и</w:t>
                  </w:r>
                  <w:r w:rsidRPr="004A567F">
                    <w:rPr>
                      <w:rFonts w:ascii="Arial" w:hAnsi="Arial" w:cs="Arial"/>
                      <w:color w:val="000000"/>
                      <w:sz w:val="20"/>
                    </w:rPr>
                    <w:t>инско-Посадскому</w:t>
                  </w:r>
                  <w:r w:rsidR="00330DE8" w:rsidRPr="004A567F">
                    <w:rPr>
                      <w:rFonts w:ascii="Arial" w:hAnsi="Arial" w:cs="Arial"/>
                      <w:color w:val="000000"/>
                      <w:sz w:val="20"/>
                    </w:rPr>
                    <w:t xml:space="preserve"> </w:t>
                  </w:r>
                  <w:r w:rsidRPr="004A567F">
                    <w:rPr>
                      <w:rFonts w:ascii="Arial" w:hAnsi="Arial" w:cs="Arial"/>
                      <w:color w:val="000000"/>
                      <w:sz w:val="20"/>
                    </w:rPr>
                    <w:t>району</w:t>
                  </w:r>
                  <w:r w:rsidR="00330DE8" w:rsidRPr="004A567F">
                    <w:rPr>
                      <w:rFonts w:ascii="Arial" w:hAnsi="Arial" w:cs="Arial"/>
                      <w:color w:val="000000"/>
                      <w:sz w:val="20"/>
                    </w:rPr>
                    <w:t xml:space="preserve"> </w:t>
                  </w:r>
                  <w:r w:rsidRPr="004A567F">
                    <w:rPr>
                      <w:rFonts w:ascii="Arial" w:hAnsi="Arial" w:cs="Arial"/>
                      <w:color w:val="000000"/>
                      <w:sz w:val="20"/>
                    </w:rPr>
                    <w:t>УНД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ЧР,</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p>
              </w:tc>
              <w:tc>
                <w:tcPr>
                  <w:tcW w:w="1985" w:type="dxa"/>
                </w:tcPr>
                <w:p w:rsidR="00BC30D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к</w:t>
                  </w:r>
                  <w:r w:rsidR="00330DE8" w:rsidRPr="004A567F">
                    <w:rPr>
                      <w:rFonts w:ascii="Arial" w:hAnsi="Arial" w:cs="Arial"/>
                      <w:bCs/>
                      <w:color w:val="000000"/>
                      <w:sz w:val="20"/>
                    </w:rPr>
                    <w:t xml:space="preserve"> </w:t>
                  </w:r>
                  <w:r w:rsidRPr="004A567F">
                    <w:rPr>
                      <w:rFonts w:ascii="Arial" w:hAnsi="Arial" w:cs="Arial"/>
                      <w:bCs/>
                      <w:color w:val="000000"/>
                      <w:sz w:val="20"/>
                    </w:rPr>
                    <w:t>19</w:t>
                  </w:r>
                  <w:r w:rsidR="00330DE8" w:rsidRPr="004A567F">
                    <w:rPr>
                      <w:rFonts w:ascii="Arial" w:hAnsi="Arial" w:cs="Arial"/>
                      <w:bCs/>
                      <w:color w:val="000000"/>
                      <w:sz w:val="20"/>
                    </w:rPr>
                    <w:t xml:space="preserve"> </w:t>
                  </w:r>
                  <w:r w:rsidRPr="004A567F">
                    <w:rPr>
                      <w:rFonts w:ascii="Arial" w:hAnsi="Arial" w:cs="Arial"/>
                      <w:bCs/>
                      <w:color w:val="000000"/>
                      <w:sz w:val="20"/>
                    </w:rPr>
                    <w:t>февраля</w:t>
                  </w:r>
                </w:p>
                <w:p w:rsidR="005170C3" w:rsidRPr="004A567F" w:rsidRDefault="005170C3" w:rsidP="00793AA2">
                  <w:pPr>
                    <w:ind w:left="-57" w:right="-57"/>
                    <w:jc w:val="center"/>
                    <w:rPr>
                      <w:rFonts w:ascii="Arial" w:hAnsi="Arial" w:cs="Arial"/>
                      <w:bCs/>
                      <w:color w:val="000000"/>
                      <w:sz w:val="20"/>
                    </w:rPr>
                  </w:pP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3.</w:t>
                  </w:r>
                </w:p>
              </w:tc>
              <w:tc>
                <w:tcPr>
                  <w:tcW w:w="6093" w:type="dxa"/>
                  <w:gridSpan w:val="2"/>
                </w:tcPr>
                <w:p w:rsidR="005170C3" w:rsidRPr="004A567F" w:rsidRDefault="005170C3" w:rsidP="00793AA2">
                  <w:pPr>
                    <w:autoSpaceDE w:val="0"/>
                    <w:autoSpaceDN w:val="0"/>
                    <w:adjustRightInd w:val="0"/>
                    <w:jc w:val="center"/>
                    <w:rPr>
                      <w:rFonts w:ascii="Arial" w:hAnsi="Arial" w:cs="Arial"/>
                      <w:color w:val="000000"/>
                      <w:sz w:val="20"/>
                    </w:rPr>
                  </w:pPr>
                  <w:r w:rsidRPr="004A567F">
                    <w:rPr>
                      <w:rFonts w:ascii="Arial" w:hAnsi="Arial" w:cs="Arial"/>
                      <w:bCs/>
                      <w:color w:val="000000"/>
                      <w:sz w:val="20"/>
                    </w:rPr>
                    <w:t>Корректировка</w:t>
                  </w:r>
                  <w:r w:rsidR="00330DE8" w:rsidRPr="004A567F">
                    <w:rPr>
                      <w:rFonts w:ascii="Arial" w:hAnsi="Arial" w:cs="Arial"/>
                      <w:bCs/>
                      <w:color w:val="000000"/>
                      <w:sz w:val="20"/>
                    </w:rPr>
                    <w:t xml:space="preserve"> </w:t>
                  </w:r>
                  <w:r w:rsidRPr="004A567F">
                    <w:rPr>
                      <w:rFonts w:ascii="Arial" w:hAnsi="Arial" w:cs="Arial"/>
                      <w:bCs/>
                      <w:color w:val="000000"/>
                      <w:sz w:val="20"/>
                    </w:rPr>
                    <w:t>плана</w:t>
                  </w:r>
                  <w:r w:rsidR="00330DE8" w:rsidRPr="004A567F">
                    <w:rPr>
                      <w:rFonts w:ascii="Arial" w:hAnsi="Arial" w:cs="Arial"/>
                      <w:bCs/>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r w:rsidRPr="004A567F">
                    <w:rPr>
                      <w:rFonts w:ascii="Arial" w:hAnsi="Arial" w:cs="Arial"/>
                      <w:color w:val="000000"/>
                      <w:sz w:val="20"/>
                    </w:rPr>
                    <w:t>насел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bCs/>
                      <w:color w:val="000000"/>
                      <w:sz w:val="20"/>
                    </w:rPr>
                    <w:t>территории</w:t>
                  </w:r>
                  <w:r w:rsidR="00330DE8" w:rsidRPr="004A567F">
                    <w:rPr>
                      <w:rFonts w:ascii="Arial" w:hAnsi="Arial" w:cs="Arial"/>
                      <w:bCs/>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w:t>
                  </w:r>
                  <w:r w:rsidRPr="004A567F">
                    <w:rPr>
                      <w:rFonts w:ascii="Arial" w:hAnsi="Arial" w:cs="Arial"/>
                      <w:color w:val="000000"/>
                      <w:sz w:val="20"/>
                    </w:rPr>
                    <w:t>н</w:t>
                  </w:r>
                  <w:r w:rsidRPr="004A567F">
                    <w:rPr>
                      <w:rFonts w:ascii="Arial" w:hAnsi="Arial" w:cs="Arial"/>
                      <w:color w:val="000000"/>
                      <w:sz w:val="20"/>
                    </w:rPr>
                    <w:t>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793AA2">
                  <w:pPr>
                    <w:jc w:val="center"/>
                    <w:rPr>
                      <w:rFonts w:ascii="Arial" w:hAnsi="Arial" w:cs="Arial"/>
                      <w:bCs/>
                      <w:color w:val="000000"/>
                      <w:sz w:val="20"/>
                    </w:rPr>
                  </w:pPr>
                </w:p>
              </w:tc>
              <w:tc>
                <w:tcPr>
                  <w:tcW w:w="4676"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proofErr w:type="gramStart"/>
                  <w:r w:rsidRPr="004A567F">
                    <w:rPr>
                      <w:rFonts w:ascii="Arial" w:hAnsi="Arial" w:cs="Arial"/>
                      <w:color w:val="000000"/>
                      <w:sz w:val="20"/>
                    </w:rPr>
                    <w:t>Октябрьского</w:t>
                  </w:r>
                  <w:proofErr w:type="gramEnd"/>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793AA2">
                  <w:pPr>
                    <w:jc w:val="center"/>
                    <w:rPr>
                      <w:rFonts w:ascii="Arial" w:hAnsi="Arial" w:cs="Arial"/>
                      <w:color w:val="000000"/>
                      <w:sz w:val="20"/>
                    </w:rPr>
                  </w:pP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до</w:t>
                  </w:r>
                  <w:r w:rsidR="00330DE8" w:rsidRPr="004A567F">
                    <w:rPr>
                      <w:rFonts w:ascii="Arial" w:hAnsi="Arial" w:cs="Arial"/>
                      <w:bCs/>
                      <w:color w:val="000000"/>
                      <w:sz w:val="20"/>
                    </w:rPr>
                    <w:t xml:space="preserve"> </w:t>
                  </w:r>
                  <w:r w:rsidRPr="004A567F">
                    <w:rPr>
                      <w:rFonts w:ascii="Arial" w:hAnsi="Arial" w:cs="Arial"/>
                      <w:bCs/>
                      <w:color w:val="000000"/>
                      <w:sz w:val="20"/>
                    </w:rPr>
                    <w:t>20</w:t>
                  </w:r>
                  <w:r w:rsidR="00330DE8" w:rsidRPr="004A567F">
                    <w:rPr>
                      <w:rFonts w:ascii="Arial" w:hAnsi="Arial" w:cs="Arial"/>
                      <w:bCs/>
                      <w:color w:val="000000"/>
                      <w:sz w:val="20"/>
                    </w:rPr>
                    <w:t xml:space="preserve"> </w:t>
                  </w:r>
                  <w:r w:rsidRPr="004A567F">
                    <w:rPr>
                      <w:rFonts w:ascii="Arial" w:hAnsi="Arial" w:cs="Arial"/>
                      <w:bCs/>
                      <w:color w:val="000000"/>
                      <w:sz w:val="20"/>
                    </w:rPr>
                    <w:t>февраля</w:t>
                  </w:r>
                </w:p>
                <w:p w:rsidR="005170C3" w:rsidRPr="004A567F" w:rsidRDefault="005170C3" w:rsidP="00793AA2">
                  <w:pPr>
                    <w:ind w:left="-57" w:right="-57"/>
                    <w:jc w:val="center"/>
                    <w:rPr>
                      <w:rFonts w:ascii="Arial" w:hAnsi="Arial" w:cs="Arial"/>
                      <w:bCs/>
                      <w:color w:val="000000"/>
                      <w:sz w:val="20"/>
                    </w:rPr>
                  </w:pP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4.</w:t>
                  </w:r>
                </w:p>
              </w:tc>
              <w:tc>
                <w:tcPr>
                  <w:tcW w:w="6093" w:type="dxa"/>
                  <w:gridSpan w:val="2"/>
                </w:tcPr>
                <w:p w:rsidR="005170C3" w:rsidRPr="004A567F" w:rsidRDefault="005170C3" w:rsidP="00793AA2">
                  <w:pPr>
                    <w:autoSpaceDE w:val="0"/>
                    <w:autoSpaceDN w:val="0"/>
                    <w:adjustRightInd w:val="0"/>
                    <w:jc w:val="center"/>
                    <w:rPr>
                      <w:rFonts w:ascii="Arial" w:hAnsi="Arial" w:cs="Arial"/>
                      <w:bCs/>
                      <w:color w:val="000000"/>
                      <w:sz w:val="20"/>
                    </w:rPr>
                  </w:pPr>
                  <w:r w:rsidRPr="004A567F">
                    <w:rPr>
                      <w:rFonts w:ascii="Arial" w:hAnsi="Arial" w:cs="Arial"/>
                      <w:bCs/>
                      <w:color w:val="000000"/>
                      <w:sz w:val="20"/>
                    </w:rPr>
                    <w:t>Уточнение</w:t>
                  </w:r>
                  <w:r w:rsidR="00330DE8" w:rsidRPr="004A567F">
                    <w:rPr>
                      <w:rFonts w:ascii="Arial" w:hAnsi="Arial" w:cs="Arial"/>
                      <w:bCs/>
                      <w:color w:val="000000"/>
                      <w:sz w:val="20"/>
                    </w:rPr>
                    <w:t xml:space="preserve"> </w:t>
                  </w:r>
                  <w:r w:rsidRPr="004A567F">
                    <w:rPr>
                      <w:rFonts w:ascii="Arial" w:hAnsi="Arial" w:cs="Arial"/>
                      <w:bCs/>
                      <w:color w:val="000000"/>
                      <w:sz w:val="20"/>
                    </w:rPr>
                    <w:t>паспортов</w:t>
                  </w:r>
                  <w:r w:rsidR="00330DE8" w:rsidRPr="004A567F">
                    <w:rPr>
                      <w:rFonts w:ascii="Arial" w:hAnsi="Arial" w:cs="Arial"/>
                      <w:bCs/>
                      <w:color w:val="000000"/>
                      <w:sz w:val="20"/>
                    </w:rPr>
                    <w:t xml:space="preserve"> </w:t>
                  </w:r>
                  <w:r w:rsidRPr="004A567F">
                    <w:rPr>
                      <w:rFonts w:ascii="Arial" w:hAnsi="Arial" w:cs="Arial"/>
                      <w:bCs/>
                      <w:color w:val="000000"/>
                      <w:sz w:val="20"/>
                    </w:rPr>
                    <w:t>муниципальных,</w:t>
                  </w:r>
                  <w:r w:rsidR="00330DE8" w:rsidRPr="004A567F">
                    <w:rPr>
                      <w:rFonts w:ascii="Arial" w:hAnsi="Arial" w:cs="Arial"/>
                      <w:bCs/>
                      <w:color w:val="000000"/>
                      <w:sz w:val="20"/>
                    </w:rPr>
                    <w:t xml:space="preserve"> </w:t>
                  </w:r>
                  <w:r w:rsidRPr="004A567F">
                    <w:rPr>
                      <w:rFonts w:ascii="Arial" w:hAnsi="Arial" w:cs="Arial"/>
                      <w:bCs/>
                      <w:color w:val="000000"/>
                      <w:sz w:val="20"/>
                    </w:rPr>
                    <w:t>локальных</w:t>
                  </w:r>
                  <w:r w:rsidR="00330DE8" w:rsidRPr="004A567F">
                    <w:rPr>
                      <w:rFonts w:ascii="Arial" w:hAnsi="Arial" w:cs="Arial"/>
                      <w:bCs/>
                      <w:color w:val="000000"/>
                      <w:sz w:val="20"/>
                    </w:rPr>
                    <w:t xml:space="preserve"> </w:t>
                  </w:r>
                  <w:r w:rsidRPr="004A567F">
                    <w:rPr>
                      <w:rFonts w:ascii="Arial" w:hAnsi="Arial" w:cs="Arial"/>
                      <w:bCs/>
                      <w:color w:val="000000"/>
                      <w:sz w:val="20"/>
                    </w:rPr>
                    <w:t>систем</w:t>
                  </w:r>
                  <w:r w:rsidR="00330DE8" w:rsidRPr="004A567F">
                    <w:rPr>
                      <w:rFonts w:ascii="Arial" w:hAnsi="Arial" w:cs="Arial"/>
                      <w:bCs/>
                      <w:color w:val="000000"/>
                      <w:sz w:val="20"/>
                    </w:rPr>
                    <w:t xml:space="preserve"> </w:t>
                  </w:r>
                  <w:r w:rsidRPr="004A567F">
                    <w:rPr>
                      <w:rFonts w:ascii="Arial" w:hAnsi="Arial" w:cs="Arial"/>
                      <w:bCs/>
                      <w:color w:val="000000"/>
                      <w:sz w:val="20"/>
                    </w:rPr>
                    <w:t>оп</w:t>
                  </w:r>
                  <w:r w:rsidRPr="004A567F">
                    <w:rPr>
                      <w:rFonts w:ascii="Arial" w:hAnsi="Arial" w:cs="Arial"/>
                      <w:bCs/>
                      <w:color w:val="000000"/>
                      <w:sz w:val="20"/>
                    </w:rPr>
                    <w:t>о</w:t>
                  </w:r>
                  <w:r w:rsidRPr="004A567F">
                    <w:rPr>
                      <w:rFonts w:ascii="Arial" w:hAnsi="Arial" w:cs="Arial"/>
                      <w:bCs/>
                      <w:color w:val="000000"/>
                      <w:sz w:val="20"/>
                    </w:rPr>
                    <w:t>вещения</w:t>
                  </w:r>
                  <w:r w:rsidR="00330DE8" w:rsidRPr="004A567F">
                    <w:rPr>
                      <w:rFonts w:ascii="Arial" w:hAnsi="Arial" w:cs="Arial"/>
                      <w:bCs/>
                      <w:color w:val="000000"/>
                      <w:sz w:val="20"/>
                    </w:rPr>
                    <w:t xml:space="preserve"> </w:t>
                  </w:r>
                  <w:r w:rsidRPr="004A567F">
                    <w:rPr>
                      <w:rFonts w:ascii="Arial" w:hAnsi="Arial" w:cs="Arial"/>
                      <w:bCs/>
                      <w:color w:val="000000"/>
                      <w:sz w:val="20"/>
                    </w:rPr>
                    <w:t>населения</w:t>
                  </w:r>
                </w:p>
              </w:tc>
              <w:tc>
                <w:tcPr>
                  <w:tcW w:w="4676"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proofErr w:type="gramStart"/>
                  <w:r w:rsidRPr="004A567F">
                    <w:rPr>
                      <w:rFonts w:ascii="Arial" w:hAnsi="Arial" w:cs="Arial"/>
                      <w:color w:val="000000"/>
                      <w:sz w:val="20"/>
                    </w:rPr>
                    <w:t>Октябрьского</w:t>
                  </w:r>
                  <w:proofErr w:type="gramEnd"/>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ноябрь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5.</w:t>
                  </w:r>
                </w:p>
              </w:tc>
              <w:tc>
                <w:tcPr>
                  <w:tcW w:w="6093" w:type="dxa"/>
                  <w:gridSpan w:val="2"/>
                </w:tcPr>
                <w:p w:rsidR="005170C3" w:rsidRPr="004A567F" w:rsidRDefault="005170C3" w:rsidP="00793AA2">
                  <w:pPr>
                    <w:jc w:val="center"/>
                    <w:rPr>
                      <w:rFonts w:ascii="Arial" w:hAnsi="Arial" w:cs="Arial"/>
                      <w:iCs/>
                      <w:color w:val="000000"/>
                      <w:sz w:val="20"/>
                    </w:rPr>
                  </w:pPr>
                  <w:r w:rsidRPr="004A567F">
                    <w:rPr>
                      <w:rFonts w:ascii="Arial" w:hAnsi="Arial" w:cs="Arial"/>
                      <w:iCs/>
                      <w:color w:val="000000"/>
                      <w:sz w:val="20"/>
                    </w:rPr>
                    <w:t>Разработка</w:t>
                  </w:r>
                  <w:r w:rsidR="00330DE8" w:rsidRPr="004A567F">
                    <w:rPr>
                      <w:rFonts w:ascii="Arial" w:hAnsi="Arial" w:cs="Arial"/>
                      <w:iCs/>
                      <w:color w:val="000000"/>
                      <w:sz w:val="20"/>
                    </w:rPr>
                    <w:t xml:space="preserve"> </w:t>
                  </w:r>
                  <w:r w:rsidRPr="004A567F">
                    <w:rPr>
                      <w:rFonts w:ascii="Arial" w:hAnsi="Arial" w:cs="Arial"/>
                      <w:iCs/>
                      <w:color w:val="000000"/>
                      <w:sz w:val="20"/>
                    </w:rPr>
                    <w:t>Плана</w:t>
                  </w:r>
                  <w:r w:rsidR="00330DE8" w:rsidRPr="004A567F">
                    <w:rPr>
                      <w:rFonts w:ascii="Arial" w:hAnsi="Arial" w:cs="Arial"/>
                      <w:iCs/>
                      <w:color w:val="000000"/>
                      <w:sz w:val="20"/>
                    </w:rPr>
                    <w:t xml:space="preserve"> </w:t>
                  </w:r>
                  <w:r w:rsidRPr="004A567F">
                    <w:rPr>
                      <w:rFonts w:ascii="Arial" w:hAnsi="Arial" w:cs="Arial"/>
                      <w:iCs/>
                      <w:color w:val="000000"/>
                      <w:sz w:val="20"/>
                    </w:rPr>
                    <w:t>основных</w:t>
                  </w:r>
                  <w:r w:rsidR="00330DE8" w:rsidRPr="004A567F">
                    <w:rPr>
                      <w:rFonts w:ascii="Arial" w:hAnsi="Arial" w:cs="Arial"/>
                      <w:iCs/>
                      <w:color w:val="000000"/>
                      <w:sz w:val="20"/>
                    </w:rPr>
                    <w:t xml:space="preserve"> </w:t>
                  </w:r>
                  <w:r w:rsidRPr="004A567F">
                    <w:rPr>
                      <w:rFonts w:ascii="Arial" w:hAnsi="Arial" w:cs="Arial"/>
                      <w:iCs/>
                      <w:color w:val="000000"/>
                      <w:sz w:val="20"/>
                    </w:rPr>
                    <w:t>мероприятий</w:t>
                  </w:r>
                  <w:r w:rsidR="00330DE8" w:rsidRPr="004A567F">
                    <w:rPr>
                      <w:rFonts w:ascii="Arial" w:hAnsi="Arial" w:cs="Arial"/>
                      <w:iCs/>
                      <w:color w:val="000000"/>
                      <w:sz w:val="20"/>
                    </w:rPr>
                    <w:t xml:space="preserve"> </w:t>
                  </w:r>
                  <w:r w:rsidRPr="004A567F">
                    <w:rPr>
                      <w:rFonts w:ascii="Arial" w:hAnsi="Arial" w:cs="Arial"/>
                      <w:bCs/>
                      <w:color w:val="000000"/>
                      <w:sz w:val="20"/>
                    </w:rPr>
                    <w:t>территории</w:t>
                  </w:r>
                  <w:r w:rsidR="00330DE8" w:rsidRPr="004A567F">
                    <w:rPr>
                      <w:rFonts w:ascii="Arial" w:hAnsi="Arial" w:cs="Arial"/>
                      <w:bCs/>
                      <w:color w:val="000000"/>
                      <w:sz w:val="20"/>
                    </w:rPr>
                    <w:t xml:space="preserve"> </w:t>
                  </w:r>
                  <w:r w:rsidRPr="004A567F">
                    <w:rPr>
                      <w:rFonts w:ascii="Arial" w:hAnsi="Arial" w:cs="Arial"/>
                      <w:color w:val="000000"/>
                      <w:sz w:val="20"/>
                    </w:rPr>
                    <w:t>О</w:t>
                  </w:r>
                  <w:r w:rsidRPr="004A567F">
                    <w:rPr>
                      <w:rFonts w:ascii="Arial" w:hAnsi="Arial" w:cs="Arial"/>
                      <w:color w:val="000000"/>
                      <w:sz w:val="20"/>
                    </w:rPr>
                    <w:t>к</w:t>
                  </w:r>
                  <w:r w:rsidRPr="004A567F">
                    <w:rPr>
                      <w:rFonts w:ascii="Arial" w:hAnsi="Arial" w:cs="Arial"/>
                      <w:color w:val="000000"/>
                      <w:sz w:val="20"/>
                    </w:rPr>
                    <w:t>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iCs/>
                      <w:color w:val="000000"/>
                      <w:sz w:val="20"/>
                    </w:rPr>
                    <w:t>Мариинско-Посадского</w:t>
                  </w:r>
                  <w:r w:rsidR="00330DE8" w:rsidRPr="004A567F">
                    <w:rPr>
                      <w:rFonts w:ascii="Arial" w:hAnsi="Arial" w:cs="Arial"/>
                      <w:iCs/>
                      <w:color w:val="000000"/>
                      <w:sz w:val="20"/>
                    </w:rPr>
                    <w:t xml:space="preserve"> </w:t>
                  </w:r>
                  <w:r w:rsidRPr="004A567F">
                    <w:rPr>
                      <w:rFonts w:ascii="Arial" w:hAnsi="Arial" w:cs="Arial"/>
                      <w:iCs/>
                      <w:color w:val="000000"/>
                      <w:sz w:val="20"/>
                    </w:rPr>
                    <w:t>ра</w:t>
                  </w:r>
                  <w:r w:rsidRPr="004A567F">
                    <w:rPr>
                      <w:rFonts w:ascii="Arial" w:hAnsi="Arial" w:cs="Arial"/>
                      <w:iCs/>
                      <w:color w:val="000000"/>
                      <w:sz w:val="20"/>
                    </w:rPr>
                    <w:t>й</w:t>
                  </w:r>
                  <w:r w:rsidRPr="004A567F">
                    <w:rPr>
                      <w:rFonts w:ascii="Arial" w:hAnsi="Arial" w:cs="Arial"/>
                      <w:iCs/>
                      <w:color w:val="000000"/>
                      <w:sz w:val="20"/>
                    </w:rPr>
                    <w:t>она</w:t>
                  </w:r>
                  <w:r w:rsidR="00330DE8" w:rsidRPr="004A567F">
                    <w:rPr>
                      <w:rFonts w:ascii="Arial" w:hAnsi="Arial" w:cs="Arial"/>
                      <w:iCs/>
                      <w:color w:val="000000"/>
                      <w:sz w:val="20"/>
                    </w:rPr>
                    <w:t xml:space="preserve"> </w:t>
                  </w:r>
                  <w:r w:rsidRPr="004A567F">
                    <w:rPr>
                      <w:rFonts w:ascii="Arial" w:hAnsi="Arial" w:cs="Arial"/>
                      <w:iCs/>
                      <w:color w:val="000000"/>
                      <w:sz w:val="20"/>
                    </w:rPr>
                    <w:t>Чувашской</w:t>
                  </w:r>
                  <w:r w:rsidR="00330DE8" w:rsidRPr="004A567F">
                    <w:rPr>
                      <w:rFonts w:ascii="Arial" w:hAnsi="Arial" w:cs="Arial"/>
                      <w:iCs/>
                      <w:color w:val="000000"/>
                      <w:sz w:val="20"/>
                    </w:rPr>
                    <w:t xml:space="preserve"> </w:t>
                  </w:r>
                  <w:r w:rsidRPr="004A567F">
                    <w:rPr>
                      <w:rFonts w:ascii="Arial" w:hAnsi="Arial" w:cs="Arial"/>
                      <w:iCs/>
                      <w:color w:val="000000"/>
                      <w:sz w:val="20"/>
                    </w:rPr>
                    <w:t>Республики</w:t>
                  </w:r>
                  <w:r w:rsidR="00330DE8" w:rsidRPr="004A567F">
                    <w:rPr>
                      <w:rFonts w:ascii="Arial" w:hAnsi="Arial" w:cs="Arial"/>
                      <w:iCs/>
                      <w:color w:val="000000"/>
                      <w:sz w:val="20"/>
                    </w:rPr>
                    <w:t xml:space="preserve"> </w:t>
                  </w:r>
                  <w:r w:rsidRPr="004A567F">
                    <w:rPr>
                      <w:rFonts w:ascii="Arial" w:hAnsi="Arial" w:cs="Arial"/>
                      <w:iCs/>
                      <w:color w:val="000000"/>
                      <w:sz w:val="20"/>
                    </w:rPr>
                    <w:t>в</w:t>
                  </w:r>
                  <w:r w:rsidR="00330DE8" w:rsidRPr="004A567F">
                    <w:rPr>
                      <w:rFonts w:ascii="Arial" w:hAnsi="Arial" w:cs="Arial"/>
                      <w:iCs/>
                      <w:color w:val="000000"/>
                      <w:sz w:val="20"/>
                    </w:rPr>
                    <w:t xml:space="preserve"> </w:t>
                  </w:r>
                  <w:r w:rsidRPr="004A567F">
                    <w:rPr>
                      <w:rFonts w:ascii="Arial" w:hAnsi="Arial" w:cs="Arial"/>
                      <w:iCs/>
                      <w:color w:val="000000"/>
                      <w:sz w:val="20"/>
                    </w:rPr>
                    <w:t>области</w:t>
                  </w:r>
                  <w:r w:rsidR="00330DE8" w:rsidRPr="004A567F">
                    <w:rPr>
                      <w:rFonts w:ascii="Arial" w:hAnsi="Arial" w:cs="Arial"/>
                      <w:iCs/>
                      <w:color w:val="000000"/>
                      <w:sz w:val="20"/>
                    </w:rPr>
                    <w:t xml:space="preserve"> </w:t>
                  </w:r>
                  <w:r w:rsidRPr="004A567F">
                    <w:rPr>
                      <w:rFonts w:ascii="Arial" w:hAnsi="Arial" w:cs="Arial"/>
                      <w:iCs/>
                      <w:color w:val="000000"/>
                      <w:sz w:val="20"/>
                    </w:rPr>
                    <w:t>ГО,</w:t>
                  </w:r>
                  <w:r w:rsidR="00330DE8" w:rsidRPr="004A567F">
                    <w:rPr>
                      <w:rFonts w:ascii="Arial" w:hAnsi="Arial" w:cs="Arial"/>
                      <w:iCs/>
                      <w:color w:val="000000"/>
                      <w:sz w:val="20"/>
                    </w:rPr>
                    <w:t xml:space="preserve"> </w:t>
                  </w:r>
                  <w:r w:rsidRPr="004A567F">
                    <w:rPr>
                      <w:rFonts w:ascii="Arial" w:hAnsi="Arial" w:cs="Arial"/>
                      <w:iCs/>
                      <w:color w:val="000000"/>
                      <w:sz w:val="20"/>
                    </w:rPr>
                    <w:t>предупреждения</w:t>
                  </w:r>
                  <w:r w:rsidR="00330DE8" w:rsidRPr="004A567F">
                    <w:rPr>
                      <w:rFonts w:ascii="Arial" w:hAnsi="Arial" w:cs="Arial"/>
                      <w:iCs/>
                      <w:color w:val="000000"/>
                      <w:sz w:val="20"/>
                    </w:rPr>
                    <w:t xml:space="preserve"> </w:t>
                  </w:r>
                  <w:r w:rsidRPr="004A567F">
                    <w:rPr>
                      <w:rFonts w:ascii="Arial" w:hAnsi="Arial" w:cs="Arial"/>
                      <w:iCs/>
                      <w:color w:val="000000"/>
                      <w:sz w:val="20"/>
                    </w:rPr>
                    <w:t>и</w:t>
                  </w:r>
                  <w:r w:rsidR="00330DE8" w:rsidRPr="004A567F">
                    <w:rPr>
                      <w:rFonts w:ascii="Arial" w:hAnsi="Arial" w:cs="Arial"/>
                      <w:iCs/>
                      <w:color w:val="000000"/>
                      <w:sz w:val="20"/>
                    </w:rPr>
                    <w:t xml:space="preserve"> </w:t>
                  </w:r>
                  <w:r w:rsidRPr="004A567F">
                    <w:rPr>
                      <w:rFonts w:ascii="Arial" w:hAnsi="Arial" w:cs="Arial"/>
                      <w:iCs/>
                      <w:color w:val="000000"/>
                      <w:sz w:val="20"/>
                    </w:rPr>
                    <w:t>ликвидации</w:t>
                  </w:r>
                  <w:r w:rsidR="00330DE8" w:rsidRPr="004A567F">
                    <w:rPr>
                      <w:rFonts w:ascii="Arial" w:hAnsi="Arial" w:cs="Arial"/>
                      <w:iCs/>
                      <w:color w:val="000000"/>
                      <w:sz w:val="20"/>
                    </w:rPr>
                    <w:t xml:space="preserve"> </w:t>
                  </w:r>
                  <w:r w:rsidRPr="004A567F">
                    <w:rPr>
                      <w:rFonts w:ascii="Arial" w:hAnsi="Arial" w:cs="Arial"/>
                      <w:iCs/>
                      <w:color w:val="000000"/>
                      <w:sz w:val="20"/>
                    </w:rPr>
                    <w:t>ЧС,</w:t>
                  </w:r>
                  <w:r w:rsidR="00330DE8" w:rsidRPr="004A567F">
                    <w:rPr>
                      <w:rFonts w:ascii="Arial" w:hAnsi="Arial" w:cs="Arial"/>
                      <w:iCs/>
                      <w:color w:val="000000"/>
                      <w:sz w:val="20"/>
                    </w:rPr>
                    <w:t xml:space="preserve"> </w:t>
                  </w:r>
                  <w:r w:rsidRPr="004A567F">
                    <w:rPr>
                      <w:rFonts w:ascii="Arial" w:hAnsi="Arial" w:cs="Arial"/>
                      <w:iCs/>
                      <w:color w:val="000000"/>
                      <w:sz w:val="20"/>
                    </w:rPr>
                    <w:t>обеспечения</w:t>
                  </w:r>
                  <w:r w:rsidR="00330DE8" w:rsidRPr="004A567F">
                    <w:rPr>
                      <w:rFonts w:ascii="Arial" w:hAnsi="Arial" w:cs="Arial"/>
                      <w:iCs/>
                      <w:color w:val="000000"/>
                      <w:sz w:val="20"/>
                    </w:rPr>
                    <w:t xml:space="preserve"> </w:t>
                  </w:r>
                  <w:r w:rsidRPr="004A567F">
                    <w:rPr>
                      <w:rFonts w:ascii="Arial" w:hAnsi="Arial" w:cs="Arial"/>
                      <w:iCs/>
                      <w:color w:val="000000"/>
                      <w:sz w:val="20"/>
                    </w:rPr>
                    <w:t>пожарной</w:t>
                  </w:r>
                  <w:r w:rsidR="00330DE8" w:rsidRPr="004A567F">
                    <w:rPr>
                      <w:rFonts w:ascii="Arial" w:hAnsi="Arial" w:cs="Arial"/>
                      <w:iCs/>
                      <w:color w:val="000000"/>
                      <w:sz w:val="20"/>
                    </w:rPr>
                    <w:t xml:space="preserve"> </w:t>
                  </w:r>
                  <w:r w:rsidRPr="004A567F">
                    <w:rPr>
                      <w:rFonts w:ascii="Arial" w:hAnsi="Arial" w:cs="Arial"/>
                      <w:iCs/>
                      <w:color w:val="000000"/>
                      <w:sz w:val="20"/>
                    </w:rPr>
                    <w:t>безопасности</w:t>
                  </w:r>
                  <w:r w:rsidR="00330DE8" w:rsidRPr="004A567F">
                    <w:rPr>
                      <w:rFonts w:ascii="Arial" w:hAnsi="Arial" w:cs="Arial"/>
                      <w:iCs/>
                      <w:color w:val="000000"/>
                      <w:sz w:val="20"/>
                    </w:rPr>
                    <w:t xml:space="preserve"> </w:t>
                  </w:r>
                  <w:r w:rsidRPr="004A567F">
                    <w:rPr>
                      <w:rFonts w:ascii="Arial" w:hAnsi="Arial" w:cs="Arial"/>
                      <w:iCs/>
                      <w:color w:val="000000"/>
                      <w:sz w:val="20"/>
                    </w:rPr>
                    <w:t>и</w:t>
                  </w:r>
                  <w:r w:rsidR="00330DE8" w:rsidRPr="004A567F">
                    <w:rPr>
                      <w:rFonts w:ascii="Arial" w:hAnsi="Arial" w:cs="Arial"/>
                      <w:iCs/>
                      <w:color w:val="000000"/>
                      <w:sz w:val="20"/>
                    </w:rPr>
                    <w:t xml:space="preserve"> </w:t>
                  </w:r>
                  <w:r w:rsidRPr="004A567F">
                    <w:rPr>
                      <w:rFonts w:ascii="Arial" w:hAnsi="Arial" w:cs="Arial"/>
                      <w:iCs/>
                      <w:color w:val="000000"/>
                      <w:sz w:val="20"/>
                    </w:rPr>
                    <w:t>без</w:t>
                  </w:r>
                  <w:r w:rsidRPr="004A567F">
                    <w:rPr>
                      <w:rFonts w:ascii="Arial" w:hAnsi="Arial" w:cs="Arial"/>
                      <w:iCs/>
                      <w:color w:val="000000"/>
                      <w:sz w:val="20"/>
                    </w:rPr>
                    <w:t>о</w:t>
                  </w:r>
                  <w:r w:rsidRPr="004A567F">
                    <w:rPr>
                      <w:rFonts w:ascii="Arial" w:hAnsi="Arial" w:cs="Arial"/>
                      <w:iCs/>
                      <w:color w:val="000000"/>
                      <w:sz w:val="20"/>
                    </w:rPr>
                    <w:t>пасности</w:t>
                  </w:r>
                  <w:r w:rsidR="00330DE8" w:rsidRPr="004A567F">
                    <w:rPr>
                      <w:rFonts w:ascii="Arial" w:hAnsi="Arial" w:cs="Arial"/>
                      <w:iCs/>
                      <w:color w:val="000000"/>
                      <w:sz w:val="20"/>
                    </w:rPr>
                    <w:t xml:space="preserve"> </w:t>
                  </w:r>
                  <w:r w:rsidRPr="004A567F">
                    <w:rPr>
                      <w:rFonts w:ascii="Arial" w:hAnsi="Arial" w:cs="Arial"/>
                      <w:iCs/>
                      <w:color w:val="000000"/>
                      <w:sz w:val="20"/>
                    </w:rPr>
                    <w:t>людей</w:t>
                  </w:r>
                  <w:r w:rsidR="00330DE8" w:rsidRPr="004A567F">
                    <w:rPr>
                      <w:rFonts w:ascii="Arial" w:hAnsi="Arial" w:cs="Arial"/>
                      <w:iCs/>
                      <w:color w:val="000000"/>
                      <w:sz w:val="20"/>
                    </w:rPr>
                    <w:t xml:space="preserve"> </w:t>
                  </w:r>
                  <w:r w:rsidRPr="004A567F">
                    <w:rPr>
                      <w:rFonts w:ascii="Arial" w:hAnsi="Arial" w:cs="Arial"/>
                      <w:iCs/>
                      <w:color w:val="000000"/>
                      <w:sz w:val="20"/>
                    </w:rPr>
                    <w:t>на</w:t>
                  </w:r>
                  <w:r w:rsidR="00330DE8" w:rsidRPr="004A567F">
                    <w:rPr>
                      <w:rFonts w:ascii="Arial" w:hAnsi="Arial" w:cs="Arial"/>
                      <w:iCs/>
                      <w:color w:val="000000"/>
                      <w:sz w:val="20"/>
                    </w:rPr>
                    <w:t xml:space="preserve"> </w:t>
                  </w:r>
                  <w:r w:rsidRPr="004A567F">
                    <w:rPr>
                      <w:rFonts w:ascii="Arial" w:hAnsi="Arial" w:cs="Arial"/>
                      <w:iCs/>
                      <w:color w:val="000000"/>
                      <w:sz w:val="20"/>
                    </w:rPr>
                    <w:t>водных</w:t>
                  </w:r>
                  <w:r w:rsidR="00330DE8" w:rsidRPr="004A567F">
                    <w:rPr>
                      <w:rFonts w:ascii="Arial" w:hAnsi="Arial" w:cs="Arial"/>
                      <w:iCs/>
                      <w:color w:val="000000"/>
                      <w:sz w:val="20"/>
                    </w:rPr>
                    <w:t xml:space="preserve"> </w:t>
                  </w:r>
                  <w:r w:rsidRPr="004A567F">
                    <w:rPr>
                      <w:rFonts w:ascii="Arial" w:hAnsi="Arial" w:cs="Arial"/>
                      <w:iCs/>
                      <w:color w:val="000000"/>
                      <w:sz w:val="20"/>
                    </w:rPr>
                    <w:t>объектах</w:t>
                  </w:r>
                  <w:r w:rsidR="00330DE8" w:rsidRPr="004A567F">
                    <w:rPr>
                      <w:rFonts w:ascii="Arial" w:hAnsi="Arial" w:cs="Arial"/>
                      <w:iCs/>
                      <w:color w:val="000000"/>
                      <w:sz w:val="20"/>
                    </w:rPr>
                    <w:t xml:space="preserve"> </w:t>
                  </w:r>
                  <w:r w:rsidRPr="004A567F">
                    <w:rPr>
                      <w:rFonts w:ascii="Arial" w:hAnsi="Arial" w:cs="Arial"/>
                      <w:iCs/>
                      <w:color w:val="000000"/>
                      <w:sz w:val="20"/>
                    </w:rPr>
                    <w:t>на</w:t>
                  </w:r>
                  <w:r w:rsidR="00330DE8" w:rsidRPr="004A567F">
                    <w:rPr>
                      <w:rFonts w:ascii="Arial" w:hAnsi="Arial" w:cs="Arial"/>
                      <w:iCs/>
                      <w:color w:val="000000"/>
                      <w:sz w:val="20"/>
                    </w:rPr>
                    <w:t xml:space="preserve"> </w:t>
                  </w:r>
                  <w:r w:rsidRPr="004A567F">
                    <w:rPr>
                      <w:rFonts w:ascii="Arial" w:hAnsi="Arial" w:cs="Arial"/>
                      <w:iCs/>
                      <w:color w:val="000000"/>
                      <w:sz w:val="20"/>
                    </w:rPr>
                    <w:t>2022</w:t>
                  </w:r>
                  <w:r w:rsidR="00330DE8" w:rsidRPr="004A567F">
                    <w:rPr>
                      <w:rFonts w:ascii="Arial" w:hAnsi="Arial" w:cs="Arial"/>
                      <w:iCs/>
                      <w:color w:val="000000"/>
                      <w:sz w:val="20"/>
                    </w:rPr>
                    <w:t xml:space="preserve"> </w:t>
                  </w:r>
                  <w:r w:rsidRPr="004A567F">
                    <w:rPr>
                      <w:rFonts w:ascii="Arial" w:hAnsi="Arial" w:cs="Arial"/>
                      <w:iCs/>
                      <w:color w:val="000000"/>
                      <w:sz w:val="20"/>
                    </w:rPr>
                    <w:t>год</w:t>
                  </w:r>
                  <w:r w:rsidR="00330DE8" w:rsidRPr="004A567F">
                    <w:rPr>
                      <w:rFonts w:ascii="Arial" w:hAnsi="Arial" w:cs="Arial"/>
                      <w:iCs/>
                      <w:color w:val="000000"/>
                      <w:sz w:val="20"/>
                    </w:rPr>
                    <w:t xml:space="preserve"> </w:t>
                  </w:r>
                </w:p>
                <w:p w:rsidR="005170C3" w:rsidRPr="004A567F" w:rsidRDefault="005170C3" w:rsidP="00793AA2">
                  <w:pPr>
                    <w:jc w:val="center"/>
                    <w:rPr>
                      <w:rFonts w:ascii="Arial" w:hAnsi="Arial" w:cs="Arial"/>
                      <w:bCs/>
                      <w:color w:val="000000"/>
                      <w:sz w:val="20"/>
                    </w:rPr>
                  </w:pPr>
                </w:p>
              </w:tc>
              <w:tc>
                <w:tcPr>
                  <w:tcW w:w="4676"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proofErr w:type="gramStart"/>
                  <w:r w:rsidRPr="004A567F">
                    <w:rPr>
                      <w:rFonts w:ascii="Arial" w:hAnsi="Arial" w:cs="Arial"/>
                      <w:color w:val="000000"/>
                      <w:sz w:val="20"/>
                    </w:rPr>
                    <w:t>Октябрьского</w:t>
                  </w:r>
                  <w:proofErr w:type="gramEnd"/>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p>
              </w:tc>
              <w:tc>
                <w:tcPr>
                  <w:tcW w:w="1985" w:type="dxa"/>
                </w:tcPr>
                <w:p w:rsidR="005170C3" w:rsidRPr="004A567F" w:rsidRDefault="005170C3" w:rsidP="00793AA2">
                  <w:pPr>
                    <w:numPr>
                      <w:ilvl w:val="12"/>
                      <w:numId w:val="0"/>
                    </w:numPr>
                    <w:ind w:left="-57" w:right="-57"/>
                    <w:jc w:val="center"/>
                    <w:rPr>
                      <w:rFonts w:ascii="Arial" w:hAnsi="Arial" w:cs="Arial"/>
                      <w:bCs/>
                      <w:color w:val="000000"/>
                      <w:sz w:val="20"/>
                    </w:rPr>
                  </w:pP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декабря</w:t>
                  </w:r>
                </w:p>
              </w:tc>
              <w:tc>
                <w:tcPr>
                  <w:tcW w:w="1403" w:type="dxa"/>
                </w:tcPr>
                <w:p w:rsidR="005170C3" w:rsidRPr="004A567F" w:rsidRDefault="005170C3" w:rsidP="00793AA2">
                  <w:pPr>
                    <w:jc w:val="center"/>
                    <w:rPr>
                      <w:rFonts w:ascii="Arial" w:hAnsi="Arial" w:cs="Arial"/>
                      <w:b/>
                      <w:bCs/>
                      <w:color w:val="000000"/>
                      <w:sz w:val="20"/>
                    </w:rPr>
                  </w:pPr>
                </w:p>
              </w:tc>
            </w:tr>
            <w:tr w:rsidR="005170C3" w:rsidRPr="004A567F" w:rsidTr="00532E73">
              <w:tc>
                <w:tcPr>
                  <w:tcW w:w="14724" w:type="dxa"/>
                  <w:gridSpan w:val="6"/>
                </w:tcPr>
                <w:p w:rsidR="005170C3" w:rsidRPr="004A567F" w:rsidRDefault="005170C3" w:rsidP="00793AA2">
                  <w:pPr>
                    <w:jc w:val="center"/>
                    <w:rPr>
                      <w:rFonts w:ascii="Arial" w:hAnsi="Arial" w:cs="Arial"/>
                      <w:b/>
                      <w:bCs/>
                      <w:color w:val="000000"/>
                      <w:sz w:val="20"/>
                      <w:highlight w:val="yellow"/>
                    </w:rPr>
                  </w:pPr>
                </w:p>
                <w:p w:rsidR="005170C3" w:rsidRPr="004A567F" w:rsidRDefault="005170C3" w:rsidP="00793AA2">
                  <w:pPr>
                    <w:numPr>
                      <w:ilvl w:val="0"/>
                      <w:numId w:val="28"/>
                    </w:numPr>
                    <w:ind w:left="-112" w:firstLine="0"/>
                    <w:jc w:val="center"/>
                    <w:rPr>
                      <w:rFonts w:ascii="Arial" w:hAnsi="Arial" w:cs="Arial"/>
                      <w:b/>
                      <w:bCs/>
                      <w:color w:val="000000"/>
                      <w:sz w:val="20"/>
                    </w:rPr>
                  </w:pPr>
                  <w:r w:rsidRPr="004A567F">
                    <w:rPr>
                      <w:rFonts w:ascii="Arial" w:hAnsi="Arial" w:cs="Arial"/>
                      <w:b/>
                      <w:bCs/>
                      <w:color w:val="000000"/>
                      <w:sz w:val="20"/>
                    </w:rPr>
                    <w:t>Выполнение</w:t>
                  </w:r>
                  <w:r w:rsidR="00330DE8" w:rsidRPr="004A567F">
                    <w:rPr>
                      <w:rFonts w:ascii="Arial" w:hAnsi="Arial" w:cs="Arial"/>
                      <w:b/>
                      <w:bCs/>
                      <w:color w:val="000000"/>
                      <w:sz w:val="20"/>
                    </w:rPr>
                    <w:t xml:space="preserve"> </w:t>
                  </w:r>
                  <w:r w:rsidRPr="004A567F">
                    <w:rPr>
                      <w:rFonts w:ascii="Arial" w:hAnsi="Arial" w:cs="Arial"/>
                      <w:b/>
                      <w:bCs/>
                      <w:color w:val="000000"/>
                      <w:sz w:val="20"/>
                    </w:rPr>
                    <w:t>практических</w:t>
                  </w:r>
                  <w:r w:rsidR="00330DE8" w:rsidRPr="004A567F">
                    <w:rPr>
                      <w:rFonts w:ascii="Arial" w:hAnsi="Arial" w:cs="Arial"/>
                      <w:b/>
                      <w:bCs/>
                      <w:color w:val="000000"/>
                      <w:sz w:val="20"/>
                    </w:rPr>
                    <w:t xml:space="preserve"> </w:t>
                  </w:r>
                  <w:r w:rsidRPr="004A567F">
                    <w:rPr>
                      <w:rFonts w:ascii="Arial" w:hAnsi="Arial" w:cs="Arial"/>
                      <w:b/>
                      <w:bCs/>
                      <w:color w:val="000000"/>
                      <w:sz w:val="20"/>
                    </w:rPr>
                    <w:t>мероприятий</w:t>
                  </w:r>
                  <w:r w:rsidR="00330DE8" w:rsidRPr="004A567F">
                    <w:rPr>
                      <w:rFonts w:ascii="Arial" w:hAnsi="Arial" w:cs="Arial"/>
                      <w:b/>
                      <w:bCs/>
                      <w:color w:val="000000"/>
                      <w:sz w:val="20"/>
                    </w:rPr>
                    <w:t xml:space="preserve"> </w:t>
                  </w:r>
                  <w:r w:rsidRPr="004A567F">
                    <w:rPr>
                      <w:rFonts w:ascii="Arial" w:hAnsi="Arial" w:cs="Arial"/>
                      <w:b/>
                      <w:bCs/>
                      <w:color w:val="000000"/>
                      <w:sz w:val="20"/>
                    </w:rPr>
                    <w:t>в</w:t>
                  </w:r>
                  <w:r w:rsidR="00330DE8" w:rsidRPr="004A567F">
                    <w:rPr>
                      <w:rFonts w:ascii="Arial" w:hAnsi="Arial" w:cs="Arial"/>
                      <w:b/>
                      <w:bCs/>
                      <w:color w:val="000000"/>
                      <w:sz w:val="20"/>
                    </w:rPr>
                    <w:t xml:space="preserve"> </w:t>
                  </w:r>
                  <w:r w:rsidRPr="004A567F">
                    <w:rPr>
                      <w:rFonts w:ascii="Arial" w:hAnsi="Arial" w:cs="Arial"/>
                      <w:b/>
                      <w:bCs/>
                      <w:color w:val="000000"/>
                      <w:sz w:val="20"/>
                    </w:rPr>
                    <w:t>области</w:t>
                  </w:r>
                  <w:r w:rsidR="00330DE8" w:rsidRPr="004A567F">
                    <w:rPr>
                      <w:rFonts w:ascii="Arial" w:hAnsi="Arial" w:cs="Arial"/>
                      <w:b/>
                      <w:bCs/>
                      <w:color w:val="000000"/>
                      <w:sz w:val="20"/>
                    </w:rPr>
                    <w:t xml:space="preserve"> </w:t>
                  </w:r>
                  <w:r w:rsidRPr="004A567F">
                    <w:rPr>
                      <w:rFonts w:ascii="Arial" w:hAnsi="Arial" w:cs="Arial"/>
                      <w:b/>
                      <w:bCs/>
                      <w:color w:val="000000"/>
                      <w:sz w:val="20"/>
                    </w:rPr>
                    <w:t>гражданской</w:t>
                  </w:r>
                  <w:r w:rsidR="00330DE8" w:rsidRPr="004A567F">
                    <w:rPr>
                      <w:rFonts w:ascii="Arial" w:hAnsi="Arial" w:cs="Arial"/>
                      <w:b/>
                      <w:bCs/>
                      <w:color w:val="000000"/>
                      <w:sz w:val="20"/>
                    </w:rPr>
                    <w:t xml:space="preserve"> </w:t>
                  </w:r>
                  <w:r w:rsidRPr="004A567F">
                    <w:rPr>
                      <w:rFonts w:ascii="Arial" w:hAnsi="Arial" w:cs="Arial"/>
                      <w:b/>
                      <w:bCs/>
                      <w:color w:val="000000"/>
                      <w:sz w:val="20"/>
                    </w:rPr>
                    <w:t>обороны,</w:t>
                  </w:r>
                  <w:r w:rsidR="00330DE8" w:rsidRPr="004A567F">
                    <w:rPr>
                      <w:rFonts w:ascii="Arial" w:hAnsi="Arial" w:cs="Arial"/>
                      <w:b/>
                      <w:bCs/>
                      <w:color w:val="000000"/>
                      <w:sz w:val="20"/>
                    </w:rPr>
                    <w:t xml:space="preserve"> </w:t>
                  </w:r>
                  <w:r w:rsidRPr="004A567F">
                    <w:rPr>
                      <w:rFonts w:ascii="Arial" w:hAnsi="Arial" w:cs="Arial"/>
                      <w:b/>
                      <w:bCs/>
                      <w:color w:val="000000"/>
                      <w:sz w:val="20"/>
                    </w:rPr>
                    <w:t>предупреждения</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ликвидации</w:t>
                  </w:r>
                  <w:r w:rsidR="00330DE8" w:rsidRPr="004A567F">
                    <w:rPr>
                      <w:rFonts w:ascii="Arial" w:hAnsi="Arial" w:cs="Arial"/>
                      <w:b/>
                      <w:bCs/>
                      <w:color w:val="000000"/>
                      <w:sz w:val="20"/>
                    </w:rPr>
                    <w:t xml:space="preserve"> </w:t>
                  </w:r>
                  <w:r w:rsidRPr="004A567F">
                    <w:rPr>
                      <w:rFonts w:ascii="Arial" w:hAnsi="Arial" w:cs="Arial"/>
                      <w:b/>
                      <w:bCs/>
                      <w:color w:val="000000"/>
                      <w:sz w:val="20"/>
                    </w:rPr>
                    <w:t>чрезвычайных</w:t>
                  </w:r>
                  <w:r w:rsidR="00330DE8" w:rsidRPr="004A567F">
                    <w:rPr>
                      <w:rFonts w:ascii="Arial" w:hAnsi="Arial" w:cs="Arial"/>
                      <w:b/>
                      <w:bCs/>
                      <w:color w:val="000000"/>
                      <w:sz w:val="20"/>
                    </w:rPr>
                    <w:t xml:space="preserve"> </w:t>
                  </w:r>
                  <w:r w:rsidRPr="004A567F">
                    <w:rPr>
                      <w:rFonts w:ascii="Arial" w:hAnsi="Arial" w:cs="Arial"/>
                      <w:b/>
                      <w:bCs/>
                      <w:color w:val="000000"/>
                      <w:sz w:val="20"/>
                    </w:rPr>
                    <w:t>ситуаций,</w:t>
                  </w:r>
                  <w:r w:rsidR="00330DE8" w:rsidRPr="004A567F">
                    <w:rPr>
                      <w:rFonts w:ascii="Arial" w:hAnsi="Arial" w:cs="Arial"/>
                      <w:b/>
                      <w:bCs/>
                      <w:color w:val="000000"/>
                      <w:sz w:val="20"/>
                    </w:rPr>
                    <w:t xml:space="preserve"> </w:t>
                  </w:r>
                  <w:r w:rsidRPr="004A567F">
                    <w:rPr>
                      <w:rFonts w:ascii="Arial" w:hAnsi="Arial" w:cs="Arial"/>
                      <w:b/>
                      <w:bCs/>
                      <w:color w:val="000000"/>
                      <w:sz w:val="20"/>
                    </w:rPr>
                    <w:t>обеспечения</w:t>
                  </w:r>
                  <w:r w:rsidR="00330DE8" w:rsidRPr="004A567F">
                    <w:rPr>
                      <w:rFonts w:ascii="Arial" w:hAnsi="Arial" w:cs="Arial"/>
                      <w:b/>
                      <w:bCs/>
                      <w:color w:val="000000"/>
                      <w:sz w:val="20"/>
                    </w:rPr>
                    <w:t xml:space="preserve"> </w:t>
                  </w:r>
                  <w:r w:rsidRPr="004A567F">
                    <w:rPr>
                      <w:rFonts w:ascii="Arial" w:hAnsi="Arial" w:cs="Arial"/>
                      <w:b/>
                      <w:bCs/>
                      <w:color w:val="000000"/>
                      <w:sz w:val="20"/>
                    </w:rPr>
                    <w:t>пожарной</w:t>
                  </w:r>
                  <w:r w:rsidR="00330DE8" w:rsidRPr="004A567F">
                    <w:rPr>
                      <w:rFonts w:ascii="Arial" w:hAnsi="Arial" w:cs="Arial"/>
                      <w:b/>
                      <w:bCs/>
                      <w:color w:val="000000"/>
                      <w:sz w:val="20"/>
                    </w:rPr>
                    <w:t xml:space="preserve"> </w:t>
                  </w:r>
                  <w:r w:rsidRPr="004A567F">
                    <w:rPr>
                      <w:rFonts w:ascii="Arial" w:hAnsi="Arial" w:cs="Arial"/>
                      <w:b/>
                      <w:bCs/>
                      <w:color w:val="000000"/>
                      <w:sz w:val="20"/>
                    </w:rPr>
                    <w:t>безопасности</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безопасности</w:t>
                  </w:r>
                  <w:r w:rsidR="00330DE8" w:rsidRPr="004A567F">
                    <w:rPr>
                      <w:rFonts w:ascii="Arial" w:hAnsi="Arial" w:cs="Arial"/>
                      <w:b/>
                      <w:bCs/>
                      <w:color w:val="000000"/>
                      <w:sz w:val="20"/>
                    </w:rPr>
                    <w:t xml:space="preserve"> </w:t>
                  </w:r>
                  <w:r w:rsidRPr="004A567F">
                    <w:rPr>
                      <w:rFonts w:ascii="Arial" w:hAnsi="Arial" w:cs="Arial"/>
                      <w:b/>
                      <w:bCs/>
                      <w:color w:val="000000"/>
                      <w:sz w:val="20"/>
                    </w:rPr>
                    <w:t>людей</w:t>
                  </w:r>
                  <w:r w:rsidR="00330DE8" w:rsidRPr="004A567F">
                    <w:rPr>
                      <w:rFonts w:ascii="Arial" w:hAnsi="Arial" w:cs="Arial"/>
                      <w:b/>
                      <w:bCs/>
                      <w:color w:val="000000"/>
                      <w:sz w:val="20"/>
                    </w:rPr>
                    <w:t xml:space="preserve"> </w:t>
                  </w:r>
                  <w:r w:rsidRPr="004A567F">
                    <w:rPr>
                      <w:rFonts w:ascii="Arial" w:hAnsi="Arial" w:cs="Arial"/>
                      <w:b/>
                      <w:bCs/>
                      <w:color w:val="000000"/>
                      <w:sz w:val="20"/>
                    </w:rPr>
                    <w:t>на</w:t>
                  </w:r>
                  <w:r w:rsidR="00330DE8" w:rsidRPr="004A567F">
                    <w:rPr>
                      <w:rFonts w:ascii="Arial" w:hAnsi="Arial" w:cs="Arial"/>
                      <w:b/>
                      <w:bCs/>
                      <w:color w:val="000000"/>
                      <w:sz w:val="20"/>
                    </w:rPr>
                    <w:t xml:space="preserve"> </w:t>
                  </w:r>
                  <w:r w:rsidRPr="004A567F">
                    <w:rPr>
                      <w:rFonts w:ascii="Arial" w:hAnsi="Arial" w:cs="Arial"/>
                      <w:b/>
                      <w:bCs/>
                      <w:color w:val="000000"/>
                      <w:sz w:val="20"/>
                    </w:rPr>
                    <w:t>водных</w:t>
                  </w:r>
                  <w:r w:rsidR="00330DE8" w:rsidRPr="004A567F">
                    <w:rPr>
                      <w:rFonts w:ascii="Arial" w:hAnsi="Arial" w:cs="Arial"/>
                      <w:b/>
                      <w:bCs/>
                      <w:color w:val="000000"/>
                      <w:sz w:val="20"/>
                    </w:rPr>
                    <w:t xml:space="preserve"> </w:t>
                  </w:r>
                  <w:r w:rsidRPr="004A567F">
                    <w:rPr>
                      <w:rFonts w:ascii="Arial" w:hAnsi="Arial" w:cs="Arial"/>
                      <w:b/>
                      <w:bCs/>
                      <w:color w:val="000000"/>
                      <w:sz w:val="20"/>
                    </w:rPr>
                    <w:t>объектах</w:t>
                  </w:r>
                </w:p>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w:t>
                  </w:r>
                </w:p>
              </w:tc>
              <w:tc>
                <w:tcPr>
                  <w:tcW w:w="5808"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плановых</w:t>
                  </w:r>
                  <w:r w:rsidR="00330DE8" w:rsidRPr="004A567F">
                    <w:rPr>
                      <w:rFonts w:ascii="Arial" w:hAnsi="Arial" w:cs="Arial"/>
                      <w:color w:val="000000"/>
                      <w:sz w:val="20"/>
                    </w:rPr>
                    <w:t xml:space="preserve"> </w:t>
                  </w:r>
                  <w:r w:rsidRPr="004A567F">
                    <w:rPr>
                      <w:rFonts w:ascii="Arial" w:hAnsi="Arial" w:cs="Arial"/>
                      <w:color w:val="000000"/>
                      <w:sz w:val="20"/>
                    </w:rPr>
                    <w:t>проверках</w:t>
                  </w:r>
                  <w:r w:rsidR="00330DE8" w:rsidRPr="004A567F">
                    <w:rPr>
                      <w:rFonts w:ascii="Arial" w:hAnsi="Arial" w:cs="Arial"/>
                      <w:color w:val="000000"/>
                      <w:sz w:val="20"/>
                    </w:rPr>
                    <w:t xml:space="preserve"> </w:t>
                  </w:r>
                  <w:r w:rsidRPr="004A567F">
                    <w:rPr>
                      <w:rFonts w:ascii="Arial" w:hAnsi="Arial" w:cs="Arial"/>
                      <w:color w:val="000000"/>
                      <w:sz w:val="20"/>
                    </w:rPr>
                    <w:t>готовности</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осуществл</w:t>
                  </w:r>
                  <w:r w:rsidRPr="004A567F">
                    <w:rPr>
                      <w:rFonts w:ascii="Arial" w:hAnsi="Arial" w:cs="Arial"/>
                      <w:color w:val="000000"/>
                      <w:sz w:val="20"/>
                    </w:rPr>
                    <w:t>е</w:t>
                  </w:r>
                  <w:r w:rsidRPr="004A567F">
                    <w:rPr>
                      <w:rFonts w:ascii="Arial" w:hAnsi="Arial" w:cs="Arial"/>
                      <w:color w:val="000000"/>
                      <w:sz w:val="20"/>
                    </w:rPr>
                    <w:t>нию</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защите</w:t>
                  </w:r>
                  <w:r w:rsidR="00330DE8" w:rsidRPr="004A567F">
                    <w:rPr>
                      <w:rFonts w:ascii="Arial" w:hAnsi="Arial" w:cs="Arial"/>
                      <w:color w:val="000000"/>
                      <w:sz w:val="20"/>
                    </w:rPr>
                    <w:t xml:space="preserve"> </w:t>
                  </w:r>
                  <w:r w:rsidRPr="004A567F">
                    <w:rPr>
                      <w:rFonts w:ascii="Arial" w:hAnsi="Arial" w:cs="Arial"/>
                      <w:color w:val="000000"/>
                      <w:sz w:val="20"/>
                    </w:rPr>
                    <w:t>населения</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чрезвычайных</w:t>
                  </w:r>
                  <w:r w:rsidR="00330DE8" w:rsidRPr="004A567F">
                    <w:rPr>
                      <w:rFonts w:ascii="Arial" w:hAnsi="Arial" w:cs="Arial"/>
                      <w:color w:val="000000"/>
                      <w:sz w:val="20"/>
                    </w:rPr>
                    <w:t xml:space="preserve"> </w:t>
                  </w:r>
                  <w:r w:rsidRPr="004A567F">
                    <w:rPr>
                      <w:rFonts w:ascii="Arial" w:hAnsi="Arial" w:cs="Arial"/>
                      <w:color w:val="000000"/>
                      <w:sz w:val="20"/>
                    </w:rPr>
                    <w:t>ситуаций</w:t>
                  </w:r>
                </w:p>
                <w:p w:rsidR="005170C3" w:rsidRPr="004A567F" w:rsidRDefault="005170C3" w:rsidP="00793AA2">
                  <w:pPr>
                    <w:jc w:val="center"/>
                    <w:rPr>
                      <w:rFonts w:ascii="Arial" w:hAnsi="Arial" w:cs="Arial"/>
                      <w:bCs/>
                      <w:color w:val="000000"/>
                      <w:sz w:val="20"/>
                    </w:rPr>
                  </w:pP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Главное</w:t>
                  </w:r>
                  <w:r w:rsidR="00330DE8" w:rsidRPr="004A567F">
                    <w:rPr>
                      <w:rFonts w:ascii="Arial" w:hAnsi="Arial" w:cs="Arial"/>
                      <w:color w:val="000000"/>
                      <w:sz w:val="20"/>
                    </w:rPr>
                    <w:t xml:space="preserve"> </w:t>
                  </w:r>
                  <w:r w:rsidRPr="004A567F">
                    <w:rPr>
                      <w:rFonts w:ascii="Arial" w:hAnsi="Arial" w:cs="Arial"/>
                      <w:color w:val="000000"/>
                      <w:sz w:val="20"/>
                    </w:rPr>
                    <w:t>управление</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Чувашии,</w:t>
                  </w:r>
                  <w:r w:rsidR="00330DE8" w:rsidRPr="004A567F">
                    <w:rPr>
                      <w:rFonts w:ascii="Arial" w:hAnsi="Arial" w:cs="Arial"/>
                      <w:color w:val="000000"/>
                      <w:sz w:val="20"/>
                    </w:rPr>
                    <w:t xml:space="preserve"> </w:t>
                  </w:r>
                  <w:r w:rsidRPr="004A567F">
                    <w:rPr>
                      <w:rFonts w:ascii="Arial" w:hAnsi="Arial" w:cs="Arial"/>
                      <w:color w:val="000000"/>
                      <w:sz w:val="20"/>
                    </w:rPr>
                    <w:t>органы</w:t>
                  </w:r>
                  <w:r w:rsidR="00330DE8" w:rsidRPr="004A567F">
                    <w:rPr>
                      <w:rFonts w:ascii="Arial" w:hAnsi="Arial" w:cs="Arial"/>
                      <w:color w:val="000000"/>
                      <w:sz w:val="20"/>
                    </w:rPr>
                    <w:t xml:space="preserve"> </w:t>
                  </w:r>
                  <w:r w:rsidRPr="004A567F">
                    <w:rPr>
                      <w:rFonts w:ascii="Arial" w:hAnsi="Arial" w:cs="Arial"/>
                      <w:color w:val="000000"/>
                      <w:sz w:val="20"/>
                    </w:rPr>
                    <w:t>исполнительной</w:t>
                  </w:r>
                  <w:r w:rsidR="00330DE8" w:rsidRPr="004A567F">
                    <w:rPr>
                      <w:rFonts w:ascii="Arial" w:hAnsi="Arial" w:cs="Arial"/>
                      <w:color w:val="000000"/>
                      <w:sz w:val="20"/>
                    </w:rPr>
                    <w:t xml:space="preserve"> </w:t>
                  </w:r>
                  <w:r w:rsidRPr="004A567F">
                    <w:rPr>
                      <w:rFonts w:ascii="Arial" w:hAnsi="Arial" w:cs="Arial"/>
                      <w:color w:val="000000"/>
                      <w:sz w:val="20"/>
                    </w:rPr>
                    <w:t>власти</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color w:val="000000"/>
                      <w:sz w:val="20"/>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отдельному</w:t>
                  </w:r>
                  <w:r w:rsidR="00330DE8" w:rsidRPr="004A567F">
                    <w:rPr>
                      <w:rFonts w:ascii="Arial" w:hAnsi="Arial" w:cs="Arial"/>
                      <w:color w:val="000000"/>
                      <w:sz w:val="20"/>
                    </w:rPr>
                    <w:t xml:space="preserve"> </w:t>
                  </w:r>
                  <w:r w:rsidRPr="004A567F">
                    <w:rPr>
                      <w:rFonts w:ascii="Arial" w:hAnsi="Arial" w:cs="Arial"/>
                      <w:color w:val="000000"/>
                      <w:sz w:val="20"/>
                    </w:rPr>
                    <w:t>плану,</w:t>
                  </w:r>
                  <w:r w:rsidR="00330DE8" w:rsidRPr="004A567F">
                    <w:rPr>
                      <w:rFonts w:ascii="Arial" w:hAnsi="Arial" w:cs="Arial"/>
                      <w:color w:val="000000"/>
                      <w:sz w:val="20"/>
                    </w:rPr>
                    <w:t xml:space="preserve"> </w:t>
                  </w:r>
                </w:p>
                <w:p w:rsidR="005170C3" w:rsidRPr="004A567F" w:rsidRDefault="005170C3" w:rsidP="00793AA2">
                  <w:pPr>
                    <w:ind w:left="-57" w:right="-57"/>
                    <w:jc w:val="center"/>
                    <w:rPr>
                      <w:rFonts w:ascii="Arial" w:hAnsi="Arial" w:cs="Arial"/>
                      <w:bCs/>
                      <w:color w:val="000000"/>
                      <w:sz w:val="20"/>
                    </w:rPr>
                  </w:pPr>
                  <w:proofErr w:type="gramStart"/>
                  <w:r w:rsidRPr="004A567F">
                    <w:rPr>
                      <w:rFonts w:ascii="Arial" w:hAnsi="Arial" w:cs="Arial"/>
                      <w:color w:val="000000"/>
                      <w:sz w:val="20"/>
                    </w:rPr>
                    <w:t>согласованному</w:t>
                  </w:r>
                  <w:proofErr w:type="gramEnd"/>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прокуратурой</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w:t>
                  </w:r>
                  <w:r w:rsidRPr="004A567F">
                    <w:rPr>
                      <w:rFonts w:ascii="Arial" w:hAnsi="Arial" w:cs="Arial"/>
                      <w:color w:val="000000"/>
                      <w:sz w:val="20"/>
                    </w:rPr>
                    <w:t>и</w:t>
                  </w:r>
                  <w:r w:rsidRPr="004A567F">
                    <w:rPr>
                      <w:rFonts w:ascii="Arial" w:hAnsi="Arial" w:cs="Arial"/>
                      <w:color w:val="000000"/>
                      <w:sz w:val="20"/>
                    </w:rPr>
                    <w:t>ки</w:t>
                  </w:r>
                  <w:r w:rsidR="00330DE8" w:rsidRPr="004A567F">
                    <w:rPr>
                      <w:rFonts w:ascii="Arial" w:hAnsi="Arial" w:cs="Arial"/>
                      <w:color w:val="000000"/>
                      <w:sz w:val="20"/>
                    </w:rPr>
                    <w:t xml:space="preserve"> </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2.</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bCs/>
                      <w:color w:val="000000"/>
                      <w:sz w:val="20"/>
                    </w:rPr>
                    <w:t>Участие</w:t>
                  </w:r>
                  <w:r w:rsidR="00330DE8" w:rsidRPr="004A567F">
                    <w:rPr>
                      <w:rFonts w:ascii="Arial" w:hAnsi="Arial" w:cs="Arial"/>
                      <w:bCs/>
                      <w:color w:val="000000"/>
                      <w:sz w:val="20"/>
                    </w:rPr>
                    <w:t xml:space="preserve"> </w:t>
                  </w:r>
                  <w:r w:rsidRPr="004A567F">
                    <w:rPr>
                      <w:rFonts w:ascii="Arial" w:hAnsi="Arial" w:cs="Arial"/>
                      <w:bCs/>
                      <w:color w:val="000000"/>
                      <w:sz w:val="20"/>
                    </w:rPr>
                    <w:t>во</w:t>
                  </w:r>
                  <w:r w:rsidR="00330DE8" w:rsidRPr="004A567F">
                    <w:rPr>
                      <w:rFonts w:ascii="Arial" w:hAnsi="Arial" w:cs="Arial"/>
                      <w:bCs/>
                      <w:color w:val="000000"/>
                      <w:sz w:val="20"/>
                    </w:rPr>
                    <w:t xml:space="preserve"> </w:t>
                  </w:r>
                  <w:r w:rsidRPr="004A567F">
                    <w:rPr>
                      <w:rFonts w:ascii="Arial" w:hAnsi="Arial" w:cs="Arial"/>
                      <w:bCs/>
                      <w:color w:val="000000"/>
                      <w:sz w:val="20"/>
                    </w:rPr>
                    <w:t>включении</w:t>
                  </w:r>
                  <w:r w:rsidR="00330DE8" w:rsidRPr="004A567F">
                    <w:rPr>
                      <w:rFonts w:ascii="Arial" w:hAnsi="Arial" w:cs="Arial"/>
                      <w:bCs/>
                      <w:color w:val="000000"/>
                      <w:sz w:val="20"/>
                    </w:rPr>
                    <w:t xml:space="preserve"> </w:t>
                  </w:r>
                  <w:r w:rsidRPr="004A567F">
                    <w:rPr>
                      <w:rFonts w:ascii="Arial" w:hAnsi="Arial" w:cs="Arial"/>
                      <w:bCs/>
                      <w:color w:val="000000"/>
                      <w:sz w:val="20"/>
                    </w:rPr>
                    <w:t>(запуске)</w:t>
                  </w:r>
                  <w:r w:rsidR="00330DE8" w:rsidRPr="004A567F">
                    <w:rPr>
                      <w:rFonts w:ascii="Arial" w:hAnsi="Arial" w:cs="Arial"/>
                      <w:bCs/>
                      <w:color w:val="000000"/>
                      <w:sz w:val="20"/>
                    </w:rPr>
                    <w:t xml:space="preserve"> </w:t>
                  </w:r>
                  <w:r w:rsidRPr="004A567F">
                    <w:rPr>
                      <w:rFonts w:ascii="Arial" w:hAnsi="Arial" w:cs="Arial"/>
                      <w:bCs/>
                      <w:color w:val="000000"/>
                      <w:sz w:val="20"/>
                    </w:rPr>
                    <w:t>оконечных</w:t>
                  </w:r>
                  <w:r w:rsidR="00330DE8" w:rsidRPr="004A567F">
                    <w:rPr>
                      <w:rFonts w:ascii="Arial" w:hAnsi="Arial" w:cs="Arial"/>
                      <w:bCs/>
                      <w:color w:val="000000"/>
                      <w:sz w:val="20"/>
                    </w:rPr>
                    <w:t xml:space="preserve"> </w:t>
                  </w:r>
                  <w:r w:rsidRPr="004A567F">
                    <w:rPr>
                      <w:rFonts w:ascii="Arial" w:hAnsi="Arial" w:cs="Arial"/>
                      <w:bCs/>
                      <w:color w:val="000000"/>
                      <w:sz w:val="20"/>
                    </w:rPr>
                    <w:t>средств</w:t>
                  </w:r>
                  <w:r w:rsidR="00330DE8" w:rsidRPr="004A567F">
                    <w:rPr>
                      <w:rFonts w:ascii="Arial" w:hAnsi="Arial" w:cs="Arial"/>
                      <w:bCs/>
                      <w:color w:val="000000"/>
                      <w:sz w:val="20"/>
                    </w:rPr>
                    <w:t xml:space="preserve"> </w:t>
                  </w:r>
                  <w:r w:rsidRPr="004A567F">
                    <w:rPr>
                      <w:rFonts w:ascii="Arial" w:hAnsi="Arial" w:cs="Arial"/>
                      <w:bCs/>
                      <w:color w:val="000000"/>
                      <w:sz w:val="20"/>
                    </w:rPr>
                    <w:t>оп</w:t>
                  </w:r>
                  <w:r w:rsidRPr="004A567F">
                    <w:rPr>
                      <w:rFonts w:ascii="Arial" w:hAnsi="Arial" w:cs="Arial"/>
                      <w:bCs/>
                      <w:color w:val="000000"/>
                      <w:sz w:val="20"/>
                    </w:rPr>
                    <w:t>о</w:t>
                  </w:r>
                  <w:r w:rsidRPr="004A567F">
                    <w:rPr>
                      <w:rFonts w:ascii="Arial" w:hAnsi="Arial" w:cs="Arial"/>
                      <w:bCs/>
                      <w:color w:val="000000"/>
                      <w:sz w:val="20"/>
                    </w:rPr>
                    <w:t>вещения</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доведение</w:t>
                  </w:r>
                  <w:r w:rsidR="00330DE8" w:rsidRPr="004A567F">
                    <w:rPr>
                      <w:rFonts w:ascii="Arial" w:hAnsi="Arial" w:cs="Arial"/>
                      <w:bCs/>
                      <w:color w:val="000000"/>
                      <w:sz w:val="20"/>
                    </w:rPr>
                    <w:t xml:space="preserve"> </w:t>
                  </w:r>
                  <w:r w:rsidRPr="004A567F">
                    <w:rPr>
                      <w:rFonts w:ascii="Arial" w:hAnsi="Arial" w:cs="Arial"/>
                      <w:bCs/>
                      <w:color w:val="000000"/>
                      <w:sz w:val="20"/>
                    </w:rPr>
                    <w:t>проверочных</w:t>
                  </w:r>
                  <w:r w:rsidR="00330DE8" w:rsidRPr="004A567F">
                    <w:rPr>
                      <w:rFonts w:ascii="Arial" w:hAnsi="Arial" w:cs="Arial"/>
                      <w:bCs/>
                      <w:color w:val="000000"/>
                      <w:sz w:val="20"/>
                    </w:rPr>
                    <w:t xml:space="preserve"> </w:t>
                  </w:r>
                  <w:r w:rsidRPr="004A567F">
                    <w:rPr>
                      <w:rFonts w:ascii="Arial" w:hAnsi="Arial" w:cs="Arial"/>
                      <w:bCs/>
                      <w:color w:val="000000"/>
                      <w:sz w:val="20"/>
                    </w:rPr>
                    <w:t>сигналов</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информ</w:t>
                  </w:r>
                  <w:r w:rsidRPr="004A567F">
                    <w:rPr>
                      <w:rFonts w:ascii="Arial" w:hAnsi="Arial" w:cs="Arial"/>
                      <w:bCs/>
                      <w:color w:val="000000"/>
                      <w:sz w:val="20"/>
                    </w:rPr>
                    <w:t>а</w:t>
                  </w:r>
                  <w:r w:rsidRPr="004A567F">
                    <w:rPr>
                      <w:rFonts w:ascii="Arial" w:hAnsi="Arial" w:cs="Arial"/>
                      <w:bCs/>
                      <w:color w:val="000000"/>
                      <w:sz w:val="20"/>
                    </w:rPr>
                    <w:t>ции</w:t>
                  </w:r>
                  <w:r w:rsidR="00330DE8" w:rsidRPr="004A567F">
                    <w:rPr>
                      <w:rFonts w:ascii="Arial" w:hAnsi="Arial" w:cs="Arial"/>
                      <w:bCs/>
                      <w:color w:val="000000"/>
                      <w:sz w:val="20"/>
                    </w:rPr>
                    <w:t xml:space="preserve"> </w:t>
                  </w:r>
                  <w:r w:rsidRPr="004A567F">
                    <w:rPr>
                      <w:rFonts w:ascii="Arial" w:hAnsi="Arial" w:cs="Arial"/>
                      <w:bCs/>
                      <w:color w:val="000000"/>
                      <w:sz w:val="20"/>
                    </w:rPr>
                    <w:t>до</w:t>
                  </w:r>
                  <w:r w:rsidR="00330DE8" w:rsidRPr="004A567F">
                    <w:rPr>
                      <w:rFonts w:ascii="Arial" w:hAnsi="Arial" w:cs="Arial"/>
                      <w:bCs/>
                      <w:color w:val="000000"/>
                      <w:sz w:val="20"/>
                    </w:rPr>
                    <w:t xml:space="preserve"> </w:t>
                  </w:r>
                  <w:r w:rsidRPr="004A567F">
                    <w:rPr>
                      <w:rFonts w:ascii="Arial" w:hAnsi="Arial" w:cs="Arial"/>
                      <w:bCs/>
                      <w:color w:val="000000"/>
                      <w:sz w:val="20"/>
                    </w:rPr>
                    <w:t>населения</w:t>
                  </w:r>
                  <w:r w:rsidR="00330DE8" w:rsidRPr="004A567F">
                    <w:rPr>
                      <w:rFonts w:ascii="Arial" w:hAnsi="Arial" w:cs="Arial"/>
                      <w:bCs/>
                      <w:color w:val="000000"/>
                      <w:sz w:val="20"/>
                    </w:rPr>
                    <w:t xml:space="preserve"> </w:t>
                  </w: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рамках</w:t>
                  </w:r>
                  <w:r w:rsidR="00330DE8" w:rsidRPr="004A567F">
                    <w:rPr>
                      <w:rFonts w:ascii="Arial" w:hAnsi="Arial" w:cs="Arial"/>
                      <w:bCs/>
                      <w:color w:val="000000"/>
                      <w:sz w:val="20"/>
                    </w:rPr>
                    <w:t xml:space="preserve"> </w:t>
                  </w:r>
                  <w:r w:rsidRPr="004A567F">
                    <w:rPr>
                      <w:rFonts w:ascii="Arial" w:hAnsi="Arial" w:cs="Arial"/>
                      <w:bCs/>
                      <w:color w:val="000000"/>
                      <w:sz w:val="20"/>
                    </w:rPr>
                    <w:t>проведения</w:t>
                  </w:r>
                  <w:r w:rsidR="00330DE8" w:rsidRPr="004A567F">
                    <w:rPr>
                      <w:rFonts w:ascii="Arial" w:hAnsi="Arial" w:cs="Arial"/>
                      <w:bCs/>
                      <w:color w:val="000000"/>
                      <w:sz w:val="20"/>
                    </w:rPr>
                    <w:t xml:space="preserve"> </w:t>
                  </w:r>
                  <w:r w:rsidRPr="004A567F">
                    <w:rPr>
                      <w:rFonts w:ascii="Arial" w:hAnsi="Arial" w:cs="Arial"/>
                      <w:bCs/>
                      <w:color w:val="000000"/>
                      <w:sz w:val="20"/>
                    </w:rPr>
                    <w:t>комплексных</w:t>
                  </w:r>
                  <w:r w:rsidR="00330DE8" w:rsidRPr="004A567F">
                    <w:rPr>
                      <w:rFonts w:ascii="Arial" w:hAnsi="Arial" w:cs="Arial"/>
                      <w:bCs/>
                      <w:color w:val="000000"/>
                      <w:sz w:val="20"/>
                    </w:rPr>
                    <w:t xml:space="preserve"> </w:t>
                  </w:r>
                  <w:r w:rsidRPr="004A567F">
                    <w:rPr>
                      <w:rFonts w:ascii="Arial" w:hAnsi="Arial" w:cs="Arial"/>
                      <w:bCs/>
                      <w:color w:val="000000"/>
                      <w:sz w:val="20"/>
                    </w:rPr>
                    <w:t>пр</w:t>
                  </w:r>
                  <w:r w:rsidRPr="004A567F">
                    <w:rPr>
                      <w:rFonts w:ascii="Arial" w:hAnsi="Arial" w:cs="Arial"/>
                      <w:bCs/>
                      <w:color w:val="000000"/>
                      <w:sz w:val="20"/>
                    </w:rPr>
                    <w:t>о</w:t>
                  </w:r>
                  <w:r w:rsidRPr="004A567F">
                    <w:rPr>
                      <w:rFonts w:ascii="Arial" w:hAnsi="Arial" w:cs="Arial"/>
                      <w:bCs/>
                      <w:color w:val="000000"/>
                      <w:sz w:val="20"/>
                    </w:rPr>
                    <w:t>верок</w:t>
                  </w:r>
                  <w:r w:rsidR="00330DE8" w:rsidRPr="004A567F">
                    <w:rPr>
                      <w:rFonts w:ascii="Arial" w:hAnsi="Arial" w:cs="Arial"/>
                      <w:bCs/>
                      <w:color w:val="000000"/>
                      <w:sz w:val="20"/>
                    </w:rPr>
                    <w:t xml:space="preserve"> </w:t>
                  </w:r>
                  <w:r w:rsidRPr="004A567F">
                    <w:rPr>
                      <w:rFonts w:ascii="Arial" w:hAnsi="Arial" w:cs="Arial"/>
                      <w:bCs/>
                      <w:color w:val="000000"/>
                      <w:sz w:val="20"/>
                    </w:rPr>
                    <w:t>готовности</w:t>
                  </w:r>
                  <w:r w:rsidR="00330DE8" w:rsidRPr="004A567F">
                    <w:rPr>
                      <w:rFonts w:ascii="Arial" w:hAnsi="Arial" w:cs="Arial"/>
                      <w:bCs/>
                      <w:color w:val="000000"/>
                      <w:sz w:val="20"/>
                    </w:rPr>
                    <w:t xml:space="preserve"> </w:t>
                  </w:r>
                  <w:r w:rsidRPr="004A567F">
                    <w:rPr>
                      <w:rFonts w:ascii="Arial" w:hAnsi="Arial" w:cs="Arial"/>
                      <w:bCs/>
                      <w:color w:val="000000"/>
                      <w:sz w:val="20"/>
                    </w:rPr>
                    <w:t>региональных</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муниципальных</w:t>
                  </w:r>
                  <w:r w:rsidR="00330DE8" w:rsidRPr="004A567F">
                    <w:rPr>
                      <w:rFonts w:ascii="Arial" w:hAnsi="Arial" w:cs="Arial"/>
                      <w:bCs/>
                      <w:color w:val="000000"/>
                      <w:sz w:val="20"/>
                    </w:rPr>
                    <w:t xml:space="preserve"> </w:t>
                  </w:r>
                  <w:r w:rsidRPr="004A567F">
                    <w:rPr>
                      <w:rFonts w:ascii="Arial" w:hAnsi="Arial" w:cs="Arial"/>
                      <w:bCs/>
                      <w:color w:val="000000"/>
                      <w:sz w:val="20"/>
                    </w:rPr>
                    <w:t>систем</w:t>
                  </w:r>
                  <w:r w:rsidR="00330DE8" w:rsidRPr="004A567F">
                    <w:rPr>
                      <w:rFonts w:ascii="Arial" w:hAnsi="Arial" w:cs="Arial"/>
                      <w:bCs/>
                      <w:color w:val="000000"/>
                      <w:sz w:val="20"/>
                    </w:rPr>
                    <w:t xml:space="preserve"> </w:t>
                  </w:r>
                  <w:r w:rsidRPr="004A567F">
                    <w:rPr>
                      <w:rFonts w:ascii="Arial" w:hAnsi="Arial" w:cs="Arial"/>
                      <w:bCs/>
                      <w:color w:val="000000"/>
                      <w:sz w:val="20"/>
                    </w:rPr>
                    <w:t>оповещения,</w:t>
                  </w:r>
                  <w:r w:rsidR="00330DE8" w:rsidRPr="004A567F">
                    <w:rPr>
                      <w:rFonts w:ascii="Arial" w:hAnsi="Arial" w:cs="Arial"/>
                      <w:bCs/>
                      <w:color w:val="000000"/>
                      <w:sz w:val="20"/>
                    </w:rPr>
                    <w:t xml:space="preserve"> </w:t>
                  </w: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том</w:t>
                  </w:r>
                  <w:r w:rsidR="00330DE8" w:rsidRPr="004A567F">
                    <w:rPr>
                      <w:rFonts w:ascii="Arial" w:hAnsi="Arial" w:cs="Arial"/>
                      <w:bCs/>
                      <w:color w:val="000000"/>
                      <w:sz w:val="20"/>
                    </w:rPr>
                    <w:t xml:space="preserve"> </w:t>
                  </w:r>
                  <w:r w:rsidRPr="004A567F">
                    <w:rPr>
                      <w:rFonts w:ascii="Arial" w:hAnsi="Arial" w:cs="Arial"/>
                      <w:bCs/>
                      <w:color w:val="000000"/>
                      <w:sz w:val="20"/>
                    </w:rPr>
                    <w:t>числе</w:t>
                  </w:r>
                  <w:r w:rsidR="00330DE8" w:rsidRPr="004A567F">
                    <w:rPr>
                      <w:rFonts w:ascii="Arial" w:hAnsi="Arial" w:cs="Arial"/>
                      <w:bCs/>
                      <w:color w:val="000000"/>
                      <w:sz w:val="20"/>
                    </w:rPr>
                    <w:t xml:space="preserve"> </w:t>
                  </w:r>
                  <w:r w:rsidRPr="004A567F">
                    <w:rPr>
                      <w:rFonts w:ascii="Arial" w:hAnsi="Arial" w:cs="Arial"/>
                      <w:bCs/>
                      <w:color w:val="000000"/>
                      <w:sz w:val="20"/>
                    </w:rPr>
                    <w:t>комплексных</w:t>
                  </w:r>
                  <w:r w:rsidR="00330DE8" w:rsidRPr="004A567F">
                    <w:rPr>
                      <w:rFonts w:ascii="Arial" w:hAnsi="Arial" w:cs="Arial"/>
                      <w:bCs/>
                      <w:color w:val="000000"/>
                      <w:sz w:val="20"/>
                    </w:rPr>
                    <w:t xml:space="preserve"> </w:t>
                  </w:r>
                  <w:r w:rsidRPr="004A567F">
                    <w:rPr>
                      <w:rFonts w:ascii="Arial" w:hAnsi="Arial" w:cs="Arial"/>
                      <w:bCs/>
                      <w:color w:val="000000"/>
                      <w:sz w:val="20"/>
                    </w:rPr>
                    <w:t>систем</w:t>
                  </w:r>
                  <w:r w:rsidR="00330DE8" w:rsidRPr="004A567F">
                    <w:rPr>
                      <w:rFonts w:ascii="Arial" w:hAnsi="Arial" w:cs="Arial"/>
                      <w:bCs/>
                      <w:color w:val="000000"/>
                      <w:sz w:val="20"/>
                    </w:rPr>
                    <w:t xml:space="preserve"> </w:t>
                  </w:r>
                  <w:r w:rsidRPr="004A567F">
                    <w:rPr>
                      <w:rFonts w:ascii="Arial" w:hAnsi="Arial" w:cs="Arial"/>
                      <w:bCs/>
                      <w:color w:val="000000"/>
                      <w:sz w:val="20"/>
                    </w:rPr>
                    <w:t>оповещения</w:t>
                  </w:r>
                  <w:r w:rsidR="00330DE8" w:rsidRPr="004A567F">
                    <w:rPr>
                      <w:rFonts w:ascii="Arial" w:hAnsi="Arial" w:cs="Arial"/>
                      <w:bCs/>
                      <w:color w:val="000000"/>
                      <w:sz w:val="20"/>
                    </w:rPr>
                    <w:t xml:space="preserve"> </w:t>
                  </w:r>
                  <w:r w:rsidRPr="004A567F">
                    <w:rPr>
                      <w:rFonts w:ascii="Arial" w:hAnsi="Arial" w:cs="Arial"/>
                      <w:bCs/>
                      <w:color w:val="000000"/>
                      <w:sz w:val="20"/>
                    </w:rPr>
                    <w:t>населения</w:t>
                  </w: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Главное</w:t>
                  </w:r>
                  <w:r w:rsidR="00330DE8" w:rsidRPr="004A567F">
                    <w:rPr>
                      <w:rFonts w:ascii="Arial" w:hAnsi="Arial" w:cs="Arial"/>
                      <w:color w:val="000000"/>
                      <w:sz w:val="20"/>
                    </w:rPr>
                    <w:t xml:space="preserve"> </w:t>
                  </w:r>
                  <w:r w:rsidRPr="004A567F">
                    <w:rPr>
                      <w:rFonts w:ascii="Arial" w:hAnsi="Arial" w:cs="Arial"/>
                      <w:color w:val="000000"/>
                      <w:sz w:val="20"/>
                    </w:rPr>
                    <w:t>управление</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Чувашии,</w:t>
                  </w:r>
                  <w:r w:rsidR="00330DE8" w:rsidRPr="004A567F">
                    <w:rPr>
                      <w:rFonts w:ascii="Arial" w:hAnsi="Arial" w:cs="Arial"/>
                      <w:color w:val="000000"/>
                      <w:sz w:val="20"/>
                    </w:rPr>
                    <w:t xml:space="preserve"> </w:t>
                  </w:r>
                  <w:r w:rsidRPr="004A567F">
                    <w:rPr>
                      <w:rFonts w:ascii="Arial" w:hAnsi="Arial" w:cs="Arial"/>
                      <w:color w:val="000000"/>
                      <w:sz w:val="20"/>
                    </w:rPr>
                    <w:t>ГКЧС</w:t>
                  </w:r>
                  <w:r w:rsidR="00330DE8" w:rsidRPr="004A567F">
                    <w:rPr>
                      <w:rFonts w:ascii="Arial" w:hAnsi="Arial" w:cs="Arial"/>
                      <w:color w:val="000000"/>
                      <w:sz w:val="20"/>
                    </w:rPr>
                    <w:t xml:space="preserve"> </w:t>
                  </w:r>
                  <w:r w:rsidRPr="004A567F">
                    <w:rPr>
                      <w:rFonts w:ascii="Arial" w:hAnsi="Arial" w:cs="Arial"/>
                      <w:color w:val="000000"/>
                      <w:sz w:val="20"/>
                    </w:rPr>
                    <w:t>Чувашии,</w:t>
                  </w:r>
                  <w:r w:rsidR="00330DE8" w:rsidRPr="004A567F">
                    <w:rPr>
                      <w:rFonts w:ascii="Arial" w:hAnsi="Arial" w:cs="Arial"/>
                      <w:color w:val="000000"/>
                      <w:sz w:val="20"/>
                    </w:rPr>
                    <w:t xml:space="preserve"> </w:t>
                  </w:r>
                  <w:r w:rsidRPr="004A567F">
                    <w:rPr>
                      <w:rFonts w:ascii="Arial" w:hAnsi="Arial" w:cs="Arial"/>
                      <w:color w:val="000000"/>
                      <w:sz w:val="20"/>
                    </w:rPr>
                    <w:t>КУ</w:t>
                  </w:r>
                  <w:r w:rsidR="00330DE8" w:rsidRPr="004A567F">
                    <w:rPr>
                      <w:rFonts w:ascii="Arial" w:hAnsi="Arial" w:cs="Arial"/>
                      <w:color w:val="000000"/>
                      <w:sz w:val="20"/>
                    </w:rPr>
                    <w:t xml:space="preserve"> </w:t>
                  </w:r>
                  <w:r w:rsidRPr="004A567F">
                    <w:rPr>
                      <w:rFonts w:ascii="Arial" w:hAnsi="Arial" w:cs="Arial"/>
                      <w:color w:val="000000"/>
                      <w:sz w:val="20"/>
                    </w:rPr>
                    <w:t>«Служба</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март,</w:t>
                  </w:r>
                  <w:r w:rsidR="00330DE8" w:rsidRPr="004A567F">
                    <w:rPr>
                      <w:rFonts w:ascii="Arial" w:hAnsi="Arial" w:cs="Arial"/>
                      <w:bCs/>
                      <w:color w:val="000000"/>
                      <w:sz w:val="20"/>
                    </w:rPr>
                    <w:t xml:space="preserve"> </w:t>
                  </w: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октябрь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3.</w:t>
                  </w:r>
                </w:p>
              </w:tc>
              <w:tc>
                <w:tcPr>
                  <w:tcW w:w="5808"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Организация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комплекса</w:t>
                  </w:r>
                  <w:r w:rsidR="00330DE8" w:rsidRPr="004A567F">
                    <w:rPr>
                      <w:rFonts w:ascii="Arial" w:hAnsi="Arial" w:cs="Arial"/>
                      <w:color w:val="000000"/>
                      <w:sz w:val="20"/>
                    </w:rPr>
                    <w:t xml:space="preserve"> </w:t>
                  </w:r>
                  <w:r w:rsidRPr="004A567F">
                    <w:rPr>
                      <w:rFonts w:ascii="Arial" w:hAnsi="Arial" w:cs="Arial"/>
                      <w:color w:val="000000"/>
                      <w:sz w:val="20"/>
                    </w:rPr>
                    <w:t>профилактических</w:t>
                  </w:r>
                  <w:r w:rsidR="00330DE8" w:rsidRPr="004A567F">
                    <w:rPr>
                      <w:rFonts w:ascii="Arial" w:hAnsi="Arial" w:cs="Arial"/>
                      <w:color w:val="000000"/>
                      <w:sz w:val="20"/>
                    </w:rPr>
                    <w:t xml:space="preserve"> </w:t>
                  </w:r>
                  <w:r w:rsidRPr="004A567F">
                    <w:rPr>
                      <w:rFonts w:ascii="Arial" w:hAnsi="Arial" w:cs="Arial"/>
                      <w:color w:val="000000"/>
                      <w:sz w:val="20"/>
                    </w:rPr>
                    <w:t>противопожарных</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ухудшении</w:t>
                  </w:r>
                  <w:r w:rsidR="00330DE8" w:rsidRPr="004A567F">
                    <w:rPr>
                      <w:rFonts w:ascii="Arial" w:hAnsi="Arial" w:cs="Arial"/>
                      <w:color w:val="000000"/>
                      <w:sz w:val="20"/>
                    </w:rPr>
                    <w:t xml:space="preserve"> </w:t>
                  </w:r>
                  <w:r w:rsidRPr="004A567F">
                    <w:rPr>
                      <w:rFonts w:ascii="Arial" w:hAnsi="Arial" w:cs="Arial"/>
                      <w:color w:val="000000"/>
                      <w:sz w:val="20"/>
                    </w:rPr>
                    <w:t>обстановки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пожарами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введении</w:t>
                  </w:r>
                  <w:r w:rsidR="00330DE8" w:rsidRPr="004A567F">
                    <w:rPr>
                      <w:rFonts w:ascii="Arial" w:hAnsi="Arial" w:cs="Arial"/>
                      <w:color w:val="000000"/>
                      <w:sz w:val="20"/>
                    </w:rPr>
                    <w:t xml:space="preserve"> </w:t>
                  </w:r>
                  <w:r w:rsidRPr="004A567F">
                    <w:rPr>
                      <w:rFonts w:ascii="Arial" w:hAnsi="Arial" w:cs="Arial"/>
                      <w:color w:val="000000"/>
                      <w:sz w:val="20"/>
                    </w:rPr>
                    <w:t>особого</w:t>
                  </w:r>
                  <w:r w:rsidR="00330DE8" w:rsidRPr="004A567F">
                    <w:rPr>
                      <w:rFonts w:ascii="Arial" w:hAnsi="Arial" w:cs="Arial"/>
                      <w:color w:val="000000"/>
                      <w:sz w:val="20"/>
                    </w:rPr>
                    <w:t xml:space="preserve"> </w:t>
                  </w:r>
                  <w:r w:rsidRPr="004A567F">
                    <w:rPr>
                      <w:rFonts w:ascii="Arial" w:hAnsi="Arial" w:cs="Arial"/>
                      <w:color w:val="000000"/>
                      <w:sz w:val="20"/>
                    </w:rPr>
                    <w:t>противопожарного</w:t>
                  </w:r>
                  <w:r w:rsidR="00330DE8" w:rsidRPr="004A567F">
                    <w:rPr>
                      <w:rFonts w:ascii="Arial" w:hAnsi="Arial" w:cs="Arial"/>
                      <w:color w:val="000000"/>
                      <w:sz w:val="20"/>
                    </w:rPr>
                    <w:t xml:space="preserve"> </w:t>
                  </w:r>
                  <w:r w:rsidRPr="004A567F">
                    <w:rPr>
                      <w:rFonts w:ascii="Arial" w:hAnsi="Arial" w:cs="Arial"/>
                      <w:color w:val="000000"/>
                      <w:sz w:val="20"/>
                    </w:rPr>
                    <w:t>режима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территории</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w:t>
                  </w:r>
                  <w:r w:rsidRPr="004A567F">
                    <w:rPr>
                      <w:rFonts w:ascii="Arial" w:hAnsi="Arial" w:cs="Arial"/>
                      <w:color w:val="000000"/>
                      <w:sz w:val="20"/>
                    </w:rPr>
                    <w:t>н</w:t>
                  </w:r>
                  <w:r w:rsidRPr="004A567F">
                    <w:rPr>
                      <w:rFonts w:ascii="Arial" w:hAnsi="Arial" w:cs="Arial"/>
                      <w:color w:val="000000"/>
                      <w:sz w:val="20"/>
                    </w:rPr>
                    <w:t>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рамках</w:t>
                  </w:r>
                  <w:r w:rsidR="00330DE8" w:rsidRPr="004A567F">
                    <w:rPr>
                      <w:rFonts w:ascii="Arial" w:hAnsi="Arial" w:cs="Arial"/>
                      <w:color w:val="000000"/>
                      <w:sz w:val="20"/>
                    </w:rPr>
                    <w:t xml:space="preserve"> </w:t>
                  </w:r>
                  <w:r w:rsidRPr="004A567F">
                    <w:rPr>
                      <w:rFonts w:ascii="Arial" w:hAnsi="Arial" w:cs="Arial"/>
                      <w:color w:val="000000"/>
                      <w:sz w:val="20"/>
                    </w:rPr>
                    <w:t>операции</w:t>
                  </w:r>
                  <w:r w:rsidR="00330DE8" w:rsidRPr="004A567F">
                    <w:rPr>
                      <w:rFonts w:ascii="Arial" w:hAnsi="Arial" w:cs="Arial"/>
                      <w:color w:val="000000"/>
                      <w:sz w:val="20"/>
                    </w:rPr>
                    <w:t xml:space="preserve"> </w:t>
                  </w:r>
                  <w:r w:rsidRPr="004A567F">
                    <w:rPr>
                      <w:rFonts w:ascii="Arial" w:hAnsi="Arial" w:cs="Arial"/>
                      <w:color w:val="000000"/>
                      <w:sz w:val="20"/>
                    </w:rPr>
                    <w:t>«Особый</w:t>
                  </w:r>
                  <w:r w:rsidR="00330DE8" w:rsidRPr="004A567F">
                    <w:rPr>
                      <w:rFonts w:ascii="Arial" w:hAnsi="Arial" w:cs="Arial"/>
                      <w:color w:val="000000"/>
                      <w:sz w:val="20"/>
                    </w:rPr>
                    <w:t xml:space="preserve"> </w:t>
                  </w:r>
                  <w:r w:rsidRPr="004A567F">
                    <w:rPr>
                      <w:rFonts w:ascii="Arial" w:hAnsi="Arial" w:cs="Arial"/>
                      <w:color w:val="000000"/>
                      <w:sz w:val="20"/>
                    </w:rPr>
                    <w:t>противопожарный</w:t>
                  </w:r>
                  <w:r w:rsidR="00330DE8" w:rsidRPr="004A567F">
                    <w:rPr>
                      <w:rFonts w:ascii="Arial" w:hAnsi="Arial" w:cs="Arial"/>
                      <w:color w:val="000000"/>
                      <w:sz w:val="20"/>
                    </w:rPr>
                    <w:t xml:space="preserve"> </w:t>
                  </w:r>
                  <w:r w:rsidRPr="004A567F">
                    <w:rPr>
                      <w:rFonts w:ascii="Arial" w:hAnsi="Arial" w:cs="Arial"/>
                      <w:color w:val="000000"/>
                      <w:sz w:val="20"/>
                    </w:rPr>
                    <w:t>режим»)</w:t>
                  </w:r>
                </w:p>
                <w:p w:rsidR="005170C3" w:rsidRPr="004A567F" w:rsidRDefault="005170C3" w:rsidP="00793AA2">
                  <w:pPr>
                    <w:jc w:val="center"/>
                    <w:rPr>
                      <w:rFonts w:ascii="Arial" w:hAnsi="Arial" w:cs="Arial"/>
                      <w:bCs/>
                      <w:color w:val="000000"/>
                      <w:sz w:val="20"/>
                    </w:rPr>
                  </w:pP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районная</w:t>
                  </w:r>
                  <w:r w:rsidR="00330DE8" w:rsidRPr="004A567F">
                    <w:rPr>
                      <w:rFonts w:ascii="Arial" w:hAnsi="Arial" w:cs="Arial"/>
                      <w:color w:val="000000"/>
                      <w:sz w:val="20"/>
                    </w:rPr>
                    <w:t xml:space="preserve"> </w:t>
                  </w: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чрезвычайным</w:t>
                  </w:r>
                  <w:r w:rsidR="00330DE8" w:rsidRPr="004A567F">
                    <w:rPr>
                      <w:rFonts w:ascii="Arial" w:hAnsi="Arial" w:cs="Arial"/>
                      <w:color w:val="000000"/>
                      <w:sz w:val="20"/>
                    </w:rPr>
                    <w:t xml:space="preserve"> </w:t>
                  </w:r>
                  <w:r w:rsidRPr="004A567F">
                    <w:rPr>
                      <w:rFonts w:ascii="Arial" w:hAnsi="Arial" w:cs="Arial"/>
                      <w:color w:val="000000"/>
                      <w:sz w:val="20"/>
                    </w:rPr>
                    <w:t>с</w:t>
                  </w:r>
                  <w:r w:rsidRPr="004A567F">
                    <w:rPr>
                      <w:rFonts w:ascii="Arial" w:hAnsi="Arial" w:cs="Arial"/>
                      <w:color w:val="000000"/>
                      <w:sz w:val="20"/>
                    </w:rPr>
                    <w:t>и</w:t>
                  </w:r>
                  <w:r w:rsidRPr="004A567F">
                    <w:rPr>
                      <w:rFonts w:ascii="Arial" w:hAnsi="Arial" w:cs="Arial"/>
                      <w:color w:val="000000"/>
                      <w:sz w:val="20"/>
                    </w:rPr>
                    <w:t>туациям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обеспечению</w:t>
                  </w:r>
                  <w:r w:rsidR="00330DE8" w:rsidRPr="004A567F">
                    <w:rPr>
                      <w:rFonts w:ascii="Arial" w:hAnsi="Arial" w:cs="Arial"/>
                      <w:color w:val="000000"/>
                      <w:sz w:val="20"/>
                    </w:rPr>
                    <w:t xml:space="preserve"> </w:t>
                  </w:r>
                  <w:r w:rsidRPr="004A567F">
                    <w:rPr>
                      <w:rFonts w:ascii="Arial" w:hAnsi="Arial" w:cs="Arial"/>
                      <w:color w:val="000000"/>
                      <w:sz w:val="20"/>
                    </w:rPr>
                    <w:t>пожарной</w:t>
                  </w:r>
                  <w:r w:rsidR="00330DE8" w:rsidRPr="004A567F">
                    <w:rPr>
                      <w:rFonts w:ascii="Arial" w:hAnsi="Arial" w:cs="Arial"/>
                      <w:color w:val="000000"/>
                      <w:sz w:val="20"/>
                    </w:rPr>
                    <w:t xml:space="preserve"> </w:t>
                  </w:r>
                  <w:r w:rsidRPr="004A567F">
                    <w:rPr>
                      <w:rFonts w:ascii="Arial" w:hAnsi="Arial" w:cs="Arial"/>
                      <w:color w:val="000000"/>
                      <w:sz w:val="20"/>
                    </w:rPr>
                    <w:t>безопасности,</w:t>
                  </w:r>
                  <w:r w:rsidR="00330DE8" w:rsidRPr="004A567F">
                    <w:rPr>
                      <w:rFonts w:ascii="Arial" w:hAnsi="Arial" w:cs="Arial"/>
                      <w:color w:val="000000"/>
                      <w:sz w:val="20"/>
                    </w:rPr>
                    <w:t xml:space="preserve"> </w:t>
                  </w:r>
                  <w:r w:rsidRPr="004A567F">
                    <w:rPr>
                      <w:rFonts w:ascii="Arial" w:hAnsi="Arial" w:cs="Arial"/>
                      <w:color w:val="000000"/>
                      <w:sz w:val="20"/>
                    </w:rPr>
                    <w:t>34</w:t>
                  </w:r>
                  <w:r w:rsidR="00330DE8" w:rsidRPr="004A567F">
                    <w:rPr>
                      <w:rFonts w:ascii="Arial" w:hAnsi="Arial" w:cs="Arial"/>
                      <w:color w:val="000000"/>
                      <w:sz w:val="20"/>
                    </w:rPr>
                    <w:t xml:space="preserve"> </w:t>
                  </w:r>
                  <w:r w:rsidRPr="004A567F">
                    <w:rPr>
                      <w:rFonts w:ascii="Arial" w:hAnsi="Arial" w:cs="Arial"/>
                      <w:color w:val="000000"/>
                      <w:sz w:val="20"/>
                    </w:rPr>
                    <w:t>ПСЧ</w:t>
                  </w:r>
                  <w:r w:rsidR="00330DE8" w:rsidRPr="004A567F">
                    <w:rPr>
                      <w:rFonts w:ascii="Arial" w:hAnsi="Arial" w:cs="Arial"/>
                      <w:color w:val="000000"/>
                      <w:sz w:val="20"/>
                    </w:rPr>
                    <w:t xml:space="preserve"> </w:t>
                  </w:r>
                  <w:r w:rsidRPr="004A567F">
                    <w:rPr>
                      <w:rFonts w:ascii="Arial" w:hAnsi="Arial" w:cs="Arial"/>
                      <w:color w:val="000000"/>
                      <w:sz w:val="20"/>
                    </w:rPr>
                    <w:t>9</w:t>
                  </w:r>
                  <w:r w:rsidR="00330DE8" w:rsidRPr="004A567F">
                    <w:rPr>
                      <w:rFonts w:ascii="Arial" w:hAnsi="Arial" w:cs="Arial"/>
                      <w:color w:val="000000"/>
                      <w:sz w:val="20"/>
                    </w:rPr>
                    <w:t xml:space="preserve"> </w:t>
                  </w:r>
                  <w:r w:rsidRPr="004A567F">
                    <w:rPr>
                      <w:rFonts w:ascii="Arial" w:hAnsi="Arial" w:cs="Arial"/>
                      <w:color w:val="000000"/>
                      <w:sz w:val="20"/>
                    </w:rPr>
                    <w:t>ПСО</w:t>
                  </w:r>
                  <w:r w:rsidR="00330DE8" w:rsidRPr="004A567F">
                    <w:rPr>
                      <w:rFonts w:ascii="Arial" w:hAnsi="Arial" w:cs="Arial"/>
                      <w:color w:val="000000"/>
                      <w:sz w:val="20"/>
                    </w:rPr>
                    <w:t xml:space="preserve"> </w:t>
                  </w:r>
                  <w:r w:rsidRPr="004A567F">
                    <w:rPr>
                      <w:rFonts w:ascii="Arial" w:hAnsi="Arial" w:cs="Arial"/>
                      <w:color w:val="000000"/>
                      <w:sz w:val="20"/>
                    </w:rPr>
                    <w:t>ФПС</w:t>
                  </w:r>
                  <w:r w:rsidR="00330DE8" w:rsidRPr="004A567F">
                    <w:rPr>
                      <w:rFonts w:ascii="Arial" w:hAnsi="Arial" w:cs="Arial"/>
                      <w:color w:val="000000"/>
                      <w:sz w:val="20"/>
                    </w:rPr>
                    <w:t xml:space="preserve"> </w:t>
                  </w:r>
                  <w:r w:rsidRPr="004A567F">
                    <w:rPr>
                      <w:rFonts w:ascii="Arial" w:hAnsi="Arial" w:cs="Arial"/>
                      <w:color w:val="000000"/>
                      <w:sz w:val="20"/>
                    </w:rPr>
                    <w:t>ГПС</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r w:rsidR="00330DE8" w:rsidRPr="004A567F">
                    <w:rPr>
                      <w:rFonts w:ascii="Arial" w:hAnsi="Arial" w:cs="Arial"/>
                      <w:color w:val="000000"/>
                      <w:sz w:val="20"/>
                    </w:rPr>
                    <w:t xml:space="preserve"> </w:t>
                  </w:r>
                  <w:r w:rsidRPr="004A567F">
                    <w:rPr>
                      <w:rFonts w:ascii="Arial" w:hAnsi="Arial" w:cs="Arial"/>
                      <w:color w:val="000000"/>
                      <w:sz w:val="20"/>
                    </w:rPr>
                    <w:t>ОНД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proofErr w:type="gramStart"/>
                  <w:r w:rsidRPr="004A567F">
                    <w:rPr>
                      <w:rFonts w:ascii="Arial" w:hAnsi="Arial" w:cs="Arial"/>
                      <w:color w:val="000000"/>
                      <w:sz w:val="20"/>
                    </w:rPr>
                    <w:t>ПР</w:t>
                  </w:r>
                  <w:proofErr w:type="gramEnd"/>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а</w:t>
                  </w:r>
                  <w:r w:rsidRPr="004A567F">
                    <w:rPr>
                      <w:rFonts w:ascii="Arial" w:hAnsi="Arial" w:cs="Arial"/>
                      <w:color w:val="000000"/>
                      <w:sz w:val="20"/>
                    </w:rPr>
                    <w:t>риинско</w:t>
                  </w:r>
                  <w:r w:rsidR="00330DE8" w:rsidRPr="004A567F">
                    <w:rPr>
                      <w:rFonts w:ascii="Arial" w:hAnsi="Arial" w:cs="Arial"/>
                      <w:color w:val="000000"/>
                      <w:sz w:val="20"/>
                    </w:rPr>
                    <w:t xml:space="preserve"> </w:t>
                  </w:r>
                  <w:r w:rsidRPr="004A567F">
                    <w:rPr>
                      <w:rFonts w:ascii="Arial" w:hAnsi="Arial" w:cs="Arial"/>
                      <w:color w:val="000000"/>
                      <w:sz w:val="20"/>
                    </w:rPr>
                    <w:t>-Посадскому</w:t>
                  </w:r>
                  <w:r w:rsidR="00330DE8" w:rsidRPr="004A567F">
                    <w:rPr>
                      <w:rFonts w:ascii="Arial" w:hAnsi="Arial" w:cs="Arial"/>
                      <w:color w:val="000000"/>
                      <w:sz w:val="20"/>
                    </w:rPr>
                    <w:t xml:space="preserve"> </w:t>
                  </w:r>
                  <w:r w:rsidRPr="004A567F">
                    <w:rPr>
                      <w:rFonts w:ascii="Arial" w:hAnsi="Arial" w:cs="Arial"/>
                      <w:color w:val="000000"/>
                      <w:sz w:val="20"/>
                    </w:rPr>
                    <w:t>району</w:t>
                  </w:r>
                  <w:r w:rsidR="00330DE8" w:rsidRPr="004A567F">
                    <w:rPr>
                      <w:rFonts w:ascii="Arial" w:hAnsi="Arial" w:cs="Arial"/>
                      <w:color w:val="000000"/>
                      <w:sz w:val="20"/>
                    </w:rPr>
                    <w:t xml:space="preserve"> </w:t>
                  </w:r>
                  <w:r w:rsidRPr="004A567F">
                    <w:rPr>
                      <w:rFonts w:ascii="Arial" w:hAnsi="Arial" w:cs="Arial"/>
                      <w:color w:val="000000"/>
                      <w:sz w:val="20"/>
                    </w:rPr>
                    <w:t>УНД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ЧР,</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w:t>
                  </w:r>
                  <w:r w:rsidRPr="004A567F">
                    <w:rPr>
                      <w:rFonts w:ascii="Arial" w:hAnsi="Arial" w:cs="Arial"/>
                      <w:color w:val="000000"/>
                      <w:sz w:val="20"/>
                    </w:rPr>
                    <w:t>ь</w:t>
                  </w:r>
                  <w:r w:rsidRPr="004A567F">
                    <w:rPr>
                      <w:rFonts w:ascii="Arial" w:hAnsi="Arial" w:cs="Arial"/>
                      <w:color w:val="000000"/>
                      <w:sz w:val="20"/>
                    </w:rPr>
                    <w:t>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lang w:val="en-US"/>
                    </w:rPr>
                  </w:pPr>
                  <w:r w:rsidRPr="004A567F">
                    <w:rPr>
                      <w:rFonts w:ascii="Arial" w:hAnsi="Arial" w:cs="Arial"/>
                      <w:bCs/>
                      <w:color w:val="000000"/>
                      <w:sz w:val="20"/>
                    </w:rPr>
                    <w:t>апрель</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сентябрь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4.</w:t>
                  </w:r>
                </w:p>
              </w:tc>
              <w:tc>
                <w:tcPr>
                  <w:tcW w:w="5808" w:type="dxa"/>
                </w:tcPr>
                <w:p w:rsidR="005170C3" w:rsidRPr="004A567F" w:rsidRDefault="005170C3" w:rsidP="00793AA2">
                  <w:pPr>
                    <w:numPr>
                      <w:ilvl w:val="12"/>
                      <w:numId w:val="0"/>
                    </w:numPr>
                    <w:jc w:val="center"/>
                    <w:rPr>
                      <w:rFonts w:ascii="Arial" w:hAnsi="Arial" w:cs="Arial"/>
                      <w:color w:val="000000"/>
                      <w:sz w:val="20"/>
                    </w:rPr>
                  </w:pPr>
                  <w:r w:rsidRPr="004A567F">
                    <w:rPr>
                      <w:rFonts w:ascii="Arial" w:hAnsi="Arial" w:cs="Arial"/>
                      <w:iCs/>
                      <w:color w:val="000000"/>
                      <w:sz w:val="20"/>
                    </w:rPr>
                    <w:t>Организация</w:t>
                  </w:r>
                  <w:r w:rsidR="00330DE8" w:rsidRPr="004A567F">
                    <w:rPr>
                      <w:rFonts w:ascii="Arial" w:hAnsi="Arial" w:cs="Arial"/>
                      <w:iCs/>
                      <w:color w:val="000000"/>
                      <w:sz w:val="20"/>
                    </w:rPr>
                    <w:t xml:space="preserve"> </w:t>
                  </w:r>
                  <w:r w:rsidRPr="004A567F">
                    <w:rPr>
                      <w:rFonts w:ascii="Arial" w:hAnsi="Arial" w:cs="Arial"/>
                      <w:iCs/>
                      <w:color w:val="000000"/>
                      <w:sz w:val="20"/>
                    </w:rPr>
                    <w:t>и</w:t>
                  </w:r>
                  <w:r w:rsidR="00330DE8" w:rsidRPr="004A567F">
                    <w:rPr>
                      <w:rFonts w:ascii="Arial" w:hAnsi="Arial" w:cs="Arial"/>
                      <w:iCs/>
                      <w:color w:val="000000"/>
                      <w:sz w:val="20"/>
                    </w:rPr>
                    <w:t xml:space="preserve"> </w:t>
                  </w:r>
                  <w:r w:rsidRPr="004A567F">
                    <w:rPr>
                      <w:rFonts w:ascii="Arial" w:hAnsi="Arial" w:cs="Arial"/>
                      <w:iCs/>
                      <w:color w:val="000000"/>
                      <w:sz w:val="20"/>
                    </w:rPr>
                    <w:t>проведение</w:t>
                  </w:r>
                  <w:r w:rsidR="00330DE8" w:rsidRPr="004A567F">
                    <w:rPr>
                      <w:rFonts w:ascii="Arial" w:hAnsi="Arial" w:cs="Arial"/>
                      <w:iCs/>
                      <w:color w:val="000000"/>
                      <w:sz w:val="20"/>
                    </w:rPr>
                    <w:t xml:space="preserve"> </w:t>
                  </w:r>
                  <w:r w:rsidRPr="004A567F">
                    <w:rPr>
                      <w:rFonts w:ascii="Arial" w:hAnsi="Arial" w:cs="Arial"/>
                      <w:iCs/>
                      <w:color w:val="000000"/>
                      <w:sz w:val="20"/>
                    </w:rPr>
                    <w:t>заседаний</w:t>
                  </w:r>
                  <w:r w:rsidR="00330DE8" w:rsidRPr="004A567F">
                    <w:rPr>
                      <w:rFonts w:ascii="Arial" w:hAnsi="Arial" w:cs="Arial"/>
                      <w:iCs/>
                      <w:color w:val="000000"/>
                      <w:sz w:val="20"/>
                    </w:rPr>
                    <w:t xml:space="preserve"> </w:t>
                  </w:r>
                  <w:r w:rsidRPr="004A567F">
                    <w:rPr>
                      <w:rFonts w:ascii="Arial" w:hAnsi="Arial" w:cs="Arial"/>
                      <w:iCs/>
                      <w:color w:val="000000"/>
                      <w:sz w:val="20"/>
                    </w:rPr>
                    <w:t>Межведомственной</w:t>
                  </w:r>
                  <w:r w:rsidR="00330DE8" w:rsidRPr="004A567F">
                    <w:rPr>
                      <w:rFonts w:ascii="Arial" w:hAnsi="Arial" w:cs="Arial"/>
                      <w:iCs/>
                      <w:color w:val="000000"/>
                      <w:sz w:val="20"/>
                    </w:rPr>
                    <w:t xml:space="preserve"> </w:t>
                  </w:r>
                  <w:r w:rsidRPr="004A567F">
                    <w:rPr>
                      <w:rFonts w:ascii="Arial" w:hAnsi="Arial" w:cs="Arial"/>
                      <w:iCs/>
                      <w:color w:val="000000"/>
                      <w:sz w:val="20"/>
                    </w:rPr>
                    <w:t>противопаводковой</w:t>
                  </w:r>
                  <w:r w:rsidR="00330DE8" w:rsidRPr="004A567F">
                    <w:rPr>
                      <w:rFonts w:ascii="Arial" w:hAnsi="Arial" w:cs="Arial"/>
                      <w:iCs/>
                      <w:color w:val="000000"/>
                      <w:sz w:val="20"/>
                    </w:rPr>
                    <w:t xml:space="preserve"> </w:t>
                  </w:r>
                  <w:r w:rsidRPr="004A567F">
                    <w:rPr>
                      <w:rFonts w:ascii="Arial" w:hAnsi="Arial" w:cs="Arial"/>
                      <w:iCs/>
                      <w:color w:val="000000"/>
                      <w:sz w:val="20"/>
                    </w:rPr>
                    <w:t>комиссии</w:t>
                  </w:r>
                  <w:r w:rsidR="00330DE8" w:rsidRPr="004A567F">
                    <w:rPr>
                      <w:rFonts w:ascii="Arial" w:hAnsi="Arial" w:cs="Arial"/>
                      <w:iCs/>
                      <w:color w:val="000000"/>
                      <w:sz w:val="20"/>
                    </w:rPr>
                    <w:t xml:space="preserve"> </w:t>
                  </w:r>
                  <w:r w:rsidRPr="004A567F">
                    <w:rPr>
                      <w:rFonts w:ascii="Arial" w:hAnsi="Arial" w:cs="Arial"/>
                      <w:iCs/>
                      <w:color w:val="000000"/>
                      <w:sz w:val="20"/>
                    </w:rPr>
                    <w:t>в</w:t>
                  </w:r>
                  <w:r w:rsidR="00330DE8" w:rsidRPr="004A567F">
                    <w:rPr>
                      <w:rFonts w:ascii="Arial" w:hAnsi="Arial" w:cs="Arial"/>
                      <w:iCs/>
                      <w:color w:val="000000"/>
                      <w:sz w:val="20"/>
                    </w:rPr>
                    <w:t xml:space="preserve"> </w:t>
                  </w:r>
                  <w:r w:rsidRPr="004A567F">
                    <w:rPr>
                      <w:rFonts w:ascii="Arial" w:hAnsi="Arial" w:cs="Arial"/>
                      <w:color w:val="000000"/>
                      <w:sz w:val="20"/>
                    </w:rPr>
                    <w:t>Октябрьском</w:t>
                  </w:r>
                  <w:r w:rsidR="00330DE8" w:rsidRPr="004A567F">
                    <w:rPr>
                      <w:rFonts w:ascii="Arial" w:hAnsi="Arial" w:cs="Arial"/>
                      <w:color w:val="000000"/>
                      <w:sz w:val="20"/>
                    </w:rPr>
                    <w:t xml:space="preserve"> </w:t>
                  </w:r>
                  <w:r w:rsidRPr="004A567F">
                    <w:rPr>
                      <w:rFonts w:ascii="Arial" w:hAnsi="Arial" w:cs="Arial"/>
                      <w:color w:val="000000"/>
                      <w:sz w:val="20"/>
                    </w:rPr>
                    <w:t>сельском</w:t>
                  </w:r>
                  <w:r w:rsidR="00330DE8" w:rsidRPr="004A567F">
                    <w:rPr>
                      <w:rFonts w:ascii="Arial" w:hAnsi="Arial" w:cs="Arial"/>
                      <w:color w:val="000000"/>
                      <w:sz w:val="20"/>
                    </w:rPr>
                    <w:t xml:space="preserve"> </w:t>
                  </w:r>
                  <w:r w:rsidRPr="004A567F">
                    <w:rPr>
                      <w:rFonts w:ascii="Arial" w:hAnsi="Arial" w:cs="Arial"/>
                      <w:color w:val="000000"/>
                      <w:sz w:val="20"/>
                    </w:rPr>
                    <w:t>п</w:t>
                  </w:r>
                  <w:r w:rsidRPr="004A567F">
                    <w:rPr>
                      <w:rFonts w:ascii="Arial" w:hAnsi="Arial" w:cs="Arial"/>
                      <w:color w:val="000000"/>
                      <w:sz w:val="20"/>
                    </w:rPr>
                    <w:t>о</w:t>
                  </w:r>
                  <w:r w:rsidRPr="004A567F">
                    <w:rPr>
                      <w:rFonts w:ascii="Arial" w:hAnsi="Arial" w:cs="Arial"/>
                      <w:color w:val="000000"/>
                      <w:sz w:val="20"/>
                    </w:rPr>
                    <w:t>селении</w:t>
                  </w:r>
                  <w:r w:rsidR="00330DE8" w:rsidRPr="004A567F">
                    <w:rPr>
                      <w:rFonts w:ascii="Arial" w:hAnsi="Arial" w:cs="Arial"/>
                      <w:color w:val="000000"/>
                      <w:sz w:val="20"/>
                    </w:rPr>
                    <w:t xml:space="preserve"> </w:t>
                  </w:r>
                  <w:r w:rsidRPr="004A567F">
                    <w:rPr>
                      <w:rFonts w:ascii="Arial" w:hAnsi="Arial" w:cs="Arial"/>
                      <w:iCs/>
                      <w:color w:val="000000"/>
                      <w:sz w:val="20"/>
                    </w:rPr>
                    <w:t>Мариинско-Посадского</w:t>
                  </w:r>
                  <w:r w:rsidR="00330DE8" w:rsidRPr="004A567F">
                    <w:rPr>
                      <w:rFonts w:ascii="Arial" w:hAnsi="Arial" w:cs="Arial"/>
                      <w:iCs/>
                      <w:color w:val="000000"/>
                      <w:sz w:val="20"/>
                    </w:rPr>
                    <w:t xml:space="preserve"> </w:t>
                  </w:r>
                  <w:r w:rsidRPr="004A567F">
                    <w:rPr>
                      <w:rFonts w:ascii="Arial" w:hAnsi="Arial" w:cs="Arial"/>
                      <w:iCs/>
                      <w:color w:val="000000"/>
                      <w:sz w:val="20"/>
                    </w:rPr>
                    <w:t>района</w:t>
                  </w:r>
                  <w:r w:rsidR="00330DE8" w:rsidRPr="004A567F">
                    <w:rPr>
                      <w:rFonts w:ascii="Arial" w:hAnsi="Arial" w:cs="Arial"/>
                      <w:iCs/>
                      <w:color w:val="000000"/>
                      <w:sz w:val="20"/>
                    </w:rPr>
                    <w:t xml:space="preserve"> </w:t>
                  </w:r>
                  <w:r w:rsidRPr="004A567F">
                    <w:rPr>
                      <w:rFonts w:ascii="Arial" w:hAnsi="Arial" w:cs="Arial"/>
                      <w:iCs/>
                      <w:color w:val="000000"/>
                      <w:sz w:val="20"/>
                    </w:rPr>
                    <w:t>Чувашской</w:t>
                  </w:r>
                  <w:r w:rsidR="00330DE8" w:rsidRPr="004A567F">
                    <w:rPr>
                      <w:rFonts w:ascii="Arial" w:hAnsi="Arial" w:cs="Arial"/>
                      <w:iCs/>
                      <w:color w:val="000000"/>
                      <w:sz w:val="20"/>
                    </w:rPr>
                    <w:t xml:space="preserve"> </w:t>
                  </w:r>
                  <w:r w:rsidRPr="004A567F">
                    <w:rPr>
                      <w:rFonts w:ascii="Arial" w:hAnsi="Arial" w:cs="Arial"/>
                      <w:iCs/>
                      <w:color w:val="000000"/>
                      <w:sz w:val="20"/>
                    </w:rPr>
                    <w:t>Ре</w:t>
                  </w:r>
                  <w:r w:rsidRPr="004A567F">
                    <w:rPr>
                      <w:rFonts w:ascii="Arial" w:hAnsi="Arial" w:cs="Arial"/>
                      <w:iCs/>
                      <w:color w:val="000000"/>
                      <w:sz w:val="20"/>
                    </w:rPr>
                    <w:t>с</w:t>
                  </w:r>
                  <w:r w:rsidRPr="004A567F">
                    <w:rPr>
                      <w:rFonts w:ascii="Arial" w:hAnsi="Arial" w:cs="Arial"/>
                      <w:iCs/>
                      <w:color w:val="000000"/>
                      <w:sz w:val="20"/>
                    </w:rPr>
                    <w:t>публики</w:t>
                  </w:r>
                </w:p>
              </w:tc>
              <w:tc>
                <w:tcPr>
                  <w:tcW w:w="4961" w:type="dxa"/>
                  <w:gridSpan w:val="2"/>
                </w:tcPr>
                <w:p w:rsidR="005170C3" w:rsidRPr="004A567F" w:rsidRDefault="005170C3" w:rsidP="00793AA2">
                  <w:pPr>
                    <w:widowControl w:val="0"/>
                    <w:jc w:val="center"/>
                    <w:rPr>
                      <w:rFonts w:ascii="Arial" w:hAnsi="Arial" w:cs="Arial"/>
                      <w:color w:val="000000"/>
                      <w:sz w:val="20"/>
                    </w:rPr>
                  </w:pPr>
                  <w:r w:rsidRPr="004A567F">
                    <w:rPr>
                      <w:rFonts w:ascii="Arial" w:hAnsi="Arial" w:cs="Arial"/>
                      <w:color w:val="000000"/>
                      <w:sz w:val="20"/>
                    </w:rPr>
                    <w:t>Районная</w:t>
                  </w:r>
                  <w:r w:rsidR="00330DE8" w:rsidRPr="004A567F">
                    <w:rPr>
                      <w:rFonts w:ascii="Arial" w:hAnsi="Arial" w:cs="Arial"/>
                      <w:color w:val="000000"/>
                      <w:sz w:val="20"/>
                    </w:rPr>
                    <w:t xml:space="preserve"> </w:t>
                  </w:r>
                  <w:r w:rsidRPr="004A567F">
                    <w:rPr>
                      <w:rFonts w:ascii="Arial" w:hAnsi="Arial" w:cs="Arial"/>
                      <w:color w:val="000000"/>
                      <w:sz w:val="20"/>
                    </w:rPr>
                    <w:t>КЧС</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ОПБ,</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о</w:t>
                  </w:r>
                  <w:r w:rsidRPr="004A567F">
                    <w:rPr>
                      <w:rFonts w:ascii="Arial" w:hAnsi="Arial" w:cs="Arial"/>
                      <w:color w:val="000000"/>
                      <w:sz w:val="20"/>
                    </w:rPr>
                    <w:t>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Мариинско-Посадский</w:t>
                  </w:r>
                  <w:r w:rsidR="00330DE8" w:rsidRPr="004A567F">
                    <w:rPr>
                      <w:rFonts w:ascii="Arial" w:hAnsi="Arial" w:cs="Arial"/>
                      <w:color w:val="000000"/>
                      <w:sz w:val="20"/>
                    </w:rPr>
                    <w:t xml:space="preserve"> </w:t>
                  </w:r>
                  <w:r w:rsidRPr="004A567F">
                    <w:rPr>
                      <w:rFonts w:ascii="Arial" w:hAnsi="Arial" w:cs="Arial"/>
                      <w:color w:val="000000"/>
                      <w:sz w:val="20"/>
                    </w:rPr>
                    <w:t>инспекторский</w:t>
                  </w:r>
                  <w:r w:rsidR="00330DE8" w:rsidRPr="004A567F">
                    <w:rPr>
                      <w:rFonts w:ascii="Arial" w:hAnsi="Arial" w:cs="Arial"/>
                      <w:color w:val="000000"/>
                      <w:sz w:val="20"/>
                    </w:rPr>
                    <w:t xml:space="preserve"> </w:t>
                  </w:r>
                  <w:r w:rsidRPr="004A567F">
                    <w:rPr>
                      <w:rFonts w:ascii="Arial" w:hAnsi="Arial" w:cs="Arial"/>
                      <w:color w:val="000000"/>
                      <w:sz w:val="20"/>
                    </w:rPr>
                    <w:t>уч</w:t>
                  </w:r>
                  <w:r w:rsidRPr="004A567F">
                    <w:rPr>
                      <w:rFonts w:ascii="Arial" w:hAnsi="Arial" w:cs="Arial"/>
                      <w:color w:val="000000"/>
                      <w:sz w:val="20"/>
                    </w:rPr>
                    <w:t>а</w:t>
                  </w:r>
                  <w:r w:rsidRPr="004A567F">
                    <w:rPr>
                      <w:rFonts w:ascii="Arial" w:hAnsi="Arial" w:cs="Arial"/>
                      <w:color w:val="000000"/>
                      <w:sz w:val="20"/>
                    </w:rPr>
                    <w:t>сток</w:t>
                  </w:r>
                  <w:r w:rsidR="00330DE8" w:rsidRPr="004A567F">
                    <w:rPr>
                      <w:rFonts w:ascii="Arial" w:hAnsi="Arial" w:cs="Arial"/>
                      <w:color w:val="000000"/>
                      <w:sz w:val="20"/>
                    </w:rPr>
                    <w:t xml:space="preserve"> </w:t>
                  </w:r>
                  <w:r w:rsidRPr="004A567F">
                    <w:rPr>
                      <w:rFonts w:ascii="Arial" w:hAnsi="Arial" w:cs="Arial"/>
                      <w:color w:val="000000"/>
                      <w:sz w:val="20"/>
                    </w:rPr>
                    <w:t>центра</w:t>
                  </w:r>
                  <w:r w:rsidR="00330DE8" w:rsidRPr="004A567F">
                    <w:rPr>
                      <w:rFonts w:ascii="Arial" w:hAnsi="Arial" w:cs="Arial"/>
                      <w:color w:val="000000"/>
                      <w:sz w:val="20"/>
                    </w:rPr>
                    <w:t xml:space="preserve"> </w:t>
                  </w:r>
                  <w:r w:rsidRPr="004A567F">
                    <w:rPr>
                      <w:rFonts w:ascii="Arial" w:hAnsi="Arial" w:cs="Arial"/>
                      <w:color w:val="000000"/>
                      <w:sz w:val="20"/>
                    </w:rPr>
                    <w:t>ГИМС</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r w:rsidR="00330DE8" w:rsidRPr="004A567F">
                    <w:rPr>
                      <w:rFonts w:ascii="Arial" w:hAnsi="Arial" w:cs="Arial"/>
                      <w:color w:val="000000"/>
                      <w:sz w:val="20"/>
                    </w:rPr>
                    <w:t xml:space="preserve"> </w:t>
                  </w:r>
                  <w:r w:rsidRPr="004A567F">
                    <w:rPr>
                      <w:rFonts w:ascii="Arial" w:hAnsi="Arial" w:cs="Arial"/>
                      <w:color w:val="000000"/>
                      <w:sz w:val="20"/>
                    </w:rPr>
                    <w:t>спасательная</w:t>
                  </w:r>
                  <w:r w:rsidR="00330DE8" w:rsidRPr="004A567F">
                    <w:rPr>
                      <w:rFonts w:ascii="Arial" w:hAnsi="Arial" w:cs="Arial"/>
                      <w:color w:val="000000"/>
                      <w:sz w:val="20"/>
                    </w:rPr>
                    <w:t xml:space="preserve"> </w:t>
                  </w:r>
                  <w:r w:rsidRPr="004A567F">
                    <w:rPr>
                      <w:rFonts w:ascii="Arial" w:hAnsi="Arial" w:cs="Arial"/>
                      <w:color w:val="000000"/>
                      <w:sz w:val="20"/>
                    </w:rPr>
                    <w:t>станция</w:t>
                  </w:r>
                  <w:r w:rsidR="00330DE8" w:rsidRPr="004A567F">
                    <w:rPr>
                      <w:rFonts w:ascii="Arial" w:hAnsi="Arial" w:cs="Arial"/>
                      <w:color w:val="000000"/>
                      <w:sz w:val="20"/>
                    </w:rPr>
                    <w:t xml:space="preserve"> </w:t>
                  </w:r>
                  <w:r w:rsidRPr="004A567F">
                    <w:rPr>
                      <w:rFonts w:ascii="Arial" w:hAnsi="Arial" w:cs="Arial"/>
                      <w:color w:val="000000"/>
                      <w:sz w:val="20"/>
                    </w:rPr>
                    <w:t>«Марпосадская»,</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p>
                <w:p w:rsidR="005170C3" w:rsidRPr="004A567F" w:rsidRDefault="005170C3" w:rsidP="00793AA2">
                  <w:pPr>
                    <w:widowControl w:val="0"/>
                    <w:tabs>
                      <w:tab w:val="left" w:pos="11057"/>
                    </w:tabs>
                    <w:jc w:val="center"/>
                    <w:rPr>
                      <w:rFonts w:ascii="Arial" w:hAnsi="Arial" w:cs="Arial"/>
                      <w:color w:val="000000"/>
                      <w:sz w:val="20"/>
                    </w:rPr>
                  </w:pPr>
                </w:p>
              </w:tc>
              <w:tc>
                <w:tcPr>
                  <w:tcW w:w="1985"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отдельному</w:t>
                  </w:r>
                  <w:r w:rsidR="00330DE8" w:rsidRPr="004A567F">
                    <w:rPr>
                      <w:rFonts w:ascii="Arial" w:hAnsi="Arial" w:cs="Arial"/>
                      <w:color w:val="000000"/>
                      <w:sz w:val="20"/>
                    </w:rPr>
                    <w:t xml:space="preserve"> </w:t>
                  </w:r>
                  <w:r w:rsidRPr="004A567F">
                    <w:rPr>
                      <w:rFonts w:ascii="Arial" w:hAnsi="Arial" w:cs="Arial"/>
                      <w:color w:val="000000"/>
                      <w:sz w:val="20"/>
                    </w:rPr>
                    <w:t>плану</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5.</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color w:val="000000"/>
                      <w:sz w:val="20"/>
                    </w:rPr>
                    <w:t>Организация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надзорно-профилактической</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стабилизации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профилактике</w:t>
                  </w:r>
                  <w:r w:rsidR="00330DE8" w:rsidRPr="004A567F">
                    <w:rPr>
                      <w:rFonts w:ascii="Arial" w:hAnsi="Arial" w:cs="Arial"/>
                      <w:color w:val="000000"/>
                      <w:sz w:val="20"/>
                    </w:rPr>
                    <w:t xml:space="preserve"> </w:t>
                  </w:r>
                  <w:r w:rsidRPr="004A567F">
                    <w:rPr>
                      <w:rFonts w:ascii="Arial" w:hAnsi="Arial" w:cs="Arial"/>
                      <w:color w:val="000000"/>
                      <w:sz w:val="20"/>
                    </w:rPr>
                    <w:t>пожаров</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те</w:t>
                  </w:r>
                  <w:r w:rsidRPr="004A567F">
                    <w:rPr>
                      <w:rFonts w:ascii="Arial" w:hAnsi="Arial" w:cs="Arial"/>
                      <w:color w:val="000000"/>
                      <w:sz w:val="20"/>
                    </w:rPr>
                    <w:t>р</w:t>
                  </w:r>
                  <w:r w:rsidRPr="004A567F">
                    <w:rPr>
                      <w:rFonts w:ascii="Arial" w:hAnsi="Arial" w:cs="Arial"/>
                      <w:color w:val="000000"/>
                      <w:sz w:val="20"/>
                    </w:rPr>
                    <w:t>ритории</w:t>
                  </w:r>
                  <w:r w:rsidR="00330DE8" w:rsidRPr="004A567F">
                    <w:rPr>
                      <w:rFonts w:ascii="Arial" w:hAnsi="Arial" w:cs="Arial"/>
                      <w:color w:val="000000"/>
                      <w:sz w:val="20"/>
                    </w:rPr>
                    <w:t xml:space="preserve"> </w:t>
                  </w:r>
                  <w:proofErr w:type="gramStart"/>
                  <w:r w:rsidRPr="004A567F">
                    <w:rPr>
                      <w:rFonts w:ascii="Arial" w:hAnsi="Arial" w:cs="Arial"/>
                      <w:color w:val="000000"/>
                      <w:sz w:val="20"/>
                    </w:rPr>
                    <w:t>Октябрьского</w:t>
                  </w:r>
                  <w:proofErr w:type="gramEnd"/>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tc>
              <w:tc>
                <w:tcPr>
                  <w:tcW w:w="4961" w:type="dxa"/>
                  <w:gridSpan w:val="2"/>
                </w:tcPr>
                <w:p w:rsidR="005170C3" w:rsidRPr="004A567F" w:rsidRDefault="005170C3" w:rsidP="00793AA2">
                  <w:pPr>
                    <w:tabs>
                      <w:tab w:val="left" w:pos="11057"/>
                    </w:tabs>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proofErr w:type="gramStart"/>
                  <w:r w:rsidRPr="004A567F">
                    <w:rPr>
                      <w:rFonts w:ascii="Arial" w:hAnsi="Arial" w:cs="Arial"/>
                      <w:color w:val="000000"/>
                      <w:sz w:val="20"/>
                    </w:rPr>
                    <w:t>ПР</w:t>
                  </w:r>
                  <w:proofErr w:type="gramEnd"/>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Мариинско</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Посадскому</w:t>
                  </w:r>
                  <w:r w:rsidR="00330DE8" w:rsidRPr="004A567F">
                    <w:rPr>
                      <w:rFonts w:ascii="Arial" w:hAnsi="Arial" w:cs="Arial"/>
                      <w:color w:val="000000"/>
                      <w:sz w:val="20"/>
                    </w:rPr>
                    <w:t xml:space="preserve"> </w:t>
                  </w:r>
                  <w:r w:rsidRPr="004A567F">
                    <w:rPr>
                      <w:rFonts w:ascii="Arial" w:hAnsi="Arial" w:cs="Arial"/>
                      <w:color w:val="000000"/>
                      <w:sz w:val="20"/>
                    </w:rPr>
                    <w:t>району</w:t>
                  </w:r>
                  <w:r w:rsidR="00330DE8" w:rsidRPr="004A567F">
                    <w:rPr>
                      <w:rFonts w:ascii="Arial" w:hAnsi="Arial" w:cs="Arial"/>
                      <w:color w:val="000000"/>
                      <w:sz w:val="20"/>
                    </w:rPr>
                    <w:t xml:space="preserve"> </w:t>
                  </w:r>
                  <w:r w:rsidRPr="004A567F">
                    <w:rPr>
                      <w:rFonts w:ascii="Arial" w:hAnsi="Arial" w:cs="Arial"/>
                      <w:color w:val="000000"/>
                      <w:sz w:val="20"/>
                    </w:rPr>
                    <w:t>УНД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ЧР,</w:t>
                  </w:r>
                  <w:r w:rsidR="00330DE8" w:rsidRPr="004A567F">
                    <w:rPr>
                      <w:rFonts w:ascii="Arial" w:hAnsi="Arial" w:cs="Arial"/>
                      <w:color w:val="000000"/>
                      <w:sz w:val="20"/>
                    </w:rPr>
                    <w:t xml:space="preserve"> </w:t>
                  </w:r>
                  <w:r w:rsidRPr="004A567F">
                    <w:rPr>
                      <w:rFonts w:ascii="Arial" w:hAnsi="Arial" w:cs="Arial"/>
                      <w:color w:val="000000"/>
                      <w:sz w:val="20"/>
                    </w:rPr>
                    <w:t>34</w:t>
                  </w:r>
                  <w:r w:rsidR="00330DE8" w:rsidRPr="004A567F">
                    <w:rPr>
                      <w:rFonts w:ascii="Arial" w:hAnsi="Arial" w:cs="Arial"/>
                      <w:color w:val="000000"/>
                      <w:sz w:val="20"/>
                    </w:rPr>
                    <w:t xml:space="preserve"> </w:t>
                  </w:r>
                  <w:r w:rsidRPr="004A567F">
                    <w:rPr>
                      <w:rFonts w:ascii="Arial" w:hAnsi="Arial" w:cs="Arial"/>
                      <w:color w:val="000000"/>
                      <w:sz w:val="20"/>
                    </w:rPr>
                    <w:t>ПСЧ</w:t>
                  </w:r>
                  <w:r w:rsidR="00330DE8" w:rsidRPr="004A567F">
                    <w:rPr>
                      <w:rFonts w:ascii="Arial" w:hAnsi="Arial" w:cs="Arial"/>
                      <w:color w:val="000000"/>
                      <w:sz w:val="20"/>
                    </w:rPr>
                    <w:t xml:space="preserve"> </w:t>
                  </w:r>
                  <w:r w:rsidRPr="004A567F">
                    <w:rPr>
                      <w:rFonts w:ascii="Arial" w:hAnsi="Arial" w:cs="Arial"/>
                      <w:color w:val="000000"/>
                      <w:sz w:val="20"/>
                    </w:rPr>
                    <w:t>9</w:t>
                  </w:r>
                  <w:r w:rsidR="00330DE8" w:rsidRPr="004A567F">
                    <w:rPr>
                      <w:rFonts w:ascii="Arial" w:hAnsi="Arial" w:cs="Arial"/>
                      <w:color w:val="000000"/>
                      <w:sz w:val="20"/>
                    </w:rPr>
                    <w:t xml:space="preserve"> </w:t>
                  </w:r>
                  <w:r w:rsidRPr="004A567F">
                    <w:rPr>
                      <w:rFonts w:ascii="Arial" w:hAnsi="Arial" w:cs="Arial"/>
                      <w:color w:val="000000"/>
                      <w:sz w:val="20"/>
                    </w:rPr>
                    <w:t>ПСО</w:t>
                  </w:r>
                  <w:r w:rsidR="00330DE8" w:rsidRPr="004A567F">
                    <w:rPr>
                      <w:rFonts w:ascii="Arial" w:hAnsi="Arial" w:cs="Arial"/>
                      <w:color w:val="000000"/>
                      <w:sz w:val="20"/>
                    </w:rPr>
                    <w:t xml:space="preserve"> </w:t>
                  </w:r>
                  <w:r w:rsidRPr="004A567F">
                    <w:rPr>
                      <w:rFonts w:ascii="Arial" w:hAnsi="Arial" w:cs="Arial"/>
                      <w:color w:val="000000"/>
                      <w:sz w:val="20"/>
                    </w:rPr>
                    <w:t>ФПС</w:t>
                  </w:r>
                  <w:r w:rsidR="00330DE8" w:rsidRPr="004A567F">
                    <w:rPr>
                      <w:rFonts w:ascii="Arial" w:hAnsi="Arial" w:cs="Arial"/>
                      <w:color w:val="000000"/>
                      <w:sz w:val="20"/>
                    </w:rPr>
                    <w:t xml:space="preserve"> </w:t>
                  </w:r>
                  <w:r w:rsidRPr="004A567F">
                    <w:rPr>
                      <w:rFonts w:ascii="Arial" w:hAnsi="Arial" w:cs="Arial"/>
                      <w:color w:val="000000"/>
                      <w:sz w:val="20"/>
                    </w:rPr>
                    <w:t>ГПС</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w:t>
                  </w:r>
                  <w:r w:rsidRPr="004A567F">
                    <w:rPr>
                      <w:rFonts w:ascii="Arial" w:hAnsi="Arial" w:cs="Arial"/>
                      <w:color w:val="000000"/>
                      <w:sz w:val="20"/>
                    </w:rPr>
                    <w:t>ь</w:t>
                  </w:r>
                  <w:r w:rsidRPr="004A567F">
                    <w:rPr>
                      <w:rFonts w:ascii="Arial" w:hAnsi="Arial" w:cs="Arial"/>
                      <w:color w:val="000000"/>
                      <w:sz w:val="20"/>
                    </w:rPr>
                    <w:t>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p>
                <w:p w:rsidR="005170C3" w:rsidRPr="004A567F" w:rsidRDefault="005170C3" w:rsidP="00793AA2">
                  <w:pPr>
                    <w:jc w:val="center"/>
                    <w:rPr>
                      <w:rFonts w:ascii="Arial" w:hAnsi="Arial" w:cs="Arial"/>
                      <w:color w:val="000000"/>
                      <w:sz w:val="20"/>
                    </w:rPr>
                  </w:pP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течение</w:t>
                  </w:r>
                  <w:r w:rsidR="00330DE8" w:rsidRPr="004A567F">
                    <w:rPr>
                      <w:rFonts w:ascii="Arial" w:hAnsi="Arial" w:cs="Arial"/>
                      <w:bCs/>
                      <w:color w:val="000000"/>
                      <w:sz w:val="20"/>
                    </w:rPr>
                    <w:t xml:space="preserve"> </w:t>
                  </w: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года</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14724" w:type="dxa"/>
                  <w:gridSpan w:val="6"/>
                </w:tcPr>
                <w:p w:rsidR="005170C3" w:rsidRPr="004A567F" w:rsidRDefault="005170C3" w:rsidP="00793AA2">
                  <w:pPr>
                    <w:jc w:val="center"/>
                    <w:rPr>
                      <w:rFonts w:ascii="Arial" w:hAnsi="Arial" w:cs="Arial"/>
                      <w:b/>
                      <w:bCs/>
                      <w:color w:val="000000"/>
                      <w:sz w:val="20"/>
                      <w:highlight w:val="yellow"/>
                    </w:rPr>
                  </w:pPr>
                </w:p>
                <w:p w:rsidR="005170C3" w:rsidRPr="004A567F" w:rsidRDefault="005170C3" w:rsidP="00793AA2">
                  <w:pPr>
                    <w:ind w:left="-57" w:right="-57"/>
                    <w:jc w:val="center"/>
                    <w:rPr>
                      <w:rFonts w:ascii="Arial" w:hAnsi="Arial" w:cs="Arial"/>
                      <w:b/>
                      <w:color w:val="000000"/>
                      <w:sz w:val="20"/>
                    </w:rPr>
                  </w:pPr>
                  <w:r w:rsidRPr="004A567F">
                    <w:rPr>
                      <w:rFonts w:ascii="Arial" w:hAnsi="Arial" w:cs="Arial"/>
                      <w:b/>
                      <w:color w:val="000000"/>
                      <w:sz w:val="20"/>
                    </w:rPr>
                    <w:t>3.</w:t>
                  </w:r>
                  <w:r w:rsidR="00330DE8" w:rsidRPr="004A567F">
                    <w:rPr>
                      <w:rFonts w:ascii="Arial" w:hAnsi="Arial" w:cs="Arial"/>
                      <w:b/>
                      <w:color w:val="000000"/>
                      <w:sz w:val="20"/>
                    </w:rPr>
                    <w:t xml:space="preserve"> </w:t>
                  </w:r>
                  <w:r w:rsidRPr="004A567F">
                    <w:rPr>
                      <w:rFonts w:ascii="Arial" w:hAnsi="Arial" w:cs="Arial"/>
                      <w:b/>
                      <w:color w:val="000000"/>
                      <w:sz w:val="20"/>
                    </w:rPr>
                    <w:t>Создание,</w:t>
                  </w:r>
                  <w:r w:rsidR="00330DE8" w:rsidRPr="004A567F">
                    <w:rPr>
                      <w:rFonts w:ascii="Arial" w:hAnsi="Arial" w:cs="Arial"/>
                      <w:b/>
                      <w:color w:val="000000"/>
                      <w:sz w:val="20"/>
                    </w:rPr>
                    <w:t xml:space="preserve"> </w:t>
                  </w:r>
                  <w:r w:rsidRPr="004A567F">
                    <w:rPr>
                      <w:rFonts w:ascii="Arial" w:hAnsi="Arial" w:cs="Arial"/>
                      <w:b/>
                      <w:color w:val="000000"/>
                      <w:sz w:val="20"/>
                    </w:rPr>
                    <w:t>реконструкция</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совершенствование</w:t>
                  </w:r>
                  <w:r w:rsidR="00330DE8" w:rsidRPr="004A567F">
                    <w:rPr>
                      <w:rFonts w:ascii="Arial" w:hAnsi="Arial" w:cs="Arial"/>
                      <w:b/>
                      <w:color w:val="000000"/>
                      <w:sz w:val="20"/>
                    </w:rPr>
                    <w:t xml:space="preserve"> </w:t>
                  </w:r>
                  <w:r w:rsidRPr="004A567F">
                    <w:rPr>
                      <w:rFonts w:ascii="Arial" w:hAnsi="Arial" w:cs="Arial"/>
                      <w:b/>
                      <w:color w:val="000000"/>
                      <w:sz w:val="20"/>
                    </w:rPr>
                    <w:t>пунктов</w:t>
                  </w:r>
                  <w:r w:rsidR="00330DE8" w:rsidRPr="004A567F">
                    <w:rPr>
                      <w:rFonts w:ascii="Arial" w:hAnsi="Arial" w:cs="Arial"/>
                      <w:b/>
                      <w:color w:val="000000"/>
                      <w:sz w:val="20"/>
                    </w:rPr>
                    <w:t xml:space="preserve"> </w:t>
                  </w:r>
                  <w:r w:rsidRPr="004A567F">
                    <w:rPr>
                      <w:rFonts w:ascii="Arial" w:hAnsi="Arial" w:cs="Arial"/>
                      <w:b/>
                      <w:color w:val="000000"/>
                      <w:sz w:val="20"/>
                    </w:rPr>
                    <w:t>управления</w:t>
                  </w:r>
                  <w:r w:rsidR="00330DE8" w:rsidRPr="004A567F">
                    <w:rPr>
                      <w:rFonts w:ascii="Arial" w:hAnsi="Arial" w:cs="Arial"/>
                      <w:b/>
                      <w:color w:val="000000"/>
                      <w:sz w:val="20"/>
                    </w:rPr>
                    <w:t xml:space="preserve"> </w:t>
                  </w:r>
                  <w:r w:rsidRPr="004A567F">
                    <w:rPr>
                      <w:rFonts w:ascii="Arial" w:hAnsi="Arial" w:cs="Arial"/>
                      <w:b/>
                      <w:color w:val="000000"/>
                      <w:sz w:val="20"/>
                    </w:rPr>
                    <w:t>(ситуационных</w:t>
                  </w:r>
                  <w:r w:rsidR="00330DE8" w:rsidRPr="004A567F">
                    <w:rPr>
                      <w:rFonts w:ascii="Arial" w:hAnsi="Arial" w:cs="Arial"/>
                      <w:b/>
                      <w:color w:val="000000"/>
                      <w:sz w:val="20"/>
                    </w:rPr>
                    <w:t xml:space="preserve"> </w:t>
                  </w:r>
                  <w:r w:rsidRPr="004A567F">
                    <w:rPr>
                      <w:rFonts w:ascii="Arial" w:hAnsi="Arial" w:cs="Arial"/>
                      <w:b/>
                      <w:color w:val="000000"/>
                      <w:sz w:val="20"/>
                    </w:rPr>
                    <w:t>центров)</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объектов,</w:t>
                  </w:r>
                  <w:r w:rsidR="00330DE8" w:rsidRPr="004A567F">
                    <w:rPr>
                      <w:rFonts w:ascii="Arial" w:hAnsi="Arial" w:cs="Arial"/>
                      <w:b/>
                      <w:color w:val="000000"/>
                      <w:sz w:val="20"/>
                    </w:rPr>
                    <w:t xml:space="preserve"> </w:t>
                  </w:r>
                </w:p>
                <w:p w:rsidR="005170C3" w:rsidRPr="004A567F" w:rsidRDefault="005170C3" w:rsidP="00793AA2">
                  <w:pPr>
                    <w:ind w:left="-57" w:right="-57"/>
                    <w:jc w:val="center"/>
                    <w:rPr>
                      <w:rFonts w:ascii="Arial" w:hAnsi="Arial" w:cs="Arial"/>
                      <w:b/>
                      <w:color w:val="000000"/>
                      <w:sz w:val="20"/>
                    </w:rPr>
                  </w:pPr>
                  <w:r w:rsidRPr="004A567F">
                    <w:rPr>
                      <w:rFonts w:ascii="Arial" w:hAnsi="Arial" w:cs="Arial"/>
                      <w:b/>
                      <w:color w:val="000000"/>
                      <w:sz w:val="20"/>
                    </w:rPr>
                    <w:t>предназначенных</w:t>
                  </w:r>
                  <w:r w:rsidR="00330DE8" w:rsidRPr="004A567F">
                    <w:rPr>
                      <w:rFonts w:ascii="Arial" w:hAnsi="Arial" w:cs="Arial"/>
                      <w:b/>
                      <w:color w:val="000000"/>
                      <w:sz w:val="20"/>
                    </w:rPr>
                    <w:t xml:space="preserve"> </w:t>
                  </w:r>
                  <w:r w:rsidRPr="004A567F">
                    <w:rPr>
                      <w:rFonts w:ascii="Arial" w:hAnsi="Arial" w:cs="Arial"/>
                      <w:b/>
                      <w:color w:val="000000"/>
                      <w:sz w:val="20"/>
                    </w:rPr>
                    <w:t>для</w:t>
                  </w:r>
                  <w:r w:rsidR="00330DE8" w:rsidRPr="004A567F">
                    <w:rPr>
                      <w:rFonts w:ascii="Arial" w:hAnsi="Arial" w:cs="Arial"/>
                      <w:b/>
                      <w:color w:val="000000"/>
                      <w:sz w:val="20"/>
                    </w:rPr>
                    <w:t xml:space="preserve"> </w:t>
                  </w:r>
                  <w:r w:rsidRPr="004A567F">
                    <w:rPr>
                      <w:rFonts w:ascii="Arial" w:hAnsi="Arial" w:cs="Arial"/>
                      <w:b/>
                      <w:color w:val="000000"/>
                      <w:sz w:val="20"/>
                    </w:rPr>
                    <w:t>решения</w:t>
                  </w:r>
                  <w:r w:rsidR="00330DE8" w:rsidRPr="004A567F">
                    <w:rPr>
                      <w:rFonts w:ascii="Arial" w:hAnsi="Arial" w:cs="Arial"/>
                      <w:b/>
                      <w:color w:val="000000"/>
                      <w:sz w:val="20"/>
                    </w:rPr>
                    <w:t xml:space="preserve"> </w:t>
                  </w:r>
                  <w:r w:rsidRPr="004A567F">
                    <w:rPr>
                      <w:rFonts w:ascii="Arial" w:hAnsi="Arial" w:cs="Arial"/>
                      <w:b/>
                      <w:color w:val="000000"/>
                      <w:sz w:val="20"/>
                    </w:rPr>
                    <w:t>задач</w:t>
                  </w:r>
                  <w:r w:rsidR="00330DE8" w:rsidRPr="004A567F">
                    <w:rPr>
                      <w:rFonts w:ascii="Arial" w:hAnsi="Arial" w:cs="Arial"/>
                      <w:b/>
                      <w:color w:val="000000"/>
                      <w:sz w:val="20"/>
                    </w:rPr>
                    <w:t xml:space="preserve"> </w:t>
                  </w: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области</w:t>
                  </w:r>
                  <w:r w:rsidR="00330DE8" w:rsidRPr="004A567F">
                    <w:rPr>
                      <w:rFonts w:ascii="Arial" w:hAnsi="Arial" w:cs="Arial"/>
                      <w:b/>
                      <w:color w:val="000000"/>
                      <w:sz w:val="20"/>
                    </w:rPr>
                    <w:t xml:space="preserve"> </w:t>
                  </w:r>
                  <w:r w:rsidRPr="004A567F">
                    <w:rPr>
                      <w:rFonts w:ascii="Arial" w:hAnsi="Arial" w:cs="Arial"/>
                      <w:b/>
                      <w:color w:val="000000"/>
                      <w:sz w:val="20"/>
                    </w:rPr>
                    <w:t>гражданской</w:t>
                  </w:r>
                  <w:r w:rsidR="00330DE8" w:rsidRPr="004A567F">
                    <w:rPr>
                      <w:rFonts w:ascii="Arial" w:hAnsi="Arial" w:cs="Arial"/>
                      <w:b/>
                      <w:color w:val="000000"/>
                      <w:sz w:val="20"/>
                    </w:rPr>
                    <w:t xml:space="preserve"> </w:t>
                  </w:r>
                  <w:r w:rsidRPr="004A567F">
                    <w:rPr>
                      <w:rFonts w:ascii="Arial" w:hAnsi="Arial" w:cs="Arial"/>
                      <w:b/>
                      <w:color w:val="000000"/>
                      <w:sz w:val="20"/>
                    </w:rPr>
                    <w:t>обороны,</w:t>
                  </w:r>
                  <w:r w:rsidR="00330DE8" w:rsidRPr="004A567F">
                    <w:rPr>
                      <w:rFonts w:ascii="Arial" w:hAnsi="Arial" w:cs="Arial"/>
                      <w:b/>
                      <w:color w:val="000000"/>
                      <w:sz w:val="20"/>
                    </w:rPr>
                    <w:t xml:space="preserve"> </w:t>
                  </w:r>
                  <w:r w:rsidRPr="004A567F">
                    <w:rPr>
                      <w:rFonts w:ascii="Arial" w:hAnsi="Arial" w:cs="Arial"/>
                      <w:b/>
                      <w:color w:val="000000"/>
                      <w:sz w:val="20"/>
                    </w:rPr>
                    <w:t>предупреждения</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ликвидации</w:t>
                  </w:r>
                  <w:r w:rsidR="00330DE8" w:rsidRPr="004A567F">
                    <w:rPr>
                      <w:rFonts w:ascii="Arial" w:hAnsi="Arial" w:cs="Arial"/>
                      <w:b/>
                      <w:color w:val="000000"/>
                      <w:sz w:val="20"/>
                    </w:rPr>
                    <w:t xml:space="preserve"> </w:t>
                  </w:r>
                  <w:r w:rsidRPr="004A567F">
                    <w:rPr>
                      <w:rFonts w:ascii="Arial" w:hAnsi="Arial" w:cs="Arial"/>
                      <w:b/>
                      <w:color w:val="000000"/>
                      <w:sz w:val="20"/>
                    </w:rPr>
                    <w:t>чрезвычайных</w:t>
                  </w:r>
                  <w:r w:rsidR="00330DE8" w:rsidRPr="004A567F">
                    <w:rPr>
                      <w:rFonts w:ascii="Arial" w:hAnsi="Arial" w:cs="Arial"/>
                      <w:b/>
                      <w:color w:val="000000"/>
                      <w:sz w:val="20"/>
                    </w:rPr>
                    <w:t xml:space="preserve"> </w:t>
                  </w:r>
                  <w:r w:rsidRPr="004A567F">
                    <w:rPr>
                      <w:rFonts w:ascii="Arial" w:hAnsi="Arial" w:cs="Arial"/>
                      <w:b/>
                      <w:color w:val="000000"/>
                      <w:sz w:val="20"/>
                    </w:rPr>
                    <w:t>ситуаций,</w:t>
                  </w:r>
                  <w:r w:rsidR="00330DE8" w:rsidRPr="004A567F">
                    <w:rPr>
                      <w:rFonts w:ascii="Arial" w:hAnsi="Arial" w:cs="Arial"/>
                      <w:b/>
                      <w:color w:val="000000"/>
                      <w:sz w:val="20"/>
                    </w:rPr>
                    <w:t xml:space="preserve"> </w:t>
                  </w:r>
                </w:p>
                <w:p w:rsidR="005170C3" w:rsidRPr="004A567F" w:rsidRDefault="005170C3" w:rsidP="00793AA2">
                  <w:pPr>
                    <w:ind w:left="-57" w:right="-57"/>
                    <w:jc w:val="center"/>
                    <w:rPr>
                      <w:rFonts w:ascii="Arial" w:hAnsi="Arial" w:cs="Arial"/>
                      <w:b/>
                      <w:color w:val="000000"/>
                      <w:sz w:val="20"/>
                    </w:rPr>
                  </w:pPr>
                  <w:r w:rsidRPr="004A567F">
                    <w:rPr>
                      <w:rFonts w:ascii="Arial" w:hAnsi="Arial" w:cs="Arial"/>
                      <w:b/>
                      <w:color w:val="000000"/>
                      <w:sz w:val="20"/>
                    </w:rPr>
                    <w:t>обеспечения</w:t>
                  </w:r>
                  <w:r w:rsidR="00330DE8" w:rsidRPr="004A567F">
                    <w:rPr>
                      <w:rFonts w:ascii="Arial" w:hAnsi="Arial" w:cs="Arial"/>
                      <w:b/>
                      <w:color w:val="000000"/>
                      <w:sz w:val="20"/>
                    </w:rPr>
                    <w:t xml:space="preserve"> </w:t>
                  </w:r>
                  <w:r w:rsidRPr="004A567F">
                    <w:rPr>
                      <w:rFonts w:ascii="Arial" w:hAnsi="Arial" w:cs="Arial"/>
                      <w:b/>
                      <w:color w:val="000000"/>
                      <w:sz w:val="20"/>
                    </w:rPr>
                    <w:t>пожарной</w:t>
                  </w:r>
                  <w:r w:rsidR="00330DE8" w:rsidRPr="004A567F">
                    <w:rPr>
                      <w:rFonts w:ascii="Arial" w:hAnsi="Arial" w:cs="Arial"/>
                      <w:b/>
                      <w:color w:val="000000"/>
                      <w:sz w:val="20"/>
                    </w:rPr>
                    <w:t xml:space="preserve"> </w:t>
                  </w:r>
                  <w:r w:rsidRPr="004A567F">
                    <w:rPr>
                      <w:rFonts w:ascii="Arial" w:hAnsi="Arial" w:cs="Arial"/>
                      <w:b/>
                      <w:color w:val="000000"/>
                      <w:sz w:val="20"/>
                    </w:rPr>
                    <w:t>безопасности</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безопасности</w:t>
                  </w:r>
                  <w:r w:rsidR="00330DE8" w:rsidRPr="004A567F">
                    <w:rPr>
                      <w:rFonts w:ascii="Arial" w:hAnsi="Arial" w:cs="Arial"/>
                      <w:b/>
                      <w:color w:val="000000"/>
                      <w:sz w:val="20"/>
                    </w:rPr>
                    <w:t xml:space="preserve"> </w:t>
                  </w:r>
                  <w:r w:rsidRPr="004A567F">
                    <w:rPr>
                      <w:rFonts w:ascii="Arial" w:hAnsi="Arial" w:cs="Arial"/>
                      <w:b/>
                      <w:color w:val="000000"/>
                      <w:sz w:val="20"/>
                    </w:rPr>
                    <w:t>людей</w:t>
                  </w:r>
                  <w:r w:rsidR="00330DE8" w:rsidRPr="004A567F">
                    <w:rPr>
                      <w:rFonts w:ascii="Arial" w:hAnsi="Arial" w:cs="Arial"/>
                      <w:b/>
                      <w:color w:val="000000"/>
                      <w:sz w:val="20"/>
                    </w:rPr>
                    <w:t xml:space="preserve"> </w:t>
                  </w:r>
                  <w:r w:rsidRPr="004A567F">
                    <w:rPr>
                      <w:rFonts w:ascii="Arial" w:hAnsi="Arial" w:cs="Arial"/>
                      <w:b/>
                      <w:color w:val="000000"/>
                      <w:sz w:val="20"/>
                    </w:rPr>
                    <w:t>на</w:t>
                  </w:r>
                  <w:r w:rsidR="00330DE8" w:rsidRPr="004A567F">
                    <w:rPr>
                      <w:rFonts w:ascii="Arial" w:hAnsi="Arial" w:cs="Arial"/>
                      <w:b/>
                      <w:color w:val="000000"/>
                      <w:sz w:val="20"/>
                    </w:rPr>
                    <w:t xml:space="preserve"> </w:t>
                  </w:r>
                  <w:r w:rsidRPr="004A567F">
                    <w:rPr>
                      <w:rFonts w:ascii="Arial" w:hAnsi="Arial" w:cs="Arial"/>
                      <w:b/>
                      <w:color w:val="000000"/>
                      <w:sz w:val="20"/>
                    </w:rPr>
                    <w:t>водных</w:t>
                  </w:r>
                  <w:r w:rsidR="00330DE8" w:rsidRPr="004A567F">
                    <w:rPr>
                      <w:rFonts w:ascii="Arial" w:hAnsi="Arial" w:cs="Arial"/>
                      <w:b/>
                      <w:color w:val="000000"/>
                      <w:sz w:val="20"/>
                    </w:rPr>
                    <w:t xml:space="preserve"> </w:t>
                  </w:r>
                  <w:r w:rsidRPr="004A567F">
                    <w:rPr>
                      <w:rFonts w:ascii="Arial" w:hAnsi="Arial" w:cs="Arial"/>
                      <w:b/>
                      <w:color w:val="000000"/>
                      <w:sz w:val="20"/>
                    </w:rPr>
                    <w:t>объектах</w:t>
                  </w:r>
                </w:p>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bCs/>
                      <w:color w:val="000000"/>
                      <w:sz w:val="20"/>
                    </w:rPr>
                    <w:t>Обеспечение</w:t>
                  </w:r>
                  <w:r w:rsidR="00330DE8" w:rsidRPr="004A567F">
                    <w:rPr>
                      <w:rFonts w:ascii="Arial" w:hAnsi="Arial" w:cs="Arial"/>
                      <w:bCs/>
                      <w:color w:val="000000"/>
                      <w:sz w:val="20"/>
                    </w:rPr>
                    <w:t xml:space="preserve"> </w:t>
                  </w:r>
                  <w:r w:rsidRPr="004A567F">
                    <w:rPr>
                      <w:rFonts w:ascii="Arial" w:hAnsi="Arial" w:cs="Arial"/>
                      <w:bCs/>
                      <w:color w:val="000000"/>
                      <w:sz w:val="20"/>
                    </w:rPr>
                    <w:t>мероприятий,</w:t>
                  </w:r>
                  <w:r w:rsidR="00330DE8" w:rsidRPr="004A567F">
                    <w:rPr>
                      <w:rFonts w:ascii="Arial" w:hAnsi="Arial" w:cs="Arial"/>
                      <w:bCs/>
                      <w:color w:val="000000"/>
                      <w:sz w:val="20"/>
                    </w:rPr>
                    <w:t xml:space="preserve"> </w:t>
                  </w:r>
                  <w:r w:rsidRPr="004A567F">
                    <w:rPr>
                      <w:rFonts w:ascii="Arial" w:hAnsi="Arial" w:cs="Arial"/>
                      <w:bCs/>
                      <w:color w:val="000000"/>
                      <w:sz w:val="20"/>
                    </w:rPr>
                    <w:t>направленных</w:t>
                  </w:r>
                  <w:r w:rsidR="00330DE8" w:rsidRPr="004A567F">
                    <w:rPr>
                      <w:rFonts w:ascii="Arial" w:hAnsi="Arial" w:cs="Arial"/>
                      <w:bCs/>
                      <w:color w:val="000000"/>
                      <w:sz w:val="20"/>
                    </w:rPr>
                    <w:t xml:space="preserve"> </w:t>
                  </w:r>
                  <w:r w:rsidRPr="004A567F">
                    <w:rPr>
                      <w:rFonts w:ascii="Arial" w:hAnsi="Arial" w:cs="Arial"/>
                      <w:bCs/>
                      <w:color w:val="000000"/>
                      <w:sz w:val="20"/>
                    </w:rPr>
                    <w:t>на</w:t>
                  </w:r>
                  <w:r w:rsidR="00330DE8" w:rsidRPr="004A567F">
                    <w:rPr>
                      <w:rFonts w:ascii="Arial" w:hAnsi="Arial" w:cs="Arial"/>
                      <w:bCs/>
                      <w:color w:val="000000"/>
                      <w:sz w:val="20"/>
                    </w:rPr>
                    <w:t xml:space="preserve"> </w:t>
                  </w:r>
                  <w:r w:rsidRPr="004A567F">
                    <w:rPr>
                      <w:rFonts w:ascii="Arial" w:hAnsi="Arial" w:cs="Arial"/>
                      <w:bCs/>
                      <w:color w:val="000000"/>
                      <w:sz w:val="20"/>
                    </w:rPr>
                    <w:t>создание,</w:t>
                  </w:r>
                  <w:r w:rsidR="00330DE8" w:rsidRPr="004A567F">
                    <w:rPr>
                      <w:rFonts w:ascii="Arial" w:hAnsi="Arial" w:cs="Arial"/>
                      <w:bCs/>
                      <w:color w:val="000000"/>
                      <w:sz w:val="20"/>
                    </w:rPr>
                    <w:t xml:space="preserve"> </w:t>
                  </w:r>
                  <w:r w:rsidRPr="004A567F">
                    <w:rPr>
                      <w:rFonts w:ascii="Arial" w:hAnsi="Arial" w:cs="Arial"/>
                      <w:bCs/>
                      <w:color w:val="000000"/>
                      <w:sz w:val="20"/>
                    </w:rPr>
                    <w:t>развитие</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поддержание</w:t>
                  </w:r>
                  <w:r w:rsidR="00330DE8" w:rsidRPr="004A567F">
                    <w:rPr>
                      <w:rFonts w:ascii="Arial" w:hAnsi="Arial" w:cs="Arial"/>
                      <w:bCs/>
                      <w:color w:val="000000"/>
                      <w:sz w:val="20"/>
                    </w:rPr>
                    <w:t xml:space="preserve"> </w:t>
                  </w: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состоянии</w:t>
                  </w:r>
                  <w:r w:rsidR="00330DE8" w:rsidRPr="004A567F">
                    <w:rPr>
                      <w:rFonts w:ascii="Arial" w:hAnsi="Arial" w:cs="Arial"/>
                      <w:bCs/>
                      <w:color w:val="000000"/>
                      <w:sz w:val="20"/>
                    </w:rPr>
                    <w:t xml:space="preserve"> </w:t>
                  </w:r>
                  <w:r w:rsidRPr="004A567F">
                    <w:rPr>
                      <w:rFonts w:ascii="Arial" w:hAnsi="Arial" w:cs="Arial"/>
                      <w:bCs/>
                      <w:color w:val="000000"/>
                      <w:sz w:val="20"/>
                    </w:rPr>
                    <w:t>постоянной</w:t>
                  </w:r>
                  <w:r w:rsidR="00330DE8" w:rsidRPr="004A567F">
                    <w:rPr>
                      <w:rFonts w:ascii="Arial" w:hAnsi="Arial" w:cs="Arial"/>
                      <w:bCs/>
                      <w:color w:val="000000"/>
                      <w:sz w:val="20"/>
                    </w:rPr>
                    <w:t xml:space="preserve"> </w:t>
                  </w:r>
                  <w:r w:rsidRPr="004A567F">
                    <w:rPr>
                      <w:rFonts w:ascii="Arial" w:hAnsi="Arial" w:cs="Arial"/>
                      <w:bCs/>
                      <w:color w:val="000000"/>
                      <w:sz w:val="20"/>
                    </w:rPr>
                    <w:t>готовн</w:t>
                  </w:r>
                  <w:r w:rsidRPr="004A567F">
                    <w:rPr>
                      <w:rFonts w:ascii="Arial" w:hAnsi="Arial" w:cs="Arial"/>
                      <w:bCs/>
                      <w:color w:val="000000"/>
                      <w:sz w:val="20"/>
                    </w:rPr>
                    <w:t>о</w:t>
                  </w:r>
                  <w:r w:rsidRPr="004A567F">
                    <w:rPr>
                      <w:rFonts w:ascii="Arial" w:hAnsi="Arial" w:cs="Arial"/>
                      <w:bCs/>
                      <w:color w:val="000000"/>
                      <w:sz w:val="20"/>
                    </w:rPr>
                    <w:t>сти</w:t>
                  </w:r>
                  <w:r w:rsidR="00330DE8" w:rsidRPr="004A567F">
                    <w:rPr>
                      <w:rFonts w:ascii="Arial" w:hAnsi="Arial" w:cs="Arial"/>
                      <w:bCs/>
                      <w:color w:val="000000"/>
                      <w:sz w:val="20"/>
                    </w:rPr>
                    <w:t xml:space="preserve"> </w:t>
                  </w:r>
                  <w:r w:rsidRPr="004A567F">
                    <w:rPr>
                      <w:rFonts w:ascii="Arial" w:hAnsi="Arial" w:cs="Arial"/>
                      <w:bCs/>
                      <w:color w:val="000000"/>
                      <w:sz w:val="20"/>
                    </w:rPr>
                    <w:t>систем</w:t>
                  </w:r>
                  <w:r w:rsidR="00330DE8" w:rsidRPr="004A567F">
                    <w:rPr>
                      <w:rFonts w:ascii="Arial" w:hAnsi="Arial" w:cs="Arial"/>
                      <w:bCs/>
                      <w:color w:val="000000"/>
                      <w:sz w:val="20"/>
                    </w:rPr>
                    <w:t xml:space="preserve"> </w:t>
                  </w:r>
                  <w:r w:rsidRPr="004A567F">
                    <w:rPr>
                      <w:rFonts w:ascii="Arial" w:hAnsi="Arial" w:cs="Arial"/>
                      <w:bCs/>
                      <w:color w:val="000000"/>
                      <w:sz w:val="20"/>
                    </w:rPr>
                    <w:t>оповещения</w:t>
                  </w:r>
                  <w:r w:rsidR="00330DE8" w:rsidRPr="004A567F">
                    <w:rPr>
                      <w:rFonts w:ascii="Arial" w:hAnsi="Arial" w:cs="Arial"/>
                      <w:bCs/>
                      <w:color w:val="000000"/>
                      <w:sz w:val="20"/>
                    </w:rPr>
                    <w:t xml:space="preserve"> </w:t>
                  </w:r>
                  <w:r w:rsidRPr="004A567F">
                    <w:rPr>
                      <w:rFonts w:ascii="Arial" w:hAnsi="Arial" w:cs="Arial"/>
                      <w:bCs/>
                      <w:color w:val="000000"/>
                      <w:sz w:val="20"/>
                    </w:rPr>
                    <w:t>населения</w:t>
                  </w:r>
                </w:p>
                <w:p w:rsidR="005170C3" w:rsidRPr="004A567F" w:rsidRDefault="005170C3" w:rsidP="00793AA2">
                  <w:pPr>
                    <w:jc w:val="center"/>
                    <w:rPr>
                      <w:rFonts w:ascii="Arial" w:hAnsi="Arial" w:cs="Arial"/>
                      <w:bCs/>
                      <w:color w:val="000000"/>
                      <w:sz w:val="20"/>
                    </w:rPr>
                  </w:pP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proofErr w:type="gramStart"/>
                  <w:r w:rsidRPr="004A567F">
                    <w:rPr>
                      <w:rFonts w:ascii="Arial" w:hAnsi="Arial" w:cs="Arial"/>
                      <w:color w:val="000000"/>
                      <w:sz w:val="20"/>
                    </w:rPr>
                    <w:t>Октябрьского</w:t>
                  </w:r>
                  <w:proofErr w:type="gramEnd"/>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p>
                <w:p w:rsidR="005170C3" w:rsidRPr="004A567F" w:rsidRDefault="005170C3" w:rsidP="00793AA2">
                  <w:pPr>
                    <w:jc w:val="center"/>
                    <w:rPr>
                      <w:rFonts w:ascii="Arial" w:hAnsi="Arial" w:cs="Arial"/>
                      <w:color w:val="000000"/>
                      <w:sz w:val="20"/>
                    </w:rPr>
                  </w:pP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течение</w:t>
                  </w:r>
                  <w:r w:rsidR="00330DE8" w:rsidRPr="004A567F">
                    <w:rPr>
                      <w:rFonts w:ascii="Arial" w:hAnsi="Arial" w:cs="Arial"/>
                      <w:bCs/>
                      <w:color w:val="000000"/>
                      <w:sz w:val="20"/>
                    </w:rPr>
                    <w:t xml:space="preserve"> </w:t>
                  </w: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года</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14724" w:type="dxa"/>
                  <w:gridSpan w:val="6"/>
                </w:tcPr>
                <w:p w:rsidR="005170C3" w:rsidRPr="004A567F" w:rsidRDefault="005170C3" w:rsidP="00793AA2">
                  <w:pPr>
                    <w:ind w:left="-57" w:right="-57"/>
                    <w:jc w:val="center"/>
                    <w:rPr>
                      <w:rFonts w:ascii="Arial" w:hAnsi="Arial" w:cs="Arial"/>
                      <w:b/>
                      <w:color w:val="000000"/>
                      <w:sz w:val="20"/>
                      <w:highlight w:val="yellow"/>
                    </w:rPr>
                  </w:pPr>
                </w:p>
                <w:p w:rsidR="005170C3" w:rsidRPr="004A567F" w:rsidRDefault="005170C3" w:rsidP="00793AA2">
                  <w:pPr>
                    <w:ind w:left="-57" w:right="-57"/>
                    <w:jc w:val="center"/>
                    <w:rPr>
                      <w:rFonts w:ascii="Arial" w:hAnsi="Arial" w:cs="Arial"/>
                      <w:b/>
                      <w:bCs/>
                      <w:color w:val="000000"/>
                      <w:sz w:val="20"/>
                    </w:rPr>
                  </w:pPr>
                  <w:r w:rsidRPr="004A567F">
                    <w:rPr>
                      <w:rFonts w:ascii="Arial" w:hAnsi="Arial" w:cs="Arial"/>
                      <w:b/>
                      <w:color w:val="000000"/>
                      <w:sz w:val="20"/>
                    </w:rPr>
                    <w:t>4.</w:t>
                  </w:r>
                  <w:r w:rsidR="00330DE8" w:rsidRPr="004A567F">
                    <w:rPr>
                      <w:rFonts w:ascii="Arial" w:hAnsi="Arial" w:cs="Arial"/>
                      <w:b/>
                      <w:color w:val="000000"/>
                      <w:sz w:val="20"/>
                    </w:rPr>
                    <w:t xml:space="preserve"> </w:t>
                  </w:r>
                  <w:r w:rsidRPr="004A567F">
                    <w:rPr>
                      <w:rFonts w:ascii="Arial" w:hAnsi="Arial" w:cs="Arial"/>
                      <w:b/>
                      <w:bCs/>
                      <w:color w:val="000000"/>
                      <w:sz w:val="20"/>
                    </w:rPr>
                    <w:t>Обеспечение</w:t>
                  </w:r>
                  <w:r w:rsidR="00330DE8" w:rsidRPr="004A567F">
                    <w:rPr>
                      <w:rFonts w:ascii="Arial" w:hAnsi="Arial" w:cs="Arial"/>
                      <w:b/>
                      <w:bCs/>
                      <w:color w:val="000000"/>
                      <w:sz w:val="20"/>
                    </w:rPr>
                    <w:t xml:space="preserve"> </w:t>
                  </w:r>
                  <w:r w:rsidRPr="004A567F">
                    <w:rPr>
                      <w:rFonts w:ascii="Arial" w:hAnsi="Arial" w:cs="Arial"/>
                      <w:b/>
                      <w:bCs/>
                      <w:color w:val="000000"/>
                      <w:sz w:val="20"/>
                    </w:rPr>
                    <w:t>поддержания</w:t>
                  </w:r>
                  <w:r w:rsidR="00330DE8" w:rsidRPr="004A567F">
                    <w:rPr>
                      <w:rFonts w:ascii="Arial" w:hAnsi="Arial" w:cs="Arial"/>
                      <w:b/>
                      <w:bCs/>
                      <w:color w:val="000000"/>
                      <w:sz w:val="20"/>
                    </w:rPr>
                    <w:t xml:space="preserve"> </w:t>
                  </w:r>
                  <w:r w:rsidRPr="004A567F">
                    <w:rPr>
                      <w:rFonts w:ascii="Arial" w:hAnsi="Arial" w:cs="Arial"/>
                      <w:b/>
                      <w:bCs/>
                      <w:color w:val="000000"/>
                      <w:sz w:val="20"/>
                    </w:rPr>
                    <w:t>в</w:t>
                  </w:r>
                  <w:r w:rsidR="00330DE8" w:rsidRPr="004A567F">
                    <w:rPr>
                      <w:rFonts w:ascii="Arial" w:hAnsi="Arial" w:cs="Arial"/>
                      <w:b/>
                      <w:bCs/>
                      <w:color w:val="000000"/>
                      <w:sz w:val="20"/>
                    </w:rPr>
                    <w:t xml:space="preserve"> </w:t>
                  </w:r>
                  <w:r w:rsidRPr="004A567F">
                    <w:rPr>
                      <w:rFonts w:ascii="Arial" w:hAnsi="Arial" w:cs="Arial"/>
                      <w:b/>
                      <w:bCs/>
                      <w:color w:val="000000"/>
                      <w:sz w:val="20"/>
                    </w:rPr>
                    <w:t>готовности</w:t>
                  </w:r>
                  <w:r w:rsidR="00330DE8" w:rsidRPr="004A567F">
                    <w:rPr>
                      <w:rFonts w:ascii="Arial" w:hAnsi="Arial" w:cs="Arial"/>
                      <w:b/>
                      <w:bCs/>
                      <w:color w:val="000000"/>
                      <w:sz w:val="20"/>
                    </w:rPr>
                    <w:t xml:space="preserve"> </w:t>
                  </w:r>
                  <w:r w:rsidRPr="004A567F">
                    <w:rPr>
                      <w:rFonts w:ascii="Arial" w:hAnsi="Arial" w:cs="Arial"/>
                      <w:b/>
                      <w:bCs/>
                      <w:color w:val="000000"/>
                      <w:sz w:val="20"/>
                    </w:rPr>
                    <w:t>к</w:t>
                  </w:r>
                  <w:r w:rsidR="00330DE8" w:rsidRPr="004A567F">
                    <w:rPr>
                      <w:rFonts w:ascii="Arial" w:hAnsi="Arial" w:cs="Arial"/>
                      <w:b/>
                      <w:bCs/>
                      <w:color w:val="000000"/>
                      <w:sz w:val="20"/>
                    </w:rPr>
                    <w:t xml:space="preserve"> </w:t>
                  </w:r>
                  <w:r w:rsidRPr="004A567F">
                    <w:rPr>
                      <w:rFonts w:ascii="Arial" w:hAnsi="Arial" w:cs="Arial"/>
                      <w:b/>
                      <w:bCs/>
                      <w:color w:val="000000"/>
                      <w:sz w:val="20"/>
                    </w:rPr>
                    <w:t>применению</w:t>
                  </w:r>
                  <w:r w:rsidR="00330DE8" w:rsidRPr="004A567F">
                    <w:rPr>
                      <w:rFonts w:ascii="Arial" w:hAnsi="Arial" w:cs="Arial"/>
                      <w:b/>
                      <w:bCs/>
                      <w:color w:val="000000"/>
                      <w:sz w:val="20"/>
                    </w:rPr>
                    <w:t xml:space="preserve"> </w:t>
                  </w:r>
                  <w:r w:rsidRPr="004A567F">
                    <w:rPr>
                      <w:rFonts w:ascii="Arial" w:hAnsi="Arial" w:cs="Arial"/>
                      <w:b/>
                      <w:bCs/>
                      <w:color w:val="000000"/>
                      <w:sz w:val="20"/>
                    </w:rPr>
                    <w:t>сил</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средств,</w:t>
                  </w:r>
                  <w:r w:rsidR="00330DE8" w:rsidRPr="004A567F">
                    <w:rPr>
                      <w:rFonts w:ascii="Arial" w:hAnsi="Arial" w:cs="Arial"/>
                      <w:b/>
                      <w:bCs/>
                      <w:color w:val="000000"/>
                      <w:sz w:val="20"/>
                    </w:rPr>
                    <w:t xml:space="preserve"> </w:t>
                  </w:r>
                  <w:r w:rsidRPr="004A567F">
                    <w:rPr>
                      <w:rFonts w:ascii="Arial" w:hAnsi="Arial" w:cs="Arial"/>
                      <w:b/>
                      <w:bCs/>
                      <w:color w:val="000000"/>
                      <w:sz w:val="20"/>
                    </w:rPr>
                    <w:t>предназначенных</w:t>
                  </w:r>
                  <w:r w:rsidR="00330DE8" w:rsidRPr="004A567F">
                    <w:rPr>
                      <w:rFonts w:ascii="Arial" w:hAnsi="Arial" w:cs="Arial"/>
                      <w:b/>
                      <w:bCs/>
                      <w:color w:val="000000"/>
                      <w:sz w:val="20"/>
                    </w:rPr>
                    <w:t xml:space="preserve"> </w:t>
                  </w:r>
                </w:p>
                <w:p w:rsidR="005170C3" w:rsidRPr="004A567F" w:rsidRDefault="005170C3" w:rsidP="00793AA2">
                  <w:pPr>
                    <w:ind w:left="-57" w:right="-57"/>
                    <w:jc w:val="center"/>
                    <w:rPr>
                      <w:rFonts w:ascii="Arial" w:hAnsi="Arial" w:cs="Arial"/>
                      <w:b/>
                      <w:color w:val="000000"/>
                      <w:sz w:val="20"/>
                    </w:rPr>
                  </w:pPr>
                  <w:r w:rsidRPr="004A567F">
                    <w:rPr>
                      <w:rFonts w:ascii="Arial" w:hAnsi="Arial" w:cs="Arial"/>
                      <w:b/>
                      <w:bCs/>
                      <w:color w:val="000000"/>
                      <w:sz w:val="20"/>
                    </w:rPr>
                    <w:t>для</w:t>
                  </w:r>
                  <w:r w:rsidR="00330DE8" w:rsidRPr="004A567F">
                    <w:rPr>
                      <w:rFonts w:ascii="Arial" w:hAnsi="Arial" w:cs="Arial"/>
                      <w:b/>
                      <w:bCs/>
                      <w:color w:val="000000"/>
                      <w:sz w:val="20"/>
                    </w:rPr>
                    <w:t xml:space="preserve"> </w:t>
                  </w:r>
                  <w:r w:rsidRPr="004A567F">
                    <w:rPr>
                      <w:rFonts w:ascii="Arial" w:hAnsi="Arial" w:cs="Arial"/>
                      <w:b/>
                      <w:bCs/>
                      <w:color w:val="000000"/>
                      <w:sz w:val="20"/>
                    </w:rPr>
                    <w:t>решения</w:t>
                  </w:r>
                  <w:r w:rsidR="00330DE8" w:rsidRPr="004A567F">
                    <w:rPr>
                      <w:rFonts w:ascii="Arial" w:hAnsi="Arial" w:cs="Arial"/>
                      <w:b/>
                      <w:bCs/>
                      <w:color w:val="000000"/>
                      <w:sz w:val="20"/>
                    </w:rPr>
                    <w:t xml:space="preserve"> </w:t>
                  </w:r>
                  <w:r w:rsidRPr="004A567F">
                    <w:rPr>
                      <w:rFonts w:ascii="Arial" w:hAnsi="Arial" w:cs="Arial"/>
                      <w:b/>
                      <w:bCs/>
                      <w:color w:val="000000"/>
                      <w:sz w:val="20"/>
                    </w:rPr>
                    <w:t>задач</w:t>
                  </w:r>
                  <w:r w:rsidR="00330DE8" w:rsidRPr="004A567F">
                    <w:rPr>
                      <w:rFonts w:ascii="Arial" w:hAnsi="Arial" w:cs="Arial"/>
                      <w:b/>
                      <w:bCs/>
                      <w:color w:val="000000"/>
                      <w:sz w:val="20"/>
                    </w:rPr>
                    <w:t xml:space="preserve"> </w:t>
                  </w: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области</w:t>
                  </w:r>
                  <w:r w:rsidR="00330DE8" w:rsidRPr="004A567F">
                    <w:rPr>
                      <w:rFonts w:ascii="Arial" w:hAnsi="Arial" w:cs="Arial"/>
                      <w:b/>
                      <w:color w:val="000000"/>
                      <w:sz w:val="20"/>
                    </w:rPr>
                    <w:t xml:space="preserve"> </w:t>
                  </w:r>
                  <w:r w:rsidRPr="004A567F">
                    <w:rPr>
                      <w:rFonts w:ascii="Arial" w:hAnsi="Arial" w:cs="Arial"/>
                      <w:b/>
                      <w:color w:val="000000"/>
                      <w:sz w:val="20"/>
                    </w:rPr>
                    <w:t>гражданской</w:t>
                  </w:r>
                  <w:r w:rsidR="00330DE8" w:rsidRPr="004A567F">
                    <w:rPr>
                      <w:rFonts w:ascii="Arial" w:hAnsi="Arial" w:cs="Arial"/>
                      <w:b/>
                      <w:color w:val="000000"/>
                      <w:sz w:val="20"/>
                    </w:rPr>
                    <w:t xml:space="preserve"> </w:t>
                  </w:r>
                  <w:r w:rsidRPr="004A567F">
                    <w:rPr>
                      <w:rFonts w:ascii="Arial" w:hAnsi="Arial" w:cs="Arial"/>
                      <w:b/>
                      <w:color w:val="000000"/>
                      <w:sz w:val="20"/>
                    </w:rPr>
                    <w:t>обороны,</w:t>
                  </w:r>
                  <w:r w:rsidR="00330DE8" w:rsidRPr="004A567F">
                    <w:rPr>
                      <w:rFonts w:ascii="Arial" w:hAnsi="Arial" w:cs="Arial"/>
                      <w:b/>
                      <w:color w:val="000000"/>
                      <w:sz w:val="20"/>
                    </w:rPr>
                    <w:t xml:space="preserve"> </w:t>
                  </w:r>
                  <w:r w:rsidRPr="004A567F">
                    <w:rPr>
                      <w:rFonts w:ascii="Arial" w:hAnsi="Arial" w:cs="Arial"/>
                      <w:b/>
                      <w:color w:val="000000"/>
                      <w:sz w:val="20"/>
                    </w:rPr>
                    <w:t>предупреждения</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ликвидации</w:t>
                  </w:r>
                  <w:r w:rsidR="00330DE8" w:rsidRPr="004A567F">
                    <w:rPr>
                      <w:rFonts w:ascii="Arial" w:hAnsi="Arial" w:cs="Arial"/>
                      <w:b/>
                      <w:color w:val="000000"/>
                      <w:sz w:val="20"/>
                    </w:rPr>
                    <w:t xml:space="preserve"> </w:t>
                  </w:r>
                  <w:r w:rsidRPr="004A567F">
                    <w:rPr>
                      <w:rFonts w:ascii="Arial" w:hAnsi="Arial" w:cs="Arial"/>
                      <w:b/>
                      <w:color w:val="000000"/>
                      <w:sz w:val="20"/>
                    </w:rPr>
                    <w:t>чрезвычайных</w:t>
                  </w:r>
                  <w:r w:rsidR="00330DE8" w:rsidRPr="004A567F">
                    <w:rPr>
                      <w:rFonts w:ascii="Arial" w:hAnsi="Arial" w:cs="Arial"/>
                      <w:b/>
                      <w:color w:val="000000"/>
                      <w:sz w:val="20"/>
                    </w:rPr>
                    <w:t xml:space="preserve"> </w:t>
                  </w:r>
                  <w:r w:rsidRPr="004A567F">
                    <w:rPr>
                      <w:rFonts w:ascii="Arial" w:hAnsi="Arial" w:cs="Arial"/>
                      <w:b/>
                      <w:color w:val="000000"/>
                      <w:sz w:val="20"/>
                    </w:rPr>
                    <w:t>ситуаций,</w:t>
                  </w:r>
                  <w:r w:rsidR="00330DE8" w:rsidRPr="004A567F">
                    <w:rPr>
                      <w:rFonts w:ascii="Arial" w:hAnsi="Arial" w:cs="Arial"/>
                      <w:b/>
                      <w:color w:val="000000"/>
                      <w:sz w:val="20"/>
                    </w:rPr>
                    <w:t xml:space="preserve"> </w:t>
                  </w:r>
                  <w:r w:rsidRPr="004A567F">
                    <w:rPr>
                      <w:rFonts w:ascii="Arial" w:hAnsi="Arial" w:cs="Arial"/>
                      <w:b/>
                      <w:color w:val="000000"/>
                      <w:sz w:val="20"/>
                    </w:rPr>
                    <w:t>обеспечения</w:t>
                  </w:r>
                  <w:r w:rsidR="00330DE8" w:rsidRPr="004A567F">
                    <w:rPr>
                      <w:rFonts w:ascii="Arial" w:hAnsi="Arial" w:cs="Arial"/>
                      <w:b/>
                      <w:color w:val="000000"/>
                      <w:sz w:val="20"/>
                    </w:rPr>
                    <w:t xml:space="preserve"> </w:t>
                  </w:r>
                </w:p>
                <w:p w:rsidR="005170C3" w:rsidRPr="004A567F" w:rsidRDefault="005170C3" w:rsidP="00793AA2">
                  <w:pPr>
                    <w:ind w:left="-57" w:right="-57"/>
                    <w:jc w:val="center"/>
                    <w:rPr>
                      <w:rFonts w:ascii="Arial" w:hAnsi="Arial" w:cs="Arial"/>
                      <w:b/>
                      <w:color w:val="000000"/>
                      <w:sz w:val="20"/>
                    </w:rPr>
                  </w:pPr>
                  <w:r w:rsidRPr="004A567F">
                    <w:rPr>
                      <w:rFonts w:ascii="Arial" w:hAnsi="Arial" w:cs="Arial"/>
                      <w:b/>
                      <w:color w:val="000000"/>
                      <w:sz w:val="20"/>
                    </w:rPr>
                    <w:t>пожарной</w:t>
                  </w:r>
                  <w:r w:rsidR="00330DE8" w:rsidRPr="004A567F">
                    <w:rPr>
                      <w:rFonts w:ascii="Arial" w:hAnsi="Arial" w:cs="Arial"/>
                      <w:b/>
                      <w:color w:val="000000"/>
                      <w:sz w:val="20"/>
                    </w:rPr>
                    <w:t xml:space="preserve"> </w:t>
                  </w:r>
                  <w:r w:rsidRPr="004A567F">
                    <w:rPr>
                      <w:rFonts w:ascii="Arial" w:hAnsi="Arial" w:cs="Arial"/>
                      <w:b/>
                      <w:color w:val="000000"/>
                      <w:sz w:val="20"/>
                    </w:rPr>
                    <w:t>безопасности</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безопасности</w:t>
                  </w:r>
                  <w:r w:rsidR="00330DE8" w:rsidRPr="004A567F">
                    <w:rPr>
                      <w:rFonts w:ascii="Arial" w:hAnsi="Arial" w:cs="Arial"/>
                      <w:b/>
                      <w:color w:val="000000"/>
                      <w:sz w:val="20"/>
                    </w:rPr>
                    <w:t xml:space="preserve"> </w:t>
                  </w:r>
                  <w:r w:rsidRPr="004A567F">
                    <w:rPr>
                      <w:rFonts w:ascii="Arial" w:hAnsi="Arial" w:cs="Arial"/>
                      <w:b/>
                      <w:color w:val="000000"/>
                      <w:sz w:val="20"/>
                    </w:rPr>
                    <w:t>людей</w:t>
                  </w:r>
                  <w:r w:rsidR="00330DE8" w:rsidRPr="004A567F">
                    <w:rPr>
                      <w:rFonts w:ascii="Arial" w:hAnsi="Arial" w:cs="Arial"/>
                      <w:b/>
                      <w:color w:val="000000"/>
                      <w:sz w:val="20"/>
                    </w:rPr>
                    <w:t xml:space="preserve"> </w:t>
                  </w:r>
                  <w:r w:rsidRPr="004A567F">
                    <w:rPr>
                      <w:rFonts w:ascii="Arial" w:hAnsi="Arial" w:cs="Arial"/>
                      <w:b/>
                      <w:color w:val="000000"/>
                      <w:sz w:val="20"/>
                    </w:rPr>
                    <w:t>на</w:t>
                  </w:r>
                  <w:r w:rsidR="00330DE8" w:rsidRPr="004A567F">
                    <w:rPr>
                      <w:rFonts w:ascii="Arial" w:hAnsi="Arial" w:cs="Arial"/>
                      <w:b/>
                      <w:color w:val="000000"/>
                      <w:sz w:val="20"/>
                    </w:rPr>
                    <w:t xml:space="preserve"> </w:t>
                  </w:r>
                  <w:r w:rsidRPr="004A567F">
                    <w:rPr>
                      <w:rFonts w:ascii="Arial" w:hAnsi="Arial" w:cs="Arial"/>
                      <w:b/>
                      <w:color w:val="000000"/>
                      <w:sz w:val="20"/>
                    </w:rPr>
                    <w:t>водных</w:t>
                  </w:r>
                  <w:r w:rsidR="00330DE8" w:rsidRPr="004A567F">
                    <w:rPr>
                      <w:rFonts w:ascii="Arial" w:hAnsi="Arial" w:cs="Arial"/>
                      <w:b/>
                      <w:color w:val="000000"/>
                      <w:sz w:val="20"/>
                    </w:rPr>
                    <w:t xml:space="preserve"> </w:t>
                  </w:r>
                  <w:r w:rsidRPr="004A567F">
                    <w:rPr>
                      <w:rFonts w:ascii="Arial" w:hAnsi="Arial" w:cs="Arial"/>
                      <w:b/>
                      <w:color w:val="000000"/>
                      <w:sz w:val="20"/>
                    </w:rPr>
                    <w:t>объектах</w:t>
                  </w:r>
                </w:p>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bCs/>
                      <w:color w:val="000000"/>
                      <w:sz w:val="20"/>
                    </w:rPr>
                    <w:t>Проверка</w:t>
                  </w:r>
                  <w:r w:rsidR="00330DE8" w:rsidRPr="004A567F">
                    <w:rPr>
                      <w:rFonts w:ascii="Arial" w:hAnsi="Arial" w:cs="Arial"/>
                      <w:bCs/>
                      <w:color w:val="000000"/>
                      <w:sz w:val="20"/>
                    </w:rPr>
                    <w:t xml:space="preserve"> </w:t>
                  </w:r>
                  <w:r w:rsidRPr="004A567F">
                    <w:rPr>
                      <w:rFonts w:ascii="Arial" w:hAnsi="Arial" w:cs="Arial"/>
                      <w:bCs/>
                      <w:color w:val="000000"/>
                      <w:sz w:val="20"/>
                    </w:rPr>
                    <w:t>готовности</w:t>
                  </w:r>
                  <w:r w:rsidR="00330DE8" w:rsidRPr="004A567F">
                    <w:rPr>
                      <w:rFonts w:ascii="Arial" w:hAnsi="Arial" w:cs="Arial"/>
                      <w:bCs/>
                      <w:color w:val="000000"/>
                      <w:sz w:val="20"/>
                    </w:rPr>
                    <w:t xml:space="preserve"> </w:t>
                  </w:r>
                  <w:r w:rsidRPr="004A567F">
                    <w:rPr>
                      <w:rFonts w:ascii="Arial" w:hAnsi="Arial" w:cs="Arial"/>
                      <w:bCs/>
                      <w:color w:val="000000"/>
                      <w:sz w:val="20"/>
                    </w:rPr>
                    <w:t>к</w:t>
                  </w:r>
                  <w:r w:rsidR="00330DE8" w:rsidRPr="004A567F">
                    <w:rPr>
                      <w:rFonts w:ascii="Arial" w:hAnsi="Arial" w:cs="Arial"/>
                      <w:bCs/>
                      <w:color w:val="000000"/>
                      <w:sz w:val="20"/>
                    </w:rPr>
                    <w:t xml:space="preserve"> </w:t>
                  </w:r>
                  <w:r w:rsidRPr="004A567F">
                    <w:rPr>
                      <w:rFonts w:ascii="Arial" w:hAnsi="Arial" w:cs="Arial"/>
                      <w:bCs/>
                      <w:color w:val="000000"/>
                      <w:sz w:val="20"/>
                    </w:rPr>
                    <w:t>безаварийному</w:t>
                  </w:r>
                  <w:r w:rsidR="00330DE8" w:rsidRPr="004A567F">
                    <w:rPr>
                      <w:rFonts w:ascii="Arial" w:hAnsi="Arial" w:cs="Arial"/>
                      <w:bCs/>
                      <w:color w:val="000000"/>
                      <w:sz w:val="20"/>
                    </w:rPr>
                    <w:t xml:space="preserve"> </w:t>
                  </w:r>
                  <w:r w:rsidRPr="004A567F">
                    <w:rPr>
                      <w:rFonts w:ascii="Arial" w:hAnsi="Arial" w:cs="Arial"/>
                      <w:bCs/>
                      <w:color w:val="000000"/>
                      <w:sz w:val="20"/>
                    </w:rPr>
                    <w:t>пропуску</w:t>
                  </w:r>
                  <w:r w:rsidR="00330DE8" w:rsidRPr="004A567F">
                    <w:rPr>
                      <w:rFonts w:ascii="Arial" w:hAnsi="Arial" w:cs="Arial"/>
                      <w:bCs/>
                      <w:color w:val="000000"/>
                      <w:sz w:val="20"/>
                    </w:rPr>
                    <w:t xml:space="preserve"> </w:t>
                  </w:r>
                  <w:r w:rsidRPr="004A567F">
                    <w:rPr>
                      <w:rFonts w:ascii="Arial" w:hAnsi="Arial" w:cs="Arial"/>
                      <w:bCs/>
                      <w:color w:val="000000"/>
                      <w:sz w:val="20"/>
                    </w:rPr>
                    <w:t>паводк</w:t>
                  </w:r>
                  <w:r w:rsidRPr="004A567F">
                    <w:rPr>
                      <w:rFonts w:ascii="Arial" w:hAnsi="Arial" w:cs="Arial"/>
                      <w:bCs/>
                      <w:color w:val="000000"/>
                      <w:sz w:val="20"/>
                    </w:rPr>
                    <w:t>о</w:t>
                  </w:r>
                  <w:r w:rsidRPr="004A567F">
                    <w:rPr>
                      <w:rFonts w:ascii="Arial" w:hAnsi="Arial" w:cs="Arial"/>
                      <w:bCs/>
                      <w:color w:val="000000"/>
                      <w:sz w:val="20"/>
                    </w:rPr>
                    <w:t>вых</w:t>
                  </w:r>
                  <w:r w:rsidR="00330DE8" w:rsidRPr="004A567F">
                    <w:rPr>
                      <w:rFonts w:ascii="Arial" w:hAnsi="Arial" w:cs="Arial"/>
                      <w:bCs/>
                      <w:color w:val="000000"/>
                      <w:sz w:val="20"/>
                    </w:rPr>
                    <w:t xml:space="preserve"> </w:t>
                  </w:r>
                  <w:r w:rsidRPr="004A567F">
                    <w:rPr>
                      <w:rFonts w:ascii="Arial" w:hAnsi="Arial" w:cs="Arial"/>
                      <w:bCs/>
                      <w:color w:val="000000"/>
                      <w:sz w:val="20"/>
                    </w:rPr>
                    <w:t>вод</w:t>
                  </w:r>
                </w:p>
              </w:tc>
              <w:tc>
                <w:tcPr>
                  <w:tcW w:w="4961" w:type="dxa"/>
                  <w:gridSpan w:val="2"/>
                </w:tcPr>
                <w:p w:rsidR="005170C3" w:rsidRPr="004A567F" w:rsidRDefault="005170C3" w:rsidP="00793AA2">
                  <w:pPr>
                    <w:widowControl w:val="0"/>
                    <w:jc w:val="center"/>
                    <w:rPr>
                      <w:rFonts w:ascii="Arial" w:hAnsi="Arial" w:cs="Arial"/>
                      <w:color w:val="000000"/>
                      <w:sz w:val="20"/>
                    </w:rPr>
                  </w:pPr>
                  <w:r w:rsidRPr="004A567F">
                    <w:rPr>
                      <w:rFonts w:ascii="Arial" w:hAnsi="Arial" w:cs="Arial"/>
                      <w:color w:val="000000"/>
                      <w:sz w:val="20"/>
                    </w:rPr>
                    <w:t>Председатель</w:t>
                  </w:r>
                  <w:r w:rsidR="00330DE8" w:rsidRPr="004A567F">
                    <w:rPr>
                      <w:rFonts w:ascii="Arial" w:hAnsi="Arial" w:cs="Arial"/>
                      <w:color w:val="000000"/>
                      <w:sz w:val="20"/>
                    </w:rPr>
                    <w:t xml:space="preserve"> </w:t>
                  </w:r>
                  <w:proofErr w:type="gramStart"/>
                  <w:r w:rsidRPr="004A567F">
                    <w:rPr>
                      <w:rFonts w:ascii="Arial" w:hAnsi="Arial" w:cs="Arial"/>
                      <w:color w:val="000000"/>
                      <w:sz w:val="20"/>
                    </w:rPr>
                    <w:t>районной</w:t>
                  </w:r>
                  <w:proofErr w:type="gramEnd"/>
                  <w:r w:rsidR="00330DE8" w:rsidRPr="004A567F">
                    <w:rPr>
                      <w:rFonts w:ascii="Arial" w:hAnsi="Arial" w:cs="Arial"/>
                      <w:color w:val="000000"/>
                      <w:sz w:val="20"/>
                    </w:rPr>
                    <w:t xml:space="preserve"> </w:t>
                  </w:r>
                  <w:r w:rsidRPr="004A567F">
                    <w:rPr>
                      <w:rFonts w:ascii="Arial" w:hAnsi="Arial" w:cs="Arial"/>
                      <w:color w:val="000000"/>
                      <w:sz w:val="20"/>
                    </w:rPr>
                    <w:t>КЧС</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ОПБ,</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w:t>
                  </w:r>
                  <w:r w:rsidRPr="004A567F">
                    <w:rPr>
                      <w:rFonts w:ascii="Arial" w:hAnsi="Arial" w:cs="Arial"/>
                      <w:color w:val="000000"/>
                      <w:sz w:val="20"/>
                    </w:rPr>
                    <w:t>е</w:t>
                  </w:r>
                  <w:r w:rsidRPr="004A567F">
                    <w:rPr>
                      <w:rFonts w:ascii="Arial" w:hAnsi="Arial" w:cs="Arial"/>
                      <w:color w:val="000000"/>
                      <w:sz w:val="20"/>
                    </w:rPr>
                    <w:t>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p>
                <w:p w:rsidR="005170C3" w:rsidRPr="004A567F" w:rsidRDefault="005170C3" w:rsidP="00793AA2">
                  <w:pPr>
                    <w:widowControl w:val="0"/>
                    <w:tabs>
                      <w:tab w:val="left" w:pos="11057"/>
                    </w:tabs>
                    <w:jc w:val="center"/>
                    <w:rPr>
                      <w:rFonts w:ascii="Arial" w:hAnsi="Arial" w:cs="Arial"/>
                      <w:color w:val="000000"/>
                      <w:sz w:val="20"/>
                    </w:rPr>
                  </w:pPr>
                  <w:r w:rsidRPr="004A567F">
                    <w:rPr>
                      <w:rFonts w:ascii="Arial" w:hAnsi="Arial" w:cs="Arial"/>
                      <w:color w:val="000000"/>
                      <w:sz w:val="20"/>
                    </w:rPr>
                    <w:t>Мариинско-Посадский</w:t>
                  </w:r>
                  <w:r w:rsidR="00330DE8" w:rsidRPr="004A567F">
                    <w:rPr>
                      <w:rFonts w:ascii="Arial" w:hAnsi="Arial" w:cs="Arial"/>
                      <w:color w:val="000000"/>
                      <w:sz w:val="20"/>
                    </w:rPr>
                    <w:t xml:space="preserve"> </w:t>
                  </w:r>
                  <w:r w:rsidRPr="004A567F">
                    <w:rPr>
                      <w:rFonts w:ascii="Arial" w:hAnsi="Arial" w:cs="Arial"/>
                      <w:color w:val="000000"/>
                      <w:sz w:val="20"/>
                    </w:rPr>
                    <w:t>инспекторский</w:t>
                  </w:r>
                  <w:r w:rsidR="00330DE8" w:rsidRPr="004A567F">
                    <w:rPr>
                      <w:rFonts w:ascii="Arial" w:hAnsi="Arial" w:cs="Arial"/>
                      <w:color w:val="000000"/>
                      <w:sz w:val="20"/>
                    </w:rPr>
                    <w:t xml:space="preserve"> </w:t>
                  </w:r>
                  <w:r w:rsidRPr="004A567F">
                    <w:rPr>
                      <w:rFonts w:ascii="Arial" w:hAnsi="Arial" w:cs="Arial"/>
                      <w:color w:val="000000"/>
                      <w:sz w:val="20"/>
                    </w:rPr>
                    <w:t>участок</w:t>
                  </w:r>
                  <w:r w:rsidR="00330DE8" w:rsidRPr="004A567F">
                    <w:rPr>
                      <w:rFonts w:ascii="Arial" w:hAnsi="Arial" w:cs="Arial"/>
                      <w:color w:val="000000"/>
                      <w:sz w:val="20"/>
                    </w:rPr>
                    <w:t xml:space="preserve"> </w:t>
                  </w:r>
                  <w:r w:rsidRPr="004A567F">
                    <w:rPr>
                      <w:rFonts w:ascii="Arial" w:hAnsi="Arial" w:cs="Arial"/>
                      <w:color w:val="000000"/>
                      <w:sz w:val="20"/>
                    </w:rPr>
                    <w:t>це</w:t>
                  </w:r>
                  <w:r w:rsidRPr="004A567F">
                    <w:rPr>
                      <w:rFonts w:ascii="Arial" w:hAnsi="Arial" w:cs="Arial"/>
                      <w:color w:val="000000"/>
                      <w:sz w:val="20"/>
                    </w:rPr>
                    <w:t>н</w:t>
                  </w:r>
                  <w:r w:rsidRPr="004A567F">
                    <w:rPr>
                      <w:rFonts w:ascii="Arial" w:hAnsi="Arial" w:cs="Arial"/>
                      <w:color w:val="000000"/>
                      <w:sz w:val="20"/>
                    </w:rPr>
                    <w:t>тра</w:t>
                  </w:r>
                  <w:r w:rsidR="00330DE8" w:rsidRPr="004A567F">
                    <w:rPr>
                      <w:rFonts w:ascii="Arial" w:hAnsi="Arial" w:cs="Arial"/>
                      <w:color w:val="000000"/>
                      <w:sz w:val="20"/>
                    </w:rPr>
                    <w:t xml:space="preserve"> </w:t>
                  </w:r>
                  <w:r w:rsidRPr="004A567F">
                    <w:rPr>
                      <w:rFonts w:ascii="Arial" w:hAnsi="Arial" w:cs="Arial"/>
                      <w:color w:val="000000"/>
                      <w:sz w:val="20"/>
                    </w:rPr>
                    <w:t>ГИМС</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r w:rsidR="00330DE8" w:rsidRPr="004A567F">
                    <w:rPr>
                      <w:rFonts w:ascii="Arial" w:hAnsi="Arial" w:cs="Arial"/>
                      <w:color w:val="000000"/>
                      <w:sz w:val="20"/>
                    </w:rPr>
                    <w:t xml:space="preserve"> </w:t>
                  </w:r>
                  <w:r w:rsidRPr="004A567F">
                    <w:rPr>
                      <w:rFonts w:ascii="Arial" w:hAnsi="Arial" w:cs="Arial"/>
                      <w:color w:val="000000"/>
                      <w:sz w:val="20"/>
                    </w:rPr>
                    <w:t>спасательная</w:t>
                  </w:r>
                  <w:r w:rsidR="00330DE8" w:rsidRPr="004A567F">
                    <w:rPr>
                      <w:rFonts w:ascii="Arial" w:hAnsi="Arial" w:cs="Arial"/>
                      <w:color w:val="000000"/>
                      <w:sz w:val="20"/>
                    </w:rPr>
                    <w:t xml:space="preserve"> </w:t>
                  </w:r>
                  <w:r w:rsidRPr="004A567F">
                    <w:rPr>
                      <w:rFonts w:ascii="Arial" w:hAnsi="Arial" w:cs="Arial"/>
                      <w:color w:val="000000"/>
                      <w:sz w:val="20"/>
                    </w:rPr>
                    <w:t>станция</w:t>
                  </w:r>
                  <w:r w:rsidR="00330DE8" w:rsidRPr="004A567F">
                    <w:rPr>
                      <w:rFonts w:ascii="Arial" w:hAnsi="Arial" w:cs="Arial"/>
                      <w:color w:val="000000"/>
                      <w:sz w:val="20"/>
                    </w:rPr>
                    <w:t xml:space="preserve"> </w:t>
                  </w:r>
                  <w:r w:rsidRPr="004A567F">
                    <w:rPr>
                      <w:rFonts w:ascii="Arial" w:hAnsi="Arial" w:cs="Arial"/>
                      <w:color w:val="000000"/>
                      <w:sz w:val="20"/>
                    </w:rPr>
                    <w:t>«Марпосадская»,</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март</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2.</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bCs/>
                      <w:color w:val="000000"/>
                      <w:sz w:val="20"/>
                    </w:rPr>
                    <w:t>Проверка</w:t>
                  </w:r>
                  <w:r w:rsidR="00330DE8" w:rsidRPr="004A567F">
                    <w:rPr>
                      <w:rFonts w:ascii="Arial" w:hAnsi="Arial" w:cs="Arial"/>
                      <w:bCs/>
                      <w:color w:val="000000"/>
                      <w:sz w:val="20"/>
                    </w:rPr>
                    <w:t xml:space="preserve"> </w:t>
                  </w:r>
                  <w:r w:rsidRPr="004A567F">
                    <w:rPr>
                      <w:rFonts w:ascii="Arial" w:hAnsi="Arial" w:cs="Arial"/>
                      <w:bCs/>
                      <w:color w:val="000000"/>
                      <w:sz w:val="20"/>
                    </w:rPr>
                    <w:t>организации</w:t>
                  </w:r>
                  <w:r w:rsidR="00330DE8" w:rsidRPr="004A567F">
                    <w:rPr>
                      <w:rFonts w:ascii="Arial" w:hAnsi="Arial" w:cs="Arial"/>
                      <w:bCs/>
                      <w:color w:val="000000"/>
                      <w:sz w:val="20"/>
                    </w:rPr>
                    <w:t xml:space="preserve"> </w:t>
                  </w:r>
                  <w:r w:rsidRPr="004A567F">
                    <w:rPr>
                      <w:rFonts w:ascii="Arial" w:hAnsi="Arial" w:cs="Arial"/>
                      <w:bCs/>
                      <w:color w:val="000000"/>
                      <w:sz w:val="20"/>
                    </w:rPr>
                    <w:t>подготовки</w:t>
                  </w:r>
                  <w:r w:rsidR="00330DE8" w:rsidRPr="004A567F">
                    <w:rPr>
                      <w:rFonts w:ascii="Arial" w:hAnsi="Arial" w:cs="Arial"/>
                      <w:bCs/>
                      <w:color w:val="000000"/>
                      <w:sz w:val="20"/>
                    </w:rPr>
                    <w:t xml:space="preserve"> </w:t>
                  </w:r>
                  <w:r w:rsidRPr="004A567F">
                    <w:rPr>
                      <w:rFonts w:ascii="Arial" w:hAnsi="Arial" w:cs="Arial"/>
                      <w:bCs/>
                      <w:color w:val="000000"/>
                      <w:sz w:val="20"/>
                    </w:rPr>
                    <w:t>к</w:t>
                  </w:r>
                  <w:r w:rsidR="00330DE8" w:rsidRPr="004A567F">
                    <w:rPr>
                      <w:rFonts w:ascii="Arial" w:hAnsi="Arial" w:cs="Arial"/>
                      <w:bCs/>
                      <w:color w:val="000000"/>
                      <w:sz w:val="20"/>
                    </w:rPr>
                    <w:t xml:space="preserve"> </w:t>
                  </w:r>
                  <w:r w:rsidRPr="004A567F">
                    <w:rPr>
                      <w:rFonts w:ascii="Arial" w:hAnsi="Arial" w:cs="Arial"/>
                      <w:bCs/>
                      <w:color w:val="000000"/>
                      <w:sz w:val="20"/>
                    </w:rPr>
                    <w:t>пожароопасному</w:t>
                  </w:r>
                  <w:r w:rsidR="00330DE8" w:rsidRPr="004A567F">
                    <w:rPr>
                      <w:rFonts w:ascii="Arial" w:hAnsi="Arial" w:cs="Arial"/>
                      <w:bCs/>
                      <w:color w:val="000000"/>
                      <w:sz w:val="20"/>
                    </w:rPr>
                    <w:t xml:space="preserve"> </w:t>
                  </w:r>
                  <w:r w:rsidRPr="004A567F">
                    <w:rPr>
                      <w:rFonts w:ascii="Arial" w:hAnsi="Arial" w:cs="Arial"/>
                      <w:bCs/>
                      <w:color w:val="000000"/>
                      <w:sz w:val="20"/>
                    </w:rPr>
                    <w:t>п</w:t>
                  </w:r>
                  <w:r w:rsidRPr="004A567F">
                    <w:rPr>
                      <w:rFonts w:ascii="Arial" w:hAnsi="Arial" w:cs="Arial"/>
                      <w:bCs/>
                      <w:color w:val="000000"/>
                      <w:sz w:val="20"/>
                    </w:rPr>
                    <w:t>е</w:t>
                  </w:r>
                  <w:r w:rsidRPr="004A567F">
                    <w:rPr>
                      <w:rFonts w:ascii="Arial" w:hAnsi="Arial" w:cs="Arial"/>
                      <w:bCs/>
                      <w:color w:val="000000"/>
                      <w:sz w:val="20"/>
                    </w:rPr>
                    <w:t>риоду</w:t>
                  </w:r>
                </w:p>
              </w:tc>
              <w:tc>
                <w:tcPr>
                  <w:tcW w:w="4961" w:type="dxa"/>
                  <w:gridSpan w:val="2"/>
                </w:tcPr>
                <w:p w:rsidR="005170C3" w:rsidRPr="004A567F" w:rsidRDefault="005170C3" w:rsidP="00793AA2">
                  <w:pPr>
                    <w:widowControl w:val="0"/>
                    <w:jc w:val="center"/>
                    <w:rPr>
                      <w:rFonts w:ascii="Arial" w:hAnsi="Arial" w:cs="Arial"/>
                      <w:color w:val="000000"/>
                      <w:sz w:val="20"/>
                    </w:rPr>
                  </w:pPr>
                  <w:r w:rsidRPr="004A567F">
                    <w:rPr>
                      <w:rFonts w:ascii="Arial" w:hAnsi="Arial" w:cs="Arial"/>
                      <w:color w:val="000000"/>
                      <w:sz w:val="20"/>
                    </w:rPr>
                    <w:t>Председатель</w:t>
                  </w:r>
                  <w:r w:rsidR="00330DE8" w:rsidRPr="004A567F">
                    <w:rPr>
                      <w:rFonts w:ascii="Arial" w:hAnsi="Arial" w:cs="Arial"/>
                      <w:color w:val="000000"/>
                      <w:sz w:val="20"/>
                    </w:rPr>
                    <w:t xml:space="preserve"> </w:t>
                  </w:r>
                  <w:proofErr w:type="gramStart"/>
                  <w:r w:rsidRPr="004A567F">
                    <w:rPr>
                      <w:rFonts w:ascii="Arial" w:hAnsi="Arial" w:cs="Arial"/>
                      <w:color w:val="000000"/>
                      <w:sz w:val="20"/>
                    </w:rPr>
                    <w:t>районной</w:t>
                  </w:r>
                  <w:proofErr w:type="gramEnd"/>
                  <w:r w:rsidR="00330DE8" w:rsidRPr="004A567F">
                    <w:rPr>
                      <w:rFonts w:ascii="Arial" w:hAnsi="Arial" w:cs="Arial"/>
                      <w:color w:val="000000"/>
                      <w:sz w:val="20"/>
                    </w:rPr>
                    <w:t xml:space="preserve"> </w:t>
                  </w:r>
                  <w:r w:rsidRPr="004A567F">
                    <w:rPr>
                      <w:rFonts w:ascii="Arial" w:hAnsi="Arial" w:cs="Arial"/>
                      <w:color w:val="000000"/>
                      <w:sz w:val="20"/>
                    </w:rPr>
                    <w:t>КЧС</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ОПБ,</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w:t>
                  </w:r>
                  <w:r w:rsidRPr="004A567F">
                    <w:rPr>
                      <w:rFonts w:ascii="Arial" w:hAnsi="Arial" w:cs="Arial"/>
                      <w:color w:val="000000"/>
                      <w:sz w:val="20"/>
                    </w:rPr>
                    <w:t>е</w:t>
                  </w:r>
                  <w:r w:rsidRPr="004A567F">
                    <w:rPr>
                      <w:rFonts w:ascii="Arial" w:hAnsi="Arial" w:cs="Arial"/>
                      <w:color w:val="000000"/>
                      <w:sz w:val="20"/>
                    </w:rPr>
                    <w:t>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p>
                <w:p w:rsidR="005170C3" w:rsidRPr="004A567F" w:rsidRDefault="005170C3" w:rsidP="00793AA2">
                  <w:pPr>
                    <w:widowControl w:val="0"/>
                    <w:tabs>
                      <w:tab w:val="left" w:pos="11057"/>
                    </w:tabs>
                    <w:jc w:val="center"/>
                    <w:rPr>
                      <w:rFonts w:ascii="Arial" w:hAnsi="Arial" w:cs="Arial"/>
                      <w:color w:val="000000"/>
                      <w:sz w:val="20"/>
                    </w:rPr>
                  </w:pPr>
                  <w:r w:rsidRPr="004A567F">
                    <w:rPr>
                      <w:rFonts w:ascii="Arial" w:hAnsi="Arial" w:cs="Arial"/>
                      <w:color w:val="000000"/>
                      <w:sz w:val="20"/>
                    </w:rPr>
                    <w:t>ОНД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proofErr w:type="gramStart"/>
                  <w:r w:rsidRPr="004A567F">
                    <w:rPr>
                      <w:rFonts w:ascii="Arial" w:hAnsi="Arial" w:cs="Arial"/>
                      <w:color w:val="000000"/>
                      <w:sz w:val="20"/>
                    </w:rPr>
                    <w:t>ПР</w:t>
                  </w:r>
                  <w:proofErr w:type="gramEnd"/>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Мариинско-Посадскому</w:t>
                  </w:r>
                  <w:r w:rsidR="00330DE8" w:rsidRPr="004A567F">
                    <w:rPr>
                      <w:rFonts w:ascii="Arial" w:hAnsi="Arial" w:cs="Arial"/>
                      <w:color w:val="000000"/>
                      <w:sz w:val="20"/>
                    </w:rPr>
                    <w:t xml:space="preserve"> </w:t>
                  </w:r>
                  <w:r w:rsidRPr="004A567F">
                    <w:rPr>
                      <w:rFonts w:ascii="Arial" w:hAnsi="Arial" w:cs="Arial"/>
                      <w:color w:val="000000"/>
                      <w:sz w:val="20"/>
                    </w:rPr>
                    <w:t>району</w:t>
                  </w:r>
                  <w:r w:rsidR="00330DE8" w:rsidRPr="004A567F">
                    <w:rPr>
                      <w:rFonts w:ascii="Arial" w:hAnsi="Arial" w:cs="Arial"/>
                      <w:color w:val="000000"/>
                      <w:sz w:val="20"/>
                    </w:rPr>
                    <w:t xml:space="preserve"> </w:t>
                  </w:r>
                  <w:r w:rsidRPr="004A567F">
                    <w:rPr>
                      <w:rFonts w:ascii="Arial" w:hAnsi="Arial" w:cs="Arial"/>
                      <w:color w:val="000000"/>
                      <w:sz w:val="20"/>
                    </w:rPr>
                    <w:t>УНД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r w:rsidR="00330DE8" w:rsidRPr="004A567F">
                    <w:rPr>
                      <w:rFonts w:ascii="Arial" w:hAnsi="Arial" w:cs="Arial"/>
                      <w:color w:val="000000"/>
                      <w:sz w:val="20"/>
                    </w:rPr>
                    <w:t xml:space="preserve"> </w:t>
                  </w:r>
                  <w:r w:rsidRPr="004A567F">
                    <w:rPr>
                      <w:rFonts w:ascii="Arial" w:hAnsi="Arial" w:cs="Arial"/>
                      <w:color w:val="000000"/>
                      <w:sz w:val="20"/>
                    </w:rPr>
                    <w:t>спасательная</w:t>
                  </w:r>
                  <w:r w:rsidR="00330DE8" w:rsidRPr="004A567F">
                    <w:rPr>
                      <w:rFonts w:ascii="Arial" w:hAnsi="Arial" w:cs="Arial"/>
                      <w:color w:val="000000"/>
                      <w:sz w:val="20"/>
                    </w:rPr>
                    <w:t xml:space="preserve"> </w:t>
                  </w:r>
                  <w:r w:rsidRPr="004A567F">
                    <w:rPr>
                      <w:rFonts w:ascii="Arial" w:hAnsi="Arial" w:cs="Arial"/>
                      <w:color w:val="000000"/>
                      <w:sz w:val="20"/>
                    </w:rPr>
                    <w:t>станция</w:t>
                  </w:r>
                  <w:r w:rsidR="00330DE8" w:rsidRPr="004A567F">
                    <w:rPr>
                      <w:rFonts w:ascii="Arial" w:hAnsi="Arial" w:cs="Arial"/>
                      <w:color w:val="000000"/>
                      <w:sz w:val="20"/>
                    </w:rPr>
                    <w:t xml:space="preserve"> </w:t>
                  </w:r>
                  <w:r w:rsidRPr="004A567F">
                    <w:rPr>
                      <w:rFonts w:ascii="Arial" w:hAnsi="Arial" w:cs="Arial"/>
                      <w:color w:val="000000"/>
                      <w:sz w:val="20"/>
                    </w:rPr>
                    <w:t>«Марпосадская»,</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highlight w:val="yellow"/>
                    </w:rPr>
                  </w:pPr>
                  <w:r w:rsidRPr="004A567F">
                    <w:rPr>
                      <w:rFonts w:ascii="Arial" w:hAnsi="Arial" w:cs="Arial"/>
                      <w:bCs/>
                      <w:color w:val="000000"/>
                      <w:sz w:val="20"/>
                    </w:rPr>
                    <w:t>март</w:t>
                  </w:r>
                </w:p>
              </w:tc>
              <w:tc>
                <w:tcPr>
                  <w:tcW w:w="1403" w:type="dxa"/>
                </w:tcPr>
                <w:p w:rsidR="00BC30D3" w:rsidRPr="004A567F" w:rsidRDefault="00BC30D3" w:rsidP="00793AA2">
                  <w:pPr>
                    <w:jc w:val="center"/>
                    <w:rPr>
                      <w:rFonts w:ascii="Arial" w:hAnsi="Arial" w:cs="Arial"/>
                      <w:b/>
                      <w:bCs/>
                      <w:color w:val="000000"/>
                      <w:sz w:val="20"/>
                      <w:highlight w:val="yellow"/>
                    </w:rPr>
                  </w:pPr>
                </w:p>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3.</w:t>
                  </w:r>
                </w:p>
              </w:tc>
              <w:tc>
                <w:tcPr>
                  <w:tcW w:w="5808"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сборе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лицами,</w:t>
                  </w:r>
                  <w:r w:rsidR="00330DE8" w:rsidRPr="004A567F">
                    <w:rPr>
                      <w:rFonts w:ascii="Arial" w:hAnsi="Arial" w:cs="Arial"/>
                      <w:color w:val="000000"/>
                      <w:sz w:val="20"/>
                    </w:rPr>
                    <w:t xml:space="preserve"> </w:t>
                  </w:r>
                  <w:r w:rsidRPr="004A567F">
                    <w:rPr>
                      <w:rFonts w:ascii="Arial" w:hAnsi="Arial" w:cs="Arial"/>
                      <w:color w:val="000000"/>
                      <w:sz w:val="20"/>
                    </w:rPr>
                    <w:t>ответственными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организ</w:t>
                  </w:r>
                  <w:r w:rsidRPr="004A567F">
                    <w:rPr>
                      <w:rFonts w:ascii="Arial" w:hAnsi="Arial" w:cs="Arial"/>
                      <w:color w:val="000000"/>
                      <w:sz w:val="20"/>
                    </w:rPr>
                    <w:t>а</w:t>
                  </w:r>
                  <w:r w:rsidRPr="004A567F">
                    <w:rPr>
                      <w:rFonts w:ascii="Arial" w:hAnsi="Arial" w:cs="Arial"/>
                      <w:color w:val="000000"/>
                      <w:sz w:val="20"/>
                    </w:rPr>
                    <w:t>цию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безопасности</w:t>
                  </w:r>
                  <w:r w:rsidR="00330DE8" w:rsidRPr="004A567F">
                    <w:rPr>
                      <w:rFonts w:ascii="Arial" w:hAnsi="Arial" w:cs="Arial"/>
                      <w:color w:val="000000"/>
                      <w:sz w:val="20"/>
                    </w:rPr>
                    <w:t xml:space="preserve"> </w:t>
                  </w:r>
                  <w:r w:rsidRPr="004A567F">
                    <w:rPr>
                      <w:rFonts w:ascii="Arial" w:hAnsi="Arial" w:cs="Arial"/>
                      <w:color w:val="000000"/>
                      <w:sz w:val="20"/>
                    </w:rPr>
                    <w:t>населения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водных</w:t>
                  </w:r>
                  <w:r w:rsidR="00330DE8" w:rsidRPr="004A567F">
                    <w:rPr>
                      <w:rFonts w:ascii="Arial" w:hAnsi="Arial" w:cs="Arial"/>
                      <w:color w:val="000000"/>
                      <w:sz w:val="20"/>
                    </w:rPr>
                    <w:t xml:space="preserve"> </w:t>
                  </w:r>
                  <w:r w:rsidRPr="004A567F">
                    <w:rPr>
                      <w:rFonts w:ascii="Arial" w:hAnsi="Arial" w:cs="Arial"/>
                      <w:color w:val="000000"/>
                      <w:sz w:val="20"/>
                    </w:rPr>
                    <w:t>объектах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купального</w:t>
                  </w:r>
                  <w:r w:rsidR="00330DE8" w:rsidRPr="004A567F">
                    <w:rPr>
                      <w:rFonts w:ascii="Arial" w:hAnsi="Arial" w:cs="Arial"/>
                      <w:color w:val="000000"/>
                      <w:sz w:val="20"/>
                    </w:rPr>
                    <w:t xml:space="preserve"> </w:t>
                  </w:r>
                  <w:r w:rsidRPr="004A567F">
                    <w:rPr>
                      <w:rFonts w:ascii="Arial" w:hAnsi="Arial" w:cs="Arial"/>
                      <w:color w:val="000000"/>
                      <w:sz w:val="20"/>
                    </w:rPr>
                    <w:t>сезона,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руководителями</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мест</w:t>
                  </w:r>
                  <w:r w:rsidR="00330DE8" w:rsidRPr="004A567F">
                    <w:rPr>
                      <w:rFonts w:ascii="Arial" w:hAnsi="Arial" w:cs="Arial"/>
                      <w:color w:val="000000"/>
                      <w:sz w:val="20"/>
                    </w:rPr>
                    <w:t xml:space="preserve"> </w:t>
                  </w:r>
                  <w:r w:rsidRPr="004A567F">
                    <w:rPr>
                      <w:rFonts w:ascii="Arial" w:hAnsi="Arial" w:cs="Arial"/>
                      <w:color w:val="000000"/>
                      <w:sz w:val="20"/>
                    </w:rPr>
                    <w:t>массового</w:t>
                  </w:r>
                  <w:r w:rsidR="00330DE8" w:rsidRPr="004A567F">
                    <w:rPr>
                      <w:rFonts w:ascii="Arial" w:hAnsi="Arial" w:cs="Arial"/>
                      <w:color w:val="000000"/>
                      <w:sz w:val="20"/>
                    </w:rPr>
                    <w:t xml:space="preserve"> </w:t>
                  </w:r>
                  <w:r w:rsidRPr="004A567F">
                    <w:rPr>
                      <w:rFonts w:ascii="Arial" w:hAnsi="Arial" w:cs="Arial"/>
                      <w:color w:val="000000"/>
                      <w:sz w:val="20"/>
                    </w:rPr>
                    <w:t>отдыха</w:t>
                  </w:r>
                  <w:r w:rsidR="00330DE8" w:rsidRPr="004A567F">
                    <w:rPr>
                      <w:rFonts w:ascii="Arial" w:hAnsi="Arial" w:cs="Arial"/>
                      <w:color w:val="000000"/>
                      <w:sz w:val="20"/>
                    </w:rPr>
                    <w:t xml:space="preserve"> </w:t>
                  </w:r>
                  <w:r w:rsidRPr="004A567F">
                    <w:rPr>
                      <w:rFonts w:ascii="Arial" w:hAnsi="Arial" w:cs="Arial"/>
                      <w:color w:val="000000"/>
                      <w:sz w:val="20"/>
                    </w:rPr>
                    <w:t>населения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вод</w:t>
                  </w:r>
                  <w:r w:rsidRPr="004A567F">
                    <w:rPr>
                      <w:rFonts w:ascii="Arial" w:hAnsi="Arial" w:cs="Arial"/>
                      <w:color w:val="000000"/>
                      <w:sz w:val="20"/>
                    </w:rPr>
                    <w:t>о</w:t>
                  </w:r>
                  <w:r w:rsidRPr="004A567F">
                    <w:rPr>
                      <w:rFonts w:ascii="Arial" w:hAnsi="Arial" w:cs="Arial"/>
                      <w:color w:val="000000"/>
                      <w:sz w:val="20"/>
                    </w:rPr>
                    <w:t>емах</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подготовке</w:t>
                  </w:r>
                  <w:r w:rsidR="00330DE8" w:rsidRPr="004A567F">
                    <w:rPr>
                      <w:rFonts w:ascii="Arial" w:hAnsi="Arial" w:cs="Arial"/>
                      <w:color w:val="000000"/>
                      <w:sz w:val="20"/>
                    </w:rPr>
                    <w:t xml:space="preserve"> </w:t>
                  </w:r>
                  <w:r w:rsidRPr="004A567F">
                    <w:rPr>
                      <w:rFonts w:ascii="Arial" w:hAnsi="Arial" w:cs="Arial"/>
                      <w:color w:val="000000"/>
                      <w:sz w:val="20"/>
                    </w:rPr>
                    <w:t>мест</w:t>
                  </w:r>
                  <w:r w:rsidR="00330DE8" w:rsidRPr="004A567F">
                    <w:rPr>
                      <w:rFonts w:ascii="Arial" w:hAnsi="Arial" w:cs="Arial"/>
                      <w:color w:val="000000"/>
                      <w:sz w:val="20"/>
                    </w:rPr>
                    <w:t xml:space="preserve"> </w:t>
                  </w:r>
                  <w:r w:rsidRPr="004A567F">
                    <w:rPr>
                      <w:rFonts w:ascii="Arial" w:hAnsi="Arial" w:cs="Arial"/>
                      <w:color w:val="000000"/>
                      <w:sz w:val="20"/>
                    </w:rPr>
                    <w:t>рекреации</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навигации</w:t>
                  </w:r>
                </w:p>
                <w:p w:rsidR="005170C3" w:rsidRPr="004A567F" w:rsidRDefault="005170C3" w:rsidP="00793AA2">
                  <w:pPr>
                    <w:jc w:val="center"/>
                    <w:rPr>
                      <w:rFonts w:ascii="Arial" w:hAnsi="Arial" w:cs="Arial"/>
                      <w:bCs/>
                      <w:color w:val="000000"/>
                      <w:sz w:val="20"/>
                    </w:rPr>
                  </w:pP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Главное</w:t>
                  </w:r>
                  <w:r w:rsidR="00330DE8" w:rsidRPr="004A567F">
                    <w:rPr>
                      <w:rFonts w:ascii="Arial" w:hAnsi="Arial" w:cs="Arial"/>
                      <w:color w:val="000000"/>
                      <w:sz w:val="20"/>
                    </w:rPr>
                    <w:t xml:space="preserve"> </w:t>
                  </w:r>
                  <w:r w:rsidRPr="004A567F">
                    <w:rPr>
                      <w:rFonts w:ascii="Arial" w:hAnsi="Arial" w:cs="Arial"/>
                      <w:color w:val="000000"/>
                      <w:sz w:val="20"/>
                    </w:rPr>
                    <w:t>управление</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Чувашии,</w:t>
                  </w:r>
                  <w:r w:rsidR="00330DE8" w:rsidRPr="004A567F">
                    <w:rPr>
                      <w:rFonts w:ascii="Arial" w:hAnsi="Arial" w:cs="Arial"/>
                      <w:color w:val="000000"/>
                      <w:sz w:val="20"/>
                    </w:rPr>
                    <w:t xml:space="preserve"> </w:t>
                  </w:r>
                  <w:r w:rsidRPr="004A567F">
                    <w:rPr>
                      <w:rFonts w:ascii="Arial" w:hAnsi="Arial" w:cs="Arial"/>
                      <w:color w:val="000000"/>
                      <w:sz w:val="20"/>
                    </w:rPr>
                    <w:t>ГКЧС</w:t>
                  </w:r>
                  <w:r w:rsidR="00330DE8" w:rsidRPr="004A567F">
                    <w:rPr>
                      <w:rFonts w:ascii="Arial" w:hAnsi="Arial" w:cs="Arial"/>
                      <w:color w:val="000000"/>
                      <w:sz w:val="20"/>
                    </w:rPr>
                    <w:t xml:space="preserve"> </w:t>
                  </w:r>
                  <w:r w:rsidRPr="004A567F">
                    <w:rPr>
                      <w:rFonts w:ascii="Arial" w:hAnsi="Arial" w:cs="Arial"/>
                      <w:color w:val="000000"/>
                      <w:sz w:val="20"/>
                    </w:rPr>
                    <w:t>Чувашии,</w:t>
                  </w:r>
                  <w:r w:rsidR="00330DE8" w:rsidRPr="004A567F">
                    <w:rPr>
                      <w:rFonts w:ascii="Arial" w:hAnsi="Arial" w:cs="Arial"/>
                      <w:color w:val="000000"/>
                      <w:sz w:val="20"/>
                    </w:rPr>
                    <w:t xml:space="preserve"> </w:t>
                  </w:r>
                  <w:r w:rsidRPr="004A567F">
                    <w:rPr>
                      <w:rFonts w:ascii="Arial" w:hAnsi="Arial" w:cs="Arial"/>
                      <w:color w:val="000000"/>
                      <w:sz w:val="20"/>
                    </w:rPr>
                    <w:t>КУ</w:t>
                  </w:r>
                  <w:r w:rsidR="00330DE8" w:rsidRPr="004A567F">
                    <w:rPr>
                      <w:rFonts w:ascii="Arial" w:hAnsi="Arial" w:cs="Arial"/>
                      <w:color w:val="000000"/>
                      <w:sz w:val="20"/>
                    </w:rPr>
                    <w:t xml:space="preserve"> </w:t>
                  </w:r>
                  <w:r w:rsidRPr="004A567F">
                    <w:rPr>
                      <w:rFonts w:ascii="Arial" w:hAnsi="Arial" w:cs="Arial"/>
                      <w:color w:val="000000"/>
                      <w:sz w:val="20"/>
                    </w:rPr>
                    <w:t>«Служба</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май</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4.</w:t>
                  </w:r>
                </w:p>
              </w:tc>
              <w:tc>
                <w:tcPr>
                  <w:tcW w:w="5808" w:type="dxa"/>
                </w:tcPr>
                <w:p w:rsidR="005170C3" w:rsidRPr="004A567F" w:rsidRDefault="005170C3" w:rsidP="00793AA2">
                  <w:pPr>
                    <w:jc w:val="center"/>
                    <w:rPr>
                      <w:rFonts w:ascii="Arial" w:hAnsi="Arial" w:cs="Arial"/>
                      <w:color w:val="000000"/>
                      <w:sz w:val="20"/>
                    </w:rPr>
                  </w:pPr>
                  <w:r w:rsidRPr="004A567F">
                    <w:rPr>
                      <w:rFonts w:ascii="Arial" w:hAnsi="Arial" w:cs="Arial"/>
                      <w:bCs/>
                      <w:color w:val="000000"/>
                      <w:sz w:val="20"/>
                    </w:rPr>
                    <w:t>Участие</w:t>
                  </w:r>
                  <w:r w:rsidR="00330DE8" w:rsidRPr="004A567F">
                    <w:rPr>
                      <w:rFonts w:ascii="Arial" w:hAnsi="Arial" w:cs="Arial"/>
                      <w:bCs/>
                      <w:color w:val="000000"/>
                      <w:sz w:val="20"/>
                    </w:rPr>
                    <w:t xml:space="preserve"> </w:t>
                  </w: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проведении</w:t>
                  </w:r>
                  <w:r w:rsidR="00330DE8" w:rsidRPr="004A567F">
                    <w:rPr>
                      <w:rFonts w:ascii="Arial" w:hAnsi="Arial" w:cs="Arial"/>
                      <w:bCs/>
                      <w:color w:val="000000"/>
                      <w:sz w:val="20"/>
                    </w:rPr>
                    <w:t xml:space="preserve"> </w:t>
                  </w:r>
                  <w:r w:rsidRPr="004A567F">
                    <w:rPr>
                      <w:rFonts w:ascii="Arial" w:hAnsi="Arial" w:cs="Arial"/>
                      <w:bCs/>
                      <w:color w:val="000000"/>
                      <w:sz w:val="20"/>
                    </w:rPr>
                    <w:t>штабной</w:t>
                  </w:r>
                  <w:r w:rsidR="00330DE8" w:rsidRPr="004A567F">
                    <w:rPr>
                      <w:rFonts w:ascii="Arial" w:hAnsi="Arial" w:cs="Arial"/>
                      <w:bCs/>
                      <w:color w:val="000000"/>
                      <w:sz w:val="20"/>
                    </w:rPr>
                    <w:t xml:space="preserve"> </w:t>
                  </w:r>
                  <w:r w:rsidRPr="004A567F">
                    <w:rPr>
                      <w:rFonts w:ascii="Arial" w:hAnsi="Arial" w:cs="Arial"/>
                      <w:bCs/>
                      <w:color w:val="000000"/>
                      <w:sz w:val="20"/>
                    </w:rPr>
                    <w:t>тренировки</w:t>
                  </w:r>
                  <w:r w:rsidR="00330DE8" w:rsidRPr="004A567F">
                    <w:rPr>
                      <w:rFonts w:ascii="Arial" w:hAnsi="Arial" w:cs="Arial"/>
                      <w:bCs/>
                      <w:color w:val="000000"/>
                      <w:sz w:val="20"/>
                    </w:rPr>
                    <w:t xml:space="preserve"> </w:t>
                  </w:r>
                  <w:r w:rsidRPr="004A567F">
                    <w:rPr>
                      <w:rFonts w:ascii="Arial" w:hAnsi="Arial" w:cs="Arial"/>
                      <w:bCs/>
                      <w:color w:val="000000"/>
                      <w:sz w:val="20"/>
                    </w:rPr>
                    <w:t>по</w:t>
                  </w:r>
                  <w:r w:rsidR="00330DE8" w:rsidRPr="004A567F">
                    <w:rPr>
                      <w:rFonts w:ascii="Arial" w:hAnsi="Arial" w:cs="Arial"/>
                      <w:bCs/>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обороне</w:t>
                  </w: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Главное</w:t>
                  </w:r>
                  <w:r w:rsidR="00330DE8" w:rsidRPr="004A567F">
                    <w:rPr>
                      <w:rFonts w:ascii="Arial" w:hAnsi="Arial" w:cs="Arial"/>
                      <w:color w:val="000000"/>
                      <w:sz w:val="20"/>
                    </w:rPr>
                    <w:t xml:space="preserve"> </w:t>
                  </w:r>
                  <w:r w:rsidRPr="004A567F">
                    <w:rPr>
                      <w:rFonts w:ascii="Arial" w:hAnsi="Arial" w:cs="Arial"/>
                      <w:color w:val="000000"/>
                      <w:sz w:val="20"/>
                    </w:rPr>
                    <w:t>управление</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Чувашии*,</w:t>
                  </w:r>
                  <w:r w:rsidR="00330DE8" w:rsidRPr="004A567F">
                    <w:rPr>
                      <w:rFonts w:ascii="Arial" w:hAnsi="Arial" w:cs="Arial"/>
                      <w:color w:val="000000"/>
                      <w:sz w:val="20"/>
                    </w:rPr>
                    <w:t xml:space="preserve"> </w:t>
                  </w:r>
                  <w:r w:rsidRPr="004A567F">
                    <w:rPr>
                      <w:rFonts w:ascii="Arial" w:hAnsi="Arial" w:cs="Arial"/>
                      <w:color w:val="000000"/>
                      <w:sz w:val="20"/>
                    </w:rPr>
                    <w:t>ГКЧС</w:t>
                  </w:r>
                  <w:r w:rsidR="00330DE8" w:rsidRPr="004A567F">
                    <w:rPr>
                      <w:rFonts w:ascii="Arial" w:hAnsi="Arial" w:cs="Arial"/>
                      <w:color w:val="000000"/>
                      <w:sz w:val="20"/>
                    </w:rPr>
                    <w:t xml:space="preserve"> </w:t>
                  </w:r>
                  <w:r w:rsidRPr="004A567F">
                    <w:rPr>
                      <w:rFonts w:ascii="Arial" w:hAnsi="Arial" w:cs="Arial"/>
                      <w:color w:val="000000"/>
                      <w:sz w:val="20"/>
                    </w:rPr>
                    <w:t>Чув</w:t>
                  </w:r>
                  <w:r w:rsidRPr="004A567F">
                    <w:rPr>
                      <w:rFonts w:ascii="Arial" w:hAnsi="Arial" w:cs="Arial"/>
                      <w:color w:val="000000"/>
                      <w:sz w:val="20"/>
                    </w:rPr>
                    <w:t>а</w:t>
                  </w:r>
                  <w:r w:rsidRPr="004A567F">
                    <w:rPr>
                      <w:rFonts w:ascii="Arial" w:hAnsi="Arial" w:cs="Arial"/>
                      <w:color w:val="000000"/>
                      <w:sz w:val="20"/>
                    </w:rPr>
                    <w:t>шии,</w:t>
                  </w:r>
                  <w:r w:rsidR="00330DE8" w:rsidRPr="004A567F">
                    <w:rPr>
                      <w:rFonts w:ascii="Arial" w:hAnsi="Arial" w:cs="Arial"/>
                      <w:color w:val="000000"/>
                      <w:sz w:val="20"/>
                    </w:rPr>
                    <w:t xml:space="preserve"> </w:t>
                  </w:r>
                  <w:r w:rsidRPr="004A567F">
                    <w:rPr>
                      <w:rFonts w:ascii="Arial" w:hAnsi="Arial" w:cs="Arial"/>
                      <w:color w:val="000000"/>
                      <w:sz w:val="20"/>
                    </w:rPr>
                    <w:t>КУ</w:t>
                  </w:r>
                  <w:r w:rsidR="00330DE8" w:rsidRPr="004A567F">
                    <w:rPr>
                      <w:rFonts w:ascii="Arial" w:hAnsi="Arial" w:cs="Arial"/>
                      <w:color w:val="000000"/>
                      <w:sz w:val="20"/>
                    </w:rPr>
                    <w:t xml:space="preserve"> </w:t>
                  </w:r>
                  <w:r w:rsidRPr="004A567F">
                    <w:rPr>
                      <w:rFonts w:ascii="Arial" w:hAnsi="Arial" w:cs="Arial"/>
                      <w:color w:val="000000"/>
                      <w:sz w:val="20"/>
                    </w:rPr>
                    <w:t>«Служба</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гр</w:t>
                  </w:r>
                  <w:r w:rsidRPr="004A567F">
                    <w:rPr>
                      <w:rFonts w:ascii="Arial" w:hAnsi="Arial" w:cs="Arial"/>
                      <w:color w:val="000000"/>
                      <w:sz w:val="20"/>
                    </w:rPr>
                    <w:t>а</w:t>
                  </w:r>
                  <w:r w:rsidRPr="004A567F">
                    <w:rPr>
                      <w:rFonts w:ascii="Arial" w:hAnsi="Arial" w:cs="Arial"/>
                      <w:color w:val="000000"/>
                      <w:sz w:val="20"/>
                    </w:rPr>
                    <w:t>жданской</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r w:rsidRPr="004A567F">
                    <w:rPr>
                      <w:rFonts w:ascii="Arial" w:hAnsi="Arial" w:cs="Arial"/>
                      <w:color w:val="000000"/>
                      <w:sz w:val="20"/>
                    </w:rPr>
                    <w:t>органы</w:t>
                  </w:r>
                  <w:r w:rsidR="00330DE8" w:rsidRPr="004A567F">
                    <w:rPr>
                      <w:rFonts w:ascii="Arial" w:hAnsi="Arial" w:cs="Arial"/>
                      <w:color w:val="000000"/>
                      <w:sz w:val="20"/>
                    </w:rPr>
                    <w:t xml:space="preserve"> </w:t>
                  </w:r>
                  <w:r w:rsidRPr="004A567F">
                    <w:rPr>
                      <w:rFonts w:ascii="Arial" w:hAnsi="Arial" w:cs="Arial"/>
                      <w:color w:val="000000"/>
                      <w:sz w:val="20"/>
                    </w:rPr>
                    <w:t>исполнительной</w:t>
                  </w:r>
                  <w:r w:rsidR="00330DE8" w:rsidRPr="004A567F">
                    <w:rPr>
                      <w:rFonts w:ascii="Arial" w:hAnsi="Arial" w:cs="Arial"/>
                      <w:color w:val="000000"/>
                      <w:sz w:val="20"/>
                    </w:rPr>
                    <w:t xml:space="preserve"> </w:t>
                  </w:r>
                  <w:r w:rsidRPr="004A567F">
                    <w:rPr>
                      <w:rFonts w:ascii="Arial" w:hAnsi="Arial" w:cs="Arial"/>
                      <w:color w:val="000000"/>
                      <w:sz w:val="20"/>
                    </w:rPr>
                    <w:t>вл</w:t>
                  </w:r>
                  <w:r w:rsidRPr="004A567F">
                    <w:rPr>
                      <w:rFonts w:ascii="Arial" w:hAnsi="Arial" w:cs="Arial"/>
                      <w:color w:val="000000"/>
                      <w:sz w:val="20"/>
                    </w:rPr>
                    <w:t>а</w:t>
                  </w:r>
                  <w:r w:rsidRPr="004A567F">
                    <w:rPr>
                      <w:rFonts w:ascii="Arial" w:hAnsi="Arial" w:cs="Arial"/>
                      <w:color w:val="000000"/>
                      <w:sz w:val="20"/>
                    </w:rPr>
                    <w:t>сти</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а</w:t>
                  </w:r>
                  <w:r w:rsidRPr="004A567F">
                    <w:rPr>
                      <w:rFonts w:ascii="Arial" w:hAnsi="Arial" w:cs="Arial"/>
                      <w:color w:val="000000"/>
                      <w:sz w:val="20"/>
                    </w:rPr>
                    <w:t>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w:t>
                  </w:r>
                  <w:r w:rsidRPr="004A567F">
                    <w:rPr>
                      <w:rFonts w:ascii="Arial" w:hAnsi="Arial" w:cs="Arial"/>
                      <w:color w:val="000000"/>
                      <w:sz w:val="20"/>
                    </w:rPr>
                    <w:t>к</w:t>
                  </w:r>
                  <w:r w:rsidRPr="004A567F">
                    <w:rPr>
                      <w:rFonts w:ascii="Arial" w:hAnsi="Arial" w:cs="Arial"/>
                      <w:color w:val="000000"/>
                      <w:sz w:val="20"/>
                    </w:rPr>
                    <w:t>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октябрь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14724" w:type="dxa"/>
                  <w:gridSpan w:val="6"/>
                </w:tcPr>
                <w:p w:rsidR="005170C3" w:rsidRPr="004A567F" w:rsidRDefault="005170C3" w:rsidP="00793AA2">
                  <w:pPr>
                    <w:jc w:val="center"/>
                    <w:rPr>
                      <w:rFonts w:ascii="Arial" w:hAnsi="Arial" w:cs="Arial"/>
                      <w:b/>
                      <w:bCs/>
                      <w:color w:val="000000"/>
                      <w:sz w:val="20"/>
                      <w:highlight w:val="yellow"/>
                    </w:rPr>
                  </w:pPr>
                </w:p>
                <w:p w:rsidR="005170C3" w:rsidRPr="004A567F" w:rsidRDefault="005170C3" w:rsidP="00793AA2">
                  <w:pPr>
                    <w:jc w:val="center"/>
                    <w:rPr>
                      <w:rFonts w:ascii="Arial" w:hAnsi="Arial" w:cs="Arial"/>
                      <w:b/>
                      <w:bCs/>
                      <w:color w:val="000000"/>
                      <w:sz w:val="20"/>
                      <w:highlight w:val="yellow"/>
                    </w:rPr>
                  </w:pPr>
                  <w:r w:rsidRPr="004A567F">
                    <w:rPr>
                      <w:rFonts w:ascii="Arial" w:hAnsi="Arial" w:cs="Arial"/>
                      <w:b/>
                      <w:bCs/>
                      <w:color w:val="000000"/>
                      <w:sz w:val="20"/>
                    </w:rPr>
                    <w:t>5.</w:t>
                  </w:r>
                  <w:r w:rsidR="00330DE8" w:rsidRPr="004A567F">
                    <w:rPr>
                      <w:rFonts w:ascii="Arial" w:hAnsi="Arial" w:cs="Arial"/>
                      <w:b/>
                      <w:bCs/>
                      <w:color w:val="000000"/>
                      <w:sz w:val="20"/>
                    </w:rPr>
                    <w:t xml:space="preserve"> </w:t>
                  </w:r>
                  <w:r w:rsidRPr="004A567F">
                    <w:rPr>
                      <w:rFonts w:ascii="Arial" w:hAnsi="Arial" w:cs="Arial"/>
                      <w:b/>
                      <w:bCs/>
                      <w:color w:val="000000"/>
                      <w:sz w:val="20"/>
                    </w:rPr>
                    <w:t>Обучение</w:t>
                  </w:r>
                  <w:r w:rsidR="00330DE8" w:rsidRPr="004A567F">
                    <w:rPr>
                      <w:rFonts w:ascii="Arial" w:hAnsi="Arial" w:cs="Arial"/>
                      <w:b/>
                      <w:bCs/>
                      <w:color w:val="000000"/>
                      <w:sz w:val="20"/>
                    </w:rPr>
                    <w:t xml:space="preserve"> </w:t>
                  </w:r>
                  <w:r w:rsidRPr="004A567F">
                    <w:rPr>
                      <w:rFonts w:ascii="Arial" w:hAnsi="Arial" w:cs="Arial"/>
                      <w:b/>
                      <w:bCs/>
                      <w:color w:val="000000"/>
                      <w:sz w:val="20"/>
                    </w:rPr>
                    <w:t>в</w:t>
                  </w:r>
                  <w:r w:rsidR="00330DE8" w:rsidRPr="004A567F">
                    <w:rPr>
                      <w:rFonts w:ascii="Arial" w:hAnsi="Arial" w:cs="Arial"/>
                      <w:b/>
                      <w:bCs/>
                      <w:color w:val="000000"/>
                      <w:sz w:val="20"/>
                    </w:rPr>
                    <w:t xml:space="preserve"> </w:t>
                  </w:r>
                  <w:r w:rsidRPr="004A567F">
                    <w:rPr>
                      <w:rFonts w:ascii="Arial" w:hAnsi="Arial" w:cs="Arial"/>
                      <w:b/>
                      <w:bCs/>
                      <w:color w:val="000000"/>
                      <w:sz w:val="20"/>
                    </w:rPr>
                    <w:t>области</w:t>
                  </w:r>
                  <w:r w:rsidR="00330DE8" w:rsidRPr="004A567F">
                    <w:rPr>
                      <w:rFonts w:ascii="Arial" w:hAnsi="Arial" w:cs="Arial"/>
                      <w:b/>
                      <w:bCs/>
                      <w:color w:val="000000"/>
                      <w:sz w:val="20"/>
                    </w:rPr>
                    <w:t xml:space="preserve"> </w:t>
                  </w:r>
                  <w:r w:rsidRPr="004A567F">
                    <w:rPr>
                      <w:rFonts w:ascii="Arial" w:hAnsi="Arial" w:cs="Arial"/>
                      <w:b/>
                      <w:bCs/>
                      <w:color w:val="000000"/>
                      <w:sz w:val="20"/>
                    </w:rPr>
                    <w:t>гражданской</w:t>
                  </w:r>
                  <w:r w:rsidR="00330DE8" w:rsidRPr="004A567F">
                    <w:rPr>
                      <w:rFonts w:ascii="Arial" w:hAnsi="Arial" w:cs="Arial"/>
                      <w:b/>
                      <w:bCs/>
                      <w:color w:val="000000"/>
                      <w:sz w:val="20"/>
                    </w:rPr>
                    <w:t xml:space="preserve"> </w:t>
                  </w:r>
                  <w:r w:rsidRPr="004A567F">
                    <w:rPr>
                      <w:rFonts w:ascii="Arial" w:hAnsi="Arial" w:cs="Arial"/>
                      <w:b/>
                      <w:bCs/>
                      <w:color w:val="000000"/>
                      <w:sz w:val="20"/>
                    </w:rPr>
                    <w:t>обороны,</w:t>
                  </w:r>
                  <w:r w:rsidR="00330DE8" w:rsidRPr="004A567F">
                    <w:rPr>
                      <w:rFonts w:ascii="Arial" w:hAnsi="Arial" w:cs="Arial"/>
                      <w:b/>
                      <w:bCs/>
                      <w:color w:val="000000"/>
                      <w:sz w:val="20"/>
                    </w:rPr>
                    <w:t xml:space="preserve"> </w:t>
                  </w:r>
                  <w:r w:rsidRPr="004A567F">
                    <w:rPr>
                      <w:rFonts w:ascii="Arial" w:hAnsi="Arial" w:cs="Arial"/>
                      <w:b/>
                      <w:bCs/>
                      <w:color w:val="000000"/>
                      <w:sz w:val="20"/>
                    </w:rPr>
                    <w:t>предупреждения</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ликвидации</w:t>
                  </w:r>
                  <w:r w:rsidR="00330DE8" w:rsidRPr="004A567F">
                    <w:rPr>
                      <w:rFonts w:ascii="Arial" w:hAnsi="Arial" w:cs="Arial"/>
                      <w:b/>
                      <w:bCs/>
                      <w:color w:val="000000"/>
                      <w:sz w:val="20"/>
                    </w:rPr>
                    <w:t xml:space="preserve"> </w:t>
                  </w:r>
                  <w:r w:rsidRPr="004A567F">
                    <w:rPr>
                      <w:rFonts w:ascii="Arial" w:hAnsi="Arial" w:cs="Arial"/>
                      <w:b/>
                      <w:bCs/>
                      <w:color w:val="000000"/>
                      <w:sz w:val="20"/>
                    </w:rPr>
                    <w:t>чрезвычайных</w:t>
                  </w:r>
                  <w:r w:rsidR="00330DE8" w:rsidRPr="004A567F">
                    <w:rPr>
                      <w:rFonts w:ascii="Arial" w:hAnsi="Arial" w:cs="Arial"/>
                      <w:b/>
                      <w:bCs/>
                      <w:color w:val="000000"/>
                      <w:sz w:val="20"/>
                    </w:rPr>
                    <w:t xml:space="preserve"> </w:t>
                  </w:r>
                  <w:r w:rsidRPr="004A567F">
                    <w:rPr>
                      <w:rFonts w:ascii="Arial" w:hAnsi="Arial" w:cs="Arial"/>
                      <w:b/>
                      <w:bCs/>
                      <w:color w:val="000000"/>
                      <w:sz w:val="20"/>
                    </w:rPr>
                    <w:t>ситуаций,</w:t>
                  </w:r>
                  <w:r w:rsidR="00330DE8" w:rsidRPr="004A567F">
                    <w:rPr>
                      <w:rFonts w:ascii="Arial" w:hAnsi="Arial" w:cs="Arial"/>
                      <w:b/>
                      <w:bCs/>
                      <w:color w:val="000000"/>
                      <w:sz w:val="20"/>
                    </w:rPr>
                    <w:t xml:space="preserve"> </w:t>
                  </w:r>
                  <w:r w:rsidRPr="004A567F">
                    <w:rPr>
                      <w:rFonts w:ascii="Arial" w:hAnsi="Arial" w:cs="Arial"/>
                      <w:b/>
                      <w:bCs/>
                      <w:color w:val="000000"/>
                      <w:sz w:val="20"/>
                    </w:rPr>
                    <w:t>обеспечения</w:t>
                  </w:r>
                  <w:r w:rsidR="00330DE8" w:rsidRPr="004A567F">
                    <w:rPr>
                      <w:rFonts w:ascii="Arial" w:hAnsi="Arial" w:cs="Arial"/>
                      <w:b/>
                      <w:bCs/>
                      <w:color w:val="000000"/>
                      <w:sz w:val="20"/>
                    </w:rPr>
                    <w:t xml:space="preserve"> </w:t>
                  </w:r>
                  <w:r w:rsidRPr="004A567F">
                    <w:rPr>
                      <w:rFonts w:ascii="Arial" w:hAnsi="Arial" w:cs="Arial"/>
                      <w:b/>
                      <w:bCs/>
                      <w:color w:val="000000"/>
                      <w:sz w:val="20"/>
                    </w:rPr>
                    <w:t>пожарной</w:t>
                  </w:r>
                  <w:r w:rsidR="00330DE8" w:rsidRPr="004A567F">
                    <w:rPr>
                      <w:rFonts w:ascii="Arial" w:hAnsi="Arial" w:cs="Arial"/>
                      <w:b/>
                      <w:bCs/>
                      <w:color w:val="000000"/>
                      <w:sz w:val="20"/>
                    </w:rPr>
                    <w:t xml:space="preserve"> </w:t>
                  </w:r>
                  <w:r w:rsidRPr="004A567F">
                    <w:rPr>
                      <w:rFonts w:ascii="Arial" w:hAnsi="Arial" w:cs="Arial"/>
                      <w:b/>
                      <w:bCs/>
                      <w:color w:val="000000"/>
                      <w:sz w:val="20"/>
                    </w:rPr>
                    <w:t>безопасности</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безопасности</w:t>
                  </w:r>
                  <w:r w:rsidR="00330DE8" w:rsidRPr="004A567F">
                    <w:rPr>
                      <w:rFonts w:ascii="Arial" w:hAnsi="Arial" w:cs="Arial"/>
                      <w:b/>
                      <w:bCs/>
                      <w:color w:val="000000"/>
                      <w:sz w:val="20"/>
                    </w:rPr>
                    <w:t xml:space="preserve"> </w:t>
                  </w:r>
                  <w:r w:rsidRPr="004A567F">
                    <w:rPr>
                      <w:rFonts w:ascii="Arial" w:hAnsi="Arial" w:cs="Arial"/>
                      <w:b/>
                      <w:bCs/>
                      <w:color w:val="000000"/>
                      <w:sz w:val="20"/>
                    </w:rPr>
                    <w:t>людей</w:t>
                  </w:r>
                  <w:r w:rsidR="00330DE8" w:rsidRPr="004A567F">
                    <w:rPr>
                      <w:rFonts w:ascii="Arial" w:hAnsi="Arial" w:cs="Arial"/>
                      <w:b/>
                      <w:bCs/>
                      <w:color w:val="000000"/>
                      <w:sz w:val="20"/>
                    </w:rPr>
                    <w:t xml:space="preserve"> </w:t>
                  </w:r>
                  <w:r w:rsidRPr="004A567F">
                    <w:rPr>
                      <w:rFonts w:ascii="Arial" w:hAnsi="Arial" w:cs="Arial"/>
                      <w:b/>
                      <w:bCs/>
                      <w:color w:val="000000"/>
                      <w:sz w:val="20"/>
                    </w:rPr>
                    <w:t>на</w:t>
                  </w:r>
                  <w:r w:rsidR="00330DE8" w:rsidRPr="004A567F">
                    <w:rPr>
                      <w:rFonts w:ascii="Arial" w:hAnsi="Arial" w:cs="Arial"/>
                      <w:b/>
                      <w:bCs/>
                      <w:color w:val="000000"/>
                      <w:sz w:val="20"/>
                    </w:rPr>
                    <w:t xml:space="preserve"> </w:t>
                  </w:r>
                  <w:r w:rsidRPr="004A567F">
                    <w:rPr>
                      <w:rFonts w:ascii="Arial" w:hAnsi="Arial" w:cs="Arial"/>
                      <w:b/>
                      <w:bCs/>
                      <w:color w:val="000000"/>
                      <w:sz w:val="20"/>
                    </w:rPr>
                    <w:t>водных</w:t>
                  </w:r>
                  <w:r w:rsidR="00330DE8" w:rsidRPr="004A567F">
                    <w:rPr>
                      <w:rFonts w:ascii="Arial" w:hAnsi="Arial" w:cs="Arial"/>
                      <w:b/>
                      <w:bCs/>
                      <w:color w:val="000000"/>
                      <w:sz w:val="20"/>
                    </w:rPr>
                    <w:t xml:space="preserve"> </w:t>
                  </w:r>
                  <w:r w:rsidRPr="004A567F">
                    <w:rPr>
                      <w:rFonts w:ascii="Arial" w:hAnsi="Arial" w:cs="Arial"/>
                      <w:b/>
                      <w:bCs/>
                      <w:color w:val="000000"/>
                      <w:sz w:val="20"/>
                    </w:rPr>
                    <w:t>объектах</w:t>
                  </w:r>
                  <w:r w:rsidR="00330DE8" w:rsidRPr="004A567F">
                    <w:rPr>
                      <w:rFonts w:ascii="Arial" w:hAnsi="Arial" w:cs="Arial"/>
                      <w:b/>
                      <w:bCs/>
                      <w:color w:val="000000"/>
                      <w:sz w:val="20"/>
                      <w:highlight w:val="yellow"/>
                    </w:rPr>
                    <w:t xml:space="preserve"> </w:t>
                  </w:r>
                </w:p>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w:t>
                  </w:r>
                </w:p>
              </w:tc>
              <w:tc>
                <w:tcPr>
                  <w:tcW w:w="5808" w:type="dxa"/>
                </w:tcPr>
                <w:p w:rsidR="005170C3" w:rsidRPr="004A567F" w:rsidRDefault="005170C3" w:rsidP="00793AA2">
                  <w:pPr>
                    <w:jc w:val="center"/>
                    <w:rPr>
                      <w:rFonts w:ascii="Arial" w:hAnsi="Arial" w:cs="Arial"/>
                      <w:color w:val="000000"/>
                      <w:sz w:val="20"/>
                    </w:rPr>
                  </w:pPr>
                  <w:r w:rsidRPr="004A567F">
                    <w:rPr>
                      <w:rFonts w:ascii="Arial" w:hAnsi="Arial" w:cs="Arial"/>
                      <w:bCs/>
                      <w:color w:val="000000"/>
                      <w:sz w:val="20"/>
                    </w:rPr>
                    <w:t>Проведение</w:t>
                  </w:r>
                  <w:r w:rsidR="00330DE8" w:rsidRPr="004A567F">
                    <w:rPr>
                      <w:rFonts w:ascii="Arial" w:hAnsi="Arial" w:cs="Arial"/>
                      <w:bCs/>
                      <w:color w:val="000000"/>
                      <w:sz w:val="20"/>
                    </w:rPr>
                    <w:t xml:space="preserve"> </w:t>
                  </w:r>
                  <w:r w:rsidRPr="004A567F">
                    <w:rPr>
                      <w:rFonts w:ascii="Arial" w:hAnsi="Arial" w:cs="Arial"/>
                      <w:bCs/>
                      <w:color w:val="000000"/>
                      <w:sz w:val="20"/>
                    </w:rPr>
                    <w:t>всероссийских</w:t>
                  </w:r>
                  <w:r w:rsidR="00330DE8" w:rsidRPr="004A567F">
                    <w:rPr>
                      <w:rFonts w:ascii="Arial" w:hAnsi="Arial" w:cs="Arial"/>
                      <w:bCs/>
                      <w:color w:val="000000"/>
                      <w:sz w:val="20"/>
                    </w:rPr>
                    <w:t xml:space="preserve"> </w:t>
                  </w:r>
                  <w:r w:rsidRPr="004A567F">
                    <w:rPr>
                      <w:rFonts w:ascii="Arial" w:hAnsi="Arial" w:cs="Arial"/>
                      <w:bCs/>
                      <w:color w:val="000000"/>
                      <w:sz w:val="20"/>
                    </w:rPr>
                    <w:t>открытых</w:t>
                  </w:r>
                  <w:r w:rsidR="00330DE8" w:rsidRPr="004A567F">
                    <w:rPr>
                      <w:rFonts w:ascii="Arial" w:hAnsi="Arial" w:cs="Arial"/>
                      <w:bCs/>
                      <w:color w:val="000000"/>
                      <w:sz w:val="20"/>
                    </w:rPr>
                    <w:t xml:space="preserve"> </w:t>
                  </w:r>
                  <w:r w:rsidRPr="004A567F">
                    <w:rPr>
                      <w:rFonts w:ascii="Arial" w:hAnsi="Arial" w:cs="Arial"/>
                      <w:bCs/>
                      <w:color w:val="000000"/>
                      <w:sz w:val="20"/>
                    </w:rPr>
                    <w:t>уроков</w:t>
                  </w:r>
                  <w:r w:rsidR="00330DE8" w:rsidRPr="004A567F">
                    <w:rPr>
                      <w:rFonts w:ascii="Arial" w:hAnsi="Arial" w:cs="Arial"/>
                      <w:bCs/>
                      <w:color w:val="000000"/>
                      <w:sz w:val="20"/>
                    </w:rPr>
                    <w:t xml:space="preserve"> </w:t>
                  </w:r>
                  <w:r w:rsidRPr="004A567F">
                    <w:rPr>
                      <w:rFonts w:ascii="Arial" w:hAnsi="Arial" w:cs="Arial"/>
                      <w:bCs/>
                      <w:color w:val="000000"/>
                      <w:sz w:val="20"/>
                    </w:rPr>
                    <w:t>по</w:t>
                  </w:r>
                  <w:r w:rsidR="00330DE8" w:rsidRPr="004A567F">
                    <w:rPr>
                      <w:rFonts w:ascii="Arial" w:hAnsi="Arial" w:cs="Arial"/>
                      <w:bCs/>
                      <w:color w:val="000000"/>
                      <w:sz w:val="20"/>
                    </w:rPr>
                    <w:t xml:space="preserve"> </w:t>
                  </w:r>
                  <w:r w:rsidRPr="004A567F">
                    <w:rPr>
                      <w:rFonts w:ascii="Arial" w:hAnsi="Arial" w:cs="Arial"/>
                      <w:bCs/>
                      <w:color w:val="000000"/>
                      <w:sz w:val="20"/>
                    </w:rPr>
                    <w:t>основам</w:t>
                  </w:r>
                  <w:r w:rsidR="00330DE8" w:rsidRPr="004A567F">
                    <w:rPr>
                      <w:rFonts w:ascii="Arial" w:hAnsi="Arial" w:cs="Arial"/>
                      <w:color w:val="000000"/>
                      <w:sz w:val="20"/>
                    </w:rPr>
                    <w:t xml:space="preserve"> </w:t>
                  </w:r>
                  <w:r w:rsidRPr="004A567F">
                    <w:rPr>
                      <w:rFonts w:ascii="Arial" w:hAnsi="Arial" w:cs="Arial"/>
                      <w:color w:val="000000"/>
                      <w:sz w:val="20"/>
                    </w:rPr>
                    <w:t>безопасности</w:t>
                  </w:r>
                  <w:r w:rsidR="00330DE8" w:rsidRPr="004A567F">
                    <w:rPr>
                      <w:rFonts w:ascii="Arial" w:hAnsi="Arial" w:cs="Arial"/>
                      <w:color w:val="000000"/>
                      <w:sz w:val="20"/>
                    </w:rPr>
                    <w:t xml:space="preserve"> </w:t>
                  </w:r>
                  <w:r w:rsidRPr="004A567F">
                    <w:rPr>
                      <w:rFonts w:ascii="Arial" w:hAnsi="Arial" w:cs="Arial"/>
                      <w:color w:val="000000"/>
                      <w:sz w:val="20"/>
                    </w:rPr>
                    <w:t>жизнедеятельности:</w:t>
                  </w:r>
                </w:p>
                <w:p w:rsidR="005170C3" w:rsidRPr="004A567F" w:rsidRDefault="005170C3" w:rsidP="00793AA2">
                  <w:pPr>
                    <w:widowControl w:val="0"/>
                    <w:ind w:firstLine="343"/>
                    <w:jc w:val="center"/>
                    <w:rPr>
                      <w:rFonts w:ascii="Arial" w:hAnsi="Arial" w:cs="Arial"/>
                      <w:color w:val="000000"/>
                      <w:sz w:val="20"/>
                    </w:rPr>
                  </w:pPr>
                  <w:r w:rsidRPr="004A567F">
                    <w:rPr>
                      <w:rFonts w:ascii="Arial" w:hAnsi="Arial" w:cs="Arial"/>
                      <w:color w:val="000000"/>
                      <w:sz w:val="20"/>
                    </w:rPr>
                    <w:t>Всемирный</w:t>
                  </w:r>
                  <w:r w:rsidR="00330DE8" w:rsidRPr="004A567F">
                    <w:rPr>
                      <w:rFonts w:ascii="Arial" w:hAnsi="Arial" w:cs="Arial"/>
                      <w:color w:val="000000"/>
                      <w:sz w:val="20"/>
                    </w:rPr>
                    <w:t xml:space="preserve"> </w:t>
                  </w:r>
                  <w:r w:rsidRPr="004A567F">
                    <w:rPr>
                      <w:rFonts w:ascii="Arial" w:hAnsi="Arial" w:cs="Arial"/>
                      <w:color w:val="000000"/>
                      <w:sz w:val="20"/>
                    </w:rPr>
                    <w:t>день</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p>
                <w:p w:rsidR="005170C3" w:rsidRPr="004A567F" w:rsidRDefault="005170C3" w:rsidP="00793AA2">
                  <w:pPr>
                    <w:widowControl w:val="0"/>
                    <w:ind w:firstLine="343"/>
                    <w:jc w:val="center"/>
                    <w:rPr>
                      <w:rFonts w:ascii="Arial" w:hAnsi="Arial" w:cs="Arial"/>
                      <w:color w:val="000000"/>
                      <w:sz w:val="20"/>
                    </w:rPr>
                  </w:pPr>
                  <w:r w:rsidRPr="004A567F">
                    <w:rPr>
                      <w:rFonts w:ascii="Arial" w:hAnsi="Arial" w:cs="Arial"/>
                      <w:color w:val="000000"/>
                      <w:sz w:val="20"/>
                    </w:rPr>
                    <w:t>День</w:t>
                  </w:r>
                  <w:r w:rsidR="00330DE8" w:rsidRPr="004A567F">
                    <w:rPr>
                      <w:rFonts w:ascii="Arial" w:hAnsi="Arial" w:cs="Arial"/>
                      <w:color w:val="000000"/>
                      <w:sz w:val="20"/>
                    </w:rPr>
                    <w:t xml:space="preserve"> </w:t>
                  </w:r>
                  <w:r w:rsidRPr="004A567F">
                    <w:rPr>
                      <w:rFonts w:ascii="Arial" w:hAnsi="Arial" w:cs="Arial"/>
                      <w:color w:val="000000"/>
                      <w:sz w:val="20"/>
                    </w:rPr>
                    <w:t>пожарной</w:t>
                  </w:r>
                  <w:r w:rsidR="00330DE8" w:rsidRPr="004A567F">
                    <w:rPr>
                      <w:rFonts w:ascii="Arial" w:hAnsi="Arial" w:cs="Arial"/>
                      <w:color w:val="000000"/>
                      <w:sz w:val="20"/>
                    </w:rPr>
                    <w:t xml:space="preserve"> </w:t>
                  </w:r>
                  <w:r w:rsidRPr="004A567F">
                    <w:rPr>
                      <w:rFonts w:ascii="Arial" w:hAnsi="Arial" w:cs="Arial"/>
                      <w:color w:val="000000"/>
                      <w:sz w:val="20"/>
                    </w:rPr>
                    <w:t>охраны</w:t>
                  </w:r>
                  <w:r w:rsidR="00330DE8" w:rsidRPr="004A567F">
                    <w:rPr>
                      <w:rFonts w:ascii="Arial" w:hAnsi="Arial" w:cs="Arial"/>
                      <w:color w:val="000000"/>
                      <w:sz w:val="20"/>
                    </w:rPr>
                    <w:t xml:space="preserve"> </w:t>
                  </w:r>
                </w:p>
                <w:p w:rsidR="005170C3" w:rsidRPr="004A567F" w:rsidRDefault="005170C3" w:rsidP="00793AA2">
                  <w:pPr>
                    <w:ind w:firstLine="343"/>
                    <w:jc w:val="center"/>
                    <w:rPr>
                      <w:rFonts w:ascii="Arial" w:hAnsi="Arial" w:cs="Arial"/>
                      <w:color w:val="000000"/>
                      <w:sz w:val="20"/>
                    </w:rPr>
                  </w:pPr>
                  <w:r w:rsidRPr="004A567F">
                    <w:rPr>
                      <w:rFonts w:ascii="Arial" w:hAnsi="Arial" w:cs="Arial"/>
                      <w:color w:val="000000"/>
                      <w:sz w:val="20"/>
                    </w:rPr>
                    <w:t>День</w:t>
                  </w:r>
                  <w:r w:rsidR="00330DE8" w:rsidRPr="004A567F">
                    <w:rPr>
                      <w:rFonts w:ascii="Arial" w:hAnsi="Arial" w:cs="Arial"/>
                      <w:color w:val="000000"/>
                      <w:sz w:val="20"/>
                    </w:rPr>
                    <w:t xml:space="preserve"> </w:t>
                  </w:r>
                  <w:r w:rsidRPr="004A567F">
                    <w:rPr>
                      <w:rFonts w:ascii="Arial" w:hAnsi="Arial" w:cs="Arial"/>
                      <w:color w:val="000000"/>
                      <w:sz w:val="20"/>
                    </w:rPr>
                    <w:t>знаний</w:t>
                  </w:r>
                </w:p>
                <w:p w:rsidR="005170C3" w:rsidRPr="004A567F" w:rsidRDefault="005170C3" w:rsidP="00793AA2">
                  <w:pPr>
                    <w:ind w:firstLine="343"/>
                    <w:jc w:val="center"/>
                    <w:rPr>
                      <w:rFonts w:ascii="Arial" w:hAnsi="Arial" w:cs="Arial"/>
                      <w:color w:val="000000"/>
                      <w:sz w:val="20"/>
                    </w:rPr>
                  </w:pPr>
                  <w:r w:rsidRPr="004A567F">
                    <w:rPr>
                      <w:rFonts w:ascii="Arial" w:hAnsi="Arial" w:cs="Arial"/>
                      <w:color w:val="000000"/>
                      <w:sz w:val="20"/>
                    </w:rPr>
                    <w:t>День</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обороны</w:t>
                  </w:r>
                </w:p>
                <w:p w:rsidR="005170C3" w:rsidRPr="004A567F" w:rsidRDefault="005170C3" w:rsidP="00793AA2">
                  <w:pPr>
                    <w:ind w:firstLine="343"/>
                    <w:jc w:val="center"/>
                    <w:rPr>
                      <w:rFonts w:ascii="Arial" w:hAnsi="Arial" w:cs="Arial"/>
                      <w:bCs/>
                      <w:color w:val="000000"/>
                      <w:sz w:val="20"/>
                    </w:rPr>
                  </w:pPr>
                </w:p>
              </w:tc>
              <w:tc>
                <w:tcPr>
                  <w:tcW w:w="4961" w:type="dxa"/>
                  <w:gridSpan w:val="2"/>
                </w:tcPr>
                <w:p w:rsidR="005170C3" w:rsidRPr="004A567F" w:rsidRDefault="005170C3" w:rsidP="00793AA2">
                  <w:pPr>
                    <w:widowControl w:val="0"/>
                    <w:numPr>
                      <w:ilvl w:val="12"/>
                      <w:numId w:val="0"/>
                    </w:numPr>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молодежной</w:t>
                  </w:r>
                  <w:r w:rsidR="00330DE8" w:rsidRPr="004A567F">
                    <w:rPr>
                      <w:rFonts w:ascii="Arial" w:hAnsi="Arial" w:cs="Arial"/>
                      <w:color w:val="000000"/>
                      <w:sz w:val="20"/>
                    </w:rPr>
                    <w:t xml:space="preserve"> </w:t>
                  </w:r>
                  <w:r w:rsidRPr="004A567F">
                    <w:rPr>
                      <w:rFonts w:ascii="Arial" w:hAnsi="Arial" w:cs="Arial"/>
                      <w:color w:val="000000"/>
                      <w:sz w:val="20"/>
                    </w:rPr>
                    <w:t>политики,</w:t>
                  </w:r>
                  <w:r w:rsidR="00330DE8" w:rsidRPr="004A567F">
                    <w:rPr>
                      <w:rFonts w:ascii="Arial" w:hAnsi="Arial" w:cs="Arial"/>
                      <w:color w:val="000000"/>
                      <w:sz w:val="20"/>
                    </w:rPr>
                    <w:t xml:space="preserve"> </w:t>
                  </w:r>
                  <w:r w:rsidRPr="004A567F">
                    <w:rPr>
                      <w:rFonts w:ascii="Arial" w:hAnsi="Arial" w:cs="Arial"/>
                      <w:color w:val="000000"/>
                      <w:sz w:val="20"/>
                    </w:rPr>
                    <w:t>о</w:t>
                  </w:r>
                  <w:r w:rsidRPr="004A567F">
                    <w:rPr>
                      <w:rFonts w:ascii="Arial" w:hAnsi="Arial" w:cs="Arial"/>
                      <w:color w:val="000000"/>
                      <w:sz w:val="20"/>
                    </w:rPr>
                    <w:t>т</w:t>
                  </w:r>
                  <w:r w:rsidRPr="004A567F">
                    <w:rPr>
                      <w:rFonts w:ascii="Arial" w:hAnsi="Arial" w:cs="Arial"/>
                      <w:color w:val="000000"/>
                      <w:sz w:val="20"/>
                    </w:rPr>
                    <w:t>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а</w:t>
                  </w:r>
                  <w:r w:rsidRPr="004A567F">
                    <w:rPr>
                      <w:rFonts w:ascii="Arial" w:hAnsi="Arial" w:cs="Arial"/>
                      <w:color w:val="000000"/>
                      <w:sz w:val="20"/>
                    </w:rPr>
                    <w:t>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
              </w:tc>
              <w:tc>
                <w:tcPr>
                  <w:tcW w:w="1985" w:type="dxa"/>
                </w:tcPr>
                <w:p w:rsidR="00BC30D3" w:rsidRPr="004A567F" w:rsidRDefault="00BC30D3" w:rsidP="00793AA2">
                  <w:pPr>
                    <w:ind w:left="-57" w:right="-57"/>
                    <w:jc w:val="center"/>
                    <w:rPr>
                      <w:rFonts w:ascii="Arial" w:hAnsi="Arial" w:cs="Arial"/>
                      <w:bCs/>
                      <w:color w:val="000000"/>
                      <w:sz w:val="20"/>
                      <w:highlight w:val="yellow"/>
                    </w:rPr>
                  </w:pP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март,</w:t>
                  </w: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апрель,</w:t>
                  </w:r>
                  <w:r w:rsidR="00330DE8" w:rsidRPr="004A567F">
                    <w:rPr>
                      <w:rFonts w:ascii="Arial" w:hAnsi="Arial" w:cs="Arial"/>
                      <w:bCs/>
                      <w:color w:val="000000"/>
                      <w:sz w:val="20"/>
                    </w:rPr>
                    <w:t xml:space="preserve"> </w:t>
                  </w: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сентябрь,</w:t>
                  </w:r>
                  <w:r w:rsidR="00330DE8" w:rsidRPr="004A567F">
                    <w:rPr>
                      <w:rFonts w:ascii="Arial" w:hAnsi="Arial" w:cs="Arial"/>
                      <w:bCs/>
                      <w:color w:val="000000"/>
                      <w:sz w:val="20"/>
                    </w:rPr>
                    <w:t xml:space="preserve"> </w:t>
                  </w:r>
                </w:p>
                <w:p w:rsidR="005170C3" w:rsidRPr="004A567F" w:rsidRDefault="005170C3" w:rsidP="00793AA2">
                  <w:pPr>
                    <w:ind w:left="-57" w:right="-57"/>
                    <w:jc w:val="center"/>
                    <w:rPr>
                      <w:rFonts w:ascii="Arial" w:hAnsi="Arial" w:cs="Arial"/>
                      <w:bCs/>
                      <w:color w:val="000000"/>
                      <w:sz w:val="20"/>
                      <w:highlight w:val="yellow"/>
                    </w:rPr>
                  </w:pPr>
                  <w:r w:rsidRPr="004A567F">
                    <w:rPr>
                      <w:rFonts w:ascii="Arial" w:hAnsi="Arial" w:cs="Arial"/>
                      <w:bCs/>
                      <w:color w:val="000000"/>
                      <w:sz w:val="20"/>
                    </w:rPr>
                    <w:t>октябрь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2.</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bCs/>
                      <w:color w:val="000000"/>
                      <w:sz w:val="20"/>
                    </w:rPr>
                    <w:t>Проведение</w:t>
                  </w:r>
                  <w:r w:rsidR="00330DE8" w:rsidRPr="004A567F">
                    <w:rPr>
                      <w:rFonts w:ascii="Arial" w:hAnsi="Arial" w:cs="Arial"/>
                      <w:bCs/>
                      <w:color w:val="000000"/>
                      <w:sz w:val="20"/>
                    </w:rPr>
                    <w:t xml:space="preserve"> </w:t>
                  </w: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образовательных</w:t>
                  </w:r>
                  <w:r w:rsidR="00330DE8" w:rsidRPr="004A567F">
                    <w:rPr>
                      <w:rFonts w:ascii="Arial" w:hAnsi="Arial" w:cs="Arial"/>
                      <w:bCs/>
                      <w:color w:val="000000"/>
                      <w:sz w:val="20"/>
                    </w:rPr>
                    <w:t xml:space="preserve"> </w:t>
                  </w:r>
                  <w:r w:rsidRPr="004A567F">
                    <w:rPr>
                      <w:rFonts w:ascii="Arial" w:hAnsi="Arial" w:cs="Arial"/>
                      <w:bCs/>
                      <w:color w:val="000000"/>
                      <w:sz w:val="20"/>
                    </w:rPr>
                    <w:t>организациях</w:t>
                  </w:r>
                  <w:r w:rsidR="00330DE8" w:rsidRPr="004A567F">
                    <w:rPr>
                      <w:rFonts w:ascii="Arial" w:hAnsi="Arial" w:cs="Arial"/>
                      <w:bCs/>
                      <w:color w:val="000000"/>
                      <w:sz w:val="20"/>
                    </w:rPr>
                    <w:t xml:space="preserve"> </w:t>
                  </w:r>
                  <w:r w:rsidRPr="004A567F">
                    <w:rPr>
                      <w:rFonts w:ascii="Arial" w:hAnsi="Arial" w:cs="Arial"/>
                      <w:bCs/>
                      <w:color w:val="000000"/>
                      <w:sz w:val="20"/>
                    </w:rPr>
                    <w:t>месячника</w:t>
                  </w:r>
                  <w:r w:rsidR="00330DE8" w:rsidRPr="004A567F">
                    <w:rPr>
                      <w:rFonts w:ascii="Arial" w:hAnsi="Arial" w:cs="Arial"/>
                      <w:bCs/>
                      <w:color w:val="000000"/>
                      <w:sz w:val="20"/>
                    </w:rPr>
                    <w:t xml:space="preserve"> </w:t>
                  </w:r>
                  <w:r w:rsidRPr="004A567F">
                    <w:rPr>
                      <w:rFonts w:ascii="Arial" w:hAnsi="Arial" w:cs="Arial"/>
                      <w:bCs/>
                      <w:color w:val="000000"/>
                      <w:sz w:val="20"/>
                    </w:rPr>
                    <w:t>по</w:t>
                  </w:r>
                  <w:r w:rsidR="00330DE8" w:rsidRPr="004A567F">
                    <w:rPr>
                      <w:rFonts w:ascii="Arial" w:hAnsi="Arial" w:cs="Arial"/>
                      <w:bCs/>
                      <w:color w:val="000000"/>
                      <w:sz w:val="20"/>
                    </w:rPr>
                    <w:t xml:space="preserve"> </w:t>
                  </w:r>
                  <w:r w:rsidRPr="004A567F">
                    <w:rPr>
                      <w:rFonts w:ascii="Arial" w:hAnsi="Arial" w:cs="Arial"/>
                      <w:bCs/>
                      <w:color w:val="000000"/>
                      <w:sz w:val="20"/>
                    </w:rPr>
                    <w:t>предупреждению</w:t>
                  </w:r>
                  <w:r w:rsidR="00330DE8" w:rsidRPr="004A567F">
                    <w:rPr>
                      <w:rFonts w:ascii="Arial" w:hAnsi="Arial" w:cs="Arial"/>
                      <w:bCs/>
                      <w:color w:val="000000"/>
                      <w:sz w:val="20"/>
                    </w:rPr>
                    <w:t xml:space="preserve"> </w:t>
                  </w:r>
                  <w:r w:rsidRPr="004A567F">
                    <w:rPr>
                      <w:rFonts w:ascii="Arial" w:hAnsi="Arial" w:cs="Arial"/>
                      <w:bCs/>
                      <w:color w:val="000000"/>
                      <w:sz w:val="20"/>
                    </w:rPr>
                    <w:t>пожаров</w:t>
                  </w:r>
                  <w:r w:rsidR="00330DE8" w:rsidRPr="004A567F">
                    <w:rPr>
                      <w:rFonts w:ascii="Arial" w:hAnsi="Arial" w:cs="Arial"/>
                      <w:bCs/>
                      <w:color w:val="000000"/>
                      <w:sz w:val="20"/>
                    </w:rPr>
                    <w:t xml:space="preserve"> </w:t>
                  </w:r>
                  <w:r w:rsidRPr="004A567F">
                    <w:rPr>
                      <w:rFonts w:ascii="Arial" w:hAnsi="Arial" w:cs="Arial"/>
                      <w:bCs/>
                      <w:color w:val="000000"/>
                      <w:sz w:val="20"/>
                    </w:rPr>
                    <w:t>от</w:t>
                  </w:r>
                  <w:r w:rsidR="00330DE8" w:rsidRPr="004A567F">
                    <w:rPr>
                      <w:rFonts w:ascii="Arial" w:hAnsi="Arial" w:cs="Arial"/>
                      <w:bCs/>
                      <w:color w:val="000000"/>
                      <w:sz w:val="20"/>
                    </w:rPr>
                    <w:t xml:space="preserve"> </w:t>
                  </w:r>
                  <w:r w:rsidRPr="004A567F">
                    <w:rPr>
                      <w:rFonts w:ascii="Arial" w:hAnsi="Arial" w:cs="Arial"/>
                      <w:bCs/>
                      <w:color w:val="000000"/>
                      <w:sz w:val="20"/>
                    </w:rPr>
                    <w:t>детской</w:t>
                  </w:r>
                  <w:r w:rsidR="00330DE8" w:rsidRPr="004A567F">
                    <w:rPr>
                      <w:rFonts w:ascii="Arial" w:hAnsi="Arial" w:cs="Arial"/>
                      <w:bCs/>
                      <w:color w:val="000000"/>
                      <w:sz w:val="20"/>
                    </w:rPr>
                    <w:t xml:space="preserve"> </w:t>
                  </w:r>
                  <w:r w:rsidRPr="004A567F">
                    <w:rPr>
                      <w:rFonts w:ascii="Arial" w:hAnsi="Arial" w:cs="Arial"/>
                      <w:bCs/>
                      <w:color w:val="000000"/>
                      <w:sz w:val="20"/>
                    </w:rPr>
                    <w:t>шалости</w:t>
                  </w:r>
                  <w:r w:rsidR="00330DE8" w:rsidRPr="004A567F">
                    <w:rPr>
                      <w:rFonts w:ascii="Arial" w:hAnsi="Arial" w:cs="Arial"/>
                      <w:bCs/>
                      <w:color w:val="000000"/>
                      <w:sz w:val="20"/>
                    </w:rPr>
                    <w:t xml:space="preserve"> </w:t>
                  </w:r>
                  <w:r w:rsidRPr="004A567F">
                    <w:rPr>
                      <w:rFonts w:ascii="Arial" w:hAnsi="Arial" w:cs="Arial"/>
                      <w:bCs/>
                      <w:color w:val="000000"/>
                      <w:sz w:val="20"/>
                    </w:rPr>
                    <w:t>с</w:t>
                  </w:r>
                  <w:r w:rsidR="00330DE8" w:rsidRPr="004A567F">
                    <w:rPr>
                      <w:rFonts w:ascii="Arial" w:hAnsi="Arial" w:cs="Arial"/>
                      <w:bCs/>
                      <w:color w:val="000000"/>
                      <w:sz w:val="20"/>
                    </w:rPr>
                    <w:t xml:space="preserve"> </w:t>
                  </w:r>
                  <w:r w:rsidRPr="004A567F">
                    <w:rPr>
                      <w:rFonts w:ascii="Arial" w:hAnsi="Arial" w:cs="Arial"/>
                      <w:bCs/>
                      <w:color w:val="000000"/>
                      <w:sz w:val="20"/>
                    </w:rPr>
                    <w:t>огнем</w:t>
                  </w: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молодежной</w:t>
                  </w:r>
                  <w:r w:rsidR="00330DE8" w:rsidRPr="004A567F">
                    <w:rPr>
                      <w:rFonts w:ascii="Arial" w:hAnsi="Arial" w:cs="Arial"/>
                      <w:color w:val="000000"/>
                      <w:sz w:val="20"/>
                    </w:rPr>
                    <w:t xml:space="preserve"> </w:t>
                  </w:r>
                  <w:r w:rsidRPr="004A567F">
                    <w:rPr>
                      <w:rFonts w:ascii="Arial" w:hAnsi="Arial" w:cs="Arial"/>
                      <w:color w:val="000000"/>
                      <w:sz w:val="20"/>
                    </w:rPr>
                    <w:t>политики</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о</w:t>
                  </w:r>
                  <w:r w:rsidRPr="004A567F">
                    <w:rPr>
                      <w:rFonts w:ascii="Arial" w:hAnsi="Arial" w:cs="Arial"/>
                      <w:color w:val="000000"/>
                      <w:sz w:val="20"/>
                    </w:rPr>
                    <w:t>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34</w:t>
                  </w:r>
                  <w:r w:rsidR="00330DE8" w:rsidRPr="004A567F">
                    <w:rPr>
                      <w:rFonts w:ascii="Arial" w:hAnsi="Arial" w:cs="Arial"/>
                      <w:color w:val="000000"/>
                      <w:sz w:val="20"/>
                    </w:rPr>
                    <w:t xml:space="preserve"> </w:t>
                  </w:r>
                  <w:r w:rsidRPr="004A567F">
                    <w:rPr>
                      <w:rFonts w:ascii="Arial" w:hAnsi="Arial" w:cs="Arial"/>
                      <w:color w:val="000000"/>
                      <w:sz w:val="20"/>
                    </w:rPr>
                    <w:t>ПСЧ</w:t>
                  </w:r>
                  <w:r w:rsidR="00330DE8" w:rsidRPr="004A567F">
                    <w:rPr>
                      <w:rFonts w:ascii="Arial" w:hAnsi="Arial" w:cs="Arial"/>
                      <w:color w:val="000000"/>
                      <w:sz w:val="20"/>
                    </w:rPr>
                    <w:t xml:space="preserve"> </w:t>
                  </w:r>
                  <w:r w:rsidRPr="004A567F">
                    <w:rPr>
                      <w:rFonts w:ascii="Arial" w:hAnsi="Arial" w:cs="Arial"/>
                      <w:color w:val="000000"/>
                      <w:sz w:val="20"/>
                    </w:rPr>
                    <w:t>9</w:t>
                  </w:r>
                  <w:r w:rsidR="00330DE8" w:rsidRPr="004A567F">
                    <w:rPr>
                      <w:rFonts w:ascii="Arial" w:hAnsi="Arial" w:cs="Arial"/>
                      <w:color w:val="000000"/>
                      <w:sz w:val="20"/>
                    </w:rPr>
                    <w:t xml:space="preserve"> </w:t>
                  </w:r>
                  <w:r w:rsidRPr="004A567F">
                    <w:rPr>
                      <w:rFonts w:ascii="Arial" w:hAnsi="Arial" w:cs="Arial"/>
                      <w:color w:val="000000"/>
                      <w:sz w:val="20"/>
                    </w:rPr>
                    <w:t>ПСО</w:t>
                  </w:r>
                  <w:r w:rsidR="00330DE8" w:rsidRPr="004A567F">
                    <w:rPr>
                      <w:rFonts w:ascii="Arial" w:hAnsi="Arial" w:cs="Arial"/>
                      <w:color w:val="000000"/>
                      <w:sz w:val="20"/>
                    </w:rPr>
                    <w:t xml:space="preserve"> </w:t>
                  </w:r>
                  <w:r w:rsidRPr="004A567F">
                    <w:rPr>
                      <w:rFonts w:ascii="Arial" w:hAnsi="Arial" w:cs="Arial"/>
                      <w:color w:val="000000"/>
                      <w:sz w:val="20"/>
                    </w:rPr>
                    <w:t>ФПС</w:t>
                  </w:r>
                  <w:r w:rsidR="00330DE8" w:rsidRPr="004A567F">
                    <w:rPr>
                      <w:rFonts w:ascii="Arial" w:hAnsi="Arial" w:cs="Arial"/>
                      <w:color w:val="000000"/>
                      <w:sz w:val="20"/>
                    </w:rPr>
                    <w:t xml:space="preserve"> </w:t>
                  </w:r>
                  <w:r w:rsidRPr="004A567F">
                    <w:rPr>
                      <w:rFonts w:ascii="Arial" w:hAnsi="Arial" w:cs="Arial"/>
                      <w:color w:val="000000"/>
                      <w:sz w:val="20"/>
                    </w:rPr>
                    <w:t>ГПС</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w:t>
                  </w:r>
                  <w:r w:rsidRPr="004A567F">
                    <w:rPr>
                      <w:rFonts w:ascii="Arial" w:hAnsi="Arial" w:cs="Arial"/>
                      <w:color w:val="000000"/>
                      <w:sz w:val="20"/>
                    </w:rPr>
                    <w:t>б</w:t>
                  </w:r>
                  <w:r w:rsidRPr="004A567F">
                    <w:rPr>
                      <w:rFonts w:ascii="Arial" w:hAnsi="Arial" w:cs="Arial"/>
                      <w:color w:val="000000"/>
                      <w:sz w:val="20"/>
                    </w:rPr>
                    <w:t>лике-Чувашии»,</w:t>
                  </w:r>
                  <w:r w:rsidR="00330DE8" w:rsidRPr="004A567F">
                    <w:rPr>
                      <w:rFonts w:ascii="Arial" w:hAnsi="Arial" w:cs="Arial"/>
                      <w:color w:val="000000"/>
                      <w:sz w:val="20"/>
                    </w:rPr>
                    <w:t xml:space="preserve"> </w:t>
                  </w:r>
                  <w:r w:rsidRPr="004A567F">
                    <w:rPr>
                      <w:rFonts w:ascii="Arial" w:hAnsi="Arial" w:cs="Arial"/>
                      <w:color w:val="000000"/>
                      <w:sz w:val="20"/>
                    </w:rPr>
                    <w:t>ОНД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proofErr w:type="gramStart"/>
                  <w:r w:rsidRPr="004A567F">
                    <w:rPr>
                      <w:rFonts w:ascii="Arial" w:hAnsi="Arial" w:cs="Arial"/>
                      <w:color w:val="000000"/>
                      <w:sz w:val="20"/>
                    </w:rPr>
                    <w:t>ПР</w:t>
                  </w:r>
                  <w:proofErr w:type="gramEnd"/>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Мариинско</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Поса</w:t>
                  </w:r>
                  <w:r w:rsidRPr="004A567F">
                    <w:rPr>
                      <w:rFonts w:ascii="Arial" w:hAnsi="Arial" w:cs="Arial"/>
                      <w:color w:val="000000"/>
                      <w:sz w:val="20"/>
                    </w:rPr>
                    <w:t>д</w:t>
                  </w:r>
                  <w:r w:rsidRPr="004A567F">
                    <w:rPr>
                      <w:rFonts w:ascii="Arial" w:hAnsi="Arial" w:cs="Arial"/>
                      <w:color w:val="000000"/>
                      <w:sz w:val="20"/>
                    </w:rPr>
                    <w:t>скому</w:t>
                  </w:r>
                  <w:r w:rsidR="00330DE8" w:rsidRPr="004A567F">
                    <w:rPr>
                      <w:rFonts w:ascii="Arial" w:hAnsi="Arial" w:cs="Arial"/>
                      <w:color w:val="000000"/>
                      <w:sz w:val="20"/>
                    </w:rPr>
                    <w:t xml:space="preserve"> </w:t>
                  </w:r>
                  <w:r w:rsidRPr="004A567F">
                    <w:rPr>
                      <w:rFonts w:ascii="Arial" w:hAnsi="Arial" w:cs="Arial"/>
                      <w:color w:val="000000"/>
                      <w:sz w:val="20"/>
                    </w:rPr>
                    <w:t>району</w:t>
                  </w:r>
                  <w:r w:rsidR="00330DE8" w:rsidRPr="004A567F">
                    <w:rPr>
                      <w:rFonts w:ascii="Arial" w:hAnsi="Arial" w:cs="Arial"/>
                      <w:color w:val="000000"/>
                      <w:sz w:val="20"/>
                    </w:rPr>
                    <w:t xml:space="preserve"> </w:t>
                  </w:r>
                  <w:r w:rsidRPr="004A567F">
                    <w:rPr>
                      <w:rFonts w:ascii="Arial" w:hAnsi="Arial" w:cs="Arial"/>
                      <w:color w:val="000000"/>
                      <w:sz w:val="20"/>
                    </w:rPr>
                    <w:t>УНД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ЧР,</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апрель</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r w:rsidRPr="004A567F">
                    <w:rPr>
                      <w:rFonts w:ascii="Arial" w:hAnsi="Arial" w:cs="Arial"/>
                      <w:bCs/>
                      <w:color w:val="000000"/>
                      <w:sz w:val="20"/>
                    </w:rPr>
                    <w:t>май</w:t>
                  </w: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сентябрь</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r w:rsidRPr="004A567F">
                    <w:rPr>
                      <w:rFonts w:ascii="Arial" w:hAnsi="Arial" w:cs="Arial"/>
                      <w:bCs/>
                      <w:color w:val="000000"/>
                      <w:sz w:val="20"/>
                    </w:rPr>
                    <w:t>октябрь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3.</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r w:rsidRPr="004A567F">
                    <w:rPr>
                      <w:rFonts w:ascii="Arial" w:hAnsi="Arial" w:cs="Arial"/>
                      <w:color w:val="000000"/>
                      <w:sz w:val="20"/>
                    </w:rPr>
                    <w:t>детей</w:t>
                  </w:r>
                </w:p>
              </w:tc>
              <w:tc>
                <w:tcPr>
                  <w:tcW w:w="4961" w:type="dxa"/>
                  <w:gridSpan w:val="2"/>
                </w:tcPr>
                <w:p w:rsidR="005170C3" w:rsidRPr="004A567F" w:rsidRDefault="005170C3" w:rsidP="00793AA2">
                  <w:pPr>
                    <w:jc w:val="center"/>
                    <w:rPr>
                      <w:rFonts w:ascii="Arial" w:hAnsi="Arial" w:cs="Arial"/>
                      <w:bCs/>
                      <w:color w:val="000000"/>
                      <w:sz w:val="20"/>
                      <w:shd w:val="clear" w:color="auto" w:fill="FFFFFF"/>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молодежной</w:t>
                  </w:r>
                  <w:r w:rsidR="00330DE8" w:rsidRPr="004A567F">
                    <w:rPr>
                      <w:rFonts w:ascii="Arial" w:hAnsi="Arial" w:cs="Arial"/>
                      <w:color w:val="000000"/>
                      <w:sz w:val="20"/>
                    </w:rPr>
                    <w:t xml:space="preserve"> </w:t>
                  </w:r>
                  <w:r w:rsidRPr="004A567F">
                    <w:rPr>
                      <w:rFonts w:ascii="Arial" w:hAnsi="Arial" w:cs="Arial"/>
                      <w:color w:val="000000"/>
                      <w:sz w:val="20"/>
                    </w:rPr>
                    <w:t>политики</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о</w:t>
                  </w:r>
                  <w:r w:rsidRPr="004A567F">
                    <w:rPr>
                      <w:rFonts w:ascii="Arial" w:hAnsi="Arial" w:cs="Arial"/>
                      <w:color w:val="000000"/>
                      <w:sz w:val="20"/>
                    </w:rPr>
                    <w:t>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proofErr w:type="gramStart"/>
                  <w:r w:rsidRPr="004A567F">
                    <w:rPr>
                      <w:rFonts w:ascii="Arial" w:hAnsi="Arial" w:cs="Arial"/>
                      <w:color w:val="000000"/>
                      <w:sz w:val="20"/>
                    </w:rPr>
                    <w:t>ПР</w:t>
                  </w:r>
                  <w:proofErr w:type="gramEnd"/>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а</w:t>
                  </w:r>
                  <w:r w:rsidRPr="004A567F">
                    <w:rPr>
                      <w:rFonts w:ascii="Arial" w:hAnsi="Arial" w:cs="Arial"/>
                      <w:color w:val="000000"/>
                      <w:sz w:val="20"/>
                    </w:rPr>
                    <w:t>риинско</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Посадскому</w:t>
                  </w:r>
                  <w:r w:rsidR="00330DE8" w:rsidRPr="004A567F">
                    <w:rPr>
                      <w:rFonts w:ascii="Arial" w:hAnsi="Arial" w:cs="Arial"/>
                      <w:color w:val="000000"/>
                      <w:sz w:val="20"/>
                    </w:rPr>
                    <w:t xml:space="preserve"> </w:t>
                  </w:r>
                  <w:r w:rsidRPr="004A567F">
                    <w:rPr>
                      <w:rFonts w:ascii="Arial" w:hAnsi="Arial" w:cs="Arial"/>
                      <w:color w:val="000000"/>
                      <w:sz w:val="20"/>
                    </w:rPr>
                    <w:t>району</w:t>
                  </w:r>
                  <w:r w:rsidR="00330DE8" w:rsidRPr="004A567F">
                    <w:rPr>
                      <w:rFonts w:ascii="Arial" w:hAnsi="Arial" w:cs="Arial"/>
                      <w:color w:val="000000"/>
                      <w:sz w:val="20"/>
                    </w:rPr>
                    <w:t xml:space="preserve"> </w:t>
                  </w:r>
                  <w:r w:rsidRPr="004A567F">
                    <w:rPr>
                      <w:rFonts w:ascii="Arial" w:hAnsi="Arial" w:cs="Arial"/>
                      <w:color w:val="000000"/>
                      <w:sz w:val="20"/>
                    </w:rPr>
                    <w:t>УНД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ЧР,</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w:t>
                  </w:r>
                  <w:r w:rsidRPr="004A567F">
                    <w:rPr>
                      <w:rFonts w:ascii="Arial" w:hAnsi="Arial" w:cs="Arial"/>
                      <w:color w:val="000000"/>
                      <w:sz w:val="20"/>
                    </w:rPr>
                    <w:t>ь</w:t>
                  </w:r>
                  <w:r w:rsidRPr="004A567F">
                    <w:rPr>
                      <w:rFonts w:ascii="Arial" w:hAnsi="Arial" w:cs="Arial"/>
                      <w:color w:val="000000"/>
                      <w:sz w:val="20"/>
                    </w:rPr>
                    <w:t>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bCs/>
                      <w:color w:val="000000"/>
                      <w:sz w:val="20"/>
                      <w:shd w:val="clear" w:color="auto" w:fill="FFFFFF"/>
                    </w:rPr>
                    <w:t>Марп</w:t>
                  </w:r>
                  <w:r w:rsidRPr="004A567F">
                    <w:rPr>
                      <w:rFonts w:ascii="Arial" w:hAnsi="Arial" w:cs="Arial"/>
                      <w:bCs/>
                      <w:color w:val="000000"/>
                      <w:sz w:val="20"/>
                      <w:shd w:val="clear" w:color="auto" w:fill="FFFFFF"/>
                    </w:rPr>
                    <w:t>о</w:t>
                  </w:r>
                  <w:r w:rsidRPr="004A567F">
                    <w:rPr>
                      <w:rFonts w:ascii="Arial" w:hAnsi="Arial" w:cs="Arial"/>
                      <w:bCs/>
                      <w:color w:val="000000"/>
                      <w:sz w:val="20"/>
                      <w:shd w:val="clear" w:color="auto" w:fill="FFFFFF"/>
                    </w:rPr>
                    <w:t>садское</w:t>
                  </w:r>
                  <w:r w:rsidR="00330DE8" w:rsidRPr="004A567F">
                    <w:rPr>
                      <w:rFonts w:ascii="Arial" w:hAnsi="Arial" w:cs="Arial"/>
                      <w:bCs/>
                      <w:color w:val="000000"/>
                      <w:sz w:val="20"/>
                      <w:shd w:val="clear" w:color="auto" w:fill="FFFFFF"/>
                    </w:rPr>
                    <w:t xml:space="preserve"> </w:t>
                  </w:r>
                  <w:r w:rsidRPr="004A567F">
                    <w:rPr>
                      <w:rFonts w:ascii="Arial" w:hAnsi="Arial" w:cs="Arial"/>
                      <w:bCs/>
                      <w:color w:val="000000"/>
                      <w:sz w:val="20"/>
                      <w:shd w:val="clear" w:color="auto" w:fill="FFFFFF"/>
                    </w:rPr>
                    <w:t>местное</w:t>
                  </w:r>
                  <w:r w:rsidR="00330DE8" w:rsidRPr="004A567F">
                    <w:rPr>
                      <w:rFonts w:ascii="Arial" w:hAnsi="Arial" w:cs="Arial"/>
                      <w:bCs/>
                      <w:color w:val="000000"/>
                      <w:sz w:val="20"/>
                      <w:shd w:val="clear" w:color="auto" w:fill="FFFFFF"/>
                    </w:rPr>
                    <w:t xml:space="preserve"> </w:t>
                  </w:r>
                  <w:r w:rsidRPr="004A567F">
                    <w:rPr>
                      <w:rFonts w:ascii="Arial" w:hAnsi="Arial" w:cs="Arial"/>
                      <w:bCs/>
                      <w:color w:val="000000"/>
                      <w:sz w:val="20"/>
                      <w:shd w:val="clear" w:color="auto" w:fill="FFFFFF"/>
                    </w:rPr>
                    <w:t>отделение</w:t>
                  </w:r>
                  <w:r w:rsidR="00330DE8" w:rsidRPr="004A567F">
                    <w:rPr>
                      <w:rFonts w:ascii="Arial" w:hAnsi="Arial" w:cs="Arial"/>
                      <w:bCs/>
                      <w:color w:val="000000"/>
                      <w:sz w:val="20"/>
                      <w:shd w:val="clear" w:color="auto" w:fill="FFFFFF"/>
                    </w:rPr>
                    <w:t xml:space="preserve"> </w:t>
                  </w:r>
                  <w:r w:rsidRPr="004A567F">
                    <w:rPr>
                      <w:rFonts w:ascii="Arial" w:hAnsi="Arial" w:cs="Arial"/>
                      <w:bCs/>
                      <w:color w:val="000000"/>
                      <w:sz w:val="20"/>
                      <w:shd w:val="clear" w:color="auto" w:fill="FFFFFF"/>
                    </w:rPr>
                    <w:t>ВДПО</w:t>
                  </w:r>
                  <w:r w:rsidR="00330DE8" w:rsidRPr="004A567F">
                    <w:rPr>
                      <w:rFonts w:ascii="Arial" w:hAnsi="Arial" w:cs="Arial"/>
                      <w:bCs/>
                      <w:color w:val="000000"/>
                      <w:sz w:val="20"/>
                      <w:shd w:val="clear" w:color="auto" w:fill="FFFFFF"/>
                    </w:rPr>
                    <w:t xml:space="preserve"> </w:t>
                  </w:r>
                  <w:r w:rsidRPr="004A567F">
                    <w:rPr>
                      <w:rFonts w:ascii="Arial" w:hAnsi="Arial" w:cs="Arial"/>
                      <w:bCs/>
                      <w:color w:val="000000"/>
                      <w:sz w:val="20"/>
                      <w:shd w:val="clear" w:color="auto" w:fill="FFFFFF"/>
                    </w:rPr>
                    <w:t>ЧР</w:t>
                  </w:r>
                </w:p>
                <w:p w:rsidR="005170C3" w:rsidRPr="004A567F" w:rsidRDefault="005170C3" w:rsidP="00793AA2">
                  <w:pPr>
                    <w:jc w:val="center"/>
                    <w:rPr>
                      <w:rFonts w:ascii="Arial" w:hAnsi="Arial" w:cs="Arial"/>
                      <w:color w:val="000000"/>
                      <w:sz w:val="20"/>
                    </w:rPr>
                  </w:pPr>
                </w:p>
              </w:tc>
              <w:tc>
                <w:tcPr>
                  <w:tcW w:w="1985" w:type="dxa"/>
                </w:tcPr>
                <w:p w:rsidR="005170C3" w:rsidRPr="004A567F" w:rsidRDefault="005170C3" w:rsidP="00793AA2">
                  <w:pPr>
                    <w:ind w:left="-57" w:right="-57"/>
                    <w:jc w:val="center"/>
                    <w:rPr>
                      <w:rFonts w:ascii="Arial" w:hAnsi="Arial" w:cs="Arial"/>
                      <w:bCs/>
                      <w:color w:val="000000"/>
                      <w:sz w:val="20"/>
                      <w:highlight w:val="yellow"/>
                    </w:rPr>
                  </w:pPr>
                  <w:r w:rsidRPr="004A567F">
                    <w:rPr>
                      <w:rFonts w:ascii="Arial" w:hAnsi="Arial" w:cs="Arial"/>
                      <w:bCs/>
                      <w:color w:val="000000"/>
                      <w:sz w:val="20"/>
                    </w:rPr>
                    <w:t>1</w:t>
                  </w:r>
                  <w:r w:rsidR="00330DE8" w:rsidRPr="004A567F">
                    <w:rPr>
                      <w:rFonts w:ascii="Arial" w:hAnsi="Arial" w:cs="Arial"/>
                      <w:bCs/>
                      <w:color w:val="000000"/>
                      <w:sz w:val="20"/>
                    </w:rPr>
                    <w:t xml:space="preserve"> </w:t>
                  </w:r>
                  <w:r w:rsidRPr="004A567F">
                    <w:rPr>
                      <w:rFonts w:ascii="Arial" w:hAnsi="Arial" w:cs="Arial"/>
                      <w:bCs/>
                      <w:color w:val="000000"/>
                      <w:sz w:val="20"/>
                    </w:rPr>
                    <w:t>июня</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4.</w:t>
                  </w:r>
                </w:p>
              </w:tc>
              <w:tc>
                <w:tcPr>
                  <w:tcW w:w="5808" w:type="dxa"/>
                </w:tcPr>
                <w:p w:rsidR="005170C3" w:rsidRPr="004A567F" w:rsidRDefault="005170C3" w:rsidP="00793AA2">
                  <w:pPr>
                    <w:jc w:val="center"/>
                    <w:rPr>
                      <w:rFonts w:ascii="Arial" w:hAnsi="Arial" w:cs="Arial"/>
                      <w:color w:val="000000"/>
                      <w:sz w:val="20"/>
                    </w:rPr>
                  </w:pPr>
                  <w:r w:rsidRPr="004A567F">
                    <w:rPr>
                      <w:rFonts w:ascii="Arial" w:hAnsi="Arial" w:cs="Arial"/>
                      <w:bCs/>
                      <w:color w:val="000000"/>
                      <w:sz w:val="20"/>
                    </w:rPr>
                    <w:t>Проведение</w:t>
                  </w:r>
                  <w:r w:rsidR="00330DE8" w:rsidRPr="004A567F">
                    <w:rPr>
                      <w:rFonts w:ascii="Arial" w:hAnsi="Arial" w:cs="Arial"/>
                      <w:bCs/>
                      <w:color w:val="000000"/>
                      <w:sz w:val="20"/>
                    </w:rPr>
                    <w:t xml:space="preserve"> </w:t>
                  </w:r>
                  <w:r w:rsidRPr="004A567F">
                    <w:rPr>
                      <w:rFonts w:ascii="Arial" w:hAnsi="Arial" w:cs="Arial"/>
                      <w:bCs/>
                      <w:color w:val="000000"/>
                      <w:sz w:val="20"/>
                    </w:rPr>
                    <w:t>месячника</w:t>
                  </w:r>
                  <w:r w:rsidR="00330DE8" w:rsidRPr="004A567F">
                    <w:rPr>
                      <w:rFonts w:ascii="Arial" w:hAnsi="Arial" w:cs="Arial"/>
                      <w:bCs/>
                      <w:color w:val="000000"/>
                      <w:sz w:val="20"/>
                    </w:rPr>
                    <w:t xml:space="preserve"> </w:t>
                  </w:r>
                  <w:r w:rsidRPr="004A567F">
                    <w:rPr>
                      <w:rFonts w:ascii="Arial" w:hAnsi="Arial" w:cs="Arial"/>
                      <w:bCs/>
                      <w:color w:val="000000"/>
                      <w:sz w:val="20"/>
                    </w:rPr>
                    <w:t>безопасности</w:t>
                  </w:r>
                  <w:r w:rsidR="00330DE8" w:rsidRPr="004A567F">
                    <w:rPr>
                      <w:rFonts w:ascii="Arial" w:hAnsi="Arial" w:cs="Arial"/>
                      <w:bCs/>
                      <w:color w:val="000000"/>
                      <w:sz w:val="20"/>
                    </w:rPr>
                    <w:t xml:space="preserve"> </w:t>
                  </w:r>
                  <w:r w:rsidRPr="004A567F">
                    <w:rPr>
                      <w:rFonts w:ascii="Arial" w:hAnsi="Arial" w:cs="Arial"/>
                      <w:bCs/>
                      <w:color w:val="000000"/>
                      <w:sz w:val="20"/>
                    </w:rPr>
                    <w:t>людей</w:t>
                  </w:r>
                  <w:r w:rsidR="00330DE8" w:rsidRPr="004A567F">
                    <w:rPr>
                      <w:rFonts w:ascii="Arial" w:hAnsi="Arial" w:cs="Arial"/>
                      <w:bCs/>
                      <w:color w:val="000000"/>
                      <w:sz w:val="20"/>
                    </w:rPr>
                    <w:t xml:space="preserve"> </w:t>
                  </w:r>
                  <w:r w:rsidRPr="004A567F">
                    <w:rPr>
                      <w:rFonts w:ascii="Arial" w:hAnsi="Arial" w:cs="Arial"/>
                      <w:bCs/>
                      <w:color w:val="000000"/>
                      <w:sz w:val="20"/>
                    </w:rPr>
                    <w:t>на</w:t>
                  </w:r>
                  <w:r w:rsidR="00330DE8" w:rsidRPr="004A567F">
                    <w:rPr>
                      <w:rFonts w:ascii="Arial" w:hAnsi="Arial" w:cs="Arial"/>
                      <w:bCs/>
                      <w:color w:val="000000"/>
                      <w:sz w:val="20"/>
                    </w:rPr>
                    <w:t xml:space="preserve"> </w:t>
                  </w:r>
                  <w:r w:rsidRPr="004A567F">
                    <w:rPr>
                      <w:rFonts w:ascii="Arial" w:hAnsi="Arial" w:cs="Arial"/>
                      <w:bCs/>
                      <w:color w:val="000000"/>
                      <w:sz w:val="20"/>
                    </w:rPr>
                    <w:t>водных</w:t>
                  </w:r>
                  <w:r w:rsidR="00330DE8" w:rsidRPr="004A567F">
                    <w:rPr>
                      <w:rFonts w:ascii="Arial" w:hAnsi="Arial" w:cs="Arial"/>
                      <w:bCs/>
                      <w:color w:val="000000"/>
                      <w:sz w:val="20"/>
                    </w:rPr>
                    <w:t xml:space="preserve"> </w:t>
                  </w:r>
                  <w:r w:rsidRPr="004A567F">
                    <w:rPr>
                      <w:rFonts w:ascii="Arial" w:hAnsi="Arial" w:cs="Arial"/>
                      <w:bCs/>
                      <w:color w:val="000000"/>
                      <w:sz w:val="20"/>
                    </w:rPr>
                    <w:t>объектах</w:t>
                  </w:r>
                  <w:r w:rsidR="00330DE8" w:rsidRPr="004A567F">
                    <w:rPr>
                      <w:rFonts w:ascii="Arial" w:hAnsi="Arial" w:cs="Arial"/>
                      <w:bCs/>
                      <w:color w:val="000000"/>
                      <w:sz w:val="20"/>
                    </w:rPr>
                    <w:t xml:space="preserve"> </w:t>
                  </w: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период</w:t>
                  </w:r>
                  <w:r w:rsidR="00330DE8" w:rsidRPr="004A567F">
                    <w:rPr>
                      <w:rFonts w:ascii="Arial" w:hAnsi="Arial" w:cs="Arial"/>
                      <w:bCs/>
                      <w:color w:val="000000"/>
                      <w:sz w:val="20"/>
                    </w:rPr>
                    <w:t xml:space="preserve"> </w:t>
                  </w:r>
                  <w:r w:rsidRPr="004A567F">
                    <w:rPr>
                      <w:rFonts w:ascii="Arial" w:hAnsi="Arial" w:cs="Arial"/>
                      <w:bCs/>
                      <w:color w:val="000000"/>
                      <w:sz w:val="20"/>
                    </w:rPr>
                    <w:t>купального</w:t>
                  </w:r>
                  <w:r w:rsidR="00330DE8" w:rsidRPr="004A567F">
                    <w:rPr>
                      <w:rFonts w:ascii="Arial" w:hAnsi="Arial" w:cs="Arial"/>
                      <w:bCs/>
                      <w:color w:val="000000"/>
                      <w:sz w:val="20"/>
                    </w:rPr>
                    <w:t xml:space="preserve"> </w:t>
                  </w:r>
                  <w:r w:rsidRPr="004A567F">
                    <w:rPr>
                      <w:rFonts w:ascii="Arial" w:hAnsi="Arial" w:cs="Arial"/>
                      <w:bCs/>
                      <w:color w:val="000000"/>
                      <w:sz w:val="20"/>
                    </w:rPr>
                    <w:t>сезона</w:t>
                  </w:r>
                </w:p>
              </w:tc>
              <w:tc>
                <w:tcPr>
                  <w:tcW w:w="4961" w:type="dxa"/>
                  <w:gridSpan w:val="2"/>
                </w:tcPr>
                <w:p w:rsidR="005170C3" w:rsidRPr="004A567F" w:rsidRDefault="005170C3" w:rsidP="00793AA2">
                  <w:pPr>
                    <w:widowControl w:val="0"/>
                    <w:tabs>
                      <w:tab w:val="left" w:pos="11057"/>
                    </w:tabs>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Мариинско-Посадский</w:t>
                  </w:r>
                  <w:r w:rsidR="00330DE8" w:rsidRPr="004A567F">
                    <w:rPr>
                      <w:rFonts w:ascii="Arial" w:hAnsi="Arial" w:cs="Arial"/>
                      <w:color w:val="000000"/>
                      <w:sz w:val="20"/>
                    </w:rPr>
                    <w:t xml:space="preserve"> </w:t>
                  </w:r>
                  <w:r w:rsidRPr="004A567F">
                    <w:rPr>
                      <w:rFonts w:ascii="Arial" w:hAnsi="Arial" w:cs="Arial"/>
                      <w:color w:val="000000"/>
                      <w:sz w:val="20"/>
                    </w:rPr>
                    <w:t>инспекторский</w:t>
                  </w:r>
                  <w:r w:rsidR="00330DE8" w:rsidRPr="004A567F">
                    <w:rPr>
                      <w:rFonts w:ascii="Arial" w:hAnsi="Arial" w:cs="Arial"/>
                      <w:color w:val="000000"/>
                      <w:sz w:val="20"/>
                    </w:rPr>
                    <w:t xml:space="preserve"> </w:t>
                  </w:r>
                  <w:r w:rsidRPr="004A567F">
                    <w:rPr>
                      <w:rFonts w:ascii="Arial" w:hAnsi="Arial" w:cs="Arial"/>
                      <w:color w:val="000000"/>
                      <w:sz w:val="20"/>
                    </w:rPr>
                    <w:t>участок</w:t>
                  </w:r>
                  <w:r w:rsidR="00330DE8" w:rsidRPr="004A567F">
                    <w:rPr>
                      <w:rFonts w:ascii="Arial" w:hAnsi="Arial" w:cs="Arial"/>
                      <w:color w:val="000000"/>
                      <w:sz w:val="20"/>
                    </w:rPr>
                    <w:t xml:space="preserve"> </w:t>
                  </w:r>
                  <w:r w:rsidRPr="004A567F">
                    <w:rPr>
                      <w:rFonts w:ascii="Arial" w:hAnsi="Arial" w:cs="Arial"/>
                      <w:color w:val="000000"/>
                      <w:sz w:val="20"/>
                    </w:rPr>
                    <w:t>центра</w:t>
                  </w:r>
                  <w:r w:rsidR="00330DE8" w:rsidRPr="004A567F">
                    <w:rPr>
                      <w:rFonts w:ascii="Arial" w:hAnsi="Arial" w:cs="Arial"/>
                      <w:color w:val="000000"/>
                      <w:sz w:val="20"/>
                    </w:rPr>
                    <w:t xml:space="preserve"> </w:t>
                  </w:r>
                  <w:r w:rsidRPr="004A567F">
                    <w:rPr>
                      <w:rFonts w:ascii="Arial" w:hAnsi="Arial" w:cs="Arial"/>
                      <w:color w:val="000000"/>
                      <w:sz w:val="20"/>
                    </w:rPr>
                    <w:t>ГИМС</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r w:rsidR="00330DE8" w:rsidRPr="004A567F">
                    <w:rPr>
                      <w:rFonts w:ascii="Arial" w:hAnsi="Arial" w:cs="Arial"/>
                      <w:color w:val="000000"/>
                      <w:sz w:val="20"/>
                    </w:rPr>
                    <w:t xml:space="preserve"> </w:t>
                  </w:r>
                  <w:r w:rsidRPr="004A567F">
                    <w:rPr>
                      <w:rFonts w:ascii="Arial" w:hAnsi="Arial" w:cs="Arial"/>
                      <w:color w:val="000000"/>
                      <w:sz w:val="20"/>
                    </w:rPr>
                    <w:t>спасательная</w:t>
                  </w:r>
                  <w:r w:rsidR="00330DE8" w:rsidRPr="004A567F">
                    <w:rPr>
                      <w:rFonts w:ascii="Arial" w:hAnsi="Arial" w:cs="Arial"/>
                      <w:color w:val="000000"/>
                      <w:sz w:val="20"/>
                    </w:rPr>
                    <w:t xml:space="preserve"> </w:t>
                  </w:r>
                  <w:r w:rsidRPr="004A567F">
                    <w:rPr>
                      <w:rFonts w:ascii="Arial" w:hAnsi="Arial" w:cs="Arial"/>
                      <w:color w:val="000000"/>
                      <w:sz w:val="20"/>
                    </w:rPr>
                    <w:t>станция</w:t>
                  </w:r>
                  <w:r w:rsidR="00330DE8" w:rsidRPr="004A567F">
                    <w:rPr>
                      <w:rFonts w:ascii="Arial" w:hAnsi="Arial" w:cs="Arial"/>
                      <w:color w:val="000000"/>
                      <w:sz w:val="20"/>
                    </w:rPr>
                    <w:t xml:space="preserve"> </w:t>
                  </w:r>
                  <w:r w:rsidRPr="004A567F">
                    <w:rPr>
                      <w:rFonts w:ascii="Arial" w:hAnsi="Arial" w:cs="Arial"/>
                      <w:color w:val="000000"/>
                      <w:sz w:val="20"/>
                    </w:rPr>
                    <w:t>«Марпосадская»,</w:t>
                  </w:r>
                  <w:r w:rsidR="00330DE8" w:rsidRPr="004A567F">
                    <w:rPr>
                      <w:rFonts w:ascii="Arial" w:hAnsi="Arial" w:cs="Arial"/>
                      <w:color w:val="000000"/>
                      <w:sz w:val="20"/>
                    </w:rPr>
                    <w:t xml:space="preserve"> </w:t>
                  </w:r>
                  <w:r w:rsidRPr="004A567F">
                    <w:rPr>
                      <w:rFonts w:ascii="Arial" w:hAnsi="Arial" w:cs="Arial"/>
                      <w:color w:val="000000"/>
                      <w:sz w:val="20"/>
                    </w:rPr>
                    <w:t>админ</w:t>
                  </w:r>
                  <w:r w:rsidRPr="004A567F">
                    <w:rPr>
                      <w:rFonts w:ascii="Arial" w:hAnsi="Arial" w:cs="Arial"/>
                      <w:color w:val="000000"/>
                      <w:sz w:val="20"/>
                    </w:rPr>
                    <w:t>и</w:t>
                  </w:r>
                  <w:r w:rsidRPr="004A567F">
                    <w:rPr>
                      <w:rFonts w:ascii="Arial" w:hAnsi="Arial" w:cs="Arial"/>
                      <w:color w:val="000000"/>
                      <w:sz w:val="20"/>
                    </w:rPr>
                    <w:t>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w:t>
                  </w:r>
                  <w:r w:rsidRPr="004A567F">
                    <w:rPr>
                      <w:rFonts w:ascii="Arial" w:hAnsi="Arial" w:cs="Arial"/>
                      <w:color w:val="000000"/>
                      <w:sz w:val="20"/>
                    </w:rPr>
                    <w:t>и</w:t>
                  </w:r>
                  <w:r w:rsidRPr="004A567F">
                    <w:rPr>
                      <w:rFonts w:ascii="Arial" w:hAnsi="Arial" w:cs="Arial"/>
                      <w:color w:val="000000"/>
                      <w:sz w:val="20"/>
                    </w:rPr>
                    <w:t>инско-Посадского</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highlight w:val="yellow"/>
                    </w:rPr>
                  </w:pPr>
                  <w:r w:rsidRPr="004A567F">
                    <w:rPr>
                      <w:rFonts w:ascii="Arial" w:hAnsi="Arial" w:cs="Arial"/>
                      <w:bCs/>
                      <w:color w:val="000000"/>
                      <w:sz w:val="20"/>
                    </w:rPr>
                    <w:t>июнь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5.</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color w:val="000000"/>
                      <w:sz w:val="20"/>
                    </w:rPr>
                    <w:t>Организация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месячника</w:t>
                  </w:r>
                  <w:r w:rsidR="00330DE8" w:rsidRPr="004A567F">
                    <w:rPr>
                      <w:rFonts w:ascii="Arial" w:hAnsi="Arial" w:cs="Arial"/>
                      <w:color w:val="000000"/>
                      <w:sz w:val="20"/>
                    </w:rPr>
                    <w:t xml:space="preserve"> </w:t>
                  </w:r>
                  <w:r w:rsidRPr="004A567F">
                    <w:rPr>
                      <w:rFonts w:ascii="Arial" w:hAnsi="Arial" w:cs="Arial"/>
                      <w:color w:val="000000"/>
                      <w:sz w:val="20"/>
                    </w:rPr>
                    <w:t>гражданской</w:t>
                  </w:r>
                  <w:r w:rsidR="00330DE8" w:rsidRPr="004A567F">
                    <w:rPr>
                      <w:rFonts w:ascii="Arial" w:hAnsi="Arial" w:cs="Arial"/>
                      <w:color w:val="000000"/>
                      <w:sz w:val="20"/>
                    </w:rPr>
                    <w:t xml:space="preserve"> </w:t>
                  </w:r>
                  <w:r w:rsidRPr="004A567F">
                    <w:rPr>
                      <w:rFonts w:ascii="Arial" w:hAnsi="Arial" w:cs="Arial"/>
                      <w:color w:val="000000"/>
                      <w:sz w:val="20"/>
                    </w:rPr>
                    <w:t>обор</w:t>
                  </w:r>
                  <w:r w:rsidRPr="004A567F">
                    <w:rPr>
                      <w:rFonts w:ascii="Arial" w:hAnsi="Arial" w:cs="Arial"/>
                      <w:color w:val="000000"/>
                      <w:sz w:val="20"/>
                    </w:rPr>
                    <w:t>о</w:t>
                  </w:r>
                  <w:r w:rsidRPr="004A567F">
                    <w:rPr>
                      <w:rFonts w:ascii="Arial" w:hAnsi="Arial" w:cs="Arial"/>
                      <w:color w:val="000000"/>
                      <w:sz w:val="20"/>
                    </w:rPr>
                    <w:t>ны</w:t>
                  </w: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proofErr w:type="gramStart"/>
                  <w:r w:rsidRPr="004A567F">
                    <w:rPr>
                      <w:rFonts w:ascii="Arial" w:hAnsi="Arial" w:cs="Arial"/>
                      <w:color w:val="000000"/>
                      <w:sz w:val="20"/>
                    </w:rPr>
                    <w:t>ПР</w:t>
                  </w:r>
                  <w:proofErr w:type="gramEnd"/>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а</w:t>
                  </w:r>
                  <w:r w:rsidRPr="004A567F">
                    <w:rPr>
                      <w:rFonts w:ascii="Arial" w:hAnsi="Arial" w:cs="Arial"/>
                      <w:color w:val="000000"/>
                      <w:sz w:val="20"/>
                    </w:rPr>
                    <w:t>риинско</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Посадскому</w:t>
                  </w:r>
                  <w:r w:rsidR="00330DE8" w:rsidRPr="004A567F">
                    <w:rPr>
                      <w:rFonts w:ascii="Arial" w:hAnsi="Arial" w:cs="Arial"/>
                      <w:color w:val="000000"/>
                      <w:sz w:val="20"/>
                    </w:rPr>
                    <w:t xml:space="preserve"> </w:t>
                  </w:r>
                  <w:r w:rsidRPr="004A567F">
                    <w:rPr>
                      <w:rFonts w:ascii="Arial" w:hAnsi="Arial" w:cs="Arial"/>
                      <w:color w:val="000000"/>
                      <w:sz w:val="20"/>
                    </w:rPr>
                    <w:t>району</w:t>
                  </w:r>
                  <w:r w:rsidR="00330DE8" w:rsidRPr="004A567F">
                    <w:rPr>
                      <w:rFonts w:ascii="Arial" w:hAnsi="Arial" w:cs="Arial"/>
                      <w:color w:val="000000"/>
                      <w:sz w:val="20"/>
                    </w:rPr>
                    <w:t xml:space="preserve"> </w:t>
                  </w:r>
                  <w:r w:rsidRPr="004A567F">
                    <w:rPr>
                      <w:rFonts w:ascii="Arial" w:hAnsi="Arial" w:cs="Arial"/>
                      <w:color w:val="000000"/>
                      <w:sz w:val="20"/>
                    </w:rPr>
                    <w:t>УНД</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w:t>
                  </w:r>
                  <w:r w:rsidR="00330DE8" w:rsidRPr="004A567F">
                    <w:rPr>
                      <w:rFonts w:ascii="Arial" w:hAnsi="Arial" w:cs="Arial"/>
                      <w:color w:val="000000"/>
                      <w:sz w:val="20"/>
                    </w:rPr>
                    <w:t xml:space="preserve"> </w:t>
                  </w:r>
                  <w:r w:rsidRPr="004A567F">
                    <w:rPr>
                      <w:rFonts w:ascii="Arial" w:hAnsi="Arial" w:cs="Arial"/>
                      <w:color w:val="000000"/>
                      <w:sz w:val="20"/>
                    </w:rPr>
                    <w:t>ГУ</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ЧР,</w:t>
                  </w:r>
                  <w:r w:rsidR="00330DE8" w:rsidRPr="004A567F">
                    <w:rPr>
                      <w:rFonts w:ascii="Arial" w:hAnsi="Arial" w:cs="Arial"/>
                      <w:color w:val="000000"/>
                      <w:sz w:val="20"/>
                    </w:rPr>
                    <w:t xml:space="preserve"> </w:t>
                  </w:r>
                  <w:r w:rsidRPr="004A567F">
                    <w:rPr>
                      <w:rFonts w:ascii="Arial" w:hAnsi="Arial" w:cs="Arial"/>
                      <w:color w:val="000000"/>
                      <w:sz w:val="20"/>
                    </w:rPr>
                    <w:t>предприятия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ра</w:t>
                  </w:r>
                  <w:r w:rsidRPr="004A567F">
                    <w:rPr>
                      <w:rFonts w:ascii="Arial" w:hAnsi="Arial" w:cs="Arial"/>
                      <w:color w:val="000000"/>
                      <w:sz w:val="20"/>
                    </w:rPr>
                    <w:t>й</w:t>
                  </w:r>
                  <w:r w:rsidRPr="004A567F">
                    <w:rPr>
                      <w:rFonts w:ascii="Arial" w:hAnsi="Arial" w:cs="Arial"/>
                      <w:color w:val="000000"/>
                      <w:sz w:val="20"/>
                    </w:rPr>
                    <w:t>она,</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w:t>
                  </w:r>
                  <w:r w:rsidRPr="004A567F">
                    <w:rPr>
                      <w:rFonts w:ascii="Arial" w:hAnsi="Arial" w:cs="Arial"/>
                      <w:color w:val="000000"/>
                      <w:sz w:val="20"/>
                    </w:rPr>
                    <w:t>о</w:t>
                  </w:r>
                  <w:r w:rsidRPr="004A567F">
                    <w:rPr>
                      <w:rFonts w:ascii="Arial" w:hAnsi="Arial" w:cs="Arial"/>
                      <w:color w:val="000000"/>
                      <w:sz w:val="20"/>
                    </w:rPr>
                    <w:t>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октябрь</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ноябрь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6.</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bCs/>
                      <w:color w:val="000000"/>
                      <w:sz w:val="20"/>
                    </w:rPr>
                    <w:t>Проведение</w:t>
                  </w:r>
                  <w:r w:rsidR="00330DE8" w:rsidRPr="004A567F">
                    <w:rPr>
                      <w:rFonts w:ascii="Arial" w:hAnsi="Arial" w:cs="Arial"/>
                      <w:bCs/>
                      <w:color w:val="000000"/>
                      <w:sz w:val="20"/>
                    </w:rPr>
                    <w:t xml:space="preserve"> </w:t>
                  </w:r>
                  <w:r w:rsidRPr="004A567F">
                    <w:rPr>
                      <w:rFonts w:ascii="Arial" w:hAnsi="Arial" w:cs="Arial"/>
                      <w:bCs/>
                      <w:color w:val="000000"/>
                      <w:sz w:val="20"/>
                    </w:rPr>
                    <w:t>месячника</w:t>
                  </w:r>
                  <w:r w:rsidR="00330DE8" w:rsidRPr="004A567F">
                    <w:rPr>
                      <w:rFonts w:ascii="Arial" w:hAnsi="Arial" w:cs="Arial"/>
                      <w:bCs/>
                      <w:color w:val="000000"/>
                      <w:sz w:val="20"/>
                    </w:rPr>
                    <w:t xml:space="preserve"> </w:t>
                  </w:r>
                  <w:r w:rsidRPr="004A567F">
                    <w:rPr>
                      <w:rFonts w:ascii="Arial" w:hAnsi="Arial" w:cs="Arial"/>
                      <w:bCs/>
                      <w:color w:val="000000"/>
                      <w:sz w:val="20"/>
                    </w:rPr>
                    <w:t>безопасности</w:t>
                  </w:r>
                  <w:r w:rsidR="00330DE8" w:rsidRPr="004A567F">
                    <w:rPr>
                      <w:rFonts w:ascii="Arial" w:hAnsi="Arial" w:cs="Arial"/>
                      <w:bCs/>
                      <w:color w:val="000000"/>
                      <w:sz w:val="20"/>
                    </w:rPr>
                    <w:t xml:space="preserve"> </w:t>
                  </w:r>
                  <w:r w:rsidRPr="004A567F">
                    <w:rPr>
                      <w:rFonts w:ascii="Arial" w:hAnsi="Arial" w:cs="Arial"/>
                      <w:bCs/>
                      <w:color w:val="000000"/>
                      <w:sz w:val="20"/>
                    </w:rPr>
                    <w:t>людей</w:t>
                  </w:r>
                  <w:r w:rsidR="00330DE8" w:rsidRPr="004A567F">
                    <w:rPr>
                      <w:rFonts w:ascii="Arial" w:hAnsi="Arial" w:cs="Arial"/>
                      <w:bCs/>
                      <w:color w:val="000000"/>
                      <w:sz w:val="20"/>
                    </w:rPr>
                    <w:t xml:space="preserve"> </w:t>
                  </w:r>
                  <w:r w:rsidRPr="004A567F">
                    <w:rPr>
                      <w:rFonts w:ascii="Arial" w:hAnsi="Arial" w:cs="Arial"/>
                      <w:bCs/>
                      <w:color w:val="000000"/>
                      <w:sz w:val="20"/>
                    </w:rPr>
                    <w:t>на</w:t>
                  </w:r>
                  <w:r w:rsidR="00330DE8" w:rsidRPr="004A567F">
                    <w:rPr>
                      <w:rFonts w:ascii="Arial" w:hAnsi="Arial" w:cs="Arial"/>
                      <w:bCs/>
                      <w:color w:val="000000"/>
                      <w:sz w:val="20"/>
                    </w:rPr>
                    <w:t xml:space="preserve"> </w:t>
                  </w:r>
                  <w:r w:rsidRPr="004A567F">
                    <w:rPr>
                      <w:rFonts w:ascii="Arial" w:hAnsi="Arial" w:cs="Arial"/>
                      <w:bCs/>
                      <w:color w:val="000000"/>
                      <w:sz w:val="20"/>
                    </w:rPr>
                    <w:t>водных</w:t>
                  </w:r>
                  <w:r w:rsidR="00330DE8" w:rsidRPr="004A567F">
                    <w:rPr>
                      <w:rFonts w:ascii="Arial" w:hAnsi="Arial" w:cs="Arial"/>
                      <w:bCs/>
                      <w:color w:val="000000"/>
                      <w:sz w:val="20"/>
                    </w:rPr>
                    <w:t xml:space="preserve"> </w:t>
                  </w:r>
                  <w:r w:rsidRPr="004A567F">
                    <w:rPr>
                      <w:rFonts w:ascii="Arial" w:hAnsi="Arial" w:cs="Arial"/>
                      <w:bCs/>
                      <w:color w:val="000000"/>
                      <w:sz w:val="20"/>
                    </w:rPr>
                    <w:t>объектах</w:t>
                  </w:r>
                  <w:r w:rsidR="00330DE8" w:rsidRPr="004A567F">
                    <w:rPr>
                      <w:rFonts w:ascii="Arial" w:hAnsi="Arial" w:cs="Arial"/>
                      <w:bCs/>
                      <w:color w:val="000000"/>
                      <w:sz w:val="20"/>
                    </w:rPr>
                    <w:t xml:space="preserve"> </w:t>
                  </w: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осенне-зимний</w:t>
                  </w:r>
                  <w:r w:rsidR="00330DE8" w:rsidRPr="004A567F">
                    <w:rPr>
                      <w:rFonts w:ascii="Arial" w:hAnsi="Arial" w:cs="Arial"/>
                      <w:bCs/>
                      <w:color w:val="000000"/>
                      <w:sz w:val="20"/>
                    </w:rPr>
                    <w:t xml:space="preserve"> </w:t>
                  </w:r>
                  <w:r w:rsidRPr="004A567F">
                    <w:rPr>
                      <w:rFonts w:ascii="Arial" w:hAnsi="Arial" w:cs="Arial"/>
                      <w:bCs/>
                      <w:color w:val="000000"/>
                      <w:sz w:val="20"/>
                    </w:rPr>
                    <w:t>период</w:t>
                  </w:r>
                  <w:r w:rsidR="00330DE8" w:rsidRPr="004A567F">
                    <w:rPr>
                      <w:rFonts w:ascii="Arial" w:hAnsi="Arial" w:cs="Arial"/>
                      <w:bCs/>
                      <w:color w:val="000000"/>
                      <w:sz w:val="20"/>
                    </w:rPr>
                    <w:t xml:space="preserve"> </w:t>
                  </w:r>
                  <w:r w:rsidRPr="004A567F">
                    <w:rPr>
                      <w:rFonts w:ascii="Arial" w:hAnsi="Arial" w:cs="Arial"/>
                      <w:bCs/>
                      <w:color w:val="000000"/>
                      <w:sz w:val="20"/>
                    </w:rPr>
                    <w:t>2021-2022</w:t>
                  </w:r>
                  <w:r w:rsidR="00330DE8" w:rsidRPr="004A567F">
                    <w:rPr>
                      <w:rFonts w:ascii="Arial" w:hAnsi="Arial" w:cs="Arial"/>
                      <w:bCs/>
                      <w:color w:val="000000"/>
                      <w:sz w:val="20"/>
                    </w:rPr>
                    <w:t xml:space="preserve"> </w:t>
                  </w:r>
                  <w:r w:rsidRPr="004A567F">
                    <w:rPr>
                      <w:rFonts w:ascii="Arial" w:hAnsi="Arial" w:cs="Arial"/>
                      <w:bCs/>
                      <w:color w:val="000000"/>
                      <w:sz w:val="20"/>
                    </w:rPr>
                    <w:t>гг.</w:t>
                  </w: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Мариинско-Посадский</w:t>
                  </w:r>
                  <w:r w:rsidR="00330DE8" w:rsidRPr="004A567F">
                    <w:rPr>
                      <w:rFonts w:ascii="Arial" w:hAnsi="Arial" w:cs="Arial"/>
                      <w:color w:val="000000"/>
                      <w:sz w:val="20"/>
                    </w:rPr>
                    <w:t xml:space="preserve"> </w:t>
                  </w:r>
                  <w:r w:rsidRPr="004A567F">
                    <w:rPr>
                      <w:rFonts w:ascii="Arial" w:hAnsi="Arial" w:cs="Arial"/>
                      <w:color w:val="000000"/>
                      <w:sz w:val="20"/>
                    </w:rPr>
                    <w:t>инспекторский</w:t>
                  </w:r>
                  <w:r w:rsidR="00330DE8" w:rsidRPr="004A567F">
                    <w:rPr>
                      <w:rFonts w:ascii="Arial" w:hAnsi="Arial" w:cs="Arial"/>
                      <w:color w:val="000000"/>
                      <w:sz w:val="20"/>
                    </w:rPr>
                    <w:t xml:space="preserve"> </w:t>
                  </w:r>
                  <w:r w:rsidRPr="004A567F">
                    <w:rPr>
                      <w:rFonts w:ascii="Arial" w:hAnsi="Arial" w:cs="Arial"/>
                      <w:color w:val="000000"/>
                      <w:sz w:val="20"/>
                    </w:rPr>
                    <w:t>уч</w:t>
                  </w:r>
                  <w:r w:rsidRPr="004A567F">
                    <w:rPr>
                      <w:rFonts w:ascii="Arial" w:hAnsi="Arial" w:cs="Arial"/>
                      <w:color w:val="000000"/>
                      <w:sz w:val="20"/>
                    </w:rPr>
                    <w:t>а</w:t>
                  </w:r>
                  <w:r w:rsidRPr="004A567F">
                    <w:rPr>
                      <w:rFonts w:ascii="Arial" w:hAnsi="Arial" w:cs="Arial"/>
                      <w:color w:val="000000"/>
                      <w:sz w:val="20"/>
                    </w:rPr>
                    <w:t>сток</w:t>
                  </w:r>
                  <w:r w:rsidR="00330DE8" w:rsidRPr="004A567F">
                    <w:rPr>
                      <w:rFonts w:ascii="Arial" w:hAnsi="Arial" w:cs="Arial"/>
                      <w:color w:val="000000"/>
                      <w:sz w:val="20"/>
                    </w:rPr>
                    <w:t xml:space="preserve"> </w:t>
                  </w:r>
                  <w:r w:rsidRPr="004A567F">
                    <w:rPr>
                      <w:rFonts w:ascii="Arial" w:hAnsi="Arial" w:cs="Arial"/>
                      <w:color w:val="000000"/>
                      <w:sz w:val="20"/>
                    </w:rPr>
                    <w:t>центра</w:t>
                  </w:r>
                  <w:r w:rsidR="00330DE8" w:rsidRPr="004A567F">
                    <w:rPr>
                      <w:rFonts w:ascii="Arial" w:hAnsi="Arial" w:cs="Arial"/>
                      <w:color w:val="000000"/>
                      <w:sz w:val="20"/>
                    </w:rPr>
                    <w:t xml:space="preserve"> </w:t>
                  </w:r>
                  <w:r w:rsidRPr="004A567F">
                    <w:rPr>
                      <w:rFonts w:ascii="Arial" w:hAnsi="Arial" w:cs="Arial"/>
                      <w:color w:val="000000"/>
                      <w:sz w:val="20"/>
                    </w:rPr>
                    <w:t>ГИМС</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r w:rsidR="00330DE8" w:rsidRPr="004A567F">
                    <w:rPr>
                      <w:rFonts w:ascii="Arial" w:hAnsi="Arial" w:cs="Arial"/>
                      <w:color w:val="000000"/>
                      <w:sz w:val="20"/>
                    </w:rPr>
                    <w:t xml:space="preserve"> </w:t>
                  </w:r>
                  <w:r w:rsidRPr="004A567F">
                    <w:rPr>
                      <w:rFonts w:ascii="Arial" w:hAnsi="Arial" w:cs="Arial"/>
                      <w:color w:val="000000"/>
                      <w:sz w:val="20"/>
                    </w:rPr>
                    <w:t>спасательная</w:t>
                  </w:r>
                  <w:r w:rsidR="00330DE8" w:rsidRPr="004A567F">
                    <w:rPr>
                      <w:rFonts w:ascii="Arial" w:hAnsi="Arial" w:cs="Arial"/>
                      <w:color w:val="000000"/>
                      <w:sz w:val="20"/>
                    </w:rPr>
                    <w:t xml:space="preserve"> </w:t>
                  </w:r>
                  <w:r w:rsidRPr="004A567F">
                    <w:rPr>
                      <w:rFonts w:ascii="Arial" w:hAnsi="Arial" w:cs="Arial"/>
                      <w:color w:val="000000"/>
                      <w:sz w:val="20"/>
                    </w:rPr>
                    <w:t>станция</w:t>
                  </w:r>
                  <w:r w:rsidR="00330DE8" w:rsidRPr="004A567F">
                    <w:rPr>
                      <w:rFonts w:ascii="Arial" w:hAnsi="Arial" w:cs="Arial"/>
                      <w:color w:val="000000"/>
                      <w:sz w:val="20"/>
                    </w:rPr>
                    <w:t xml:space="preserve"> </w:t>
                  </w:r>
                  <w:r w:rsidRPr="004A567F">
                    <w:rPr>
                      <w:rFonts w:ascii="Arial" w:hAnsi="Arial" w:cs="Arial"/>
                      <w:color w:val="000000"/>
                      <w:sz w:val="20"/>
                    </w:rPr>
                    <w:t>«Марпосадская»,</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ноябрь</w:t>
                  </w:r>
                  <w:r w:rsidR="00330DE8" w:rsidRPr="004A567F">
                    <w:rPr>
                      <w:rFonts w:ascii="Arial" w:hAnsi="Arial" w:cs="Arial"/>
                      <w:bCs/>
                      <w:color w:val="000000"/>
                      <w:sz w:val="20"/>
                    </w:rPr>
                    <w:t xml:space="preserve"> </w:t>
                  </w:r>
                  <w:r w:rsidRPr="004A567F">
                    <w:rPr>
                      <w:rFonts w:ascii="Arial" w:hAnsi="Arial" w:cs="Arial"/>
                      <w:bCs/>
                      <w:color w:val="000000"/>
                      <w:sz w:val="20"/>
                    </w:rPr>
                    <w:t>–</w:t>
                  </w:r>
                </w:p>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декабрь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14724" w:type="dxa"/>
                  <w:gridSpan w:val="6"/>
                </w:tcPr>
                <w:p w:rsidR="005170C3" w:rsidRPr="004A567F" w:rsidRDefault="005170C3" w:rsidP="00793AA2">
                  <w:pPr>
                    <w:ind w:left="-57" w:right="-57"/>
                    <w:jc w:val="center"/>
                    <w:rPr>
                      <w:rFonts w:ascii="Arial" w:hAnsi="Arial" w:cs="Arial"/>
                      <w:b/>
                      <w:color w:val="000000"/>
                      <w:sz w:val="20"/>
                    </w:rPr>
                  </w:pPr>
                </w:p>
                <w:p w:rsidR="005170C3" w:rsidRPr="004A567F" w:rsidRDefault="005170C3" w:rsidP="00793AA2">
                  <w:pPr>
                    <w:ind w:left="-57" w:right="-57"/>
                    <w:jc w:val="center"/>
                    <w:rPr>
                      <w:rFonts w:ascii="Arial" w:hAnsi="Arial" w:cs="Arial"/>
                      <w:b/>
                      <w:color w:val="000000"/>
                      <w:sz w:val="20"/>
                    </w:rPr>
                  </w:pPr>
                  <w:r w:rsidRPr="004A567F">
                    <w:rPr>
                      <w:rFonts w:ascii="Arial" w:hAnsi="Arial" w:cs="Arial"/>
                      <w:b/>
                      <w:color w:val="000000"/>
                      <w:sz w:val="20"/>
                    </w:rPr>
                    <w:t>6.</w:t>
                  </w:r>
                  <w:r w:rsidR="00330DE8" w:rsidRPr="004A567F">
                    <w:rPr>
                      <w:rFonts w:ascii="Arial" w:hAnsi="Arial" w:cs="Arial"/>
                      <w:b/>
                      <w:color w:val="000000"/>
                      <w:sz w:val="20"/>
                    </w:rPr>
                    <w:t xml:space="preserve"> </w:t>
                  </w:r>
                  <w:r w:rsidRPr="004A567F">
                    <w:rPr>
                      <w:rFonts w:ascii="Arial" w:hAnsi="Arial" w:cs="Arial"/>
                      <w:b/>
                      <w:bCs/>
                      <w:color w:val="000000"/>
                      <w:sz w:val="20"/>
                    </w:rPr>
                    <w:t>Иные</w:t>
                  </w:r>
                  <w:r w:rsidR="00330DE8" w:rsidRPr="004A567F">
                    <w:rPr>
                      <w:rFonts w:ascii="Arial" w:hAnsi="Arial" w:cs="Arial"/>
                      <w:b/>
                      <w:bCs/>
                      <w:color w:val="000000"/>
                      <w:sz w:val="20"/>
                    </w:rPr>
                    <w:t xml:space="preserve"> </w:t>
                  </w:r>
                  <w:r w:rsidRPr="004A567F">
                    <w:rPr>
                      <w:rFonts w:ascii="Arial" w:hAnsi="Arial" w:cs="Arial"/>
                      <w:b/>
                      <w:bCs/>
                      <w:color w:val="000000"/>
                      <w:sz w:val="20"/>
                    </w:rPr>
                    <w:t>мероприятия</w:t>
                  </w:r>
                  <w:r w:rsidR="00330DE8" w:rsidRPr="004A567F">
                    <w:rPr>
                      <w:rFonts w:ascii="Arial" w:hAnsi="Arial" w:cs="Arial"/>
                      <w:b/>
                      <w:bCs/>
                      <w:color w:val="000000"/>
                      <w:sz w:val="20"/>
                    </w:rPr>
                    <w:t xml:space="preserve"> </w:t>
                  </w:r>
                  <w:r w:rsidRPr="004A567F">
                    <w:rPr>
                      <w:rFonts w:ascii="Arial" w:hAnsi="Arial" w:cs="Arial"/>
                      <w:b/>
                      <w:bCs/>
                      <w:color w:val="000000"/>
                      <w:sz w:val="20"/>
                    </w:rPr>
                    <w:t>в</w:t>
                  </w:r>
                  <w:r w:rsidR="00330DE8" w:rsidRPr="004A567F">
                    <w:rPr>
                      <w:rFonts w:ascii="Arial" w:hAnsi="Arial" w:cs="Arial"/>
                      <w:b/>
                      <w:bCs/>
                      <w:color w:val="000000"/>
                      <w:sz w:val="20"/>
                    </w:rPr>
                    <w:t xml:space="preserve"> </w:t>
                  </w:r>
                  <w:r w:rsidRPr="004A567F">
                    <w:rPr>
                      <w:rFonts w:ascii="Arial" w:hAnsi="Arial" w:cs="Arial"/>
                      <w:b/>
                      <w:bCs/>
                      <w:color w:val="000000"/>
                      <w:sz w:val="20"/>
                    </w:rPr>
                    <w:t>области</w:t>
                  </w:r>
                  <w:r w:rsidR="00330DE8" w:rsidRPr="004A567F">
                    <w:rPr>
                      <w:rFonts w:ascii="Arial" w:hAnsi="Arial" w:cs="Arial"/>
                      <w:b/>
                      <w:bCs/>
                      <w:color w:val="000000"/>
                      <w:sz w:val="20"/>
                    </w:rPr>
                    <w:t xml:space="preserve"> </w:t>
                  </w:r>
                  <w:r w:rsidRPr="004A567F">
                    <w:rPr>
                      <w:rFonts w:ascii="Arial" w:hAnsi="Arial" w:cs="Arial"/>
                      <w:b/>
                      <w:bCs/>
                      <w:color w:val="000000"/>
                      <w:sz w:val="20"/>
                    </w:rPr>
                    <w:t>гражданской</w:t>
                  </w:r>
                  <w:r w:rsidR="00330DE8" w:rsidRPr="004A567F">
                    <w:rPr>
                      <w:rFonts w:ascii="Arial" w:hAnsi="Arial" w:cs="Arial"/>
                      <w:b/>
                      <w:bCs/>
                      <w:color w:val="000000"/>
                      <w:sz w:val="20"/>
                    </w:rPr>
                    <w:t xml:space="preserve"> </w:t>
                  </w:r>
                  <w:r w:rsidRPr="004A567F">
                    <w:rPr>
                      <w:rFonts w:ascii="Arial" w:hAnsi="Arial" w:cs="Arial"/>
                      <w:b/>
                      <w:bCs/>
                      <w:color w:val="000000"/>
                      <w:sz w:val="20"/>
                    </w:rPr>
                    <w:t>обороны,</w:t>
                  </w:r>
                  <w:r w:rsidR="00330DE8" w:rsidRPr="004A567F">
                    <w:rPr>
                      <w:rFonts w:ascii="Arial" w:hAnsi="Arial" w:cs="Arial"/>
                      <w:b/>
                      <w:bCs/>
                      <w:color w:val="000000"/>
                      <w:sz w:val="20"/>
                    </w:rPr>
                    <w:t xml:space="preserve"> </w:t>
                  </w:r>
                  <w:r w:rsidRPr="004A567F">
                    <w:rPr>
                      <w:rFonts w:ascii="Arial" w:hAnsi="Arial" w:cs="Arial"/>
                      <w:b/>
                      <w:color w:val="000000"/>
                      <w:sz w:val="20"/>
                    </w:rPr>
                    <w:t>предупреждения</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ликвидации</w:t>
                  </w:r>
                  <w:r w:rsidR="00330DE8" w:rsidRPr="004A567F">
                    <w:rPr>
                      <w:rFonts w:ascii="Arial" w:hAnsi="Arial" w:cs="Arial"/>
                      <w:b/>
                      <w:color w:val="000000"/>
                      <w:sz w:val="20"/>
                    </w:rPr>
                    <w:t xml:space="preserve"> </w:t>
                  </w:r>
                  <w:r w:rsidRPr="004A567F">
                    <w:rPr>
                      <w:rFonts w:ascii="Arial" w:hAnsi="Arial" w:cs="Arial"/>
                      <w:b/>
                      <w:color w:val="000000"/>
                      <w:sz w:val="20"/>
                    </w:rPr>
                    <w:t>чрезвычайных</w:t>
                  </w:r>
                  <w:r w:rsidR="00330DE8" w:rsidRPr="004A567F">
                    <w:rPr>
                      <w:rFonts w:ascii="Arial" w:hAnsi="Arial" w:cs="Arial"/>
                      <w:b/>
                      <w:color w:val="000000"/>
                      <w:sz w:val="20"/>
                    </w:rPr>
                    <w:t xml:space="preserve"> </w:t>
                  </w:r>
                  <w:r w:rsidRPr="004A567F">
                    <w:rPr>
                      <w:rFonts w:ascii="Arial" w:hAnsi="Arial" w:cs="Arial"/>
                      <w:b/>
                      <w:color w:val="000000"/>
                      <w:sz w:val="20"/>
                    </w:rPr>
                    <w:t>ситуаций,</w:t>
                  </w:r>
                  <w:r w:rsidR="00330DE8" w:rsidRPr="004A567F">
                    <w:rPr>
                      <w:rFonts w:ascii="Arial" w:hAnsi="Arial" w:cs="Arial"/>
                      <w:b/>
                      <w:color w:val="000000"/>
                      <w:sz w:val="20"/>
                    </w:rPr>
                    <w:t xml:space="preserve"> </w:t>
                  </w:r>
                </w:p>
                <w:p w:rsidR="005170C3" w:rsidRPr="004A567F" w:rsidRDefault="005170C3" w:rsidP="00793AA2">
                  <w:pPr>
                    <w:ind w:left="-57" w:right="-57"/>
                    <w:jc w:val="center"/>
                    <w:rPr>
                      <w:rFonts w:ascii="Arial" w:hAnsi="Arial" w:cs="Arial"/>
                      <w:b/>
                      <w:color w:val="000000"/>
                      <w:sz w:val="20"/>
                    </w:rPr>
                  </w:pPr>
                  <w:r w:rsidRPr="004A567F">
                    <w:rPr>
                      <w:rFonts w:ascii="Arial" w:hAnsi="Arial" w:cs="Arial"/>
                      <w:b/>
                      <w:color w:val="000000"/>
                      <w:sz w:val="20"/>
                    </w:rPr>
                    <w:t>обеспечения</w:t>
                  </w:r>
                  <w:r w:rsidR="00330DE8" w:rsidRPr="004A567F">
                    <w:rPr>
                      <w:rFonts w:ascii="Arial" w:hAnsi="Arial" w:cs="Arial"/>
                      <w:b/>
                      <w:color w:val="000000"/>
                      <w:sz w:val="20"/>
                    </w:rPr>
                    <w:t xml:space="preserve"> </w:t>
                  </w:r>
                  <w:r w:rsidRPr="004A567F">
                    <w:rPr>
                      <w:rFonts w:ascii="Arial" w:hAnsi="Arial" w:cs="Arial"/>
                      <w:b/>
                      <w:color w:val="000000"/>
                      <w:sz w:val="20"/>
                    </w:rPr>
                    <w:t>пожарной</w:t>
                  </w:r>
                  <w:r w:rsidR="00330DE8" w:rsidRPr="004A567F">
                    <w:rPr>
                      <w:rFonts w:ascii="Arial" w:hAnsi="Arial" w:cs="Arial"/>
                      <w:b/>
                      <w:color w:val="000000"/>
                      <w:sz w:val="20"/>
                    </w:rPr>
                    <w:t xml:space="preserve"> </w:t>
                  </w:r>
                  <w:r w:rsidRPr="004A567F">
                    <w:rPr>
                      <w:rFonts w:ascii="Arial" w:hAnsi="Arial" w:cs="Arial"/>
                      <w:b/>
                      <w:color w:val="000000"/>
                      <w:sz w:val="20"/>
                    </w:rPr>
                    <w:t>безопасности</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безопасности</w:t>
                  </w:r>
                  <w:r w:rsidR="00330DE8" w:rsidRPr="004A567F">
                    <w:rPr>
                      <w:rFonts w:ascii="Arial" w:hAnsi="Arial" w:cs="Arial"/>
                      <w:b/>
                      <w:color w:val="000000"/>
                      <w:sz w:val="20"/>
                    </w:rPr>
                    <w:t xml:space="preserve"> </w:t>
                  </w:r>
                  <w:r w:rsidRPr="004A567F">
                    <w:rPr>
                      <w:rFonts w:ascii="Arial" w:hAnsi="Arial" w:cs="Arial"/>
                      <w:b/>
                      <w:color w:val="000000"/>
                      <w:sz w:val="20"/>
                    </w:rPr>
                    <w:t>людей</w:t>
                  </w:r>
                  <w:r w:rsidR="00330DE8" w:rsidRPr="004A567F">
                    <w:rPr>
                      <w:rFonts w:ascii="Arial" w:hAnsi="Arial" w:cs="Arial"/>
                      <w:b/>
                      <w:color w:val="000000"/>
                      <w:sz w:val="20"/>
                    </w:rPr>
                    <w:t xml:space="preserve"> </w:t>
                  </w:r>
                  <w:r w:rsidRPr="004A567F">
                    <w:rPr>
                      <w:rFonts w:ascii="Arial" w:hAnsi="Arial" w:cs="Arial"/>
                      <w:b/>
                      <w:color w:val="000000"/>
                      <w:sz w:val="20"/>
                    </w:rPr>
                    <w:t>на</w:t>
                  </w:r>
                  <w:r w:rsidR="00330DE8" w:rsidRPr="004A567F">
                    <w:rPr>
                      <w:rFonts w:ascii="Arial" w:hAnsi="Arial" w:cs="Arial"/>
                      <w:b/>
                      <w:color w:val="000000"/>
                      <w:sz w:val="20"/>
                    </w:rPr>
                    <w:t xml:space="preserve"> </w:t>
                  </w:r>
                  <w:r w:rsidRPr="004A567F">
                    <w:rPr>
                      <w:rFonts w:ascii="Arial" w:hAnsi="Arial" w:cs="Arial"/>
                      <w:b/>
                      <w:color w:val="000000"/>
                      <w:sz w:val="20"/>
                    </w:rPr>
                    <w:t>водных</w:t>
                  </w:r>
                  <w:r w:rsidR="00330DE8" w:rsidRPr="004A567F">
                    <w:rPr>
                      <w:rFonts w:ascii="Arial" w:hAnsi="Arial" w:cs="Arial"/>
                      <w:b/>
                      <w:color w:val="000000"/>
                      <w:sz w:val="20"/>
                    </w:rPr>
                    <w:t xml:space="preserve"> </w:t>
                  </w:r>
                  <w:r w:rsidRPr="004A567F">
                    <w:rPr>
                      <w:rFonts w:ascii="Arial" w:hAnsi="Arial" w:cs="Arial"/>
                      <w:b/>
                      <w:color w:val="000000"/>
                      <w:sz w:val="20"/>
                    </w:rPr>
                    <w:t>объектах</w:t>
                  </w:r>
                </w:p>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w:t>
                  </w:r>
                </w:p>
                <w:p w:rsidR="005170C3" w:rsidRPr="004A567F" w:rsidRDefault="005170C3" w:rsidP="00793AA2">
                  <w:pPr>
                    <w:jc w:val="center"/>
                    <w:rPr>
                      <w:rFonts w:ascii="Arial" w:hAnsi="Arial" w:cs="Arial"/>
                      <w:color w:val="000000"/>
                      <w:sz w:val="20"/>
                    </w:rPr>
                  </w:pPr>
                </w:p>
              </w:tc>
              <w:tc>
                <w:tcPr>
                  <w:tcW w:w="5808"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Организация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обеспечению</w:t>
                  </w:r>
                  <w:r w:rsidR="00330DE8" w:rsidRPr="004A567F">
                    <w:rPr>
                      <w:rFonts w:ascii="Arial" w:hAnsi="Arial" w:cs="Arial"/>
                      <w:color w:val="000000"/>
                      <w:sz w:val="20"/>
                    </w:rPr>
                    <w:t xml:space="preserve"> </w:t>
                  </w:r>
                  <w:r w:rsidRPr="004A567F">
                    <w:rPr>
                      <w:rFonts w:ascii="Arial" w:hAnsi="Arial" w:cs="Arial"/>
                      <w:color w:val="000000"/>
                      <w:sz w:val="20"/>
                    </w:rPr>
                    <w:t>безопасности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«Крещенских</w:t>
                  </w:r>
                  <w:r w:rsidR="00330DE8" w:rsidRPr="004A567F">
                    <w:rPr>
                      <w:rFonts w:ascii="Arial" w:hAnsi="Arial" w:cs="Arial"/>
                      <w:color w:val="000000"/>
                      <w:sz w:val="20"/>
                    </w:rPr>
                    <w:t xml:space="preserve"> </w:t>
                  </w:r>
                  <w:r w:rsidRPr="004A567F">
                    <w:rPr>
                      <w:rFonts w:ascii="Arial" w:hAnsi="Arial" w:cs="Arial"/>
                      <w:color w:val="000000"/>
                      <w:sz w:val="20"/>
                    </w:rPr>
                    <w:t>купаний»</w:t>
                  </w:r>
                </w:p>
                <w:p w:rsidR="005170C3" w:rsidRPr="004A567F" w:rsidRDefault="005170C3" w:rsidP="00793AA2">
                  <w:pPr>
                    <w:jc w:val="center"/>
                    <w:rPr>
                      <w:rFonts w:ascii="Arial" w:hAnsi="Arial" w:cs="Arial"/>
                      <w:bCs/>
                      <w:color w:val="000000"/>
                      <w:sz w:val="20"/>
                    </w:rPr>
                  </w:pPr>
                </w:p>
              </w:tc>
              <w:tc>
                <w:tcPr>
                  <w:tcW w:w="4961" w:type="dxa"/>
                  <w:gridSpan w:val="2"/>
                </w:tcPr>
                <w:p w:rsidR="005170C3" w:rsidRPr="004A567F" w:rsidRDefault="005170C3" w:rsidP="00793AA2">
                  <w:pPr>
                    <w:widowControl w:val="0"/>
                    <w:tabs>
                      <w:tab w:val="left" w:pos="11057"/>
                    </w:tabs>
                    <w:jc w:val="center"/>
                    <w:rPr>
                      <w:rFonts w:ascii="Arial" w:hAnsi="Arial" w:cs="Arial"/>
                      <w:color w:val="000000"/>
                      <w:sz w:val="20"/>
                    </w:rPr>
                  </w:pP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культуры</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Мариинско-Посадский</w:t>
                  </w:r>
                  <w:r w:rsidR="00330DE8" w:rsidRPr="004A567F">
                    <w:rPr>
                      <w:rFonts w:ascii="Arial" w:hAnsi="Arial" w:cs="Arial"/>
                      <w:color w:val="000000"/>
                      <w:sz w:val="20"/>
                    </w:rPr>
                    <w:t xml:space="preserve"> </w:t>
                  </w:r>
                  <w:r w:rsidRPr="004A567F">
                    <w:rPr>
                      <w:rFonts w:ascii="Arial" w:hAnsi="Arial" w:cs="Arial"/>
                      <w:color w:val="000000"/>
                      <w:sz w:val="20"/>
                    </w:rPr>
                    <w:t>и</w:t>
                  </w:r>
                  <w:r w:rsidRPr="004A567F">
                    <w:rPr>
                      <w:rFonts w:ascii="Arial" w:hAnsi="Arial" w:cs="Arial"/>
                      <w:color w:val="000000"/>
                      <w:sz w:val="20"/>
                    </w:rPr>
                    <w:t>н</w:t>
                  </w:r>
                  <w:r w:rsidRPr="004A567F">
                    <w:rPr>
                      <w:rFonts w:ascii="Arial" w:hAnsi="Arial" w:cs="Arial"/>
                      <w:color w:val="000000"/>
                      <w:sz w:val="20"/>
                    </w:rPr>
                    <w:t>спекторский</w:t>
                  </w:r>
                  <w:r w:rsidR="00330DE8" w:rsidRPr="004A567F">
                    <w:rPr>
                      <w:rFonts w:ascii="Arial" w:hAnsi="Arial" w:cs="Arial"/>
                      <w:color w:val="000000"/>
                      <w:sz w:val="20"/>
                    </w:rPr>
                    <w:t xml:space="preserve"> </w:t>
                  </w:r>
                  <w:r w:rsidRPr="004A567F">
                    <w:rPr>
                      <w:rFonts w:ascii="Arial" w:hAnsi="Arial" w:cs="Arial"/>
                      <w:color w:val="000000"/>
                      <w:sz w:val="20"/>
                    </w:rPr>
                    <w:t>участок</w:t>
                  </w:r>
                  <w:r w:rsidR="00330DE8" w:rsidRPr="004A567F">
                    <w:rPr>
                      <w:rFonts w:ascii="Arial" w:hAnsi="Arial" w:cs="Arial"/>
                      <w:color w:val="000000"/>
                      <w:sz w:val="20"/>
                    </w:rPr>
                    <w:t xml:space="preserve"> </w:t>
                  </w:r>
                  <w:r w:rsidRPr="004A567F">
                    <w:rPr>
                      <w:rFonts w:ascii="Arial" w:hAnsi="Arial" w:cs="Arial"/>
                      <w:color w:val="000000"/>
                      <w:sz w:val="20"/>
                    </w:rPr>
                    <w:t>центра</w:t>
                  </w:r>
                  <w:r w:rsidR="00330DE8" w:rsidRPr="004A567F">
                    <w:rPr>
                      <w:rFonts w:ascii="Arial" w:hAnsi="Arial" w:cs="Arial"/>
                      <w:color w:val="000000"/>
                      <w:sz w:val="20"/>
                    </w:rPr>
                    <w:t xml:space="preserve"> </w:t>
                  </w:r>
                  <w:r w:rsidRPr="004A567F">
                    <w:rPr>
                      <w:rFonts w:ascii="Arial" w:hAnsi="Arial" w:cs="Arial"/>
                      <w:color w:val="000000"/>
                      <w:sz w:val="20"/>
                    </w:rPr>
                    <w:t>ГИМС</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Республике-Чувашии»,</w:t>
                  </w:r>
                  <w:r w:rsidR="00330DE8" w:rsidRPr="004A567F">
                    <w:rPr>
                      <w:rFonts w:ascii="Arial" w:hAnsi="Arial" w:cs="Arial"/>
                      <w:color w:val="000000"/>
                      <w:sz w:val="20"/>
                    </w:rPr>
                    <w:t xml:space="preserve"> </w:t>
                  </w:r>
                  <w:r w:rsidRPr="004A567F">
                    <w:rPr>
                      <w:rFonts w:ascii="Arial" w:hAnsi="Arial" w:cs="Arial"/>
                      <w:color w:val="000000"/>
                      <w:sz w:val="20"/>
                    </w:rPr>
                    <w:t>спасательная</w:t>
                  </w:r>
                  <w:r w:rsidR="00330DE8" w:rsidRPr="004A567F">
                    <w:rPr>
                      <w:rFonts w:ascii="Arial" w:hAnsi="Arial" w:cs="Arial"/>
                      <w:color w:val="000000"/>
                      <w:sz w:val="20"/>
                    </w:rPr>
                    <w:t xml:space="preserve"> </w:t>
                  </w:r>
                  <w:r w:rsidRPr="004A567F">
                    <w:rPr>
                      <w:rFonts w:ascii="Arial" w:hAnsi="Arial" w:cs="Arial"/>
                      <w:color w:val="000000"/>
                      <w:sz w:val="20"/>
                    </w:rPr>
                    <w:t>станция</w:t>
                  </w:r>
                  <w:r w:rsidR="00330DE8" w:rsidRPr="004A567F">
                    <w:rPr>
                      <w:rFonts w:ascii="Arial" w:hAnsi="Arial" w:cs="Arial"/>
                      <w:color w:val="000000"/>
                      <w:sz w:val="20"/>
                    </w:rPr>
                    <w:t xml:space="preserve"> </w:t>
                  </w:r>
                  <w:r w:rsidRPr="004A567F">
                    <w:rPr>
                      <w:rFonts w:ascii="Arial" w:hAnsi="Arial" w:cs="Arial"/>
                      <w:color w:val="000000"/>
                      <w:sz w:val="20"/>
                    </w:rPr>
                    <w:t>«Марпосадская»,</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w:t>
                  </w:r>
                  <w:r w:rsidRPr="004A567F">
                    <w:rPr>
                      <w:rFonts w:ascii="Arial" w:hAnsi="Arial" w:cs="Arial"/>
                      <w:color w:val="000000"/>
                      <w:sz w:val="20"/>
                    </w:rPr>
                    <w:t>к</w:t>
                  </w:r>
                  <w:r w:rsidRPr="004A567F">
                    <w:rPr>
                      <w:rFonts w:ascii="Arial" w:hAnsi="Arial" w:cs="Arial"/>
                      <w:color w:val="000000"/>
                      <w:sz w:val="20"/>
                    </w:rPr>
                    <w:t>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специальных</w:t>
                  </w:r>
                  <w:r w:rsidR="00330DE8" w:rsidRPr="004A567F">
                    <w:rPr>
                      <w:rFonts w:ascii="Arial" w:hAnsi="Arial" w:cs="Arial"/>
                      <w:color w:val="000000"/>
                      <w:sz w:val="20"/>
                    </w:rPr>
                    <w:t xml:space="preserve"> </w:t>
                  </w:r>
                  <w:r w:rsidRPr="004A567F">
                    <w:rPr>
                      <w:rFonts w:ascii="Arial" w:hAnsi="Arial" w:cs="Arial"/>
                      <w:color w:val="000000"/>
                      <w:sz w:val="20"/>
                    </w:rPr>
                    <w:t>программ</w:t>
                  </w:r>
                  <w:r w:rsidR="00330DE8" w:rsidRPr="004A567F">
                    <w:rPr>
                      <w:rFonts w:ascii="Arial" w:hAnsi="Arial" w:cs="Arial"/>
                      <w:color w:val="000000"/>
                      <w:sz w:val="20"/>
                    </w:rPr>
                    <w:t xml:space="preserve"> </w:t>
                  </w:r>
                  <w:r w:rsidRPr="004A567F">
                    <w:rPr>
                      <w:rFonts w:ascii="Arial" w:hAnsi="Arial" w:cs="Arial"/>
                      <w:color w:val="000000"/>
                      <w:sz w:val="20"/>
                    </w:rPr>
                    <w:t>адм</w:t>
                  </w:r>
                  <w:r w:rsidRPr="004A567F">
                    <w:rPr>
                      <w:rFonts w:ascii="Arial" w:hAnsi="Arial" w:cs="Arial"/>
                      <w:color w:val="000000"/>
                      <w:sz w:val="20"/>
                    </w:rPr>
                    <w:t>и</w:t>
                  </w:r>
                  <w:r w:rsidRPr="004A567F">
                    <w:rPr>
                      <w:rFonts w:ascii="Arial" w:hAnsi="Arial" w:cs="Arial"/>
                      <w:color w:val="000000"/>
                      <w:sz w:val="20"/>
                    </w:rPr>
                    <w:t>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январь</w:t>
                  </w:r>
                </w:p>
              </w:tc>
              <w:tc>
                <w:tcPr>
                  <w:tcW w:w="1403" w:type="dxa"/>
                </w:tcPr>
                <w:p w:rsidR="005170C3" w:rsidRPr="004A567F" w:rsidRDefault="005170C3" w:rsidP="00793AA2">
                  <w:pPr>
                    <w:jc w:val="center"/>
                    <w:rPr>
                      <w:rFonts w:ascii="Arial" w:hAnsi="Arial" w:cs="Arial"/>
                      <w:b/>
                      <w:bCs/>
                      <w:color w:val="000000"/>
                      <w:sz w:val="20"/>
                      <w:highlight w:val="yellow"/>
                    </w:rPr>
                  </w:pPr>
                </w:p>
              </w:tc>
            </w:tr>
            <w:tr w:rsidR="005170C3" w:rsidRPr="004A567F" w:rsidTr="00532E73">
              <w:tc>
                <w:tcPr>
                  <w:tcW w:w="567" w:type="dxa"/>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2.</w:t>
                  </w:r>
                </w:p>
              </w:tc>
              <w:tc>
                <w:tcPr>
                  <w:tcW w:w="5808" w:type="dxa"/>
                </w:tcPr>
                <w:p w:rsidR="005170C3" w:rsidRPr="004A567F" w:rsidRDefault="005170C3" w:rsidP="00793AA2">
                  <w:pPr>
                    <w:jc w:val="center"/>
                    <w:rPr>
                      <w:rFonts w:ascii="Arial" w:hAnsi="Arial" w:cs="Arial"/>
                      <w:bCs/>
                      <w:color w:val="000000"/>
                      <w:sz w:val="20"/>
                    </w:rPr>
                  </w:pPr>
                  <w:r w:rsidRPr="004A567F">
                    <w:rPr>
                      <w:rFonts w:ascii="Arial" w:hAnsi="Arial" w:cs="Arial"/>
                      <w:bCs/>
                      <w:color w:val="000000"/>
                      <w:sz w:val="20"/>
                    </w:rPr>
                    <w:t>Участие</w:t>
                  </w:r>
                  <w:r w:rsidR="00330DE8" w:rsidRPr="004A567F">
                    <w:rPr>
                      <w:rFonts w:ascii="Arial" w:hAnsi="Arial" w:cs="Arial"/>
                      <w:bCs/>
                      <w:color w:val="000000"/>
                      <w:sz w:val="20"/>
                    </w:rPr>
                    <w:t xml:space="preserve"> </w:t>
                  </w: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проведении</w:t>
                  </w:r>
                  <w:r w:rsidR="00330DE8" w:rsidRPr="004A567F">
                    <w:rPr>
                      <w:rFonts w:ascii="Arial" w:hAnsi="Arial" w:cs="Arial"/>
                      <w:bCs/>
                      <w:color w:val="000000"/>
                      <w:sz w:val="20"/>
                    </w:rPr>
                    <w:t xml:space="preserve"> </w:t>
                  </w:r>
                  <w:r w:rsidRPr="004A567F">
                    <w:rPr>
                      <w:rFonts w:ascii="Arial" w:hAnsi="Arial" w:cs="Arial"/>
                      <w:bCs/>
                      <w:color w:val="000000"/>
                      <w:sz w:val="20"/>
                    </w:rPr>
                    <w:t>инвентаризации</w:t>
                  </w:r>
                  <w:r w:rsidR="00330DE8" w:rsidRPr="004A567F">
                    <w:rPr>
                      <w:rFonts w:ascii="Arial" w:hAnsi="Arial" w:cs="Arial"/>
                      <w:bCs/>
                      <w:color w:val="000000"/>
                      <w:sz w:val="20"/>
                    </w:rPr>
                    <w:t xml:space="preserve"> </w:t>
                  </w:r>
                  <w:r w:rsidRPr="004A567F">
                    <w:rPr>
                      <w:rFonts w:ascii="Arial" w:hAnsi="Arial" w:cs="Arial"/>
                      <w:bCs/>
                      <w:color w:val="000000"/>
                      <w:sz w:val="20"/>
                    </w:rPr>
                    <w:t>бесхозяйных</w:t>
                  </w:r>
                  <w:r w:rsidR="00330DE8" w:rsidRPr="004A567F">
                    <w:rPr>
                      <w:rFonts w:ascii="Arial" w:hAnsi="Arial" w:cs="Arial"/>
                      <w:bCs/>
                      <w:color w:val="000000"/>
                      <w:sz w:val="20"/>
                    </w:rPr>
                    <w:t xml:space="preserve"> </w:t>
                  </w:r>
                  <w:r w:rsidRPr="004A567F">
                    <w:rPr>
                      <w:rFonts w:ascii="Arial" w:hAnsi="Arial" w:cs="Arial"/>
                      <w:bCs/>
                      <w:color w:val="000000"/>
                      <w:sz w:val="20"/>
                    </w:rPr>
                    <w:t>гидр</w:t>
                  </w:r>
                  <w:r w:rsidRPr="004A567F">
                    <w:rPr>
                      <w:rFonts w:ascii="Arial" w:hAnsi="Arial" w:cs="Arial"/>
                      <w:bCs/>
                      <w:color w:val="000000"/>
                      <w:sz w:val="20"/>
                    </w:rPr>
                    <w:t>о</w:t>
                  </w:r>
                  <w:r w:rsidRPr="004A567F">
                    <w:rPr>
                      <w:rFonts w:ascii="Arial" w:hAnsi="Arial" w:cs="Arial"/>
                      <w:bCs/>
                      <w:color w:val="000000"/>
                      <w:sz w:val="20"/>
                    </w:rPr>
                    <w:t>технических</w:t>
                  </w:r>
                  <w:r w:rsidR="00330DE8" w:rsidRPr="004A567F">
                    <w:rPr>
                      <w:rFonts w:ascii="Arial" w:hAnsi="Arial" w:cs="Arial"/>
                      <w:bCs/>
                      <w:color w:val="000000"/>
                      <w:sz w:val="20"/>
                    </w:rPr>
                    <w:t xml:space="preserve"> </w:t>
                  </w:r>
                  <w:r w:rsidRPr="004A567F">
                    <w:rPr>
                      <w:rFonts w:ascii="Arial" w:hAnsi="Arial" w:cs="Arial"/>
                      <w:bCs/>
                      <w:color w:val="000000"/>
                      <w:sz w:val="20"/>
                    </w:rPr>
                    <w:t>сооружений</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закрепление</w:t>
                  </w:r>
                  <w:r w:rsidR="00330DE8" w:rsidRPr="004A567F">
                    <w:rPr>
                      <w:rFonts w:ascii="Arial" w:hAnsi="Arial" w:cs="Arial"/>
                      <w:bCs/>
                      <w:color w:val="000000"/>
                      <w:sz w:val="20"/>
                    </w:rPr>
                    <w:t xml:space="preserve"> </w:t>
                  </w:r>
                  <w:r w:rsidRPr="004A567F">
                    <w:rPr>
                      <w:rFonts w:ascii="Arial" w:hAnsi="Arial" w:cs="Arial"/>
                      <w:bCs/>
                      <w:color w:val="000000"/>
                      <w:sz w:val="20"/>
                    </w:rPr>
                    <w:t>ответственных</w:t>
                  </w:r>
                  <w:r w:rsidR="00330DE8" w:rsidRPr="004A567F">
                    <w:rPr>
                      <w:rFonts w:ascii="Arial" w:hAnsi="Arial" w:cs="Arial"/>
                      <w:bCs/>
                      <w:color w:val="000000"/>
                      <w:sz w:val="20"/>
                    </w:rPr>
                    <w:t xml:space="preserve"> </w:t>
                  </w:r>
                  <w:r w:rsidRPr="004A567F">
                    <w:rPr>
                      <w:rFonts w:ascii="Arial" w:hAnsi="Arial" w:cs="Arial"/>
                      <w:bCs/>
                      <w:color w:val="000000"/>
                      <w:sz w:val="20"/>
                    </w:rPr>
                    <w:t>за</w:t>
                  </w:r>
                  <w:r w:rsidR="00330DE8" w:rsidRPr="004A567F">
                    <w:rPr>
                      <w:rFonts w:ascii="Arial" w:hAnsi="Arial" w:cs="Arial"/>
                      <w:bCs/>
                      <w:color w:val="000000"/>
                      <w:sz w:val="20"/>
                    </w:rPr>
                    <w:t xml:space="preserve"> </w:t>
                  </w:r>
                  <w:r w:rsidRPr="004A567F">
                    <w:rPr>
                      <w:rFonts w:ascii="Arial" w:hAnsi="Arial" w:cs="Arial"/>
                      <w:bCs/>
                      <w:color w:val="000000"/>
                      <w:sz w:val="20"/>
                    </w:rPr>
                    <w:t>их</w:t>
                  </w:r>
                  <w:r w:rsidR="00330DE8" w:rsidRPr="004A567F">
                    <w:rPr>
                      <w:rFonts w:ascii="Arial" w:hAnsi="Arial" w:cs="Arial"/>
                      <w:bCs/>
                      <w:color w:val="000000"/>
                      <w:sz w:val="20"/>
                    </w:rPr>
                    <w:t xml:space="preserve"> </w:t>
                  </w:r>
                  <w:r w:rsidRPr="004A567F">
                    <w:rPr>
                      <w:rFonts w:ascii="Arial" w:hAnsi="Arial" w:cs="Arial"/>
                      <w:bCs/>
                      <w:color w:val="000000"/>
                      <w:sz w:val="20"/>
                    </w:rPr>
                    <w:t>содержание</w:t>
                  </w:r>
                </w:p>
              </w:tc>
              <w:tc>
                <w:tcPr>
                  <w:tcW w:w="4961" w:type="dxa"/>
                  <w:gridSpan w:val="2"/>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Минприроды</w:t>
                  </w:r>
                  <w:r w:rsidR="00330DE8" w:rsidRPr="004A567F">
                    <w:rPr>
                      <w:rFonts w:ascii="Arial" w:hAnsi="Arial" w:cs="Arial"/>
                      <w:color w:val="000000"/>
                      <w:sz w:val="20"/>
                    </w:rPr>
                    <w:t xml:space="preserve"> </w:t>
                  </w:r>
                  <w:r w:rsidRPr="004A567F">
                    <w:rPr>
                      <w:rFonts w:ascii="Arial" w:hAnsi="Arial" w:cs="Arial"/>
                      <w:color w:val="000000"/>
                      <w:sz w:val="20"/>
                    </w:rPr>
                    <w:t>Чувашии,</w:t>
                  </w:r>
                  <w:r w:rsidR="00330DE8" w:rsidRPr="004A567F">
                    <w:rPr>
                      <w:rFonts w:ascii="Arial" w:hAnsi="Arial" w:cs="Arial"/>
                      <w:color w:val="000000"/>
                      <w:sz w:val="20"/>
                    </w:rPr>
                    <w:t xml:space="preserve"> </w:t>
                  </w:r>
                  <w:r w:rsidRPr="004A567F">
                    <w:rPr>
                      <w:rFonts w:ascii="Arial" w:hAnsi="Arial" w:cs="Arial"/>
                      <w:color w:val="000000"/>
                      <w:sz w:val="20"/>
                    </w:rPr>
                    <w:t>Минэкономразвития</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вашии,</w:t>
                  </w:r>
                  <w:r w:rsidR="00330DE8" w:rsidRPr="004A567F">
                    <w:rPr>
                      <w:rFonts w:ascii="Arial" w:hAnsi="Arial" w:cs="Arial"/>
                      <w:color w:val="000000"/>
                      <w:sz w:val="20"/>
                    </w:rPr>
                    <w:t xml:space="preserve"> </w:t>
                  </w:r>
                  <w:r w:rsidRPr="004A567F">
                    <w:rPr>
                      <w:rFonts w:ascii="Arial" w:hAnsi="Arial" w:cs="Arial"/>
                      <w:color w:val="000000"/>
                      <w:sz w:val="20"/>
                    </w:rPr>
                    <w:t>Главное</w:t>
                  </w:r>
                  <w:r w:rsidR="00330DE8" w:rsidRPr="004A567F">
                    <w:rPr>
                      <w:rFonts w:ascii="Arial" w:hAnsi="Arial" w:cs="Arial"/>
                      <w:color w:val="000000"/>
                      <w:sz w:val="20"/>
                    </w:rPr>
                    <w:t xml:space="preserve"> </w:t>
                  </w:r>
                  <w:r w:rsidRPr="004A567F">
                    <w:rPr>
                      <w:rFonts w:ascii="Arial" w:hAnsi="Arial" w:cs="Arial"/>
                      <w:color w:val="000000"/>
                      <w:sz w:val="20"/>
                    </w:rPr>
                    <w:t>управление</w:t>
                  </w:r>
                  <w:r w:rsidR="00330DE8" w:rsidRPr="004A567F">
                    <w:rPr>
                      <w:rFonts w:ascii="Arial" w:hAnsi="Arial" w:cs="Arial"/>
                      <w:color w:val="000000"/>
                      <w:sz w:val="20"/>
                    </w:rPr>
                    <w:t xml:space="preserve"> </w:t>
                  </w:r>
                  <w:r w:rsidRPr="004A567F">
                    <w:rPr>
                      <w:rFonts w:ascii="Arial" w:hAnsi="Arial" w:cs="Arial"/>
                      <w:color w:val="000000"/>
                      <w:sz w:val="20"/>
                    </w:rPr>
                    <w:t>МЧС</w:t>
                  </w:r>
                  <w:r w:rsidR="00330DE8" w:rsidRPr="004A567F">
                    <w:rPr>
                      <w:rFonts w:ascii="Arial" w:hAnsi="Arial" w:cs="Arial"/>
                      <w:color w:val="000000"/>
                      <w:sz w:val="20"/>
                    </w:rPr>
                    <w:t xml:space="preserve"> </w:t>
                  </w:r>
                  <w:r w:rsidRPr="004A567F">
                    <w:rPr>
                      <w:rFonts w:ascii="Arial" w:hAnsi="Arial" w:cs="Arial"/>
                      <w:color w:val="000000"/>
                      <w:sz w:val="20"/>
                    </w:rPr>
                    <w:t>России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Чувашии,</w:t>
                  </w:r>
                  <w:r w:rsidR="00330DE8" w:rsidRPr="004A567F">
                    <w:rPr>
                      <w:rFonts w:ascii="Arial" w:hAnsi="Arial" w:cs="Arial"/>
                      <w:color w:val="000000"/>
                      <w:sz w:val="20"/>
                    </w:rPr>
                    <w:t xml:space="preserve"> </w:t>
                  </w:r>
                  <w:r w:rsidRPr="004A567F">
                    <w:rPr>
                      <w:rFonts w:ascii="Arial" w:hAnsi="Arial" w:cs="Arial"/>
                      <w:color w:val="000000"/>
                      <w:sz w:val="20"/>
                    </w:rPr>
                    <w:t>ГКЧС</w:t>
                  </w:r>
                  <w:r w:rsidR="00330DE8" w:rsidRPr="004A567F">
                    <w:rPr>
                      <w:rFonts w:ascii="Arial" w:hAnsi="Arial" w:cs="Arial"/>
                      <w:color w:val="000000"/>
                      <w:sz w:val="20"/>
                    </w:rPr>
                    <w:t xml:space="preserve"> </w:t>
                  </w:r>
                  <w:r w:rsidRPr="004A567F">
                    <w:rPr>
                      <w:rFonts w:ascii="Arial" w:hAnsi="Arial" w:cs="Arial"/>
                      <w:color w:val="000000"/>
                      <w:sz w:val="20"/>
                    </w:rPr>
                    <w:t>Чувашии,</w:t>
                  </w:r>
                  <w:r w:rsidR="00330DE8" w:rsidRPr="004A567F">
                    <w:rPr>
                      <w:rFonts w:ascii="Arial" w:hAnsi="Arial" w:cs="Arial"/>
                      <w:color w:val="000000"/>
                      <w:sz w:val="20"/>
                    </w:rPr>
                    <w:t xml:space="preserve"> </w:t>
                  </w:r>
                  <w:r w:rsidRPr="004A567F">
                    <w:rPr>
                      <w:rFonts w:ascii="Arial" w:hAnsi="Arial" w:cs="Arial"/>
                      <w:color w:val="000000"/>
                      <w:sz w:val="20"/>
                    </w:rPr>
                    <w:t>КУ</w:t>
                  </w:r>
                  <w:r w:rsidR="00330DE8" w:rsidRPr="004A567F">
                    <w:rPr>
                      <w:rFonts w:ascii="Arial" w:hAnsi="Arial" w:cs="Arial"/>
                      <w:color w:val="000000"/>
                      <w:sz w:val="20"/>
                    </w:rPr>
                    <w:t xml:space="preserve"> </w:t>
                  </w:r>
                  <w:r w:rsidRPr="004A567F">
                    <w:rPr>
                      <w:rFonts w:ascii="Arial" w:hAnsi="Arial" w:cs="Arial"/>
                      <w:color w:val="000000"/>
                      <w:sz w:val="20"/>
                    </w:rPr>
                    <w:t>«Служба</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гражда</w:t>
                  </w:r>
                  <w:r w:rsidRPr="004A567F">
                    <w:rPr>
                      <w:rFonts w:ascii="Arial" w:hAnsi="Arial" w:cs="Arial"/>
                      <w:color w:val="000000"/>
                      <w:sz w:val="20"/>
                    </w:rPr>
                    <w:t>н</w:t>
                  </w:r>
                  <w:r w:rsidRPr="004A567F">
                    <w:rPr>
                      <w:rFonts w:ascii="Arial" w:hAnsi="Arial" w:cs="Arial"/>
                      <w:color w:val="000000"/>
                      <w:sz w:val="20"/>
                    </w:rPr>
                    <w:t>ской</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градостроительства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разв</w:t>
                  </w:r>
                  <w:r w:rsidRPr="004A567F">
                    <w:rPr>
                      <w:rFonts w:ascii="Arial" w:hAnsi="Arial" w:cs="Arial"/>
                      <w:color w:val="000000"/>
                      <w:sz w:val="20"/>
                    </w:rPr>
                    <w:t>и</w:t>
                  </w:r>
                  <w:r w:rsidRPr="004A567F">
                    <w:rPr>
                      <w:rFonts w:ascii="Arial" w:hAnsi="Arial" w:cs="Arial"/>
                      <w:color w:val="000000"/>
                      <w:sz w:val="20"/>
                    </w:rPr>
                    <w:t>тия</w:t>
                  </w:r>
                  <w:r w:rsidR="00330DE8" w:rsidRPr="004A567F">
                    <w:rPr>
                      <w:rFonts w:ascii="Arial" w:hAnsi="Arial" w:cs="Arial"/>
                      <w:color w:val="000000"/>
                      <w:sz w:val="20"/>
                    </w:rPr>
                    <w:t xml:space="preserve"> </w:t>
                  </w:r>
                  <w:r w:rsidRPr="004A567F">
                    <w:rPr>
                      <w:rFonts w:ascii="Arial" w:hAnsi="Arial" w:cs="Arial"/>
                      <w:color w:val="000000"/>
                      <w:sz w:val="20"/>
                    </w:rPr>
                    <w:t>общественной</w:t>
                  </w:r>
                  <w:r w:rsidR="00330DE8" w:rsidRPr="004A567F">
                    <w:rPr>
                      <w:rFonts w:ascii="Arial" w:hAnsi="Arial" w:cs="Arial"/>
                      <w:color w:val="000000"/>
                      <w:sz w:val="20"/>
                    </w:rPr>
                    <w:t xml:space="preserve"> </w:t>
                  </w:r>
                  <w:r w:rsidRPr="004A567F">
                    <w:rPr>
                      <w:rFonts w:ascii="Arial" w:hAnsi="Arial" w:cs="Arial"/>
                      <w:color w:val="000000"/>
                      <w:sz w:val="20"/>
                    </w:rPr>
                    <w:t>инфраструктуры</w:t>
                  </w:r>
                  <w:r w:rsidR="00330DE8" w:rsidRPr="004A567F">
                    <w:rPr>
                      <w:rFonts w:ascii="Arial" w:hAnsi="Arial" w:cs="Arial"/>
                      <w:color w:val="000000"/>
                      <w:sz w:val="20"/>
                    </w:rPr>
                    <w:t xml:space="preserve"> </w:t>
                  </w:r>
                  <w:r w:rsidRPr="004A567F">
                    <w:rPr>
                      <w:rFonts w:ascii="Arial" w:hAnsi="Arial" w:cs="Arial"/>
                      <w:color w:val="000000"/>
                      <w:sz w:val="20"/>
                    </w:rPr>
                    <w:t>администр</w:t>
                  </w:r>
                  <w:r w:rsidRPr="004A567F">
                    <w:rPr>
                      <w:rFonts w:ascii="Arial" w:hAnsi="Arial" w:cs="Arial"/>
                      <w:color w:val="000000"/>
                      <w:sz w:val="20"/>
                    </w:rPr>
                    <w:t>а</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экон</w:t>
                  </w:r>
                  <w:r w:rsidRPr="004A567F">
                    <w:rPr>
                      <w:rFonts w:ascii="Arial" w:hAnsi="Arial" w:cs="Arial"/>
                      <w:color w:val="000000"/>
                      <w:sz w:val="20"/>
                    </w:rPr>
                    <w:t>о</w:t>
                  </w:r>
                  <w:r w:rsidRPr="004A567F">
                    <w:rPr>
                      <w:rFonts w:ascii="Arial" w:hAnsi="Arial" w:cs="Arial"/>
                      <w:color w:val="000000"/>
                      <w:sz w:val="20"/>
                    </w:rPr>
                    <w:t>мики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имущественных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администр</w:t>
                  </w:r>
                  <w:r w:rsidRPr="004A567F">
                    <w:rPr>
                      <w:rFonts w:ascii="Arial" w:hAnsi="Arial" w:cs="Arial"/>
                      <w:color w:val="000000"/>
                      <w:sz w:val="20"/>
                    </w:rPr>
                    <w:t>а</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администр</w:t>
                  </w:r>
                  <w:r w:rsidRPr="004A567F">
                    <w:rPr>
                      <w:rFonts w:ascii="Arial" w:hAnsi="Arial" w:cs="Arial"/>
                      <w:color w:val="000000"/>
                      <w:sz w:val="20"/>
                    </w:rPr>
                    <w:t>а</w:t>
                  </w:r>
                  <w:r w:rsidRPr="004A567F">
                    <w:rPr>
                      <w:rFonts w:ascii="Arial" w:hAnsi="Arial" w:cs="Arial"/>
                      <w:color w:val="000000"/>
                      <w:sz w:val="20"/>
                    </w:rPr>
                    <w:t>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w:t>
                  </w:r>
                  <w:r w:rsidRPr="004A567F">
                    <w:rPr>
                      <w:rFonts w:ascii="Arial" w:hAnsi="Arial" w:cs="Arial"/>
                      <w:color w:val="000000"/>
                      <w:sz w:val="20"/>
                    </w:rPr>
                    <w:t>н</w:t>
                  </w:r>
                  <w:r w:rsidRPr="004A567F">
                    <w:rPr>
                      <w:rFonts w:ascii="Arial" w:hAnsi="Arial" w:cs="Arial"/>
                      <w:color w:val="000000"/>
                      <w:sz w:val="20"/>
                    </w:rPr>
                    <w:t>ско-Посадского</w:t>
                  </w:r>
                  <w:r w:rsidR="00330DE8" w:rsidRPr="004A567F">
                    <w:rPr>
                      <w:rFonts w:ascii="Arial" w:hAnsi="Arial" w:cs="Arial"/>
                      <w:color w:val="000000"/>
                      <w:sz w:val="20"/>
                    </w:rPr>
                    <w:t xml:space="preserve"> </w:t>
                  </w:r>
                </w:p>
              </w:tc>
              <w:tc>
                <w:tcPr>
                  <w:tcW w:w="1985" w:type="dxa"/>
                </w:tcPr>
                <w:p w:rsidR="005170C3" w:rsidRPr="004A567F" w:rsidRDefault="005170C3" w:rsidP="00793AA2">
                  <w:pPr>
                    <w:ind w:left="-57" w:right="-57"/>
                    <w:jc w:val="center"/>
                    <w:rPr>
                      <w:rFonts w:ascii="Arial" w:hAnsi="Arial" w:cs="Arial"/>
                      <w:bCs/>
                      <w:color w:val="000000"/>
                      <w:sz w:val="20"/>
                    </w:rPr>
                  </w:pPr>
                  <w:r w:rsidRPr="004A567F">
                    <w:rPr>
                      <w:rFonts w:ascii="Arial" w:hAnsi="Arial" w:cs="Arial"/>
                      <w:bCs/>
                      <w:color w:val="000000"/>
                      <w:sz w:val="20"/>
                    </w:rPr>
                    <w:t>до</w:t>
                  </w:r>
                  <w:r w:rsidR="00330DE8" w:rsidRPr="004A567F">
                    <w:rPr>
                      <w:rFonts w:ascii="Arial" w:hAnsi="Arial" w:cs="Arial"/>
                      <w:bCs/>
                      <w:color w:val="000000"/>
                      <w:sz w:val="20"/>
                    </w:rPr>
                    <w:t xml:space="preserve"> </w:t>
                  </w:r>
                  <w:r w:rsidRPr="004A567F">
                    <w:rPr>
                      <w:rFonts w:ascii="Arial" w:hAnsi="Arial" w:cs="Arial"/>
                      <w:bCs/>
                      <w:color w:val="000000"/>
                      <w:sz w:val="20"/>
                    </w:rPr>
                    <w:t>10</w:t>
                  </w:r>
                  <w:r w:rsidR="00330DE8" w:rsidRPr="004A567F">
                    <w:rPr>
                      <w:rFonts w:ascii="Arial" w:hAnsi="Arial" w:cs="Arial"/>
                      <w:bCs/>
                      <w:color w:val="000000"/>
                      <w:sz w:val="20"/>
                    </w:rPr>
                    <w:t xml:space="preserve"> </w:t>
                  </w:r>
                  <w:r w:rsidRPr="004A567F">
                    <w:rPr>
                      <w:rFonts w:ascii="Arial" w:hAnsi="Arial" w:cs="Arial"/>
                      <w:bCs/>
                      <w:color w:val="000000"/>
                      <w:sz w:val="20"/>
                    </w:rPr>
                    <w:t>ноября</w:t>
                  </w:r>
                </w:p>
              </w:tc>
              <w:tc>
                <w:tcPr>
                  <w:tcW w:w="1403" w:type="dxa"/>
                </w:tcPr>
                <w:p w:rsidR="005170C3" w:rsidRPr="004A567F" w:rsidRDefault="005170C3" w:rsidP="00793AA2">
                  <w:pPr>
                    <w:jc w:val="center"/>
                    <w:rPr>
                      <w:rFonts w:ascii="Arial" w:hAnsi="Arial" w:cs="Arial"/>
                      <w:b/>
                      <w:bCs/>
                      <w:color w:val="000000"/>
                      <w:sz w:val="20"/>
                      <w:highlight w:val="yellow"/>
                    </w:rPr>
                  </w:pPr>
                </w:p>
                <w:p w:rsidR="005170C3" w:rsidRPr="004A567F" w:rsidRDefault="005170C3" w:rsidP="00793AA2">
                  <w:pPr>
                    <w:jc w:val="center"/>
                    <w:rPr>
                      <w:rFonts w:ascii="Arial" w:hAnsi="Arial" w:cs="Arial"/>
                      <w:b/>
                      <w:bCs/>
                      <w:color w:val="000000"/>
                      <w:sz w:val="20"/>
                      <w:highlight w:val="yellow"/>
                    </w:rPr>
                  </w:pPr>
                </w:p>
              </w:tc>
            </w:tr>
          </w:tbl>
          <w:p w:rsidR="005170C3" w:rsidRPr="004A567F" w:rsidRDefault="005170C3" w:rsidP="00793AA2">
            <w:pPr>
              <w:jc w:val="center"/>
              <w:rPr>
                <w:rFonts w:ascii="Arial" w:hAnsi="Arial" w:cs="Arial"/>
                <w:b/>
                <w:color w:val="000000"/>
                <w:sz w:val="20"/>
                <w:highlight w:val="yellow"/>
              </w:rPr>
            </w:pPr>
          </w:p>
        </w:tc>
      </w:tr>
      <w:tr w:rsidR="005170C3" w:rsidRPr="004A567F" w:rsidTr="00793AA2">
        <w:trPr>
          <w:cantSplit/>
        </w:trPr>
        <w:tc>
          <w:tcPr>
            <w:tcW w:w="5000" w:type="pct"/>
            <w:gridSpan w:val="5"/>
            <w:vAlign w:val="center"/>
          </w:tcPr>
          <w:p w:rsidR="005170C3" w:rsidRPr="004A567F" w:rsidRDefault="005170C3" w:rsidP="00793AA2">
            <w:pPr>
              <w:jc w:val="center"/>
              <w:rPr>
                <w:rFonts w:ascii="Arial" w:hAnsi="Arial" w:cs="Arial"/>
                <w:color w:val="000000"/>
                <w:sz w:val="20"/>
                <w:highlight w:val="yellow"/>
              </w:rPr>
            </w:pPr>
          </w:p>
        </w:tc>
      </w:tr>
      <w:tr w:rsidR="005170C3" w:rsidRPr="004A567F" w:rsidTr="00793AA2">
        <w:trPr>
          <w:cantSplit/>
        </w:trPr>
        <w:tc>
          <w:tcPr>
            <w:tcW w:w="353" w:type="pct"/>
            <w:vAlign w:val="center"/>
          </w:tcPr>
          <w:p w:rsidR="005170C3" w:rsidRPr="004A567F" w:rsidRDefault="005170C3" w:rsidP="00793AA2">
            <w:pPr>
              <w:jc w:val="center"/>
              <w:rPr>
                <w:rFonts w:ascii="Arial" w:hAnsi="Arial" w:cs="Arial"/>
                <w:color w:val="000000"/>
                <w:sz w:val="20"/>
                <w:highlight w:val="yellow"/>
              </w:rPr>
            </w:pPr>
          </w:p>
        </w:tc>
        <w:tc>
          <w:tcPr>
            <w:tcW w:w="1883" w:type="pct"/>
            <w:vAlign w:val="center"/>
          </w:tcPr>
          <w:p w:rsidR="005170C3" w:rsidRPr="004A567F" w:rsidRDefault="005170C3" w:rsidP="00793AA2">
            <w:pPr>
              <w:numPr>
                <w:ilvl w:val="12"/>
                <w:numId w:val="0"/>
              </w:numPr>
              <w:jc w:val="center"/>
              <w:rPr>
                <w:rFonts w:ascii="Arial" w:hAnsi="Arial" w:cs="Arial"/>
                <w:b/>
                <w:color w:val="000000"/>
                <w:sz w:val="20"/>
                <w:highlight w:val="yellow"/>
              </w:rPr>
            </w:pPr>
          </w:p>
        </w:tc>
        <w:tc>
          <w:tcPr>
            <w:tcW w:w="1607" w:type="pct"/>
            <w:vAlign w:val="center"/>
          </w:tcPr>
          <w:p w:rsidR="005170C3" w:rsidRPr="004A567F" w:rsidRDefault="005170C3" w:rsidP="00793AA2">
            <w:pPr>
              <w:tabs>
                <w:tab w:val="left" w:pos="11057"/>
              </w:tabs>
              <w:jc w:val="center"/>
              <w:rPr>
                <w:rFonts w:ascii="Arial" w:hAnsi="Arial" w:cs="Arial"/>
                <w:color w:val="000000"/>
                <w:sz w:val="20"/>
                <w:highlight w:val="yellow"/>
              </w:rPr>
            </w:pPr>
          </w:p>
        </w:tc>
        <w:tc>
          <w:tcPr>
            <w:tcW w:w="639" w:type="pct"/>
            <w:vAlign w:val="center"/>
          </w:tcPr>
          <w:p w:rsidR="005170C3" w:rsidRPr="004A567F" w:rsidRDefault="005170C3" w:rsidP="00793AA2">
            <w:pPr>
              <w:jc w:val="center"/>
              <w:rPr>
                <w:rFonts w:ascii="Arial" w:hAnsi="Arial" w:cs="Arial"/>
                <w:color w:val="000000"/>
                <w:sz w:val="20"/>
                <w:highlight w:val="yellow"/>
              </w:rPr>
            </w:pPr>
          </w:p>
        </w:tc>
        <w:tc>
          <w:tcPr>
            <w:tcW w:w="519" w:type="pct"/>
            <w:vAlign w:val="center"/>
          </w:tcPr>
          <w:p w:rsidR="005170C3" w:rsidRPr="004A567F" w:rsidRDefault="005170C3" w:rsidP="00793AA2">
            <w:pPr>
              <w:jc w:val="center"/>
              <w:rPr>
                <w:rFonts w:ascii="Arial" w:hAnsi="Arial" w:cs="Arial"/>
                <w:color w:val="000000"/>
                <w:sz w:val="20"/>
                <w:highlight w:val="yellow"/>
              </w:rPr>
            </w:pPr>
          </w:p>
        </w:tc>
      </w:tr>
    </w:tbl>
    <w:p w:rsidR="00BC30D3" w:rsidRPr="004A567F" w:rsidRDefault="005170C3" w:rsidP="004A567F">
      <w:pPr>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proofErr w:type="gramStart"/>
      <w:r w:rsidRPr="004A567F">
        <w:rPr>
          <w:rFonts w:ascii="Arial" w:hAnsi="Arial" w:cs="Arial"/>
          <w:color w:val="000000"/>
          <w:sz w:val="20"/>
        </w:rPr>
        <w:t>Октябрьского</w:t>
      </w:r>
      <w:proofErr w:type="gramEnd"/>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В.Ф.</w:t>
      </w:r>
      <w:r w:rsidR="00330DE8" w:rsidRPr="004A567F">
        <w:rPr>
          <w:rFonts w:ascii="Arial" w:hAnsi="Arial" w:cs="Arial"/>
          <w:color w:val="000000"/>
          <w:sz w:val="20"/>
        </w:rPr>
        <w:t xml:space="preserve"> </w:t>
      </w:r>
      <w:r w:rsidRPr="004A567F">
        <w:rPr>
          <w:rFonts w:ascii="Arial" w:hAnsi="Arial" w:cs="Arial"/>
          <w:color w:val="000000"/>
          <w:sz w:val="20"/>
        </w:rPr>
        <w:t>Кураков</w:t>
      </w:r>
      <w:r w:rsidR="00330DE8" w:rsidRPr="004A567F">
        <w:rPr>
          <w:rFonts w:ascii="Arial" w:hAnsi="Arial" w:cs="Arial"/>
          <w:color w:val="000000"/>
          <w:sz w:val="20"/>
        </w:rPr>
        <w:t xml:space="preserve"> </w:t>
      </w:r>
    </w:p>
    <w:p w:rsidR="005170C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p>
    <w:p w:rsidR="00BC30D3" w:rsidRPr="004A567F" w:rsidRDefault="005170C3" w:rsidP="004A567F">
      <w:pPr>
        <w:jc w:val="both"/>
        <w:rPr>
          <w:rFonts w:ascii="Arial" w:hAnsi="Arial" w:cs="Arial"/>
          <w:color w:val="000000"/>
          <w:sz w:val="20"/>
        </w:rPr>
      </w:pPr>
      <w:r w:rsidRPr="004A567F">
        <w:rPr>
          <w:rFonts w:ascii="Arial" w:hAnsi="Arial" w:cs="Arial"/>
          <w:color w:val="000000"/>
          <w:sz w:val="20"/>
        </w:rPr>
        <w:t>Специалист</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Р.П.</w:t>
      </w:r>
      <w:r w:rsidR="00330DE8" w:rsidRPr="004A567F">
        <w:rPr>
          <w:rFonts w:ascii="Arial" w:hAnsi="Arial" w:cs="Arial"/>
          <w:color w:val="000000"/>
          <w:sz w:val="20"/>
        </w:rPr>
        <w:t xml:space="preserve"> </w:t>
      </w:r>
      <w:r w:rsidRPr="004A567F">
        <w:rPr>
          <w:rFonts w:ascii="Arial" w:hAnsi="Arial" w:cs="Arial"/>
          <w:color w:val="000000"/>
          <w:sz w:val="20"/>
        </w:rPr>
        <w:t>Калинина</w:t>
      </w:r>
    </w:p>
    <w:p w:rsidR="005170C3" w:rsidRDefault="005170C3" w:rsidP="004A567F">
      <w:pPr>
        <w:rPr>
          <w:rFonts w:ascii="Arial" w:hAnsi="Arial" w:cs="Arial"/>
          <w:color w:val="000000"/>
          <w:sz w:val="20"/>
        </w:rPr>
      </w:pPr>
    </w:p>
    <w:p w:rsidR="002A447E" w:rsidRDefault="002A447E" w:rsidP="004A567F">
      <w:pPr>
        <w:rPr>
          <w:rFonts w:ascii="Arial" w:hAnsi="Arial" w:cs="Arial"/>
          <w:color w:val="000000"/>
          <w:sz w:val="20"/>
        </w:rPr>
      </w:pPr>
    </w:p>
    <w:p w:rsidR="002A447E" w:rsidRPr="004A567F" w:rsidRDefault="002A447E" w:rsidP="004A567F">
      <w:pPr>
        <w:rPr>
          <w:rFonts w:ascii="Arial" w:hAnsi="Arial" w:cs="Arial"/>
          <w:color w:val="000000"/>
          <w:sz w:val="20"/>
        </w:rPr>
      </w:pPr>
    </w:p>
    <w:tbl>
      <w:tblPr>
        <w:tblW w:w="5000" w:type="pct"/>
        <w:tblLook w:val="04A0"/>
      </w:tblPr>
      <w:tblGrid>
        <w:gridCol w:w="6335"/>
        <w:gridCol w:w="2850"/>
        <w:gridCol w:w="6170"/>
      </w:tblGrid>
      <w:tr w:rsidR="005170C3" w:rsidRPr="004A567F" w:rsidTr="00793AA2">
        <w:trPr>
          <w:cantSplit/>
        </w:trPr>
        <w:tc>
          <w:tcPr>
            <w:tcW w:w="2063" w:type="pct"/>
            <w:vAlign w:val="center"/>
            <w:hideMark/>
          </w:tcPr>
          <w:p w:rsidR="005170C3" w:rsidRPr="004A567F" w:rsidRDefault="005170C3" w:rsidP="00793AA2">
            <w:pPr>
              <w:pStyle w:val="afc"/>
              <w:tabs>
                <w:tab w:val="left" w:pos="4285"/>
              </w:tabs>
              <w:ind w:left="-324" w:hanging="142"/>
              <w:jc w:val="center"/>
              <w:rPr>
                <w:rFonts w:ascii="Arial" w:hAnsi="Arial" w:cs="Arial"/>
                <w:bCs/>
                <w:noProof/>
                <w:color w:val="000000"/>
                <w:szCs w:val="24"/>
              </w:rPr>
            </w:pPr>
            <w:r w:rsidRPr="004A567F">
              <w:rPr>
                <w:rFonts w:ascii="Arial" w:hAnsi="Arial" w:cs="Arial"/>
                <w:bCs/>
                <w:noProof/>
                <w:color w:val="000000"/>
                <w:szCs w:val="24"/>
              </w:rPr>
              <w:t>Ч</w:t>
            </w:r>
            <w:r w:rsidR="004A567F" w:rsidRPr="004A567F">
              <w:rPr>
                <w:rFonts w:ascii="Arial" w:hAnsi="Arial" w:cs="Arial"/>
                <w:bCs/>
                <w:noProof/>
                <w:color w:val="000000"/>
                <w:szCs w:val="24"/>
              </w:rPr>
              <w:t>Ă</w:t>
            </w:r>
            <w:r w:rsidRPr="004A567F">
              <w:rPr>
                <w:rFonts w:ascii="Arial" w:hAnsi="Arial" w:cs="Arial"/>
                <w:bCs/>
                <w:noProof/>
                <w:color w:val="000000"/>
                <w:szCs w:val="24"/>
              </w:rPr>
              <w:t>ВАШ</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РЕСПУБЛИКИ</w:t>
            </w:r>
          </w:p>
          <w:p w:rsidR="005170C3" w:rsidRPr="004A567F" w:rsidRDefault="005170C3" w:rsidP="00793AA2">
            <w:pPr>
              <w:pStyle w:val="afc"/>
              <w:tabs>
                <w:tab w:val="left" w:pos="4285"/>
              </w:tabs>
              <w:ind w:left="-324" w:hanging="142"/>
              <w:jc w:val="center"/>
              <w:rPr>
                <w:rFonts w:ascii="Arial" w:hAnsi="Arial" w:cs="Arial"/>
                <w:color w:val="000000"/>
                <w:szCs w:val="24"/>
              </w:rPr>
            </w:pPr>
            <w:r w:rsidRPr="004A567F">
              <w:rPr>
                <w:rFonts w:ascii="Arial" w:hAnsi="Arial" w:cs="Arial"/>
                <w:caps/>
                <w:color w:val="000000"/>
                <w:szCs w:val="24"/>
              </w:rPr>
              <w:t>Сентерварри</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РАЙОНĚ</w:t>
            </w:r>
            <w:r w:rsidR="00330DE8" w:rsidRPr="004A567F">
              <w:rPr>
                <w:rFonts w:ascii="Arial" w:hAnsi="Arial" w:cs="Arial"/>
                <w:noProof/>
                <w:color w:val="000000"/>
                <w:szCs w:val="24"/>
              </w:rPr>
              <w:t xml:space="preserve"> </w:t>
            </w:r>
          </w:p>
        </w:tc>
        <w:tc>
          <w:tcPr>
            <w:tcW w:w="928" w:type="pct"/>
            <w:vMerge w:val="restart"/>
            <w:vAlign w:val="center"/>
          </w:tcPr>
          <w:p w:rsidR="005170C3" w:rsidRPr="004A567F" w:rsidRDefault="002A447E" w:rsidP="00793AA2">
            <w:pPr>
              <w:ind w:left="-324" w:hanging="142"/>
              <w:jc w:val="center"/>
              <w:rPr>
                <w:rFonts w:ascii="Arial" w:hAnsi="Arial" w:cs="Arial"/>
                <w:b/>
                <w:i/>
                <w:color w:val="000000"/>
                <w:sz w:val="20"/>
              </w:rPr>
            </w:pPr>
            <w:r>
              <w:rPr>
                <w:rFonts w:ascii="Arial" w:hAnsi="Arial" w:cs="Arial"/>
                <w:b/>
                <w:i/>
                <w:noProof/>
                <w:color w:val="000000"/>
                <w:sz w:val="20"/>
              </w:rPr>
              <w:drawing>
                <wp:inline distT="0" distB="0" distL="0" distR="0">
                  <wp:extent cx="720090" cy="723900"/>
                  <wp:effectExtent l="19050" t="0" r="3810" b="0"/>
                  <wp:docPr id="16"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009" w:type="pct"/>
            <w:vAlign w:val="center"/>
            <w:hideMark/>
          </w:tcPr>
          <w:p w:rsidR="005170C3" w:rsidRPr="004A567F" w:rsidRDefault="005170C3" w:rsidP="00793AA2">
            <w:pPr>
              <w:pStyle w:val="afc"/>
              <w:ind w:left="-324" w:hanging="142"/>
              <w:jc w:val="center"/>
              <w:rPr>
                <w:rFonts w:ascii="Arial" w:hAnsi="Arial" w:cs="Arial"/>
                <w:bCs/>
                <w:color w:val="000000"/>
                <w:szCs w:val="24"/>
              </w:rPr>
            </w:pPr>
            <w:r w:rsidRPr="004A567F">
              <w:rPr>
                <w:rFonts w:ascii="Arial" w:hAnsi="Arial" w:cs="Arial"/>
                <w:bCs/>
                <w:noProof/>
                <w:color w:val="000000"/>
                <w:szCs w:val="24"/>
              </w:rPr>
              <w:t>ЧУВАШСКАЯ</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РЕСПУБЛИКА</w:t>
            </w:r>
            <w:r w:rsidR="00330DE8" w:rsidRPr="004A567F">
              <w:rPr>
                <w:rStyle w:val="af6"/>
                <w:rFonts w:ascii="Arial" w:eastAsiaTheme="majorEastAsia" w:hAnsi="Arial" w:cs="Arial"/>
                <w:noProof/>
                <w:color w:val="000000"/>
                <w:szCs w:val="24"/>
              </w:rPr>
              <w:t xml:space="preserve"> </w:t>
            </w:r>
            <w:r w:rsidRPr="004A567F">
              <w:rPr>
                <w:rFonts w:ascii="Arial" w:hAnsi="Arial" w:cs="Arial"/>
                <w:bCs/>
                <w:noProof/>
                <w:color w:val="000000"/>
                <w:szCs w:val="24"/>
              </w:rPr>
              <w:t>МАРИИНСКО-ПОСАДСКИЙ</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РАЙОН</w:t>
            </w:r>
            <w:r w:rsidR="00330DE8" w:rsidRPr="004A567F">
              <w:rPr>
                <w:rFonts w:ascii="Arial" w:hAnsi="Arial" w:cs="Arial"/>
                <w:bCs/>
                <w:noProof/>
                <w:color w:val="000000"/>
                <w:szCs w:val="24"/>
              </w:rPr>
              <w:t xml:space="preserve"> </w:t>
            </w:r>
          </w:p>
        </w:tc>
      </w:tr>
      <w:tr w:rsidR="005170C3" w:rsidRPr="004A567F" w:rsidTr="00793AA2">
        <w:trPr>
          <w:cantSplit/>
        </w:trPr>
        <w:tc>
          <w:tcPr>
            <w:tcW w:w="2063" w:type="pct"/>
            <w:vAlign w:val="center"/>
          </w:tcPr>
          <w:p w:rsidR="005170C3" w:rsidRPr="004A567F" w:rsidRDefault="005170C3" w:rsidP="00793AA2">
            <w:pPr>
              <w:pStyle w:val="afc"/>
              <w:tabs>
                <w:tab w:val="left" w:pos="4285"/>
              </w:tabs>
              <w:ind w:left="-324" w:hanging="142"/>
              <w:jc w:val="center"/>
              <w:rPr>
                <w:rFonts w:ascii="Arial" w:hAnsi="Arial" w:cs="Arial"/>
                <w:bCs/>
                <w:noProof/>
                <w:color w:val="000000"/>
                <w:szCs w:val="24"/>
              </w:rPr>
            </w:pPr>
            <w:r w:rsidRPr="004A567F">
              <w:rPr>
                <w:rFonts w:ascii="Arial" w:hAnsi="Arial" w:cs="Arial"/>
                <w:bCs/>
                <w:noProof/>
                <w:color w:val="000000"/>
                <w:szCs w:val="24"/>
              </w:rPr>
              <w:t>КАРАПАШ</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ПОСЕЛЕНИЙĚН</w:t>
            </w:r>
            <w:r w:rsidR="00330DE8" w:rsidRPr="004A567F">
              <w:rPr>
                <w:rFonts w:ascii="Arial" w:hAnsi="Arial" w:cs="Arial"/>
                <w:bCs/>
                <w:noProof/>
                <w:color w:val="000000"/>
                <w:szCs w:val="24"/>
              </w:rPr>
              <w:t xml:space="preserve"> </w:t>
            </w:r>
          </w:p>
          <w:p w:rsidR="00BC30D3" w:rsidRPr="004A567F" w:rsidRDefault="00330DE8" w:rsidP="00793AA2">
            <w:pPr>
              <w:ind w:left="-324" w:hanging="142"/>
              <w:jc w:val="center"/>
              <w:rPr>
                <w:rFonts w:ascii="Arial" w:hAnsi="Arial" w:cs="Arial"/>
                <w:b/>
                <w:i/>
                <w:color w:val="000000"/>
                <w:sz w:val="20"/>
              </w:rPr>
            </w:pPr>
            <w:r w:rsidRPr="004A567F">
              <w:rPr>
                <w:rFonts w:ascii="Arial" w:hAnsi="Arial" w:cs="Arial"/>
                <w:bCs/>
                <w:noProof/>
                <w:color w:val="000000"/>
                <w:sz w:val="20"/>
              </w:rPr>
              <w:t xml:space="preserve"> </w:t>
            </w:r>
            <w:r w:rsidR="005170C3" w:rsidRPr="004A567F">
              <w:rPr>
                <w:rFonts w:ascii="Arial" w:hAnsi="Arial" w:cs="Arial"/>
                <w:bCs/>
                <w:noProof/>
                <w:color w:val="000000"/>
                <w:sz w:val="20"/>
              </w:rPr>
              <w:t>АДМИНИСТРАЦИЙЕ</w:t>
            </w:r>
            <w:r w:rsidRPr="004A567F">
              <w:rPr>
                <w:rFonts w:ascii="Arial" w:hAnsi="Arial" w:cs="Arial"/>
                <w:color w:val="000000"/>
                <w:sz w:val="20"/>
              </w:rPr>
              <w:t xml:space="preserve"> </w:t>
            </w:r>
          </w:p>
          <w:p w:rsidR="00BC30D3" w:rsidRPr="004A567F" w:rsidRDefault="005170C3" w:rsidP="00793AA2">
            <w:pPr>
              <w:pStyle w:val="afc"/>
              <w:tabs>
                <w:tab w:val="left" w:pos="4285"/>
              </w:tabs>
              <w:ind w:left="-324" w:hanging="142"/>
              <w:jc w:val="center"/>
              <w:rPr>
                <w:rStyle w:val="af6"/>
                <w:rFonts w:ascii="Arial" w:eastAsiaTheme="majorEastAsia" w:hAnsi="Arial" w:cs="Arial"/>
                <w:bCs w:val="0"/>
                <w:noProof/>
                <w:color w:val="000000"/>
                <w:szCs w:val="24"/>
              </w:rPr>
            </w:pPr>
            <w:r w:rsidRPr="004A567F">
              <w:rPr>
                <w:rStyle w:val="af6"/>
                <w:rFonts w:ascii="Arial" w:eastAsiaTheme="majorEastAsia" w:hAnsi="Arial" w:cs="Arial"/>
                <w:noProof/>
                <w:color w:val="000000"/>
                <w:szCs w:val="24"/>
              </w:rPr>
              <w:t>ЙЫШ</w:t>
            </w:r>
            <w:r w:rsidR="004A567F" w:rsidRPr="004A567F">
              <w:rPr>
                <w:rStyle w:val="af6"/>
                <w:rFonts w:ascii="Arial" w:eastAsiaTheme="majorEastAsia" w:hAnsi="Arial" w:cs="Arial"/>
                <w:noProof/>
                <w:color w:val="000000"/>
                <w:szCs w:val="24"/>
              </w:rPr>
              <w:t>Ă</w:t>
            </w:r>
            <w:r w:rsidRPr="004A567F">
              <w:rPr>
                <w:rStyle w:val="af6"/>
                <w:rFonts w:ascii="Arial" w:eastAsiaTheme="majorEastAsia" w:hAnsi="Arial" w:cs="Arial"/>
                <w:noProof/>
                <w:color w:val="000000"/>
                <w:szCs w:val="24"/>
              </w:rPr>
              <w:t>НУ</w:t>
            </w:r>
          </w:p>
          <w:p w:rsidR="005170C3" w:rsidRPr="004A567F" w:rsidRDefault="005170C3" w:rsidP="00793AA2">
            <w:pPr>
              <w:pStyle w:val="afc"/>
              <w:ind w:left="-324" w:right="-35" w:hanging="142"/>
              <w:jc w:val="center"/>
              <w:rPr>
                <w:rFonts w:ascii="Arial" w:hAnsi="Arial" w:cs="Arial"/>
                <w:noProof/>
                <w:color w:val="000000"/>
                <w:szCs w:val="24"/>
              </w:rPr>
            </w:pPr>
            <w:r w:rsidRPr="004A567F">
              <w:rPr>
                <w:rFonts w:ascii="Arial" w:hAnsi="Arial" w:cs="Arial"/>
                <w:noProof/>
                <w:color w:val="000000"/>
                <w:szCs w:val="24"/>
              </w:rPr>
              <w:t>2021.</w:t>
            </w:r>
            <w:r w:rsidR="00330DE8" w:rsidRPr="004A567F">
              <w:rPr>
                <w:rFonts w:ascii="Arial" w:hAnsi="Arial" w:cs="Arial"/>
                <w:noProof/>
                <w:color w:val="000000"/>
                <w:szCs w:val="24"/>
              </w:rPr>
              <w:t xml:space="preserve"> </w:t>
            </w:r>
            <w:r w:rsidRPr="004A567F">
              <w:rPr>
                <w:rFonts w:ascii="Arial" w:hAnsi="Arial" w:cs="Arial"/>
                <w:noProof/>
                <w:color w:val="000000"/>
                <w:szCs w:val="24"/>
              </w:rPr>
              <w:t>02.</w:t>
            </w:r>
            <w:r w:rsidR="00330DE8" w:rsidRPr="004A567F">
              <w:rPr>
                <w:rFonts w:ascii="Arial" w:hAnsi="Arial" w:cs="Arial"/>
                <w:noProof/>
                <w:color w:val="000000"/>
                <w:szCs w:val="24"/>
              </w:rPr>
              <w:t xml:space="preserve"> </w:t>
            </w:r>
            <w:r w:rsidRPr="004A567F">
              <w:rPr>
                <w:rFonts w:ascii="Arial" w:hAnsi="Arial" w:cs="Arial"/>
                <w:noProof/>
                <w:color w:val="000000"/>
                <w:szCs w:val="24"/>
              </w:rPr>
              <w:t>16</w:t>
            </w:r>
            <w:r w:rsidR="00330DE8" w:rsidRPr="004A567F">
              <w:rPr>
                <w:rFonts w:ascii="Arial" w:hAnsi="Arial" w:cs="Arial"/>
                <w:noProof/>
                <w:color w:val="000000"/>
                <w:szCs w:val="24"/>
              </w:rPr>
              <w:t xml:space="preserve"> </w:t>
            </w:r>
            <w:r w:rsidRPr="004A567F">
              <w:rPr>
                <w:rFonts w:ascii="Arial" w:hAnsi="Arial" w:cs="Arial"/>
                <w:noProof/>
                <w:color w:val="000000"/>
                <w:szCs w:val="24"/>
              </w:rPr>
              <w:t>1</w:t>
            </w:r>
            <w:r w:rsidR="00330DE8" w:rsidRPr="004A567F">
              <w:rPr>
                <w:rFonts w:ascii="Arial" w:hAnsi="Arial" w:cs="Arial"/>
                <w:noProof/>
                <w:color w:val="000000"/>
                <w:szCs w:val="24"/>
              </w:rPr>
              <w:t xml:space="preserve"> </w:t>
            </w:r>
            <w:r w:rsidRPr="004A567F">
              <w:rPr>
                <w:rFonts w:ascii="Arial" w:hAnsi="Arial" w:cs="Arial"/>
                <w:noProof/>
                <w:color w:val="000000"/>
                <w:szCs w:val="24"/>
              </w:rPr>
              <w:t>№</w:t>
            </w:r>
            <w:r w:rsidR="00330DE8" w:rsidRPr="004A567F">
              <w:rPr>
                <w:rFonts w:ascii="Arial" w:hAnsi="Arial" w:cs="Arial"/>
                <w:noProof/>
                <w:color w:val="000000"/>
                <w:szCs w:val="24"/>
              </w:rPr>
              <w:t xml:space="preserve"> </w:t>
            </w:r>
          </w:p>
          <w:p w:rsidR="005170C3" w:rsidRPr="004A567F" w:rsidRDefault="00330DE8" w:rsidP="00793AA2">
            <w:pPr>
              <w:ind w:left="-324" w:hanging="142"/>
              <w:jc w:val="center"/>
              <w:rPr>
                <w:rFonts w:ascii="Arial" w:hAnsi="Arial" w:cs="Arial"/>
                <w:b/>
                <w:i/>
                <w:noProof/>
                <w:color w:val="000000"/>
                <w:sz w:val="20"/>
              </w:rPr>
            </w:pPr>
            <w:r w:rsidRPr="004A567F">
              <w:rPr>
                <w:rFonts w:ascii="Arial" w:hAnsi="Arial" w:cs="Arial"/>
                <w:noProof/>
                <w:color w:val="000000"/>
                <w:sz w:val="20"/>
              </w:rPr>
              <w:t xml:space="preserve"> </w:t>
            </w:r>
            <w:r w:rsidR="005170C3" w:rsidRPr="004A567F">
              <w:rPr>
                <w:rFonts w:ascii="Arial" w:hAnsi="Arial" w:cs="Arial"/>
                <w:noProof/>
                <w:color w:val="000000"/>
                <w:sz w:val="20"/>
              </w:rPr>
              <w:t>Карапаш</w:t>
            </w:r>
            <w:r w:rsidRPr="004A567F">
              <w:rPr>
                <w:rFonts w:ascii="Arial" w:hAnsi="Arial" w:cs="Arial"/>
                <w:noProof/>
                <w:color w:val="000000"/>
                <w:sz w:val="20"/>
              </w:rPr>
              <w:t xml:space="preserve"> </w:t>
            </w:r>
            <w:r w:rsidR="005170C3" w:rsidRPr="004A567F">
              <w:rPr>
                <w:rFonts w:ascii="Arial" w:hAnsi="Arial" w:cs="Arial"/>
                <w:noProof/>
                <w:color w:val="000000"/>
                <w:sz w:val="20"/>
              </w:rPr>
              <w:t>ялě</w:t>
            </w:r>
          </w:p>
        </w:tc>
        <w:tc>
          <w:tcPr>
            <w:tcW w:w="928" w:type="pct"/>
            <w:vMerge/>
            <w:vAlign w:val="center"/>
            <w:hideMark/>
          </w:tcPr>
          <w:p w:rsidR="005170C3" w:rsidRPr="004A567F" w:rsidRDefault="005170C3" w:rsidP="00793AA2">
            <w:pPr>
              <w:ind w:left="-324" w:hanging="142"/>
              <w:jc w:val="center"/>
              <w:rPr>
                <w:rFonts w:ascii="Arial" w:hAnsi="Arial" w:cs="Arial"/>
                <w:b/>
                <w:i/>
                <w:color w:val="000000"/>
                <w:sz w:val="20"/>
              </w:rPr>
            </w:pPr>
          </w:p>
        </w:tc>
        <w:tc>
          <w:tcPr>
            <w:tcW w:w="2009" w:type="pct"/>
            <w:vAlign w:val="center"/>
          </w:tcPr>
          <w:p w:rsidR="005170C3" w:rsidRPr="004A567F" w:rsidRDefault="00330DE8" w:rsidP="00793AA2">
            <w:pPr>
              <w:pStyle w:val="afc"/>
              <w:ind w:left="-324" w:hanging="142"/>
              <w:jc w:val="center"/>
              <w:rPr>
                <w:rFonts w:ascii="Arial" w:hAnsi="Arial" w:cs="Arial"/>
                <w:bCs/>
                <w:noProof/>
                <w:color w:val="000000"/>
                <w:szCs w:val="24"/>
              </w:rPr>
            </w:pPr>
            <w:r w:rsidRPr="004A567F">
              <w:rPr>
                <w:rFonts w:ascii="Arial" w:hAnsi="Arial" w:cs="Arial"/>
                <w:bCs/>
                <w:noProof/>
                <w:color w:val="000000"/>
                <w:szCs w:val="24"/>
              </w:rPr>
              <w:t xml:space="preserve"> </w:t>
            </w:r>
            <w:r w:rsidR="005170C3" w:rsidRPr="004A567F">
              <w:rPr>
                <w:rFonts w:ascii="Arial" w:hAnsi="Arial" w:cs="Arial"/>
                <w:bCs/>
                <w:noProof/>
                <w:color w:val="000000"/>
                <w:szCs w:val="24"/>
              </w:rPr>
              <w:t>АДМИНИСТРАЦИЯ</w:t>
            </w:r>
          </w:p>
          <w:p w:rsidR="005170C3" w:rsidRPr="004A567F" w:rsidRDefault="00330DE8" w:rsidP="00793AA2">
            <w:pPr>
              <w:pStyle w:val="afc"/>
              <w:ind w:left="-324" w:hanging="142"/>
              <w:jc w:val="center"/>
              <w:rPr>
                <w:rFonts w:ascii="Arial" w:hAnsi="Arial" w:cs="Arial"/>
                <w:bCs/>
                <w:noProof/>
                <w:color w:val="000000"/>
                <w:szCs w:val="24"/>
              </w:rPr>
            </w:pPr>
            <w:r w:rsidRPr="004A567F">
              <w:rPr>
                <w:rFonts w:ascii="Arial" w:hAnsi="Arial" w:cs="Arial"/>
                <w:bCs/>
                <w:noProof/>
                <w:color w:val="000000"/>
                <w:szCs w:val="24"/>
              </w:rPr>
              <w:t xml:space="preserve"> </w:t>
            </w:r>
            <w:r w:rsidR="005170C3" w:rsidRPr="004A567F">
              <w:rPr>
                <w:rFonts w:ascii="Arial" w:hAnsi="Arial" w:cs="Arial"/>
                <w:bCs/>
                <w:noProof/>
                <w:color w:val="000000"/>
                <w:szCs w:val="24"/>
              </w:rPr>
              <w:t>КАРАБАШСКОГО</w:t>
            </w:r>
            <w:r w:rsidRPr="004A567F">
              <w:rPr>
                <w:rFonts w:ascii="Arial" w:hAnsi="Arial" w:cs="Arial"/>
                <w:bCs/>
                <w:noProof/>
                <w:color w:val="000000"/>
                <w:szCs w:val="24"/>
              </w:rPr>
              <w:t xml:space="preserve"> </w:t>
            </w:r>
            <w:r w:rsidR="005170C3" w:rsidRPr="004A567F">
              <w:rPr>
                <w:rFonts w:ascii="Arial" w:hAnsi="Arial" w:cs="Arial"/>
                <w:bCs/>
                <w:noProof/>
                <w:color w:val="000000"/>
                <w:szCs w:val="24"/>
              </w:rPr>
              <w:t>СЕЛЬСКОГО</w:t>
            </w:r>
          </w:p>
          <w:p w:rsidR="00BC30D3" w:rsidRPr="004A567F" w:rsidRDefault="005170C3" w:rsidP="00793AA2">
            <w:pPr>
              <w:pStyle w:val="afc"/>
              <w:ind w:left="-324" w:hanging="142"/>
              <w:jc w:val="center"/>
              <w:rPr>
                <w:rFonts w:ascii="Arial" w:hAnsi="Arial" w:cs="Arial"/>
                <w:noProof/>
                <w:color w:val="000000"/>
                <w:szCs w:val="24"/>
              </w:rPr>
            </w:pPr>
            <w:r w:rsidRPr="004A567F">
              <w:rPr>
                <w:rFonts w:ascii="Arial" w:hAnsi="Arial" w:cs="Arial"/>
                <w:bCs/>
                <w:noProof/>
                <w:color w:val="000000"/>
                <w:szCs w:val="24"/>
              </w:rPr>
              <w:t>ПОСЕЛЕНИЯ</w:t>
            </w:r>
            <w:r w:rsidR="00330DE8" w:rsidRPr="004A567F">
              <w:rPr>
                <w:rFonts w:ascii="Arial" w:hAnsi="Arial" w:cs="Arial"/>
                <w:noProof/>
                <w:color w:val="000000"/>
                <w:szCs w:val="24"/>
              </w:rPr>
              <w:t xml:space="preserve"> </w:t>
            </w:r>
          </w:p>
          <w:p w:rsidR="00BC30D3" w:rsidRPr="004A567F" w:rsidRDefault="005170C3" w:rsidP="00793AA2">
            <w:pPr>
              <w:pStyle w:val="afc"/>
              <w:ind w:left="-324" w:hanging="142"/>
              <w:jc w:val="center"/>
              <w:rPr>
                <w:rStyle w:val="af6"/>
                <w:rFonts w:ascii="Arial" w:eastAsiaTheme="majorEastAsia" w:hAnsi="Arial" w:cs="Arial"/>
                <w:b w:val="0"/>
                <w:bCs w:val="0"/>
                <w:noProof/>
                <w:color w:val="000000"/>
                <w:szCs w:val="24"/>
              </w:rPr>
            </w:pPr>
            <w:r w:rsidRPr="004A567F">
              <w:rPr>
                <w:rStyle w:val="af6"/>
                <w:rFonts w:ascii="Arial" w:eastAsiaTheme="majorEastAsia" w:hAnsi="Arial" w:cs="Arial"/>
                <w:noProof/>
                <w:color w:val="000000"/>
                <w:szCs w:val="24"/>
              </w:rPr>
              <w:t>ПОСТАНОВЛЕНИЕ</w:t>
            </w:r>
          </w:p>
          <w:p w:rsidR="005170C3" w:rsidRPr="004A567F" w:rsidRDefault="005170C3" w:rsidP="00793AA2">
            <w:pPr>
              <w:pStyle w:val="afc"/>
              <w:ind w:left="-324" w:hanging="142"/>
              <w:jc w:val="center"/>
              <w:rPr>
                <w:rFonts w:ascii="Arial" w:hAnsi="Arial" w:cs="Arial"/>
                <w:color w:val="000000"/>
                <w:szCs w:val="24"/>
              </w:rPr>
            </w:pPr>
            <w:r w:rsidRPr="004A567F">
              <w:rPr>
                <w:rFonts w:ascii="Arial" w:hAnsi="Arial" w:cs="Arial"/>
                <w:noProof/>
                <w:color w:val="000000"/>
                <w:szCs w:val="24"/>
              </w:rPr>
              <w:t>16.</w:t>
            </w:r>
            <w:r w:rsidR="00330DE8" w:rsidRPr="004A567F">
              <w:rPr>
                <w:rFonts w:ascii="Arial" w:hAnsi="Arial" w:cs="Arial"/>
                <w:noProof/>
                <w:color w:val="000000"/>
                <w:szCs w:val="24"/>
              </w:rPr>
              <w:t xml:space="preserve"> </w:t>
            </w:r>
            <w:r w:rsidRPr="004A567F">
              <w:rPr>
                <w:rFonts w:ascii="Arial" w:hAnsi="Arial" w:cs="Arial"/>
                <w:noProof/>
                <w:color w:val="000000"/>
                <w:szCs w:val="24"/>
              </w:rPr>
              <w:t>02.</w:t>
            </w:r>
            <w:r w:rsidR="00330DE8" w:rsidRPr="004A567F">
              <w:rPr>
                <w:rFonts w:ascii="Arial" w:hAnsi="Arial" w:cs="Arial"/>
                <w:noProof/>
                <w:color w:val="000000"/>
                <w:szCs w:val="24"/>
              </w:rPr>
              <w:t xml:space="preserve"> </w:t>
            </w:r>
            <w:r w:rsidRPr="004A567F">
              <w:rPr>
                <w:rFonts w:ascii="Arial" w:hAnsi="Arial" w:cs="Arial"/>
                <w:noProof/>
                <w:color w:val="000000"/>
                <w:szCs w:val="24"/>
              </w:rPr>
              <w:t>2021</w:t>
            </w:r>
            <w:r w:rsidR="00330DE8" w:rsidRPr="004A567F">
              <w:rPr>
                <w:rFonts w:ascii="Arial" w:hAnsi="Arial" w:cs="Arial"/>
                <w:noProof/>
                <w:color w:val="000000"/>
                <w:szCs w:val="24"/>
              </w:rPr>
              <w:t xml:space="preserve"> </w:t>
            </w:r>
            <w:r w:rsidRPr="004A567F">
              <w:rPr>
                <w:rFonts w:ascii="Arial" w:hAnsi="Arial" w:cs="Arial"/>
                <w:noProof/>
                <w:color w:val="000000"/>
                <w:szCs w:val="24"/>
              </w:rPr>
              <w:t>№</w:t>
            </w:r>
            <w:r w:rsidR="00330DE8" w:rsidRPr="004A567F">
              <w:rPr>
                <w:rFonts w:ascii="Arial" w:hAnsi="Arial" w:cs="Arial"/>
                <w:noProof/>
                <w:color w:val="000000"/>
                <w:szCs w:val="24"/>
              </w:rPr>
              <w:t xml:space="preserve"> </w:t>
            </w:r>
            <w:r w:rsidRPr="004A567F">
              <w:rPr>
                <w:rFonts w:ascii="Arial" w:hAnsi="Arial" w:cs="Arial"/>
                <w:noProof/>
                <w:color w:val="000000"/>
                <w:szCs w:val="24"/>
              </w:rPr>
              <w:t>1</w:t>
            </w:r>
          </w:p>
          <w:p w:rsidR="005170C3" w:rsidRPr="004A567F" w:rsidRDefault="00330DE8" w:rsidP="00793AA2">
            <w:pPr>
              <w:ind w:left="-324" w:hanging="142"/>
              <w:jc w:val="center"/>
              <w:rPr>
                <w:rFonts w:ascii="Arial" w:hAnsi="Arial" w:cs="Arial"/>
                <w:b/>
                <w:i/>
                <w:noProof/>
                <w:color w:val="000000"/>
                <w:sz w:val="20"/>
              </w:rPr>
            </w:pPr>
            <w:r w:rsidRPr="004A567F">
              <w:rPr>
                <w:rFonts w:ascii="Arial" w:hAnsi="Arial" w:cs="Arial"/>
                <w:noProof/>
                <w:color w:val="000000"/>
                <w:sz w:val="20"/>
              </w:rPr>
              <w:t xml:space="preserve"> </w:t>
            </w:r>
            <w:r w:rsidR="005170C3" w:rsidRPr="004A567F">
              <w:rPr>
                <w:rFonts w:ascii="Arial" w:hAnsi="Arial" w:cs="Arial"/>
                <w:noProof/>
                <w:color w:val="000000"/>
                <w:sz w:val="20"/>
              </w:rPr>
              <w:t>деревня</w:t>
            </w:r>
            <w:r w:rsidRPr="004A567F">
              <w:rPr>
                <w:rFonts w:ascii="Arial" w:hAnsi="Arial" w:cs="Arial"/>
                <w:noProof/>
                <w:color w:val="000000"/>
                <w:sz w:val="20"/>
              </w:rPr>
              <w:t xml:space="preserve"> </w:t>
            </w:r>
            <w:r w:rsidR="005170C3" w:rsidRPr="004A567F">
              <w:rPr>
                <w:rFonts w:ascii="Arial" w:hAnsi="Arial" w:cs="Arial"/>
                <w:noProof/>
                <w:color w:val="000000"/>
                <w:sz w:val="20"/>
              </w:rPr>
              <w:t>Карабаши</w:t>
            </w:r>
          </w:p>
        </w:tc>
      </w:tr>
    </w:tbl>
    <w:p w:rsidR="005170C3" w:rsidRPr="004A567F" w:rsidRDefault="005170C3" w:rsidP="004A567F">
      <w:pPr>
        <w:rPr>
          <w:rFonts w:ascii="Arial" w:hAnsi="Arial" w:cs="Arial"/>
          <w:b/>
          <w:color w:val="000000"/>
          <w:sz w:val="20"/>
        </w:rPr>
      </w:pPr>
      <w:r w:rsidRPr="004A567F">
        <w:rPr>
          <w:rFonts w:ascii="Arial" w:hAnsi="Arial" w:cs="Arial"/>
          <w:b/>
          <w:color w:val="000000"/>
          <w:sz w:val="20"/>
        </w:rPr>
        <w:t>Об</w:t>
      </w:r>
      <w:r w:rsidR="00330DE8" w:rsidRPr="004A567F">
        <w:rPr>
          <w:rFonts w:ascii="Arial" w:hAnsi="Arial" w:cs="Arial"/>
          <w:b/>
          <w:color w:val="000000"/>
          <w:sz w:val="20"/>
        </w:rPr>
        <w:t xml:space="preserve"> </w:t>
      </w:r>
      <w:r w:rsidRPr="004A567F">
        <w:rPr>
          <w:rFonts w:ascii="Arial" w:hAnsi="Arial" w:cs="Arial"/>
          <w:b/>
          <w:color w:val="000000"/>
          <w:sz w:val="20"/>
        </w:rPr>
        <w:t>утверждении</w:t>
      </w:r>
      <w:r w:rsidR="00330DE8" w:rsidRPr="004A567F">
        <w:rPr>
          <w:rFonts w:ascii="Arial" w:hAnsi="Arial" w:cs="Arial"/>
          <w:b/>
          <w:color w:val="000000"/>
          <w:sz w:val="20"/>
        </w:rPr>
        <w:t xml:space="preserve"> </w:t>
      </w:r>
      <w:r w:rsidRPr="004A567F">
        <w:rPr>
          <w:rFonts w:ascii="Arial" w:hAnsi="Arial" w:cs="Arial"/>
          <w:b/>
          <w:color w:val="000000"/>
          <w:sz w:val="20"/>
        </w:rPr>
        <w:t>Плана</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r w:rsidR="00330DE8" w:rsidRPr="004A567F">
        <w:rPr>
          <w:rFonts w:ascii="Arial" w:hAnsi="Arial" w:cs="Arial"/>
          <w:b/>
          <w:color w:val="000000"/>
          <w:sz w:val="20"/>
        </w:rPr>
        <w:t xml:space="preserve"> </w:t>
      </w:r>
    </w:p>
    <w:p w:rsidR="005170C3" w:rsidRPr="004A567F" w:rsidRDefault="005170C3" w:rsidP="004A567F">
      <w:pPr>
        <w:rPr>
          <w:rFonts w:ascii="Arial" w:hAnsi="Arial" w:cs="Arial"/>
          <w:b/>
          <w:color w:val="000000"/>
          <w:sz w:val="20"/>
        </w:rPr>
      </w:pP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Карабашского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p>
    <w:p w:rsidR="005170C3" w:rsidRPr="004A567F" w:rsidRDefault="005170C3" w:rsidP="004A567F">
      <w:pPr>
        <w:rPr>
          <w:rFonts w:ascii="Arial" w:hAnsi="Arial" w:cs="Arial"/>
          <w:b/>
          <w:color w:val="000000"/>
          <w:sz w:val="20"/>
        </w:rPr>
      </w:pP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по</w:t>
      </w:r>
      <w:r w:rsidR="00330DE8" w:rsidRPr="004A567F">
        <w:rPr>
          <w:rFonts w:ascii="Arial" w:hAnsi="Arial" w:cs="Arial"/>
          <w:b/>
          <w:color w:val="000000"/>
          <w:sz w:val="20"/>
        </w:rPr>
        <w:t xml:space="preserve"> </w:t>
      </w:r>
      <w:r w:rsidRPr="004A567F">
        <w:rPr>
          <w:rFonts w:ascii="Arial" w:hAnsi="Arial" w:cs="Arial"/>
          <w:b/>
          <w:color w:val="000000"/>
          <w:sz w:val="20"/>
        </w:rPr>
        <w:t>противодействию</w:t>
      </w:r>
      <w:r w:rsidR="00330DE8" w:rsidRPr="004A567F">
        <w:rPr>
          <w:rFonts w:ascii="Arial" w:hAnsi="Arial" w:cs="Arial"/>
          <w:b/>
          <w:color w:val="000000"/>
          <w:sz w:val="20"/>
        </w:rPr>
        <w:t xml:space="preserve"> </w:t>
      </w:r>
      <w:r w:rsidRPr="004A567F">
        <w:rPr>
          <w:rFonts w:ascii="Arial" w:hAnsi="Arial" w:cs="Arial"/>
          <w:b/>
          <w:color w:val="000000"/>
          <w:sz w:val="20"/>
        </w:rPr>
        <w:t>коррупции</w:t>
      </w:r>
    </w:p>
    <w:p w:rsidR="005170C3" w:rsidRPr="004A567F" w:rsidRDefault="005170C3" w:rsidP="004A567F">
      <w:pPr>
        <w:rPr>
          <w:rFonts w:ascii="Arial" w:hAnsi="Arial" w:cs="Arial"/>
          <w:b/>
          <w:color w:val="000000"/>
          <w:sz w:val="20"/>
        </w:rPr>
      </w:pPr>
      <w:r w:rsidRPr="004A567F">
        <w:rPr>
          <w:rFonts w:ascii="Arial" w:hAnsi="Arial" w:cs="Arial"/>
          <w:b/>
          <w:color w:val="000000"/>
          <w:sz w:val="20"/>
        </w:rPr>
        <w:t>на</w:t>
      </w:r>
      <w:r w:rsidR="00330DE8" w:rsidRPr="004A567F">
        <w:rPr>
          <w:rFonts w:ascii="Arial" w:hAnsi="Arial" w:cs="Arial"/>
          <w:b/>
          <w:color w:val="000000"/>
          <w:sz w:val="20"/>
        </w:rPr>
        <w:t xml:space="preserve"> </w:t>
      </w:r>
      <w:r w:rsidRPr="004A567F">
        <w:rPr>
          <w:rFonts w:ascii="Arial" w:hAnsi="Arial" w:cs="Arial"/>
          <w:b/>
          <w:color w:val="000000"/>
          <w:sz w:val="20"/>
        </w:rPr>
        <w:t>2021</w:t>
      </w:r>
      <w:r w:rsidR="00330DE8" w:rsidRPr="004A567F">
        <w:rPr>
          <w:rFonts w:ascii="Arial" w:hAnsi="Arial" w:cs="Arial"/>
          <w:b/>
          <w:color w:val="000000"/>
          <w:sz w:val="20"/>
        </w:rPr>
        <w:t xml:space="preserve"> </w:t>
      </w:r>
      <w:r w:rsidRPr="004A567F">
        <w:rPr>
          <w:rFonts w:ascii="Arial" w:hAnsi="Arial" w:cs="Arial"/>
          <w:b/>
          <w:color w:val="000000"/>
          <w:sz w:val="20"/>
        </w:rPr>
        <w:t>год</w:t>
      </w:r>
    </w:p>
    <w:p w:rsidR="005170C3" w:rsidRPr="004A567F" w:rsidRDefault="00330DE8" w:rsidP="004A567F">
      <w:pPr>
        <w:rPr>
          <w:rFonts w:ascii="Arial" w:hAnsi="Arial" w:cs="Arial"/>
          <w:color w:val="000000"/>
          <w:sz w:val="20"/>
        </w:rPr>
      </w:pPr>
      <w:r w:rsidRPr="004A567F">
        <w:rPr>
          <w:rFonts w:ascii="Arial" w:hAnsi="Arial" w:cs="Arial"/>
          <w:color w:val="000000"/>
          <w:sz w:val="20"/>
        </w:rPr>
        <w:t xml:space="preserve"> </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Руководствуясь</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06.10.2003г.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131-ФЗ</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общих</w:t>
      </w:r>
      <w:r w:rsidR="00330DE8" w:rsidRPr="004A567F">
        <w:rPr>
          <w:rFonts w:ascii="Arial" w:hAnsi="Arial" w:cs="Arial"/>
          <w:color w:val="000000"/>
          <w:sz w:val="20"/>
        </w:rPr>
        <w:t xml:space="preserve"> </w:t>
      </w:r>
      <w:r w:rsidRPr="004A567F">
        <w:rPr>
          <w:rFonts w:ascii="Arial" w:hAnsi="Arial" w:cs="Arial"/>
          <w:color w:val="000000"/>
          <w:sz w:val="20"/>
        </w:rPr>
        <w:t>принципах</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Ф</w:t>
      </w:r>
      <w:r w:rsidRPr="004A567F">
        <w:rPr>
          <w:rFonts w:ascii="Arial" w:hAnsi="Arial" w:cs="Arial"/>
          <w:color w:val="000000"/>
          <w:sz w:val="20"/>
        </w:rPr>
        <w:t>е</w:t>
      </w:r>
      <w:r w:rsidRPr="004A567F">
        <w:rPr>
          <w:rFonts w:ascii="Arial" w:hAnsi="Arial" w:cs="Arial"/>
          <w:color w:val="000000"/>
          <w:sz w:val="20"/>
        </w:rPr>
        <w:t>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19.12.2008г.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273-ФЗ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совершенствования</w:t>
      </w:r>
      <w:r w:rsidR="00330DE8" w:rsidRPr="004A567F">
        <w:rPr>
          <w:rFonts w:ascii="Arial" w:hAnsi="Arial" w:cs="Arial"/>
          <w:color w:val="000000"/>
          <w:sz w:val="20"/>
        </w:rPr>
        <w:t xml:space="preserve"> </w:t>
      </w:r>
      <w:r w:rsidRPr="004A567F">
        <w:rPr>
          <w:rFonts w:ascii="Arial" w:hAnsi="Arial" w:cs="Arial"/>
          <w:color w:val="000000"/>
          <w:sz w:val="20"/>
        </w:rPr>
        <w:t>правовых,</w:t>
      </w:r>
      <w:r w:rsidR="00330DE8" w:rsidRPr="004A567F">
        <w:rPr>
          <w:rFonts w:ascii="Arial" w:hAnsi="Arial" w:cs="Arial"/>
          <w:color w:val="000000"/>
          <w:sz w:val="20"/>
        </w:rPr>
        <w:t xml:space="preserve"> </w:t>
      </w:r>
      <w:r w:rsidRPr="004A567F">
        <w:rPr>
          <w:rFonts w:ascii="Arial" w:hAnsi="Arial" w:cs="Arial"/>
          <w:color w:val="000000"/>
          <w:sz w:val="20"/>
        </w:rPr>
        <w:t>организационных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иных</w:t>
      </w:r>
      <w:r w:rsidR="00330DE8" w:rsidRPr="004A567F">
        <w:rPr>
          <w:rFonts w:ascii="Arial" w:hAnsi="Arial" w:cs="Arial"/>
          <w:color w:val="000000"/>
          <w:sz w:val="20"/>
        </w:rPr>
        <w:t xml:space="preserve"> </w:t>
      </w:r>
      <w:r w:rsidRPr="004A567F">
        <w:rPr>
          <w:rFonts w:ascii="Arial" w:hAnsi="Arial" w:cs="Arial"/>
          <w:color w:val="000000"/>
          <w:sz w:val="20"/>
        </w:rPr>
        <w:t>механизмов</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5170C3" w:rsidP="004A567F">
      <w:pPr>
        <w:jc w:val="center"/>
        <w:rPr>
          <w:rFonts w:ascii="Arial" w:hAnsi="Arial" w:cs="Arial"/>
          <w:color w:val="000000"/>
          <w:sz w:val="20"/>
        </w:rPr>
      </w:pPr>
      <w:r w:rsidRPr="004A567F">
        <w:rPr>
          <w:rFonts w:ascii="Arial" w:hAnsi="Arial" w:cs="Arial"/>
          <w:color w:val="000000"/>
          <w:sz w:val="20"/>
        </w:rPr>
        <w:t>ПОСТАНОВЛЯЕТ:</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Утвердить</w:t>
      </w:r>
      <w:r w:rsidR="00330DE8" w:rsidRPr="004A567F">
        <w:rPr>
          <w:rFonts w:ascii="Arial" w:hAnsi="Arial" w:cs="Arial"/>
          <w:color w:val="000000"/>
          <w:sz w:val="20"/>
        </w:rPr>
        <w:t xml:space="preserve"> </w:t>
      </w:r>
      <w:r w:rsidRPr="004A567F">
        <w:rPr>
          <w:rFonts w:ascii="Arial" w:hAnsi="Arial" w:cs="Arial"/>
          <w:color w:val="000000"/>
          <w:sz w:val="20"/>
        </w:rPr>
        <w:t>План</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год</w:t>
      </w:r>
      <w:r w:rsidR="00330DE8" w:rsidRPr="004A567F">
        <w:rPr>
          <w:rFonts w:ascii="Arial" w:hAnsi="Arial" w:cs="Arial"/>
          <w:color w:val="000000"/>
          <w:sz w:val="20"/>
        </w:rPr>
        <w:t xml:space="preserve"> </w:t>
      </w:r>
      <w:r w:rsidRPr="004A567F">
        <w:rPr>
          <w:rFonts w:ascii="Arial" w:hAnsi="Arial" w:cs="Arial"/>
          <w:color w:val="000000"/>
          <w:sz w:val="20"/>
        </w:rPr>
        <w:t>согласно</w:t>
      </w:r>
      <w:r w:rsidR="00330DE8" w:rsidRPr="004A567F">
        <w:rPr>
          <w:rFonts w:ascii="Arial" w:hAnsi="Arial" w:cs="Arial"/>
          <w:color w:val="000000"/>
          <w:sz w:val="20"/>
        </w:rPr>
        <w:t xml:space="preserve"> </w:t>
      </w:r>
      <w:r w:rsidRPr="004A567F">
        <w:rPr>
          <w:rFonts w:ascii="Arial" w:hAnsi="Arial" w:cs="Arial"/>
          <w:color w:val="000000"/>
          <w:sz w:val="20"/>
        </w:rPr>
        <w:t>приложению.</w:t>
      </w:r>
      <w:r w:rsidR="00330DE8" w:rsidRPr="004A567F">
        <w:rPr>
          <w:rFonts w:ascii="Arial" w:hAnsi="Arial" w:cs="Arial"/>
          <w:color w:val="000000"/>
          <w:sz w:val="20"/>
        </w:rPr>
        <w:t xml:space="preserve"> </w:t>
      </w:r>
    </w:p>
    <w:p w:rsidR="005170C3" w:rsidRPr="004A567F" w:rsidRDefault="005170C3" w:rsidP="004A567F">
      <w:pPr>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roofErr w:type="gramStart"/>
      <w:r w:rsidR="00330DE8" w:rsidRPr="004A567F">
        <w:rPr>
          <w:rFonts w:ascii="Arial" w:hAnsi="Arial" w:cs="Arial"/>
          <w:color w:val="000000"/>
          <w:sz w:val="20"/>
        </w:rPr>
        <w:t xml:space="preserve"> </w:t>
      </w:r>
      <w:r w:rsidRPr="004A567F">
        <w:rPr>
          <w:rFonts w:ascii="Arial" w:hAnsi="Arial" w:cs="Arial"/>
          <w:color w:val="000000"/>
          <w:sz w:val="20"/>
        </w:rPr>
        <w:t>.</w:t>
      </w:r>
      <w:proofErr w:type="gramEnd"/>
    </w:p>
    <w:p w:rsidR="00BC30D3" w:rsidRPr="004A567F" w:rsidRDefault="005170C3" w:rsidP="004A567F">
      <w:pPr>
        <w:jc w:val="both"/>
        <w:rPr>
          <w:rFonts w:ascii="Arial" w:hAnsi="Arial" w:cs="Arial"/>
          <w:color w:val="000000"/>
          <w:sz w:val="20"/>
        </w:rPr>
      </w:pPr>
      <w:r w:rsidRPr="004A567F">
        <w:rPr>
          <w:rFonts w:ascii="Arial" w:hAnsi="Arial" w:cs="Arial"/>
          <w:color w:val="000000"/>
          <w:sz w:val="20"/>
        </w:rPr>
        <w:t>3.</w:t>
      </w:r>
      <w:r w:rsidR="00330DE8" w:rsidRPr="004A567F">
        <w:rPr>
          <w:rFonts w:ascii="Arial" w:hAnsi="Arial" w:cs="Arial"/>
          <w:color w:val="000000"/>
          <w:sz w:val="20"/>
        </w:rPr>
        <w:t xml:space="preserve"> </w:t>
      </w:r>
      <w:proofErr w:type="gramStart"/>
      <w:r w:rsidRPr="004A567F">
        <w:rPr>
          <w:rFonts w:ascii="Arial" w:hAnsi="Arial" w:cs="Arial"/>
          <w:color w:val="000000"/>
          <w:sz w:val="20"/>
        </w:rPr>
        <w:t>Контроль</w:t>
      </w:r>
      <w:r w:rsidR="00330DE8" w:rsidRPr="004A567F">
        <w:rPr>
          <w:rFonts w:ascii="Arial" w:hAnsi="Arial" w:cs="Arial"/>
          <w:color w:val="000000"/>
          <w:sz w:val="20"/>
        </w:rPr>
        <w:t xml:space="preserve"> </w:t>
      </w:r>
      <w:r w:rsidRPr="004A567F">
        <w:rPr>
          <w:rFonts w:ascii="Arial" w:hAnsi="Arial" w:cs="Arial"/>
          <w:color w:val="000000"/>
          <w:sz w:val="20"/>
        </w:rPr>
        <w:t>за</w:t>
      </w:r>
      <w:proofErr w:type="gramEnd"/>
      <w:r w:rsidR="00330DE8" w:rsidRPr="004A567F">
        <w:rPr>
          <w:rFonts w:ascii="Arial" w:hAnsi="Arial" w:cs="Arial"/>
          <w:color w:val="000000"/>
          <w:sz w:val="20"/>
        </w:rPr>
        <w:t xml:space="preserve"> </w:t>
      </w:r>
      <w:r w:rsidRPr="004A567F">
        <w:rPr>
          <w:rFonts w:ascii="Arial" w:hAnsi="Arial" w:cs="Arial"/>
          <w:color w:val="000000"/>
          <w:sz w:val="20"/>
        </w:rPr>
        <w:t>исполнением</w:t>
      </w:r>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Постановления</w:t>
      </w:r>
      <w:r w:rsidR="00330DE8" w:rsidRPr="004A567F">
        <w:rPr>
          <w:rFonts w:ascii="Arial" w:hAnsi="Arial" w:cs="Arial"/>
          <w:color w:val="000000"/>
          <w:sz w:val="20"/>
        </w:rPr>
        <w:t xml:space="preserve"> </w:t>
      </w:r>
      <w:r w:rsidRPr="004A567F">
        <w:rPr>
          <w:rFonts w:ascii="Arial" w:hAnsi="Arial" w:cs="Arial"/>
          <w:color w:val="000000"/>
          <w:sz w:val="20"/>
        </w:rPr>
        <w:t>оставляю</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собой.</w:t>
      </w:r>
      <w:r w:rsidR="00330DE8" w:rsidRPr="004A567F">
        <w:rPr>
          <w:rFonts w:ascii="Arial" w:hAnsi="Arial" w:cs="Arial"/>
          <w:color w:val="000000"/>
          <w:sz w:val="20"/>
        </w:rPr>
        <w:t xml:space="preserve"> </w:t>
      </w:r>
    </w:p>
    <w:p w:rsidR="002A447E" w:rsidRDefault="002A447E" w:rsidP="004A567F">
      <w:pPr>
        <w:jc w:val="both"/>
        <w:rPr>
          <w:rFonts w:ascii="Arial" w:hAnsi="Arial" w:cs="Arial"/>
          <w:color w:val="000000"/>
          <w:sz w:val="20"/>
        </w:rPr>
      </w:pPr>
    </w:p>
    <w:p w:rsidR="002A447E" w:rsidRDefault="002A447E" w:rsidP="004A567F">
      <w:pPr>
        <w:jc w:val="both"/>
        <w:rPr>
          <w:rFonts w:ascii="Arial" w:hAnsi="Arial" w:cs="Arial"/>
          <w:color w:val="000000"/>
          <w:sz w:val="20"/>
        </w:rPr>
      </w:pPr>
    </w:p>
    <w:p w:rsidR="00BC30D3" w:rsidRPr="004A567F" w:rsidRDefault="005170C3" w:rsidP="004A567F">
      <w:pPr>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О.Н.Мартьянова</w:t>
      </w:r>
      <w:r w:rsidR="00330DE8" w:rsidRPr="004A567F">
        <w:rPr>
          <w:rFonts w:ascii="Arial" w:hAnsi="Arial" w:cs="Arial"/>
          <w:color w:val="000000"/>
          <w:sz w:val="20"/>
        </w:rPr>
        <w:t xml:space="preserve"> </w:t>
      </w:r>
    </w:p>
    <w:p w:rsidR="005170C3" w:rsidRPr="004A567F" w:rsidRDefault="00330DE8" w:rsidP="004A567F">
      <w:pPr>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Приложение</w:t>
      </w:r>
      <w:r w:rsidRPr="004A567F">
        <w:rPr>
          <w:rFonts w:ascii="Arial" w:hAnsi="Arial" w:cs="Arial"/>
          <w:color w:val="000000"/>
          <w:sz w:val="20"/>
        </w:rPr>
        <w:t xml:space="preserve"> </w:t>
      </w:r>
    </w:p>
    <w:p w:rsidR="005170C3" w:rsidRPr="004A567F" w:rsidRDefault="005170C3" w:rsidP="004A567F">
      <w:pPr>
        <w:jc w:val="right"/>
        <w:rPr>
          <w:rFonts w:ascii="Arial" w:hAnsi="Arial" w:cs="Arial"/>
          <w:color w:val="000000"/>
          <w:sz w:val="20"/>
        </w:rPr>
      </w:pP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постановлению</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p w:rsidR="005170C3" w:rsidRPr="004A567F" w:rsidRDefault="005170C3" w:rsidP="004A567F">
      <w:pPr>
        <w:jc w:val="right"/>
        <w:rPr>
          <w:rFonts w:ascii="Arial" w:hAnsi="Arial" w:cs="Arial"/>
          <w:color w:val="000000"/>
          <w:sz w:val="20"/>
        </w:rPr>
      </w:pP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330DE8" w:rsidP="004A567F">
      <w:pPr>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16</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февраля</w:t>
      </w:r>
      <w:r w:rsidRPr="004A567F">
        <w:rPr>
          <w:rFonts w:ascii="Arial" w:hAnsi="Arial" w:cs="Arial"/>
          <w:color w:val="000000"/>
          <w:sz w:val="20"/>
        </w:rPr>
        <w:t xml:space="preserve"> </w:t>
      </w:r>
      <w:r w:rsidR="005170C3" w:rsidRPr="004A567F">
        <w:rPr>
          <w:rFonts w:ascii="Arial" w:hAnsi="Arial" w:cs="Arial"/>
          <w:color w:val="000000"/>
          <w:sz w:val="20"/>
        </w:rPr>
        <w:t>2021</w:t>
      </w:r>
      <w:r w:rsidRPr="004A567F">
        <w:rPr>
          <w:rFonts w:ascii="Arial" w:hAnsi="Arial" w:cs="Arial"/>
          <w:color w:val="000000"/>
          <w:sz w:val="20"/>
        </w:rPr>
        <w:t xml:space="preserve"> </w:t>
      </w:r>
      <w:r w:rsidR="005170C3" w:rsidRPr="004A567F">
        <w:rPr>
          <w:rFonts w:ascii="Arial" w:hAnsi="Arial" w:cs="Arial"/>
          <w:color w:val="000000"/>
          <w:sz w:val="20"/>
        </w:rPr>
        <w:t>№1</w:t>
      </w:r>
    </w:p>
    <w:p w:rsidR="005170C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p>
    <w:p w:rsidR="005170C3" w:rsidRPr="004A567F" w:rsidRDefault="005170C3" w:rsidP="004A567F">
      <w:pPr>
        <w:jc w:val="center"/>
        <w:rPr>
          <w:rFonts w:ascii="Arial" w:hAnsi="Arial" w:cs="Arial"/>
          <w:color w:val="000000"/>
          <w:sz w:val="20"/>
        </w:rPr>
      </w:pPr>
      <w:r w:rsidRPr="004A567F">
        <w:rPr>
          <w:rFonts w:ascii="Arial" w:hAnsi="Arial" w:cs="Arial"/>
          <w:color w:val="000000"/>
          <w:sz w:val="20"/>
        </w:rPr>
        <w:t>План</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5170C3" w:rsidP="004A567F">
      <w:pPr>
        <w:jc w:val="center"/>
        <w:rPr>
          <w:rFonts w:ascii="Arial" w:hAnsi="Arial" w:cs="Arial"/>
          <w:color w:val="000000"/>
          <w:sz w:val="20"/>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2021год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0"/>
        <w:gridCol w:w="3212"/>
        <w:gridCol w:w="2942"/>
        <w:gridCol w:w="445"/>
        <w:gridCol w:w="3826"/>
      </w:tblGrid>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Мероприятия</w:t>
            </w:r>
            <w:r w:rsidR="00330DE8" w:rsidRPr="004A567F">
              <w:rPr>
                <w:rFonts w:ascii="Arial" w:hAnsi="Arial" w:cs="Arial"/>
                <w:color w:val="000000"/>
                <w:sz w:val="20"/>
              </w:rPr>
              <w:t xml:space="preserve"> </w:t>
            </w:r>
          </w:p>
          <w:p w:rsidR="005170C3" w:rsidRPr="004A567F" w:rsidRDefault="00330DE8" w:rsidP="00793AA2">
            <w:pPr>
              <w:jc w:val="center"/>
              <w:rPr>
                <w:rFonts w:ascii="Arial" w:hAnsi="Arial" w:cs="Arial"/>
                <w:color w:val="000000"/>
                <w:sz w:val="20"/>
                <w:lang w:eastAsia="en-US"/>
              </w:rPr>
            </w:pPr>
            <w:r w:rsidRPr="004A567F">
              <w:rPr>
                <w:rFonts w:ascii="Arial" w:hAnsi="Arial" w:cs="Arial"/>
                <w:color w:val="000000"/>
                <w:sz w:val="20"/>
              </w:rPr>
              <w:t xml:space="preserve"> </w:t>
            </w:r>
            <w:r w:rsidR="005170C3" w:rsidRPr="004A567F">
              <w:rPr>
                <w:rFonts w:ascii="Arial" w:hAnsi="Arial" w:cs="Arial"/>
                <w:color w:val="000000"/>
                <w:sz w:val="20"/>
              </w:rPr>
              <w:t>противодействию</w:t>
            </w:r>
            <w:r w:rsidRPr="004A567F">
              <w:rPr>
                <w:rFonts w:ascii="Arial" w:hAnsi="Arial" w:cs="Arial"/>
                <w:color w:val="000000"/>
                <w:sz w:val="20"/>
              </w:rPr>
              <w:t xml:space="preserve"> </w:t>
            </w:r>
            <w:r w:rsidR="005170C3" w:rsidRPr="004A567F">
              <w:rPr>
                <w:rFonts w:ascii="Arial" w:hAnsi="Arial" w:cs="Arial"/>
                <w:color w:val="000000"/>
                <w:sz w:val="20"/>
              </w:rPr>
              <w:t>коррупции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Срок</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выполнения</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Ответственные</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исполнители</w:t>
            </w:r>
          </w:p>
        </w:tc>
        <w:tc>
          <w:tcPr>
            <w:tcW w:w="1391" w:type="pct"/>
            <w:gridSpan w:val="2"/>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Ожидаемые</w:t>
            </w:r>
            <w:r w:rsidR="00330DE8" w:rsidRPr="004A567F">
              <w:rPr>
                <w:rFonts w:ascii="Arial" w:hAnsi="Arial" w:cs="Arial"/>
                <w:color w:val="000000"/>
                <w:sz w:val="20"/>
              </w:rPr>
              <w:t xml:space="preserve"> </w:t>
            </w:r>
            <w:r w:rsidRPr="004A567F">
              <w:rPr>
                <w:rFonts w:ascii="Arial" w:hAnsi="Arial" w:cs="Arial"/>
                <w:color w:val="000000"/>
                <w:sz w:val="20"/>
              </w:rPr>
              <w:t>результаты</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Нормативно-правовое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организационное</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антикоррупционной</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1.1.</w:t>
            </w:r>
            <w:r w:rsidR="00330DE8" w:rsidRPr="004A567F">
              <w:rPr>
                <w:rFonts w:ascii="Arial" w:hAnsi="Arial" w:cs="Arial"/>
                <w:color w:val="000000"/>
                <w:sz w:val="20"/>
              </w:rPr>
              <w:t xml:space="preserve"> </w:t>
            </w:r>
            <w:r w:rsidRPr="004A567F">
              <w:rPr>
                <w:rFonts w:ascii="Arial" w:hAnsi="Arial" w:cs="Arial"/>
                <w:color w:val="000000"/>
                <w:sz w:val="20"/>
              </w:rPr>
              <w:t>Разработка</w:t>
            </w:r>
            <w:r w:rsidR="00330DE8" w:rsidRPr="004A567F">
              <w:rPr>
                <w:rFonts w:ascii="Arial" w:hAnsi="Arial" w:cs="Arial"/>
                <w:color w:val="000000"/>
                <w:sz w:val="20"/>
              </w:rPr>
              <w:t xml:space="preserve"> </w:t>
            </w:r>
            <w:r w:rsidRPr="004A567F">
              <w:rPr>
                <w:rFonts w:ascii="Arial" w:hAnsi="Arial" w:cs="Arial"/>
                <w:color w:val="000000"/>
                <w:sz w:val="20"/>
              </w:rPr>
              <w:t>(корректировка)</w:t>
            </w:r>
            <w:r w:rsidR="00330DE8" w:rsidRPr="004A567F">
              <w:rPr>
                <w:rFonts w:ascii="Arial" w:hAnsi="Arial" w:cs="Arial"/>
                <w:color w:val="000000"/>
                <w:sz w:val="20"/>
              </w:rPr>
              <w:t xml:space="preserve"> </w:t>
            </w:r>
            <w:r w:rsidRPr="004A567F">
              <w:rPr>
                <w:rFonts w:ascii="Arial" w:hAnsi="Arial" w:cs="Arial"/>
                <w:color w:val="000000"/>
                <w:sz w:val="20"/>
              </w:rPr>
              <w:t>нормативных</w:t>
            </w:r>
            <w:r w:rsidR="00330DE8" w:rsidRPr="004A567F">
              <w:rPr>
                <w:rFonts w:ascii="Arial" w:hAnsi="Arial" w:cs="Arial"/>
                <w:color w:val="000000"/>
                <w:sz w:val="20"/>
              </w:rPr>
              <w:t xml:space="preserve"> </w:t>
            </w:r>
            <w:r w:rsidRPr="004A567F">
              <w:rPr>
                <w:rFonts w:ascii="Arial" w:hAnsi="Arial" w:cs="Arial"/>
                <w:color w:val="000000"/>
                <w:sz w:val="20"/>
              </w:rPr>
              <w:t>правовых</w:t>
            </w:r>
            <w:r w:rsidR="00330DE8" w:rsidRPr="004A567F">
              <w:rPr>
                <w:rFonts w:ascii="Arial" w:hAnsi="Arial" w:cs="Arial"/>
                <w:color w:val="000000"/>
                <w:sz w:val="20"/>
              </w:rPr>
              <w:t xml:space="preserve"> </w:t>
            </w:r>
            <w:r w:rsidRPr="004A567F">
              <w:rPr>
                <w:rFonts w:ascii="Arial" w:hAnsi="Arial" w:cs="Arial"/>
                <w:color w:val="000000"/>
                <w:sz w:val="20"/>
              </w:rPr>
              <w:t>актов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сфере</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w:t>
            </w:r>
            <w:r w:rsidRPr="004A567F">
              <w:rPr>
                <w:rFonts w:ascii="Arial" w:hAnsi="Arial" w:cs="Arial"/>
                <w:color w:val="000000"/>
                <w:sz w:val="20"/>
              </w:rPr>
              <w:t>р</w:t>
            </w:r>
            <w:r w:rsidRPr="004A567F">
              <w:rPr>
                <w:rFonts w:ascii="Arial" w:hAnsi="Arial" w:cs="Arial"/>
                <w:color w:val="000000"/>
                <w:sz w:val="20"/>
              </w:rPr>
              <w:t>рупции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развитием</w:t>
            </w:r>
            <w:r w:rsidR="00330DE8" w:rsidRPr="004A567F">
              <w:rPr>
                <w:rFonts w:ascii="Arial" w:hAnsi="Arial" w:cs="Arial"/>
                <w:color w:val="000000"/>
                <w:sz w:val="20"/>
              </w:rPr>
              <w:t xml:space="preserve"> </w:t>
            </w:r>
            <w:r w:rsidRPr="004A567F">
              <w:rPr>
                <w:rFonts w:ascii="Arial" w:hAnsi="Arial" w:cs="Arial"/>
                <w:color w:val="000000"/>
                <w:sz w:val="20"/>
              </w:rPr>
              <w:t>федерального</w:t>
            </w:r>
            <w:r w:rsidR="00330DE8" w:rsidRPr="004A567F">
              <w:rPr>
                <w:rFonts w:ascii="Arial" w:hAnsi="Arial" w:cs="Arial"/>
                <w:color w:val="000000"/>
                <w:sz w:val="20"/>
              </w:rPr>
              <w:t xml:space="preserve"> </w:t>
            </w:r>
            <w:r w:rsidRPr="004A567F">
              <w:rPr>
                <w:rFonts w:ascii="Arial" w:hAnsi="Arial" w:cs="Arial"/>
                <w:color w:val="000000"/>
                <w:sz w:val="20"/>
              </w:rPr>
              <w:t>зак</w:t>
            </w:r>
            <w:r w:rsidRPr="004A567F">
              <w:rPr>
                <w:rFonts w:ascii="Arial" w:hAnsi="Arial" w:cs="Arial"/>
                <w:color w:val="000000"/>
                <w:sz w:val="20"/>
              </w:rPr>
              <w:t>о</w:t>
            </w:r>
            <w:r w:rsidRPr="004A567F">
              <w:rPr>
                <w:rFonts w:ascii="Arial" w:hAnsi="Arial" w:cs="Arial"/>
                <w:color w:val="000000"/>
                <w:sz w:val="20"/>
              </w:rPr>
              <w:t>нодательства</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законод</w:t>
            </w:r>
            <w:r w:rsidRPr="004A567F">
              <w:rPr>
                <w:rFonts w:ascii="Arial" w:hAnsi="Arial" w:cs="Arial"/>
                <w:color w:val="000000"/>
                <w:sz w:val="20"/>
              </w:rPr>
              <w:t>а</w:t>
            </w:r>
            <w:r w:rsidRPr="004A567F">
              <w:rPr>
                <w:rFonts w:ascii="Arial" w:hAnsi="Arial" w:cs="Arial"/>
                <w:color w:val="000000"/>
                <w:sz w:val="20"/>
              </w:rPr>
              <w:t>тельства</w:t>
            </w:r>
            <w:r w:rsidR="00330DE8" w:rsidRPr="004A567F">
              <w:rPr>
                <w:rFonts w:ascii="Arial" w:hAnsi="Arial" w:cs="Arial"/>
                <w:color w:val="000000"/>
                <w:sz w:val="20"/>
              </w:rPr>
              <w:t xml:space="preserve"> </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эк</w:t>
            </w:r>
            <w:r w:rsidRPr="004A567F">
              <w:rPr>
                <w:rFonts w:ascii="Arial" w:hAnsi="Arial" w:cs="Arial"/>
                <w:color w:val="000000"/>
                <w:sz w:val="20"/>
              </w:rPr>
              <w:t>с</w:t>
            </w:r>
            <w:r w:rsidRPr="004A567F">
              <w:rPr>
                <w:rFonts w:ascii="Arial" w:hAnsi="Arial" w:cs="Arial"/>
                <w:color w:val="000000"/>
                <w:sz w:val="20"/>
              </w:rPr>
              <w:t>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Совершенствование</w:t>
            </w:r>
            <w:r w:rsidR="00330DE8" w:rsidRPr="004A567F">
              <w:rPr>
                <w:rFonts w:ascii="Arial" w:hAnsi="Arial" w:cs="Arial"/>
                <w:color w:val="000000"/>
                <w:sz w:val="20"/>
              </w:rPr>
              <w:t xml:space="preserve"> </w:t>
            </w:r>
            <w:r w:rsidRPr="004A567F">
              <w:rPr>
                <w:rFonts w:ascii="Arial" w:hAnsi="Arial" w:cs="Arial"/>
                <w:color w:val="000000"/>
                <w:sz w:val="20"/>
              </w:rPr>
              <w:t>нормативно-правовой</w:t>
            </w:r>
            <w:r w:rsidR="00330DE8" w:rsidRPr="004A567F">
              <w:rPr>
                <w:rFonts w:ascii="Arial" w:hAnsi="Arial" w:cs="Arial"/>
                <w:color w:val="000000"/>
                <w:sz w:val="20"/>
              </w:rPr>
              <w:t xml:space="preserve"> </w:t>
            </w:r>
            <w:r w:rsidRPr="004A567F">
              <w:rPr>
                <w:rFonts w:ascii="Arial" w:hAnsi="Arial" w:cs="Arial"/>
                <w:color w:val="000000"/>
                <w:sz w:val="20"/>
              </w:rPr>
              <w:t>базы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внесение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у</w:t>
            </w:r>
            <w:r w:rsidRPr="004A567F">
              <w:rPr>
                <w:rFonts w:ascii="Arial" w:hAnsi="Arial" w:cs="Arial"/>
                <w:color w:val="000000"/>
                <w:sz w:val="20"/>
              </w:rPr>
              <w:t>ниципальные</w:t>
            </w:r>
            <w:r w:rsidR="00330DE8" w:rsidRPr="004A567F">
              <w:rPr>
                <w:rFonts w:ascii="Arial" w:hAnsi="Arial" w:cs="Arial"/>
                <w:color w:val="000000"/>
                <w:sz w:val="20"/>
              </w:rPr>
              <w:t xml:space="preserve"> </w:t>
            </w:r>
            <w:r w:rsidRPr="004A567F">
              <w:rPr>
                <w:rFonts w:ascii="Arial" w:hAnsi="Arial" w:cs="Arial"/>
                <w:color w:val="000000"/>
                <w:sz w:val="20"/>
              </w:rPr>
              <w:t>правовые</w:t>
            </w:r>
            <w:r w:rsidR="00330DE8" w:rsidRPr="004A567F">
              <w:rPr>
                <w:rFonts w:ascii="Arial" w:hAnsi="Arial" w:cs="Arial"/>
                <w:color w:val="000000"/>
                <w:sz w:val="20"/>
              </w:rPr>
              <w:t xml:space="preserve"> </w:t>
            </w:r>
            <w:r w:rsidRPr="004A567F">
              <w:rPr>
                <w:rFonts w:ascii="Arial" w:hAnsi="Arial" w:cs="Arial"/>
                <w:color w:val="000000"/>
                <w:sz w:val="20"/>
              </w:rPr>
              <w:t>акты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сфере</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о</w:t>
            </w:r>
            <w:r w:rsidRPr="004A567F">
              <w:rPr>
                <w:rFonts w:ascii="Arial" w:hAnsi="Arial" w:cs="Arial"/>
                <w:color w:val="000000"/>
                <w:sz w:val="20"/>
              </w:rPr>
              <w:t>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1.2.</w:t>
            </w:r>
            <w:r w:rsidR="00330DE8" w:rsidRPr="004A567F">
              <w:rPr>
                <w:rFonts w:ascii="Arial" w:hAnsi="Arial" w:cs="Arial"/>
                <w:color w:val="000000"/>
                <w:sz w:val="20"/>
              </w:rPr>
              <w:t xml:space="preserve"> </w:t>
            </w:r>
            <w:r w:rsidRPr="004A567F">
              <w:rPr>
                <w:rFonts w:ascii="Arial" w:hAnsi="Arial" w:cs="Arial"/>
                <w:color w:val="000000"/>
                <w:sz w:val="20"/>
              </w:rPr>
              <w:t>Разработка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корректировка</w:t>
            </w:r>
            <w:r w:rsidR="00330DE8" w:rsidRPr="004A567F">
              <w:rPr>
                <w:rFonts w:ascii="Arial" w:hAnsi="Arial" w:cs="Arial"/>
                <w:color w:val="000000"/>
                <w:sz w:val="20"/>
              </w:rPr>
              <w:t xml:space="preserve"> </w:t>
            </w:r>
            <w:r w:rsidRPr="004A567F">
              <w:rPr>
                <w:rFonts w:ascii="Arial" w:hAnsi="Arial" w:cs="Arial"/>
                <w:color w:val="000000"/>
                <w:sz w:val="20"/>
              </w:rPr>
              <w:t>Плана</w:t>
            </w:r>
            <w:r w:rsidR="00330DE8" w:rsidRPr="004A567F">
              <w:rPr>
                <w:rFonts w:ascii="Arial" w:hAnsi="Arial" w:cs="Arial"/>
                <w:color w:val="000000"/>
                <w:sz w:val="20"/>
              </w:rPr>
              <w:t xml:space="preserve"> </w:t>
            </w:r>
            <w:r w:rsidRPr="004A567F">
              <w:rPr>
                <w:rFonts w:ascii="Arial" w:hAnsi="Arial" w:cs="Arial"/>
                <w:color w:val="000000"/>
                <w:sz w:val="20"/>
              </w:rPr>
              <w:t>мер</w:t>
            </w:r>
            <w:r w:rsidRPr="004A567F">
              <w:rPr>
                <w:rFonts w:ascii="Arial" w:hAnsi="Arial" w:cs="Arial"/>
                <w:color w:val="000000"/>
                <w:sz w:val="20"/>
              </w:rPr>
              <w:t>о</w:t>
            </w:r>
            <w:r w:rsidRPr="004A567F">
              <w:rPr>
                <w:rFonts w:ascii="Arial" w:hAnsi="Arial" w:cs="Arial"/>
                <w:color w:val="000000"/>
                <w:sz w:val="20"/>
              </w:rPr>
              <w:t>приятий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Систематизация</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w:t>
            </w:r>
            <w:r w:rsidRPr="004A567F">
              <w:rPr>
                <w:rFonts w:ascii="Arial" w:hAnsi="Arial" w:cs="Arial"/>
                <w:color w:val="000000"/>
                <w:sz w:val="20"/>
              </w:rPr>
              <w:t>т</w:t>
            </w:r>
            <w:r w:rsidRPr="004A567F">
              <w:rPr>
                <w:rFonts w:ascii="Arial" w:hAnsi="Arial" w:cs="Arial"/>
                <w:color w:val="000000"/>
                <w:sz w:val="20"/>
              </w:rPr>
              <w:t>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1.3.</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мониторинга</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Плана</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w:t>
            </w:r>
            <w:r w:rsidRPr="004A567F">
              <w:rPr>
                <w:rFonts w:ascii="Arial" w:hAnsi="Arial" w:cs="Arial"/>
                <w:color w:val="000000"/>
                <w:sz w:val="20"/>
              </w:rPr>
              <w:t>ь</w:t>
            </w:r>
            <w:r w:rsidRPr="004A567F">
              <w:rPr>
                <w:rFonts w:ascii="Arial" w:hAnsi="Arial" w:cs="Arial"/>
                <w:color w:val="000000"/>
                <w:sz w:val="20"/>
              </w:rPr>
              <w:t>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Ежеквартально</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Выполнение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полном</w:t>
            </w:r>
            <w:r w:rsidR="00330DE8" w:rsidRPr="004A567F">
              <w:rPr>
                <w:rFonts w:ascii="Arial" w:hAnsi="Arial" w:cs="Arial"/>
                <w:color w:val="000000"/>
                <w:sz w:val="20"/>
              </w:rPr>
              <w:t xml:space="preserve"> </w:t>
            </w:r>
            <w:r w:rsidRPr="004A567F">
              <w:rPr>
                <w:rFonts w:ascii="Arial" w:hAnsi="Arial" w:cs="Arial"/>
                <w:color w:val="000000"/>
                <w:sz w:val="20"/>
              </w:rPr>
              <w:t>объеме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w:t>
            </w:r>
            <w:r w:rsidRPr="004A567F">
              <w:rPr>
                <w:rFonts w:ascii="Arial" w:hAnsi="Arial" w:cs="Arial"/>
                <w:color w:val="000000"/>
                <w:sz w:val="20"/>
              </w:rPr>
              <w:t>а</w:t>
            </w:r>
            <w:r w:rsidRPr="004A567F">
              <w:rPr>
                <w:rFonts w:ascii="Arial" w:hAnsi="Arial" w:cs="Arial"/>
                <w:color w:val="000000"/>
                <w:sz w:val="20"/>
              </w:rPr>
              <w:t>новленные</w:t>
            </w:r>
            <w:r w:rsidR="00330DE8" w:rsidRPr="004A567F">
              <w:rPr>
                <w:rFonts w:ascii="Arial" w:hAnsi="Arial" w:cs="Arial"/>
                <w:color w:val="000000"/>
                <w:sz w:val="20"/>
              </w:rPr>
              <w:t xml:space="preserve"> </w:t>
            </w:r>
            <w:r w:rsidRPr="004A567F">
              <w:rPr>
                <w:rFonts w:ascii="Arial" w:hAnsi="Arial" w:cs="Arial"/>
                <w:color w:val="000000"/>
                <w:sz w:val="20"/>
              </w:rPr>
              <w:t>сроки</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w:t>
            </w:r>
            <w:r w:rsidRPr="004A567F">
              <w:rPr>
                <w:rFonts w:ascii="Arial" w:hAnsi="Arial" w:cs="Arial"/>
                <w:color w:val="000000"/>
                <w:sz w:val="20"/>
              </w:rPr>
              <w:t>и</w:t>
            </w:r>
            <w:r w:rsidRPr="004A567F">
              <w:rPr>
                <w:rFonts w:ascii="Arial" w:hAnsi="Arial" w:cs="Arial"/>
                <w:color w:val="000000"/>
                <w:sz w:val="20"/>
              </w:rPr>
              <w:t>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1.4.</w:t>
            </w:r>
            <w:r w:rsidR="00330DE8" w:rsidRPr="004A567F">
              <w:rPr>
                <w:rFonts w:ascii="Arial" w:hAnsi="Arial" w:cs="Arial"/>
                <w:color w:val="000000"/>
                <w:sz w:val="20"/>
              </w:rPr>
              <w:t xml:space="preserve"> </w:t>
            </w:r>
            <w:r w:rsidRPr="004A567F">
              <w:rPr>
                <w:rFonts w:ascii="Arial" w:hAnsi="Arial" w:cs="Arial"/>
                <w:color w:val="000000"/>
                <w:sz w:val="20"/>
              </w:rPr>
              <w:t>Подготовка</w:t>
            </w:r>
            <w:r w:rsidR="00330DE8" w:rsidRPr="004A567F">
              <w:rPr>
                <w:rFonts w:ascii="Arial" w:hAnsi="Arial" w:cs="Arial"/>
                <w:color w:val="000000"/>
                <w:sz w:val="20"/>
              </w:rPr>
              <w:t xml:space="preserve"> </w:t>
            </w:r>
            <w:r w:rsidRPr="004A567F">
              <w:rPr>
                <w:rFonts w:ascii="Arial" w:hAnsi="Arial" w:cs="Arial"/>
                <w:color w:val="000000"/>
                <w:sz w:val="20"/>
              </w:rPr>
              <w:t>сводной,</w:t>
            </w:r>
            <w:r w:rsidR="00330DE8" w:rsidRPr="004A567F">
              <w:rPr>
                <w:rFonts w:ascii="Arial" w:hAnsi="Arial" w:cs="Arial"/>
                <w:color w:val="000000"/>
                <w:sz w:val="20"/>
              </w:rPr>
              <w:t xml:space="preserve"> </w:t>
            </w:r>
            <w:r w:rsidRPr="004A567F">
              <w:rPr>
                <w:rFonts w:ascii="Arial" w:hAnsi="Arial" w:cs="Arial"/>
                <w:color w:val="000000"/>
                <w:sz w:val="20"/>
              </w:rPr>
              <w:t>обобщающей</w:t>
            </w:r>
            <w:r w:rsidR="00330DE8" w:rsidRPr="004A567F">
              <w:rPr>
                <w:rFonts w:ascii="Arial" w:hAnsi="Arial" w:cs="Arial"/>
                <w:color w:val="000000"/>
                <w:sz w:val="20"/>
              </w:rPr>
              <w:t xml:space="preserve"> </w:t>
            </w:r>
            <w:r w:rsidRPr="004A567F">
              <w:rPr>
                <w:rFonts w:ascii="Arial" w:hAnsi="Arial" w:cs="Arial"/>
                <w:color w:val="000000"/>
                <w:sz w:val="20"/>
              </w:rPr>
              <w:t>информ</w:t>
            </w:r>
            <w:r w:rsidRPr="004A567F">
              <w:rPr>
                <w:rFonts w:ascii="Arial" w:hAnsi="Arial" w:cs="Arial"/>
                <w:color w:val="000000"/>
                <w:sz w:val="20"/>
              </w:rPr>
              <w:t>а</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Плана</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w:t>
            </w:r>
            <w:r w:rsidRPr="004A567F">
              <w:rPr>
                <w:rFonts w:ascii="Arial" w:hAnsi="Arial" w:cs="Arial"/>
                <w:color w:val="000000"/>
                <w:sz w:val="20"/>
              </w:rPr>
              <w:t>р</w:t>
            </w:r>
            <w:r w:rsidRPr="004A567F">
              <w:rPr>
                <w:rFonts w:ascii="Arial" w:hAnsi="Arial" w:cs="Arial"/>
                <w:color w:val="000000"/>
                <w:sz w:val="20"/>
              </w:rPr>
              <w:t>рупции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включение</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отчет</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перед</w:t>
            </w:r>
            <w:r w:rsidR="00330DE8" w:rsidRPr="004A567F">
              <w:rPr>
                <w:rFonts w:ascii="Arial" w:hAnsi="Arial" w:cs="Arial"/>
                <w:color w:val="000000"/>
                <w:sz w:val="20"/>
              </w:rPr>
              <w:t xml:space="preserve"> </w:t>
            </w:r>
            <w:r w:rsidRPr="004A567F">
              <w:rPr>
                <w:rFonts w:ascii="Arial" w:hAnsi="Arial" w:cs="Arial"/>
                <w:color w:val="000000"/>
                <w:sz w:val="20"/>
              </w:rPr>
              <w:t>населением</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Ежегодно,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первом</w:t>
            </w:r>
            <w:r w:rsidR="00330DE8" w:rsidRPr="004A567F">
              <w:rPr>
                <w:rFonts w:ascii="Arial" w:hAnsi="Arial" w:cs="Arial"/>
                <w:color w:val="000000"/>
                <w:sz w:val="20"/>
              </w:rPr>
              <w:t xml:space="preserve"> </w:t>
            </w:r>
            <w:r w:rsidRPr="004A567F">
              <w:rPr>
                <w:rFonts w:ascii="Arial" w:hAnsi="Arial" w:cs="Arial"/>
                <w:color w:val="000000"/>
                <w:sz w:val="20"/>
              </w:rPr>
              <w:t>квартале</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следующего</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proofErr w:type="gramStart"/>
            <w:r w:rsidRPr="004A567F">
              <w:rPr>
                <w:rFonts w:ascii="Arial" w:hAnsi="Arial" w:cs="Arial"/>
                <w:color w:val="000000"/>
                <w:sz w:val="20"/>
              </w:rPr>
              <w:t>отчетным</w:t>
            </w:r>
            <w:proofErr w:type="gramEnd"/>
            <w:r w:rsidR="00330DE8" w:rsidRPr="004A567F">
              <w:rPr>
                <w:rFonts w:ascii="Arial" w:hAnsi="Arial" w:cs="Arial"/>
                <w:color w:val="000000"/>
                <w:sz w:val="20"/>
              </w:rPr>
              <w:t xml:space="preserve"> </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Систематизация</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доступности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открытости</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противодействию</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Анализ</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внесение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администр</w:t>
            </w:r>
            <w:r w:rsidRPr="004A567F">
              <w:rPr>
                <w:rFonts w:ascii="Arial" w:hAnsi="Arial" w:cs="Arial"/>
                <w:color w:val="000000"/>
                <w:sz w:val="20"/>
              </w:rPr>
              <w:t>а</w:t>
            </w:r>
            <w:r w:rsidRPr="004A567F">
              <w:rPr>
                <w:rFonts w:ascii="Arial" w:hAnsi="Arial" w:cs="Arial"/>
                <w:color w:val="000000"/>
                <w:sz w:val="20"/>
              </w:rPr>
              <w:t>тивные</w:t>
            </w:r>
            <w:r w:rsidR="00330DE8" w:rsidRPr="004A567F">
              <w:rPr>
                <w:rFonts w:ascii="Arial" w:hAnsi="Arial" w:cs="Arial"/>
                <w:color w:val="000000"/>
                <w:sz w:val="20"/>
              </w:rPr>
              <w:t xml:space="preserve"> </w:t>
            </w:r>
            <w:r w:rsidRPr="004A567F">
              <w:rPr>
                <w:rFonts w:ascii="Arial" w:hAnsi="Arial" w:cs="Arial"/>
                <w:color w:val="000000"/>
                <w:sz w:val="20"/>
              </w:rPr>
              <w:t>регламенты</w:t>
            </w:r>
            <w:r w:rsidR="00330DE8" w:rsidRPr="004A567F">
              <w:rPr>
                <w:rFonts w:ascii="Arial" w:hAnsi="Arial" w:cs="Arial"/>
                <w:color w:val="000000"/>
                <w:sz w:val="20"/>
              </w:rPr>
              <w:t xml:space="preserve"> </w:t>
            </w:r>
            <w:r w:rsidRPr="004A567F">
              <w:rPr>
                <w:rFonts w:ascii="Arial" w:hAnsi="Arial" w:cs="Arial"/>
                <w:color w:val="000000"/>
                <w:sz w:val="20"/>
              </w:rPr>
              <w:t>предоставления</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пальных</w:t>
            </w:r>
            <w:r w:rsidR="00330DE8" w:rsidRPr="004A567F">
              <w:rPr>
                <w:rFonts w:ascii="Arial" w:hAnsi="Arial" w:cs="Arial"/>
                <w:color w:val="000000"/>
                <w:sz w:val="20"/>
              </w:rPr>
              <w:t xml:space="preserve"> </w:t>
            </w:r>
            <w:r w:rsidRPr="004A567F">
              <w:rPr>
                <w:rFonts w:ascii="Arial" w:hAnsi="Arial" w:cs="Arial"/>
                <w:color w:val="000000"/>
                <w:sz w:val="20"/>
              </w:rPr>
              <w:t>услуг</w:t>
            </w:r>
            <w:r w:rsidR="00330DE8" w:rsidRPr="004A567F">
              <w:rPr>
                <w:rFonts w:ascii="Arial" w:hAnsi="Arial" w:cs="Arial"/>
                <w:color w:val="000000"/>
                <w:sz w:val="20"/>
              </w:rPr>
              <w:t xml:space="preserve"> </w:t>
            </w:r>
            <w:r w:rsidRPr="004A567F">
              <w:rPr>
                <w:rFonts w:ascii="Arial" w:hAnsi="Arial" w:cs="Arial"/>
                <w:color w:val="000000"/>
                <w:sz w:val="20"/>
              </w:rPr>
              <w:t>(исполнения</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функций)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изменениями</w:t>
            </w:r>
            <w:r w:rsidR="00330DE8" w:rsidRPr="004A567F">
              <w:rPr>
                <w:rFonts w:ascii="Arial" w:hAnsi="Arial" w:cs="Arial"/>
                <w:color w:val="000000"/>
                <w:sz w:val="20"/>
              </w:rPr>
              <w:t xml:space="preserve"> </w:t>
            </w:r>
            <w:r w:rsidRPr="004A567F">
              <w:rPr>
                <w:rFonts w:ascii="Arial" w:hAnsi="Arial" w:cs="Arial"/>
                <w:color w:val="000000"/>
                <w:sz w:val="20"/>
              </w:rPr>
              <w:t>дейс</w:t>
            </w:r>
            <w:r w:rsidRPr="004A567F">
              <w:rPr>
                <w:rFonts w:ascii="Arial" w:hAnsi="Arial" w:cs="Arial"/>
                <w:color w:val="000000"/>
                <w:sz w:val="20"/>
              </w:rPr>
              <w:t>т</w:t>
            </w:r>
            <w:r w:rsidRPr="004A567F">
              <w:rPr>
                <w:rFonts w:ascii="Arial" w:hAnsi="Arial" w:cs="Arial"/>
                <w:color w:val="000000"/>
                <w:sz w:val="20"/>
              </w:rPr>
              <w:t>вующего</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законод</w:t>
            </w:r>
            <w:r w:rsidRPr="004A567F">
              <w:rPr>
                <w:rFonts w:ascii="Arial" w:hAnsi="Arial" w:cs="Arial"/>
                <w:color w:val="000000"/>
                <w:sz w:val="20"/>
              </w:rPr>
              <w:t>а</w:t>
            </w:r>
            <w:r w:rsidRPr="004A567F">
              <w:rPr>
                <w:rFonts w:ascii="Arial" w:hAnsi="Arial" w:cs="Arial"/>
                <w:color w:val="000000"/>
                <w:sz w:val="20"/>
              </w:rPr>
              <w:t>тельства</w:t>
            </w:r>
            <w:r w:rsidR="00330DE8" w:rsidRPr="004A567F">
              <w:rPr>
                <w:rFonts w:ascii="Arial" w:hAnsi="Arial" w:cs="Arial"/>
                <w:color w:val="000000"/>
                <w:sz w:val="20"/>
              </w:rPr>
              <w:t xml:space="preserve"> </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внесение</w:t>
            </w:r>
            <w:r w:rsidR="00330DE8" w:rsidRPr="004A567F">
              <w:rPr>
                <w:rFonts w:ascii="Arial" w:hAnsi="Arial" w:cs="Arial"/>
                <w:color w:val="000000"/>
                <w:sz w:val="20"/>
              </w:rPr>
              <w:t xml:space="preserve"> </w:t>
            </w:r>
            <w:r w:rsidRPr="004A567F">
              <w:rPr>
                <w:rFonts w:ascii="Arial" w:hAnsi="Arial" w:cs="Arial"/>
                <w:color w:val="000000"/>
                <w:sz w:val="20"/>
              </w:rPr>
              <w:t>изменений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размещение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330DE8" w:rsidP="00793AA2">
            <w:pPr>
              <w:jc w:val="center"/>
              <w:rPr>
                <w:rFonts w:ascii="Arial" w:hAnsi="Arial" w:cs="Arial"/>
                <w:color w:val="000000"/>
                <w:sz w:val="20"/>
                <w:lang w:eastAsia="en-US"/>
              </w:rPr>
            </w:pPr>
            <w:r w:rsidRPr="004A567F">
              <w:rPr>
                <w:rFonts w:ascii="Arial" w:hAnsi="Arial" w:cs="Arial"/>
                <w:color w:val="000000"/>
                <w:sz w:val="20"/>
              </w:rPr>
              <w:t xml:space="preserve"> </w:t>
            </w:r>
            <w:r w:rsidR="005170C3" w:rsidRPr="004A567F">
              <w:rPr>
                <w:rFonts w:ascii="Arial" w:hAnsi="Arial" w:cs="Arial"/>
                <w:color w:val="000000"/>
                <w:sz w:val="20"/>
              </w:rPr>
              <w:t>1.6.Осуществление</w:t>
            </w:r>
            <w:r w:rsidRPr="004A567F">
              <w:rPr>
                <w:rFonts w:ascii="Arial" w:hAnsi="Arial" w:cs="Arial"/>
                <w:color w:val="000000"/>
                <w:sz w:val="20"/>
              </w:rPr>
              <w:t xml:space="preserve"> </w:t>
            </w:r>
            <w:r w:rsidR="005170C3" w:rsidRPr="004A567F">
              <w:rPr>
                <w:rFonts w:ascii="Arial" w:hAnsi="Arial" w:cs="Arial"/>
                <w:color w:val="000000"/>
                <w:sz w:val="20"/>
              </w:rPr>
              <w:t>комплекса</w:t>
            </w:r>
            <w:r w:rsidRPr="004A567F">
              <w:rPr>
                <w:rFonts w:ascii="Arial" w:hAnsi="Arial" w:cs="Arial"/>
                <w:color w:val="000000"/>
                <w:sz w:val="20"/>
              </w:rPr>
              <w:t xml:space="preserve"> </w:t>
            </w:r>
            <w:r w:rsidR="005170C3" w:rsidRPr="004A567F">
              <w:rPr>
                <w:rFonts w:ascii="Arial" w:hAnsi="Arial" w:cs="Arial"/>
                <w:color w:val="000000"/>
                <w:sz w:val="20"/>
              </w:rPr>
              <w:t>организационных,</w:t>
            </w:r>
            <w:r w:rsidRPr="004A567F">
              <w:rPr>
                <w:rFonts w:ascii="Arial" w:hAnsi="Arial" w:cs="Arial"/>
                <w:color w:val="000000"/>
                <w:sz w:val="20"/>
              </w:rPr>
              <w:t xml:space="preserve"> </w:t>
            </w:r>
            <w:r w:rsidR="005170C3" w:rsidRPr="004A567F">
              <w:rPr>
                <w:rFonts w:ascii="Arial" w:hAnsi="Arial" w:cs="Arial"/>
                <w:color w:val="000000"/>
                <w:sz w:val="20"/>
              </w:rPr>
              <w:t>разъяснительных</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иных</w:t>
            </w:r>
            <w:r w:rsidRPr="004A567F">
              <w:rPr>
                <w:rFonts w:ascii="Arial" w:hAnsi="Arial" w:cs="Arial"/>
                <w:color w:val="000000"/>
                <w:sz w:val="20"/>
              </w:rPr>
              <w:t xml:space="preserve"> </w:t>
            </w:r>
            <w:r w:rsidR="005170C3" w:rsidRPr="004A567F">
              <w:rPr>
                <w:rFonts w:ascii="Arial" w:hAnsi="Arial" w:cs="Arial"/>
                <w:color w:val="000000"/>
                <w:sz w:val="20"/>
              </w:rPr>
              <w:t>мер</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соблюдению</w:t>
            </w:r>
            <w:r w:rsidRPr="004A567F">
              <w:rPr>
                <w:rFonts w:ascii="Arial" w:hAnsi="Arial" w:cs="Arial"/>
                <w:color w:val="000000"/>
                <w:sz w:val="20"/>
              </w:rPr>
              <w:t xml:space="preserve"> </w:t>
            </w:r>
            <w:r w:rsidR="005170C3" w:rsidRPr="004A567F">
              <w:rPr>
                <w:rFonts w:ascii="Arial" w:hAnsi="Arial" w:cs="Arial"/>
                <w:color w:val="000000"/>
                <w:sz w:val="20"/>
              </w:rPr>
              <w:t>л</w:t>
            </w:r>
            <w:r w:rsidR="005170C3" w:rsidRPr="004A567F">
              <w:rPr>
                <w:rFonts w:ascii="Arial" w:hAnsi="Arial" w:cs="Arial"/>
                <w:color w:val="000000"/>
                <w:sz w:val="20"/>
              </w:rPr>
              <w:t>и</w:t>
            </w:r>
            <w:r w:rsidR="005170C3" w:rsidRPr="004A567F">
              <w:rPr>
                <w:rFonts w:ascii="Arial" w:hAnsi="Arial" w:cs="Arial"/>
                <w:color w:val="000000"/>
                <w:sz w:val="20"/>
              </w:rPr>
              <w:t>цами,</w:t>
            </w:r>
            <w:r w:rsidRPr="004A567F">
              <w:rPr>
                <w:rFonts w:ascii="Arial" w:hAnsi="Arial" w:cs="Arial"/>
                <w:color w:val="000000"/>
                <w:sz w:val="20"/>
              </w:rPr>
              <w:t xml:space="preserve"> </w:t>
            </w:r>
            <w:r w:rsidR="005170C3" w:rsidRPr="004A567F">
              <w:rPr>
                <w:rFonts w:ascii="Arial" w:hAnsi="Arial" w:cs="Arial"/>
                <w:color w:val="000000"/>
                <w:sz w:val="20"/>
              </w:rPr>
              <w:t>замещающими</w:t>
            </w:r>
            <w:r w:rsidRPr="004A567F">
              <w:rPr>
                <w:rFonts w:ascii="Arial" w:hAnsi="Arial" w:cs="Arial"/>
                <w:color w:val="000000"/>
                <w:sz w:val="20"/>
              </w:rPr>
              <w:t xml:space="preserve"> </w:t>
            </w:r>
            <w:r w:rsidR="005170C3" w:rsidRPr="004A567F">
              <w:rPr>
                <w:rFonts w:ascii="Arial" w:hAnsi="Arial" w:cs="Arial"/>
                <w:color w:val="000000"/>
                <w:sz w:val="20"/>
              </w:rPr>
              <w:t>муниципальные</w:t>
            </w:r>
            <w:r w:rsidRPr="004A567F">
              <w:rPr>
                <w:rFonts w:ascii="Arial" w:hAnsi="Arial" w:cs="Arial"/>
                <w:color w:val="000000"/>
                <w:sz w:val="20"/>
              </w:rPr>
              <w:t xml:space="preserve"> </w:t>
            </w:r>
            <w:r w:rsidR="005170C3" w:rsidRPr="004A567F">
              <w:rPr>
                <w:rFonts w:ascii="Arial" w:hAnsi="Arial" w:cs="Arial"/>
                <w:color w:val="000000"/>
                <w:sz w:val="20"/>
              </w:rPr>
              <w:t>должности</w:t>
            </w:r>
            <w:r w:rsidRPr="004A567F">
              <w:rPr>
                <w:rFonts w:ascii="Arial" w:hAnsi="Arial" w:cs="Arial"/>
                <w:color w:val="000000"/>
                <w:sz w:val="20"/>
              </w:rPr>
              <w:t xml:space="preserve"> </w:t>
            </w:r>
            <w:r w:rsidR="005170C3" w:rsidRPr="004A567F">
              <w:rPr>
                <w:rFonts w:ascii="Arial" w:hAnsi="Arial" w:cs="Arial"/>
                <w:color w:val="000000"/>
                <w:sz w:val="20"/>
              </w:rPr>
              <w:t>ограничений,</w:t>
            </w:r>
            <w:r w:rsidRPr="004A567F">
              <w:rPr>
                <w:rFonts w:ascii="Arial" w:hAnsi="Arial" w:cs="Arial"/>
                <w:color w:val="000000"/>
                <w:sz w:val="20"/>
              </w:rPr>
              <w:t xml:space="preserve"> </w:t>
            </w:r>
            <w:r w:rsidR="005170C3" w:rsidRPr="004A567F">
              <w:rPr>
                <w:rFonts w:ascii="Arial" w:hAnsi="Arial" w:cs="Arial"/>
                <w:color w:val="000000"/>
                <w:sz w:val="20"/>
              </w:rPr>
              <w:t>запретов</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исполнения</w:t>
            </w:r>
            <w:r w:rsidRPr="004A567F">
              <w:rPr>
                <w:rFonts w:ascii="Arial" w:hAnsi="Arial" w:cs="Arial"/>
                <w:color w:val="000000"/>
                <w:sz w:val="20"/>
              </w:rPr>
              <w:t xml:space="preserve"> </w:t>
            </w:r>
            <w:r w:rsidR="005170C3" w:rsidRPr="004A567F">
              <w:rPr>
                <w:rFonts w:ascii="Arial" w:hAnsi="Arial" w:cs="Arial"/>
                <w:color w:val="000000"/>
                <w:sz w:val="20"/>
              </w:rPr>
              <w:t>обязанн</w:t>
            </w:r>
            <w:r w:rsidR="005170C3" w:rsidRPr="004A567F">
              <w:rPr>
                <w:rFonts w:ascii="Arial" w:hAnsi="Arial" w:cs="Arial"/>
                <w:color w:val="000000"/>
                <w:sz w:val="20"/>
              </w:rPr>
              <w:t>о</w:t>
            </w:r>
            <w:r w:rsidR="005170C3" w:rsidRPr="004A567F">
              <w:rPr>
                <w:rFonts w:ascii="Arial" w:hAnsi="Arial" w:cs="Arial"/>
                <w:color w:val="000000"/>
                <w:sz w:val="20"/>
              </w:rPr>
              <w:t>стей,</w:t>
            </w:r>
            <w:r w:rsidRPr="004A567F">
              <w:rPr>
                <w:rFonts w:ascii="Arial" w:hAnsi="Arial" w:cs="Arial"/>
                <w:color w:val="000000"/>
                <w:sz w:val="20"/>
              </w:rPr>
              <w:t xml:space="preserve"> </w:t>
            </w:r>
            <w:r w:rsidR="005170C3" w:rsidRPr="004A567F">
              <w:rPr>
                <w:rFonts w:ascii="Arial" w:hAnsi="Arial" w:cs="Arial"/>
                <w:color w:val="000000"/>
                <w:sz w:val="20"/>
              </w:rPr>
              <w:t>установленных</w:t>
            </w:r>
            <w:r w:rsidRPr="004A567F">
              <w:rPr>
                <w:rFonts w:ascii="Arial" w:hAnsi="Arial" w:cs="Arial"/>
                <w:color w:val="000000"/>
                <w:sz w:val="20"/>
              </w:rPr>
              <w:t xml:space="preserve"> </w:t>
            </w:r>
            <w:r w:rsidR="005170C3" w:rsidRPr="004A567F">
              <w:rPr>
                <w:rFonts w:ascii="Arial" w:hAnsi="Arial" w:cs="Arial"/>
                <w:color w:val="000000"/>
                <w:sz w:val="20"/>
              </w:rPr>
              <w:t>законодательством</w:t>
            </w:r>
            <w:r w:rsidRPr="004A567F">
              <w:rPr>
                <w:rFonts w:ascii="Arial" w:hAnsi="Arial" w:cs="Arial"/>
                <w:color w:val="000000"/>
                <w:sz w:val="20"/>
              </w:rPr>
              <w:t xml:space="preserve"> </w:t>
            </w:r>
            <w:r w:rsidR="005170C3" w:rsidRPr="004A567F">
              <w:rPr>
                <w:rFonts w:ascii="Arial" w:hAnsi="Arial" w:cs="Arial"/>
                <w:color w:val="000000"/>
                <w:sz w:val="20"/>
              </w:rPr>
              <w:t>РФ</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целях</w:t>
            </w:r>
            <w:r w:rsidRPr="004A567F">
              <w:rPr>
                <w:rFonts w:ascii="Arial" w:hAnsi="Arial" w:cs="Arial"/>
                <w:color w:val="000000"/>
                <w:sz w:val="20"/>
              </w:rPr>
              <w:t xml:space="preserve"> </w:t>
            </w:r>
            <w:r w:rsidR="005170C3" w:rsidRPr="004A567F">
              <w:rPr>
                <w:rFonts w:ascii="Arial" w:hAnsi="Arial" w:cs="Arial"/>
                <w:color w:val="000000"/>
                <w:sz w:val="20"/>
              </w:rPr>
              <w:t>противодействия</w:t>
            </w:r>
            <w:r w:rsidRPr="004A567F">
              <w:rPr>
                <w:rFonts w:ascii="Arial" w:hAnsi="Arial" w:cs="Arial"/>
                <w:color w:val="000000"/>
                <w:sz w:val="20"/>
              </w:rPr>
              <w:t xml:space="preserve"> </w:t>
            </w:r>
            <w:r w:rsidR="005170C3" w:rsidRPr="004A567F">
              <w:rPr>
                <w:rFonts w:ascii="Arial" w:hAnsi="Arial" w:cs="Arial"/>
                <w:color w:val="000000"/>
                <w:sz w:val="20"/>
              </w:rPr>
              <w:t>коррупции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958"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доведение</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положений</w:t>
            </w:r>
            <w:r w:rsidR="00330DE8" w:rsidRPr="004A567F">
              <w:rPr>
                <w:rFonts w:ascii="Arial" w:hAnsi="Arial" w:cs="Arial"/>
                <w:color w:val="000000"/>
                <w:sz w:val="20"/>
              </w:rPr>
              <w:t xml:space="preserve"> </w:t>
            </w:r>
            <w:r w:rsidRPr="004A567F">
              <w:rPr>
                <w:rFonts w:ascii="Arial" w:hAnsi="Arial" w:cs="Arial"/>
                <w:color w:val="000000"/>
                <w:sz w:val="20"/>
              </w:rPr>
              <w:t>законод</w:t>
            </w:r>
            <w:r w:rsidRPr="004A567F">
              <w:rPr>
                <w:rFonts w:ascii="Arial" w:hAnsi="Arial" w:cs="Arial"/>
                <w:color w:val="000000"/>
                <w:sz w:val="20"/>
              </w:rPr>
              <w:t>а</w:t>
            </w:r>
            <w:r w:rsidRPr="004A567F">
              <w:rPr>
                <w:rFonts w:ascii="Arial" w:hAnsi="Arial" w:cs="Arial"/>
                <w:color w:val="000000"/>
                <w:sz w:val="20"/>
              </w:rPr>
              <w:t>тельства</w:t>
            </w:r>
            <w:r w:rsidR="00330DE8" w:rsidRPr="004A567F">
              <w:rPr>
                <w:rFonts w:ascii="Arial" w:hAnsi="Arial" w:cs="Arial"/>
                <w:color w:val="000000"/>
                <w:sz w:val="20"/>
              </w:rPr>
              <w:t xml:space="preserve"> </w:t>
            </w:r>
            <w:r w:rsidRPr="004A567F">
              <w:rPr>
                <w:rFonts w:ascii="Arial" w:hAnsi="Arial" w:cs="Arial"/>
                <w:color w:val="000000"/>
                <w:sz w:val="20"/>
              </w:rPr>
              <w:t>РФ</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путем</w:t>
            </w:r>
            <w:r w:rsidR="00330DE8" w:rsidRPr="004A567F">
              <w:rPr>
                <w:rFonts w:ascii="Arial" w:hAnsi="Arial" w:cs="Arial"/>
                <w:color w:val="000000"/>
                <w:sz w:val="20"/>
              </w:rPr>
              <w:t xml:space="preserve"> </w:t>
            </w:r>
            <w:r w:rsidRPr="004A567F">
              <w:rPr>
                <w:rFonts w:ascii="Arial" w:hAnsi="Arial" w:cs="Arial"/>
                <w:color w:val="000000"/>
                <w:sz w:val="20"/>
              </w:rPr>
              <w:t>ознакомления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рабочих</w:t>
            </w:r>
            <w:r w:rsidR="00330DE8" w:rsidRPr="004A567F">
              <w:rPr>
                <w:rFonts w:ascii="Arial" w:hAnsi="Arial" w:cs="Arial"/>
                <w:color w:val="000000"/>
                <w:sz w:val="20"/>
              </w:rPr>
              <w:t xml:space="preserve"> </w:t>
            </w:r>
            <w:r w:rsidRPr="004A567F">
              <w:rPr>
                <w:rFonts w:ascii="Arial" w:hAnsi="Arial" w:cs="Arial"/>
                <w:color w:val="000000"/>
                <w:sz w:val="20"/>
              </w:rPr>
              <w:t>совещ</w:t>
            </w:r>
            <w:r w:rsidRPr="004A567F">
              <w:rPr>
                <w:rFonts w:ascii="Arial" w:hAnsi="Arial" w:cs="Arial"/>
                <w:color w:val="000000"/>
                <w:sz w:val="20"/>
              </w:rPr>
              <w:t>а</w:t>
            </w:r>
            <w:r w:rsidRPr="004A567F">
              <w:rPr>
                <w:rFonts w:ascii="Arial" w:hAnsi="Arial" w:cs="Arial"/>
                <w:color w:val="000000"/>
                <w:sz w:val="20"/>
              </w:rPr>
              <w:t>ниях,</w:t>
            </w:r>
            <w:r w:rsidR="00330DE8" w:rsidRPr="004A567F">
              <w:rPr>
                <w:rFonts w:ascii="Arial" w:hAnsi="Arial" w:cs="Arial"/>
                <w:color w:val="000000"/>
                <w:sz w:val="20"/>
              </w:rPr>
              <w:t xml:space="preserve"> </w:t>
            </w:r>
            <w:r w:rsidRPr="004A567F">
              <w:rPr>
                <w:rFonts w:ascii="Arial" w:hAnsi="Arial" w:cs="Arial"/>
                <w:color w:val="000000"/>
                <w:sz w:val="20"/>
              </w:rPr>
              <w:t>направления</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пис</w:t>
            </w:r>
            <w:r w:rsidRPr="004A567F">
              <w:rPr>
                <w:rFonts w:ascii="Arial" w:hAnsi="Arial" w:cs="Arial"/>
                <w:color w:val="000000"/>
                <w:sz w:val="20"/>
              </w:rPr>
              <w:t>ь</w:t>
            </w:r>
            <w:r w:rsidRPr="004A567F">
              <w:rPr>
                <w:rFonts w:ascii="Arial" w:hAnsi="Arial" w:cs="Arial"/>
                <w:color w:val="000000"/>
                <w:sz w:val="20"/>
              </w:rPr>
              <w:t>менном</w:t>
            </w:r>
            <w:r w:rsidR="00330DE8" w:rsidRPr="004A567F">
              <w:rPr>
                <w:rFonts w:ascii="Arial" w:hAnsi="Arial" w:cs="Arial"/>
                <w:color w:val="000000"/>
                <w:sz w:val="20"/>
              </w:rPr>
              <w:t xml:space="preserve"> </w:t>
            </w:r>
            <w:r w:rsidRPr="004A567F">
              <w:rPr>
                <w:rFonts w:ascii="Arial" w:hAnsi="Arial" w:cs="Arial"/>
                <w:color w:val="000000"/>
                <w:sz w:val="20"/>
              </w:rPr>
              <w:t>виде</w:t>
            </w:r>
            <w:r w:rsidR="00330DE8" w:rsidRPr="004A567F">
              <w:rPr>
                <w:rFonts w:ascii="Arial" w:hAnsi="Arial" w:cs="Arial"/>
                <w:color w:val="000000"/>
                <w:sz w:val="20"/>
              </w:rPr>
              <w:t xml:space="preserve"> </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1.7.</w:t>
            </w:r>
            <w:r w:rsidR="00330DE8" w:rsidRPr="004A567F">
              <w:rPr>
                <w:rFonts w:ascii="Arial" w:hAnsi="Arial" w:cs="Arial"/>
                <w:color w:val="000000"/>
                <w:sz w:val="20"/>
              </w:rPr>
              <w:t xml:space="preserve"> </w:t>
            </w:r>
            <w:r w:rsidRPr="004A567F">
              <w:rPr>
                <w:rFonts w:ascii="Arial" w:hAnsi="Arial" w:cs="Arial"/>
                <w:color w:val="000000"/>
                <w:sz w:val="20"/>
              </w:rPr>
              <w:t>Обучение</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дол</w:t>
            </w:r>
            <w:r w:rsidRPr="004A567F">
              <w:rPr>
                <w:rFonts w:ascii="Arial" w:hAnsi="Arial" w:cs="Arial"/>
                <w:color w:val="000000"/>
                <w:sz w:val="20"/>
              </w:rPr>
              <w:t>ж</w:t>
            </w:r>
            <w:r w:rsidRPr="004A567F">
              <w:rPr>
                <w:rFonts w:ascii="Arial" w:hAnsi="Arial" w:cs="Arial"/>
                <w:color w:val="000000"/>
                <w:sz w:val="20"/>
              </w:rPr>
              <w:t>ностные</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которых</w:t>
            </w:r>
            <w:r w:rsidR="00330DE8" w:rsidRPr="004A567F">
              <w:rPr>
                <w:rFonts w:ascii="Arial" w:hAnsi="Arial" w:cs="Arial"/>
                <w:color w:val="000000"/>
                <w:sz w:val="20"/>
              </w:rPr>
              <w:t xml:space="preserve"> </w:t>
            </w:r>
            <w:r w:rsidRPr="004A567F">
              <w:rPr>
                <w:rFonts w:ascii="Arial" w:hAnsi="Arial" w:cs="Arial"/>
                <w:color w:val="000000"/>
                <w:sz w:val="20"/>
              </w:rPr>
              <w:t>входит</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31</w:t>
            </w:r>
            <w:r w:rsidR="00330DE8" w:rsidRPr="004A567F">
              <w:rPr>
                <w:rFonts w:ascii="Arial" w:hAnsi="Arial" w:cs="Arial"/>
                <w:color w:val="000000"/>
                <w:sz w:val="20"/>
              </w:rPr>
              <w:t xml:space="preserve"> </w:t>
            </w:r>
            <w:r w:rsidRPr="004A567F">
              <w:rPr>
                <w:rFonts w:ascii="Arial" w:hAnsi="Arial" w:cs="Arial"/>
                <w:color w:val="000000"/>
                <w:sz w:val="20"/>
              </w:rPr>
              <w:t>декабря</w:t>
            </w:r>
          </w:p>
        </w:tc>
        <w:tc>
          <w:tcPr>
            <w:tcW w:w="958"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5170C3" w:rsidP="00793AA2">
            <w:pPr>
              <w:jc w:val="center"/>
              <w:rPr>
                <w:rFonts w:ascii="Arial" w:hAnsi="Arial" w:cs="Arial"/>
                <w:color w:val="000000"/>
                <w:sz w:val="20"/>
                <w:lang w:eastAsia="en-US"/>
              </w:rPr>
            </w:pP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Повышение</w:t>
            </w:r>
            <w:r w:rsidR="00330DE8" w:rsidRPr="004A567F">
              <w:rPr>
                <w:rFonts w:ascii="Arial" w:hAnsi="Arial" w:cs="Arial"/>
                <w:color w:val="000000"/>
                <w:sz w:val="20"/>
              </w:rPr>
              <w:t xml:space="preserve"> </w:t>
            </w:r>
            <w:r w:rsidRPr="004A567F">
              <w:rPr>
                <w:rFonts w:ascii="Arial" w:hAnsi="Arial" w:cs="Arial"/>
                <w:color w:val="000000"/>
                <w:sz w:val="20"/>
              </w:rPr>
              <w:t>квалификации</w:t>
            </w: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Меры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совершенствованию</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предупреждения</w:t>
            </w:r>
            <w:r w:rsidR="00330DE8" w:rsidRPr="004A567F">
              <w:rPr>
                <w:rFonts w:ascii="Arial" w:hAnsi="Arial" w:cs="Arial"/>
                <w:color w:val="000000"/>
                <w:sz w:val="20"/>
              </w:rPr>
              <w:t xml:space="preserve"> </w:t>
            </w:r>
            <w:r w:rsidRPr="004A567F">
              <w:rPr>
                <w:rFonts w:ascii="Arial" w:hAnsi="Arial" w:cs="Arial"/>
                <w:color w:val="000000"/>
                <w:sz w:val="20"/>
              </w:rPr>
              <w:t>коррупции</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2.1.</w:t>
            </w:r>
            <w:r w:rsidR="00330DE8" w:rsidRPr="004A567F">
              <w:rPr>
                <w:rFonts w:ascii="Arial" w:hAnsi="Arial" w:cs="Arial"/>
                <w:color w:val="000000"/>
                <w:sz w:val="20"/>
              </w:rPr>
              <w:t xml:space="preserve"> </w:t>
            </w:r>
            <w:r w:rsidRPr="004A567F">
              <w:rPr>
                <w:rFonts w:ascii="Arial" w:hAnsi="Arial" w:cs="Arial"/>
                <w:color w:val="000000"/>
                <w:sz w:val="20"/>
              </w:rPr>
              <w:t>Работа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обеспечению</w:t>
            </w:r>
            <w:r w:rsidR="00330DE8" w:rsidRPr="004A567F">
              <w:rPr>
                <w:rFonts w:ascii="Arial" w:hAnsi="Arial" w:cs="Arial"/>
                <w:color w:val="000000"/>
                <w:sz w:val="20"/>
              </w:rPr>
              <w:t xml:space="preserve"> </w:t>
            </w:r>
            <w:proofErr w:type="gramStart"/>
            <w:r w:rsidRPr="004A567F">
              <w:rPr>
                <w:rFonts w:ascii="Arial" w:hAnsi="Arial" w:cs="Arial"/>
                <w:color w:val="000000"/>
                <w:sz w:val="20"/>
              </w:rPr>
              <w:t>контроля</w:t>
            </w:r>
            <w:r w:rsidR="00330DE8" w:rsidRPr="004A567F">
              <w:rPr>
                <w:rFonts w:ascii="Arial" w:hAnsi="Arial" w:cs="Arial"/>
                <w:color w:val="000000"/>
                <w:sz w:val="20"/>
              </w:rPr>
              <w:t xml:space="preserve"> </w:t>
            </w:r>
            <w:r w:rsidRPr="004A567F">
              <w:rPr>
                <w:rFonts w:ascii="Arial" w:hAnsi="Arial" w:cs="Arial"/>
                <w:color w:val="000000"/>
                <w:sz w:val="20"/>
              </w:rPr>
              <w:t>за</w:t>
            </w:r>
            <w:proofErr w:type="gramEnd"/>
            <w:r w:rsidR="00330DE8" w:rsidRPr="004A567F">
              <w:rPr>
                <w:rFonts w:ascii="Arial" w:hAnsi="Arial" w:cs="Arial"/>
                <w:color w:val="000000"/>
                <w:sz w:val="20"/>
              </w:rPr>
              <w:t xml:space="preserve"> </w:t>
            </w:r>
            <w:r w:rsidRPr="004A567F">
              <w:rPr>
                <w:rFonts w:ascii="Arial" w:hAnsi="Arial" w:cs="Arial"/>
                <w:color w:val="000000"/>
                <w:sz w:val="20"/>
              </w:rPr>
              <w:t>выпо</w:t>
            </w:r>
            <w:r w:rsidRPr="004A567F">
              <w:rPr>
                <w:rFonts w:ascii="Arial" w:hAnsi="Arial" w:cs="Arial"/>
                <w:color w:val="000000"/>
                <w:sz w:val="20"/>
              </w:rPr>
              <w:t>л</w:t>
            </w:r>
            <w:r w:rsidRPr="004A567F">
              <w:rPr>
                <w:rFonts w:ascii="Arial" w:hAnsi="Arial" w:cs="Arial"/>
                <w:color w:val="000000"/>
                <w:sz w:val="20"/>
              </w:rPr>
              <w:t>нением</w:t>
            </w:r>
            <w:r w:rsidR="00330DE8" w:rsidRPr="004A567F">
              <w:rPr>
                <w:rFonts w:ascii="Arial" w:hAnsi="Arial" w:cs="Arial"/>
                <w:color w:val="000000"/>
                <w:sz w:val="20"/>
              </w:rPr>
              <w:t xml:space="preserve"> </w:t>
            </w:r>
            <w:r w:rsidRPr="004A567F">
              <w:rPr>
                <w:rFonts w:ascii="Arial" w:hAnsi="Arial" w:cs="Arial"/>
                <w:color w:val="000000"/>
                <w:sz w:val="20"/>
              </w:rPr>
              <w:t>принятых</w:t>
            </w:r>
            <w:r w:rsidR="00330DE8" w:rsidRPr="004A567F">
              <w:rPr>
                <w:rFonts w:ascii="Arial" w:hAnsi="Arial" w:cs="Arial"/>
                <w:color w:val="000000"/>
                <w:sz w:val="20"/>
              </w:rPr>
              <w:t xml:space="preserve"> </w:t>
            </w:r>
            <w:r w:rsidRPr="004A567F">
              <w:rPr>
                <w:rFonts w:ascii="Arial" w:hAnsi="Arial" w:cs="Arial"/>
                <w:color w:val="000000"/>
                <w:sz w:val="20"/>
              </w:rPr>
              <w:t>контрактных</w:t>
            </w:r>
            <w:r w:rsidR="00330DE8" w:rsidRPr="004A567F">
              <w:rPr>
                <w:rFonts w:ascii="Arial" w:hAnsi="Arial" w:cs="Arial"/>
                <w:color w:val="000000"/>
                <w:sz w:val="20"/>
              </w:rPr>
              <w:t xml:space="preserve"> </w:t>
            </w:r>
            <w:r w:rsidRPr="004A567F">
              <w:rPr>
                <w:rFonts w:ascii="Arial" w:hAnsi="Arial" w:cs="Arial"/>
                <w:color w:val="000000"/>
                <w:sz w:val="20"/>
              </w:rPr>
              <w:t>обязательств,</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о</w:t>
            </w:r>
            <w:r w:rsidRPr="004A567F">
              <w:rPr>
                <w:rFonts w:ascii="Arial" w:hAnsi="Arial" w:cs="Arial"/>
                <w:color w:val="000000"/>
                <w:sz w:val="20"/>
              </w:rPr>
              <w:t>зрачности</w:t>
            </w:r>
            <w:r w:rsidR="00330DE8" w:rsidRPr="004A567F">
              <w:rPr>
                <w:rFonts w:ascii="Arial" w:hAnsi="Arial" w:cs="Arial"/>
                <w:color w:val="000000"/>
                <w:sz w:val="20"/>
              </w:rPr>
              <w:t xml:space="preserve"> </w:t>
            </w:r>
            <w:r w:rsidRPr="004A567F">
              <w:rPr>
                <w:rFonts w:ascii="Arial" w:hAnsi="Arial" w:cs="Arial"/>
                <w:color w:val="000000"/>
                <w:sz w:val="20"/>
              </w:rPr>
              <w:t>процедур</w:t>
            </w:r>
            <w:r w:rsidR="00330DE8" w:rsidRPr="004A567F">
              <w:rPr>
                <w:rFonts w:ascii="Arial" w:hAnsi="Arial" w:cs="Arial"/>
                <w:color w:val="000000"/>
                <w:sz w:val="20"/>
              </w:rPr>
              <w:t xml:space="preserve"> </w:t>
            </w:r>
            <w:r w:rsidRPr="004A567F">
              <w:rPr>
                <w:rFonts w:ascii="Arial" w:hAnsi="Arial" w:cs="Arial"/>
                <w:color w:val="000000"/>
                <w:sz w:val="20"/>
              </w:rPr>
              <w:t>закупок,</w:t>
            </w:r>
            <w:r w:rsidR="00330DE8" w:rsidRPr="004A567F">
              <w:rPr>
                <w:rFonts w:ascii="Arial" w:hAnsi="Arial" w:cs="Arial"/>
                <w:color w:val="000000"/>
                <w:sz w:val="20"/>
              </w:rPr>
              <w:t xml:space="preserve"> </w:t>
            </w:r>
            <w:r w:rsidRPr="004A567F">
              <w:rPr>
                <w:rFonts w:ascii="Arial" w:hAnsi="Arial" w:cs="Arial"/>
                <w:color w:val="000000"/>
                <w:sz w:val="20"/>
              </w:rPr>
              <w:t>преимущественному</w:t>
            </w:r>
            <w:r w:rsidR="00330DE8" w:rsidRPr="004A567F">
              <w:rPr>
                <w:rFonts w:ascii="Arial" w:hAnsi="Arial" w:cs="Arial"/>
                <w:color w:val="000000"/>
                <w:sz w:val="20"/>
              </w:rPr>
              <w:t xml:space="preserve"> </w:t>
            </w:r>
            <w:r w:rsidRPr="004A567F">
              <w:rPr>
                <w:rFonts w:ascii="Arial" w:hAnsi="Arial" w:cs="Arial"/>
                <w:color w:val="000000"/>
                <w:sz w:val="20"/>
              </w:rPr>
              <w:t>использованию</w:t>
            </w:r>
            <w:r w:rsidR="00330DE8" w:rsidRPr="004A567F">
              <w:rPr>
                <w:rFonts w:ascii="Arial" w:hAnsi="Arial" w:cs="Arial"/>
                <w:color w:val="000000"/>
                <w:sz w:val="20"/>
              </w:rPr>
              <w:t xml:space="preserve"> </w:t>
            </w:r>
            <w:r w:rsidRPr="004A567F">
              <w:rPr>
                <w:rFonts w:ascii="Arial" w:hAnsi="Arial" w:cs="Arial"/>
                <w:color w:val="000000"/>
                <w:sz w:val="20"/>
              </w:rPr>
              <w:t>механизма</w:t>
            </w:r>
            <w:r w:rsidR="00330DE8" w:rsidRPr="004A567F">
              <w:rPr>
                <w:rFonts w:ascii="Arial" w:hAnsi="Arial" w:cs="Arial"/>
                <w:color w:val="000000"/>
                <w:sz w:val="20"/>
              </w:rPr>
              <w:t xml:space="preserve"> </w:t>
            </w:r>
            <w:r w:rsidRPr="004A567F">
              <w:rPr>
                <w:rFonts w:ascii="Arial" w:hAnsi="Arial" w:cs="Arial"/>
                <w:color w:val="000000"/>
                <w:sz w:val="20"/>
              </w:rPr>
              <w:t>аукционных</w:t>
            </w:r>
            <w:r w:rsidR="00330DE8" w:rsidRPr="004A567F">
              <w:rPr>
                <w:rFonts w:ascii="Arial" w:hAnsi="Arial" w:cs="Arial"/>
                <w:color w:val="000000"/>
                <w:sz w:val="20"/>
              </w:rPr>
              <w:t xml:space="preserve"> </w:t>
            </w:r>
            <w:r w:rsidRPr="004A567F">
              <w:rPr>
                <w:rFonts w:ascii="Arial" w:hAnsi="Arial" w:cs="Arial"/>
                <w:color w:val="000000"/>
                <w:sz w:val="20"/>
              </w:rPr>
              <w:t>торгов</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определения</w:t>
            </w:r>
            <w:r w:rsidR="00330DE8" w:rsidRPr="004A567F">
              <w:rPr>
                <w:rFonts w:ascii="Arial" w:hAnsi="Arial" w:cs="Arial"/>
                <w:color w:val="000000"/>
                <w:sz w:val="20"/>
              </w:rPr>
              <w:t xml:space="preserve"> </w:t>
            </w:r>
            <w:r w:rsidRPr="004A567F">
              <w:rPr>
                <w:rFonts w:ascii="Arial" w:hAnsi="Arial" w:cs="Arial"/>
                <w:color w:val="000000"/>
                <w:sz w:val="20"/>
              </w:rPr>
              <w:t>исполнителя</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р</w:t>
            </w:r>
            <w:r w:rsidRPr="004A567F">
              <w:rPr>
                <w:rFonts w:ascii="Arial" w:hAnsi="Arial" w:cs="Arial"/>
                <w:color w:val="000000"/>
                <w:sz w:val="20"/>
              </w:rPr>
              <w:t>е</w:t>
            </w:r>
            <w:r w:rsidRPr="004A567F">
              <w:rPr>
                <w:rFonts w:ascii="Arial" w:hAnsi="Arial" w:cs="Arial"/>
                <w:color w:val="000000"/>
                <w:sz w:val="20"/>
              </w:rPr>
              <w:t>монтных</w:t>
            </w:r>
            <w:r w:rsidR="00330DE8" w:rsidRPr="004A567F">
              <w:rPr>
                <w:rFonts w:ascii="Arial" w:hAnsi="Arial" w:cs="Arial"/>
                <w:color w:val="000000"/>
                <w:sz w:val="20"/>
              </w:rPr>
              <w:t xml:space="preserve"> </w:t>
            </w:r>
            <w:r w:rsidRPr="004A567F">
              <w:rPr>
                <w:rFonts w:ascii="Arial" w:hAnsi="Arial" w:cs="Arial"/>
                <w:color w:val="000000"/>
                <w:sz w:val="20"/>
              </w:rPr>
              <w:t>работ</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жилого</w:t>
            </w:r>
            <w:r w:rsidR="00330DE8" w:rsidRPr="004A567F">
              <w:rPr>
                <w:rFonts w:ascii="Arial" w:hAnsi="Arial" w:cs="Arial"/>
                <w:color w:val="000000"/>
                <w:sz w:val="20"/>
              </w:rPr>
              <w:t xml:space="preserve"> </w:t>
            </w:r>
            <w:r w:rsidRPr="004A567F">
              <w:rPr>
                <w:rFonts w:ascii="Arial" w:hAnsi="Arial" w:cs="Arial"/>
                <w:color w:val="000000"/>
                <w:sz w:val="20"/>
              </w:rPr>
              <w:t>фонда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ремонта</w:t>
            </w:r>
            <w:r w:rsidR="00330DE8" w:rsidRPr="004A567F">
              <w:rPr>
                <w:rFonts w:ascii="Arial" w:hAnsi="Arial" w:cs="Arial"/>
                <w:color w:val="000000"/>
                <w:sz w:val="20"/>
              </w:rPr>
              <w:t xml:space="preserve"> </w:t>
            </w:r>
            <w:r w:rsidRPr="004A567F">
              <w:rPr>
                <w:rFonts w:ascii="Arial" w:hAnsi="Arial" w:cs="Arial"/>
                <w:color w:val="000000"/>
                <w:sz w:val="20"/>
              </w:rPr>
              <w:t>дорог;</w:t>
            </w:r>
            <w:r w:rsidR="00330DE8" w:rsidRPr="004A567F">
              <w:rPr>
                <w:rFonts w:ascii="Arial" w:hAnsi="Arial" w:cs="Arial"/>
                <w:color w:val="000000"/>
                <w:sz w:val="20"/>
              </w:rPr>
              <w:t xml:space="preserve"> </w:t>
            </w:r>
            <w:r w:rsidRPr="004A567F">
              <w:rPr>
                <w:rFonts w:ascii="Arial" w:hAnsi="Arial" w:cs="Arial"/>
                <w:color w:val="000000"/>
                <w:sz w:val="20"/>
              </w:rPr>
              <w:t>совершенствование</w:t>
            </w:r>
            <w:r w:rsidR="00330DE8" w:rsidRPr="004A567F">
              <w:rPr>
                <w:rFonts w:ascii="Arial" w:hAnsi="Arial" w:cs="Arial"/>
                <w:color w:val="000000"/>
                <w:sz w:val="20"/>
              </w:rPr>
              <w:t xml:space="preserve"> </w:t>
            </w:r>
            <w:r w:rsidRPr="004A567F">
              <w:rPr>
                <w:rFonts w:ascii="Arial" w:hAnsi="Arial" w:cs="Arial"/>
                <w:color w:val="000000"/>
                <w:sz w:val="20"/>
              </w:rPr>
              <w:t>нормативной</w:t>
            </w:r>
            <w:r w:rsidR="00330DE8" w:rsidRPr="004A567F">
              <w:rPr>
                <w:rFonts w:ascii="Arial" w:hAnsi="Arial" w:cs="Arial"/>
                <w:color w:val="000000"/>
                <w:sz w:val="20"/>
              </w:rPr>
              <w:t xml:space="preserve"> </w:t>
            </w:r>
            <w:r w:rsidRPr="004A567F">
              <w:rPr>
                <w:rFonts w:ascii="Arial" w:hAnsi="Arial" w:cs="Arial"/>
                <w:color w:val="000000"/>
                <w:sz w:val="20"/>
              </w:rPr>
              <w:t>базы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данной</w:t>
            </w:r>
            <w:r w:rsidR="00330DE8" w:rsidRPr="004A567F">
              <w:rPr>
                <w:rFonts w:ascii="Arial" w:hAnsi="Arial" w:cs="Arial"/>
                <w:color w:val="000000"/>
                <w:sz w:val="20"/>
              </w:rPr>
              <w:t xml:space="preserve"> </w:t>
            </w:r>
            <w:r w:rsidRPr="004A567F">
              <w:rPr>
                <w:rFonts w:ascii="Arial" w:hAnsi="Arial" w:cs="Arial"/>
                <w:color w:val="000000"/>
                <w:sz w:val="20"/>
              </w:rPr>
              <w:t>сфере</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p w:rsidR="005170C3" w:rsidRPr="004A567F" w:rsidRDefault="005170C3" w:rsidP="00793AA2">
            <w:pPr>
              <w:jc w:val="center"/>
              <w:rPr>
                <w:rFonts w:ascii="Arial" w:hAnsi="Arial" w:cs="Arial"/>
                <w:color w:val="000000"/>
                <w:sz w:val="20"/>
                <w:lang w:eastAsia="en-US"/>
              </w:rPr>
            </w:pP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неукоснительного</w:t>
            </w:r>
            <w:r w:rsidR="00330DE8" w:rsidRPr="004A567F">
              <w:rPr>
                <w:rFonts w:ascii="Arial" w:hAnsi="Arial" w:cs="Arial"/>
                <w:color w:val="000000"/>
                <w:sz w:val="20"/>
              </w:rPr>
              <w:t xml:space="preserve"> </w:t>
            </w:r>
            <w:r w:rsidRPr="004A567F">
              <w:rPr>
                <w:rFonts w:ascii="Arial" w:hAnsi="Arial" w:cs="Arial"/>
                <w:color w:val="000000"/>
                <w:sz w:val="20"/>
              </w:rPr>
              <w:t>с</w:t>
            </w:r>
            <w:r w:rsidRPr="004A567F">
              <w:rPr>
                <w:rFonts w:ascii="Arial" w:hAnsi="Arial" w:cs="Arial"/>
                <w:color w:val="000000"/>
                <w:sz w:val="20"/>
              </w:rPr>
              <w:t>о</w:t>
            </w:r>
            <w:r w:rsidRPr="004A567F">
              <w:rPr>
                <w:rFonts w:ascii="Arial" w:hAnsi="Arial" w:cs="Arial"/>
                <w:color w:val="000000"/>
                <w:sz w:val="20"/>
              </w:rPr>
              <w:t>блюдения</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действующего</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осуществлении</w:t>
            </w:r>
            <w:r w:rsidR="00330DE8" w:rsidRPr="004A567F">
              <w:rPr>
                <w:rFonts w:ascii="Arial" w:hAnsi="Arial" w:cs="Arial"/>
                <w:color w:val="000000"/>
                <w:sz w:val="20"/>
              </w:rPr>
              <w:t xml:space="preserve"> </w:t>
            </w:r>
            <w:r w:rsidRPr="004A567F">
              <w:rPr>
                <w:rFonts w:ascii="Arial" w:hAnsi="Arial" w:cs="Arial"/>
                <w:color w:val="000000"/>
                <w:sz w:val="20"/>
              </w:rPr>
              <w:t>закупок</w:t>
            </w:r>
            <w:r w:rsidR="00330DE8" w:rsidRPr="004A567F">
              <w:rPr>
                <w:rFonts w:ascii="Arial" w:hAnsi="Arial" w:cs="Arial"/>
                <w:color w:val="000000"/>
                <w:sz w:val="20"/>
              </w:rPr>
              <w:t xml:space="preserve"> </w:t>
            </w:r>
            <w:r w:rsidRPr="004A567F">
              <w:rPr>
                <w:rFonts w:ascii="Arial" w:hAnsi="Arial" w:cs="Arial"/>
                <w:color w:val="000000"/>
                <w:sz w:val="20"/>
              </w:rPr>
              <w:t>товаров,</w:t>
            </w:r>
            <w:r w:rsidR="00330DE8" w:rsidRPr="004A567F">
              <w:rPr>
                <w:rFonts w:ascii="Arial" w:hAnsi="Arial" w:cs="Arial"/>
                <w:color w:val="000000"/>
                <w:sz w:val="20"/>
              </w:rPr>
              <w:t xml:space="preserve"> </w:t>
            </w:r>
            <w:r w:rsidRPr="004A567F">
              <w:rPr>
                <w:rFonts w:ascii="Arial" w:hAnsi="Arial" w:cs="Arial"/>
                <w:color w:val="000000"/>
                <w:sz w:val="20"/>
              </w:rPr>
              <w:t>работ,</w:t>
            </w:r>
            <w:r w:rsidR="00330DE8" w:rsidRPr="004A567F">
              <w:rPr>
                <w:rFonts w:ascii="Arial" w:hAnsi="Arial" w:cs="Arial"/>
                <w:color w:val="000000"/>
                <w:sz w:val="20"/>
              </w:rPr>
              <w:t xml:space="preserve"> </w:t>
            </w:r>
            <w:r w:rsidRPr="004A567F">
              <w:rPr>
                <w:rFonts w:ascii="Arial" w:hAnsi="Arial" w:cs="Arial"/>
                <w:color w:val="000000"/>
                <w:sz w:val="20"/>
              </w:rPr>
              <w:t>услуг</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у</w:t>
            </w:r>
            <w:r w:rsidRPr="004A567F">
              <w:rPr>
                <w:rFonts w:ascii="Arial" w:hAnsi="Arial" w:cs="Arial"/>
                <w:color w:val="000000"/>
                <w:sz w:val="20"/>
              </w:rPr>
              <w:t>ниципальных</w:t>
            </w:r>
            <w:r w:rsidR="00330DE8" w:rsidRPr="004A567F">
              <w:rPr>
                <w:rFonts w:ascii="Arial" w:hAnsi="Arial" w:cs="Arial"/>
                <w:color w:val="000000"/>
                <w:sz w:val="20"/>
              </w:rPr>
              <w:t xml:space="preserve"> </w:t>
            </w:r>
            <w:r w:rsidRPr="004A567F">
              <w:rPr>
                <w:rFonts w:ascii="Arial" w:hAnsi="Arial" w:cs="Arial"/>
                <w:color w:val="000000"/>
                <w:sz w:val="20"/>
              </w:rPr>
              <w:t>нужд</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Меры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информационному</w:t>
            </w:r>
            <w:r w:rsidR="00330DE8" w:rsidRPr="004A567F">
              <w:rPr>
                <w:rFonts w:ascii="Arial" w:hAnsi="Arial" w:cs="Arial"/>
                <w:color w:val="000000"/>
                <w:sz w:val="20"/>
              </w:rPr>
              <w:t xml:space="preserve"> </w:t>
            </w:r>
            <w:r w:rsidRPr="004A567F">
              <w:rPr>
                <w:rFonts w:ascii="Arial" w:hAnsi="Arial" w:cs="Arial"/>
                <w:color w:val="000000"/>
                <w:sz w:val="20"/>
              </w:rPr>
              <w:t>обеспечению</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3.1.</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регулярного</w:t>
            </w:r>
            <w:r w:rsidR="00330DE8" w:rsidRPr="004A567F">
              <w:rPr>
                <w:rFonts w:ascii="Arial" w:hAnsi="Arial" w:cs="Arial"/>
                <w:color w:val="000000"/>
                <w:sz w:val="20"/>
              </w:rPr>
              <w:t xml:space="preserve"> </w:t>
            </w:r>
            <w:r w:rsidRPr="004A567F">
              <w:rPr>
                <w:rFonts w:ascii="Arial" w:hAnsi="Arial" w:cs="Arial"/>
                <w:color w:val="000000"/>
                <w:sz w:val="20"/>
              </w:rPr>
              <w:t>размещения</w:t>
            </w:r>
            <w:r w:rsidR="00330DE8" w:rsidRPr="004A567F">
              <w:rPr>
                <w:rFonts w:ascii="Arial" w:hAnsi="Arial" w:cs="Arial"/>
                <w:color w:val="000000"/>
                <w:sz w:val="20"/>
              </w:rPr>
              <w:t xml:space="preserve"> </w:t>
            </w:r>
            <w:r w:rsidRPr="004A567F">
              <w:rPr>
                <w:rFonts w:ascii="Arial" w:hAnsi="Arial" w:cs="Arial"/>
                <w:color w:val="000000"/>
                <w:sz w:val="20"/>
              </w:rPr>
              <w:t>и</w:t>
            </w:r>
            <w:r w:rsidRPr="004A567F">
              <w:rPr>
                <w:rFonts w:ascii="Arial" w:hAnsi="Arial" w:cs="Arial"/>
                <w:color w:val="000000"/>
                <w:sz w:val="20"/>
              </w:rPr>
              <w:t>н</w:t>
            </w:r>
            <w:r w:rsidRPr="004A567F">
              <w:rPr>
                <w:rFonts w:ascii="Arial" w:hAnsi="Arial" w:cs="Arial"/>
                <w:color w:val="000000"/>
                <w:sz w:val="20"/>
              </w:rPr>
              <w:t>формации,</w:t>
            </w:r>
            <w:r w:rsidR="00330DE8" w:rsidRPr="004A567F">
              <w:rPr>
                <w:rFonts w:ascii="Arial" w:hAnsi="Arial" w:cs="Arial"/>
                <w:color w:val="000000"/>
                <w:sz w:val="20"/>
              </w:rPr>
              <w:t xml:space="preserve"> </w:t>
            </w:r>
            <w:r w:rsidRPr="004A567F">
              <w:rPr>
                <w:rFonts w:ascii="Arial" w:hAnsi="Arial" w:cs="Arial"/>
                <w:color w:val="000000"/>
                <w:sz w:val="20"/>
              </w:rPr>
              <w:t>относящейся</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противоде</w:t>
            </w:r>
            <w:r w:rsidRPr="004A567F">
              <w:rPr>
                <w:rFonts w:ascii="Arial" w:hAnsi="Arial" w:cs="Arial"/>
                <w:color w:val="000000"/>
                <w:sz w:val="20"/>
              </w:rPr>
              <w:t>й</w:t>
            </w:r>
            <w:r w:rsidRPr="004A567F">
              <w:rPr>
                <w:rFonts w:ascii="Arial" w:hAnsi="Arial" w:cs="Arial"/>
                <w:color w:val="000000"/>
                <w:sz w:val="20"/>
              </w:rPr>
              <w:t>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Админ</w:t>
            </w:r>
            <w:r w:rsidRPr="004A567F">
              <w:rPr>
                <w:rFonts w:ascii="Arial" w:hAnsi="Arial" w:cs="Arial"/>
                <w:color w:val="000000"/>
                <w:sz w:val="20"/>
              </w:rPr>
              <w:t>и</w:t>
            </w:r>
            <w:r w:rsidRPr="004A567F">
              <w:rPr>
                <w:rFonts w:ascii="Arial" w:hAnsi="Arial" w:cs="Arial"/>
                <w:color w:val="000000"/>
                <w:sz w:val="20"/>
              </w:rPr>
              <w:t>страции</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публикация</w:t>
            </w:r>
            <w:r w:rsidR="00330DE8" w:rsidRPr="004A567F">
              <w:rPr>
                <w:rFonts w:ascii="Arial" w:hAnsi="Arial" w:cs="Arial"/>
                <w:color w:val="000000"/>
                <w:sz w:val="20"/>
              </w:rPr>
              <w:t xml:space="preserve"> </w:t>
            </w:r>
            <w:r w:rsidRPr="004A567F">
              <w:rPr>
                <w:rFonts w:ascii="Arial" w:hAnsi="Arial" w:cs="Arial"/>
                <w:color w:val="000000"/>
                <w:sz w:val="20"/>
              </w:rPr>
              <w:t>материалов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r w:rsidR="00330DE8" w:rsidRPr="004A567F">
              <w:rPr>
                <w:rFonts w:ascii="Arial" w:hAnsi="Arial" w:cs="Arial"/>
                <w:color w:val="000000"/>
                <w:sz w:val="20"/>
              </w:rPr>
              <w:t xml:space="preserve"> </w:t>
            </w:r>
            <w:r w:rsidRPr="004A567F">
              <w:rPr>
                <w:rFonts w:ascii="Arial" w:hAnsi="Arial" w:cs="Arial"/>
                <w:color w:val="000000"/>
                <w:sz w:val="20"/>
              </w:rPr>
              <w:t>специалист</w:t>
            </w:r>
            <w:r w:rsidR="00330DE8" w:rsidRPr="004A567F">
              <w:rPr>
                <w:rFonts w:ascii="Arial" w:hAnsi="Arial" w:cs="Arial"/>
                <w:color w:val="000000"/>
                <w:sz w:val="20"/>
              </w:rPr>
              <w:t xml:space="preserve"> </w:t>
            </w:r>
            <w:r w:rsidRPr="004A567F">
              <w:rPr>
                <w:rFonts w:ascii="Arial" w:hAnsi="Arial" w:cs="Arial"/>
                <w:color w:val="000000"/>
                <w:sz w:val="20"/>
              </w:rPr>
              <w:t>адм</w:t>
            </w:r>
            <w:r w:rsidRPr="004A567F">
              <w:rPr>
                <w:rFonts w:ascii="Arial" w:hAnsi="Arial" w:cs="Arial"/>
                <w:color w:val="000000"/>
                <w:sz w:val="20"/>
              </w:rPr>
              <w:t>и</w:t>
            </w:r>
            <w:r w:rsidRPr="004A567F">
              <w:rPr>
                <w:rFonts w:ascii="Arial" w:hAnsi="Arial" w:cs="Arial"/>
                <w:color w:val="000000"/>
                <w:sz w:val="20"/>
              </w:rPr>
              <w:t>нистрации</w:t>
            </w: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открытости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доступн</w:t>
            </w:r>
            <w:r w:rsidRPr="004A567F">
              <w:rPr>
                <w:rFonts w:ascii="Arial" w:hAnsi="Arial" w:cs="Arial"/>
                <w:color w:val="000000"/>
                <w:sz w:val="20"/>
              </w:rPr>
              <w:t>о</w:t>
            </w:r>
            <w:r w:rsidRPr="004A567F">
              <w:rPr>
                <w:rFonts w:ascii="Arial" w:hAnsi="Arial" w:cs="Arial"/>
                <w:color w:val="000000"/>
                <w:sz w:val="20"/>
              </w:rPr>
              <w:t>сти</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антикоррупцио</w:t>
            </w:r>
            <w:r w:rsidRPr="004A567F">
              <w:rPr>
                <w:rFonts w:ascii="Arial" w:hAnsi="Arial" w:cs="Arial"/>
                <w:color w:val="000000"/>
                <w:sz w:val="20"/>
              </w:rPr>
              <w:t>н</w:t>
            </w:r>
            <w:r w:rsidRPr="004A567F">
              <w:rPr>
                <w:rFonts w:ascii="Arial" w:hAnsi="Arial" w:cs="Arial"/>
                <w:color w:val="000000"/>
                <w:sz w:val="20"/>
              </w:rPr>
              <w:t>ной</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p>
          <w:p w:rsidR="005170C3" w:rsidRPr="004A567F" w:rsidRDefault="00330DE8" w:rsidP="00793AA2">
            <w:pPr>
              <w:jc w:val="center"/>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Количество</w:t>
            </w:r>
            <w:r w:rsidRPr="004A567F">
              <w:rPr>
                <w:rFonts w:ascii="Arial" w:hAnsi="Arial" w:cs="Arial"/>
                <w:color w:val="000000"/>
                <w:sz w:val="20"/>
              </w:rPr>
              <w:t xml:space="preserve"> </w:t>
            </w:r>
            <w:r w:rsidR="005170C3" w:rsidRPr="004A567F">
              <w:rPr>
                <w:rFonts w:ascii="Arial" w:hAnsi="Arial" w:cs="Arial"/>
                <w:color w:val="000000"/>
                <w:sz w:val="20"/>
              </w:rPr>
              <w:t>размещенных</w:t>
            </w:r>
            <w:r w:rsidRPr="004A567F">
              <w:rPr>
                <w:rFonts w:ascii="Arial" w:hAnsi="Arial" w:cs="Arial"/>
                <w:color w:val="000000"/>
                <w:sz w:val="20"/>
              </w:rPr>
              <w:t xml:space="preserve"> </w:t>
            </w:r>
            <w:r w:rsidR="005170C3" w:rsidRPr="004A567F">
              <w:rPr>
                <w:rFonts w:ascii="Arial" w:hAnsi="Arial" w:cs="Arial"/>
                <w:color w:val="000000"/>
                <w:sz w:val="20"/>
              </w:rPr>
              <w:t>публик</w:t>
            </w:r>
            <w:r w:rsidR="005170C3" w:rsidRPr="004A567F">
              <w:rPr>
                <w:rFonts w:ascii="Arial" w:hAnsi="Arial" w:cs="Arial"/>
                <w:color w:val="000000"/>
                <w:sz w:val="20"/>
              </w:rPr>
              <w:t>а</w:t>
            </w:r>
            <w:r w:rsidR="005170C3" w:rsidRPr="004A567F">
              <w:rPr>
                <w:rFonts w:ascii="Arial" w:hAnsi="Arial" w:cs="Arial"/>
                <w:color w:val="000000"/>
                <w:sz w:val="20"/>
              </w:rPr>
              <w:t>ций,</w:t>
            </w:r>
            <w:r w:rsidRPr="004A567F">
              <w:rPr>
                <w:rFonts w:ascii="Arial" w:hAnsi="Arial" w:cs="Arial"/>
                <w:color w:val="000000"/>
                <w:sz w:val="20"/>
              </w:rPr>
              <w:t xml:space="preserve"> </w:t>
            </w:r>
            <w:r w:rsidR="005170C3" w:rsidRPr="004A567F">
              <w:rPr>
                <w:rFonts w:ascii="Arial" w:hAnsi="Arial" w:cs="Arial"/>
                <w:color w:val="000000"/>
                <w:sz w:val="20"/>
              </w:rPr>
              <w:t>статей</w:t>
            </w:r>
            <w:r w:rsidRPr="004A567F">
              <w:rPr>
                <w:rFonts w:ascii="Arial" w:hAnsi="Arial" w:cs="Arial"/>
                <w:color w:val="000000"/>
                <w:sz w:val="20"/>
              </w:rPr>
              <w:t xml:space="preserve"> </w:t>
            </w:r>
            <w:r w:rsidR="005170C3" w:rsidRPr="004A567F">
              <w:rPr>
                <w:rFonts w:ascii="Arial" w:hAnsi="Arial" w:cs="Arial"/>
                <w:color w:val="000000"/>
                <w:sz w:val="20"/>
              </w:rPr>
              <w:t>антикоррупционной</w:t>
            </w:r>
            <w:r w:rsidRPr="004A567F">
              <w:rPr>
                <w:rFonts w:ascii="Arial" w:hAnsi="Arial" w:cs="Arial"/>
                <w:color w:val="000000"/>
                <w:sz w:val="20"/>
              </w:rPr>
              <w:t xml:space="preserve"> </w:t>
            </w:r>
            <w:r w:rsidR="005170C3" w:rsidRPr="004A567F">
              <w:rPr>
                <w:rFonts w:ascii="Arial" w:hAnsi="Arial" w:cs="Arial"/>
                <w:color w:val="000000"/>
                <w:sz w:val="20"/>
              </w:rPr>
              <w:t>н</w:t>
            </w:r>
            <w:r w:rsidR="005170C3" w:rsidRPr="004A567F">
              <w:rPr>
                <w:rFonts w:ascii="Arial" w:hAnsi="Arial" w:cs="Arial"/>
                <w:color w:val="000000"/>
                <w:sz w:val="20"/>
              </w:rPr>
              <w:t>а</w:t>
            </w:r>
            <w:r w:rsidR="005170C3" w:rsidRPr="004A567F">
              <w:rPr>
                <w:rFonts w:ascii="Arial" w:hAnsi="Arial" w:cs="Arial"/>
                <w:color w:val="000000"/>
                <w:sz w:val="20"/>
              </w:rPr>
              <w:t>правленности</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Меры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кадровому</w:t>
            </w:r>
            <w:r w:rsidR="00330DE8" w:rsidRPr="004A567F">
              <w:rPr>
                <w:rFonts w:ascii="Arial" w:hAnsi="Arial" w:cs="Arial"/>
                <w:color w:val="000000"/>
                <w:sz w:val="20"/>
              </w:rPr>
              <w:t xml:space="preserve"> </w:t>
            </w:r>
            <w:r w:rsidRPr="004A567F">
              <w:rPr>
                <w:rFonts w:ascii="Arial" w:hAnsi="Arial" w:cs="Arial"/>
                <w:color w:val="000000"/>
                <w:sz w:val="20"/>
              </w:rPr>
              <w:t>обеспечению</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lastRenderedPageBreak/>
              <w:t>4.1.</w:t>
            </w:r>
            <w:r w:rsidR="00330DE8" w:rsidRPr="004A567F">
              <w:rPr>
                <w:rFonts w:ascii="Arial" w:hAnsi="Arial" w:cs="Arial"/>
                <w:color w:val="000000"/>
                <w:sz w:val="20"/>
              </w:rPr>
              <w:t xml:space="preserve"> </w:t>
            </w:r>
            <w:r w:rsidRPr="004A567F">
              <w:rPr>
                <w:rFonts w:ascii="Arial" w:hAnsi="Arial" w:cs="Arial"/>
                <w:color w:val="000000"/>
                <w:sz w:val="20"/>
              </w:rPr>
              <w:t>Оказание</w:t>
            </w:r>
            <w:r w:rsidR="00330DE8" w:rsidRPr="004A567F">
              <w:rPr>
                <w:rFonts w:ascii="Arial" w:hAnsi="Arial" w:cs="Arial"/>
                <w:color w:val="000000"/>
                <w:sz w:val="20"/>
              </w:rPr>
              <w:t xml:space="preserve"> </w:t>
            </w:r>
            <w:r w:rsidRPr="004A567F">
              <w:rPr>
                <w:rFonts w:ascii="Arial" w:hAnsi="Arial" w:cs="Arial"/>
                <w:color w:val="000000"/>
                <w:sz w:val="20"/>
              </w:rPr>
              <w:t>консультативной</w:t>
            </w:r>
            <w:r w:rsidR="00330DE8" w:rsidRPr="004A567F">
              <w:rPr>
                <w:rFonts w:ascii="Arial" w:hAnsi="Arial" w:cs="Arial"/>
                <w:color w:val="000000"/>
                <w:sz w:val="20"/>
              </w:rPr>
              <w:t xml:space="preserve"> </w:t>
            </w:r>
            <w:r w:rsidRPr="004A567F">
              <w:rPr>
                <w:rFonts w:ascii="Arial" w:hAnsi="Arial" w:cs="Arial"/>
                <w:color w:val="000000"/>
                <w:sz w:val="20"/>
              </w:rPr>
              <w:t>помощи</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предоставления</w:t>
            </w:r>
            <w:r w:rsidR="00330DE8" w:rsidRPr="004A567F">
              <w:rPr>
                <w:rFonts w:ascii="Arial" w:hAnsi="Arial" w:cs="Arial"/>
                <w:color w:val="000000"/>
                <w:sz w:val="20"/>
              </w:rPr>
              <w:t xml:space="preserve"> </w:t>
            </w:r>
            <w:proofErr w:type="gramStart"/>
            <w:r w:rsidRPr="004A567F">
              <w:rPr>
                <w:rFonts w:ascii="Arial" w:hAnsi="Arial" w:cs="Arial"/>
                <w:color w:val="000000"/>
                <w:sz w:val="20"/>
              </w:rPr>
              <w:t>в</w:t>
            </w:r>
            <w:proofErr w:type="gramEnd"/>
            <w:r w:rsidR="00330DE8" w:rsidRPr="004A567F">
              <w:rPr>
                <w:rFonts w:ascii="Arial" w:hAnsi="Arial" w:cs="Arial"/>
                <w:color w:val="000000"/>
                <w:sz w:val="20"/>
              </w:rPr>
              <w:t xml:space="preserve"> </w:t>
            </w:r>
            <w:proofErr w:type="gramStart"/>
            <w:r w:rsidRPr="004A567F">
              <w:rPr>
                <w:rFonts w:ascii="Arial" w:hAnsi="Arial" w:cs="Arial"/>
                <w:color w:val="000000"/>
                <w:sz w:val="20"/>
              </w:rPr>
              <w:t>уполномоченный</w:t>
            </w:r>
            <w:proofErr w:type="gramEnd"/>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доходах,</w:t>
            </w:r>
            <w:r w:rsidR="00330DE8" w:rsidRPr="004A567F">
              <w:rPr>
                <w:rFonts w:ascii="Arial" w:hAnsi="Arial" w:cs="Arial"/>
                <w:color w:val="000000"/>
                <w:sz w:val="20"/>
              </w:rPr>
              <w:t xml:space="preserve"> </w:t>
            </w:r>
            <w:r w:rsidRPr="004A567F">
              <w:rPr>
                <w:rFonts w:ascii="Arial" w:hAnsi="Arial" w:cs="Arial"/>
                <w:color w:val="000000"/>
                <w:sz w:val="20"/>
              </w:rPr>
              <w:t>расходах,</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имуществе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обязательствах</w:t>
            </w:r>
            <w:r w:rsidR="00330DE8" w:rsidRPr="004A567F">
              <w:rPr>
                <w:rFonts w:ascii="Arial" w:hAnsi="Arial" w:cs="Arial"/>
                <w:color w:val="000000"/>
                <w:sz w:val="20"/>
              </w:rPr>
              <w:t xml:space="preserve"> </w:t>
            </w:r>
            <w:r w:rsidRPr="004A567F">
              <w:rPr>
                <w:rFonts w:ascii="Arial" w:hAnsi="Arial" w:cs="Arial"/>
                <w:color w:val="000000"/>
                <w:sz w:val="20"/>
              </w:rPr>
              <w:t>им</w:t>
            </w:r>
            <w:r w:rsidRPr="004A567F">
              <w:rPr>
                <w:rFonts w:ascii="Arial" w:hAnsi="Arial" w:cs="Arial"/>
                <w:color w:val="000000"/>
                <w:sz w:val="20"/>
              </w:rPr>
              <w:t>у</w:t>
            </w:r>
            <w:r w:rsidRPr="004A567F">
              <w:rPr>
                <w:rFonts w:ascii="Arial" w:hAnsi="Arial" w:cs="Arial"/>
                <w:color w:val="000000"/>
                <w:sz w:val="20"/>
              </w:rPr>
              <w:t>щественного</w:t>
            </w:r>
            <w:r w:rsidR="00330DE8" w:rsidRPr="004A567F">
              <w:rPr>
                <w:rFonts w:ascii="Arial" w:hAnsi="Arial" w:cs="Arial"/>
                <w:color w:val="000000"/>
                <w:sz w:val="20"/>
              </w:rPr>
              <w:t xml:space="preserve"> </w:t>
            </w:r>
            <w:r w:rsidRPr="004A567F">
              <w:rPr>
                <w:rFonts w:ascii="Arial" w:hAnsi="Arial" w:cs="Arial"/>
                <w:color w:val="000000"/>
                <w:sz w:val="20"/>
              </w:rPr>
              <w:t>характера</w:t>
            </w:r>
          </w:p>
        </w:tc>
        <w:tc>
          <w:tcPr>
            <w:tcW w:w="10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p w:rsidR="005170C3" w:rsidRPr="004A567F" w:rsidRDefault="005170C3" w:rsidP="00793AA2">
            <w:pPr>
              <w:jc w:val="center"/>
              <w:rPr>
                <w:rFonts w:ascii="Arial" w:hAnsi="Arial" w:cs="Arial"/>
                <w:color w:val="000000"/>
                <w:sz w:val="20"/>
                <w:lang w:eastAsia="en-US"/>
              </w:rPr>
            </w:pPr>
          </w:p>
        </w:tc>
        <w:tc>
          <w:tcPr>
            <w:tcW w:w="1103" w:type="pct"/>
            <w:gridSpan w:val="2"/>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p w:rsidR="005170C3" w:rsidRPr="004A567F" w:rsidRDefault="005170C3" w:rsidP="00793AA2">
            <w:pPr>
              <w:jc w:val="center"/>
              <w:rPr>
                <w:rFonts w:ascii="Arial" w:hAnsi="Arial" w:cs="Arial"/>
                <w:color w:val="000000"/>
                <w:sz w:val="20"/>
                <w:lang w:eastAsia="en-US"/>
              </w:rPr>
            </w:pP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4.2.</w:t>
            </w:r>
            <w:r w:rsidR="00330DE8" w:rsidRPr="004A567F">
              <w:rPr>
                <w:rFonts w:ascii="Arial" w:hAnsi="Arial" w:cs="Arial"/>
                <w:color w:val="000000"/>
                <w:sz w:val="20"/>
              </w:rPr>
              <w:t xml:space="preserve"> </w:t>
            </w:r>
            <w:r w:rsidRPr="004A567F">
              <w:rPr>
                <w:rFonts w:ascii="Arial" w:hAnsi="Arial" w:cs="Arial"/>
                <w:color w:val="000000"/>
                <w:sz w:val="20"/>
              </w:rPr>
              <w:t>Оказание</w:t>
            </w:r>
            <w:r w:rsidR="00330DE8" w:rsidRPr="004A567F">
              <w:rPr>
                <w:rFonts w:ascii="Arial" w:hAnsi="Arial" w:cs="Arial"/>
                <w:color w:val="000000"/>
                <w:sz w:val="20"/>
              </w:rPr>
              <w:t xml:space="preserve"> </w:t>
            </w:r>
            <w:r w:rsidRPr="004A567F">
              <w:rPr>
                <w:rFonts w:ascii="Arial" w:hAnsi="Arial" w:cs="Arial"/>
                <w:color w:val="000000"/>
                <w:sz w:val="20"/>
              </w:rPr>
              <w:t>консультативной</w:t>
            </w:r>
            <w:r w:rsidR="00330DE8" w:rsidRPr="004A567F">
              <w:rPr>
                <w:rFonts w:ascii="Arial" w:hAnsi="Arial" w:cs="Arial"/>
                <w:color w:val="000000"/>
                <w:sz w:val="20"/>
              </w:rPr>
              <w:t xml:space="preserve"> </w:t>
            </w:r>
            <w:r w:rsidRPr="004A567F">
              <w:rPr>
                <w:rFonts w:ascii="Arial" w:hAnsi="Arial" w:cs="Arial"/>
                <w:color w:val="000000"/>
                <w:sz w:val="20"/>
              </w:rPr>
              <w:t>помощи</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связанным</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соблюдением</w:t>
            </w:r>
            <w:r w:rsidR="00330DE8" w:rsidRPr="004A567F">
              <w:rPr>
                <w:rFonts w:ascii="Arial" w:hAnsi="Arial" w:cs="Arial"/>
                <w:color w:val="000000"/>
                <w:sz w:val="20"/>
              </w:rPr>
              <w:t xml:space="preserve"> </w:t>
            </w:r>
            <w:r w:rsidRPr="004A567F">
              <w:rPr>
                <w:rFonts w:ascii="Arial" w:hAnsi="Arial" w:cs="Arial"/>
                <w:color w:val="000000"/>
                <w:sz w:val="20"/>
              </w:rPr>
              <w:t>ограничений,</w:t>
            </w:r>
            <w:r w:rsidR="00330DE8" w:rsidRPr="004A567F">
              <w:rPr>
                <w:rFonts w:ascii="Arial" w:hAnsi="Arial" w:cs="Arial"/>
                <w:color w:val="000000"/>
                <w:sz w:val="20"/>
              </w:rPr>
              <w:t xml:space="preserve"> </w:t>
            </w:r>
            <w:r w:rsidRPr="004A567F">
              <w:rPr>
                <w:rFonts w:ascii="Arial" w:hAnsi="Arial" w:cs="Arial"/>
                <w:color w:val="000000"/>
                <w:sz w:val="20"/>
              </w:rPr>
              <w:t>выполнением</w:t>
            </w:r>
            <w:r w:rsidR="00330DE8" w:rsidRPr="004A567F">
              <w:rPr>
                <w:rFonts w:ascii="Arial" w:hAnsi="Arial" w:cs="Arial"/>
                <w:color w:val="000000"/>
                <w:sz w:val="20"/>
              </w:rPr>
              <w:t xml:space="preserve"> </w:t>
            </w:r>
            <w:r w:rsidRPr="004A567F">
              <w:rPr>
                <w:rFonts w:ascii="Arial" w:hAnsi="Arial" w:cs="Arial"/>
                <w:color w:val="000000"/>
                <w:sz w:val="20"/>
              </w:rPr>
              <w:t>обяз</w:t>
            </w:r>
            <w:r w:rsidRPr="004A567F">
              <w:rPr>
                <w:rFonts w:ascii="Arial" w:hAnsi="Arial" w:cs="Arial"/>
                <w:color w:val="000000"/>
                <w:sz w:val="20"/>
              </w:rPr>
              <w:t>а</w:t>
            </w:r>
            <w:r w:rsidRPr="004A567F">
              <w:rPr>
                <w:rFonts w:ascii="Arial" w:hAnsi="Arial" w:cs="Arial"/>
                <w:color w:val="000000"/>
                <w:sz w:val="20"/>
              </w:rPr>
              <w:t>тельств,</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нарушением</w:t>
            </w:r>
            <w:r w:rsidR="00330DE8" w:rsidRPr="004A567F">
              <w:rPr>
                <w:rFonts w:ascii="Arial" w:hAnsi="Arial" w:cs="Arial"/>
                <w:color w:val="000000"/>
                <w:sz w:val="20"/>
              </w:rPr>
              <w:t xml:space="preserve"> </w:t>
            </w:r>
            <w:r w:rsidRPr="004A567F">
              <w:rPr>
                <w:rFonts w:ascii="Arial" w:hAnsi="Arial" w:cs="Arial"/>
                <w:color w:val="000000"/>
                <w:sz w:val="20"/>
              </w:rPr>
              <w:t>запретов,</w:t>
            </w:r>
            <w:r w:rsidR="00330DE8" w:rsidRPr="004A567F">
              <w:rPr>
                <w:rFonts w:ascii="Arial" w:hAnsi="Arial" w:cs="Arial"/>
                <w:color w:val="000000"/>
                <w:sz w:val="20"/>
              </w:rPr>
              <w:t xml:space="preserve"> </w:t>
            </w:r>
            <w:r w:rsidRPr="004A567F">
              <w:rPr>
                <w:rFonts w:ascii="Arial" w:hAnsi="Arial" w:cs="Arial"/>
                <w:color w:val="000000"/>
                <w:sz w:val="20"/>
              </w:rPr>
              <w:t>установле</w:t>
            </w:r>
            <w:r w:rsidRPr="004A567F">
              <w:rPr>
                <w:rFonts w:ascii="Arial" w:hAnsi="Arial" w:cs="Arial"/>
                <w:color w:val="000000"/>
                <w:sz w:val="20"/>
              </w:rPr>
              <w:t>н</w:t>
            </w:r>
            <w:r w:rsidRPr="004A567F">
              <w:rPr>
                <w:rFonts w:ascii="Arial" w:hAnsi="Arial" w:cs="Arial"/>
                <w:color w:val="000000"/>
                <w:sz w:val="20"/>
              </w:rPr>
              <w:t>ных</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02</w:t>
            </w:r>
            <w:r w:rsidR="00330DE8" w:rsidRPr="004A567F">
              <w:rPr>
                <w:rFonts w:ascii="Arial" w:hAnsi="Arial" w:cs="Arial"/>
                <w:color w:val="000000"/>
                <w:sz w:val="20"/>
              </w:rPr>
              <w:t xml:space="preserve"> </w:t>
            </w:r>
            <w:r w:rsidRPr="004A567F">
              <w:rPr>
                <w:rFonts w:ascii="Arial" w:hAnsi="Arial" w:cs="Arial"/>
                <w:color w:val="000000"/>
                <w:sz w:val="20"/>
              </w:rPr>
              <w:t>марта</w:t>
            </w:r>
            <w:r w:rsidR="00330DE8" w:rsidRPr="004A567F">
              <w:rPr>
                <w:rFonts w:ascii="Arial" w:hAnsi="Arial" w:cs="Arial"/>
                <w:color w:val="000000"/>
                <w:sz w:val="20"/>
              </w:rPr>
              <w:t xml:space="preserve"> </w:t>
            </w:r>
            <w:r w:rsidRPr="004A567F">
              <w:rPr>
                <w:rFonts w:ascii="Arial" w:hAnsi="Arial" w:cs="Arial"/>
                <w:color w:val="000000"/>
                <w:sz w:val="20"/>
              </w:rPr>
              <w:t>2007</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25-ФЗ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p>
        </w:tc>
        <w:tc>
          <w:tcPr>
            <w:tcW w:w="10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p w:rsidR="005170C3" w:rsidRPr="004A567F" w:rsidRDefault="005170C3" w:rsidP="00793AA2">
            <w:pPr>
              <w:jc w:val="center"/>
              <w:rPr>
                <w:rFonts w:ascii="Arial" w:hAnsi="Arial" w:cs="Arial"/>
                <w:color w:val="000000"/>
                <w:sz w:val="20"/>
                <w:lang w:eastAsia="en-US"/>
              </w:rPr>
            </w:pPr>
          </w:p>
        </w:tc>
        <w:tc>
          <w:tcPr>
            <w:tcW w:w="1103" w:type="pct"/>
            <w:gridSpan w:val="2"/>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p w:rsidR="005170C3" w:rsidRPr="004A567F" w:rsidRDefault="005170C3" w:rsidP="00793AA2">
            <w:pPr>
              <w:jc w:val="center"/>
              <w:rPr>
                <w:rFonts w:ascii="Arial" w:hAnsi="Arial" w:cs="Arial"/>
                <w:color w:val="000000"/>
                <w:sz w:val="20"/>
                <w:lang w:eastAsia="en-US"/>
              </w:rPr>
            </w:pP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4.3.</w:t>
            </w:r>
            <w:r w:rsidR="00330DE8" w:rsidRPr="004A567F">
              <w:rPr>
                <w:rFonts w:ascii="Arial" w:hAnsi="Arial" w:cs="Arial"/>
                <w:color w:val="000000"/>
                <w:sz w:val="20"/>
              </w:rPr>
              <w:t xml:space="preserve"> </w:t>
            </w:r>
            <w:r w:rsidRPr="004A567F">
              <w:rPr>
                <w:rFonts w:ascii="Arial" w:hAnsi="Arial" w:cs="Arial"/>
                <w:color w:val="000000"/>
                <w:sz w:val="20"/>
              </w:rPr>
              <w:t>Привлечение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r w:rsidR="00330DE8" w:rsidRPr="004A567F">
              <w:rPr>
                <w:rFonts w:ascii="Arial" w:hAnsi="Arial" w:cs="Arial"/>
                <w:color w:val="000000"/>
                <w:sz w:val="20"/>
              </w:rPr>
              <w:t xml:space="preserve"> </w:t>
            </w:r>
            <w:r w:rsidRPr="004A567F">
              <w:rPr>
                <w:rFonts w:ascii="Arial" w:hAnsi="Arial" w:cs="Arial"/>
                <w:color w:val="000000"/>
                <w:sz w:val="20"/>
              </w:rPr>
              <w:t>кв</w:t>
            </w:r>
            <w:r w:rsidRPr="004A567F">
              <w:rPr>
                <w:rFonts w:ascii="Arial" w:hAnsi="Arial" w:cs="Arial"/>
                <w:color w:val="000000"/>
                <w:sz w:val="20"/>
              </w:rPr>
              <w:t>а</w:t>
            </w:r>
            <w:r w:rsidRPr="004A567F">
              <w:rPr>
                <w:rFonts w:ascii="Arial" w:hAnsi="Arial" w:cs="Arial"/>
                <w:color w:val="000000"/>
                <w:sz w:val="20"/>
              </w:rPr>
              <w:t>лифицированных</w:t>
            </w:r>
            <w:r w:rsidR="00330DE8" w:rsidRPr="004A567F">
              <w:rPr>
                <w:rFonts w:ascii="Arial" w:hAnsi="Arial" w:cs="Arial"/>
                <w:color w:val="000000"/>
                <w:sz w:val="20"/>
              </w:rPr>
              <w:t xml:space="preserve"> </w:t>
            </w:r>
            <w:r w:rsidRPr="004A567F">
              <w:rPr>
                <w:rFonts w:ascii="Arial" w:hAnsi="Arial" w:cs="Arial"/>
                <w:color w:val="000000"/>
                <w:sz w:val="20"/>
              </w:rPr>
              <w:t>специалистов</w:t>
            </w:r>
            <w:r w:rsidR="00330DE8" w:rsidRPr="004A567F">
              <w:rPr>
                <w:rFonts w:ascii="Arial" w:hAnsi="Arial" w:cs="Arial"/>
                <w:color w:val="000000"/>
                <w:sz w:val="20"/>
              </w:rPr>
              <w:t xml:space="preserve"> </w:t>
            </w:r>
            <w:r w:rsidRPr="004A567F">
              <w:rPr>
                <w:rFonts w:ascii="Arial" w:hAnsi="Arial" w:cs="Arial"/>
                <w:color w:val="000000"/>
                <w:sz w:val="20"/>
              </w:rPr>
              <w:t>путем</w:t>
            </w:r>
            <w:r w:rsidR="00330DE8" w:rsidRPr="004A567F">
              <w:rPr>
                <w:rFonts w:ascii="Arial" w:hAnsi="Arial" w:cs="Arial"/>
                <w:color w:val="000000"/>
                <w:sz w:val="20"/>
              </w:rPr>
              <w:t xml:space="preserve"> </w:t>
            </w:r>
            <w:r w:rsidRPr="004A567F">
              <w:rPr>
                <w:rFonts w:ascii="Arial" w:hAnsi="Arial" w:cs="Arial"/>
                <w:color w:val="000000"/>
                <w:sz w:val="20"/>
              </w:rPr>
              <w:t>провед</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конкурсов</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вакантных</w:t>
            </w:r>
            <w:r w:rsidR="00330DE8" w:rsidRPr="004A567F">
              <w:rPr>
                <w:rFonts w:ascii="Arial" w:hAnsi="Arial" w:cs="Arial"/>
                <w:color w:val="000000"/>
                <w:sz w:val="20"/>
              </w:rPr>
              <w:t xml:space="preserve"> </w:t>
            </w:r>
            <w:r w:rsidRPr="004A567F">
              <w:rPr>
                <w:rFonts w:ascii="Arial" w:hAnsi="Arial" w:cs="Arial"/>
                <w:color w:val="000000"/>
                <w:sz w:val="20"/>
              </w:rPr>
              <w:t>должн</w:t>
            </w:r>
            <w:r w:rsidRPr="004A567F">
              <w:rPr>
                <w:rFonts w:ascii="Arial" w:hAnsi="Arial" w:cs="Arial"/>
                <w:color w:val="000000"/>
                <w:sz w:val="20"/>
              </w:rPr>
              <w:t>о</w:t>
            </w:r>
            <w:r w:rsidRPr="004A567F">
              <w:rPr>
                <w:rFonts w:ascii="Arial" w:hAnsi="Arial" w:cs="Arial"/>
                <w:color w:val="000000"/>
                <w:sz w:val="20"/>
              </w:rPr>
              <w:t>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конкурсов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кадр</w:t>
            </w:r>
            <w:r w:rsidRPr="004A567F">
              <w:rPr>
                <w:rFonts w:ascii="Arial" w:hAnsi="Arial" w:cs="Arial"/>
                <w:color w:val="000000"/>
                <w:sz w:val="20"/>
              </w:rPr>
              <w:t>о</w:t>
            </w:r>
            <w:r w:rsidRPr="004A567F">
              <w:rPr>
                <w:rFonts w:ascii="Arial" w:hAnsi="Arial" w:cs="Arial"/>
                <w:color w:val="000000"/>
                <w:sz w:val="20"/>
              </w:rPr>
              <w:t>вый</w:t>
            </w:r>
            <w:r w:rsidR="00330DE8" w:rsidRPr="004A567F">
              <w:rPr>
                <w:rFonts w:ascii="Arial" w:hAnsi="Arial" w:cs="Arial"/>
                <w:color w:val="000000"/>
                <w:sz w:val="20"/>
              </w:rPr>
              <w:t xml:space="preserve"> </w:t>
            </w:r>
            <w:r w:rsidRPr="004A567F">
              <w:rPr>
                <w:rFonts w:ascii="Arial" w:hAnsi="Arial" w:cs="Arial"/>
                <w:color w:val="000000"/>
                <w:sz w:val="20"/>
              </w:rPr>
              <w:t>резерв</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полугодие</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p w:rsidR="005170C3" w:rsidRPr="004A567F" w:rsidRDefault="00330DE8" w:rsidP="00793AA2">
            <w:pPr>
              <w:jc w:val="center"/>
              <w:rPr>
                <w:rFonts w:ascii="Arial" w:hAnsi="Arial" w:cs="Arial"/>
                <w:color w:val="000000"/>
                <w:sz w:val="20"/>
                <w:lang w:eastAsia="en-US"/>
              </w:rPr>
            </w:pPr>
            <w:r w:rsidRPr="004A567F">
              <w:rPr>
                <w:rFonts w:ascii="Arial" w:hAnsi="Arial" w:cs="Arial"/>
                <w:color w:val="000000"/>
                <w:sz w:val="20"/>
              </w:rPr>
              <w:t xml:space="preserve"> </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Формирование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кадрового</w:t>
            </w:r>
            <w:r w:rsidR="00330DE8" w:rsidRPr="004A567F">
              <w:rPr>
                <w:rFonts w:ascii="Arial" w:hAnsi="Arial" w:cs="Arial"/>
                <w:color w:val="000000"/>
                <w:sz w:val="20"/>
              </w:rPr>
              <w:t xml:space="preserve"> </w:t>
            </w:r>
            <w:r w:rsidRPr="004A567F">
              <w:rPr>
                <w:rFonts w:ascii="Arial" w:hAnsi="Arial" w:cs="Arial"/>
                <w:color w:val="000000"/>
                <w:sz w:val="20"/>
              </w:rPr>
              <w:t>состава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4.4.</w:t>
            </w:r>
            <w:r w:rsidR="00330DE8" w:rsidRPr="004A567F">
              <w:rPr>
                <w:rFonts w:ascii="Arial" w:hAnsi="Arial" w:cs="Arial"/>
                <w:color w:val="000000"/>
                <w:sz w:val="20"/>
              </w:rPr>
              <w:t xml:space="preserve"> </w:t>
            </w:r>
            <w:r w:rsidRPr="004A567F">
              <w:rPr>
                <w:rFonts w:ascii="Arial" w:hAnsi="Arial" w:cs="Arial"/>
                <w:color w:val="000000"/>
                <w:sz w:val="20"/>
              </w:rPr>
              <w:t>Получение</w:t>
            </w:r>
            <w:r w:rsidR="00330DE8" w:rsidRPr="004A567F">
              <w:rPr>
                <w:rFonts w:ascii="Arial" w:hAnsi="Arial" w:cs="Arial"/>
                <w:color w:val="000000"/>
                <w:sz w:val="20"/>
              </w:rPr>
              <w:t xml:space="preserve"> </w:t>
            </w:r>
            <w:r w:rsidRPr="004A567F">
              <w:rPr>
                <w:rFonts w:ascii="Arial" w:hAnsi="Arial" w:cs="Arial"/>
                <w:color w:val="000000"/>
                <w:sz w:val="20"/>
              </w:rPr>
              <w:t>дополнительного</w:t>
            </w:r>
            <w:r w:rsidR="00330DE8" w:rsidRPr="004A567F">
              <w:rPr>
                <w:rFonts w:ascii="Arial" w:hAnsi="Arial" w:cs="Arial"/>
                <w:color w:val="000000"/>
                <w:sz w:val="20"/>
              </w:rPr>
              <w:t xml:space="preserve"> </w:t>
            </w:r>
            <w:r w:rsidRPr="004A567F">
              <w:rPr>
                <w:rFonts w:ascii="Arial" w:hAnsi="Arial" w:cs="Arial"/>
                <w:color w:val="000000"/>
                <w:sz w:val="20"/>
              </w:rPr>
              <w:t>професси</w:t>
            </w:r>
            <w:r w:rsidRPr="004A567F">
              <w:rPr>
                <w:rFonts w:ascii="Arial" w:hAnsi="Arial" w:cs="Arial"/>
                <w:color w:val="000000"/>
                <w:sz w:val="20"/>
              </w:rPr>
              <w:t>о</w:t>
            </w:r>
            <w:r w:rsidRPr="004A567F">
              <w:rPr>
                <w:rFonts w:ascii="Arial" w:hAnsi="Arial" w:cs="Arial"/>
                <w:color w:val="000000"/>
                <w:sz w:val="20"/>
              </w:rPr>
              <w:t>нального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направлению</w:t>
            </w:r>
            <w:r w:rsidR="00330DE8" w:rsidRPr="004A567F">
              <w:rPr>
                <w:rFonts w:ascii="Arial" w:hAnsi="Arial" w:cs="Arial"/>
                <w:color w:val="000000"/>
                <w:sz w:val="20"/>
              </w:rPr>
              <w:t xml:space="preserve"> </w:t>
            </w:r>
            <w:r w:rsidRPr="004A567F">
              <w:rPr>
                <w:rFonts w:ascii="Arial" w:hAnsi="Arial" w:cs="Arial"/>
                <w:color w:val="000000"/>
                <w:sz w:val="20"/>
              </w:rPr>
              <w:t>«Гос</w:t>
            </w:r>
            <w:r w:rsidRPr="004A567F">
              <w:rPr>
                <w:rFonts w:ascii="Arial" w:hAnsi="Arial" w:cs="Arial"/>
                <w:color w:val="000000"/>
                <w:sz w:val="20"/>
              </w:rPr>
              <w:t>у</w:t>
            </w:r>
            <w:r w:rsidRPr="004A567F">
              <w:rPr>
                <w:rFonts w:ascii="Arial" w:hAnsi="Arial" w:cs="Arial"/>
                <w:color w:val="000000"/>
                <w:sz w:val="20"/>
              </w:rPr>
              <w:t>дарственные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закупки»</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пальными</w:t>
            </w:r>
            <w:r w:rsidR="00330DE8" w:rsidRPr="004A567F">
              <w:rPr>
                <w:rFonts w:ascii="Arial" w:hAnsi="Arial" w:cs="Arial"/>
                <w:color w:val="000000"/>
                <w:sz w:val="20"/>
              </w:rPr>
              <w:t xml:space="preserve"> </w:t>
            </w:r>
            <w:r w:rsidRPr="004A567F">
              <w:rPr>
                <w:rFonts w:ascii="Arial" w:hAnsi="Arial" w:cs="Arial"/>
                <w:color w:val="000000"/>
                <w:sz w:val="20"/>
              </w:rPr>
              <w:t>служащими</w:t>
            </w:r>
            <w:r w:rsidR="00330DE8" w:rsidRPr="004A567F">
              <w:rPr>
                <w:rFonts w:ascii="Arial" w:hAnsi="Arial" w:cs="Arial"/>
                <w:color w:val="000000"/>
                <w:sz w:val="20"/>
              </w:rPr>
              <w:t xml:space="preserve"> </w:t>
            </w:r>
          </w:p>
        </w:tc>
        <w:tc>
          <w:tcPr>
            <w:tcW w:w="1046" w:type="pct"/>
            <w:tcBorders>
              <w:top w:val="single" w:sz="4" w:space="0" w:color="auto"/>
              <w:left w:val="single" w:sz="4" w:space="0" w:color="auto"/>
              <w:bottom w:val="single" w:sz="4" w:space="0" w:color="auto"/>
              <w:right w:val="single" w:sz="4" w:space="0" w:color="auto"/>
            </w:tcBorders>
            <w:vAlign w:val="center"/>
          </w:tcPr>
          <w:p w:rsidR="005170C3" w:rsidRPr="004A567F" w:rsidRDefault="00330DE8" w:rsidP="00793AA2">
            <w:pPr>
              <w:jc w:val="center"/>
              <w:rPr>
                <w:rFonts w:ascii="Arial" w:eastAsia="Calibri" w:hAnsi="Arial" w:cs="Arial"/>
                <w:color w:val="000000"/>
                <w:sz w:val="20"/>
                <w:lang w:eastAsia="en-US"/>
              </w:rPr>
            </w:pPr>
            <w:r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p w:rsidR="005170C3" w:rsidRPr="004A567F" w:rsidRDefault="005170C3" w:rsidP="00793AA2">
            <w:pPr>
              <w:jc w:val="center"/>
              <w:rPr>
                <w:rFonts w:ascii="Arial" w:hAnsi="Arial" w:cs="Arial"/>
                <w:color w:val="000000"/>
                <w:sz w:val="20"/>
                <w:lang w:eastAsia="en-US"/>
              </w:rPr>
            </w:pP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tc>
        <w:tc>
          <w:tcPr>
            <w:tcW w:w="1246" w:type="pct"/>
            <w:tcBorders>
              <w:top w:val="single" w:sz="4" w:space="0" w:color="auto"/>
              <w:left w:val="single" w:sz="4" w:space="0" w:color="auto"/>
              <w:bottom w:val="single" w:sz="4" w:space="0" w:color="auto"/>
              <w:right w:val="single" w:sz="4" w:space="0" w:color="auto"/>
            </w:tcBorders>
            <w:vAlign w:val="center"/>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Повышение</w:t>
            </w:r>
            <w:r w:rsidR="00330DE8" w:rsidRPr="004A567F">
              <w:rPr>
                <w:rFonts w:ascii="Arial" w:hAnsi="Arial" w:cs="Arial"/>
                <w:color w:val="000000"/>
                <w:sz w:val="20"/>
              </w:rPr>
              <w:t xml:space="preserve"> </w:t>
            </w:r>
            <w:r w:rsidRPr="004A567F">
              <w:rPr>
                <w:rFonts w:ascii="Arial" w:hAnsi="Arial" w:cs="Arial"/>
                <w:color w:val="000000"/>
                <w:sz w:val="20"/>
              </w:rPr>
              <w:t>грамотности,</w:t>
            </w:r>
            <w:r w:rsidR="00330DE8" w:rsidRPr="004A567F">
              <w:rPr>
                <w:rFonts w:ascii="Arial" w:hAnsi="Arial" w:cs="Arial"/>
                <w:color w:val="000000"/>
                <w:sz w:val="20"/>
              </w:rPr>
              <w:t xml:space="preserve"> </w:t>
            </w:r>
            <w:r w:rsidRPr="004A567F">
              <w:rPr>
                <w:rFonts w:ascii="Arial" w:hAnsi="Arial" w:cs="Arial"/>
                <w:color w:val="000000"/>
                <w:sz w:val="20"/>
              </w:rPr>
              <w:t>предупре</w:t>
            </w:r>
            <w:r w:rsidRPr="004A567F">
              <w:rPr>
                <w:rFonts w:ascii="Arial" w:hAnsi="Arial" w:cs="Arial"/>
                <w:color w:val="000000"/>
                <w:sz w:val="20"/>
              </w:rPr>
              <w:t>ж</w:t>
            </w:r>
            <w:r w:rsidRPr="004A567F">
              <w:rPr>
                <w:rFonts w:ascii="Arial" w:hAnsi="Arial" w:cs="Arial"/>
                <w:color w:val="000000"/>
                <w:sz w:val="20"/>
              </w:rPr>
              <w:t>дение</w:t>
            </w:r>
            <w:r w:rsidR="00330DE8" w:rsidRPr="004A567F">
              <w:rPr>
                <w:rFonts w:ascii="Arial" w:hAnsi="Arial" w:cs="Arial"/>
                <w:color w:val="000000"/>
                <w:sz w:val="20"/>
              </w:rPr>
              <w:t xml:space="preserve"> </w:t>
            </w:r>
            <w:r w:rsidRPr="004A567F">
              <w:rPr>
                <w:rFonts w:ascii="Arial" w:hAnsi="Arial" w:cs="Arial"/>
                <w:color w:val="000000"/>
                <w:sz w:val="20"/>
              </w:rPr>
              <w:t>нарушений</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контрактной</w:t>
            </w:r>
            <w:r w:rsidR="00330DE8" w:rsidRPr="004A567F">
              <w:rPr>
                <w:rFonts w:ascii="Arial" w:hAnsi="Arial" w:cs="Arial"/>
                <w:color w:val="000000"/>
                <w:sz w:val="20"/>
              </w:rPr>
              <w:t xml:space="preserve"> </w:t>
            </w:r>
            <w:r w:rsidRPr="004A567F">
              <w:rPr>
                <w:rFonts w:ascii="Arial" w:hAnsi="Arial" w:cs="Arial"/>
                <w:color w:val="000000"/>
                <w:sz w:val="20"/>
              </w:rPr>
              <w:t>системе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сфере</w:t>
            </w:r>
            <w:r w:rsidR="00330DE8" w:rsidRPr="004A567F">
              <w:rPr>
                <w:rFonts w:ascii="Arial" w:hAnsi="Arial" w:cs="Arial"/>
                <w:color w:val="000000"/>
                <w:sz w:val="20"/>
              </w:rPr>
              <w:t xml:space="preserve"> </w:t>
            </w:r>
            <w:r w:rsidRPr="004A567F">
              <w:rPr>
                <w:rFonts w:ascii="Arial" w:hAnsi="Arial" w:cs="Arial"/>
                <w:color w:val="000000"/>
                <w:sz w:val="20"/>
              </w:rPr>
              <w:t>закупок</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нужд</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lang w:eastAsia="en-US"/>
              </w:rPr>
            </w:pP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Реализация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развитие</w:t>
            </w:r>
            <w:r w:rsidR="00330DE8" w:rsidRPr="004A567F">
              <w:rPr>
                <w:rFonts w:ascii="Arial" w:hAnsi="Arial" w:cs="Arial"/>
                <w:color w:val="000000"/>
                <w:sz w:val="20"/>
              </w:rPr>
              <w:t xml:space="preserve"> </w:t>
            </w:r>
            <w:r w:rsidRPr="004A567F">
              <w:rPr>
                <w:rFonts w:ascii="Arial" w:hAnsi="Arial" w:cs="Arial"/>
                <w:color w:val="000000"/>
                <w:sz w:val="20"/>
              </w:rPr>
              <w:t>механизмов</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5.1.</w:t>
            </w:r>
            <w:r w:rsidR="00330DE8" w:rsidRPr="004A567F">
              <w:rPr>
                <w:rFonts w:ascii="Arial" w:hAnsi="Arial" w:cs="Arial"/>
                <w:color w:val="000000"/>
                <w:sz w:val="20"/>
              </w:rPr>
              <w:t xml:space="preserve"> </w:t>
            </w:r>
            <w:r w:rsidRPr="004A567F">
              <w:rPr>
                <w:rFonts w:ascii="Arial" w:hAnsi="Arial" w:cs="Arial"/>
                <w:color w:val="000000"/>
                <w:sz w:val="20"/>
              </w:rPr>
              <w:t>Анализ</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доходах,</w:t>
            </w:r>
            <w:r w:rsidR="00330DE8" w:rsidRPr="004A567F">
              <w:rPr>
                <w:rFonts w:ascii="Arial" w:hAnsi="Arial" w:cs="Arial"/>
                <w:color w:val="000000"/>
                <w:sz w:val="20"/>
              </w:rPr>
              <w:t xml:space="preserve"> </w:t>
            </w:r>
            <w:r w:rsidRPr="004A567F">
              <w:rPr>
                <w:rFonts w:ascii="Arial" w:hAnsi="Arial" w:cs="Arial"/>
                <w:color w:val="000000"/>
                <w:sz w:val="20"/>
              </w:rPr>
              <w:t>расходах,</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имуществе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обязательствах</w:t>
            </w:r>
            <w:r w:rsidR="00330DE8" w:rsidRPr="004A567F">
              <w:rPr>
                <w:rFonts w:ascii="Arial" w:hAnsi="Arial" w:cs="Arial"/>
                <w:color w:val="000000"/>
                <w:sz w:val="20"/>
              </w:rPr>
              <w:t xml:space="preserve"> </w:t>
            </w:r>
            <w:r w:rsidRPr="004A567F">
              <w:rPr>
                <w:rFonts w:ascii="Arial" w:hAnsi="Arial" w:cs="Arial"/>
                <w:color w:val="000000"/>
                <w:sz w:val="20"/>
              </w:rPr>
              <w:t>имущественного</w:t>
            </w:r>
            <w:r w:rsidR="00330DE8" w:rsidRPr="004A567F">
              <w:rPr>
                <w:rFonts w:ascii="Arial" w:hAnsi="Arial" w:cs="Arial"/>
                <w:color w:val="000000"/>
                <w:sz w:val="20"/>
              </w:rPr>
              <w:t xml:space="preserve"> </w:t>
            </w:r>
            <w:r w:rsidRPr="004A567F">
              <w:rPr>
                <w:rFonts w:ascii="Arial" w:hAnsi="Arial" w:cs="Arial"/>
                <w:color w:val="000000"/>
                <w:sz w:val="20"/>
              </w:rPr>
              <w:t>характера,</w:t>
            </w:r>
            <w:r w:rsidR="00330DE8" w:rsidRPr="004A567F">
              <w:rPr>
                <w:rFonts w:ascii="Arial" w:hAnsi="Arial" w:cs="Arial"/>
                <w:color w:val="000000"/>
                <w:sz w:val="20"/>
              </w:rPr>
              <w:t xml:space="preserve"> </w:t>
            </w:r>
            <w:r w:rsidRPr="004A567F">
              <w:rPr>
                <w:rFonts w:ascii="Arial" w:hAnsi="Arial" w:cs="Arial"/>
                <w:color w:val="000000"/>
                <w:sz w:val="20"/>
              </w:rPr>
              <w:t>представленных</w:t>
            </w:r>
            <w:r w:rsidR="00330DE8" w:rsidRPr="004A567F">
              <w:rPr>
                <w:rFonts w:ascii="Arial" w:hAnsi="Arial" w:cs="Arial"/>
                <w:color w:val="000000"/>
                <w:sz w:val="20"/>
              </w:rPr>
              <w:t xml:space="preserve"> </w:t>
            </w:r>
            <w:r w:rsidRPr="004A567F">
              <w:rPr>
                <w:rFonts w:ascii="Arial" w:hAnsi="Arial" w:cs="Arial"/>
                <w:color w:val="000000"/>
                <w:sz w:val="20"/>
              </w:rPr>
              <w:t>лицами,</w:t>
            </w:r>
            <w:r w:rsidR="00330DE8" w:rsidRPr="004A567F">
              <w:rPr>
                <w:rFonts w:ascii="Arial" w:hAnsi="Arial" w:cs="Arial"/>
                <w:color w:val="000000"/>
                <w:sz w:val="20"/>
              </w:rPr>
              <w:t xml:space="preserve"> </w:t>
            </w:r>
            <w:r w:rsidRPr="004A567F">
              <w:rPr>
                <w:rFonts w:ascii="Arial" w:hAnsi="Arial" w:cs="Arial"/>
                <w:color w:val="000000"/>
                <w:sz w:val="20"/>
              </w:rPr>
              <w:t>замеща</w:t>
            </w:r>
            <w:r w:rsidRPr="004A567F">
              <w:rPr>
                <w:rFonts w:ascii="Arial" w:hAnsi="Arial" w:cs="Arial"/>
                <w:color w:val="000000"/>
                <w:sz w:val="20"/>
              </w:rPr>
              <w:t>ю</w:t>
            </w:r>
            <w:r w:rsidRPr="004A567F">
              <w:rPr>
                <w:rFonts w:ascii="Arial" w:hAnsi="Arial" w:cs="Arial"/>
                <w:color w:val="000000"/>
                <w:sz w:val="20"/>
              </w:rPr>
              <w:t>щими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должности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01</w:t>
            </w:r>
            <w:r w:rsidR="00330DE8" w:rsidRPr="004A567F">
              <w:rPr>
                <w:rFonts w:ascii="Arial" w:hAnsi="Arial" w:cs="Arial"/>
                <w:color w:val="000000"/>
                <w:sz w:val="20"/>
              </w:rPr>
              <w:t xml:space="preserve"> </w:t>
            </w:r>
            <w:r w:rsidRPr="004A567F">
              <w:rPr>
                <w:rFonts w:ascii="Arial" w:hAnsi="Arial" w:cs="Arial"/>
                <w:color w:val="000000"/>
                <w:sz w:val="20"/>
              </w:rPr>
              <w:t>ноября</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соблюдению</w:t>
            </w:r>
            <w:r w:rsidR="00330DE8" w:rsidRPr="004A567F">
              <w:rPr>
                <w:rFonts w:ascii="Arial" w:hAnsi="Arial" w:cs="Arial"/>
                <w:color w:val="000000"/>
                <w:sz w:val="20"/>
              </w:rPr>
              <w:t xml:space="preserve"> </w:t>
            </w:r>
            <w:r w:rsidRPr="004A567F">
              <w:rPr>
                <w:rFonts w:ascii="Arial" w:hAnsi="Arial" w:cs="Arial"/>
                <w:color w:val="000000"/>
                <w:sz w:val="20"/>
              </w:rPr>
              <w:t>треб</w:t>
            </w:r>
            <w:r w:rsidRPr="004A567F">
              <w:rPr>
                <w:rFonts w:ascii="Arial" w:hAnsi="Arial" w:cs="Arial"/>
                <w:color w:val="000000"/>
                <w:sz w:val="20"/>
              </w:rPr>
              <w:t>о</w:t>
            </w:r>
            <w:r w:rsidRPr="004A567F">
              <w:rPr>
                <w:rFonts w:ascii="Arial" w:hAnsi="Arial" w:cs="Arial"/>
                <w:color w:val="000000"/>
                <w:sz w:val="20"/>
              </w:rPr>
              <w:t>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служебному</w:t>
            </w:r>
            <w:r w:rsidR="00330DE8" w:rsidRPr="004A567F">
              <w:rPr>
                <w:rFonts w:ascii="Arial" w:hAnsi="Arial" w:cs="Arial"/>
                <w:color w:val="000000"/>
                <w:sz w:val="20"/>
              </w:rPr>
              <w:t xml:space="preserve"> </w:t>
            </w:r>
            <w:r w:rsidRPr="004A567F">
              <w:rPr>
                <w:rFonts w:ascii="Arial" w:hAnsi="Arial" w:cs="Arial"/>
                <w:color w:val="000000"/>
                <w:sz w:val="20"/>
              </w:rPr>
              <w:t>поведению</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ур</w:t>
            </w:r>
            <w:r w:rsidRPr="004A567F">
              <w:rPr>
                <w:rFonts w:ascii="Arial" w:hAnsi="Arial" w:cs="Arial"/>
                <w:color w:val="000000"/>
                <w:sz w:val="20"/>
              </w:rPr>
              <w:t>е</w:t>
            </w:r>
            <w:r w:rsidRPr="004A567F">
              <w:rPr>
                <w:rFonts w:ascii="Arial" w:hAnsi="Arial" w:cs="Arial"/>
                <w:color w:val="000000"/>
                <w:sz w:val="20"/>
              </w:rPr>
              <w:t>гулированию</w:t>
            </w:r>
            <w:r w:rsidR="00330DE8" w:rsidRPr="004A567F">
              <w:rPr>
                <w:rFonts w:ascii="Arial" w:hAnsi="Arial" w:cs="Arial"/>
                <w:color w:val="000000"/>
                <w:sz w:val="20"/>
              </w:rPr>
              <w:t xml:space="preserve"> </w:t>
            </w:r>
            <w:r w:rsidRPr="004A567F">
              <w:rPr>
                <w:rFonts w:ascii="Arial" w:hAnsi="Arial" w:cs="Arial"/>
                <w:color w:val="000000"/>
                <w:sz w:val="20"/>
              </w:rPr>
              <w:t>конфликта</w:t>
            </w:r>
            <w:r w:rsidR="00330DE8" w:rsidRPr="004A567F">
              <w:rPr>
                <w:rFonts w:ascii="Arial" w:hAnsi="Arial" w:cs="Arial"/>
                <w:color w:val="000000"/>
                <w:sz w:val="20"/>
              </w:rPr>
              <w:t xml:space="preserve"> </w:t>
            </w:r>
            <w:r w:rsidRPr="004A567F">
              <w:rPr>
                <w:rFonts w:ascii="Arial" w:hAnsi="Arial" w:cs="Arial"/>
                <w:color w:val="000000"/>
                <w:sz w:val="20"/>
              </w:rPr>
              <w:t>интер</w:t>
            </w:r>
            <w:r w:rsidRPr="004A567F">
              <w:rPr>
                <w:rFonts w:ascii="Arial" w:hAnsi="Arial" w:cs="Arial"/>
                <w:color w:val="000000"/>
                <w:sz w:val="20"/>
              </w:rPr>
              <w:t>е</w:t>
            </w:r>
            <w:r w:rsidRPr="004A567F">
              <w:rPr>
                <w:rFonts w:ascii="Arial" w:hAnsi="Arial" w:cs="Arial"/>
                <w:color w:val="000000"/>
                <w:sz w:val="20"/>
              </w:rPr>
              <w:t>сов</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Предупреждение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выявление</w:t>
            </w:r>
            <w:r w:rsidR="00330DE8" w:rsidRPr="004A567F">
              <w:rPr>
                <w:rFonts w:ascii="Arial" w:hAnsi="Arial" w:cs="Arial"/>
                <w:color w:val="000000"/>
                <w:sz w:val="20"/>
              </w:rPr>
              <w:t xml:space="preserve"> </w:t>
            </w:r>
            <w:r w:rsidRPr="004A567F">
              <w:rPr>
                <w:rFonts w:ascii="Arial" w:hAnsi="Arial" w:cs="Arial"/>
                <w:color w:val="000000"/>
                <w:sz w:val="20"/>
              </w:rPr>
              <w:t>случ</w:t>
            </w:r>
            <w:r w:rsidRPr="004A567F">
              <w:rPr>
                <w:rFonts w:ascii="Arial" w:hAnsi="Arial" w:cs="Arial"/>
                <w:color w:val="000000"/>
                <w:sz w:val="20"/>
              </w:rPr>
              <w:t>а</w:t>
            </w:r>
            <w:r w:rsidRPr="004A567F">
              <w:rPr>
                <w:rFonts w:ascii="Arial" w:hAnsi="Arial" w:cs="Arial"/>
                <w:color w:val="000000"/>
                <w:sz w:val="20"/>
              </w:rPr>
              <w:t>ев</w:t>
            </w:r>
            <w:r w:rsidR="00330DE8" w:rsidRPr="004A567F">
              <w:rPr>
                <w:rFonts w:ascii="Arial" w:hAnsi="Arial" w:cs="Arial"/>
                <w:color w:val="000000"/>
                <w:sz w:val="20"/>
              </w:rPr>
              <w:t xml:space="preserve"> </w:t>
            </w:r>
            <w:r w:rsidRPr="004A567F">
              <w:rPr>
                <w:rFonts w:ascii="Arial" w:hAnsi="Arial" w:cs="Arial"/>
                <w:color w:val="000000"/>
                <w:sz w:val="20"/>
              </w:rPr>
              <w:t>предоставления</w:t>
            </w:r>
            <w:r w:rsidR="00330DE8" w:rsidRPr="004A567F">
              <w:rPr>
                <w:rFonts w:ascii="Arial" w:hAnsi="Arial" w:cs="Arial"/>
                <w:color w:val="000000"/>
                <w:sz w:val="20"/>
              </w:rPr>
              <w:t xml:space="preserve"> </w:t>
            </w:r>
            <w:r w:rsidRPr="004A567F">
              <w:rPr>
                <w:rFonts w:ascii="Arial" w:hAnsi="Arial" w:cs="Arial"/>
                <w:color w:val="000000"/>
                <w:sz w:val="20"/>
              </w:rPr>
              <w:t>недостоверных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неполных</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доходах,</w:t>
            </w:r>
            <w:r w:rsidR="00330DE8" w:rsidRPr="004A567F">
              <w:rPr>
                <w:rFonts w:ascii="Arial" w:hAnsi="Arial" w:cs="Arial"/>
                <w:color w:val="000000"/>
                <w:sz w:val="20"/>
              </w:rPr>
              <w:t xml:space="preserve"> </w:t>
            </w:r>
            <w:r w:rsidRPr="004A567F">
              <w:rPr>
                <w:rFonts w:ascii="Arial" w:hAnsi="Arial" w:cs="Arial"/>
                <w:color w:val="000000"/>
                <w:sz w:val="20"/>
              </w:rPr>
              <w:t>расходах,</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имуществе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обязател</w:t>
            </w:r>
            <w:r w:rsidRPr="004A567F">
              <w:rPr>
                <w:rFonts w:ascii="Arial" w:hAnsi="Arial" w:cs="Arial"/>
                <w:color w:val="000000"/>
                <w:sz w:val="20"/>
              </w:rPr>
              <w:t>ь</w:t>
            </w:r>
            <w:r w:rsidRPr="004A567F">
              <w:rPr>
                <w:rFonts w:ascii="Arial" w:hAnsi="Arial" w:cs="Arial"/>
                <w:color w:val="000000"/>
                <w:sz w:val="20"/>
              </w:rPr>
              <w:t>ствах</w:t>
            </w:r>
            <w:r w:rsidR="00330DE8" w:rsidRPr="004A567F">
              <w:rPr>
                <w:rFonts w:ascii="Arial" w:hAnsi="Arial" w:cs="Arial"/>
                <w:color w:val="000000"/>
                <w:sz w:val="20"/>
              </w:rPr>
              <w:t xml:space="preserve"> </w:t>
            </w:r>
            <w:r w:rsidRPr="004A567F">
              <w:rPr>
                <w:rFonts w:ascii="Arial" w:hAnsi="Arial" w:cs="Arial"/>
                <w:color w:val="000000"/>
                <w:sz w:val="20"/>
              </w:rPr>
              <w:t>имущественного</w:t>
            </w:r>
            <w:r w:rsidR="00330DE8" w:rsidRPr="004A567F">
              <w:rPr>
                <w:rFonts w:ascii="Arial" w:hAnsi="Arial" w:cs="Arial"/>
                <w:color w:val="000000"/>
                <w:sz w:val="20"/>
              </w:rPr>
              <w:t xml:space="preserve"> </w:t>
            </w:r>
            <w:r w:rsidRPr="004A567F">
              <w:rPr>
                <w:rFonts w:ascii="Arial" w:hAnsi="Arial" w:cs="Arial"/>
                <w:color w:val="000000"/>
                <w:sz w:val="20"/>
              </w:rPr>
              <w:t>характера,</w:t>
            </w:r>
            <w:r w:rsidR="00330DE8" w:rsidRPr="004A567F">
              <w:rPr>
                <w:rFonts w:ascii="Arial" w:hAnsi="Arial" w:cs="Arial"/>
                <w:color w:val="000000"/>
                <w:sz w:val="20"/>
              </w:rPr>
              <w:t xml:space="preserve"> </w:t>
            </w:r>
            <w:r w:rsidRPr="004A567F">
              <w:rPr>
                <w:rFonts w:ascii="Arial" w:hAnsi="Arial" w:cs="Arial"/>
                <w:color w:val="000000"/>
                <w:sz w:val="20"/>
              </w:rPr>
              <w:t>представленных</w:t>
            </w:r>
            <w:r w:rsidR="00330DE8" w:rsidRPr="004A567F">
              <w:rPr>
                <w:rFonts w:ascii="Arial" w:hAnsi="Arial" w:cs="Arial"/>
                <w:color w:val="000000"/>
                <w:sz w:val="20"/>
              </w:rPr>
              <w:t xml:space="preserve"> </w:t>
            </w:r>
            <w:r w:rsidRPr="004A567F">
              <w:rPr>
                <w:rFonts w:ascii="Arial" w:hAnsi="Arial" w:cs="Arial"/>
                <w:color w:val="000000"/>
                <w:sz w:val="20"/>
              </w:rPr>
              <w:t>лицами,</w:t>
            </w:r>
            <w:r w:rsidR="00330DE8" w:rsidRPr="004A567F">
              <w:rPr>
                <w:rFonts w:ascii="Arial" w:hAnsi="Arial" w:cs="Arial"/>
                <w:color w:val="000000"/>
                <w:sz w:val="20"/>
              </w:rPr>
              <w:t xml:space="preserve"> </w:t>
            </w:r>
            <w:r w:rsidRPr="004A567F">
              <w:rPr>
                <w:rFonts w:ascii="Arial" w:hAnsi="Arial" w:cs="Arial"/>
                <w:color w:val="000000"/>
                <w:sz w:val="20"/>
              </w:rPr>
              <w:t>замеща</w:t>
            </w:r>
            <w:r w:rsidRPr="004A567F">
              <w:rPr>
                <w:rFonts w:ascii="Arial" w:hAnsi="Arial" w:cs="Arial"/>
                <w:color w:val="000000"/>
                <w:sz w:val="20"/>
              </w:rPr>
              <w:t>ю</w:t>
            </w:r>
            <w:r w:rsidRPr="004A567F">
              <w:rPr>
                <w:rFonts w:ascii="Arial" w:hAnsi="Arial" w:cs="Arial"/>
                <w:color w:val="000000"/>
                <w:sz w:val="20"/>
              </w:rPr>
              <w:t>щими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должности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5.2.</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анализа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проверки</w:t>
            </w:r>
            <w:r w:rsidR="00330DE8" w:rsidRPr="004A567F">
              <w:rPr>
                <w:rFonts w:ascii="Arial" w:hAnsi="Arial" w:cs="Arial"/>
                <w:color w:val="000000"/>
                <w:sz w:val="20"/>
              </w:rPr>
              <w:t xml:space="preserve"> </w:t>
            </w:r>
            <w:r w:rsidRPr="004A567F">
              <w:rPr>
                <w:rFonts w:ascii="Arial" w:hAnsi="Arial" w:cs="Arial"/>
                <w:color w:val="000000"/>
                <w:sz w:val="20"/>
              </w:rPr>
              <w:t>соблюдения</w:t>
            </w:r>
            <w:r w:rsidR="00330DE8" w:rsidRPr="004A567F">
              <w:rPr>
                <w:rFonts w:ascii="Arial" w:hAnsi="Arial" w:cs="Arial"/>
                <w:color w:val="000000"/>
                <w:sz w:val="20"/>
              </w:rPr>
              <w:t xml:space="preserve"> </w:t>
            </w:r>
            <w:r w:rsidRPr="004A567F">
              <w:rPr>
                <w:rFonts w:ascii="Arial" w:hAnsi="Arial" w:cs="Arial"/>
                <w:color w:val="000000"/>
                <w:sz w:val="20"/>
              </w:rPr>
              <w:t>лицами,</w:t>
            </w:r>
            <w:r w:rsidR="00330DE8" w:rsidRPr="004A567F">
              <w:rPr>
                <w:rFonts w:ascii="Arial" w:hAnsi="Arial" w:cs="Arial"/>
                <w:color w:val="000000"/>
                <w:sz w:val="20"/>
              </w:rPr>
              <w:t xml:space="preserve"> </w:t>
            </w:r>
            <w:r w:rsidRPr="004A567F">
              <w:rPr>
                <w:rFonts w:ascii="Arial" w:hAnsi="Arial" w:cs="Arial"/>
                <w:color w:val="000000"/>
                <w:sz w:val="20"/>
              </w:rPr>
              <w:t>замещающими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должн</w:t>
            </w:r>
            <w:r w:rsidRPr="004A567F">
              <w:rPr>
                <w:rFonts w:ascii="Arial" w:hAnsi="Arial" w:cs="Arial"/>
                <w:color w:val="000000"/>
                <w:sz w:val="20"/>
              </w:rPr>
              <w:t>о</w:t>
            </w:r>
            <w:r w:rsidRPr="004A567F">
              <w:rPr>
                <w:rFonts w:ascii="Arial" w:hAnsi="Arial" w:cs="Arial"/>
                <w:color w:val="000000"/>
                <w:sz w:val="20"/>
              </w:rPr>
              <w:t>сти</w:t>
            </w:r>
            <w:r w:rsidR="00330DE8" w:rsidRPr="004A567F">
              <w:rPr>
                <w:rFonts w:ascii="Arial" w:hAnsi="Arial" w:cs="Arial"/>
                <w:color w:val="000000"/>
                <w:sz w:val="20"/>
              </w:rPr>
              <w:t xml:space="preserve"> </w:t>
            </w:r>
            <w:r w:rsidRPr="004A567F">
              <w:rPr>
                <w:rFonts w:ascii="Arial" w:hAnsi="Arial" w:cs="Arial"/>
                <w:color w:val="000000"/>
                <w:sz w:val="20"/>
              </w:rPr>
              <w:t>запретов,</w:t>
            </w:r>
            <w:r w:rsidR="00330DE8" w:rsidRPr="004A567F">
              <w:rPr>
                <w:rFonts w:ascii="Arial" w:hAnsi="Arial" w:cs="Arial"/>
                <w:color w:val="000000"/>
                <w:sz w:val="20"/>
              </w:rPr>
              <w:t xml:space="preserve"> </w:t>
            </w:r>
            <w:r w:rsidRPr="004A567F">
              <w:rPr>
                <w:rFonts w:ascii="Arial" w:hAnsi="Arial" w:cs="Arial"/>
                <w:color w:val="000000"/>
                <w:sz w:val="20"/>
              </w:rPr>
              <w:t>ограничений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уст</w:t>
            </w:r>
            <w:r w:rsidRPr="004A567F">
              <w:rPr>
                <w:rFonts w:ascii="Arial" w:hAnsi="Arial" w:cs="Arial"/>
                <w:color w:val="000000"/>
                <w:sz w:val="20"/>
              </w:rPr>
              <w:t>а</w:t>
            </w:r>
            <w:r w:rsidRPr="004A567F">
              <w:rPr>
                <w:rFonts w:ascii="Arial" w:hAnsi="Arial" w:cs="Arial"/>
                <w:color w:val="000000"/>
                <w:sz w:val="20"/>
              </w:rPr>
              <w:t>новленных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предварительному</w:t>
            </w:r>
            <w:r w:rsidR="00330DE8" w:rsidRPr="004A567F">
              <w:rPr>
                <w:rFonts w:ascii="Arial" w:hAnsi="Arial" w:cs="Arial"/>
                <w:color w:val="000000"/>
                <w:sz w:val="20"/>
              </w:rPr>
              <w:t xml:space="preserve"> </w:t>
            </w:r>
            <w:r w:rsidRPr="004A567F">
              <w:rPr>
                <w:rFonts w:ascii="Arial" w:hAnsi="Arial" w:cs="Arial"/>
                <w:color w:val="000000"/>
                <w:sz w:val="20"/>
              </w:rPr>
              <w:t>уведомлению</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w:t>
            </w:r>
            <w:r w:rsidRPr="004A567F">
              <w:rPr>
                <w:rFonts w:ascii="Arial" w:hAnsi="Arial" w:cs="Arial"/>
                <w:color w:val="000000"/>
                <w:sz w:val="20"/>
              </w:rPr>
              <w:t>ы</w:t>
            </w:r>
            <w:r w:rsidRPr="004A567F">
              <w:rPr>
                <w:rFonts w:ascii="Arial" w:hAnsi="Arial" w:cs="Arial"/>
                <w:color w:val="000000"/>
                <w:sz w:val="20"/>
              </w:rPr>
              <w:t>полнении</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оплачиваемой</w:t>
            </w:r>
            <w:r w:rsidR="00330DE8" w:rsidRPr="004A567F">
              <w:rPr>
                <w:rFonts w:ascii="Arial" w:hAnsi="Arial" w:cs="Arial"/>
                <w:color w:val="000000"/>
                <w:sz w:val="20"/>
              </w:rPr>
              <w:t xml:space="preserve"> </w:t>
            </w:r>
            <w:r w:rsidRPr="004A567F">
              <w:rPr>
                <w:rFonts w:ascii="Arial" w:hAnsi="Arial" w:cs="Arial"/>
                <w:color w:val="000000"/>
                <w:sz w:val="20"/>
              </w:rPr>
              <w:t>работы;</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сообщения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получении</w:t>
            </w:r>
            <w:r w:rsidR="00330DE8" w:rsidRPr="004A567F">
              <w:rPr>
                <w:rFonts w:ascii="Arial" w:hAnsi="Arial" w:cs="Arial"/>
                <w:color w:val="000000"/>
                <w:sz w:val="20"/>
              </w:rPr>
              <w:t xml:space="preserve"> </w:t>
            </w:r>
            <w:r w:rsidRPr="004A567F">
              <w:rPr>
                <w:rFonts w:ascii="Arial" w:hAnsi="Arial" w:cs="Arial"/>
                <w:color w:val="000000"/>
                <w:sz w:val="20"/>
              </w:rPr>
              <w:t>подарка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должностным</w:t>
            </w:r>
            <w:r w:rsidR="00330DE8" w:rsidRPr="004A567F">
              <w:rPr>
                <w:rFonts w:ascii="Arial" w:hAnsi="Arial" w:cs="Arial"/>
                <w:color w:val="000000"/>
                <w:sz w:val="20"/>
              </w:rPr>
              <w:t xml:space="preserve"> </w:t>
            </w:r>
            <w:r w:rsidRPr="004A567F">
              <w:rPr>
                <w:rFonts w:ascii="Arial" w:hAnsi="Arial" w:cs="Arial"/>
                <w:color w:val="000000"/>
                <w:sz w:val="20"/>
              </w:rPr>
              <w:t>положением</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исполнением</w:t>
            </w:r>
            <w:r w:rsidR="00330DE8" w:rsidRPr="004A567F">
              <w:rPr>
                <w:rFonts w:ascii="Arial" w:hAnsi="Arial" w:cs="Arial"/>
                <w:color w:val="000000"/>
                <w:sz w:val="20"/>
              </w:rPr>
              <w:t xml:space="preserve"> </w:t>
            </w:r>
            <w:r w:rsidRPr="004A567F">
              <w:rPr>
                <w:rFonts w:ascii="Arial" w:hAnsi="Arial" w:cs="Arial"/>
                <w:color w:val="000000"/>
                <w:sz w:val="20"/>
              </w:rPr>
              <w:t>ими</w:t>
            </w:r>
            <w:r w:rsidR="00330DE8" w:rsidRPr="004A567F">
              <w:rPr>
                <w:rFonts w:ascii="Arial" w:hAnsi="Arial" w:cs="Arial"/>
                <w:color w:val="000000"/>
                <w:sz w:val="20"/>
              </w:rPr>
              <w:t xml:space="preserve"> </w:t>
            </w:r>
            <w:r w:rsidRPr="004A567F">
              <w:rPr>
                <w:rFonts w:ascii="Arial" w:hAnsi="Arial" w:cs="Arial"/>
                <w:color w:val="000000"/>
                <w:sz w:val="20"/>
              </w:rPr>
              <w:t>служебных</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сдаче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оценке</w:t>
            </w:r>
            <w:r w:rsidR="00330DE8" w:rsidRPr="004A567F">
              <w:rPr>
                <w:rFonts w:ascii="Arial" w:hAnsi="Arial" w:cs="Arial"/>
                <w:color w:val="000000"/>
                <w:sz w:val="20"/>
              </w:rPr>
              <w:t xml:space="preserve"> </w:t>
            </w:r>
            <w:r w:rsidRPr="004A567F">
              <w:rPr>
                <w:rFonts w:ascii="Arial" w:hAnsi="Arial" w:cs="Arial"/>
                <w:color w:val="000000"/>
                <w:sz w:val="20"/>
              </w:rPr>
              <w:t>подарка,</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(выкупе)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зачислении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доход</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средств,</w:t>
            </w:r>
            <w:r w:rsidR="00330DE8" w:rsidRPr="004A567F">
              <w:rPr>
                <w:rFonts w:ascii="Arial" w:hAnsi="Arial" w:cs="Arial"/>
                <w:color w:val="000000"/>
                <w:sz w:val="20"/>
              </w:rPr>
              <w:t xml:space="preserve"> </w:t>
            </w:r>
            <w:r w:rsidRPr="004A567F">
              <w:rPr>
                <w:rFonts w:ascii="Arial" w:hAnsi="Arial" w:cs="Arial"/>
                <w:color w:val="000000"/>
                <w:sz w:val="20"/>
              </w:rPr>
              <w:t>выруче</w:t>
            </w:r>
            <w:r w:rsidRPr="004A567F">
              <w:rPr>
                <w:rFonts w:ascii="Arial" w:hAnsi="Arial" w:cs="Arial"/>
                <w:color w:val="000000"/>
                <w:sz w:val="20"/>
              </w:rPr>
              <w:t>н</w:t>
            </w:r>
            <w:r w:rsidRPr="004A567F">
              <w:rPr>
                <w:rFonts w:ascii="Arial" w:hAnsi="Arial" w:cs="Arial"/>
                <w:color w:val="000000"/>
                <w:sz w:val="20"/>
              </w:rPr>
              <w:t>ных</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реализации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01</w:t>
            </w:r>
            <w:r w:rsidR="00330DE8" w:rsidRPr="004A567F">
              <w:rPr>
                <w:rFonts w:ascii="Arial" w:hAnsi="Arial" w:cs="Arial"/>
                <w:color w:val="000000"/>
                <w:sz w:val="20"/>
              </w:rPr>
              <w:t xml:space="preserve"> </w:t>
            </w:r>
            <w:r w:rsidRPr="004A567F">
              <w:rPr>
                <w:rFonts w:ascii="Arial" w:hAnsi="Arial" w:cs="Arial"/>
                <w:color w:val="000000"/>
                <w:sz w:val="20"/>
              </w:rPr>
              <w:t>ноября</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соблюдению</w:t>
            </w:r>
            <w:r w:rsidR="00330DE8" w:rsidRPr="004A567F">
              <w:rPr>
                <w:rFonts w:ascii="Arial" w:hAnsi="Arial" w:cs="Arial"/>
                <w:color w:val="000000"/>
                <w:sz w:val="20"/>
              </w:rPr>
              <w:t xml:space="preserve"> </w:t>
            </w:r>
            <w:r w:rsidRPr="004A567F">
              <w:rPr>
                <w:rFonts w:ascii="Arial" w:hAnsi="Arial" w:cs="Arial"/>
                <w:color w:val="000000"/>
                <w:sz w:val="20"/>
              </w:rPr>
              <w:t>треб</w:t>
            </w:r>
            <w:r w:rsidRPr="004A567F">
              <w:rPr>
                <w:rFonts w:ascii="Arial" w:hAnsi="Arial" w:cs="Arial"/>
                <w:color w:val="000000"/>
                <w:sz w:val="20"/>
              </w:rPr>
              <w:t>о</w:t>
            </w:r>
            <w:r w:rsidRPr="004A567F">
              <w:rPr>
                <w:rFonts w:ascii="Arial" w:hAnsi="Arial" w:cs="Arial"/>
                <w:color w:val="000000"/>
                <w:sz w:val="20"/>
              </w:rPr>
              <w:t>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служебному</w:t>
            </w:r>
            <w:r w:rsidR="00330DE8" w:rsidRPr="004A567F">
              <w:rPr>
                <w:rFonts w:ascii="Arial" w:hAnsi="Arial" w:cs="Arial"/>
                <w:color w:val="000000"/>
                <w:sz w:val="20"/>
              </w:rPr>
              <w:t xml:space="preserve"> </w:t>
            </w:r>
            <w:r w:rsidRPr="004A567F">
              <w:rPr>
                <w:rFonts w:ascii="Arial" w:hAnsi="Arial" w:cs="Arial"/>
                <w:color w:val="000000"/>
                <w:sz w:val="20"/>
              </w:rPr>
              <w:t>поведению</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ур</w:t>
            </w:r>
            <w:r w:rsidRPr="004A567F">
              <w:rPr>
                <w:rFonts w:ascii="Arial" w:hAnsi="Arial" w:cs="Arial"/>
                <w:color w:val="000000"/>
                <w:sz w:val="20"/>
              </w:rPr>
              <w:t>е</w:t>
            </w:r>
            <w:r w:rsidRPr="004A567F">
              <w:rPr>
                <w:rFonts w:ascii="Arial" w:hAnsi="Arial" w:cs="Arial"/>
                <w:color w:val="000000"/>
                <w:sz w:val="20"/>
              </w:rPr>
              <w:t>гулированию</w:t>
            </w:r>
            <w:r w:rsidR="00330DE8" w:rsidRPr="004A567F">
              <w:rPr>
                <w:rFonts w:ascii="Arial" w:hAnsi="Arial" w:cs="Arial"/>
                <w:color w:val="000000"/>
                <w:sz w:val="20"/>
              </w:rPr>
              <w:t xml:space="preserve"> </w:t>
            </w:r>
            <w:r w:rsidRPr="004A567F">
              <w:rPr>
                <w:rFonts w:ascii="Arial" w:hAnsi="Arial" w:cs="Arial"/>
                <w:color w:val="000000"/>
                <w:sz w:val="20"/>
              </w:rPr>
              <w:t>конфликта</w:t>
            </w:r>
            <w:r w:rsidR="00330DE8" w:rsidRPr="004A567F">
              <w:rPr>
                <w:rFonts w:ascii="Arial" w:hAnsi="Arial" w:cs="Arial"/>
                <w:color w:val="000000"/>
                <w:sz w:val="20"/>
              </w:rPr>
              <w:t xml:space="preserve"> </w:t>
            </w:r>
            <w:r w:rsidRPr="004A567F">
              <w:rPr>
                <w:rFonts w:ascii="Arial" w:hAnsi="Arial" w:cs="Arial"/>
                <w:color w:val="000000"/>
                <w:sz w:val="20"/>
              </w:rPr>
              <w:t>интер</w:t>
            </w:r>
            <w:r w:rsidRPr="004A567F">
              <w:rPr>
                <w:rFonts w:ascii="Arial" w:hAnsi="Arial" w:cs="Arial"/>
                <w:color w:val="000000"/>
                <w:sz w:val="20"/>
              </w:rPr>
              <w:t>е</w:t>
            </w:r>
            <w:r w:rsidRPr="004A567F">
              <w:rPr>
                <w:rFonts w:ascii="Arial" w:hAnsi="Arial" w:cs="Arial"/>
                <w:color w:val="000000"/>
                <w:sz w:val="20"/>
              </w:rPr>
              <w:t>сов</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Количество</w:t>
            </w:r>
            <w:r w:rsidR="00330DE8" w:rsidRPr="004A567F">
              <w:rPr>
                <w:rFonts w:ascii="Arial" w:hAnsi="Arial" w:cs="Arial"/>
                <w:color w:val="000000"/>
                <w:sz w:val="20"/>
              </w:rPr>
              <w:t xml:space="preserve"> </w:t>
            </w:r>
            <w:r w:rsidRPr="004A567F">
              <w:rPr>
                <w:rFonts w:ascii="Arial" w:hAnsi="Arial" w:cs="Arial"/>
                <w:color w:val="000000"/>
                <w:sz w:val="20"/>
              </w:rPr>
              <w:t>выявленных</w:t>
            </w:r>
            <w:r w:rsidR="00330DE8" w:rsidRPr="004A567F">
              <w:rPr>
                <w:rFonts w:ascii="Arial" w:hAnsi="Arial" w:cs="Arial"/>
                <w:color w:val="000000"/>
                <w:sz w:val="20"/>
              </w:rPr>
              <w:t xml:space="preserve"> </w:t>
            </w:r>
            <w:r w:rsidRPr="004A567F">
              <w:rPr>
                <w:rFonts w:ascii="Arial" w:hAnsi="Arial" w:cs="Arial"/>
                <w:color w:val="000000"/>
                <w:sz w:val="20"/>
              </w:rPr>
              <w:t>нарушений,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неисполнение</w:t>
            </w:r>
            <w:r w:rsidR="00330DE8" w:rsidRPr="004A567F">
              <w:rPr>
                <w:rFonts w:ascii="Arial" w:hAnsi="Arial" w:cs="Arial"/>
                <w:color w:val="000000"/>
                <w:sz w:val="20"/>
              </w:rPr>
              <w:t xml:space="preserve"> </w:t>
            </w:r>
            <w:r w:rsidRPr="004A567F">
              <w:rPr>
                <w:rFonts w:ascii="Arial" w:hAnsi="Arial" w:cs="Arial"/>
                <w:color w:val="000000"/>
                <w:sz w:val="20"/>
              </w:rPr>
              <w:t>муниципальными</w:t>
            </w:r>
            <w:r w:rsidR="00330DE8" w:rsidRPr="004A567F">
              <w:rPr>
                <w:rFonts w:ascii="Arial" w:hAnsi="Arial" w:cs="Arial"/>
                <w:color w:val="000000"/>
                <w:sz w:val="20"/>
              </w:rPr>
              <w:t xml:space="preserve"> </w:t>
            </w:r>
            <w:r w:rsidRPr="004A567F">
              <w:rPr>
                <w:rFonts w:ascii="Arial" w:hAnsi="Arial" w:cs="Arial"/>
                <w:color w:val="000000"/>
                <w:sz w:val="20"/>
              </w:rPr>
              <w:t>сл</w:t>
            </w:r>
            <w:r w:rsidRPr="004A567F">
              <w:rPr>
                <w:rFonts w:ascii="Arial" w:hAnsi="Arial" w:cs="Arial"/>
                <w:color w:val="000000"/>
                <w:sz w:val="20"/>
              </w:rPr>
              <w:t>у</w:t>
            </w:r>
            <w:r w:rsidRPr="004A567F">
              <w:rPr>
                <w:rFonts w:ascii="Arial" w:hAnsi="Arial" w:cs="Arial"/>
                <w:color w:val="000000"/>
                <w:sz w:val="20"/>
              </w:rPr>
              <w:t>жащими</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предвар</w:t>
            </w:r>
            <w:r w:rsidRPr="004A567F">
              <w:rPr>
                <w:rFonts w:ascii="Arial" w:hAnsi="Arial" w:cs="Arial"/>
                <w:color w:val="000000"/>
                <w:sz w:val="20"/>
              </w:rPr>
              <w:t>и</w:t>
            </w:r>
            <w:r w:rsidRPr="004A567F">
              <w:rPr>
                <w:rFonts w:ascii="Arial" w:hAnsi="Arial" w:cs="Arial"/>
                <w:color w:val="000000"/>
                <w:sz w:val="20"/>
              </w:rPr>
              <w:t>тельному</w:t>
            </w:r>
            <w:r w:rsidR="00330DE8" w:rsidRPr="004A567F">
              <w:rPr>
                <w:rFonts w:ascii="Arial" w:hAnsi="Arial" w:cs="Arial"/>
                <w:color w:val="000000"/>
                <w:sz w:val="20"/>
              </w:rPr>
              <w:t xml:space="preserve"> </w:t>
            </w:r>
            <w:r w:rsidRPr="004A567F">
              <w:rPr>
                <w:rFonts w:ascii="Arial" w:hAnsi="Arial" w:cs="Arial"/>
                <w:color w:val="000000"/>
                <w:sz w:val="20"/>
              </w:rPr>
              <w:t>уведомлению</w:t>
            </w:r>
            <w:r w:rsidR="00330DE8" w:rsidRPr="004A567F">
              <w:rPr>
                <w:rFonts w:ascii="Arial" w:hAnsi="Arial" w:cs="Arial"/>
                <w:color w:val="000000"/>
                <w:sz w:val="20"/>
              </w:rPr>
              <w:t xml:space="preserve"> </w:t>
            </w:r>
            <w:r w:rsidRPr="004A567F">
              <w:rPr>
                <w:rFonts w:ascii="Arial" w:hAnsi="Arial" w:cs="Arial"/>
                <w:color w:val="000000"/>
                <w:sz w:val="20"/>
              </w:rPr>
              <w:t>представит</w:t>
            </w:r>
            <w:r w:rsidRPr="004A567F">
              <w:rPr>
                <w:rFonts w:ascii="Arial" w:hAnsi="Arial" w:cs="Arial"/>
                <w:color w:val="000000"/>
                <w:sz w:val="20"/>
              </w:rPr>
              <w:t>е</w:t>
            </w:r>
            <w:r w:rsidRPr="004A567F">
              <w:rPr>
                <w:rFonts w:ascii="Arial" w:hAnsi="Arial" w:cs="Arial"/>
                <w:color w:val="000000"/>
                <w:sz w:val="20"/>
              </w:rPr>
              <w:t>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выполнении</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оплачиваемой</w:t>
            </w:r>
            <w:r w:rsidR="00330DE8" w:rsidRPr="004A567F">
              <w:rPr>
                <w:rFonts w:ascii="Arial" w:hAnsi="Arial" w:cs="Arial"/>
                <w:color w:val="000000"/>
                <w:sz w:val="20"/>
              </w:rPr>
              <w:t xml:space="preserve"> </w:t>
            </w:r>
            <w:r w:rsidRPr="004A567F">
              <w:rPr>
                <w:rFonts w:ascii="Arial" w:hAnsi="Arial" w:cs="Arial"/>
                <w:color w:val="000000"/>
                <w:sz w:val="20"/>
              </w:rPr>
              <w:t>работы;</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несоблюдение</w:t>
            </w:r>
            <w:r w:rsidR="00330DE8" w:rsidRPr="004A567F">
              <w:rPr>
                <w:rFonts w:ascii="Arial" w:hAnsi="Arial" w:cs="Arial"/>
                <w:color w:val="000000"/>
                <w:sz w:val="20"/>
              </w:rPr>
              <w:t xml:space="preserve"> </w:t>
            </w:r>
            <w:r w:rsidRPr="004A567F">
              <w:rPr>
                <w:rFonts w:ascii="Arial" w:hAnsi="Arial" w:cs="Arial"/>
                <w:color w:val="000000"/>
                <w:sz w:val="20"/>
              </w:rPr>
              <w:t>лицами,</w:t>
            </w:r>
            <w:r w:rsidR="00330DE8" w:rsidRPr="004A567F">
              <w:rPr>
                <w:rFonts w:ascii="Arial" w:hAnsi="Arial" w:cs="Arial"/>
                <w:color w:val="000000"/>
                <w:sz w:val="20"/>
              </w:rPr>
              <w:t xml:space="preserve"> </w:t>
            </w:r>
            <w:r w:rsidRPr="004A567F">
              <w:rPr>
                <w:rFonts w:ascii="Arial" w:hAnsi="Arial" w:cs="Arial"/>
                <w:color w:val="000000"/>
                <w:sz w:val="20"/>
              </w:rPr>
              <w:t>замещающ</w:t>
            </w:r>
            <w:r w:rsidRPr="004A567F">
              <w:rPr>
                <w:rFonts w:ascii="Arial" w:hAnsi="Arial" w:cs="Arial"/>
                <w:color w:val="000000"/>
                <w:sz w:val="20"/>
              </w:rPr>
              <w:t>и</w:t>
            </w:r>
            <w:r w:rsidRPr="004A567F">
              <w:rPr>
                <w:rFonts w:ascii="Arial" w:hAnsi="Arial" w:cs="Arial"/>
                <w:color w:val="000000"/>
                <w:sz w:val="20"/>
              </w:rPr>
              <w:t>ми</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уст</w:t>
            </w:r>
            <w:r w:rsidRPr="004A567F">
              <w:rPr>
                <w:rFonts w:ascii="Arial" w:hAnsi="Arial" w:cs="Arial"/>
                <w:color w:val="000000"/>
                <w:sz w:val="20"/>
              </w:rPr>
              <w:t>а</w:t>
            </w:r>
            <w:r w:rsidRPr="004A567F">
              <w:rPr>
                <w:rFonts w:ascii="Arial" w:hAnsi="Arial" w:cs="Arial"/>
                <w:color w:val="000000"/>
                <w:sz w:val="20"/>
              </w:rPr>
              <w:t>новленного</w:t>
            </w:r>
            <w:r w:rsidR="00330DE8" w:rsidRPr="004A567F">
              <w:rPr>
                <w:rFonts w:ascii="Arial" w:hAnsi="Arial" w:cs="Arial"/>
                <w:color w:val="000000"/>
                <w:sz w:val="20"/>
              </w:rPr>
              <w:t xml:space="preserve"> </w:t>
            </w: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сообщения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w:t>
            </w:r>
            <w:r w:rsidRPr="004A567F">
              <w:rPr>
                <w:rFonts w:ascii="Arial" w:hAnsi="Arial" w:cs="Arial"/>
                <w:color w:val="000000"/>
                <w:sz w:val="20"/>
              </w:rPr>
              <w:t>о</w:t>
            </w:r>
            <w:r w:rsidRPr="004A567F">
              <w:rPr>
                <w:rFonts w:ascii="Arial" w:hAnsi="Arial" w:cs="Arial"/>
                <w:color w:val="000000"/>
                <w:sz w:val="20"/>
              </w:rPr>
              <w:t>лучении</w:t>
            </w:r>
            <w:r w:rsidR="00330DE8" w:rsidRPr="004A567F">
              <w:rPr>
                <w:rFonts w:ascii="Arial" w:hAnsi="Arial" w:cs="Arial"/>
                <w:color w:val="000000"/>
                <w:sz w:val="20"/>
              </w:rPr>
              <w:t xml:space="preserve"> </w:t>
            </w:r>
            <w:r w:rsidRPr="004A567F">
              <w:rPr>
                <w:rFonts w:ascii="Arial" w:hAnsi="Arial" w:cs="Arial"/>
                <w:color w:val="000000"/>
                <w:sz w:val="20"/>
              </w:rPr>
              <w:t>подарка</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5.3.Обеспечение</w:t>
            </w:r>
            <w:r w:rsidR="00330DE8" w:rsidRPr="004A567F">
              <w:rPr>
                <w:rFonts w:ascii="Arial" w:hAnsi="Arial" w:cs="Arial"/>
                <w:color w:val="000000"/>
                <w:sz w:val="20"/>
              </w:rPr>
              <w:t xml:space="preserve"> </w:t>
            </w:r>
            <w:r w:rsidRPr="004A567F">
              <w:rPr>
                <w:rFonts w:ascii="Arial" w:hAnsi="Arial" w:cs="Arial"/>
                <w:color w:val="000000"/>
                <w:sz w:val="20"/>
              </w:rPr>
              <w:t>действенного</w:t>
            </w:r>
            <w:r w:rsidR="00330DE8" w:rsidRPr="004A567F">
              <w:rPr>
                <w:rFonts w:ascii="Arial" w:hAnsi="Arial" w:cs="Arial"/>
                <w:color w:val="000000"/>
                <w:sz w:val="20"/>
              </w:rPr>
              <w:t xml:space="preserve"> </w:t>
            </w:r>
            <w:r w:rsidRPr="004A567F">
              <w:rPr>
                <w:rFonts w:ascii="Arial" w:hAnsi="Arial" w:cs="Arial"/>
                <w:color w:val="000000"/>
                <w:sz w:val="20"/>
              </w:rPr>
              <w:t>функциониров</w:t>
            </w:r>
            <w:r w:rsidRPr="004A567F">
              <w:rPr>
                <w:rFonts w:ascii="Arial" w:hAnsi="Arial" w:cs="Arial"/>
                <w:color w:val="000000"/>
                <w:sz w:val="20"/>
              </w:rPr>
              <w:t>а</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соблюдению</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сл</w:t>
            </w:r>
            <w:r w:rsidRPr="004A567F">
              <w:rPr>
                <w:rFonts w:ascii="Arial" w:hAnsi="Arial" w:cs="Arial"/>
                <w:color w:val="000000"/>
                <w:sz w:val="20"/>
              </w:rPr>
              <w:t>у</w:t>
            </w:r>
            <w:r w:rsidRPr="004A567F">
              <w:rPr>
                <w:rFonts w:ascii="Arial" w:hAnsi="Arial" w:cs="Arial"/>
                <w:color w:val="000000"/>
                <w:sz w:val="20"/>
              </w:rPr>
              <w:t>жебному</w:t>
            </w:r>
            <w:r w:rsidR="00330DE8" w:rsidRPr="004A567F">
              <w:rPr>
                <w:rFonts w:ascii="Arial" w:hAnsi="Arial" w:cs="Arial"/>
                <w:color w:val="000000"/>
                <w:sz w:val="20"/>
              </w:rPr>
              <w:t xml:space="preserve"> </w:t>
            </w:r>
            <w:r w:rsidRPr="004A567F">
              <w:rPr>
                <w:rFonts w:ascii="Arial" w:hAnsi="Arial" w:cs="Arial"/>
                <w:color w:val="000000"/>
                <w:sz w:val="20"/>
              </w:rPr>
              <w:t>поведению</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урегулированию</w:t>
            </w:r>
            <w:r w:rsidR="00330DE8" w:rsidRPr="004A567F">
              <w:rPr>
                <w:rFonts w:ascii="Arial" w:hAnsi="Arial" w:cs="Arial"/>
                <w:color w:val="000000"/>
                <w:sz w:val="20"/>
              </w:rPr>
              <w:t xml:space="preserve"> </w:t>
            </w:r>
            <w:r w:rsidRPr="004A567F">
              <w:rPr>
                <w:rFonts w:ascii="Arial" w:hAnsi="Arial" w:cs="Arial"/>
                <w:color w:val="000000"/>
                <w:sz w:val="20"/>
              </w:rPr>
              <w:t>конфликта</w:t>
            </w:r>
            <w:r w:rsidR="00330DE8" w:rsidRPr="004A567F">
              <w:rPr>
                <w:rFonts w:ascii="Arial" w:hAnsi="Arial" w:cs="Arial"/>
                <w:color w:val="000000"/>
                <w:sz w:val="20"/>
              </w:rPr>
              <w:t xml:space="preserve"> </w:t>
            </w:r>
            <w:r w:rsidRPr="004A567F">
              <w:rPr>
                <w:rFonts w:ascii="Arial" w:hAnsi="Arial" w:cs="Arial"/>
                <w:color w:val="000000"/>
                <w:sz w:val="20"/>
              </w:rPr>
              <w:t>интересов,</w:t>
            </w:r>
            <w:r w:rsidR="00330DE8" w:rsidRPr="004A567F">
              <w:rPr>
                <w:rFonts w:ascii="Arial" w:hAnsi="Arial" w:cs="Arial"/>
                <w:color w:val="000000"/>
                <w:sz w:val="20"/>
              </w:rPr>
              <w:t xml:space="preserve"> </w:t>
            </w:r>
            <w:r w:rsidRPr="004A567F">
              <w:rPr>
                <w:rFonts w:ascii="Arial" w:hAnsi="Arial" w:cs="Arial"/>
                <w:color w:val="000000"/>
                <w:sz w:val="20"/>
              </w:rPr>
              <w:t>повыш</w:t>
            </w:r>
            <w:r w:rsidRPr="004A567F">
              <w:rPr>
                <w:rFonts w:ascii="Arial" w:hAnsi="Arial" w:cs="Arial"/>
                <w:color w:val="000000"/>
                <w:sz w:val="20"/>
              </w:rPr>
              <w:t>е</w:t>
            </w:r>
            <w:r w:rsidRPr="004A567F">
              <w:rPr>
                <w:rFonts w:ascii="Arial" w:hAnsi="Arial" w:cs="Arial"/>
                <w:color w:val="000000"/>
                <w:sz w:val="20"/>
              </w:rPr>
              <w:t>ние</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принимаемых</w:t>
            </w:r>
            <w:r w:rsidR="00330DE8" w:rsidRPr="004A567F">
              <w:rPr>
                <w:rFonts w:ascii="Arial" w:hAnsi="Arial" w:cs="Arial"/>
                <w:color w:val="000000"/>
                <w:sz w:val="20"/>
              </w:rPr>
              <w:t xml:space="preserve"> </w:t>
            </w:r>
            <w:r w:rsidRPr="004A567F">
              <w:rPr>
                <w:rFonts w:ascii="Arial" w:hAnsi="Arial" w:cs="Arial"/>
                <w:color w:val="000000"/>
                <w:sz w:val="20"/>
              </w:rPr>
              <w:t>комиссиями</w:t>
            </w:r>
            <w:r w:rsidR="00330DE8" w:rsidRPr="004A567F">
              <w:rPr>
                <w:rFonts w:ascii="Arial" w:hAnsi="Arial" w:cs="Arial"/>
                <w:color w:val="000000"/>
                <w:sz w:val="20"/>
              </w:rPr>
              <w:t xml:space="preserve"> </w:t>
            </w:r>
            <w:r w:rsidRPr="004A567F">
              <w:rPr>
                <w:rFonts w:ascii="Arial" w:hAnsi="Arial" w:cs="Arial"/>
                <w:color w:val="000000"/>
                <w:sz w:val="20"/>
              </w:rPr>
              <w:t>решений</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соблюдения</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пальными</w:t>
            </w:r>
            <w:r w:rsidR="00330DE8" w:rsidRPr="004A567F">
              <w:rPr>
                <w:rFonts w:ascii="Arial" w:hAnsi="Arial" w:cs="Arial"/>
                <w:color w:val="000000"/>
                <w:sz w:val="20"/>
              </w:rPr>
              <w:t xml:space="preserve"> </w:t>
            </w:r>
            <w:r w:rsidRPr="004A567F">
              <w:rPr>
                <w:rFonts w:ascii="Arial" w:hAnsi="Arial" w:cs="Arial"/>
                <w:color w:val="000000"/>
                <w:sz w:val="20"/>
              </w:rPr>
              <w:t>служащими</w:t>
            </w:r>
            <w:r w:rsidR="00330DE8" w:rsidRPr="004A567F">
              <w:rPr>
                <w:rFonts w:ascii="Arial" w:hAnsi="Arial" w:cs="Arial"/>
                <w:color w:val="000000"/>
                <w:sz w:val="20"/>
              </w:rPr>
              <w:t xml:space="preserve"> </w:t>
            </w:r>
            <w:r w:rsidRPr="004A567F">
              <w:rPr>
                <w:rFonts w:ascii="Arial" w:hAnsi="Arial" w:cs="Arial"/>
                <w:color w:val="000000"/>
                <w:sz w:val="20"/>
              </w:rPr>
              <w:t>ограничений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запретов,</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предотвр</w:t>
            </w:r>
            <w:r w:rsidRPr="004A567F">
              <w:rPr>
                <w:rFonts w:ascii="Arial" w:hAnsi="Arial" w:cs="Arial"/>
                <w:color w:val="000000"/>
                <w:sz w:val="20"/>
              </w:rPr>
              <w:t>а</w:t>
            </w:r>
            <w:r w:rsidRPr="004A567F">
              <w:rPr>
                <w:rFonts w:ascii="Arial" w:hAnsi="Arial" w:cs="Arial"/>
                <w:color w:val="000000"/>
                <w:sz w:val="20"/>
              </w:rPr>
              <w:t>щении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урегулированию</w:t>
            </w:r>
            <w:r w:rsidR="00330DE8" w:rsidRPr="004A567F">
              <w:rPr>
                <w:rFonts w:ascii="Arial" w:hAnsi="Arial" w:cs="Arial"/>
                <w:color w:val="000000"/>
                <w:sz w:val="20"/>
              </w:rPr>
              <w:t xml:space="preserve"> </w:t>
            </w:r>
            <w:r w:rsidRPr="004A567F">
              <w:rPr>
                <w:rFonts w:ascii="Arial" w:hAnsi="Arial" w:cs="Arial"/>
                <w:color w:val="000000"/>
                <w:sz w:val="20"/>
              </w:rPr>
              <w:t>конфли</w:t>
            </w:r>
            <w:r w:rsidRPr="004A567F">
              <w:rPr>
                <w:rFonts w:ascii="Arial" w:hAnsi="Arial" w:cs="Arial"/>
                <w:color w:val="000000"/>
                <w:sz w:val="20"/>
              </w:rPr>
              <w:t>к</w:t>
            </w:r>
            <w:r w:rsidRPr="004A567F">
              <w:rPr>
                <w:rFonts w:ascii="Arial" w:hAnsi="Arial" w:cs="Arial"/>
                <w:color w:val="000000"/>
                <w:sz w:val="20"/>
              </w:rPr>
              <w:t>та</w:t>
            </w:r>
            <w:r w:rsidR="00330DE8" w:rsidRPr="004A567F">
              <w:rPr>
                <w:rFonts w:ascii="Arial" w:hAnsi="Arial" w:cs="Arial"/>
                <w:color w:val="000000"/>
                <w:sz w:val="20"/>
              </w:rPr>
              <w:t xml:space="preserve"> </w:t>
            </w:r>
            <w:r w:rsidRPr="004A567F">
              <w:rPr>
                <w:rFonts w:ascii="Arial" w:hAnsi="Arial" w:cs="Arial"/>
                <w:color w:val="000000"/>
                <w:sz w:val="20"/>
              </w:rPr>
              <w:t>интересов,</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служе</w:t>
            </w:r>
            <w:r w:rsidRPr="004A567F">
              <w:rPr>
                <w:rFonts w:ascii="Arial" w:hAnsi="Arial" w:cs="Arial"/>
                <w:color w:val="000000"/>
                <w:sz w:val="20"/>
              </w:rPr>
              <w:t>б</w:t>
            </w:r>
            <w:r w:rsidRPr="004A567F">
              <w:rPr>
                <w:rFonts w:ascii="Arial" w:hAnsi="Arial" w:cs="Arial"/>
                <w:color w:val="000000"/>
                <w:sz w:val="20"/>
              </w:rPr>
              <w:t>ному</w:t>
            </w:r>
            <w:r w:rsidR="00330DE8" w:rsidRPr="004A567F">
              <w:rPr>
                <w:rFonts w:ascii="Arial" w:hAnsi="Arial" w:cs="Arial"/>
                <w:color w:val="000000"/>
                <w:sz w:val="20"/>
              </w:rPr>
              <w:t xml:space="preserve"> </w:t>
            </w:r>
            <w:r w:rsidRPr="004A567F">
              <w:rPr>
                <w:rFonts w:ascii="Arial" w:hAnsi="Arial" w:cs="Arial"/>
                <w:color w:val="000000"/>
                <w:sz w:val="20"/>
              </w:rPr>
              <w:t>поведению,</w:t>
            </w:r>
            <w:r w:rsidR="00330DE8" w:rsidRPr="004A567F">
              <w:rPr>
                <w:rFonts w:ascii="Arial" w:hAnsi="Arial" w:cs="Arial"/>
                <w:color w:val="000000"/>
                <w:sz w:val="20"/>
              </w:rPr>
              <w:t xml:space="preserve"> </w:t>
            </w:r>
            <w:r w:rsidRPr="004A567F">
              <w:rPr>
                <w:rFonts w:ascii="Arial" w:hAnsi="Arial" w:cs="Arial"/>
                <w:color w:val="000000"/>
                <w:sz w:val="20"/>
              </w:rPr>
              <w:t>установленных</w:t>
            </w:r>
            <w:r w:rsidR="00330DE8" w:rsidRPr="004A567F">
              <w:rPr>
                <w:rFonts w:ascii="Arial" w:hAnsi="Arial" w:cs="Arial"/>
                <w:color w:val="000000"/>
                <w:sz w:val="20"/>
              </w:rPr>
              <w:t xml:space="preserve"> </w:t>
            </w:r>
            <w:r w:rsidRPr="004A567F">
              <w:rPr>
                <w:rFonts w:ascii="Arial" w:hAnsi="Arial" w:cs="Arial"/>
                <w:color w:val="000000"/>
                <w:sz w:val="20"/>
              </w:rPr>
              <w:t>з</w:t>
            </w:r>
            <w:r w:rsidRPr="004A567F">
              <w:rPr>
                <w:rFonts w:ascii="Arial" w:hAnsi="Arial" w:cs="Arial"/>
                <w:color w:val="000000"/>
                <w:sz w:val="20"/>
              </w:rPr>
              <w:t>а</w:t>
            </w:r>
            <w:r w:rsidRPr="004A567F">
              <w:rPr>
                <w:rFonts w:ascii="Arial" w:hAnsi="Arial" w:cs="Arial"/>
                <w:color w:val="000000"/>
                <w:sz w:val="20"/>
              </w:rPr>
              <w:t>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РФ</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w:t>
            </w:r>
            <w:r w:rsidRPr="004A567F">
              <w:rPr>
                <w:rFonts w:ascii="Arial" w:hAnsi="Arial" w:cs="Arial"/>
                <w:color w:val="000000"/>
                <w:sz w:val="20"/>
              </w:rPr>
              <w:t>т</w:t>
            </w:r>
            <w:r w:rsidRPr="004A567F">
              <w:rPr>
                <w:rFonts w:ascii="Arial" w:hAnsi="Arial" w:cs="Arial"/>
                <w:color w:val="000000"/>
                <w:sz w:val="20"/>
              </w:rPr>
              <w:t>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осуществл</w:t>
            </w:r>
            <w:r w:rsidRPr="004A567F">
              <w:rPr>
                <w:rFonts w:ascii="Arial" w:hAnsi="Arial" w:cs="Arial"/>
                <w:color w:val="000000"/>
                <w:sz w:val="20"/>
              </w:rPr>
              <w:t>е</w:t>
            </w:r>
            <w:r w:rsidRPr="004A567F">
              <w:rPr>
                <w:rFonts w:ascii="Arial" w:hAnsi="Arial" w:cs="Arial"/>
                <w:color w:val="000000"/>
                <w:sz w:val="20"/>
              </w:rPr>
              <w:t>ние</w:t>
            </w:r>
            <w:r w:rsidR="00330DE8" w:rsidRPr="004A567F">
              <w:rPr>
                <w:rFonts w:ascii="Arial" w:hAnsi="Arial" w:cs="Arial"/>
                <w:color w:val="000000"/>
                <w:sz w:val="20"/>
              </w:rPr>
              <w:t xml:space="preserve"> </w:t>
            </w:r>
            <w:r w:rsidRPr="004A567F">
              <w:rPr>
                <w:rFonts w:ascii="Arial" w:hAnsi="Arial" w:cs="Arial"/>
                <w:color w:val="000000"/>
                <w:sz w:val="20"/>
              </w:rPr>
              <w:t>мер</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предупреждению</w:t>
            </w:r>
            <w:r w:rsidR="00330DE8" w:rsidRPr="004A567F">
              <w:rPr>
                <w:rFonts w:ascii="Arial" w:hAnsi="Arial" w:cs="Arial"/>
                <w:color w:val="000000"/>
                <w:sz w:val="20"/>
              </w:rPr>
              <w:t xml:space="preserve"> </w:t>
            </w:r>
            <w:r w:rsidRPr="004A567F">
              <w:rPr>
                <w:rFonts w:ascii="Arial" w:hAnsi="Arial" w:cs="Arial"/>
                <w:color w:val="000000"/>
                <w:sz w:val="20"/>
              </w:rPr>
              <w:t>корру</w:t>
            </w:r>
            <w:r w:rsidRPr="004A567F">
              <w:rPr>
                <w:rFonts w:ascii="Arial" w:hAnsi="Arial" w:cs="Arial"/>
                <w:color w:val="000000"/>
                <w:sz w:val="20"/>
              </w:rPr>
              <w:t>п</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Размещение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результатах</w:t>
            </w:r>
            <w:r w:rsidR="00330DE8" w:rsidRPr="004A567F">
              <w:rPr>
                <w:rFonts w:ascii="Arial" w:hAnsi="Arial" w:cs="Arial"/>
                <w:color w:val="000000"/>
                <w:sz w:val="20"/>
              </w:rPr>
              <w:t xml:space="preserve"> </w:t>
            </w:r>
            <w:r w:rsidRPr="004A567F">
              <w:rPr>
                <w:rFonts w:ascii="Arial" w:hAnsi="Arial" w:cs="Arial"/>
                <w:color w:val="000000"/>
                <w:sz w:val="20"/>
              </w:rPr>
              <w:t>рассмотрения</w:t>
            </w:r>
            <w:r w:rsidR="00330DE8" w:rsidRPr="004A567F">
              <w:rPr>
                <w:rFonts w:ascii="Arial" w:hAnsi="Arial" w:cs="Arial"/>
                <w:color w:val="000000"/>
                <w:sz w:val="20"/>
              </w:rPr>
              <w:t xml:space="preserve"> </w:t>
            </w:r>
            <w:r w:rsidRPr="004A567F">
              <w:rPr>
                <w:rFonts w:ascii="Arial" w:hAnsi="Arial" w:cs="Arial"/>
                <w:color w:val="000000"/>
                <w:sz w:val="20"/>
              </w:rPr>
              <w:t>комиссией</w:t>
            </w:r>
            <w:r w:rsidR="00330DE8" w:rsidRPr="004A567F">
              <w:rPr>
                <w:rFonts w:ascii="Arial" w:hAnsi="Arial" w:cs="Arial"/>
                <w:color w:val="000000"/>
                <w:sz w:val="20"/>
              </w:rPr>
              <w:t xml:space="preserve"> </w:t>
            </w:r>
            <w:r w:rsidRPr="004A567F">
              <w:rPr>
                <w:rFonts w:ascii="Arial" w:hAnsi="Arial" w:cs="Arial"/>
                <w:color w:val="000000"/>
                <w:sz w:val="20"/>
              </w:rPr>
              <w:t>вопросов</w:t>
            </w:r>
            <w:r w:rsidR="00330DE8" w:rsidRPr="004A567F">
              <w:rPr>
                <w:rFonts w:ascii="Arial" w:hAnsi="Arial" w:cs="Arial"/>
                <w:color w:val="000000"/>
                <w:sz w:val="20"/>
              </w:rPr>
              <w:t xml:space="preserve"> </w:t>
            </w:r>
            <w:r w:rsidRPr="004A567F">
              <w:rPr>
                <w:rFonts w:ascii="Arial" w:hAnsi="Arial" w:cs="Arial"/>
                <w:color w:val="000000"/>
                <w:sz w:val="20"/>
              </w:rPr>
              <w:t>соблюдения</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антикорру</w:t>
            </w:r>
            <w:r w:rsidRPr="004A567F">
              <w:rPr>
                <w:rFonts w:ascii="Arial" w:hAnsi="Arial" w:cs="Arial"/>
                <w:color w:val="000000"/>
                <w:sz w:val="20"/>
              </w:rPr>
              <w:t>п</w:t>
            </w:r>
            <w:r w:rsidRPr="004A567F">
              <w:rPr>
                <w:rFonts w:ascii="Arial" w:hAnsi="Arial" w:cs="Arial"/>
                <w:color w:val="000000"/>
                <w:sz w:val="20"/>
              </w:rPr>
              <w:t>ционного</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повед</w:t>
            </w:r>
            <w:r w:rsidRPr="004A567F">
              <w:rPr>
                <w:rFonts w:ascii="Arial" w:hAnsi="Arial" w:cs="Arial"/>
                <w:color w:val="000000"/>
                <w:sz w:val="20"/>
              </w:rPr>
              <w:t>е</w:t>
            </w:r>
            <w:r w:rsidRPr="004A567F">
              <w:rPr>
                <w:rFonts w:ascii="Arial" w:hAnsi="Arial" w:cs="Arial"/>
                <w:color w:val="000000"/>
                <w:sz w:val="20"/>
              </w:rPr>
              <w:t>нию,</w:t>
            </w:r>
            <w:r w:rsidR="00330DE8" w:rsidRPr="004A567F">
              <w:rPr>
                <w:rFonts w:ascii="Arial" w:hAnsi="Arial" w:cs="Arial"/>
                <w:color w:val="000000"/>
                <w:sz w:val="20"/>
              </w:rPr>
              <w:t xml:space="preserve"> </w:t>
            </w:r>
            <w:r w:rsidRPr="004A567F">
              <w:rPr>
                <w:rFonts w:ascii="Arial" w:hAnsi="Arial" w:cs="Arial"/>
                <w:color w:val="000000"/>
                <w:sz w:val="20"/>
              </w:rPr>
              <w:t>установленных</w:t>
            </w:r>
            <w:r w:rsidR="00330DE8" w:rsidRPr="004A567F">
              <w:rPr>
                <w:rFonts w:ascii="Arial" w:hAnsi="Arial" w:cs="Arial"/>
                <w:color w:val="000000"/>
                <w:sz w:val="20"/>
              </w:rPr>
              <w:t xml:space="preserve"> </w:t>
            </w:r>
            <w:r w:rsidRPr="004A567F">
              <w:rPr>
                <w:rFonts w:ascii="Arial" w:hAnsi="Arial" w:cs="Arial"/>
                <w:color w:val="000000"/>
                <w:sz w:val="20"/>
              </w:rPr>
              <w:t>законодательс</w:t>
            </w:r>
            <w:r w:rsidRPr="004A567F">
              <w:rPr>
                <w:rFonts w:ascii="Arial" w:hAnsi="Arial" w:cs="Arial"/>
                <w:color w:val="000000"/>
                <w:sz w:val="20"/>
              </w:rPr>
              <w:t>т</w:t>
            </w:r>
            <w:r w:rsidRPr="004A567F">
              <w:rPr>
                <w:rFonts w:ascii="Arial" w:hAnsi="Arial" w:cs="Arial"/>
                <w:color w:val="000000"/>
                <w:sz w:val="20"/>
              </w:rPr>
              <w:t>вом</w:t>
            </w:r>
            <w:r w:rsidR="00330DE8" w:rsidRPr="004A567F">
              <w:rPr>
                <w:rFonts w:ascii="Arial" w:hAnsi="Arial" w:cs="Arial"/>
                <w:color w:val="000000"/>
                <w:sz w:val="20"/>
              </w:rPr>
              <w:t xml:space="preserve"> </w:t>
            </w:r>
            <w:r w:rsidRPr="004A567F">
              <w:rPr>
                <w:rFonts w:ascii="Arial" w:hAnsi="Arial" w:cs="Arial"/>
                <w:color w:val="000000"/>
                <w:sz w:val="20"/>
              </w:rPr>
              <w:t>РФ</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5.4.</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взаимодействия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правоохр</w:t>
            </w:r>
            <w:r w:rsidRPr="004A567F">
              <w:rPr>
                <w:rFonts w:ascii="Arial" w:hAnsi="Arial" w:cs="Arial"/>
                <w:color w:val="000000"/>
                <w:sz w:val="20"/>
              </w:rPr>
              <w:t>а</w:t>
            </w:r>
            <w:r w:rsidRPr="004A567F">
              <w:rPr>
                <w:rFonts w:ascii="Arial" w:hAnsi="Arial" w:cs="Arial"/>
                <w:color w:val="000000"/>
                <w:sz w:val="20"/>
              </w:rPr>
              <w:t>нительными</w:t>
            </w:r>
            <w:r w:rsidR="00330DE8" w:rsidRPr="004A567F">
              <w:rPr>
                <w:rFonts w:ascii="Arial" w:hAnsi="Arial" w:cs="Arial"/>
                <w:color w:val="000000"/>
                <w:sz w:val="20"/>
              </w:rPr>
              <w:t xml:space="preserve"> </w:t>
            </w:r>
            <w:r w:rsidRPr="004A567F">
              <w:rPr>
                <w:rFonts w:ascii="Arial" w:hAnsi="Arial" w:cs="Arial"/>
                <w:color w:val="000000"/>
                <w:sz w:val="20"/>
              </w:rPr>
              <w:t>органами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иными</w:t>
            </w:r>
            <w:r w:rsidR="00330DE8" w:rsidRPr="004A567F">
              <w:rPr>
                <w:rFonts w:ascii="Arial" w:hAnsi="Arial" w:cs="Arial"/>
                <w:color w:val="000000"/>
                <w:sz w:val="20"/>
              </w:rPr>
              <w:t xml:space="preserve"> </w:t>
            </w:r>
            <w:r w:rsidRPr="004A567F">
              <w:rPr>
                <w:rFonts w:ascii="Arial" w:hAnsi="Arial" w:cs="Arial"/>
                <w:color w:val="000000"/>
                <w:sz w:val="20"/>
              </w:rPr>
              <w:t>государственн</w:t>
            </w:r>
            <w:r w:rsidRPr="004A567F">
              <w:rPr>
                <w:rFonts w:ascii="Arial" w:hAnsi="Arial" w:cs="Arial"/>
                <w:color w:val="000000"/>
                <w:sz w:val="20"/>
              </w:rPr>
              <w:t>ы</w:t>
            </w:r>
            <w:r w:rsidRPr="004A567F">
              <w:rPr>
                <w:rFonts w:ascii="Arial" w:hAnsi="Arial" w:cs="Arial"/>
                <w:color w:val="000000"/>
                <w:sz w:val="20"/>
              </w:rPr>
              <w:t>ми</w:t>
            </w:r>
            <w:r w:rsidR="00330DE8" w:rsidRPr="004A567F">
              <w:rPr>
                <w:rFonts w:ascii="Arial" w:hAnsi="Arial" w:cs="Arial"/>
                <w:color w:val="000000"/>
                <w:sz w:val="20"/>
              </w:rPr>
              <w:t xml:space="preserve"> </w:t>
            </w:r>
            <w:r w:rsidRPr="004A567F">
              <w:rPr>
                <w:rFonts w:ascii="Arial" w:hAnsi="Arial" w:cs="Arial"/>
                <w:color w:val="000000"/>
                <w:sz w:val="20"/>
              </w:rPr>
              <w:t>органами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w:t>
            </w:r>
            <w:r w:rsidRPr="004A567F">
              <w:rPr>
                <w:rFonts w:ascii="Arial" w:hAnsi="Arial" w:cs="Arial"/>
                <w:color w:val="000000"/>
                <w:sz w:val="20"/>
              </w:rPr>
              <w:t>р</w:t>
            </w:r>
            <w:r w:rsidRPr="004A567F">
              <w:rPr>
                <w:rFonts w:ascii="Arial" w:hAnsi="Arial" w:cs="Arial"/>
                <w:color w:val="000000"/>
                <w:sz w:val="20"/>
              </w:rPr>
              <w:t>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мере</w:t>
            </w:r>
            <w:r w:rsidR="00330DE8" w:rsidRPr="004A567F">
              <w:rPr>
                <w:rFonts w:ascii="Arial" w:hAnsi="Arial" w:cs="Arial"/>
                <w:color w:val="000000"/>
                <w:sz w:val="20"/>
              </w:rPr>
              <w:t xml:space="preserve"> </w:t>
            </w:r>
            <w:r w:rsidRPr="004A567F">
              <w:rPr>
                <w:rFonts w:ascii="Arial" w:hAnsi="Arial" w:cs="Arial"/>
                <w:color w:val="000000"/>
                <w:sz w:val="20"/>
              </w:rPr>
              <w:t>необходимости</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оперативное</w:t>
            </w:r>
            <w:r w:rsidR="00330DE8" w:rsidRPr="004A567F">
              <w:rPr>
                <w:rFonts w:ascii="Arial" w:hAnsi="Arial" w:cs="Arial"/>
                <w:color w:val="000000"/>
                <w:sz w:val="20"/>
              </w:rPr>
              <w:t xml:space="preserve"> </w:t>
            </w:r>
            <w:r w:rsidRPr="004A567F">
              <w:rPr>
                <w:rFonts w:ascii="Arial" w:hAnsi="Arial" w:cs="Arial"/>
                <w:color w:val="000000"/>
                <w:sz w:val="20"/>
              </w:rPr>
              <w:t>реаг</w:t>
            </w:r>
            <w:r w:rsidRPr="004A567F">
              <w:rPr>
                <w:rFonts w:ascii="Arial" w:hAnsi="Arial" w:cs="Arial"/>
                <w:color w:val="000000"/>
                <w:sz w:val="20"/>
              </w:rPr>
              <w:t>и</w:t>
            </w:r>
            <w:r w:rsidRPr="004A567F">
              <w:rPr>
                <w:rFonts w:ascii="Arial" w:hAnsi="Arial" w:cs="Arial"/>
                <w:color w:val="000000"/>
                <w:sz w:val="20"/>
              </w:rPr>
              <w:t>рование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коррупционные</w:t>
            </w:r>
            <w:r w:rsidR="00330DE8" w:rsidRPr="004A567F">
              <w:rPr>
                <w:rFonts w:ascii="Arial" w:hAnsi="Arial" w:cs="Arial"/>
                <w:color w:val="000000"/>
                <w:sz w:val="20"/>
              </w:rPr>
              <w:t xml:space="preserve"> </w:t>
            </w:r>
            <w:r w:rsidRPr="004A567F">
              <w:rPr>
                <w:rFonts w:ascii="Arial" w:hAnsi="Arial" w:cs="Arial"/>
                <w:color w:val="000000"/>
                <w:sz w:val="20"/>
              </w:rPr>
              <w:t>правон</w:t>
            </w:r>
            <w:r w:rsidRPr="004A567F">
              <w:rPr>
                <w:rFonts w:ascii="Arial" w:hAnsi="Arial" w:cs="Arial"/>
                <w:color w:val="000000"/>
                <w:sz w:val="20"/>
              </w:rPr>
              <w:t>а</w:t>
            </w:r>
            <w:r w:rsidRPr="004A567F">
              <w:rPr>
                <w:rFonts w:ascii="Arial" w:hAnsi="Arial" w:cs="Arial"/>
                <w:color w:val="000000"/>
                <w:sz w:val="20"/>
              </w:rPr>
              <w:t>рушения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соблюдения</w:t>
            </w:r>
            <w:r w:rsidR="00330DE8" w:rsidRPr="004A567F">
              <w:rPr>
                <w:rFonts w:ascii="Arial" w:hAnsi="Arial" w:cs="Arial"/>
                <w:color w:val="000000"/>
                <w:sz w:val="20"/>
              </w:rPr>
              <w:t xml:space="preserve"> </w:t>
            </w:r>
            <w:r w:rsidRPr="004A567F">
              <w:rPr>
                <w:rFonts w:ascii="Arial" w:hAnsi="Arial" w:cs="Arial"/>
                <w:color w:val="000000"/>
                <w:sz w:val="20"/>
              </w:rPr>
              <w:t>принципа</w:t>
            </w:r>
            <w:r w:rsidR="00330DE8" w:rsidRPr="004A567F">
              <w:rPr>
                <w:rFonts w:ascii="Arial" w:hAnsi="Arial" w:cs="Arial"/>
                <w:color w:val="000000"/>
                <w:sz w:val="20"/>
              </w:rPr>
              <w:t xml:space="preserve"> </w:t>
            </w:r>
            <w:r w:rsidRPr="004A567F">
              <w:rPr>
                <w:rFonts w:ascii="Arial" w:hAnsi="Arial" w:cs="Arial"/>
                <w:color w:val="000000"/>
                <w:sz w:val="20"/>
              </w:rPr>
              <w:t>неотвратимости</w:t>
            </w:r>
            <w:r w:rsidR="00330DE8" w:rsidRPr="004A567F">
              <w:rPr>
                <w:rFonts w:ascii="Arial" w:hAnsi="Arial" w:cs="Arial"/>
                <w:color w:val="000000"/>
                <w:sz w:val="20"/>
              </w:rPr>
              <w:t xml:space="preserve"> </w:t>
            </w:r>
            <w:r w:rsidRPr="004A567F">
              <w:rPr>
                <w:rFonts w:ascii="Arial" w:hAnsi="Arial" w:cs="Arial"/>
                <w:color w:val="000000"/>
                <w:sz w:val="20"/>
              </w:rPr>
              <w:t>юридич</w:t>
            </w:r>
            <w:r w:rsidRPr="004A567F">
              <w:rPr>
                <w:rFonts w:ascii="Arial" w:hAnsi="Arial" w:cs="Arial"/>
                <w:color w:val="000000"/>
                <w:sz w:val="20"/>
              </w:rPr>
              <w:t>е</w:t>
            </w:r>
            <w:r w:rsidRPr="004A567F">
              <w:rPr>
                <w:rFonts w:ascii="Arial" w:hAnsi="Arial" w:cs="Arial"/>
                <w:color w:val="000000"/>
                <w:sz w:val="20"/>
              </w:rPr>
              <w:t>ской</w:t>
            </w:r>
            <w:r w:rsidR="00330DE8" w:rsidRPr="004A567F">
              <w:rPr>
                <w:rFonts w:ascii="Arial" w:hAnsi="Arial" w:cs="Arial"/>
                <w:color w:val="000000"/>
                <w:sz w:val="20"/>
              </w:rPr>
              <w:t xml:space="preserve"> </w:t>
            </w:r>
            <w:r w:rsidRPr="004A567F">
              <w:rPr>
                <w:rFonts w:ascii="Arial" w:hAnsi="Arial" w:cs="Arial"/>
                <w:color w:val="000000"/>
                <w:sz w:val="20"/>
              </w:rPr>
              <w:t>ответственности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коррупцио</w:t>
            </w:r>
            <w:r w:rsidRPr="004A567F">
              <w:rPr>
                <w:rFonts w:ascii="Arial" w:hAnsi="Arial" w:cs="Arial"/>
                <w:color w:val="000000"/>
                <w:sz w:val="20"/>
              </w:rPr>
              <w:t>н</w:t>
            </w:r>
            <w:r w:rsidRPr="004A567F">
              <w:rPr>
                <w:rFonts w:ascii="Arial" w:hAnsi="Arial" w:cs="Arial"/>
                <w:color w:val="000000"/>
                <w:sz w:val="20"/>
              </w:rPr>
              <w:t>ные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иные</w:t>
            </w:r>
            <w:r w:rsidR="00330DE8" w:rsidRPr="004A567F">
              <w:rPr>
                <w:rFonts w:ascii="Arial" w:hAnsi="Arial" w:cs="Arial"/>
                <w:color w:val="000000"/>
                <w:sz w:val="20"/>
              </w:rPr>
              <w:t xml:space="preserve"> </w:t>
            </w:r>
            <w:r w:rsidRPr="004A567F">
              <w:rPr>
                <w:rFonts w:ascii="Arial" w:hAnsi="Arial" w:cs="Arial"/>
                <w:color w:val="000000"/>
                <w:sz w:val="20"/>
              </w:rPr>
              <w:t>правонарушения.</w:t>
            </w:r>
            <w:r w:rsidR="00330DE8" w:rsidRPr="004A567F">
              <w:rPr>
                <w:rFonts w:ascii="Arial" w:hAnsi="Arial" w:cs="Arial"/>
                <w:color w:val="000000"/>
                <w:sz w:val="20"/>
              </w:rPr>
              <w:t xml:space="preserve"> </w:t>
            </w:r>
            <w:r w:rsidRPr="004A567F">
              <w:rPr>
                <w:rFonts w:ascii="Arial" w:hAnsi="Arial" w:cs="Arial"/>
                <w:color w:val="000000"/>
                <w:sz w:val="20"/>
              </w:rPr>
              <w:t>Обе</w:t>
            </w:r>
            <w:r w:rsidRPr="004A567F">
              <w:rPr>
                <w:rFonts w:ascii="Arial" w:hAnsi="Arial" w:cs="Arial"/>
                <w:color w:val="000000"/>
                <w:sz w:val="20"/>
              </w:rPr>
              <w:t>с</w:t>
            </w:r>
            <w:r w:rsidRPr="004A567F">
              <w:rPr>
                <w:rFonts w:ascii="Arial" w:hAnsi="Arial" w:cs="Arial"/>
                <w:color w:val="000000"/>
                <w:sz w:val="20"/>
              </w:rPr>
              <w:t>печение</w:t>
            </w:r>
            <w:r w:rsidR="00330DE8" w:rsidRPr="004A567F">
              <w:rPr>
                <w:rFonts w:ascii="Arial" w:hAnsi="Arial" w:cs="Arial"/>
                <w:color w:val="000000"/>
                <w:sz w:val="20"/>
              </w:rPr>
              <w:t xml:space="preserve"> </w:t>
            </w:r>
            <w:r w:rsidRPr="004A567F">
              <w:rPr>
                <w:rFonts w:ascii="Arial" w:hAnsi="Arial" w:cs="Arial"/>
                <w:color w:val="000000"/>
                <w:sz w:val="20"/>
              </w:rPr>
              <w:t>осуществления</w:t>
            </w:r>
            <w:r w:rsidR="00330DE8" w:rsidRPr="004A567F">
              <w:rPr>
                <w:rFonts w:ascii="Arial" w:hAnsi="Arial" w:cs="Arial"/>
                <w:color w:val="000000"/>
                <w:sz w:val="20"/>
              </w:rPr>
              <w:t xml:space="preserve"> </w:t>
            </w:r>
            <w:r w:rsidRPr="004A567F">
              <w:rPr>
                <w:rFonts w:ascii="Arial" w:hAnsi="Arial" w:cs="Arial"/>
                <w:color w:val="000000"/>
                <w:sz w:val="20"/>
              </w:rPr>
              <w:t>защиты</w:t>
            </w:r>
            <w:r w:rsidR="00330DE8" w:rsidRPr="004A567F">
              <w:rPr>
                <w:rFonts w:ascii="Arial" w:hAnsi="Arial" w:cs="Arial"/>
                <w:color w:val="000000"/>
                <w:sz w:val="20"/>
              </w:rPr>
              <w:t xml:space="preserve"> </w:t>
            </w:r>
            <w:r w:rsidRPr="004A567F">
              <w:rPr>
                <w:rFonts w:ascii="Arial" w:hAnsi="Arial" w:cs="Arial"/>
                <w:color w:val="000000"/>
                <w:sz w:val="20"/>
              </w:rPr>
              <w:t>сл</w:t>
            </w:r>
            <w:r w:rsidRPr="004A567F">
              <w:rPr>
                <w:rFonts w:ascii="Arial" w:hAnsi="Arial" w:cs="Arial"/>
                <w:color w:val="000000"/>
                <w:sz w:val="20"/>
              </w:rPr>
              <w:t>у</w:t>
            </w:r>
            <w:r w:rsidRPr="004A567F">
              <w:rPr>
                <w:rFonts w:ascii="Arial" w:hAnsi="Arial" w:cs="Arial"/>
                <w:color w:val="000000"/>
                <w:sz w:val="20"/>
              </w:rPr>
              <w:t>жащих,</w:t>
            </w:r>
            <w:r w:rsidR="00330DE8" w:rsidRPr="004A567F">
              <w:rPr>
                <w:rFonts w:ascii="Arial" w:hAnsi="Arial" w:cs="Arial"/>
                <w:color w:val="000000"/>
                <w:sz w:val="20"/>
              </w:rPr>
              <w:t xml:space="preserve"> </w:t>
            </w:r>
            <w:r w:rsidRPr="004A567F">
              <w:rPr>
                <w:rFonts w:ascii="Arial" w:hAnsi="Arial" w:cs="Arial"/>
                <w:color w:val="000000"/>
                <w:sz w:val="20"/>
              </w:rPr>
              <w:t>сообщивших</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коррупционных</w:t>
            </w:r>
            <w:r w:rsidR="00330DE8" w:rsidRPr="004A567F">
              <w:rPr>
                <w:rFonts w:ascii="Arial" w:hAnsi="Arial" w:cs="Arial"/>
                <w:color w:val="000000"/>
                <w:sz w:val="20"/>
              </w:rPr>
              <w:t xml:space="preserve"> </w:t>
            </w:r>
            <w:r w:rsidRPr="004A567F">
              <w:rPr>
                <w:rFonts w:ascii="Arial" w:hAnsi="Arial" w:cs="Arial"/>
                <w:color w:val="000000"/>
                <w:sz w:val="20"/>
              </w:rPr>
              <w:t>правонарушениях</w:t>
            </w:r>
          </w:p>
        </w:tc>
      </w:tr>
      <w:tr w:rsidR="005170C3" w:rsidRPr="004A567F" w:rsidTr="00793AA2">
        <w:trPr>
          <w:cantSplit/>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Раздел</w:t>
            </w:r>
            <w:r w:rsidR="00330DE8" w:rsidRPr="004A567F">
              <w:rPr>
                <w:rFonts w:ascii="Arial" w:hAnsi="Arial" w:cs="Arial"/>
                <w:color w:val="000000"/>
                <w:sz w:val="20"/>
              </w:rPr>
              <w:t xml:space="preserve"> </w:t>
            </w:r>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Взаимодействие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институтами</w:t>
            </w:r>
            <w:r w:rsidR="00330DE8" w:rsidRPr="004A567F">
              <w:rPr>
                <w:rFonts w:ascii="Arial" w:hAnsi="Arial" w:cs="Arial"/>
                <w:color w:val="000000"/>
                <w:sz w:val="20"/>
              </w:rPr>
              <w:t xml:space="preserve"> </w:t>
            </w:r>
            <w:r w:rsidRPr="004A567F">
              <w:rPr>
                <w:rFonts w:ascii="Arial" w:hAnsi="Arial" w:cs="Arial"/>
                <w:color w:val="000000"/>
                <w:sz w:val="20"/>
              </w:rPr>
              <w:t>гражданского</w:t>
            </w:r>
            <w:r w:rsidR="00330DE8" w:rsidRPr="004A567F">
              <w:rPr>
                <w:rFonts w:ascii="Arial" w:hAnsi="Arial" w:cs="Arial"/>
                <w:color w:val="000000"/>
                <w:sz w:val="20"/>
              </w:rPr>
              <w:t xml:space="preserve"> </w:t>
            </w:r>
            <w:r w:rsidRPr="004A567F">
              <w:rPr>
                <w:rFonts w:ascii="Arial" w:hAnsi="Arial" w:cs="Arial"/>
                <w:color w:val="000000"/>
                <w:sz w:val="20"/>
              </w:rPr>
              <w:t>общества</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6.1</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личного</w:t>
            </w:r>
            <w:r w:rsidR="00330DE8" w:rsidRPr="004A567F">
              <w:rPr>
                <w:rFonts w:ascii="Arial" w:hAnsi="Arial" w:cs="Arial"/>
                <w:color w:val="000000"/>
                <w:sz w:val="20"/>
              </w:rPr>
              <w:t xml:space="preserve"> </w:t>
            </w:r>
            <w:r w:rsidRPr="004A567F">
              <w:rPr>
                <w:rFonts w:ascii="Arial" w:hAnsi="Arial" w:cs="Arial"/>
                <w:color w:val="000000"/>
                <w:sz w:val="20"/>
              </w:rPr>
              <w:t>приема</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Главой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противодействия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eastAsia="Calibri" w:hAnsi="Arial" w:cs="Arial"/>
                <w:color w:val="000000"/>
                <w:sz w:val="20"/>
                <w:lang w:eastAsia="en-US"/>
              </w:rPr>
            </w:pPr>
            <w:r w:rsidRPr="004A567F">
              <w:rPr>
                <w:rFonts w:ascii="Arial" w:hAnsi="Arial" w:cs="Arial"/>
                <w:color w:val="000000"/>
                <w:sz w:val="20"/>
              </w:rPr>
              <w:t>Ежемесячно,</w:t>
            </w:r>
          </w:p>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каждый</w:t>
            </w:r>
            <w:r w:rsidR="00330DE8" w:rsidRPr="004A567F">
              <w:rPr>
                <w:rFonts w:ascii="Arial" w:hAnsi="Arial" w:cs="Arial"/>
                <w:color w:val="000000"/>
                <w:sz w:val="20"/>
              </w:rPr>
              <w:t xml:space="preserve"> </w:t>
            </w:r>
            <w:r w:rsidRPr="004A567F">
              <w:rPr>
                <w:rFonts w:ascii="Arial" w:hAnsi="Arial" w:cs="Arial"/>
                <w:color w:val="000000"/>
                <w:sz w:val="20"/>
              </w:rPr>
              <w:t>второй</w:t>
            </w:r>
            <w:r w:rsidR="00330DE8" w:rsidRPr="004A567F">
              <w:rPr>
                <w:rFonts w:ascii="Arial" w:hAnsi="Arial" w:cs="Arial"/>
                <w:color w:val="000000"/>
                <w:sz w:val="20"/>
              </w:rPr>
              <w:t xml:space="preserve"> </w:t>
            </w:r>
            <w:r w:rsidRPr="004A567F">
              <w:rPr>
                <w:rFonts w:ascii="Arial" w:hAnsi="Arial" w:cs="Arial"/>
                <w:color w:val="000000"/>
                <w:sz w:val="20"/>
              </w:rPr>
              <w:t>вторник</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Установление</w:t>
            </w:r>
            <w:r w:rsidR="00330DE8" w:rsidRPr="004A567F">
              <w:rPr>
                <w:rFonts w:ascii="Arial" w:hAnsi="Arial" w:cs="Arial"/>
                <w:color w:val="000000"/>
                <w:sz w:val="20"/>
              </w:rPr>
              <w:t xml:space="preserve"> </w:t>
            </w:r>
            <w:r w:rsidRPr="004A567F">
              <w:rPr>
                <w:rFonts w:ascii="Arial" w:hAnsi="Arial" w:cs="Arial"/>
                <w:color w:val="000000"/>
                <w:sz w:val="20"/>
              </w:rPr>
              <w:t>фактов,</w:t>
            </w:r>
            <w:r w:rsidR="00330DE8" w:rsidRPr="004A567F">
              <w:rPr>
                <w:rFonts w:ascii="Arial" w:hAnsi="Arial" w:cs="Arial"/>
                <w:color w:val="000000"/>
                <w:sz w:val="20"/>
              </w:rPr>
              <w:t xml:space="preserve"> </w:t>
            </w:r>
            <w:r w:rsidRPr="004A567F">
              <w:rPr>
                <w:rFonts w:ascii="Arial" w:hAnsi="Arial" w:cs="Arial"/>
                <w:color w:val="000000"/>
                <w:sz w:val="20"/>
              </w:rPr>
              <w:t>способству</w:t>
            </w:r>
            <w:r w:rsidRPr="004A567F">
              <w:rPr>
                <w:rFonts w:ascii="Arial" w:hAnsi="Arial" w:cs="Arial"/>
                <w:color w:val="000000"/>
                <w:sz w:val="20"/>
              </w:rPr>
              <w:t>ю</w:t>
            </w:r>
            <w:r w:rsidRPr="004A567F">
              <w:rPr>
                <w:rFonts w:ascii="Arial" w:hAnsi="Arial" w:cs="Arial"/>
                <w:color w:val="000000"/>
                <w:sz w:val="20"/>
              </w:rPr>
              <w:t>щих</w:t>
            </w:r>
            <w:r w:rsidR="00330DE8" w:rsidRPr="004A567F">
              <w:rPr>
                <w:rFonts w:ascii="Arial" w:hAnsi="Arial" w:cs="Arial"/>
                <w:color w:val="000000"/>
                <w:sz w:val="20"/>
              </w:rPr>
              <w:t xml:space="preserve"> </w:t>
            </w:r>
            <w:r w:rsidRPr="004A567F">
              <w:rPr>
                <w:rFonts w:ascii="Arial" w:hAnsi="Arial" w:cs="Arial"/>
                <w:color w:val="000000"/>
                <w:sz w:val="20"/>
              </w:rPr>
              <w:t>возникновению</w:t>
            </w:r>
            <w:r w:rsidR="00330DE8" w:rsidRPr="004A567F">
              <w:rPr>
                <w:rFonts w:ascii="Arial" w:hAnsi="Arial" w:cs="Arial"/>
                <w:color w:val="000000"/>
                <w:sz w:val="20"/>
              </w:rPr>
              <w:t xml:space="preserve"> </w:t>
            </w:r>
            <w:r w:rsidRPr="004A567F">
              <w:rPr>
                <w:rFonts w:ascii="Arial" w:hAnsi="Arial" w:cs="Arial"/>
                <w:color w:val="000000"/>
                <w:sz w:val="20"/>
              </w:rPr>
              <w:t>различного</w:t>
            </w:r>
            <w:r w:rsidR="00330DE8" w:rsidRPr="004A567F">
              <w:rPr>
                <w:rFonts w:ascii="Arial" w:hAnsi="Arial" w:cs="Arial"/>
                <w:color w:val="000000"/>
                <w:sz w:val="20"/>
              </w:rPr>
              <w:t xml:space="preserve"> </w:t>
            </w:r>
            <w:r w:rsidRPr="004A567F">
              <w:rPr>
                <w:rFonts w:ascii="Arial" w:hAnsi="Arial" w:cs="Arial"/>
                <w:color w:val="000000"/>
                <w:sz w:val="20"/>
              </w:rPr>
              <w:t>рода</w:t>
            </w:r>
            <w:r w:rsidR="00330DE8" w:rsidRPr="004A567F">
              <w:rPr>
                <w:rFonts w:ascii="Arial" w:hAnsi="Arial" w:cs="Arial"/>
                <w:color w:val="000000"/>
                <w:sz w:val="20"/>
              </w:rPr>
              <w:t xml:space="preserve"> </w:t>
            </w:r>
            <w:r w:rsidRPr="004A567F">
              <w:rPr>
                <w:rFonts w:ascii="Arial" w:hAnsi="Arial" w:cs="Arial"/>
                <w:color w:val="000000"/>
                <w:sz w:val="20"/>
              </w:rPr>
              <w:t>злоупотреблений,</w:t>
            </w:r>
            <w:r w:rsidR="00330DE8" w:rsidRPr="004A567F">
              <w:rPr>
                <w:rFonts w:ascii="Arial" w:hAnsi="Arial" w:cs="Arial"/>
                <w:color w:val="000000"/>
                <w:sz w:val="20"/>
              </w:rPr>
              <w:t xml:space="preserve"> </w:t>
            </w:r>
            <w:r w:rsidRPr="004A567F">
              <w:rPr>
                <w:rFonts w:ascii="Arial" w:hAnsi="Arial" w:cs="Arial"/>
                <w:color w:val="000000"/>
                <w:sz w:val="20"/>
              </w:rPr>
              <w:t>конфликтов</w:t>
            </w:r>
            <w:r w:rsidR="00330DE8" w:rsidRPr="004A567F">
              <w:rPr>
                <w:rFonts w:ascii="Arial" w:hAnsi="Arial" w:cs="Arial"/>
                <w:color w:val="000000"/>
                <w:sz w:val="20"/>
              </w:rPr>
              <w:t xml:space="preserve"> </w:t>
            </w:r>
            <w:r w:rsidRPr="004A567F">
              <w:rPr>
                <w:rFonts w:ascii="Arial" w:hAnsi="Arial" w:cs="Arial"/>
                <w:color w:val="000000"/>
                <w:sz w:val="20"/>
              </w:rPr>
              <w:t>инт</w:t>
            </w:r>
            <w:r w:rsidRPr="004A567F">
              <w:rPr>
                <w:rFonts w:ascii="Arial" w:hAnsi="Arial" w:cs="Arial"/>
                <w:color w:val="000000"/>
                <w:sz w:val="20"/>
              </w:rPr>
              <w:t>е</w:t>
            </w:r>
            <w:r w:rsidRPr="004A567F">
              <w:rPr>
                <w:rFonts w:ascii="Arial" w:hAnsi="Arial" w:cs="Arial"/>
                <w:color w:val="000000"/>
                <w:sz w:val="20"/>
              </w:rPr>
              <w:t>ресов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других</w:t>
            </w:r>
            <w:r w:rsidR="00330DE8" w:rsidRPr="004A567F">
              <w:rPr>
                <w:rFonts w:ascii="Arial" w:hAnsi="Arial" w:cs="Arial"/>
                <w:color w:val="000000"/>
                <w:sz w:val="20"/>
              </w:rPr>
              <w:t xml:space="preserve"> </w:t>
            </w:r>
            <w:r w:rsidRPr="004A567F">
              <w:rPr>
                <w:rFonts w:ascii="Arial" w:hAnsi="Arial" w:cs="Arial"/>
                <w:color w:val="000000"/>
                <w:sz w:val="20"/>
              </w:rPr>
              <w:t>правонарушений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стороны</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Принятие</w:t>
            </w:r>
            <w:r w:rsidR="00330DE8" w:rsidRPr="004A567F">
              <w:rPr>
                <w:rFonts w:ascii="Arial" w:hAnsi="Arial" w:cs="Arial"/>
                <w:color w:val="000000"/>
                <w:sz w:val="20"/>
              </w:rPr>
              <w:t xml:space="preserve"> </w:t>
            </w:r>
            <w:r w:rsidRPr="004A567F">
              <w:rPr>
                <w:rFonts w:ascii="Arial" w:hAnsi="Arial" w:cs="Arial"/>
                <w:color w:val="000000"/>
                <w:sz w:val="20"/>
              </w:rPr>
              <w:t>соответс</w:t>
            </w:r>
            <w:r w:rsidRPr="004A567F">
              <w:rPr>
                <w:rFonts w:ascii="Arial" w:hAnsi="Arial" w:cs="Arial"/>
                <w:color w:val="000000"/>
                <w:sz w:val="20"/>
              </w:rPr>
              <w:t>т</w:t>
            </w:r>
            <w:r w:rsidRPr="004A567F">
              <w:rPr>
                <w:rFonts w:ascii="Arial" w:hAnsi="Arial" w:cs="Arial"/>
                <w:color w:val="000000"/>
                <w:sz w:val="20"/>
              </w:rPr>
              <w:t>вующих</w:t>
            </w:r>
            <w:r w:rsidR="00330DE8" w:rsidRPr="004A567F">
              <w:rPr>
                <w:rFonts w:ascii="Arial" w:hAnsi="Arial" w:cs="Arial"/>
                <w:color w:val="000000"/>
                <w:sz w:val="20"/>
              </w:rPr>
              <w:t xml:space="preserve"> </w:t>
            </w:r>
            <w:r w:rsidRPr="004A567F">
              <w:rPr>
                <w:rFonts w:ascii="Arial" w:hAnsi="Arial" w:cs="Arial"/>
                <w:color w:val="000000"/>
                <w:sz w:val="20"/>
              </w:rPr>
              <w:t>мер</w:t>
            </w:r>
            <w:r w:rsidR="00330DE8" w:rsidRPr="004A567F">
              <w:rPr>
                <w:rFonts w:ascii="Arial" w:hAnsi="Arial" w:cs="Arial"/>
                <w:color w:val="000000"/>
                <w:sz w:val="20"/>
              </w:rPr>
              <w:t xml:space="preserve"> </w:t>
            </w:r>
            <w:r w:rsidRPr="004A567F">
              <w:rPr>
                <w:rFonts w:ascii="Arial" w:hAnsi="Arial" w:cs="Arial"/>
                <w:color w:val="000000"/>
                <w:sz w:val="20"/>
              </w:rPr>
              <w:t>реагирования</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6.2.</w:t>
            </w:r>
            <w:r w:rsidR="00330DE8" w:rsidRPr="004A567F">
              <w:rPr>
                <w:rFonts w:ascii="Arial" w:hAnsi="Arial" w:cs="Arial"/>
                <w:color w:val="000000"/>
                <w:sz w:val="20"/>
              </w:rPr>
              <w:t xml:space="preserve"> </w:t>
            </w:r>
            <w:r w:rsidRPr="004A567F">
              <w:rPr>
                <w:rFonts w:ascii="Arial" w:hAnsi="Arial" w:cs="Arial"/>
                <w:color w:val="000000"/>
                <w:sz w:val="20"/>
              </w:rPr>
              <w:t>Рассмотрение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действующим</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обращений</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орган</w:t>
            </w:r>
            <w:r w:rsidRPr="004A567F">
              <w:rPr>
                <w:rFonts w:ascii="Arial" w:hAnsi="Arial" w:cs="Arial"/>
                <w:color w:val="000000"/>
                <w:sz w:val="20"/>
              </w:rPr>
              <w:t>и</w:t>
            </w:r>
            <w:r w:rsidRPr="004A567F">
              <w:rPr>
                <w:rFonts w:ascii="Arial" w:hAnsi="Arial" w:cs="Arial"/>
                <w:color w:val="000000"/>
                <w:sz w:val="20"/>
              </w:rPr>
              <w:t>заций,</w:t>
            </w:r>
            <w:r w:rsidR="00330DE8" w:rsidRPr="004A567F">
              <w:rPr>
                <w:rFonts w:ascii="Arial" w:hAnsi="Arial" w:cs="Arial"/>
                <w:color w:val="000000"/>
                <w:sz w:val="20"/>
              </w:rPr>
              <w:t xml:space="preserve"> </w:t>
            </w:r>
            <w:r w:rsidRPr="004A567F">
              <w:rPr>
                <w:rFonts w:ascii="Arial" w:hAnsi="Arial" w:cs="Arial"/>
                <w:color w:val="000000"/>
                <w:sz w:val="20"/>
              </w:rPr>
              <w:t>содержащих</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поселения</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Принятие</w:t>
            </w:r>
            <w:r w:rsidR="00330DE8" w:rsidRPr="004A567F">
              <w:rPr>
                <w:rFonts w:ascii="Arial" w:hAnsi="Arial" w:cs="Arial"/>
                <w:color w:val="000000"/>
                <w:sz w:val="20"/>
              </w:rPr>
              <w:t xml:space="preserve"> </w:t>
            </w:r>
            <w:r w:rsidRPr="004A567F">
              <w:rPr>
                <w:rFonts w:ascii="Arial" w:hAnsi="Arial" w:cs="Arial"/>
                <w:color w:val="000000"/>
                <w:sz w:val="20"/>
              </w:rPr>
              <w:t>необходимых</w:t>
            </w:r>
            <w:r w:rsidR="00330DE8" w:rsidRPr="004A567F">
              <w:rPr>
                <w:rFonts w:ascii="Arial" w:hAnsi="Arial" w:cs="Arial"/>
                <w:color w:val="000000"/>
                <w:sz w:val="20"/>
              </w:rPr>
              <w:t xml:space="preserve"> </w:t>
            </w:r>
            <w:r w:rsidRPr="004A567F">
              <w:rPr>
                <w:rFonts w:ascii="Arial" w:hAnsi="Arial" w:cs="Arial"/>
                <w:color w:val="000000"/>
                <w:sz w:val="20"/>
              </w:rPr>
              <w:t>мер</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и</w:t>
            </w:r>
            <w:r w:rsidRPr="004A567F">
              <w:rPr>
                <w:rFonts w:ascii="Arial" w:hAnsi="Arial" w:cs="Arial"/>
                <w:color w:val="000000"/>
                <w:sz w:val="20"/>
              </w:rPr>
              <w:t>н</w:t>
            </w:r>
            <w:r w:rsidRPr="004A567F">
              <w:rPr>
                <w:rFonts w:ascii="Arial" w:hAnsi="Arial" w:cs="Arial"/>
                <w:color w:val="000000"/>
                <w:sz w:val="20"/>
              </w:rPr>
              <w:t>формации,</w:t>
            </w:r>
            <w:r w:rsidR="00330DE8" w:rsidRPr="004A567F">
              <w:rPr>
                <w:rFonts w:ascii="Arial" w:hAnsi="Arial" w:cs="Arial"/>
                <w:color w:val="000000"/>
                <w:sz w:val="20"/>
              </w:rPr>
              <w:t xml:space="preserve"> </w:t>
            </w:r>
            <w:r w:rsidRPr="004A567F">
              <w:rPr>
                <w:rFonts w:ascii="Arial" w:hAnsi="Arial" w:cs="Arial"/>
                <w:color w:val="000000"/>
                <w:sz w:val="20"/>
              </w:rPr>
              <w:t>содержащейся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обращ</w:t>
            </w:r>
            <w:r w:rsidRPr="004A567F">
              <w:rPr>
                <w:rFonts w:ascii="Arial" w:hAnsi="Arial" w:cs="Arial"/>
                <w:color w:val="000000"/>
                <w:sz w:val="20"/>
              </w:rPr>
              <w:t>е</w:t>
            </w:r>
            <w:r w:rsidRPr="004A567F">
              <w:rPr>
                <w:rFonts w:ascii="Arial" w:hAnsi="Arial" w:cs="Arial"/>
                <w:color w:val="000000"/>
                <w:sz w:val="20"/>
              </w:rPr>
              <w:t>ниях</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фактах</w:t>
            </w:r>
            <w:r w:rsidR="00330DE8" w:rsidRPr="004A567F">
              <w:rPr>
                <w:rFonts w:ascii="Arial" w:hAnsi="Arial" w:cs="Arial"/>
                <w:color w:val="000000"/>
                <w:sz w:val="20"/>
              </w:rPr>
              <w:t xml:space="preserve"> </w:t>
            </w:r>
            <w:r w:rsidRPr="004A567F">
              <w:rPr>
                <w:rFonts w:ascii="Arial" w:hAnsi="Arial" w:cs="Arial"/>
                <w:color w:val="000000"/>
                <w:sz w:val="20"/>
              </w:rPr>
              <w:t>проявления</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проверки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всем</w:t>
            </w:r>
            <w:r w:rsidR="00330DE8" w:rsidRPr="004A567F">
              <w:rPr>
                <w:rFonts w:ascii="Arial" w:hAnsi="Arial" w:cs="Arial"/>
                <w:color w:val="000000"/>
                <w:sz w:val="20"/>
              </w:rPr>
              <w:t xml:space="preserve"> </w:t>
            </w:r>
            <w:r w:rsidRPr="004A567F">
              <w:rPr>
                <w:rFonts w:ascii="Arial" w:hAnsi="Arial" w:cs="Arial"/>
                <w:color w:val="000000"/>
                <w:sz w:val="20"/>
              </w:rPr>
              <w:t>изложенным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w:t>
            </w:r>
            <w:r w:rsidRPr="004A567F">
              <w:rPr>
                <w:rFonts w:ascii="Arial" w:hAnsi="Arial" w:cs="Arial"/>
                <w:color w:val="000000"/>
                <w:sz w:val="20"/>
              </w:rPr>
              <w:t>б</w:t>
            </w:r>
            <w:r w:rsidRPr="004A567F">
              <w:rPr>
                <w:rFonts w:ascii="Arial" w:hAnsi="Arial" w:cs="Arial"/>
                <w:color w:val="000000"/>
                <w:sz w:val="20"/>
              </w:rPr>
              <w:t>ращениях</w:t>
            </w:r>
            <w:r w:rsidR="00330DE8" w:rsidRPr="004A567F">
              <w:rPr>
                <w:rFonts w:ascii="Arial" w:hAnsi="Arial" w:cs="Arial"/>
                <w:color w:val="000000"/>
                <w:sz w:val="20"/>
              </w:rPr>
              <w:t xml:space="preserve"> </w:t>
            </w:r>
            <w:r w:rsidRPr="004A567F">
              <w:rPr>
                <w:rFonts w:ascii="Arial" w:hAnsi="Arial" w:cs="Arial"/>
                <w:color w:val="000000"/>
                <w:sz w:val="20"/>
              </w:rPr>
              <w:t>фактам</w:t>
            </w:r>
            <w:r w:rsidR="00330DE8" w:rsidRPr="004A567F">
              <w:rPr>
                <w:rFonts w:ascii="Arial" w:hAnsi="Arial" w:cs="Arial"/>
                <w:color w:val="000000"/>
                <w:sz w:val="20"/>
              </w:rPr>
              <w:t xml:space="preserve"> </w:t>
            </w:r>
            <w:r w:rsidRPr="004A567F">
              <w:rPr>
                <w:rFonts w:ascii="Arial" w:hAnsi="Arial" w:cs="Arial"/>
                <w:color w:val="000000"/>
                <w:sz w:val="20"/>
              </w:rPr>
              <w:t>коррупционных</w:t>
            </w:r>
            <w:r w:rsidR="00330DE8" w:rsidRPr="004A567F">
              <w:rPr>
                <w:rFonts w:ascii="Arial" w:hAnsi="Arial" w:cs="Arial"/>
                <w:color w:val="000000"/>
                <w:sz w:val="20"/>
              </w:rPr>
              <w:t xml:space="preserve"> </w:t>
            </w:r>
            <w:r w:rsidRPr="004A567F">
              <w:rPr>
                <w:rFonts w:ascii="Arial" w:hAnsi="Arial" w:cs="Arial"/>
                <w:color w:val="000000"/>
                <w:sz w:val="20"/>
              </w:rPr>
              <w:t>правонарушений.</w:t>
            </w:r>
            <w:r w:rsidR="00330DE8" w:rsidRPr="004A567F">
              <w:rPr>
                <w:rFonts w:ascii="Arial" w:hAnsi="Arial" w:cs="Arial"/>
                <w:color w:val="000000"/>
                <w:sz w:val="20"/>
              </w:rPr>
              <w:t xml:space="preserve"> </w:t>
            </w: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н</w:t>
            </w:r>
            <w:r w:rsidRPr="004A567F">
              <w:rPr>
                <w:rFonts w:ascii="Arial" w:hAnsi="Arial" w:cs="Arial"/>
                <w:color w:val="000000"/>
                <w:sz w:val="20"/>
              </w:rPr>
              <w:t>а</w:t>
            </w:r>
            <w:r w:rsidRPr="004A567F">
              <w:rPr>
                <w:rFonts w:ascii="Arial" w:hAnsi="Arial" w:cs="Arial"/>
                <w:color w:val="000000"/>
                <w:sz w:val="20"/>
              </w:rPr>
              <w:t>правление</w:t>
            </w:r>
            <w:r w:rsidR="00330DE8" w:rsidRPr="004A567F">
              <w:rPr>
                <w:rFonts w:ascii="Arial" w:hAnsi="Arial" w:cs="Arial"/>
                <w:color w:val="000000"/>
                <w:sz w:val="20"/>
              </w:rPr>
              <w:t xml:space="preserve"> </w:t>
            </w:r>
            <w:r w:rsidRPr="004A567F">
              <w:rPr>
                <w:rFonts w:ascii="Arial" w:hAnsi="Arial" w:cs="Arial"/>
                <w:color w:val="000000"/>
                <w:sz w:val="20"/>
              </w:rPr>
              <w:t>материалов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правоохр</w:t>
            </w:r>
            <w:r w:rsidRPr="004A567F">
              <w:rPr>
                <w:rFonts w:ascii="Arial" w:hAnsi="Arial" w:cs="Arial"/>
                <w:color w:val="000000"/>
                <w:sz w:val="20"/>
              </w:rPr>
              <w:t>а</w:t>
            </w:r>
            <w:r w:rsidRPr="004A567F">
              <w:rPr>
                <w:rFonts w:ascii="Arial" w:hAnsi="Arial" w:cs="Arial"/>
                <w:color w:val="000000"/>
                <w:sz w:val="20"/>
              </w:rPr>
              <w:t>нительные</w:t>
            </w:r>
            <w:r w:rsidR="00330DE8" w:rsidRPr="004A567F">
              <w:rPr>
                <w:rFonts w:ascii="Arial" w:hAnsi="Arial" w:cs="Arial"/>
                <w:color w:val="000000"/>
                <w:sz w:val="20"/>
              </w:rPr>
              <w:t xml:space="preserve"> </w:t>
            </w:r>
            <w:r w:rsidRPr="004A567F">
              <w:rPr>
                <w:rFonts w:ascii="Arial" w:hAnsi="Arial" w:cs="Arial"/>
                <w:color w:val="000000"/>
                <w:sz w:val="20"/>
              </w:rPr>
              <w:t>органы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прокуратуру</w:t>
            </w:r>
          </w:p>
        </w:tc>
      </w:tr>
      <w:tr w:rsidR="005170C3" w:rsidRPr="004A567F" w:rsidTr="00793AA2">
        <w:trPr>
          <w:cantSplit/>
        </w:trPr>
        <w:tc>
          <w:tcPr>
            <w:tcW w:w="1605"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6.3.</w:t>
            </w:r>
            <w:r w:rsidR="00330DE8" w:rsidRPr="004A567F">
              <w:rPr>
                <w:rFonts w:ascii="Arial" w:hAnsi="Arial" w:cs="Arial"/>
                <w:color w:val="000000"/>
                <w:sz w:val="20"/>
              </w:rPr>
              <w:t xml:space="preserve"> </w:t>
            </w:r>
            <w:r w:rsidRPr="004A567F">
              <w:rPr>
                <w:rFonts w:ascii="Arial" w:hAnsi="Arial" w:cs="Arial"/>
                <w:color w:val="000000"/>
                <w:sz w:val="20"/>
              </w:rPr>
              <w:t>Размещение</w:t>
            </w:r>
            <w:r w:rsidR="00330DE8" w:rsidRPr="004A567F">
              <w:rPr>
                <w:rFonts w:ascii="Arial" w:hAnsi="Arial" w:cs="Arial"/>
                <w:color w:val="000000"/>
                <w:sz w:val="20"/>
              </w:rPr>
              <w:t xml:space="preserve"> </w:t>
            </w:r>
            <w:r w:rsidRPr="004A567F">
              <w:rPr>
                <w:rFonts w:ascii="Arial" w:hAnsi="Arial" w:cs="Arial"/>
                <w:color w:val="000000"/>
                <w:sz w:val="20"/>
              </w:rPr>
              <w:t>информационно-пропагандистских</w:t>
            </w:r>
            <w:r w:rsidR="00330DE8" w:rsidRPr="004A567F">
              <w:rPr>
                <w:rFonts w:ascii="Arial" w:hAnsi="Arial" w:cs="Arial"/>
                <w:color w:val="000000"/>
                <w:sz w:val="20"/>
              </w:rPr>
              <w:t xml:space="preserve"> </w:t>
            </w:r>
            <w:r w:rsidRPr="004A567F">
              <w:rPr>
                <w:rFonts w:ascii="Arial" w:hAnsi="Arial" w:cs="Arial"/>
                <w:color w:val="000000"/>
                <w:sz w:val="20"/>
              </w:rPr>
              <w:t>материалов</w:t>
            </w:r>
            <w:r w:rsidR="00330DE8" w:rsidRPr="004A567F">
              <w:rPr>
                <w:rFonts w:ascii="Arial" w:hAnsi="Arial" w:cs="Arial"/>
                <w:color w:val="000000"/>
                <w:sz w:val="20"/>
              </w:rPr>
              <w:t xml:space="preserve"> </w:t>
            </w:r>
            <w:r w:rsidRPr="004A567F">
              <w:rPr>
                <w:rFonts w:ascii="Arial" w:hAnsi="Arial" w:cs="Arial"/>
                <w:color w:val="000000"/>
                <w:sz w:val="20"/>
              </w:rPr>
              <w:t>антикоррупцио</w:t>
            </w:r>
            <w:r w:rsidRPr="004A567F">
              <w:rPr>
                <w:rFonts w:ascii="Arial" w:hAnsi="Arial" w:cs="Arial"/>
                <w:color w:val="000000"/>
                <w:sz w:val="20"/>
              </w:rPr>
              <w:t>н</w:t>
            </w:r>
            <w:r w:rsidRPr="004A567F">
              <w:rPr>
                <w:rFonts w:ascii="Arial" w:hAnsi="Arial" w:cs="Arial"/>
                <w:color w:val="000000"/>
                <w:sz w:val="20"/>
              </w:rPr>
              <w:t>ной</w:t>
            </w:r>
            <w:r w:rsidR="00330DE8" w:rsidRPr="004A567F">
              <w:rPr>
                <w:rFonts w:ascii="Arial" w:hAnsi="Arial" w:cs="Arial"/>
                <w:color w:val="000000"/>
                <w:sz w:val="20"/>
              </w:rPr>
              <w:t xml:space="preserve"> </w:t>
            </w:r>
            <w:r w:rsidRPr="004A567F">
              <w:rPr>
                <w:rFonts w:ascii="Arial" w:hAnsi="Arial" w:cs="Arial"/>
                <w:color w:val="000000"/>
                <w:sz w:val="20"/>
              </w:rPr>
              <w:t>направленности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печатном</w:t>
            </w:r>
            <w:r w:rsidR="00330DE8" w:rsidRPr="004A567F">
              <w:rPr>
                <w:rFonts w:ascii="Arial" w:hAnsi="Arial" w:cs="Arial"/>
                <w:color w:val="000000"/>
                <w:sz w:val="20"/>
              </w:rPr>
              <w:t xml:space="preserve"> </w:t>
            </w:r>
            <w:r w:rsidRPr="004A567F">
              <w:rPr>
                <w:rFonts w:ascii="Arial" w:hAnsi="Arial" w:cs="Arial"/>
                <w:color w:val="000000"/>
                <w:sz w:val="20"/>
              </w:rPr>
              <w:t>издании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Постоянно</w:t>
            </w:r>
          </w:p>
        </w:tc>
        <w:tc>
          <w:tcPr>
            <w:tcW w:w="1103" w:type="pct"/>
            <w:gridSpan w:val="2"/>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Ведущий</w:t>
            </w:r>
            <w:r w:rsidR="00330DE8" w:rsidRPr="004A567F">
              <w:rPr>
                <w:rFonts w:ascii="Arial" w:hAnsi="Arial" w:cs="Arial"/>
                <w:color w:val="000000"/>
                <w:sz w:val="20"/>
              </w:rPr>
              <w:t xml:space="preserve"> </w:t>
            </w:r>
            <w:r w:rsidRPr="004A567F">
              <w:rPr>
                <w:rFonts w:ascii="Arial" w:hAnsi="Arial" w:cs="Arial"/>
                <w:color w:val="000000"/>
                <w:sz w:val="20"/>
              </w:rPr>
              <w:t>специалист-эксперт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специалист</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p>
        </w:tc>
        <w:tc>
          <w:tcPr>
            <w:tcW w:w="1246" w:type="pct"/>
            <w:tcBorders>
              <w:top w:val="single" w:sz="4" w:space="0" w:color="auto"/>
              <w:left w:val="single" w:sz="4" w:space="0" w:color="auto"/>
              <w:bottom w:val="single" w:sz="4" w:space="0" w:color="auto"/>
              <w:right w:val="single" w:sz="4" w:space="0" w:color="auto"/>
            </w:tcBorders>
            <w:vAlign w:val="center"/>
            <w:hideMark/>
          </w:tcPr>
          <w:p w:rsidR="005170C3" w:rsidRPr="004A567F" w:rsidRDefault="005170C3" w:rsidP="00793AA2">
            <w:pPr>
              <w:jc w:val="center"/>
              <w:rPr>
                <w:rFonts w:ascii="Arial" w:hAnsi="Arial" w:cs="Arial"/>
                <w:color w:val="000000"/>
                <w:sz w:val="20"/>
                <w:lang w:eastAsia="en-US"/>
              </w:rPr>
            </w:pPr>
            <w:r w:rsidRPr="004A567F">
              <w:rPr>
                <w:rFonts w:ascii="Arial" w:hAnsi="Arial" w:cs="Arial"/>
                <w:color w:val="000000"/>
                <w:sz w:val="20"/>
              </w:rPr>
              <w:t>Повышение</w:t>
            </w:r>
            <w:r w:rsidR="00330DE8" w:rsidRPr="004A567F">
              <w:rPr>
                <w:rFonts w:ascii="Arial" w:hAnsi="Arial" w:cs="Arial"/>
                <w:color w:val="000000"/>
                <w:sz w:val="20"/>
              </w:rPr>
              <w:t xml:space="preserve"> </w:t>
            </w:r>
            <w:r w:rsidRPr="004A567F">
              <w:rPr>
                <w:rFonts w:ascii="Arial" w:hAnsi="Arial" w:cs="Arial"/>
                <w:color w:val="000000"/>
                <w:sz w:val="20"/>
              </w:rPr>
              <w:t>правовой</w:t>
            </w:r>
            <w:r w:rsidR="00330DE8" w:rsidRPr="004A567F">
              <w:rPr>
                <w:rFonts w:ascii="Arial" w:hAnsi="Arial" w:cs="Arial"/>
                <w:color w:val="000000"/>
                <w:sz w:val="20"/>
              </w:rPr>
              <w:t xml:space="preserve"> </w:t>
            </w:r>
            <w:r w:rsidRPr="004A567F">
              <w:rPr>
                <w:rFonts w:ascii="Arial" w:hAnsi="Arial" w:cs="Arial"/>
                <w:color w:val="000000"/>
                <w:sz w:val="20"/>
              </w:rPr>
              <w:t>грамотности</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противодейс</w:t>
            </w:r>
            <w:r w:rsidRPr="004A567F">
              <w:rPr>
                <w:rFonts w:ascii="Arial" w:hAnsi="Arial" w:cs="Arial"/>
                <w:color w:val="000000"/>
                <w:sz w:val="20"/>
              </w:rPr>
              <w:t>т</w:t>
            </w:r>
            <w:r w:rsidRPr="004A567F">
              <w:rPr>
                <w:rFonts w:ascii="Arial" w:hAnsi="Arial" w:cs="Arial"/>
                <w:color w:val="000000"/>
                <w:sz w:val="20"/>
              </w:rPr>
              <w:t>вия</w:t>
            </w:r>
            <w:r w:rsidR="00330DE8" w:rsidRPr="004A567F">
              <w:rPr>
                <w:rFonts w:ascii="Arial" w:hAnsi="Arial" w:cs="Arial"/>
                <w:color w:val="000000"/>
                <w:sz w:val="20"/>
              </w:rPr>
              <w:t xml:space="preserve"> </w:t>
            </w:r>
            <w:r w:rsidRPr="004A567F">
              <w:rPr>
                <w:rFonts w:ascii="Arial" w:hAnsi="Arial" w:cs="Arial"/>
                <w:color w:val="000000"/>
                <w:sz w:val="20"/>
              </w:rPr>
              <w:t>коррупции</w:t>
            </w:r>
          </w:p>
        </w:tc>
      </w:tr>
    </w:tbl>
    <w:p w:rsidR="005170C3" w:rsidRPr="004A567F" w:rsidRDefault="005170C3" w:rsidP="004A567F">
      <w:pPr>
        <w:rPr>
          <w:rFonts w:ascii="Arial" w:hAnsi="Arial" w:cs="Arial"/>
          <w:color w:val="000000"/>
          <w:sz w:val="20"/>
        </w:rPr>
      </w:pPr>
    </w:p>
    <w:tbl>
      <w:tblPr>
        <w:tblW w:w="5000" w:type="pct"/>
        <w:tblLook w:val="04A0"/>
      </w:tblPr>
      <w:tblGrid>
        <w:gridCol w:w="6335"/>
        <w:gridCol w:w="2850"/>
        <w:gridCol w:w="6170"/>
      </w:tblGrid>
      <w:tr w:rsidR="005170C3" w:rsidRPr="004A567F" w:rsidTr="00793AA2">
        <w:trPr>
          <w:cantSplit/>
        </w:trPr>
        <w:tc>
          <w:tcPr>
            <w:tcW w:w="2063" w:type="pct"/>
            <w:vAlign w:val="center"/>
            <w:hideMark/>
          </w:tcPr>
          <w:p w:rsidR="005170C3" w:rsidRPr="004A567F" w:rsidRDefault="005170C3" w:rsidP="00793AA2">
            <w:pPr>
              <w:pStyle w:val="afc"/>
              <w:tabs>
                <w:tab w:val="left" w:pos="4285"/>
              </w:tabs>
              <w:ind w:left="-324" w:hanging="142"/>
              <w:jc w:val="center"/>
              <w:rPr>
                <w:rFonts w:ascii="Arial" w:hAnsi="Arial" w:cs="Arial"/>
                <w:bCs/>
                <w:noProof/>
                <w:color w:val="000000"/>
                <w:szCs w:val="24"/>
              </w:rPr>
            </w:pPr>
            <w:r w:rsidRPr="004A567F">
              <w:rPr>
                <w:rFonts w:ascii="Arial" w:hAnsi="Arial" w:cs="Arial"/>
                <w:bCs/>
                <w:noProof/>
                <w:color w:val="000000"/>
                <w:szCs w:val="24"/>
              </w:rPr>
              <w:lastRenderedPageBreak/>
              <w:t>Ч</w:t>
            </w:r>
            <w:r w:rsidR="004A567F" w:rsidRPr="004A567F">
              <w:rPr>
                <w:rFonts w:ascii="Arial" w:hAnsi="Arial" w:cs="Arial"/>
                <w:bCs/>
                <w:noProof/>
                <w:color w:val="000000"/>
                <w:szCs w:val="24"/>
              </w:rPr>
              <w:t>Ă</w:t>
            </w:r>
            <w:r w:rsidRPr="004A567F">
              <w:rPr>
                <w:rFonts w:ascii="Arial" w:hAnsi="Arial" w:cs="Arial"/>
                <w:bCs/>
                <w:noProof/>
                <w:color w:val="000000"/>
                <w:szCs w:val="24"/>
              </w:rPr>
              <w:t>ВАШ</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РЕСПУБЛИКИ</w:t>
            </w:r>
          </w:p>
          <w:p w:rsidR="005170C3" w:rsidRPr="004A567F" w:rsidRDefault="005170C3" w:rsidP="00793AA2">
            <w:pPr>
              <w:pStyle w:val="afc"/>
              <w:tabs>
                <w:tab w:val="left" w:pos="4285"/>
              </w:tabs>
              <w:ind w:left="-324" w:hanging="142"/>
              <w:jc w:val="center"/>
              <w:rPr>
                <w:rFonts w:ascii="Arial" w:hAnsi="Arial" w:cs="Arial"/>
                <w:color w:val="000000"/>
                <w:szCs w:val="24"/>
              </w:rPr>
            </w:pPr>
            <w:r w:rsidRPr="004A567F">
              <w:rPr>
                <w:rFonts w:ascii="Arial" w:hAnsi="Arial" w:cs="Arial"/>
                <w:caps/>
                <w:color w:val="000000"/>
                <w:szCs w:val="24"/>
              </w:rPr>
              <w:t>Сентерварри</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РАЙОНĚ</w:t>
            </w:r>
            <w:r w:rsidR="00330DE8" w:rsidRPr="004A567F">
              <w:rPr>
                <w:rFonts w:ascii="Arial" w:hAnsi="Arial" w:cs="Arial"/>
                <w:noProof/>
                <w:color w:val="000000"/>
                <w:szCs w:val="24"/>
              </w:rPr>
              <w:t xml:space="preserve"> </w:t>
            </w:r>
          </w:p>
        </w:tc>
        <w:tc>
          <w:tcPr>
            <w:tcW w:w="928" w:type="pct"/>
            <w:vMerge w:val="restart"/>
            <w:vAlign w:val="center"/>
          </w:tcPr>
          <w:p w:rsidR="005170C3" w:rsidRPr="004A567F" w:rsidRDefault="002A447E" w:rsidP="00793AA2">
            <w:pPr>
              <w:ind w:left="-324" w:hanging="142"/>
              <w:jc w:val="center"/>
              <w:rPr>
                <w:rFonts w:ascii="Arial" w:hAnsi="Arial" w:cs="Arial"/>
                <w:b/>
                <w:i/>
                <w:color w:val="000000"/>
                <w:sz w:val="20"/>
              </w:rPr>
            </w:pPr>
            <w:r>
              <w:rPr>
                <w:rFonts w:ascii="Arial" w:hAnsi="Arial" w:cs="Arial"/>
                <w:b/>
                <w:i/>
                <w:noProof/>
                <w:color w:val="000000"/>
                <w:sz w:val="20"/>
              </w:rPr>
              <w:drawing>
                <wp:inline distT="0" distB="0" distL="0" distR="0">
                  <wp:extent cx="720090" cy="723900"/>
                  <wp:effectExtent l="19050" t="0" r="3810" b="0"/>
                  <wp:docPr id="17"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009" w:type="pct"/>
            <w:vAlign w:val="center"/>
            <w:hideMark/>
          </w:tcPr>
          <w:p w:rsidR="005170C3" w:rsidRPr="004A567F" w:rsidRDefault="005170C3" w:rsidP="00793AA2">
            <w:pPr>
              <w:pStyle w:val="afc"/>
              <w:ind w:left="-324" w:hanging="142"/>
              <w:jc w:val="center"/>
              <w:rPr>
                <w:rFonts w:ascii="Arial" w:hAnsi="Arial" w:cs="Arial"/>
                <w:bCs/>
                <w:color w:val="000000"/>
                <w:szCs w:val="24"/>
              </w:rPr>
            </w:pPr>
            <w:r w:rsidRPr="004A567F">
              <w:rPr>
                <w:rFonts w:ascii="Arial" w:hAnsi="Arial" w:cs="Arial"/>
                <w:bCs/>
                <w:noProof/>
                <w:color w:val="000000"/>
                <w:szCs w:val="24"/>
              </w:rPr>
              <w:t>ЧУВАШСКАЯ</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РЕСПУБЛИКА</w:t>
            </w:r>
            <w:r w:rsidR="00330DE8" w:rsidRPr="004A567F">
              <w:rPr>
                <w:rStyle w:val="af6"/>
                <w:rFonts w:ascii="Arial" w:eastAsiaTheme="majorEastAsia" w:hAnsi="Arial" w:cs="Arial"/>
                <w:noProof/>
                <w:color w:val="000000"/>
                <w:szCs w:val="24"/>
              </w:rPr>
              <w:t xml:space="preserve"> </w:t>
            </w:r>
            <w:r w:rsidRPr="004A567F">
              <w:rPr>
                <w:rFonts w:ascii="Arial" w:hAnsi="Arial" w:cs="Arial"/>
                <w:bCs/>
                <w:noProof/>
                <w:color w:val="000000"/>
                <w:szCs w:val="24"/>
              </w:rPr>
              <w:t>МАРИИНСКО-ПОСАДСКИЙ</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РАЙОН</w:t>
            </w:r>
            <w:r w:rsidR="00330DE8" w:rsidRPr="004A567F">
              <w:rPr>
                <w:rFonts w:ascii="Arial" w:hAnsi="Arial" w:cs="Arial"/>
                <w:bCs/>
                <w:noProof/>
                <w:color w:val="000000"/>
                <w:szCs w:val="24"/>
              </w:rPr>
              <w:t xml:space="preserve"> </w:t>
            </w:r>
          </w:p>
        </w:tc>
      </w:tr>
      <w:tr w:rsidR="005170C3" w:rsidRPr="004A567F" w:rsidTr="00793AA2">
        <w:trPr>
          <w:cantSplit/>
        </w:trPr>
        <w:tc>
          <w:tcPr>
            <w:tcW w:w="2063" w:type="pct"/>
            <w:vAlign w:val="center"/>
          </w:tcPr>
          <w:p w:rsidR="005170C3" w:rsidRPr="004A567F" w:rsidRDefault="005170C3" w:rsidP="00793AA2">
            <w:pPr>
              <w:pStyle w:val="afc"/>
              <w:tabs>
                <w:tab w:val="left" w:pos="4285"/>
              </w:tabs>
              <w:ind w:left="-324" w:hanging="142"/>
              <w:jc w:val="center"/>
              <w:rPr>
                <w:rFonts w:ascii="Arial" w:hAnsi="Arial" w:cs="Arial"/>
                <w:bCs/>
                <w:noProof/>
                <w:color w:val="000000"/>
                <w:szCs w:val="24"/>
              </w:rPr>
            </w:pPr>
            <w:r w:rsidRPr="004A567F">
              <w:rPr>
                <w:rFonts w:ascii="Arial" w:hAnsi="Arial" w:cs="Arial"/>
                <w:bCs/>
                <w:noProof/>
                <w:color w:val="000000"/>
                <w:szCs w:val="24"/>
              </w:rPr>
              <w:t>КАРАПАШ</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ПОСЕЛЕНИЙĚН</w:t>
            </w:r>
            <w:r w:rsidR="00330DE8" w:rsidRPr="004A567F">
              <w:rPr>
                <w:rFonts w:ascii="Arial" w:hAnsi="Arial" w:cs="Arial"/>
                <w:bCs/>
                <w:noProof/>
                <w:color w:val="000000"/>
                <w:szCs w:val="24"/>
              </w:rPr>
              <w:t xml:space="preserve"> </w:t>
            </w:r>
          </w:p>
          <w:p w:rsidR="00BC30D3" w:rsidRPr="004A567F" w:rsidRDefault="00330DE8" w:rsidP="00793AA2">
            <w:pPr>
              <w:ind w:left="-324" w:hanging="142"/>
              <w:jc w:val="center"/>
              <w:rPr>
                <w:rFonts w:ascii="Arial" w:hAnsi="Arial" w:cs="Arial"/>
                <w:b/>
                <w:i/>
                <w:color w:val="000000"/>
                <w:sz w:val="20"/>
              </w:rPr>
            </w:pPr>
            <w:r w:rsidRPr="004A567F">
              <w:rPr>
                <w:rFonts w:ascii="Arial" w:hAnsi="Arial" w:cs="Arial"/>
                <w:bCs/>
                <w:noProof/>
                <w:color w:val="000000"/>
                <w:sz w:val="20"/>
              </w:rPr>
              <w:t xml:space="preserve"> </w:t>
            </w:r>
            <w:r w:rsidR="005170C3" w:rsidRPr="004A567F">
              <w:rPr>
                <w:rFonts w:ascii="Arial" w:hAnsi="Arial" w:cs="Arial"/>
                <w:bCs/>
                <w:noProof/>
                <w:color w:val="000000"/>
                <w:sz w:val="20"/>
              </w:rPr>
              <w:t>АДМИНИСТРАЦИЙЕ</w:t>
            </w:r>
            <w:r w:rsidRPr="004A567F">
              <w:rPr>
                <w:rFonts w:ascii="Arial" w:hAnsi="Arial" w:cs="Arial"/>
                <w:color w:val="000000"/>
                <w:sz w:val="20"/>
              </w:rPr>
              <w:t xml:space="preserve"> </w:t>
            </w:r>
          </w:p>
          <w:p w:rsidR="00BC30D3" w:rsidRPr="004A567F" w:rsidRDefault="005170C3" w:rsidP="00793AA2">
            <w:pPr>
              <w:pStyle w:val="afc"/>
              <w:tabs>
                <w:tab w:val="left" w:pos="4285"/>
              </w:tabs>
              <w:ind w:left="-324" w:hanging="142"/>
              <w:jc w:val="center"/>
              <w:rPr>
                <w:rStyle w:val="af6"/>
                <w:rFonts w:ascii="Arial" w:eastAsiaTheme="majorEastAsia" w:hAnsi="Arial" w:cs="Arial"/>
                <w:bCs w:val="0"/>
                <w:noProof/>
                <w:color w:val="000000"/>
                <w:szCs w:val="24"/>
              </w:rPr>
            </w:pPr>
            <w:r w:rsidRPr="004A567F">
              <w:rPr>
                <w:rStyle w:val="af6"/>
                <w:rFonts w:ascii="Arial" w:eastAsiaTheme="majorEastAsia" w:hAnsi="Arial" w:cs="Arial"/>
                <w:noProof/>
                <w:color w:val="000000"/>
                <w:szCs w:val="24"/>
              </w:rPr>
              <w:t>ЙЫШ</w:t>
            </w:r>
            <w:r w:rsidR="004A567F" w:rsidRPr="004A567F">
              <w:rPr>
                <w:rStyle w:val="af6"/>
                <w:rFonts w:ascii="Arial" w:eastAsiaTheme="majorEastAsia" w:hAnsi="Arial" w:cs="Arial"/>
                <w:noProof/>
                <w:color w:val="000000"/>
                <w:szCs w:val="24"/>
              </w:rPr>
              <w:t>Ă</w:t>
            </w:r>
            <w:r w:rsidRPr="004A567F">
              <w:rPr>
                <w:rStyle w:val="af6"/>
                <w:rFonts w:ascii="Arial" w:eastAsiaTheme="majorEastAsia" w:hAnsi="Arial" w:cs="Arial"/>
                <w:noProof/>
                <w:color w:val="000000"/>
                <w:szCs w:val="24"/>
              </w:rPr>
              <w:t>НУ</w:t>
            </w:r>
          </w:p>
          <w:p w:rsidR="005170C3" w:rsidRPr="004A567F" w:rsidRDefault="005170C3" w:rsidP="00793AA2">
            <w:pPr>
              <w:pStyle w:val="afc"/>
              <w:ind w:left="-324" w:right="-35" w:hanging="142"/>
              <w:jc w:val="center"/>
              <w:rPr>
                <w:rFonts w:ascii="Arial" w:hAnsi="Arial" w:cs="Arial"/>
                <w:noProof/>
                <w:color w:val="000000"/>
                <w:szCs w:val="24"/>
              </w:rPr>
            </w:pPr>
            <w:r w:rsidRPr="004A567F">
              <w:rPr>
                <w:rFonts w:ascii="Arial" w:hAnsi="Arial" w:cs="Arial"/>
                <w:noProof/>
                <w:color w:val="000000"/>
                <w:szCs w:val="24"/>
              </w:rPr>
              <w:t>2021.</w:t>
            </w:r>
            <w:r w:rsidR="00330DE8" w:rsidRPr="004A567F">
              <w:rPr>
                <w:rFonts w:ascii="Arial" w:hAnsi="Arial" w:cs="Arial"/>
                <w:noProof/>
                <w:color w:val="000000"/>
                <w:szCs w:val="24"/>
              </w:rPr>
              <w:t xml:space="preserve"> </w:t>
            </w:r>
            <w:r w:rsidRPr="004A567F">
              <w:rPr>
                <w:rFonts w:ascii="Arial" w:hAnsi="Arial" w:cs="Arial"/>
                <w:noProof/>
                <w:color w:val="000000"/>
                <w:szCs w:val="24"/>
              </w:rPr>
              <w:t>02.</w:t>
            </w:r>
            <w:r w:rsidR="00330DE8" w:rsidRPr="004A567F">
              <w:rPr>
                <w:rFonts w:ascii="Arial" w:hAnsi="Arial" w:cs="Arial"/>
                <w:noProof/>
                <w:color w:val="000000"/>
                <w:szCs w:val="24"/>
              </w:rPr>
              <w:t xml:space="preserve"> </w:t>
            </w:r>
            <w:r w:rsidRPr="004A567F">
              <w:rPr>
                <w:rFonts w:ascii="Arial" w:hAnsi="Arial" w:cs="Arial"/>
                <w:noProof/>
                <w:color w:val="000000"/>
                <w:szCs w:val="24"/>
              </w:rPr>
              <w:t>17</w:t>
            </w:r>
            <w:r w:rsidR="00330DE8" w:rsidRPr="004A567F">
              <w:rPr>
                <w:rFonts w:ascii="Arial" w:hAnsi="Arial" w:cs="Arial"/>
                <w:noProof/>
                <w:color w:val="000000"/>
                <w:szCs w:val="24"/>
              </w:rPr>
              <w:t xml:space="preserve"> </w:t>
            </w:r>
            <w:r w:rsidRPr="004A567F">
              <w:rPr>
                <w:rFonts w:ascii="Arial" w:hAnsi="Arial" w:cs="Arial"/>
                <w:noProof/>
                <w:color w:val="000000"/>
                <w:szCs w:val="24"/>
              </w:rPr>
              <w:t>2</w:t>
            </w:r>
            <w:r w:rsidR="00330DE8" w:rsidRPr="004A567F">
              <w:rPr>
                <w:rFonts w:ascii="Arial" w:hAnsi="Arial" w:cs="Arial"/>
                <w:noProof/>
                <w:color w:val="000000"/>
                <w:szCs w:val="24"/>
              </w:rPr>
              <w:t xml:space="preserve"> </w:t>
            </w:r>
            <w:r w:rsidRPr="004A567F">
              <w:rPr>
                <w:rFonts w:ascii="Arial" w:hAnsi="Arial" w:cs="Arial"/>
                <w:noProof/>
                <w:color w:val="000000"/>
                <w:szCs w:val="24"/>
              </w:rPr>
              <w:t>№</w:t>
            </w:r>
            <w:r w:rsidR="00330DE8" w:rsidRPr="004A567F">
              <w:rPr>
                <w:rFonts w:ascii="Arial" w:hAnsi="Arial" w:cs="Arial"/>
                <w:noProof/>
                <w:color w:val="000000"/>
                <w:szCs w:val="24"/>
              </w:rPr>
              <w:t xml:space="preserve"> </w:t>
            </w:r>
          </w:p>
          <w:p w:rsidR="005170C3" w:rsidRPr="004A567F" w:rsidRDefault="00330DE8" w:rsidP="00793AA2">
            <w:pPr>
              <w:ind w:left="-324" w:hanging="142"/>
              <w:jc w:val="center"/>
              <w:rPr>
                <w:rFonts w:ascii="Arial" w:hAnsi="Arial" w:cs="Arial"/>
                <w:b/>
                <w:i/>
                <w:noProof/>
                <w:color w:val="000000"/>
                <w:sz w:val="20"/>
              </w:rPr>
            </w:pPr>
            <w:r w:rsidRPr="004A567F">
              <w:rPr>
                <w:rFonts w:ascii="Arial" w:hAnsi="Arial" w:cs="Arial"/>
                <w:noProof/>
                <w:color w:val="000000"/>
                <w:sz w:val="20"/>
              </w:rPr>
              <w:t xml:space="preserve"> </w:t>
            </w:r>
            <w:r w:rsidR="005170C3" w:rsidRPr="004A567F">
              <w:rPr>
                <w:rFonts w:ascii="Arial" w:hAnsi="Arial" w:cs="Arial"/>
                <w:noProof/>
                <w:color w:val="000000"/>
                <w:sz w:val="20"/>
              </w:rPr>
              <w:t>Карапаш</w:t>
            </w:r>
            <w:r w:rsidRPr="004A567F">
              <w:rPr>
                <w:rFonts w:ascii="Arial" w:hAnsi="Arial" w:cs="Arial"/>
                <w:noProof/>
                <w:color w:val="000000"/>
                <w:sz w:val="20"/>
              </w:rPr>
              <w:t xml:space="preserve"> </w:t>
            </w:r>
            <w:r w:rsidR="005170C3" w:rsidRPr="004A567F">
              <w:rPr>
                <w:rFonts w:ascii="Arial" w:hAnsi="Arial" w:cs="Arial"/>
                <w:noProof/>
                <w:color w:val="000000"/>
                <w:sz w:val="20"/>
              </w:rPr>
              <w:t>ялě</w:t>
            </w:r>
          </w:p>
        </w:tc>
        <w:tc>
          <w:tcPr>
            <w:tcW w:w="928" w:type="pct"/>
            <w:vMerge/>
            <w:vAlign w:val="center"/>
            <w:hideMark/>
          </w:tcPr>
          <w:p w:rsidR="005170C3" w:rsidRPr="004A567F" w:rsidRDefault="005170C3" w:rsidP="00793AA2">
            <w:pPr>
              <w:ind w:left="-324" w:hanging="142"/>
              <w:jc w:val="center"/>
              <w:rPr>
                <w:rFonts w:ascii="Arial" w:hAnsi="Arial" w:cs="Arial"/>
                <w:b/>
                <w:i/>
                <w:color w:val="000000"/>
                <w:sz w:val="20"/>
              </w:rPr>
            </w:pPr>
          </w:p>
        </w:tc>
        <w:tc>
          <w:tcPr>
            <w:tcW w:w="2009" w:type="pct"/>
            <w:vAlign w:val="center"/>
          </w:tcPr>
          <w:p w:rsidR="005170C3" w:rsidRPr="004A567F" w:rsidRDefault="00330DE8" w:rsidP="00793AA2">
            <w:pPr>
              <w:pStyle w:val="afc"/>
              <w:ind w:left="-324" w:hanging="142"/>
              <w:jc w:val="center"/>
              <w:rPr>
                <w:rFonts w:ascii="Arial" w:hAnsi="Arial" w:cs="Arial"/>
                <w:bCs/>
                <w:noProof/>
                <w:color w:val="000000"/>
                <w:szCs w:val="24"/>
              </w:rPr>
            </w:pPr>
            <w:r w:rsidRPr="004A567F">
              <w:rPr>
                <w:rFonts w:ascii="Arial" w:hAnsi="Arial" w:cs="Arial"/>
                <w:bCs/>
                <w:noProof/>
                <w:color w:val="000000"/>
                <w:szCs w:val="24"/>
              </w:rPr>
              <w:t xml:space="preserve"> </w:t>
            </w:r>
            <w:r w:rsidR="005170C3" w:rsidRPr="004A567F">
              <w:rPr>
                <w:rFonts w:ascii="Arial" w:hAnsi="Arial" w:cs="Arial"/>
                <w:bCs/>
                <w:noProof/>
                <w:color w:val="000000"/>
                <w:szCs w:val="24"/>
              </w:rPr>
              <w:t>АДМИНИСТРАЦИЯ</w:t>
            </w:r>
          </w:p>
          <w:p w:rsidR="005170C3" w:rsidRPr="004A567F" w:rsidRDefault="00330DE8" w:rsidP="00793AA2">
            <w:pPr>
              <w:pStyle w:val="afc"/>
              <w:ind w:left="-324" w:hanging="142"/>
              <w:jc w:val="center"/>
              <w:rPr>
                <w:rFonts w:ascii="Arial" w:hAnsi="Arial" w:cs="Arial"/>
                <w:bCs/>
                <w:noProof/>
                <w:color w:val="000000"/>
                <w:szCs w:val="24"/>
              </w:rPr>
            </w:pPr>
            <w:r w:rsidRPr="004A567F">
              <w:rPr>
                <w:rFonts w:ascii="Arial" w:hAnsi="Arial" w:cs="Arial"/>
                <w:bCs/>
                <w:noProof/>
                <w:color w:val="000000"/>
                <w:szCs w:val="24"/>
              </w:rPr>
              <w:t xml:space="preserve"> </w:t>
            </w:r>
            <w:r w:rsidR="005170C3" w:rsidRPr="004A567F">
              <w:rPr>
                <w:rFonts w:ascii="Arial" w:hAnsi="Arial" w:cs="Arial"/>
                <w:bCs/>
                <w:noProof/>
                <w:color w:val="000000"/>
                <w:szCs w:val="24"/>
              </w:rPr>
              <w:t>КАРАБАШСКОГО</w:t>
            </w:r>
            <w:r w:rsidRPr="004A567F">
              <w:rPr>
                <w:rFonts w:ascii="Arial" w:hAnsi="Arial" w:cs="Arial"/>
                <w:bCs/>
                <w:noProof/>
                <w:color w:val="000000"/>
                <w:szCs w:val="24"/>
              </w:rPr>
              <w:t xml:space="preserve"> </w:t>
            </w:r>
            <w:r w:rsidR="005170C3" w:rsidRPr="004A567F">
              <w:rPr>
                <w:rFonts w:ascii="Arial" w:hAnsi="Arial" w:cs="Arial"/>
                <w:bCs/>
                <w:noProof/>
                <w:color w:val="000000"/>
                <w:szCs w:val="24"/>
              </w:rPr>
              <w:t>СЕЛЬСКОГО</w:t>
            </w:r>
          </w:p>
          <w:p w:rsidR="00BC30D3" w:rsidRPr="004A567F" w:rsidRDefault="005170C3" w:rsidP="00793AA2">
            <w:pPr>
              <w:pStyle w:val="afc"/>
              <w:ind w:left="-324" w:hanging="142"/>
              <w:jc w:val="center"/>
              <w:rPr>
                <w:rFonts w:ascii="Arial" w:hAnsi="Arial" w:cs="Arial"/>
                <w:noProof/>
                <w:color w:val="000000"/>
                <w:szCs w:val="24"/>
              </w:rPr>
            </w:pPr>
            <w:r w:rsidRPr="004A567F">
              <w:rPr>
                <w:rFonts w:ascii="Arial" w:hAnsi="Arial" w:cs="Arial"/>
                <w:bCs/>
                <w:noProof/>
                <w:color w:val="000000"/>
                <w:szCs w:val="24"/>
              </w:rPr>
              <w:t>ПОСЕЛЕНИЯ</w:t>
            </w:r>
            <w:r w:rsidR="00330DE8" w:rsidRPr="004A567F">
              <w:rPr>
                <w:rFonts w:ascii="Arial" w:hAnsi="Arial" w:cs="Arial"/>
                <w:noProof/>
                <w:color w:val="000000"/>
                <w:szCs w:val="24"/>
              </w:rPr>
              <w:t xml:space="preserve"> </w:t>
            </w:r>
          </w:p>
          <w:p w:rsidR="00BC30D3" w:rsidRPr="004A567F" w:rsidRDefault="005170C3" w:rsidP="00793AA2">
            <w:pPr>
              <w:pStyle w:val="afc"/>
              <w:ind w:left="-324" w:hanging="142"/>
              <w:jc w:val="center"/>
              <w:rPr>
                <w:rStyle w:val="af6"/>
                <w:rFonts w:ascii="Arial" w:eastAsiaTheme="majorEastAsia" w:hAnsi="Arial" w:cs="Arial"/>
                <w:b w:val="0"/>
                <w:bCs w:val="0"/>
                <w:noProof/>
                <w:color w:val="000000"/>
                <w:szCs w:val="24"/>
              </w:rPr>
            </w:pPr>
            <w:r w:rsidRPr="004A567F">
              <w:rPr>
                <w:rStyle w:val="af6"/>
                <w:rFonts w:ascii="Arial" w:eastAsiaTheme="majorEastAsia" w:hAnsi="Arial" w:cs="Arial"/>
                <w:noProof/>
                <w:color w:val="000000"/>
                <w:szCs w:val="24"/>
              </w:rPr>
              <w:t>ПОСТАНОВЛЕНИЕ</w:t>
            </w:r>
          </w:p>
          <w:p w:rsidR="005170C3" w:rsidRPr="004A567F" w:rsidRDefault="005170C3" w:rsidP="00793AA2">
            <w:pPr>
              <w:pStyle w:val="afc"/>
              <w:ind w:left="-324" w:hanging="142"/>
              <w:jc w:val="center"/>
              <w:rPr>
                <w:rFonts w:ascii="Arial" w:hAnsi="Arial" w:cs="Arial"/>
                <w:color w:val="000000"/>
                <w:szCs w:val="24"/>
              </w:rPr>
            </w:pPr>
            <w:r w:rsidRPr="004A567F">
              <w:rPr>
                <w:rFonts w:ascii="Arial" w:hAnsi="Arial" w:cs="Arial"/>
                <w:noProof/>
                <w:color w:val="000000"/>
                <w:szCs w:val="24"/>
              </w:rPr>
              <w:t>17.</w:t>
            </w:r>
            <w:r w:rsidR="00330DE8" w:rsidRPr="004A567F">
              <w:rPr>
                <w:rFonts w:ascii="Arial" w:hAnsi="Arial" w:cs="Arial"/>
                <w:noProof/>
                <w:color w:val="000000"/>
                <w:szCs w:val="24"/>
              </w:rPr>
              <w:t xml:space="preserve"> </w:t>
            </w:r>
            <w:r w:rsidRPr="004A567F">
              <w:rPr>
                <w:rFonts w:ascii="Arial" w:hAnsi="Arial" w:cs="Arial"/>
                <w:noProof/>
                <w:color w:val="000000"/>
                <w:szCs w:val="24"/>
              </w:rPr>
              <w:t>02.</w:t>
            </w:r>
            <w:r w:rsidR="00330DE8" w:rsidRPr="004A567F">
              <w:rPr>
                <w:rFonts w:ascii="Arial" w:hAnsi="Arial" w:cs="Arial"/>
                <w:noProof/>
                <w:color w:val="000000"/>
                <w:szCs w:val="24"/>
              </w:rPr>
              <w:t xml:space="preserve"> </w:t>
            </w:r>
            <w:r w:rsidRPr="004A567F">
              <w:rPr>
                <w:rFonts w:ascii="Arial" w:hAnsi="Arial" w:cs="Arial"/>
                <w:noProof/>
                <w:color w:val="000000"/>
                <w:szCs w:val="24"/>
              </w:rPr>
              <w:t>2021</w:t>
            </w:r>
            <w:r w:rsidR="00330DE8" w:rsidRPr="004A567F">
              <w:rPr>
                <w:rFonts w:ascii="Arial" w:hAnsi="Arial" w:cs="Arial"/>
                <w:noProof/>
                <w:color w:val="000000"/>
                <w:szCs w:val="24"/>
              </w:rPr>
              <w:t xml:space="preserve"> </w:t>
            </w:r>
            <w:r w:rsidRPr="004A567F">
              <w:rPr>
                <w:rFonts w:ascii="Arial" w:hAnsi="Arial" w:cs="Arial"/>
                <w:noProof/>
                <w:color w:val="000000"/>
                <w:szCs w:val="24"/>
              </w:rPr>
              <w:t>№</w:t>
            </w:r>
            <w:r w:rsidR="00330DE8" w:rsidRPr="004A567F">
              <w:rPr>
                <w:rFonts w:ascii="Arial" w:hAnsi="Arial" w:cs="Arial"/>
                <w:noProof/>
                <w:color w:val="000000"/>
                <w:szCs w:val="24"/>
              </w:rPr>
              <w:t xml:space="preserve"> </w:t>
            </w:r>
            <w:r w:rsidRPr="004A567F">
              <w:rPr>
                <w:rFonts w:ascii="Arial" w:hAnsi="Arial" w:cs="Arial"/>
                <w:noProof/>
                <w:color w:val="000000"/>
                <w:szCs w:val="24"/>
              </w:rPr>
              <w:t>2</w:t>
            </w:r>
            <w:r w:rsidR="00330DE8" w:rsidRPr="004A567F">
              <w:rPr>
                <w:rFonts w:ascii="Arial" w:hAnsi="Arial" w:cs="Arial"/>
                <w:noProof/>
                <w:color w:val="000000"/>
                <w:szCs w:val="24"/>
              </w:rPr>
              <w:t xml:space="preserve"> </w:t>
            </w:r>
          </w:p>
          <w:p w:rsidR="005170C3" w:rsidRPr="004A567F" w:rsidRDefault="00330DE8" w:rsidP="00793AA2">
            <w:pPr>
              <w:ind w:left="-324" w:hanging="142"/>
              <w:jc w:val="center"/>
              <w:rPr>
                <w:rFonts w:ascii="Arial" w:hAnsi="Arial" w:cs="Arial"/>
                <w:b/>
                <w:i/>
                <w:noProof/>
                <w:color w:val="000000"/>
                <w:sz w:val="20"/>
              </w:rPr>
            </w:pPr>
            <w:r w:rsidRPr="004A567F">
              <w:rPr>
                <w:rFonts w:ascii="Arial" w:hAnsi="Arial" w:cs="Arial"/>
                <w:noProof/>
                <w:color w:val="000000"/>
                <w:sz w:val="20"/>
              </w:rPr>
              <w:t xml:space="preserve"> </w:t>
            </w:r>
            <w:r w:rsidR="005170C3" w:rsidRPr="004A567F">
              <w:rPr>
                <w:rFonts w:ascii="Arial" w:hAnsi="Arial" w:cs="Arial"/>
                <w:noProof/>
                <w:color w:val="000000"/>
                <w:sz w:val="20"/>
              </w:rPr>
              <w:t>деревня</w:t>
            </w:r>
            <w:r w:rsidRPr="004A567F">
              <w:rPr>
                <w:rFonts w:ascii="Arial" w:hAnsi="Arial" w:cs="Arial"/>
                <w:noProof/>
                <w:color w:val="000000"/>
                <w:sz w:val="20"/>
              </w:rPr>
              <w:t xml:space="preserve"> </w:t>
            </w:r>
            <w:r w:rsidR="005170C3" w:rsidRPr="004A567F">
              <w:rPr>
                <w:rFonts w:ascii="Arial" w:hAnsi="Arial" w:cs="Arial"/>
                <w:noProof/>
                <w:color w:val="000000"/>
                <w:sz w:val="20"/>
              </w:rPr>
              <w:t>Карабаши</w:t>
            </w:r>
          </w:p>
        </w:tc>
      </w:tr>
    </w:tbl>
    <w:p w:rsidR="005170C3" w:rsidRPr="004A567F" w:rsidRDefault="005170C3" w:rsidP="004A567F">
      <w:pPr>
        <w:jc w:val="both"/>
        <w:rPr>
          <w:rFonts w:ascii="Arial" w:hAnsi="Arial" w:cs="Arial"/>
          <w:b/>
          <w:color w:val="000000"/>
          <w:sz w:val="20"/>
        </w:rPr>
      </w:pP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признании</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утратившим</w:t>
      </w:r>
      <w:proofErr w:type="gramEnd"/>
      <w:r w:rsidR="00330DE8" w:rsidRPr="004A567F">
        <w:rPr>
          <w:rFonts w:ascii="Arial" w:hAnsi="Arial" w:cs="Arial"/>
          <w:b/>
          <w:color w:val="000000"/>
          <w:sz w:val="20"/>
        </w:rPr>
        <w:t xml:space="preserve"> </w:t>
      </w:r>
      <w:r w:rsidRPr="004A567F">
        <w:rPr>
          <w:rFonts w:ascii="Arial" w:hAnsi="Arial" w:cs="Arial"/>
          <w:b/>
          <w:color w:val="000000"/>
          <w:sz w:val="20"/>
        </w:rPr>
        <w:t>силу</w:t>
      </w:r>
      <w:r w:rsidR="00330DE8" w:rsidRPr="004A567F">
        <w:rPr>
          <w:rFonts w:ascii="Arial" w:hAnsi="Arial" w:cs="Arial"/>
          <w:b/>
          <w:color w:val="000000"/>
          <w:sz w:val="20"/>
        </w:rPr>
        <w:t xml:space="preserve"> </w:t>
      </w:r>
      <w:r w:rsidRPr="004A567F">
        <w:rPr>
          <w:rFonts w:ascii="Arial" w:hAnsi="Arial" w:cs="Arial"/>
          <w:b/>
          <w:color w:val="000000"/>
          <w:sz w:val="20"/>
        </w:rPr>
        <w:t>постановления</w:t>
      </w:r>
    </w:p>
    <w:p w:rsidR="005170C3" w:rsidRPr="004A567F" w:rsidRDefault="005170C3" w:rsidP="004A567F">
      <w:pPr>
        <w:jc w:val="both"/>
        <w:rPr>
          <w:rFonts w:ascii="Arial" w:hAnsi="Arial" w:cs="Arial"/>
          <w:b/>
          <w:color w:val="000000"/>
          <w:sz w:val="20"/>
        </w:rPr>
      </w:pP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Карабашского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p>
    <w:p w:rsidR="005170C3" w:rsidRPr="004A567F" w:rsidRDefault="00330DE8" w:rsidP="004A567F">
      <w:pPr>
        <w:jc w:val="both"/>
        <w:rPr>
          <w:rFonts w:ascii="Arial" w:hAnsi="Arial" w:cs="Arial"/>
          <w:b/>
          <w:color w:val="000000"/>
          <w:sz w:val="20"/>
        </w:rPr>
      </w:pPr>
      <w:r w:rsidRPr="004A567F">
        <w:rPr>
          <w:rFonts w:ascii="Arial" w:hAnsi="Arial" w:cs="Arial"/>
          <w:b/>
          <w:color w:val="000000"/>
          <w:sz w:val="20"/>
        </w:rPr>
        <w:t xml:space="preserve"> </w:t>
      </w:r>
      <w:r w:rsidR="005170C3" w:rsidRPr="004A567F">
        <w:rPr>
          <w:rFonts w:ascii="Arial" w:hAnsi="Arial" w:cs="Arial"/>
          <w:b/>
          <w:color w:val="000000"/>
          <w:sz w:val="20"/>
        </w:rPr>
        <w:t>поселения</w:t>
      </w:r>
      <w:r w:rsidRPr="004A567F">
        <w:rPr>
          <w:rFonts w:ascii="Arial" w:hAnsi="Arial" w:cs="Arial"/>
          <w:b/>
          <w:color w:val="000000"/>
          <w:sz w:val="20"/>
        </w:rPr>
        <w:t xml:space="preserve"> </w:t>
      </w:r>
      <w:r w:rsidR="005170C3" w:rsidRPr="004A567F">
        <w:rPr>
          <w:rFonts w:ascii="Arial" w:hAnsi="Arial" w:cs="Arial"/>
          <w:b/>
          <w:color w:val="000000"/>
          <w:sz w:val="20"/>
        </w:rPr>
        <w:t>Мариинско-Посадского</w:t>
      </w:r>
      <w:r w:rsidRPr="004A567F">
        <w:rPr>
          <w:rFonts w:ascii="Arial" w:hAnsi="Arial" w:cs="Arial"/>
          <w:b/>
          <w:color w:val="000000"/>
          <w:sz w:val="20"/>
        </w:rPr>
        <w:t xml:space="preserve"> </w:t>
      </w:r>
      <w:r w:rsidR="005170C3" w:rsidRPr="004A567F">
        <w:rPr>
          <w:rFonts w:ascii="Arial" w:hAnsi="Arial" w:cs="Arial"/>
          <w:b/>
          <w:color w:val="000000"/>
          <w:sz w:val="20"/>
        </w:rPr>
        <w:t>района</w:t>
      </w:r>
      <w:r w:rsidRPr="004A567F">
        <w:rPr>
          <w:rFonts w:ascii="Arial" w:hAnsi="Arial" w:cs="Arial"/>
          <w:b/>
          <w:color w:val="000000"/>
          <w:sz w:val="20"/>
        </w:rPr>
        <w:t xml:space="preserve"> </w:t>
      </w:r>
    </w:p>
    <w:p w:rsidR="005170C3" w:rsidRPr="004A567F" w:rsidRDefault="005170C3" w:rsidP="004A567F">
      <w:pPr>
        <w:jc w:val="both"/>
        <w:rPr>
          <w:rFonts w:ascii="Arial" w:hAnsi="Arial" w:cs="Arial"/>
          <w:b/>
          <w:iCs/>
          <w:color w:val="000000"/>
          <w:sz w:val="20"/>
          <w:lang w:eastAsia="en-US"/>
        </w:rPr>
      </w:pPr>
      <w:r w:rsidRPr="004A567F">
        <w:rPr>
          <w:rFonts w:ascii="Arial" w:hAnsi="Arial" w:cs="Arial"/>
          <w:b/>
          <w:color w:val="000000"/>
          <w:sz w:val="20"/>
        </w:rPr>
        <w:t>от</w:t>
      </w:r>
      <w:r w:rsidR="00330DE8" w:rsidRPr="004A567F">
        <w:rPr>
          <w:rFonts w:ascii="Arial" w:hAnsi="Arial" w:cs="Arial"/>
          <w:b/>
          <w:color w:val="000000"/>
          <w:sz w:val="20"/>
        </w:rPr>
        <w:t xml:space="preserve"> </w:t>
      </w:r>
      <w:r w:rsidRPr="004A567F">
        <w:rPr>
          <w:rFonts w:ascii="Arial" w:hAnsi="Arial" w:cs="Arial"/>
          <w:b/>
          <w:color w:val="000000"/>
          <w:sz w:val="20"/>
        </w:rPr>
        <w:t>03.03.2020</w:t>
      </w:r>
      <w:r w:rsidR="00330DE8" w:rsidRPr="004A567F">
        <w:rPr>
          <w:rFonts w:ascii="Arial" w:hAnsi="Arial" w:cs="Arial"/>
          <w:b/>
          <w:color w:val="000000"/>
          <w:sz w:val="20"/>
        </w:rPr>
        <w:t xml:space="preserve"> </w:t>
      </w: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8</w:t>
      </w:r>
      <w:r w:rsidR="00330DE8" w:rsidRPr="004A567F">
        <w:rPr>
          <w:rFonts w:ascii="Arial" w:hAnsi="Arial" w:cs="Arial"/>
          <w:b/>
          <w:color w:val="000000"/>
          <w:sz w:val="20"/>
        </w:rPr>
        <w:t xml:space="preserve"> </w:t>
      </w:r>
      <w:r w:rsidRPr="004A567F">
        <w:rPr>
          <w:rFonts w:ascii="Arial" w:hAnsi="Arial" w:cs="Arial"/>
          <w:b/>
          <w:color w:val="000000"/>
          <w:sz w:val="20"/>
        </w:rPr>
        <w:t>«</w:t>
      </w:r>
      <w:r w:rsidRPr="004A567F">
        <w:rPr>
          <w:rFonts w:ascii="Arial" w:hAnsi="Arial" w:cs="Arial"/>
          <w:b/>
          <w:iCs/>
          <w:color w:val="000000"/>
          <w:sz w:val="20"/>
          <w:lang w:eastAsia="en-US"/>
        </w:rPr>
        <w:t>Об</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утверждении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порядка</w:t>
      </w:r>
      <w:r w:rsidR="00330DE8" w:rsidRPr="004A567F">
        <w:rPr>
          <w:rFonts w:ascii="Arial" w:hAnsi="Arial" w:cs="Arial"/>
          <w:b/>
          <w:iCs/>
          <w:color w:val="000000"/>
          <w:sz w:val="20"/>
          <w:lang w:eastAsia="en-US"/>
        </w:rPr>
        <w:t xml:space="preserve"> </w:t>
      </w:r>
    </w:p>
    <w:p w:rsidR="005170C3" w:rsidRPr="004A567F" w:rsidRDefault="005170C3" w:rsidP="004A567F">
      <w:pPr>
        <w:jc w:val="both"/>
        <w:rPr>
          <w:rFonts w:ascii="Arial" w:hAnsi="Arial" w:cs="Arial"/>
          <w:b/>
          <w:i/>
          <w:iCs/>
          <w:color w:val="000000"/>
          <w:sz w:val="20"/>
          <w:lang w:eastAsia="en-US"/>
        </w:rPr>
      </w:pPr>
      <w:r w:rsidRPr="004A567F">
        <w:rPr>
          <w:rFonts w:ascii="Arial" w:hAnsi="Arial" w:cs="Arial"/>
          <w:b/>
          <w:iCs/>
          <w:color w:val="000000"/>
          <w:sz w:val="20"/>
          <w:lang w:eastAsia="en-US"/>
        </w:rPr>
        <w:t>определения</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цены</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земельных</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участков,</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находящихся</w:t>
      </w:r>
      <w:r w:rsidR="00330DE8" w:rsidRPr="004A567F">
        <w:rPr>
          <w:rFonts w:ascii="Arial" w:hAnsi="Arial" w:cs="Arial"/>
          <w:b/>
          <w:iCs/>
          <w:color w:val="000000"/>
          <w:sz w:val="20"/>
          <w:lang w:eastAsia="en-US"/>
        </w:rPr>
        <w:t xml:space="preserve"> </w:t>
      </w:r>
      <w:proofErr w:type="gramStart"/>
      <w:r w:rsidRPr="004A567F">
        <w:rPr>
          <w:rFonts w:ascii="Arial" w:hAnsi="Arial" w:cs="Arial"/>
          <w:b/>
          <w:iCs/>
          <w:color w:val="000000"/>
          <w:sz w:val="20"/>
          <w:lang w:eastAsia="en-US"/>
        </w:rPr>
        <w:t>в</w:t>
      </w:r>
      <w:proofErr w:type="gramEnd"/>
      <w:r w:rsidR="00330DE8" w:rsidRPr="004A567F">
        <w:rPr>
          <w:rFonts w:ascii="Arial" w:hAnsi="Arial" w:cs="Arial"/>
          <w:b/>
          <w:iCs/>
          <w:color w:val="000000"/>
          <w:sz w:val="20"/>
          <w:lang w:eastAsia="en-US"/>
        </w:rPr>
        <w:t xml:space="preserve"> </w:t>
      </w:r>
    </w:p>
    <w:p w:rsidR="005170C3" w:rsidRPr="004A567F" w:rsidRDefault="005170C3" w:rsidP="004A567F">
      <w:pPr>
        <w:jc w:val="both"/>
        <w:rPr>
          <w:rFonts w:ascii="Arial" w:hAnsi="Arial" w:cs="Arial"/>
          <w:b/>
          <w:i/>
          <w:iCs/>
          <w:color w:val="000000"/>
          <w:sz w:val="20"/>
          <w:lang w:eastAsia="en-US"/>
        </w:rPr>
      </w:pPr>
      <w:r w:rsidRPr="004A567F">
        <w:rPr>
          <w:rFonts w:ascii="Arial" w:hAnsi="Arial" w:cs="Arial"/>
          <w:b/>
          <w:iCs/>
          <w:color w:val="000000"/>
          <w:sz w:val="20"/>
          <w:lang w:eastAsia="en-US"/>
        </w:rPr>
        <w:t>муниципальной</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собственности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Карабашского</w:t>
      </w:r>
      <w:r w:rsidR="00330DE8" w:rsidRPr="004A567F">
        <w:rPr>
          <w:rFonts w:ascii="Arial" w:hAnsi="Arial" w:cs="Arial"/>
          <w:b/>
          <w:iCs/>
          <w:color w:val="000000"/>
          <w:sz w:val="20"/>
          <w:lang w:eastAsia="en-US"/>
        </w:rPr>
        <w:t xml:space="preserve"> </w:t>
      </w:r>
    </w:p>
    <w:p w:rsidR="005170C3" w:rsidRPr="004A567F" w:rsidRDefault="005170C3" w:rsidP="004A567F">
      <w:pPr>
        <w:jc w:val="both"/>
        <w:rPr>
          <w:rFonts w:ascii="Arial" w:hAnsi="Arial" w:cs="Arial"/>
          <w:b/>
          <w:i/>
          <w:iCs/>
          <w:color w:val="000000"/>
          <w:sz w:val="20"/>
          <w:lang w:eastAsia="en-US"/>
        </w:rPr>
      </w:pPr>
      <w:r w:rsidRPr="004A567F">
        <w:rPr>
          <w:rFonts w:ascii="Arial" w:hAnsi="Arial" w:cs="Arial"/>
          <w:b/>
          <w:iCs/>
          <w:color w:val="000000"/>
          <w:sz w:val="20"/>
          <w:lang w:eastAsia="en-US"/>
        </w:rPr>
        <w:t>сельского</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поселения</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Мариинско-Посадского</w:t>
      </w:r>
      <w:r w:rsidR="00330DE8" w:rsidRPr="004A567F">
        <w:rPr>
          <w:rFonts w:ascii="Arial" w:hAnsi="Arial" w:cs="Arial"/>
          <w:b/>
          <w:iCs/>
          <w:color w:val="000000"/>
          <w:sz w:val="20"/>
          <w:lang w:eastAsia="en-US"/>
        </w:rPr>
        <w:t xml:space="preserve"> </w:t>
      </w:r>
    </w:p>
    <w:p w:rsidR="005170C3" w:rsidRPr="004A567F" w:rsidRDefault="005170C3" w:rsidP="004A567F">
      <w:pPr>
        <w:jc w:val="both"/>
        <w:rPr>
          <w:rFonts w:ascii="Arial" w:hAnsi="Arial" w:cs="Arial"/>
          <w:b/>
          <w:i/>
          <w:iCs/>
          <w:color w:val="000000"/>
          <w:sz w:val="20"/>
          <w:lang w:eastAsia="en-US"/>
        </w:rPr>
      </w:pPr>
      <w:r w:rsidRPr="004A567F">
        <w:rPr>
          <w:rFonts w:ascii="Arial" w:hAnsi="Arial" w:cs="Arial"/>
          <w:b/>
          <w:iCs/>
          <w:color w:val="000000"/>
          <w:sz w:val="20"/>
          <w:lang w:eastAsia="en-US"/>
        </w:rPr>
        <w:t>района</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Чувашской</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Республики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при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заключении</w:t>
      </w:r>
      <w:r w:rsidR="00330DE8" w:rsidRPr="004A567F">
        <w:rPr>
          <w:rFonts w:ascii="Arial" w:hAnsi="Arial" w:cs="Arial"/>
          <w:b/>
          <w:iCs/>
          <w:color w:val="000000"/>
          <w:sz w:val="20"/>
          <w:lang w:eastAsia="en-US"/>
        </w:rPr>
        <w:t xml:space="preserve"> </w:t>
      </w:r>
    </w:p>
    <w:p w:rsidR="005170C3" w:rsidRPr="004A567F" w:rsidRDefault="005170C3" w:rsidP="004A567F">
      <w:pPr>
        <w:jc w:val="both"/>
        <w:rPr>
          <w:rFonts w:ascii="Arial" w:hAnsi="Arial" w:cs="Arial"/>
          <w:b/>
          <w:i/>
          <w:iCs/>
          <w:color w:val="000000"/>
          <w:sz w:val="20"/>
          <w:lang w:eastAsia="en-US"/>
        </w:rPr>
      </w:pPr>
      <w:r w:rsidRPr="004A567F">
        <w:rPr>
          <w:rFonts w:ascii="Arial" w:hAnsi="Arial" w:cs="Arial"/>
          <w:b/>
          <w:iCs/>
          <w:color w:val="000000"/>
          <w:sz w:val="20"/>
          <w:lang w:eastAsia="en-US"/>
        </w:rPr>
        <w:t>договора</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купли-продажи</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земельного</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участка,</w:t>
      </w:r>
      <w:r w:rsidR="00330DE8" w:rsidRPr="004A567F">
        <w:rPr>
          <w:rFonts w:ascii="Arial" w:hAnsi="Arial" w:cs="Arial"/>
          <w:b/>
          <w:iCs/>
          <w:color w:val="000000"/>
          <w:sz w:val="20"/>
          <w:lang w:eastAsia="en-US"/>
        </w:rPr>
        <w:t xml:space="preserve"> </w:t>
      </w:r>
    </w:p>
    <w:p w:rsidR="00BC30D3" w:rsidRPr="004A567F" w:rsidRDefault="005170C3" w:rsidP="004A567F">
      <w:pPr>
        <w:jc w:val="both"/>
        <w:rPr>
          <w:rFonts w:ascii="Arial" w:hAnsi="Arial" w:cs="Arial"/>
          <w:b/>
          <w:color w:val="000000"/>
          <w:sz w:val="20"/>
        </w:rPr>
      </w:pPr>
      <w:r w:rsidRPr="004A567F">
        <w:rPr>
          <w:rFonts w:ascii="Arial" w:hAnsi="Arial" w:cs="Arial"/>
          <w:b/>
          <w:iCs/>
          <w:color w:val="000000"/>
          <w:sz w:val="20"/>
          <w:lang w:eastAsia="en-US"/>
        </w:rPr>
        <w:t>без</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проведения</w:t>
      </w:r>
      <w:r w:rsidR="00330DE8" w:rsidRPr="004A567F">
        <w:rPr>
          <w:rFonts w:ascii="Arial" w:hAnsi="Arial" w:cs="Arial"/>
          <w:b/>
          <w:iCs/>
          <w:color w:val="000000"/>
          <w:sz w:val="20"/>
          <w:lang w:eastAsia="en-US"/>
        </w:rPr>
        <w:t xml:space="preserve"> </w:t>
      </w:r>
      <w:r w:rsidRPr="004A567F">
        <w:rPr>
          <w:rFonts w:ascii="Arial" w:hAnsi="Arial" w:cs="Arial"/>
          <w:b/>
          <w:iCs/>
          <w:color w:val="000000"/>
          <w:sz w:val="20"/>
          <w:lang w:eastAsia="en-US"/>
        </w:rPr>
        <w:t>торгов»</w:t>
      </w:r>
    </w:p>
    <w:p w:rsidR="002A447E" w:rsidRDefault="002A447E" w:rsidP="004A567F">
      <w:pPr>
        <w:pStyle w:val="12"/>
        <w:jc w:val="both"/>
        <w:rPr>
          <w:rFonts w:ascii="Arial" w:hAnsi="Arial" w:cs="Arial"/>
          <w:color w:val="000000"/>
          <w:sz w:val="20"/>
        </w:rPr>
      </w:pPr>
    </w:p>
    <w:p w:rsidR="005170C3" w:rsidRPr="004A567F" w:rsidRDefault="005170C3" w:rsidP="004A567F">
      <w:pPr>
        <w:pStyle w:val="12"/>
        <w:jc w:val="both"/>
        <w:rPr>
          <w:rFonts w:ascii="Arial" w:hAnsi="Arial" w:cs="Arial"/>
          <w:b/>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Конституцией</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законам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06</w:t>
      </w:r>
      <w:r w:rsidR="00330DE8" w:rsidRPr="004A567F">
        <w:rPr>
          <w:rFonts w:ascii="Arial" w:hAnsi="Arial" w:cs="Arial"/>
          <w:color w:val="000000"/>
          <w:sz w:val="20"/>
        </w:rPr>
        <w:t xml:space="preserve"> </w:t>
      </w:r>
      <w:r w:rsidRPr="004A567F">
        <w:rPr>
          <w:rFonts w:ascii="Arial" w:hAnsi="Arial" w:cs="Arial"/>
          <w:color w:val="000000"/>
          <w:sz w:val="20"/>
        </w:rPr>
        <w:t>октября</w:t>
      </w:r>
      <w:r w:rsidR="00330DE8" w:rsidRPr="004A567F">
        <w:rPr>
          <w:rFonts w:ascii="Arial" w:hAnsi="Arial" w:cs="Arial"/>
          <w:color w:val="000000"/>
          <w:sz w:val="20"/>
        </w:rPr>
        <w:t xml:space="preserve"> </w:t>
      </w:r>
      <w:r w:rsidRPr="004A567F">
        <w:rPr>
          <w:rFonts w:ascii="Arial" w:hAnsi="Arial" w:cs="Arial"/>
          <w:color w:val="000000"/>
          <w:sz w:val="20"/>
        </w:rPr>
        <w:t>2003</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131-ФЗ</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общих</w:t>
      </w:r>
      <w:r w:rsidR="00330DE8" w:rsidRPr="004A567F">
        <w:rPr>
          <w:rFonts w:ascii="Arial" w:hAnsi="Arial" w:cs="Arial"/>
          <w:color w:val="000000"/>
          <w:sz w:val="20"/>
        </w:rPr>
        <w:t xml:space="preserve"> </w:t>
      </w:r>
      <w:r w:rsidRPr="004A567F">
        <w:rPr>
          <w:rFonts w:ascii="Arial" w:hAnsi="Arial" w:cs="Arial"/>
          <w:color w:val="000000"/>
          <w:sz w:val="20"/>
        </w:rPr>
        <w:t>принципах</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w:t>
      </w:r>
      <w:r w:rsidRPr="004A567F">
        <w:rPr>
          <w:rFonts w:ascii="Arial" w:hAnsi="Arial" w:cs="Arial"/>
          <w:color w:val="000000"/>
          <w:sz w:val="20"/>
        </w:rPr>
        <w:t>а</w:t>
      </w:r>
      <w:r w:rsidRPr="004A567F">
        <w:rPr>
          <w:rFonts w:ascii="Arial" w:hAnsi="Arial" w:cs="Arial"/>
          <w:color w:val="000000"/>
          <w:sz w:val="20"/>
        </w:rPr>
        <w:t>моуправления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руководствуясь</w:t>
      </w:r>
      <w:r w:rsidR="00330DE8" w:rsidRPr="004A567F">
        <w:rPr>
          <w:rFonts w:ascii="Arial" w:hAnsi="Arial" w:cs="Arial"/>
          <w:color w:val="000000"/>
          <w:sz w:val="20"/>
        </w:rPr>
        <w:t xml:space="preserve"> </w:t>
      </w:r>
      <w:r w:rsidRPr="004A567F">
        <w:rPr>
          <w:rFonts w:ascii="Arial" w:hAnsi="Arial" w:cs="Arial"/>
          <w:color w:val="000000"/>
          <w:sz w:val="20"/>
        </w:rPr>
        <w:t>Уставом</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5170C3" w:rsidRPr="004A567F" w:rsidRDefault="00330DE8" w:rsidP="004A567F">
      <w:pPr>
        <w:pStyle w:val="12"/>
        <w:jc w:val="both"/>
        <w:rPr>
          <w:rFonts w:ascii="Arial" w:hAnsi="Arial" w:cs="Arial"/>
          <w:b/>
          <w:color w:val="000000"/>
          <w:sz w:val="20"/>
        </w:rPr>
      </w:pPr>
      <w:r w:rsidRPr="004A567F">
        <w:rPr>
          <w:rFonts w:ascii="Arial" w:hAnsi="Arial" w:cs="Arial"/>
          <w:color w:val="000000"/>
          <w:sz w:val="20"/>
        </w:rPr>
        <w:t xml:space="preserve"> </w:t>
      </w:r>
      <w:proofErr w:type="gramStart"/>
      <w:r w:rsidR="005170C3" w:rsidRPr="004A567F">
        <w:rPr>
          <w:rFonts w:ascii="Arial" w:hAnsi="Arial" w:cs="Arial"/>
          <w:color w:val="000000"/>
          <w:sz w:val="20"/>
        </w:rPr>
        <w:t>п</w:t>
      </w:r>
      <w:proofErr w:type="gramEnd"/>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r w:rsidR="005170C3" w:rsidRPr="004A567F">
        <w:rPr>
          <w:rFonts w:ascii="Arial" w:hAnsi="Arial" w:cs="Arial"/>
          <w:color w:val="000000"/>
          <w:sz w:val="20"/>
        </w:rPr>
        <w:t>т</w:t>
      </w:r>
      <w:r w:rsidRPr="004A567F">
        <w:rPr>
          <w:rFonts w:ascii="Arial" w:hAnsi="Arial" w:cs="Arial"/>
          <w:color w:val="000000"/>
          <w:sz w:val="20"/>
        </w:rPr>
        <w:t xml:space="preserve"> </w:t>
      </w:r>
      <w:r w:rsidR="005170C3" w:rsidRPr="004A567F">
        <w:rPr>
          <w:rFonts w:ascii="Arial" w:hAnsi="Arial" w:cs="Arial"/>
          <w:color w:val="000000"/>
          <w:sz w:val="20"/>
        </w:rPr>
        <w:t>а</w:t>
      </w:r>
      <w:r w:rsidRPr="004A567F">
        <w:rPr>
          <w:rFonts w:ascii="Arial" w:hAnsi="Arial" w:cs="Arial"/>
          <w:color w:val="000000"/>
          <w:sz w:val="20"/>
        </w:rPr>
        <w:t xml:space="preserve"> </w:t>
      </w:r>
      <w:r w:rsidR="005170C3" w:rsidRPr="004A567F">
        <w:rPr>
          <w:rFonts w:ascii="Arial" w:hAnsi="Arial" w:cs="Arial"/>
          <w:color w:val="000000"/>
          <w:sz w:val="20"/>
        </w:rPr>
        <w:t>н</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л</w:t>
      </w:r>
      <w:r w:rsidRPr="004A567F">
        <w:rPr>
          <w:rFonts w:ascii="Arial" w:hAnsi="Arial" w:cs="Arial"/>
          <w:color w:val="000000"/>
          <w:sz w:val="20"/>
        </w:rPr>
        <w:t xml:space="preserve"> </w:t>
      </w:r>
      <w:r w:rsidR="005170C3" w:rsidRPr="004A567F">
        <w:rPr>
          <w:rFonts w:ascii="Arial" w:hAnsi="Arial" w:cs="Arial"/>
          <w:color w:val="000000"/>
          <w:sz w:val="20"/>
        </w:rPr>
        <w:t>я</w:t>
      </w:r>
      <w:r w:rsidRPr="004A567F">
        <w:rPr>
          <w:rFonts w:ascii="Arial" w:hAnsi="Arial" w:cs="Arial"/>
          <w:color w:val="000000"/>
          <w:sz w:val="20"/>
        </w:rPr>
        <w:t xml:space="preserve"> </w:t>
      </w:r>
      <w:r w:rsidR="005170C3" w:rsidRPr="004A567F">
        <w:rPr>
          <w:rFonts w:ascii="Arial" w:hAnsi="Arial" w:cs="Arial"/>
          <w:color w:val="000000"/>
          <w:sz w:val="20"/>
        </w:rPr>
        <w:t>е</w:t>
      </w:r>
      <w:r w:rsidRPr="004A567F">
        <w:rPr>
          <w:rFonts w:ascii="Arial" w:hAnsi="Arial" w:cs="Arial"/>
          <w:color w:val="000000"/>
          <w:sz w:val="20"/>
        </w:rPr>
        <w:t xml:space="preserve"> </w:t>
      </w:r>
      <w:r w:rsidR="005170C3" w:rsidRPr="004A567F">
        <w:rPr>
          <w:rFonts w:ascii="Arial" w:hAnsi="Arial" w:cs="Arial"/>
          <w:color w:val="000000"/>
          <w:sz w:val="20"/>
        </w:rPr>
        <w:t>т:</w:t>
      </w:r>
    </w:p>
    <w:p w:rsidR="005170C3" w:rsidRPr="004A567F" w:rsidRDefault="00330DE8" w:rsidP="004A567F">
      <w:pPr>
        <w:tabs>
          <w:tab w:val="left" w:pos="4392"/>
        </w:tabs>
        <w:suppressAutoHyphens/>
        <w:ind w:right="-143"/>
        <w:jc w:val="both"/>
        <w:rPr>
          <w:rFonts w:ascii="Arial" w:hAnsi="Arial" w:cs="Arial"/>
          <w:color w:val="000000"/>
          <w:spacing w:val="-12"/>
          <w:sz w:val="20"/>
        </w:rPr>
      </w:pPr>
      <w:r w:rsidRPr="004A567F">
        <w:rPr>
          <w:rFonts w:ascii="Arial" w:hAnsi="Arial" w:cs="Arial"/>
          <w:color w:val="000000"/>
          <w:sz w:val="20"/>
        </w:rPr>
        <w:t xml:space="preserve"> </w:t>
      </w:r>
      <w:r w:rsidR="005170C3" w:rsidRPr="004A567F">
        <w:rPr>
          <w:rFonts w:ascii="Arial" w:hAnsi="Arial" w:cs="Arial"/>
          <w:color w:val="000000"/>
          <w:sz w:val="20"/>
        </w:rPr>
        <w:t>1.</w:t>
      </w:r>
      <w:r w:rsidRPr="004A567F">
        <w:rPr>
          <w:rFonts w:ascii="Arial" w:hAnsi="Arial" w:cs="Arial"/>
          <w:color w:val="000000"/>
          <w:sz w:val="20"/>
        </w:rPr>
        <w:t xml:space="preserve"> </w:t>
      </w:r>
      <w:r w:rsidR="005170C3" w:rsidRPr="004A567F">
        <w:rPr>
          <w:rFonts w:ascii="Arial" w:hAnsi="Arial" w:cs="Arial"/>
          <w:color w:val="000000"/>
          <w:spacing w:val="-12"/>
          <w:sz w:val="20"/>
        </w:rPr>
        <w:t>Признать</w:t>
      </w:r>
      <w:r w:rsidRPr="004A567F">
        <w:rPr>
          <w:rFonts w:ascii="Arial" w:hAnsi="Arial" w:cs="Arial"/>
          <w:color w:val="000000"/>
          <w:spacing w:val="-12"/>
          <w:sz w:val="20"/>
        </w:rPr>
        <w:t xml:space="preserve"> </w:t>
      </w:r>
      <w:r w:rsidR="005170C3" w:rsidRPr="004A567F">
        <w:rPr>
          <w:rFonts w:ascii="Arial" w:hAnsi="Arial" w:cs="Arial"/>
          <w:color w:val="000000"/>
          <w:spacing w:val="-12"/>
          <w:sz w:val="20"/>
        </w:rPr>
        <w:t>утратившим</w:t>
      </w:r>
      <w:r w:rsidRPr="004A567F">
        <w:rPr>
          <w:rFonts w:ascii="Arial" w:hAnsi="Arial" w:cs="Arial"/>
          <w:color w:val="000000"/>
          <w:spacing w:val="-12"/>
          <w:sz w:val="20"/>
        </w:rPr>
        <w:t xml:space="preserve"> </w:t>
      </w:r>
      <w:r w:rsidR="005170C3" w:rsidRPr="004A567F">
        <w:rPr>
          <w:rFonts w:ascii="Arial" w:hAnsi="Arial" w:cs="Arial"/>
          <w:color w:val="000000"/>
          <w:spacing w:val="-12"/>
          <w:sz w:val="20"/>
        </w:rPr>
        <w:t>силу</w:t>
      </w:r>
      <w:r w:rsidRPr="004A567F">
        <w:rPr>
          <w:rFonts w:ascii="Arial" w:hAnsi="Arial" w:cs="Arial"/>
          <w:color w:val="000000"/>
          <w:spacing w:val="-12"/>
          <w:sz w:val="20"/>
        </w:rPr>
        <w:t xml:space="preserve"> </w:t>
      </w:r>
      <w:r w:rsidR="005170C3" w:rsidRPr="004A567F">
        <w:rPr>
          <w:rFonts w:ascii="Arial" w:hAnsi="Arial" w:cs="Arial"/>
          <w:color w:val="000000"/>
          <w:spacing w:val="-12"/>
          <w:sz w:val="20"/>
        </w:rPr>
        <w:t>постановление</w:t>
      </w:r>
      <w:r w:rsidRPr="004A567F">
        <w:rPr>
          <w:rFonts w:ascii="Arial" w:hAnsi="Arial" w:cs="Arial"/>
          <w:color w:val="000000"/>
          <w:spacing w:val="-12"/>
          <w:sz w:val="20"/>
        </w:rPr>
        <w:t xml:space="preserve"> </w:t>
      </w:r>
      <w:r w:rsidR="005170C3" w:rsidRPr="004A567F">
        <w:rPr>
          <w:rFonts w:ascii="Arial" w:hAnsi="Arial" w:cs="Arial"/>
          <w:color w:val="000000"/>
          <w:sz w:val="20"/>
        </w:rPr>
        <w:t>администрации</w:t>
      </w:r>
      <w:r w:rsidRPr="004A567F">
        <w:rPr>
          <w:rFonts w:ascii="Arial" w:hAnsi="Arial" w:cs="Arial"/>
          <w:color w:val="000000"/>
          <w:sz w:val="20"/>
        </w:rPr>
        <w:t xml:space="preserve"> </w:t>
      </w:r>
      <w:r w:rsidR="005170C3" w:rsidRPr="004A567F">
        <w:rPr>
          <w:rFonts w:ascii="Arial" w:hAnsi="Arial" w:cs="Arial"/>
          <w:color w:val="000000"/>
          <w:sz w:val="20"/>
        </w:rPr>
        <w:t>Карабашского</w:t>
      </w:r>
      <w:r w:rsidRPr="004A567F">
        <w:rPr>
          <w:rFonts w:ascii="Arial" w:hAnsi="Arial" w:cs="Arial"/>
          <w:color w:val="000000"/>
          <w:sz w:val="20"/>
        </w:rPr>
        <w:t xml:space="preserve"> </w:t>
      </w:r>
      <w:r w:rsidR="005170C3" w:rsidRPr="004A567F">
        <w:rPr>
          <w:rFonts w:ascii="Arial" w:hAnsi="Arial" w:cs="Arial"/>
          <w:color w:val="000000"/>
          <w:sz w:val="20"/>
        </w:rPr>
        <w:t>сельского</w:t>
      </w:r>
      <w:r w:rsidRPr="004A567F">
        <w:rPr>
          <w:rFonts w:ascii="Arial" w:hAnsi="Arial" w:cs="Arial"/>
          <w:color w:val="000000"/>
          <w:spacing w:val="-12"/>
          <w:sz w:val="20"/>
        </w:rPr>
        <w:t xml:space="preserve"> </w:t>
      </w:r>
      <w:r w:rsidR="005170C3" w:rsidRPr="004A567F">
        <w:rPr>
          <w:rFonts w:ascii="Arial" w:hAnsi="Arial" w:cs="Arial"/>
          <w:color w:val="000000"/>
          <w:sz w:val="20"/>
        </w:rPr>
        <w:t>поселения</w:t>
      </w:r>
      <w:r w:rsidRPr="004A567F">
        <w:rPr>
          <w:rFonts w:ascii="Arial" w:hAnsi="Arial" w:cs="Arial"/>
          <w:color w:val="000000"/>
          <w:sz w:val="20"/>
        </w:rPr>
        <w:t xml:space="preserve"> </w:t>
      </w:r>
      <w:r w:rsidR="005170C3" w:rsidRPr="004A567F">
        <w:rPr>
          <w:rFonts w:ascii="Arial" w:hAnsi="Arial" w:cs="Arial"/>
          <w:color w:val="000000"/>
          <w:sz w:val="20"/>
        </w:rPr>
        <w:t>Мариинско-Посадского</w:t>
      </w:r>
      <w:r w:rsidRPr="004A567F">
        <w:rPr>
          <w:rFonts w:ascii="Arial" w:hAnsi="Arial" w:cs="Arial"/>
          <w:color w:val="000000"/>
          <w:sz w:val="20"/>
        </w:rPr>
        <w:t xml:space="preserve"> </w:t>
      </w:r>
      <w:r w:rsidR="005170C3" w:rsidRPr="004A567F">
        <w:rPr>
          <w:rFonts w:ascii="Arial" w:hAnsi="Arial" w:cs="Arial"/>
          <w:color w:val="000000"/>
          <w:sz w:val="20"/>
        </w:rPr>
        <w:t>района</w:t>
      </w:r>
      <w:r w:rsidRPr="004A567F">
        <w:rPr>
          <w:rFonts w:ascii="Arial" w:hAnsi="Arial" w:cs="Arial"/>
          <w:color w:val="000000"/>
          <w:sz w:val="20"/>
        </w:rPr>
        <w:t xml:space="preserve"> </w:t>
      </w:r>
      <w:r w:rsidR="005170C3" w:rsidRPr="004A567F">
        <w:rPr>
          <w:rFonts w:ascii="Arial" w:hAnsi="Arial" w:cs="Arial"/>
          <w:color w:val="000000"/>
          <w:spacing w:val="-12"/>
          <w:sz w:val="20"/>
        </w:rPr>
        <w:t>от</w:t>
      </w:r>
      <w:r w:rsidRPr="004A567F">
        <w:rPr>
          <w:rFonts w:ascii="Arial" w:hAnsi="Arial" w:cs="Arial"/>
          <w:color w:val="000000"/>
          <w:spacing w:val="-12"/>
          <w:sz w:val="20"/>
        </w:rPr>
        <w:t xml:space="preserve"> </w:t>
      </w:r>
      <w:r w:rsidR="005170C3" w:rsidRPr="004A567F">
        <w:rPr>
          <w:rFonts w:ascii="Arial" w:hAnsi="Arial" w:cs="Arial"/>
          <w:color w:val="000000"/>
          <w:spacing w:val="-12"/>
          <w:sz w:val="20"/>
        </w:rPr>
        <w:t>03.03.2020</w:t>
      </w:r>
      <w:r w:rsidRPr="004A567F">
        <w:rPr>
          <w:rFonts w:ascii="Arial" w:hAnsi="Arial" w:cs="Arial"/>
          <w:color w:val="000000"/>
          <w:spacing w:val="-12"/>
          <w:sz w:val="20"/>
        </w:rPr>
        <w:t xml:space="preserve"> </w:t>
      </w:r>
      <w:r w:rsidR="005170C3" w:rsidRPr="004A567F">
        <w:rPr>
          <w:rFonts w:ascii="Arial" w:hAnsi="Arial" w:cs="Arial"/>
          <w:color w:val="000000"/>
          <w:spacing w:val="-12"/>
          <w:sz w:val="20"/>
        </w:rPr>
        <w:t>№</w:t>
      </w:r>
      <w:r w:rsidRPr="004A567F">
        <w:rPr>
          <w:rFonts w:ascii="Arial" w:hAnsi="Arial" w:cs="Arial"/>
          <w:color w:val="000000"/>
          <w:spacing w:val="-12"/>
          <w:sz w:val="20"/>
        </w:rPr>
        <w:t xml:space="preserve"> </w:t>
      </w:r>
      <w:r w:rsidR="005170C3" w:rsidRPr="004A567F">
        <w:rPr>
          <w:rFonts w:ascii="Arial" w:hAnsi="Arial" w:cs="Arial"/>
          <w:color w:val="000000"/>
          <w:spacing w:val="-12"/>
          <w:sz w:val="20"/>
        </w:rPr>
        <w:t>8</w:t>
      </w:r>
      <w:r w:rsidRPr="004A567F">
        <w:rPr>
          <w:rFonts w:ascii="Arial" w:hAnsi="Arial" w:cs="Arial"/>
          <w:color w:val="000000"/>
          <w:spacing w:val="-12"/>
          <w:sz w:val="20"/>
        </w:rPr>
        <w:t xml:space="preserve"> </w:t>
      </w:r>
      <w:r w:rsidR="005170C3" w:rsidRPr="004A567F">
        <w:rPr>
          <w:rFonts w:ascii="Arial" w:hAnsi="Arial" w:cs="Arial"/>
          <w:color w:val="000000"/>
          <w:spacing w:val="-12"/>
          <w:sz w:val="20"/>
        </w:rPr>
        <w:t>«</w:t>
      </w:r>
      <w:r w:rsidR="005170C3" w:rsidRPr="004A567F">
        <w:rPr>
          <w:rFonts w:ascii="Arial" w:hAnsi="Arial" w:cs="Arial"/>
          <w:iCs/>
          <w:color w:val="000000"/>
          <w:sz w:val="20"/>
          <w:lang w:eastAsia="en-US"/>
        </w:rPr>
        <w:t>Об</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утверждении</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порядка</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определения</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цены</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земельных</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участков,</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находящихся</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в</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муниципальной</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собственности</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Карабашского</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сельского</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поселения</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Мариинско-Посадского</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района</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Чувашской</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Республики</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при</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заключении</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договора</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купли-продажи</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земельного</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участка,</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без</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проведения</w:t>
      </w:r>
      <w:r w:rsidRPr="004A567F">
        <w:rPr>
          <w:rFonts w:ascii="Arial" w:hAnsi="Arial" w:cs="Arial"/>
          <w:iCs/>
          <w:color w:val="000000"/>
          <w:sz w:val="20"/>
          <w:lang w:eastAsia="en-US"/>
        </w:rPr>
        <w:t xml:space="preserve"> </w:t>
      </w:r>
      <w:r w:rsidR="005170C3" w:rsidRPr="004A567F">
        <w:rPr>
          <w:rFonts w:ascii="Arial" w:hAnsi="Arial" w:cs="Arial"/>
          <w:iCs/>
          <w:color w:val="000000"/>
          <w:sz w:val="20"/>
          <w:lang w:eastAsia="en-US"/>
        </w:rPr>
        <w:t>торгов».</w:t>
      </w:r>
    </w:p>
    <w:p w:rsidR="00BC30D3" w:rsidRPr="004A567F" w:rsidRDefault="005170C3" w:rsidP="004A567F">
      <w:pPr>
        <w:shd w:val="clear" w:color="auto" w:fill="FFFFFF"/>
        <w:ind w:firstLine="708"/>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2A447E" w:rsidRDefault="002A447E" w:rsidP="004A567F">
      <w:pPr>
        <w:shd w:val="clear" w:color="auto" w:fill="FFFFFF"/>
        <w:jc w:val="both"/>
        <w:rPr>
          <w:rFonts w:ascii="Arial" w:hAnsi="Arial" w:cs="Arial"/>
          <w:color w:val="000000"/>
          <w:sz w:val="20"/>
        </w:rPr>
      </w:pPr>
    </w:p>
    <w:p w:rsidR="005170C3" w:rsidRPr="004A567F" w:rsidRDefault="005170C3" w:rsidP="004A567F">
      <w:pPr>
        <w:shd w:val="clear" w:color="auto" w:fill="FFFFFF"/>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p w:rsidR="005170C3" w:rsidRPr="004A567F" w:rsidRDefault="005170C3" w:rsidP="004A567F">
      <w:pPr>
        <w:shd w:val="clear" w:color="auto" w:fill="FFFFFF"/>
        <w:jc w:val="both"/>
        <w:rPr>
          <w:rFonts w:ascii="Arial" w:hAnsi="Arial" w:cs="Arial"/>
          <w:color w:val="000000"/>
          <w:sz w:val="20"/>
        </w:rPr>
      </w:pPr>
      <w:r w:rsidRPr="004A567F">
        <w:rPr>
          <w:rFonts w:ascii="Arial" w:hAnsi="Arial" w:cs="Arial"/>
          <w:color w:val="000000"/>
          <w:spacing w:val="-12"/>
          <w:sz w:val="20"/>
        </w:rPr>
        <w:t>Карабашского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сельского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поселения</w:t>
      </w:r>
    </w:p>
    <w:p w:rsidR="005170C3" w:rsidRDefault="005170C3" w:rsidP="004A567F">
      <w:pPr>
        <w:shd w:val="clear" w:color="auto" w:fill="FFFFFF"/>
        <w:tabs>
          <w:tab w:val="left" w:pos="7845"/>
        </w:tabs>
        <w:jc w:val="both"/>
        <w:rPr>
          <w:rFonts w:ascii="Arial" w:hAnsi="Arial" w:cs="Arial"/>
          <w:color w:val="000000"/>
          <w:sz w:val="20"/>
        </w:rPr>
      </w:pP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О.Н.Мартьянова</w:t>
      </w:r>
    </w:p>
    <w:p w:rsidR="002A447E" w:rsidRPr="004A567F" w:rsidRDefault="002A447E" w:rsidP="004A567F">
      <w:pPr>
        <w:shd w:val="clear" w:color="auto" w:fill="FFFFFF"/>
        <w:tabs>
          <w:tab w:val="left" w:pos="7845"/>
        </w:tabs>
        <w:jc w:val="both"/>
        <w:rPr>
          <w:rFonts w:ascii="Arial" w:hAnsi="Arial" w:cs="Arial"/>
          <w:color w:val="000000"/>
          <w:sz w:val="20"/>
        </w:rPr>
      </w:pPr>
    </w:p>
    <w:p w:rsidR="005170C3" w:rsidRPr="004A567F" w:rsidRDefault="005170C3" w:rsidP="004A567F">
      <w:pPr>
        <w:rPr>
          <w:rFonts w:ascii="Arial" w:hAnsi="Arial" w:cs="Arial"/>
          <w:color w:val="000000"/>
          <w:sz w:val="20"/>
        </w:rPr>
      </w:pPr>
    </w:p>
    <w:tbl>
      <w:tblPr>
        <w:tblW w:w="5000" w:type="pct"/>
        <w:tblLook w:val="04A0"/>
      </w:tblPr>
      <w:tblGrid>
        <w:gridCol w:w="6382"/>
        <w:gridCol w:w="2693"/>
        <w:gridCol w:w="6280"/>
      </w:tblGrid>
      <w:tr w:rsidR="005170C3" w:rsidRPr="004A567F" w:rsidTr="00793AA2">
        <w:trPr>
          <w:cantSplit/>
        </w:trPr>
        <w:tc>
          <w:tcPr>
            <w:tcW w:w="2078" w:type="pct"/>
            <w:vAlign w:val="center"/>
            <w:hideMark/>
          </w:tcPr>
          <w:p w:rsidR="005170C3" w:rsidRPr="004A567F" w:rsidRDefault="005170C3" w:rsidP="00793AA2">
            <w:pPr>
              <w:pStyle w:val="afc"/>
              <w:tabs>
                <w:tab w:val="left" w:pos="4285"/>
              </w:tabs>
              <w:ind w:left="-324" w:hanging="142"/>
              <w:jc w:val="center"/>
              <w:rPr>
                <w:rFonts w:ascii="Arial" w:hAnsi="Arial" w:cs="Arial"/>
                <w:bCs/>
                <w:noProof/>
                <w:color w:val="000000"/>
                <w:szCs w:val="24"/>
              </w:rPr>
            </w:pPr>
            <w:r w:rsidRPr="004A567F">
              <w:rPr>
                <w:rFonts w:ascii="Arial" w:hAnsi="Arial" w:cs="Arial"/>
                <w:bCs/>
                <w:noProof/>
                <w:color w:val="000000"/>
                <w:szCs w:val="24"/>
              </w:rPr>
              <w:t>Ч</w:t>
            </w:r>
            <w:r w:rsidR="004A567F" w:rsidRPr="004A567F">
              <w:rPr>
                <w:rFonts w:ascii="Arial" w:hAnsi="Arial" w:cs="Arial"/>
                <w:bCs/>
                <w:noProof/>
                <w:color w:val="000000"/>
                <w:szCs w:val="24"/>
              </w:rPr>
              <w:t>Ă</w:t>
            </w:r>
            <w:r w:rsidRPr="004A567F">
              <w:rPr>
                <w:rFonts w:ascii="Arial" w:hAnsi="Arial" w:cs="Arial"/>
                <w:bCs/>
                <w:noProof/>
                <w:color w:val="000000"/>
                <w:szCs w:val="24"/>
              </w:rPr>
              <w:t>ВАШ</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РЕСПУБЛИКИ</w:t>
            </w:r>
          </w:p>
          <w:p w:rsidR="005170C3" w:rsidRPr="004A567F" w:rsidRDefault="005170C3" w:rsidP="00793AA2">
            <w:pPr>
              <w:pStyle w:val="afc"/>
              <w:tabs>
                <w:tab w:val="left" w:pos="4285"/>
              </w:tabs>
              <w:ind w:left="-324" w:hanging="142"/>
              <w:jc w:val="center"/>
              <w:rPr>
                <w:rFonts w:ascii="Arial" w:hAnsi="Arial" w:cs="Arial"/>
                <w:color w:val="000000"/>
                <w:szCs w:val="24"/>
              </w:rPr>
            </w:pPr>
            <w:r w:rsidRPr="004A567F">
              <w:rPr>
                <w:rFonts w:ascii="Arial" w:hAnsi="Arial" w:cs="Arial"/>
                <w:caps/>
                <w:color w:val="000000"/>
                <w:szCs w:val="24"/>
              </w:rPr>
              <w:t>Сентерварри</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РАЙОНĚ</w:t>
            </w:r>
            <w:r w:rsidR="00330DE8" w:rsidRPr="004A567F">
              <w:rPr>
                <w:rFonts w:ascii="Arial" w:hAnsi="Arial" w:cs="Arial"/>
                <w:noProof/>
                <w:color w:val="000000"/>
                <w:szCs w:val="24"/>
              </w:rPr>
              <w:t xml:space="preserve"> </w:t>
            </w:r>
          </w:p>
        </w:tc>
        <w:tc>
          <w:tcPr>
            <w:tcW w:w="877" w:type="pct"/>
            <w:vMerge w:val="restart"/>
            <w:vAlign w:val="center"/>
          </w:tcPr>
          <w:p w:rsidR="005170C3" w:rsidRPr="004A567F" w:rsidRDefault="002A447E" w:rsidP="00793AA2">
            <w:pPr>
              <w:ind w:left="-324" w:right="-108" w:hanging="142"/>
              <w:jc w:val="center"/>
              <w:rPr>
                <w:rFonts w:ascii="Arial" w:hAnsi="Arial" w:cs="Arial"/>
                <w:b/>
                <w:i/>
                <w:color w:val="000000"/>
                <w:sz w:val="20"/>
              </w:rPr>
            </w:pPr>
            <w:r>
              <w:rPr>
                <w:rFonts w:ascii="Arial" w:hAnsi="Arial" w:cs="Arial"/>
                <w:b/>
                <w:i/>
                <w:noProof/>
                <w:color w:val="000000"/>
                <w:sz w:val="20"/>
              </w:rPr>
              <w:drawing>
                <wp:inline distT="0" distB="0" distL="0" distR="0">
                  <wp:extent cx="720090" cy="723900"/>
                  <wp:effectExtent l="19050" t="0" r="3810" b="0"/>
                  <wp:docPr id="18"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045" w:type="pct"/>
            <w:vAlign w:val="center"/>
            <w:hideMark/>
          </w:tcPr>
          <w:p w:rsidR="005170C3" w:rsidRPr="004A567F" w:rsidRDefault="005170C3" w:rsidP="00793AA2">
            <w:pPr>
              <w:pStyle w:val="afc"/>
              <w:ind w:left="-324" w:hanging="142"/>
              <w:jc w:val="center"/>
              <w:rPr>
                <w:rFonts w:ascii="Arial" w:hAnsi="Arial" w:cs="Arial"/>
                <w:bCs/>
                <w:color w:val="000000"/>
                <w:szCs w:val="24"/>
              </w:rPr>
            </w:pPr>
            <w:r w:rsidRPr="004A567F">
              <w:rPr>
                <w:rFonts w:ascii="Arial" w:hAnsi="Arial" w:cs="Arial"/>
                <w:bCs/>
                <w:noProof/>
                <w:color w:val="000000"/>
                <w:szCs w:val="24"/>
              </w:rPr>
              <w:t>ЧУВАШСКАЯ</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РЕСПУБЛИКА</w:t>
            </w:r>
            <w:r w:rsidR="00330DE8" w:rsidRPr="004A567F">
              <w:rPr>
                <w:rStyle w:val="af6"/>
                <w:rFonts w:ascii="Arial" w:eastAsiaTheme="majorEastAsia" w:hAnsi="Arial" w:cs="Arial"/>
                <w:noProof/>
                <w:color w:val="000000"/>
                <w:szCs w:val="24"/>
              </w:rPr>
              <w:t xml:space="preserve"> </w:t>
            </w:r>
            <w:r w:rsidRPr="004A567F">
              <w:rPr>
                <w:rFonts w:ascii="Arial" w:hAnsi="Arial" w:cs="Arial"/>
                <w:bCs/>
                <w:noProof/>
                <w:color w:val="000000"/>
                <w:szCs w:val="24"/>
              </w:rPr>
              <w:t>МАРИИНСКО-ПОСАДСКИЙ</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РАЙОН</w:t>
            </w:r>
            <w:r w:rsidR="00330DE8" w:rsidRPr="004A567F">
              <w:rPr>
                <w:rFonts w:ascii="Arial" w:hAnsi="Arial" w:cs="Arial"/>
                <w:bCs/>
                <w:noProof/>
                <w:color w:val="000000"/>
                <w:szCs w:val="24"/>
              </w:rPr>
              <w:t xml:space="preserve"> </w:t>
            </w:r>
          </w:p>
        </w:tc>
      </w:tr>
      <w:tr w:rsidR="005170C3" w:rsidRPr="004A567F" w:rsidTr="00793AA2">
        <w:trPr>
          <w:cantSplit/>
        </w:trPr>
        <w:tc>
          <w:tcPr>
            <w:tcW w:w="2078" w:type="pct"/>
            <w:vAlign w:val="center"/>
          </w:tcPr>
          <w:p w:rsidR="005170C3" w:rsidRPr="004A567F" w:rsidRDefault="005170C3" w:rsidP="00793AA2">
            <w:pPr>
              <w:pStyle w:val="afc"/>
              <w:tabs>
                <w:tab w:val="left" w:pos="4285"/>
              </w:tabs>
              <w:ind w:left="-324" w:hanging="142"/>
              <w:jc w:val="center"/>
              <w:rPr>
                <w:rFonts w:ascii="Arial" w:hAnsi="Arial" w:cs="Arial"/>
                <w:bCs/>
                <w:noProof/>
                <w:color w:val="000000"/>
                <w:szCs w:val="24"/>
              </w:rPr>
            </w:pPr>
            <w:r w:rsidRPr="004A567F">
              <w:rPr>
                <w:rFonts w:ascii="Arial" w:hAnsi="Arial" w:cs="Arial"/>
                <w:bCs/>
                <w:noProof/>
                <w:color w:val="000000"/>
                <w:szCs w:val="24"/>
              </w:rPr>
              <w:t>КАРАПАШ</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ПОСЕЛЕНИЙĚН</w:t>
            </w:r>
            <w:r w:rsidR="00330DE8" w:rsidRPr="004A567F">
              <w:rPr>
                <w:rFonts w:ascii="Arial" w:hAnsi="Arial" w:cs="Arial"/>
                <w:bCs/>
                <w:noProof/>
                <w:color w:val="000000"/>
                <w:szCs w:val="24"/>
              </w:rPr>
              <w:t xml:space="preserve"> </w:t>
            </w:r>
          </w:p>
          <w:p w:rsidR="00BC30D3" w:rsidRPr="004A567F" w:rsidRDefault="00330DE8" w:rsidP="00793AA2">
            <w:pPr>
              <w:ind w:left="-324" w:hanging="142"/>
              <w:jc w:val="center"/>
              <w:rPr>
                <w:rFonts w:ascii="Arial" w:hAnsi="Arial" w:cs="Arial"/>
                <w:b/>
                <w:i/>
                <w:color w:val="000000"/>
                <w:sz w:val="20"/>
              </w:rPr>
            </w:pPr>
            <w:r w:rsidRPr="004A567F">
              <w:rPr>
                <w:rFonts w:ascii="Arial" w:hAnsi="Arial" w:cs="Arial"/>
                <w:bCs/>
                <w:noProof/>
                <w:color w:val="000000"/>
                <w:sz w:val="20"/>
              </w:rPr>
              <w:t xml:space="preserve"> </w:t>
            </w:r>
            <w:r w:rsidR="005170C3" w:rsidRPr="004A567F">
              <w:rPr>
                <w:rFonts w:ascii="Arial" w:hAnsi="Arial" w:cs="Arial"/>
                <w:bCs/>
                <w:noProof/>
                <w:color w:val="000000"/>
                <w:sz w:val="20"/>
              </w:rPr>
              <w:t>АДМИНИСТРАЦИЙЕ</w:t>
            </w:r>
            <w:r w:rsidRPr="004A567F">
              <w:rPr>
                <w:rFonts w:ascii="Arial" w:hAnsi="Arial" w:cs="Arial"/>
                <w:color w:val="000000"/>
                <w:sz w:val="20"/>
              </w:rPr>
              <w:t xml:space="preserve"> </w:t>
            </w:r>
          </w:p>
          <w:p w:rsidR="00BC30D3" w:rsidRPr="004A567F" w:rsidRDefault="005170C3" w:rsidP="00793AA2">
            <w:pPr>
              <w:pStyle w:val="afc"/>
              <w:tabs>
                <w:tab w:val="left" w:pos="4285"/>
              </w:tabs>
              <w:ind w:left="-324" w:hanging="142"/>
              <w:jc w:val="center"/>
              <w:rPr>
                <w:rStyle w:val="af6"/>
                <w:rFonts w:ascii="Arial" w:eastAsiaTheme="majorEastAsia" w:hAnsi="Arial" w:cs="Arial"/>
                <w:bCs w:val="0"/>
                <w:noProof/>
                <w:color w:val="000000"/>
                <w:szCs w:val="24"/>
              </w:rPr>
            </w:pPr>
            <w:r w:rsidRPr="004A567F">
              <w:rPr>
                <w:rStyle w:val="af6"/>
                <w:rFonts w:ascii="Arial" w:eastAsiaTheme="majorEastAsia" w:hAnsi="Arial" w:cs="Arial"/>
                <w:noProof/>
                <w:color w:val="000000"/>
                <w:szCs w:val="24"/>
              </w:rPr>
              <w:t>ЙЫШ</w:t>
            </w:r>
            <w:r w:rsidR="004A567F" w:rsidRPr="004A567F">
              <w:rPr>
                <w:rStyle w:val="af6"/>
                <w:rFonts w:ascii="Arial" w:eastAsiaTheme="majorEastAsia" w:hAnsi="Arial" w:cs="Arial"/>
                <w:noProof/>
                <w:color w:val="000000"/>
                <w:szCs w:val="24"/>
              </w:rPr>
              <w:t>Ă</w:t>
            </w:r>
            <w:r w:rsidRPr="004A567F">
              <w:rPr>
                <w:rStyle w:val="af6"/>
                <w:rFonts w:ascii="Arial" w:eastAsiaTheme="majorEastAsia" w:hAnsi="Arial" w:cs="Arial"/>
                <w:noProof/>
                <w:color w:val="000000"/>
                <w:szCs w:val="24"/>
              </w:rPr>
              <w:t>НУ</w:t>
            </w:r>
          </w:p>
          <w:p w:rsidR="005170C3" w:rsidRPr="004A567F" w:rsidRDefault="005170C3" w:rsidP="00793AA2">
            <w:pPr>
              <w:pStyle w:val="afc"/>
              <w:ind w:left="-324" w:right="-35" w:hanging="142"/>
              <w:jc w:val="center"/>
              <w:rPr>
                <w:rFonts w:ascii="Arial" w:hAnsi="Arial" w:cs="Arial"/>
                <w:noProof/>
                <w:color w:val="000000"/>
                <w:szCs w:val="24"/>
              </w:rPr>
            </w:pPr>
            <w:r w:rsidRPr="004A567F">
              <w:rPr>
                <w:rFonts w:ascii="Arial" w:hAnsi="Arial" w:cs="Arial"/>
                <w:noProof/>
                <w:color w:val="000000"/>
                <w:szCs w:val="24"/>
              </w:rPr>
              <w:t>2021.</w:t>
            </w:r>
            <w:r w:rsidR="00330DE8" w:rsidRPr="004A567F">
              <w:rPr>
                <w:rFonts w:ascii="Arial" w:hAnsi="Arial" w:cs="Arial"/>
                <w:noProof/>
                <w:color w:val="000000"/>
                <w:szCs w:val="24"/>
              </w:rPr>
              <w:t xml:space="preserve"> </w:t>
            </w:r>
            <w:r w:rsidRPr="004A567F">
              <w:rPr>
                <w:rFonts w:ascii="Arial" w:hAnsi="Arial" w:cs="Arial"/>
                <w:noProof/>
                <w:color w:val="000000"/>
                <w:szCs w:val="24"/>
              </w:rPr>
              <w:t>02.</w:t>
            </w:r>
            <w:r w:rsidR="00330DE8" w:rsidRPr="004A567F">
              <w:rPr>
                <w:rFonts w:ascii="Arial" w:hAnsi="Arial" w:cs="Arial"/>
                <w:noProof/>
                <w:color w:val="000000"/>
                <w:szCs w:val="24"/>
              </w:rPr>
              <w:t xml:space="preserve"> </w:t>
            </w:r>
            <w:r w:rsidRPr="004A567F">
              <w:rPr>
                <w:rFonts w:ascii="Arial" w:hAnsi="Arial" w:cs="Arial"/>
                <w:noProof/>
                <w:color w:val="000000"/>
                <w:szCs w:val="24"/>
              </w:rPr>
              <w:t>19</w:t>
            </w:r>
            <w:r w:rsidR="00330DE8" w:rsidRPr="004A567F">
              <w:rPr>
                <w:rFonts w:ascii="Arial" w:hAnsi="Arial" w:cs="Arial"/>
                <w:noProof/>
                <w:color w:val="000000"/>
                <w:szCs w:val="24"/>
              </w:rPr>
              <w:t xml:space="preserve"> </w:t>
            </w:r>
            <w:r w:rsidRPr="004A567F">
              <w:rPr>
                <w:rFonts w:ascii="Arial" w:hAnsi="Arial" w:cs="Arial"/>
                <w:noProof/>
                <w:color w:val="000000"/>
                <w:szCs w:val="24"/>
              </w:rPr>
              <w:t>3</w:t>
            </w:r>
            <w:r w:rsidR="00330DE8" w:rsidRPr="004A567F">
              <w:rPr>
                <w:rFonts w:ascii="Arial" w:hAnsi="Arial" w:cs="Arial"/>
                <w:noProof/>
                <w:color w:val="000000"/>
                <w:szCs w:val="24"/>
              </w:rPr>
              <w:t xml:space="preserve"> </w:t>
            </w:r>
            <w:r w:rsidRPr="004A567F">
              <w:rPr>
                <w:rFonts w:ascii="Arial" w:hAnsi="Arial" w:cs="Arial"/>
                <w:noProof/>
                <w:color w:val="000000"/>
                <w:szCs w:val="24"/>
              </w:rPr>
              <w:t>№</w:t>
            </w:r>
            <w:r w:rsidR="00330DE8" w:rsidRPr="004A567F">
              <w:rPr>
                <w:rFonts w:ascii="Arial" w:hAnsi="Arial" w:cs="Arial"/>
                <w:noProof/>
                <w:color w:val="000000"/>
                <w:szCs w:val="24"/>
              </w:rPr>
              <w:t xml:space="preserve"> </w:t>
            </w:r>
          </w:p>
          <w:p w:rsidR="005170C3" w:rsidRPr="004A567F" w:rsidRDefault="00330DE8" w:rsidP="00793AA2">
            <w:pPr>
              <w:ind w:left="-324" w:hanging="142"/>
              <w:jc w:val="center"/>
              <w:rPr>
                <w:rFonts w:ascii="Arial" w:hAnsi="Arial" w:cs="Arial"/>
                <w:b/>
                <w:i/>
                <w:noProof/>
                <w:color w:val="000000"/>
                <w:sz w:val="20"/>
              </w:rPr>
            </w:pPr>
            <w:r w:rsidRPr="004A567F">
              <w:rPr>
                <w:rFonts w:ascii="Arial" w:hAnsi="Arial" w:cs="Arial"/>
                <w:noProof/>
                <w:color w:val="000000"/>
                <w:sz w:val="20"/>
              </w:rPr>
              <w:t xml:space="preserve"> </w:t>
            </w:r>
            <w:r w:rsidR="005170C3" w:rsidRPr="004A567F">
              <w:rPr>
                <w:rFonts w:ascii="Arial" w:hAnsi="Arial" w:cs="Arial"/>
                <w:noProof/>
                <w:color w:val="000000"/>
                <w:sz w:val="20"/>
              </w:rPr>
              <w:t>Карапаш</w:t>
            </w:r>
            <w:r w:rsidRPr="004A567F">
              <w:rPr>
                <w:rFonts w:ascii="Arial" w:hAnsi="Arial" w:cs="Arial"/>
                <w:noProof/>
                <w:color w:val="000000"/>
                <w:sz w:val="20"/>
              </w:rPr>
              <w:t xml:space="preserve"> </w:t>
            </w:r>
            <w:r w:rsidR="005170C3" w:rsidRPr="004A567F">
              <w:rPr>
                <w:rFonts w:ascii="Arial" w:hAnsi="Arial" w:cs="Arial"/>
                <w:noProof/>
                <w:color w:val="000000"/>
                <w:sz w:val="20"/>
              </w:rPr>
              <w:t>ялě</w:t>
            </w:r>
          </w:p>
        </w:tc>
        <w:tc>
          <w:tcPr>
            <w:tcW w:w="877" w:type="pct"/>
            <w:vMerge/>
            <w:vAlign w:val="center"/>
            <w:hideMark/>
          </w:tcPr>
          <w:p w:rsidR="005170C3" w:rsidRPr="004A567F" w:rsidRDefault="005170C3" w:rsidP="00793AA2">
            <w:pPr>
              <w:ind w:left="-324" w:hanging="142"/>
              <w:jc w:val="center"/>
              <w:rPr>
                <w:rFonts w:ascii="Arial" w:hAnsi="Arial" w:cs="Arial"/>
                <w:b/>
                <w:i/>
                <w:color w:val="000000"/>
                <w:sz w:val="20"/>
              </w:rPr>
            </w:pPr>
          </w:p>
        </w:tc>
        <w:tc>
          <w:tcPr>
            <w:tcW w:w="2045" w:type="pct"/>
            <w:vAlign w:val="center"/>
          </w:tcPr>
          <w:p w:rsidR="005170C3" w:rsidRPr="004A567F" w:rsidRDefault="00330DE8" w:rsidP="00793AA2">
            <w:pPr>
              <w:pStyle w:val="afc"/>
              <w:ind w:left="-324" w:hanging="142"/>
              <w:jc w:val="center"/>
              <w:rPr>
                <w:rFonts w:ascii="Arial" w:hAnsi="Arial" w:cs="Arial"/>
                <w:bCs/>
                <w:noProof/>
                <w:color w:val="000000"/>
                <w:szCs w:val="24"/>
              </w:rPr>
            </w:pPr>
            <w:r w:rsidRPr="004A567F">
              <w:rPr>
                <w:rFonts w:ascii="Arial" w:hAnsi="Arial" w:cs="Arial"/>
                <w:bCs/>
                <w:noProof/>
                <w:color w:val="000000"/>
                <w:szCs w:val="24"/>
              </w:rPr>
              <w:t xml:space="preserve"> </w:t>
            </w:r>
            <w:r w:rsidR="005170C3" w:rsidRPr="004A567F">
              <w:rPr>
                <w:rFonts w:ascii="Arial" w:hAnsi="Arial" w:cs="Arial"/>
                <w:bCs/>
                <w:noProof/>
                <w:color w:val="000000"/>
                <w:szCs w:val="24"/>
              </w:rPr>
              <w:t>АДМИНИСТРАЦИЯ</w:t>
            </w:r>
          </w:p>
          <w:p w:rsidR="005170C3" w:rsidRPr="004A567F" w:rsidRDefault="00330DE8" w:rsidP="00793AA2">
            <w:pPr>
              <w:pStyle w:val="afc"/>
              <w:ind w:left="-324" w:hanging="142"/>
              <w:jc w:val="center"/>
              <w:rPr>
                <w:rFonts w:ascii="Arial" w:hAnsi="Arial" w:cs="Arial"/>
                <w:bCs/>
                <w:noProof/>
                <w:color w:val="000000"/>
                <w:szCs w:val="24"/>
              </w:rPr>
            </w:pPr>
            <w:r w:rsidRPr="004A567F">
              <w:rPr>
                <w:rFonts w:ascii="Arial" w:hAnsi="Arial" w:cs="Arial"/>
                <w:bCs/>
                <w:noProof/>
                <w:color w:val="000000"/>
                <w:szCs w:val="24"/>
              </w:rPr>
              <w:t xml:space="preserve"> </w:t>
            </w:r>
            <w:r w:rsidR="005170C3" w:rsidRPr="004A567F">
              <w:rPr>
                <w:rFonts w:ascii="Arial" w:hAnsi="Arial" w:cs="Arial"/>
                <w:bCs/>
                <w:noProof/>
                <w:color w:val="000000"/>
                <w:szCs w:val="24"/>
              </w:rPr>
              <w:t>КАРАБАШСКОГО</w:t>
            </w:r>
            <w:r w:rsidRPr="004A567F">
              <w:rPr>
                <w:rFonts w:ascii="Arial" w:hAnsi="Arial" w:cs="Arial"/>
                <w:bCs/>
                <w:noProof/>
                <w:color w:val="000000"/>
                <w:szCs w:val="24"/>
              </w:rPr>
              <w:t xml:space="preserve"> </w:t>
            </w:r>
            <w:r w:rsidR="005170C3" w:rsidRPr="004A567F">
              <w:rPr>
                <w:rFonts w:ascii="Arial" w:hAnsi="Arial" w:cs="Arial"/>
                <w:bCs/>
                <w:noProof/>
                <w:color w:val="000000"/>
                <w:szCs w:val="24"/>
              </w:rPr>
              <w:t>СЕЛЬСКОГО</w:t>
            </w:r>
          </w:p>
          <w:p w:rsidR="00BC30D3" w:rsidRPr="004A567F" w:rsidRDefault="005170C3" w:rsidP="00793AA2">
            <w:pPr>
              <w:pStyle w:val="afc"/>
              <w:ind w:left="-324" w:hanging="142"/>
              <w:jc w:val="center"/>
              <w:rPr>
                <w:rFonts w:ascii="Arial" w:hAnsi="Arial" w:cs="Arial"/>
                <w:noProof/>
                <w:color w:val="000000"/>
                <w:szCs w:val="24"/>
              </w:rPr>
            </w:pPr>
            <w:r w:rsidRPr="004A567F">
              <w:rPr>
                <w:rFonts w:ascii="Arial" w:hAnsi="Arial" w:cs="Arial"/>
                <w:bCs/>
                <w:noProof/>
                <w:color w:val="000000"/>
                <w:szCs w:val="24"/>
              </w:rPr>
              <w:t>ПОСЕЛЕНИЯ</w:t>
            </w:r>
            <w:r w:rsidR="00330DE8" w:rsidRPr="004A567F">
              <w:rPr>
                <w:rFonts w:ascii="Arial" w:hAnsi="Arial" w:cs="Arial"/>
                <w:noProof/>
                <w:color w:val="000000"/>
                <w:szCs w:val="24"/>
              </w:rPr>
              <w:t xml:space="preserve"> </w:t>
            </w:r>
          </w:p>
          <w:p w:rsidR="00BC30D3" w:rsidRPr="004A567F" w:rsidRDefault="005170C3" w:rsidP="00793AA2">
            <w:pPr>
              <w:pStyle w:val="afc"/>
              <w:ind w:left="-324" w:hanging="142"/>
              <w:jc w:val="center"/>
              <w:rPr>
                <w:rStyle w:val="af6"/>
                <w:rFonts w:ascii="Arial" w:eastAsiaTheme="majorEastAsia" w:hAnsi="Arial" w:cs="Arial"/>
                <w:b w:val="0"/>
                <w:bCs w:val="0"/>
                <w:noProof/>
                <w:color w:val="000000"/>
                <w:szCs w:val="24"/>
              </w:rPr>
            </w:pPr>
            <w:r w:rsidRPr="004A567F">
              <w:rPr>
                <w:rStyle w:val="af6"/>
                <w:rFonts w:ascii="Arial" w:eastAsiaTheme="majorEastAsia" w:hAnsi="Arial" w:cs="Arial"/>
                <w:noProof/>
                <w:color w:val="000000"/>
                <w:szCs w:val="24"/>
              </w:rPr>
              <w:t>ПОСТАНОВЛЕНИЕ</w:t>
            </w:r>
          </w:p>
          <w:p w:rsidR="005170C3" w:rsidRPr="004A567F" w:rsidRDefault="005170C3" w:rsidP="00793AA2">
            <w:pPr>
              <w:pStyle w:val="afc"/>
              <w:ind w:left="-324" w:hanging="142"/>
              <w:jc w:val="center"/>
              <w:rPr>
                <w:rFonts w:ascii="Arial" w:hAnsi="Arial" w:cs="Arial"/>
                <w:color w:val="000000"/>
                <w:szCs w:val="24"/>
              </w:rPr>
            </w:pPr>
            <w:r w:rsidRPr="004A567F">
              <w:rPr>
                <w:rFonts w:ascii="Arial" w:hAnsi="Arial" w:cs="Arial"/>
                <w:noProof/>
                <w:color w:val="000000"/>
                <w:szCs w:val="24"/>
              </w:rPr>
              <w:t>19.</w:t>
            </w:r>
            <w:r w:rsidR="00330DE8" w:rsidRPr="004A567F">
              <w:rPr>
                <w:rFonts w:ascii="Arial" w:hAnsi="Arial" w:cs="Arial"/>
                <w:noProof/>
                <w:color w:val="000000"/>
                <w:szCs w:val="24"/>
              </w:rPr>
              <w:t xml:space="preserve"> </w:t>
            </w:r>
            <w:r w:rsidRPr="004A567F">
              <w:rPr>
                <w:rFonts w:ascii="Arial" w:hAnsi="Arial" w:cs="Arial"/>
                <w:noProof/>
                <w:color w:val="000000"/>
                <w:szCs w:val="24"/>
              </w:rPr>
              <w:t>02.</w:t>
            </w:r>
            <w:r w:rsidR="00330DE8" w:rsidRPr="004A567F">
              <w:rPr>
                <w:rFonts w:ascii="Arial" w:hAnsi="Arial" w:cs="Arial"/>
                <w:noProof/>
                <w:color w:val="000000"/>
                <w:szCs w:val="24"/>
              </w:rPr>
              <w:t xml:space="preserve"> </w:t>
            </w:r>
            <w:r w:rsidRPr="004A567F">
              <w:rPr>
                <w:rFonts w:ascii="Arial" w:hAnsi="Arial" w:cs="Arial"/>
                <w:noProof/>
                <w:color w:val="000000"/>
                <w:szCs w:val="24"/>
              </w:rPr>
              <w:t>2021</w:t>
            </w:r>
            <w:r w:rsidR="00330DE8" w:rsidRPr="004A567F">
              <w:rPr>
                <w:rFonts w:ascii="Arial" w:hAnsi="Arial" w:cs="Arial"/>
                <w:noProof/>
                <w:color w:val="000000"/>
                <w:szCs w:val="24"/>
              </w:rPr>
              <w:t xml:space="preserve"> </w:t>
            </w:r>
            <w:r w:rsidRPr="004A567F">
              <w:rPr>
                <w:rFonts w:ascii="Arial" w:hAnsi="Arial" w:cs="Arial"/>
                <w:noProof/>
                <w:color w:val="000000"/>
                <w:szCs w:val="24"/>
              </w:rPr>
              <w:t>№3</w:t>
            </w:r>
            <w:r w:rsidR="00330DE8" w:rsidRPr="004A567F">
              <w:rPr>
                <w:rFonts w:ascii="Arial" w:hAnsi="Arial" w:cs="Arial"/>
                <w:noProof/>
                <w:color w:val="000000"/>
                <w:szCs w:val="24"/>
              </w:rPr>
              <w:t xml:space="preserve"> </w:t>
            </w:r>
          </w:p>
          <w:p w:rsidR="005170C3" w:rsidRPr="004A567F" w:rsidRDefault="00330DE8" w:rsidP="00793AA2">
            <w:pPr>
              <w:ind w:left="-324" w:hanging="142"/>
              <w:jc w:val="center"/>
              <w:rPr>
                <w:rFonts w:ascii="Arial" w:hAnsi="Arial" w:cs="Arial"/>
                <w:b/>
                <w:i/>
                <w:noProof/>
                <w:color w:val="000000"/>
                <w:sz w:val="20"/>
              </w:rPr>
            </w:pPr>
            <w:r w:rsidRPr="004A567F">
              <w:rPr>
                <w:rFonts w:ascii="Arial" w:hAnsi="Arial" w:cs="Arial"/>
                <w:noProof/>
                <w:color w:val="000000"/>
                <w:sz w:val="20"/>
              </w:rPr>
              <w:t xml:space="preserve"> </w:t>
            </w:r>
            <w:r w:rsidR="005170C3" w:rsidRPr="004A567F">
              <w:rPr>
                <w:rFonts w:ascii="Arial" w:hAnsi="Arial" w:cs="Arial"/>
                <w:noProof/>
                <w:color w:val="000000"/>
                <w:sz w:val="20"/>
              </w:rPr>
              <w:t>деревня</w:t>
            </w:r>
            <w:r w:rsidRPr="004A567F">
              <w:rPr>
                <w:rFonts w:ascii="Arial" w:hAnsi="Arial" w:cs="Arial"/>
                <w:noProof/>
                <w:color w:val="000000"/>
                <w:sz w:val="20"/>
              </w:rPr>
              <w:t xml:space="preserve"> </w:t>
            </w:r>
            <w:r w:rsidR="005170C3" w:rsidRPr="004A567F">
              <w:rPr>
                <w:rFonts w:ascii="Arial" w:hAnsi="Arial" w:cs="Arial"/>
                <w:noProof/>
                <w:color w:val="000000"/>
                <w:sz w:val="20"/>
              </w:rPr>
              <w:t>Карабаши</w:t>
            </w:r>
          </w:p>
        </w:tc>
      </w:tr>
    </w:tbl>
    <w:p w:rsidR="00BC30D3" w:rsidRPr="004A567F" w:rsidRDefault="005170C3" w:rsidP="004A567F">
      <w:pPr>
        <w:shd w:val="clear" w:color="auto" w:fill="FFFFFF"/>
        <w:ind w:right="3118"/>
        <w:jc w:val="both"/>
        <w:rPr>
          <w:rFonts w:ascii="Arial" w:hAnsi="Arial" w:cs="Arial"/>
          <w:b/>
          <w:color w:val="000000"/>
          <w:sz w:val="20"/>
        </w:rPr>
      </w:pPr>
      <w:r w:rsidRPr="004A567F">
        <w:rPr>
          <w:rFonts w:ascii="Arial" w:hAnsi="Arial" w:cs="Arial"/>
          <w:b/>
          <w:color w:val="000000"/>
          <w:spacing w:val="-12"/>
          <w:sz w:val="20"/>
        </w:rPr>
        <w:t>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внесении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изменения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постановление</w:t>
      </w:r>
      <w:r w:rsidR="00330DE8" w:rsidRPr="004A567F">
        <w:rPr>
          <w:rFonts w:ascii="Arial" w:hAnsi="Arial" w:cs="Arial"/>
          <w:b/>
          <w:color w:val="000000"/>
          <w:spacing w:val="-12"/>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Карабашского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pacing w:val="-12"/>
          <w:sz w:val="20"/>
        </w:rPr>
        <w:t>от</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27.12.2017</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94</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«Об</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утверждении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Положения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«Об</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ограничениях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запретах,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связанных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муниципальной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службой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администр</w:t>
      </w:r>
      <w:r w:rsidRPr="004A567F">
        <w:rPr>
          <w:rFonts w:ascii="Arial" w:hAnsi="Arial" w:cs="Arial"/>
          <w:b/>
          <w:color w:val="000000"/>
          <w:spacing w:val="-12"/>
          <w:sz w:val="20"/>
        </w:rPr>
        <w:t>а</w:t>
      </w:r>
      <w:r w:rsidRPr="004A567F">
        <w:rPr>
          <w:rFonts w:ascii="Arial" w:hAnsi="Arial" w:cs="Arial"/>
          <w:b/>
          <w:color w:val="000000"/>
          <w:spacing w:val="-12"/>
          <w:sz w:val="20"/>
        </w:rPr>
        <w:t>ции</w:t>
      </w:r>
      <w:r w:rsidR="00330DE8" w:rsidRPr="004A567F">
        <w:rPr>
          <w:rFonts w:ascii="Arial" w:hAnsi="Arial" w:cs="Arial"/>
          <w:b/>
          <w:color w:val="000000"/>
          <w:spacing w:val="-12"/>
          <w:sz w:val="20"/>
        </w:rPr>
        <w:t xml:space="preserve"> </w:t>
      </w:r>
      <w:r w:rsidRPr="004A567F">
        <w:rPr>
          <w:rFonts w:ascii="Arial" w:hAnsi="Arial" w:cs="Arial"/>
          <w:b/>
          <w:color w:val="000000"/>
          <w:sz w:val="20"/>
        </w:rPr>
        <w:t>Карабашского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pacing w:val="-12"/>
          <w:sz w:val="20"/>
        </w:rPr>
        <w:t>Мариинско-Посадского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района</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Чувашской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Республики</w:t>
      </w:r>
      <w:r w:rsidRPr="004A567F">
        <w:rPr>
          <w:rFonts w:ascii="Arial" w:hAnsi="Arial" w:cs="Arial"/>
          <w:b/>
          <w:color w:val="000000"/>
          <w:spacing w:val="-13"/>
          <w:sz w:val="20"/>
        </w:rPr>
        <w:t>»</w:t>
      </w:r>
      <w:r w:rsidR="00330DE8" w:rsidRPr="004A567F">
        <w:rPr>
          <w:rFonts w:ascii="Arial" w:hAnsi="Arial" w:cs="Arial"/>
          <w:b/>
          <w:color w:val="000000"/>
          <w:spacing w:val="-13"/>
          <w:sz w:val="20"/>
        </w:rPr>
        <w:t xml:space="preserve"> </w:t>
      </w:r>
    </w:p>
    <w:p w:rsidR="002A447E" w:rsidRDefault="002A447E" w:rsidP="004A567F">
      <w:pPr>
        <w:pStyle w:val="12"/>
        <w:ind w:firstLine="708"/>
        <w:jc w:val="both"/>
        <w:rPr>
          <w:rFonts w:ascii="Arial" w:hAnsi="Arial" w:cs="Arial"/>
          <w:color w:val="000000"/>
          <w:sz w:val="20"/>
        </w:rPr>
      </w:pPr>
    </w:p>
    <w:p w:rsidR="005170C3" w:rsidRPr="004A567F" w:rsidRDefault="005170C3" w:rsidP="004A567F">
      <w:pPr>
        <w:pStyle w:val="12"/>
        <w:ind w:firstLine="708"/>
        <w:jc w:val="both"/>
        <w:rPr>
          <w:rFonts w:ascii="Arial" w:hAnsi="Arial" w:cs="Arial"/>
          <w:b/>
          <w:color w:val="000000"/>
          <w:spacing w:val="-1"/>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pacing w:val="-1"/>
          <w:sz w:val="20"/>
        </w:rPr>
        <w:t>от</w:t>
      </w:r>
      <w:r w:rsidR="00330DE8" w:rsidRPr="004A567F">
        <w:rPr>
          <w:rFonts w:ascii="Arial" w:hAnsi="Arial" w:cs="Arial"/>
          <w:color w:val="000000"/>
          <w:spacing w:val="-1"/>
          <w:sz w:val="20"/>
        </w:rPr>
        <w:t xml:space="preserve"> </w:t>
      </w:r>
      <w:r w:rsidRPr="004A567F">
        <w:rPr>
          <w:rFonts w:ascii="Arial" w:hAnsi="Arial" w:cs="Arial"/>
          <w:color w:val="000000"/>
          <w:spacing w:val="-1"/>
          <w:sz w:val="20"/>
        </w:rPr>
        <w:t>27</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октября</w:t>
      </w:r>
      <w:r w:rsidR="00330DE8" w:rsidRPr="004A567F">
        <w:rPr>
          <w:rFonts w:ascii="Arial" w:hAnsi="Arial" w:cs="Arial"/>
          <w:color w:val="000000"/>
          <w:spacing w:val="-1"/>
          <w:sz w:val="20"/>
        </w:rPr>
        <w:t xml:space="preserve"> </w:t>
      </w:r>
      <w:r w:rsidRPr="004A567F">
        <w:rPr>
          <w:rFonts w:ascii="Arial" w:hAnsi="Arial" w:cs="Arial"/>
          <w:color w:val="000000"/>
          <w:spacing w:val="-1"/>
          <w:sz w:val="20"/>
        </w:rPr>
        <w:t>2020</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г.</w:t>
      </w:r>
      <w:r w:rsidR="00330DE8" w:rsidRPr="004A567F">
        <w:rPr>
          <w:rFonts w:ascii="Arial" w:hAnsi="Arial" w:cs="Arial"/>
          <w:color w:val="000000"/>
          <w:spacing w:val="-1"/>
          <w:sz w:val="20"/>
        </w:rPr>
        <w:t xml:space="preserve"> </w:t>
      </w:r>
      <w:r w:rsidRPr="004A567F">
        <w:rPr>
          <w:rFonts w:ascii="Arial" w:hAnsi="Arial" w:cs="Arial"/>
          <w:color w:val="000000"/>
          <w:spacing w:val="-1"/>
          <w:sz w:val="20"/>
        </w:rPr>
        <w:t>№</w:t>
      </w:r>
      <w:r w:rsidR="00330DE8" w:rsidRPr="004A567F">
        <w:rPr>
          <w:rFonts w:ascii="Arial" w:hAnsi="Arial" w:cs="Arial"/>
          <w:color w:val="000000"/>
          <w:spacing w:val="-1"/>
          <w:sz w:val="20"/>
        </w:rPr>
        <w:t xml:space="preserve"> </w:t>
      </w:r>
      <w:r w:rsidRPr="004A567F">
        <w:rPr>
          <w:rFonts w:ascii="Arial" w:hAnsi="Arial" w:cs="Arial"/>
          <w:color w:val="000000"/>
          <w:spacing w:val="-1"/>
          <w:sz w:val="20"/>
        </w:rPr>
        <w:t>347-ФЗ</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«О</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внесении</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изменения</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в</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статью</w:t>
      </w:r>
      <w:r w:rsidR="00330DE8" w:rsidRPr="004A567F">
        <w:rPr>
          <w:rFonts w:ascii="Arial" w:hAnsi="Arial" w:cs="Arial"/>
          <w:color w:val="000000"/>
          <w:spacing w:val="-1"/>
          <w:sz w:val="20"/>
        </w:rPr>
        <w:t xml:space="preserve"> </w:t>
      </w:r>
      <w:r w:rsidRPr="004A567F">
        <w:rPr>
          <w:rFonts w:ascii="Arial" w:hAnsi="Arial" w:cs="Arial"/>
          <w:color w:val="000000"/>
          <w:spacing w:val="-1"/>
          <w:sz w:val="20"/>
        </w:rPr>
        <w:t>13</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Федерального</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закона</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«О</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муниципальной</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службе</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в</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Российской</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Федерации»,</w:t>
      </w:r>
      <w:r w:rsidR="00330DE8" w:rsidRPr="004A567F">
        <w:rPr>
          <w:rFonts w:ascii="Arial" w:hAnsi="Arial" w:cs="Arial"/>
          <w:color w:val="000000"/>
          <w:spacing w:val="-1"/>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330DE8" w:rsidP="004A567F">
      <w:pPr>
        <w:pStyle w:val="12"/>
        <w:jc w:val="both"/>
        <w:rPr>
          <w:rFonts w:ascii="Arial" w:hAnsi="Arial" w:cs="Arial"/>
          <w:color w:val="000000"/>
          <w:sz w:val="20"/>
        </w:rPr>
      </w:pPr>
      <w:r w:rsidRPr="004A567F">
        <w:rPr>
          <w:rFonts w:ascii="Arial" w:hAnsi="Arial" w:cs="Arial"/>
          <w:color w:val="000000"/>
          <w:sz w:val="20"/>
        </w:rPr>
        <w:t xml:space="preserve"> </w:t>
      </w:r>
      <w:proofErr w:type="gramStart"/>
      <w:r w:rsidR="005170C3" w:rsidRPr="004A567F">
        <w:rPr>
          <w:rFonts w:ascii="Arial" w:hAnsi="Arial" w:cs="Arial"/>
          <w:color w:val="000000"/>
          <w:sz w:val="20"/>
        </w:rPr>
        <w:t>п</w:t>
      </w:r>
      <w:proofErr w:type="gramEnd"/>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r w:rsidR="005170C3" w:rsidRPr="004A567F">
        <w:rPr>
          <w:rFonts w:ascii="Arial" w:hAnsi="Arial" w:cs="Arial"/>
          <w:color w:val="000000"/>
          <w:sz w:val="20"/>
        </w:rPr>
        <w:t>т</w:t>
      </w:r>
      <w:r w:rsidRPr="004A567F">
        <w:rPr>
          <w:rFonts w:ascii="Arial" w:hAnsi="Arial" w:cs="Arial"/>
          <w:color w:val="000000"/>
          <w:sz w:val="20"/>
        </w:rPr>
        <w:t xml:space="preserve"> </w:t>
      </w:r>
      <w:r w:rsidR="005170C3" w:rsidRPr="004A567F">
        <w:rPr>
          <w:rFonts w:ascii="Arial" w:hAnsi="Arial" w:cs="Arial"/>
          <w:color w:val="000000"/>
          <w:sz w:val="20"/>
        </w:rPr>
        <w:t>а</w:t>
      </w:r>
      <w:r w:rsidRPr="004A567F">
        <w:rPr>
          <w:rFonts w:ascii="Arial" w:hAnsi="Arial" w:cs="Arial"/>
          <w:color w:val="000000"/>
          <w:sz w:val="20"/>
        </w:rPr>
        <w:t xml:space="preserve"> </w:t>
      </w:r>
      <w:r w:rsidR="005170C3" w:rsidRPr="004A567F">
        <w:rPr>
          <w:rFonts w:ascii="Arial" w:hAnsi="Arial" w:cs="Arial"/>
          <w:color w:val="000000"/>
          <w:sz w:val="20"/>
        </w:rPr>
        <w:t>н</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л</w:t>
      </w:r>
      <w:r w:rsidRPr="004A567F">
        <w:rPr>
          <w:rFonts w:ascii="Arial" w:hAnsi="Arial" w:cs="Arial"/>
          <w:color w:val="000000"/>
          <w:sz w:val="20"/>
        </w:rPr>
        <w:t xml:space="preserve"> </w:t>
      </w:r>
      <w:r w:rsidR="005170C3" w:rsidRPr="004A567F">
        <w:rPr>
          <w:rFonts w:ascii="Arial" w:hAnsi="Arial" w:cs="Arial"/>
          <w:color w:val="000000"/>
          <w:sz w:val="20"/>
        </w:rPr>
        <w:t>я</w:t>
      </w:r>
      <w:r w:rsidRPr="004A567F">
        <w:rPr>
          <w:rFonts w:ascii="Arial" w:hAnsi="Arial" w:cs="Arial"/>
          <w:color w:val="000000"/>
          <w:sz w:val="20"/>
        </w:rPr>
        <w:t xml:space="preserve"> </w:t>
      </w:r>
      <w:r w:rsidR="005170C3" w:rsidRPr="004A567F">
        <w:rPr>
          <w:rFonts w:ascii="Arial" w:hAnsi="Arial" w:cs="Arial"/>
          <w:color w:val="000000"/>
          <w:sz w:val="20"/>
        </w:rPr>
        <w:t>е</w:t>
      </w:r>
      <w:r w:rsidRPr="004A567F">
        <w:rPr>
          <w:rFonts w:ascii="Arial" w:hAnsi="Arial" w:cs="Arial"/>
          <w:color w:val="000000"/>
          <w:sz w:val="20"/>
        </w:rPr>
        <w:t xml:space="preserve"> </w:t>
      </w:r>
      <w:r w:rsidR="005170C3" w:rsidRPr="004A567F">
        <w:rPr>
          <w:rFonts w:ascii="Arial" w:hAnsi="Arial" w:cs="Arial"/>
          <w:color w:val="000000"/>
          <w:sz w:val="20"/>
        </w:rPr>
        <w:t>т:</w:t>
      </w:r>
    </w:p>
    <w:p w:rsidR="005170C3" w:rsidRPr="004A567F" w:rsidRDefault="005170C3" w:rsidP="004A567F">
      <w:pPr>
        <w:shd w:val="clear" w:color="auto" w:fill="FFFFFF"/>
        <w:jc w:val="both"/>
        <w:rPr>
          <w:rFonts w:ascii="Arial" w:hAnsi="Arial" w:cs="Arial"/>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Внести</w:t>
      </w:r>
      <w:r w:rsidR="00330DE8" w:rsidRPr="004A567F">
        <w:rPr>
          <w:rFonts w:ascii="Arial" w:hAnsi="Arial" w:cs="Arial"/>
          <w:color w:val="000000"/>
          <w:sz w:val="20"/>
        </w:rPr>
        <w:t xml:space="preserve"> </w:t>
      </w:r>
      <w:r w:rsidRPr="004A567F">
        <w:rPr>
          <w:rFonts w:ascii="Arial" w:hAnsi="Arial" w:cs="Arial"/>
          <w:color w:val="000000"/>
          <w:spacing w:val="-12"/>
          <w:sz w:val="20"/>
        </w:rPr>
        <w:t>в</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Положение</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«Об</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ограничениях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запретах,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связанных</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муниципальной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службой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в</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администрации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Карабашского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сельского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поселения</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Мариинско-Посадского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района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Чувашской</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Республики</w:t>
      </w:r>
      <w:r w:rsidRPr="004A567F">
        <w:rPr>
          <w:rFonts w:ascii="Arial" w:hAnsi="Arial" w:cs="Arial"/>
          <w:color w:val="000000"/>
          <w:spacing w:val="-13"/>
          <w:sz w:val="20"/>
        </w:rPr>
        <w:t>»,</w:t>
      </w:r>
      <w:r w:rsidR="00330DE8" w:rsidRPr="004A567F">
        <w:rPr>
          <w:rFonts w:ascii="Arial" w:hAnsi="Arial" w:cs="Arial"/>
          <w:color w:val="000000"/>
          <w:spacing w:val="-13"/>
          <w:sz w:val="20"/>
        </w:rPr>
        <w:t xml:space="preserve"> </w:t>
      </w:r>
      <w:proofErr w:type="gramStart"/>
      <w:r w:rsidRPr="004A567F">
        <w:rPr>
          <w:rFonts w:ascii="Arial" w:hAnsi="Arial" w:cs="Arial"/>
          <w:color w:val="000000"/>
          <w:sz w:val="20"/>
        </w:rPr>
        <w:t>утвержденный</w:t>
      </w:r>
      <w:proofErr w:type="gramEnd"/>
      <w:r w:rsidR="00330DE8" w:rsidRPr="004A567F">
        <w:rPr>
          <w:rFonts w:ascii="Arial" w:hAnsi="Arial" w:cs="Arial"/>
          <w:color w:val="000000"/>
          <w:sz w:val="20"/>
        </w:rPr>
        <w:t xml:space="preserve"> </w:t>
      </w:r>
      <w:r w:rsidRPr="004A567F">
        <w:rPr>
          <w:rFonts w:ascii="Arial" w:hAnsi="Arial" w:cs="Arial"/>
          <w:color w:val="000000"/>
          <w:spacing w:val="-12"/>
          <w:sz w:val="20"/>
        </w:rPr>
        <w:t>постановлением</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администрации</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Мариинско-Посадского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района</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от</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27.12.2017</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94</w:t>
      </w:r>
      <w:r w:rsidR="00330DE8" w:rsidRPr="004A567F">
        <w:rPr>
          <w:rFonts w:ascii="Arial" w:hAnsi="Arial" w:cs="Arial"/>
          <w:color w:val="000000"/>
          <w:spacing w:val="-12"/>
          <w:sz w:val="20"/>
        </w:rPr>
        <w:t xml:space="preserve"> </w:t>
      </w:r>
      <w:r w:rsidRPr="004A567F">
        <w:rPr>
          <w:rFonts w:ascii="Arial" w:hAnsi="Arial" w:cs="Arial"/>
          <w:color w:val="000000"/>
          <w:sz w:val="20"/>
        </w:rPr>
        <w:t>следующие</w:t>
      </w:r>
      <w:r w:rsidR="00330DE8" w:rsidRPr="004A567F">
        <w:rPr>
          <w:rFonts w:ascii="Arial" w:hAnsi="Arial" w:cs="Arial"/>
          <w:color w:val="000000"/>
          <w:sz w:val="20"/>
        </w:rPr>
        <w:t xml:space="preserve"> </w:t>
      </w:r>
      <w:r w:rsidRPr="004A567F">
        <w:rPr>
          <w:rFonts w:ascii="Arial" w:hAnsi="Arial" w:cs="Arial"/>
          <w:color w:val="000000"/>
          <w:sz w:val="20"/>
        </w:rPr>
        <w:t>изменения:</w:t>
      </w:r>
    </w:p>
    <w:p w:rsidR="005170C3" w:rsidRPr="004A567F" w:rsidRDefault="005170C3" w:rsidP="004A567F">
      <w:pPr>
        <w:shd w:val="clear" w:color="auto" w:fill="FFFFFF"/>
        <w:jc w:val="both"/>
        <w:rPr>
          <w:rFonts w:ascii="Arial" w:hAnsi="Arial" w:cs="Arial"/>
          <w:color w:val="000000"/>
          <w:sz w:val="20"/>
        </w:rPr>
      </w:pPr>
      <w:r w:rsidRPr="004A567F">
        <w:rPr>
          <w:rFonts w:ascii="Arial" w:hAnsi="Arial" w:cs="Arial"/>
          <w:color w:val="000000"/>
          <w:sz w:val="20"/>
        </w:rPr>
        <w:t>Пункт</w:t>
      </w:r>
      <w:r w:rsidR="00330DE8" w:rsidRPr="004A567F">
        <w:rPr>
          <w:rFonts w:ascii="Arial" w:hAnsi="Arial" w:cs="Arial"/>
          <w:color w:val="000000"/>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раздела</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Положения</w:t>
      </w:r>
      <w:r w:rsidR="00330DE8" w:rsidRPr="004A567F">
        <w:rPr>
          <w:rFonts w:ascii="Arial" w:hAnsi="Arial" w:cs="Arial"/>
          <w:color w:val="000000"/>
          <w:sz w:val="20"/>
        </w:rPr>
        <w:t xml:space="preserve"> </w:t>
      </w:r>
      <w:r w:rsidRPr="004A567F">
        <w:rPr>
          <w:rFonts w:ascii="Arial" w:hAnsi="Arial" w:cs="Arial"/>
          <w:color w:val="000000"/>
          <w:sz w:val="20"/>
        </w:rPr>
        <w:t>изложить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следующей</w:t>
      </w:r>
      <w:r w:rsidR="00330DE8" w:rsidRPr="004A567F">
        <w:rPr>
          <w:rFonts w:ascii="Arial" w:hAnsi="Arial" w:cs="Arial"/>
          <w:color w:val="000000"/>
          <w:sz w:val="20"/>
        </w:rPr>
        <w:t xml:space="preserve"> </w:t>
      </w:r>
      <w:r w:rsidRPr="004A567F">
        <w:rPr>
          <w:rFonts w:ascii="Arial" w:hAnsi="Arial" w:cs="Arial"/>
          <w:color w:val="000000"/>
          <w:sz w:val="20"/>
        </w:rPr>
        <w:t>редакции:</w:t>
      </w:r>
    </w:p>
    <w:p w:rsidR="005170C3" w:rsidRPr="004A567F" w:rsidRDefault="005170C3" w:rsidP="004A567F">
      <w:pPr>
        <w:shd w:val="clear" w:color="auto" w:fill="FFFFFF"/>
        <w:jc w:val="both"/>
        <w:rPr>
          <w:rFonts w:ascii="Arial" w:hAnsi="Arial" w:cs="Arial"/>
          <w:color w:val="000000"/>
          <w:sz w:val="20"/>
          <w:shd w:val="clear" w:color="auto" w:fill="FFFFFF"/>
        </w:rPr>
      </w:pPr>
      <w:r w:rsidRPr="004A567F">
        <w:rPr>
          <w:rFonts w:ascii="Arial" w:hAnsi="Arial" w:cs="Arial"/>
          <w:color w:val="000000"/>
          <w:sz w:val="20"/>
          <w:shd w:val="clear" w:color="auto" w:fill="F3F1E9"/>
        </w:rPr>
        <w:t>«4.</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Муниципальный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служащий,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являющийся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руководителем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образования,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заместитель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целях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исключения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конфликта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интересов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могут</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представлять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интересы</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муниципальных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служащих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выборном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профсоюзном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образования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период</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замещ</w:t>
      </w:r>
      <w:r w:rsidRPr="004A567F">
        <w:rPr>
          <w:rFonts w:ascii="Arial" w:hAnsi="Arial" w:cs="Arial"/>
          <w:color w:val="000000"/>
          <w:sz w:val="20"/>
          <w:shd w:val="clear" w:color="auto" w:fill="FFFFFF"/>
        </w:rPr>
        <w:t>е</w:t>
      </w:r>
      <w:r w:rsidRPr="004A567F">
        <w:rPr>
          <w:rFonts w:ascii="Arial" w:hAnsi="Arial" w:cs="Arial"/>
          <w:color w:val="000000"/>
          <w:sz w:val="20"/>
          <w:shd w:val="clear" w:color="auto" w:fill="FFFFFF"/>
        </w:rPr>
        <w:t>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ими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соответствующей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должности».</w:t>
      </w:r>
    </w:p>
    <w:p w:rsidR="005170C3" w:rsidRPr="004A567F" w:rsidRDefault="005170C3" w:rsidP="004A567F">
      <w:pPr>
        <w:shd w:val="clear" w:color="auto" w:fill="FFFFFF"/>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r w:rsidR="00330DE8" w:rsidRPr="004A567F">
        <w:rPr>
          <w:rFonts w:ascii="Arial" w:hAnsi="Arial" w:cs="Arial"/>
          <w:color w:val="000000"/>
          <w:sz w:val="20"/>
        </w:rPr>
        <w:t xml:space="preserve"> </w:t>
      </w:r>
    </w:p>
    <w:p w:rsidR="00BC30D3" w:rsidRPr="004A567F" w:rsidRDefault="00330DE8" w:rsidP="004A567F">
      <w:pPr>
        <w:shd w:val="clear" w:color="auto" w:fill="FFFFFF"/>
        <w:ind w:firstLine="708"/>
        <w:jc w:val="both"/>
        <w:rPr>
          <w:rFonts w:ascii="Arial" w:hAnsi="Arial" w:cs="Arial"/>
          <w:color w:val="000000"/>
          <w:sz w:val="20"/>
        </w:rPr>
      </w:pPr>
      <w:r w:rsidRPr="004A567F">
        <w:rPr>
          <w:rFonts w:ascii="Arial" w:hAnsi="Arial" w:cs="Arial"/>
          <w:color w:val="000000"/>
          <w:sz w:val="20"/>
        </w:rPr>
        <w:t xml:space="preserve"> </w:t>
      </w:r>
    </w:p>
    <w:p w:rsidR="005170C3" w:rsidRPr="004A567F" w:rsidRDefault="005170C3" w:rsidP="004A567F">
      <w:pPr>
        <w:shd w:val="clear" w:color="auto" w:fill="FFFFFF"/>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p>
    <w:p w:rsidR="005170C3" w:rsidRPr="004A567F" w:rsidRDefault="005170C3" w:rsidP="004A567F">
      <w:pPr>
        <w:shd w:val="clear" w:color="auto" w:fill="FFFFFF"/>
        <w:jc w:val="both"/>
        <w:rPr>
          <w:rFonts w:ascii="Arial" w:hAnsi="Arial" w:cs="Arial"/>
          <w:color w:val="000000"/>
          <w:sz w:val="20"/>
        </w:rPr>
      </w:pPr>
      <w:r w:rsidRPr="004A567F">
        <w:rPr>
          <w:rFonts w:ascii="Arial" w:hAnsi="Arial" w:cs="Arial"/>
          <w:color w:val="000000"/>
          <w:spacing w:val="-12"/>
          <w:sz w:val="20"/>
        </w:rPr>
        <w:t>Карабашского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сельского</w:t>
      </w:r>
      <w:r w:rsidR="00330DE8" w:rsidRPr="004A567F">
        <w:rPr>
          <w:rFonts w:ascii="Arial" w:hAnsi="Arial" w:cs="Arial"/>
          <w:color w:val="000000"/>
          <w:spacing w:val="-12"/>
          <w:sz w:val="20"/>
        </w:rPr>
        <w:t xml:space="preserve"> </w:t>
      </w:r>
      <w:r w:rsidRPr="004A567F">
        <w:rPr>
          <w:rFonts w:ascii="Arial" w:hAnsi="Arial" w:cs="Arial"/>
          <w:color w:val="000000"/>
          <w:spacing w:val="-12"/>
          <w:sz w:val="20"/>
        </w:rPr>
        <w:t>поселения</w:t>
      </w:r>
    </w:p>
    <w:p w:rsidR="005170C3" w:rsidRDefault="005170C3" w:rsidP="004A567F">
      <w:pPr>
        <w:shd w:val="clear" w:color="auto" w:fill="FFFFFF"/>
        <w:tabs>
          <w:tab w:val="left" w:pos="7845"/>
        </w:tabs>
        <w:jc w:val="both"/>
        <w:rPr>
          <w:rFonts w:ascii="Arial" w:hAnsi="Arial" w:cs="Arial"/>
          <w:color w:val="000000"/>
          <w:sz w:val="20"/>
        </w:rPr>
      </w:pP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О.Н.Мартьянова</w:t>
      </w:r>
    </w:p>
    <w:p w:rsidR="002A447E" w:rsidRPr="004A567F" w:rsidRDefault="002A447E" w:rsidP="004A567F">
      <w:pPr>
        <w:shd w:val="clear" w:color="auto" w:fill="FFFFFF"/>
        <w:tabs>
          <w:tab w:val="left" w:pos="7845"/>
        </w:tabs>
        <w:jc w:val="both"/>
        <w:rPr>
          <w:rFonts w:ascii="Arial" w:hAnsi="Arial" w:cs="Arial"/>
          <w:color w:val="000000"/>
          <w:sz w:val="20"/>
        </w:rPr>
      </w:pPr>
    </w:p>
    <w:p w:rsidR="005170C3" w:rsidRPr="004A567F" w:rsidRDefault="005170C3" w:rsidP="004A567F">
      <w:pPr>
        <w:rPr>
          <w:rFonts w:ascii="Arial" w:hAnsi="Arial" w:cs="Arial"/>
          <w:color w:val="000000"/>
          <w:sz w:val="20"/>
        </w:rPr>
      </w:pPr>
    </w:p>
    <w:tbl>
      <w:tblPr>
        <w:tblW w:w="5000" w:type="pct"/>
        <w:tblLook w:val="04A0"/>
      </w:tblPr>
      <w:tblGrid>
        <w:gridCol w:w="618"/>
        <w:gridCol w:w="6124"/>
        <w:gridCol w:w="1523"/>
        <w:gridCol w:w="1059"/>
        <w:gridCol w:w="6031"/>
      </w:tblGrid>
      <w:tr w:rsidR="005170C3" w:rsidRPr="004A567F" w:rsidTr="00793AA2">
        <w:trPr>
          <w:gridBefore w:val="1"/>
          <w:wBefore w:w="201" w:type="pct"/>
          <w:cantSplit/>
        </w:trPr>
        <w:tc>
          <w:tcPr>
            <w:tcW w:w="1994" w:type="pct"/>
            <w:vAlign w:val="center"/>
            <w:hideMark/>
          </w:tcPr>
          <w:p w:rsidR="005170C3" w:rsidRPr="004A567F" w:rsidRDefault="005170C3" w:rsidP="00793AA2">
            <w:pPr>
              <w:pStyle w:val="afc"/>
              <w:tabs>
                <w:tab w:val="left" w:pos="4285"/>
              </w:tabs>
              <w:ind w:left="-324" w:hanging="142"/>
              <w:jc w:val="center"/>
              <w:rPr>
                <w:rFonts w:ascii="Arial" w:hAnsi="Arial" w:cs="Arial"/>
                <w:bCs/>
                <w:noProof/>
                <w:color w:val="000000"/>
                <w:szCs w:val="24"/>
              </w:rPr>
            </w:pPr>
            <w:r w:rsidRPr="004A567F">
              <w:rPr>
                <w:rFonts w:ascii="Arial" w:hAnsi="Arial" w:cs="Arial"/>
                <w:bCs/>
                <w:noProof/>
                <w:color w:val="000000"/>
                <w:szCs w:val="24"/>
              </w:rPr>
              <w:t>Ч</w:t>
            </w:r>
            <w:r w:rsidR="004A567F" w:rsidRPr="004A567F">
              <w:rPr>
                <w:rFonts w:ascii="Arial" w:hAnsi="Arial" w:cs="Arial"/>
                <w:bCs/>
                <w:noProof/>
                <w:color w:val="000000"/>
                <w:szCs w:val="24"/>
              </w:rPr>
              <w:t>Ă</w:t>
            </w:r>
            <w:r w:rsidRPr="004A567F">
              <w:rPr>
                <w:rFonts w:ascii="Arial" w:hAnsi="Arial" w:cs="Arial"/>
                <w:bCs/>
                <w:noProof/>
                <w:color w:val="000000"/>
                <w:szCs w:val="24"/>
              </w:rPr>
              <w:t>ВАШ</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РЕСПУБЛИКИ</w:t>
            </w:r>
          </w:p>
          <w:p w:rsidR="005170C3" w:rsidRPr="004A567F" w:rsidRDefault="005170C3" w:rsidP="00793AA2">
            <w:pPr>
              <w:pStyle w:val="afc"/>
              <w:tabs>
                <w:tab w:val="left" w:pos="4285"/>
              </w:tabs>
              <w:ind w:left="-324" w:hanging="142"/>
              <w:jc w:val="center"/>
              <w:rPr>
                <w:rFonts w:ascii="Arial" w:hAnsi="Arial" w:cs="Arial"/>
                <w:color w:val="000000"/>
                <w:szCs w:val="24"/>
              </w:rPr>
            </w:pPr>
            <w:r w:rsidRPr="004A567F">
              <w:rPr>
                <w:rFonts w:ascii="Arial" w:hAnsi="Arial" w:cs="Arial"/>
                <w:caps/>
                <w:color w:val="000000"/>
                <w:szCs w:val="24"/>
              </w:rPr>
              <w:t>Сентерварри</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РАЙОНĚ</w:t>
            </w:r>
            <w:r w:rsidR="00330DE8" w:rsidRPr="004A567F">
              <w:rPr>
                <w:rFonts w:ascii="Arial" w:hAnsi="Arial" w:cs="Arial"/>
                <w:noProof/>
                <w:color w:val="000000"/>
                <w:szCs w:val="24"/>
              </w:rPr>
              <w:t xml:space="preserve"> </w:t>
            </w:r>
          </w:p>
        </w:tc>
        <w:tc>
          <w:tcPr>
            <w:tcW w:w="841" w:type="pct"/>
            <w:gridSpan w:val="2"/>
            <w:vMerge w:val="restart"/>
            <w:vAlign w:val="center"/>
          </w:tcPr>
          <w:p w:rsidR="005170C3" w:rsidRPr="004A567F" w:rsidRDefault="002A447E" w:rsidP="00793AA2">
            <w:pPr>
              <w:ind w:left="-324" w:right="-108" w:hanging="142"/>
              <w:jc w:val="center"/>
              <w:rPr>
                <w:rFonts w:ascii="Arial" w:hAnsi="Arial" w:cs="Arial"/>
                <w:b/>
                <w:i/>
                <w:color w:val="000000"/>
                <w:sz w:val="20"/>
              </w:rPr>
            </w:pPr>
            <w:r>
              <w:rPr>
                <w:rFonts w:ascii="Arial" w:hAnsi="Arial" w:cs="Arial"/>
                <w:b/>
                <w:i/>
                <w:noProof/>
                <w:color w:val="000000"/>
                <w:sz w:val="20"/>
              </w:rPr>
              <w:drawing>
                <wp:inline distT="0" distB="0" distL="0" distR="0">
                  <wp:extent cx="720090" cy="723900"/>
                  <wp:effectExtent l="19050" t="0" r="3810" b="0"/>
                  <wp:docPr id="19" name="Рисунок 2"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ch"/>
                          <pic:cNvPicPr>
                            <a:picLocks noChangeAspect="1" noChangeArrowheads="1"/>
                          </pic:cNvPicPr>
                        </pic:nvPicPr>
                        <pic:blipFill>
                          <a:blip r:embed="rId9"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1964" w:type="pct"/>
            <w:vAlign w:val="center"/>
            <w:hideMark/>
          </w:tcPr>
          <w:p w:rsidR="005170C3" w:rsidRPr="004A567F" w:rsidRDefault="005170C3" w:rsidP="00793AA2">
            <w:pPr>
              <w:pStyle w:val="afc"/>
              <w:ind w:left="-324" w:hanging="142"/>
              <w:jc w:val="center"/>
              <w:rPr>
                <w:rFonts w:ascii="Arial" w:hAnsi="Arial" w:cs="Arial"/>
                <w:bCs/>
                <w:color w:val="000000"/>
                <w:szCs w:val="24"/>
              </w:rPr>
            </w:pPr>
            <w:r w:rsidRPr="004A567F">
              <w:rPr>
                <w:rFonts w:ascii="Arial" w:hAnsi="Arial" w:cs="Arial"/>
                <w:bCs/>
                <w:noProof/>
                <w:color w:val="000000"/>
                <w:szCs w:val="24"/>
              </w:rPr>
              <w:t>ЧУВАШСКАЯ</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РЕСПУБЛИКА</w:t>
            </w:r>
            <w:r w:rsidR="00330DE8" w:rsidRPr="004A567F">
              <w:rPr>
                <w:rStyle w:val="af6"/>
                <w:rFonts w:ascii="Arial" w:eastAsiaTheme="majorEastAsia" w:hAnsi="Arial" w:cs="Arial"/>
                <w:noProof/>
                <w:color w:val="000000"/>
                <w:szCs w:val="24"/>
              </w:rPr>
              <w:t xml:space="preserve"> </w:t>
            </w:r>
            <w:r w:rsidRPr="004A567F">
              <w:rPr>
                <w:rFonts w:ascii="Arial" w:hAnsi="Arial" w:cs="Arial"/>
                <w:bCs/>
                <w:noProof/>
                <w:color w:val="000000"/>
                <w:szCs w:val="24"/>
              </w:rPr>
              <w:t>МАРИИНСКО-ПОСАДСКИЙ</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РАЙОН</w:t>
            </w:r>
            <w:r w:rsidR="00330DE8" w:rsidRPr="004A567F">
              <w:rPr>
                <w:rFonts w:ascii="Arial" w:hAnsi="Arial" w:cs="Arial"/>
                <w:bCs/>
                <w:noProof/>
                <w:color w:val="000000"/>
                <w:szCs w:val="24"/>
              </w:rPr>
              <w:t xml:space="preserve"> </w:t>
            </w:r>
          </w:p>
        </w:tc>
      </w:tr>
      <w:tr w:rsidR="005170C3" w:rsidRPr="004A567F" w:rsidTr="00793AA2">
        <w:trPr>
          <w:gridBefore w:val="1"/>
          <w:wBefore w:w="201" w:type="pct"/>
          <w:cantSplit/>
        </w:trPr>
        <w:tc>
          <w:tcPr>
            <w:tcW w:w="1994" w:type="pct"/>
            <w:vAlign w:val="center"/>
          </w:tcPr>
          <w:p w:rsidR="005170C3" w:rsidRPr="004A567F" w:rsidRDefault="005170C3" w:rsidP="00793AA2">
            <w:pPr>
              <w:pStyle w:val="afc"/>
              <w:tabs>
                <w:tab w:val="left" w:pos="4285"/>
              </w:tabs>
              <w:ind w:left="-324" w:hanging="142"/>
              <w:jc w:val="center"/>
              <w:rPr>
                <w:rFonts w:ascii="Arial" w:hAnsi="Arial" w:cs="Arial"/>
                <w:bCs/>
                <w:noProof/>
                <w:color w:val="000000"/>
                <w:szCs w:val="24"/>
              </w:rPr>
            </w:pPr>
            <w:r w:rsidRPr="004A567F">
              <w:rPr>
                <w:rFonts w:ascii="Arial" w:hAnsi="Arial" w:cs="Arial"/>
                <w:bCs/>
                <w:noProof/>
                <w:color w:val="000000"/>
                <w:szCs w:val="24"/>
              </w:rPr>
              <w:t>КАРАПАШ</w:t>
            </w:r>
            <w:r w:rsidR="00330DE8" w:rsidRPr="004A567F">
              <w:rPr>
                <w:rFonts w:ascii="Arial" w:hAnsi="Arial" w:cs="Arial"/>
                <w:bCs/>
                <w:noProof/>
                <w:color w:val="000000"/>
                <w:szCs w:val="24"/>
              </w:rPr>
              <w:t xml:space="preserve"> </w:t>
            </w:r>
            <w:r w:rsidRPr="004A567F">
              <w:rPr>
                <w:rFonts w:ascii="Arial" w:hAnsi="Arial" w:cs="Arial"/>
                <w:bCs/>
                <w:noProof/>
                <w:color w:val="000000"/>
                <w:szCs w:val="24"/>
              </w:rPr>
              <w:t>ПОСЕЛЕНИЙĚН</w:t>
            </w:r>
            <w:r w:rsidR="00330DE8" w:rsidRPr="004A567F">
              <w:rPr>
                <w:rFonts w:ascii="Arial" w:hAnsi="Arial" w:cs="Arial"/>
                <w:bCs/>
                <w:noProof/>
                <w:color w:val="000000"/>
                <w:szCs w:val="24"/>
              </w:rPr>
              <w:t xml:space="preserve"> </w:t>
            </w:r>
          </w:p>
          <w:p w:rsidR="00BC30D3" w:rsidRPr="004A567F" w:rsidRDefault="00330DE8" w:rsidP="00793AA2">
            <w:pPr>
              <w:ind w:left="-324" w:hanging="142"/>
              <w:jc w:val="center"/>
              <w:rPr>
                <w:rFonts w:ascii="Arial" w:hAnsi="Arial" w:cs="Arial"/>
                <w:b/>
                <w:i/>
                <w:color w:val="000000"/>
                <w:sz w:val="20"/>
              </w:rPr>
            </w:pPr>
            <w:r w:rsidRPr="004A567F">
              <w:rPr>
                <w:rFonts w:ascii="Arial" w:hAnsi="Arial" w:cs="Arial"/>
                <w:bCs/>
                <w:noProof/>
                <w:color w:val="000000"/>
                <w:sz w:val="20"/>
              </w:rPr>
              <w:t xml:space="preserve"> </w:t>
            </w:r>
            <w:r w:rsidR="005170C3" w:rsidRPr="004A567F">
              <w:rPr>
                <w:rFonts w:ascii="Arial" w:hAnsi="Arial" w:cs="Arial"/>
                <w:bCs/>
                <w:noProof/>
                <w:color w:val="000000"/>
                <w:sz w:val="20"/>
              </w:rPr>
              <w:t>АДМИНИСТРАЦИЙЕ</w:t>
            </w:r>
            <w:r w:rsidRPr="004A567F">
              <w:rPr>
                <w:rFonts w:ascii="Arial" w:hAnsi="Arial" w:cs="Arial"/>
                <w:color w:val="000000"/>
                <w:sz w:val="20"/>
              </w:rPr>
              <w:t xml:space="preserve"> </w:t>
            </w:r>
          </w:p>
          <w:p w:rsidR="00BC30D3" w:rsidRPr="004A567F" w:rsidRDefault="005170C3" w:rsidP="00793AA2">
            <w:pPr>
              <w:pStyle w:val="afc"/>
              <w:tabs>
                <w:tab w:val="left" w:pos="4285"/>
              </w:tabs>
              <w:ind w:left="-324" w:hanging="142"/>
              <w:jc w:val="center"/>
              <w:rPr>
                <w:rStyle w:val="af6"/>
                <w:rFonts w:ascii="Arial" w:eastAsiaTheme="majorEastAsia" w:hAnsi="Arial" w:cs="Arial"/>
                <w:bCs w:val="0"/>
                <w:noProof/>
                <w:color w:val="000000"/>
                <w:szCs w:val="24"/>
              </w:rPr>
            </w:pPr>
            <w:r w:rsidRPr="004A567F">
              <w:rPr>
                <w:rStyle w:val="af6"/>
                <w:rFonts w:ascii="Arial" w:eastAsiaTheme="majorEastAsia" w:hAnsi="Arial" w:cs="Arial"/>
                <w:noProof/>
                <w:color w:val="000000"/>
                <w:szCs w:val="24"/>
              </w:rPr>
              <w:t>ЙЫШ</w:t>
            </w:r>
            <w:r w:rsidR="004A567F" w:rsidRPr="004A567F">
              <w:rPr>
                <w:rStyle w:val="af6"/>
                <w:rFonts w:ascii="Arial" w:eastAsiaTheme="majorEastAsia" w:hAnsi="Arial" w:cs="Arial"/>
                <w:noProof/>
                <w:color w:val="000000"/>
                <w:szCs w:val="24"/>
              </w:rPr>
              <w:t>Ă</w:t>
            </w:r>
            <w:r w:rsidRPr="004A567F">
              <w:rPr>
                <w:rStyle w:val="af6"/>
                <w:rFonts w:ascii="Arial" w:eastAsiaTheme="majorEastAsia" w:hAnsi="Arial" w:cs="Arial"/>
                <w:noProof/>
                <w:color w:val="000000"/>
                <w:szCs w:val="24"/>
              </w:rPr>
              <w:t>НУ</w:t>
            </w:r>
          </w:p>
          <w:p w:rsidR="005170C3" w:rsidRPr="004A567F" w:rsidRDefault="005170C3" w:rsidP="00793AA2">
            <w:pPr>
              <w:pStyle w:val="afc"/>
              <w:ind w:left="-324" w:right="-35" w:hanging="142"/>
              <w:jc w:val="center"/>
              <w:rPr>
                <w:rFonts w:ascii="Arial" w:hAnsi="Arial" w:cs="Arial"/>
                <w:noProof/>
                <w:color w:val="000000"/>
                <w:szCs w:val="24"/>
              </w:rPr>
            </w:pPr>
            <w:r w:rsidRPr="004A567F">
              <w:rPr>
                <w:rFonts w:ascii="Arial" w:hAnsi="Arial" w:cs="Arial"/>
                <w:noProof/>
                <w:color w:val="000000"/>
                <w:szCs w:val="24"/>
              </w:rPr>
              <w:t>2021.</w:t>
            </w:r>
            <w:r w:rsidR="00330DE8" w:rsidRPr="004A567F">
              <w:rPr>
                <w:rFonts w:ascii="Arial" w:hAnsi="Arial" w:cs="Arial"/>
                <w:noProof/>
                <w:color w:val="000000"/>
                <w:szCs w:val="24"/>
              </w:rPr>
              <w:t xml:space="preserve"> </w:t>
            </w:r>
            <w:r w:rsidRPr="004A567F">
              <w:rPr>
                <w:rFonts w:ascii="Arial" w:hAnsi="Arial" w:cs="Arial"/>
                <w:noProof/>
                <w:color w:val="000000"/>
                <w:szCs w:val="24"/>
              </w:rPr>
              <w:t>02.</w:t>
            </w:r>
            <w:r w:rsidR="00330DE8" w:rsidRPr="004A567F">
              <w:rPr>
                <w:rFonts w:ascii="Arial" w:hAnsi="Arial" w:cs="Arial"/>
                <w:noProof/>
                <w:color w:val="000000"/>
                <w:szCs w:val="24"/>
              </w:rPr>
              <w:t xml:space="preserve"> </w:t>
            </w:r>
            <w:r w:rsidRPr="004A567F">
              <w:rPr>
                <w:rFonts w:ascii="Arial" w:hAnsi="Arial" w:cs="Arial"/>
                <w:noProof/>
                <w:color w:val="000000"/>
                <w:szCs w:val="24"/>
              </w:rPr>
              <w:t>19</w:t>
            </w:r>
            <w:r w:rsidR="00330DE8" w:rsidRPr="004A567F">
              <w:rPr>
                <w:rFonts w:ascii="Arial" w:hAnsi="Arial" w:cs="Arial"/>
                <w:noProof/>
                <w:color w:val="000000"/>
                <w:szCs w:val="24"/>
              </w:rPr>
              <w:t xml:space="preserve"> </w:t>
            </w:r>
            <w:r w:rsidRPr="004A567F">
              <w:rPr>
                <w:rFonts w:ascii="Arial" w:hAnsi="Arial" w:cs="Arial"/>
                <w:noProof/>
                <w:color w:val="000000"/>
                <w:szCs w:val="24"/>
              </w:rPr>
              <w:t>4</w:t>
            </w:r>
            <w:r w:rsidR="00330DE8" w:rsidRPr="004A567F">
              <w:rPr>
                <w:rFonts w:ascii="Arial" w:hAnsi="Arial" w:cs="Arial"/>
                <w:noProof/>
                <w:color w:val="000000"/>
                <w:szCs w:val="24"/>
              </w:rPr>
              <w:t xml:space="preserve"> </w:t>
            </w:r>
            <w:r w:rsidRPr="004A567F">
              <w:rPr>
                <w:rFonts w:ascii="Arial" w:hAnsi="Arial" w:cs="Arial"/>
                <w:noProof/>
                <w:color w:val="000000"/>
                <w:szCs w:val="24"/>
              </w:rPr>
              <w:t>№</w:t>
            </w:r>
            <w:r w:rsidR="00330DE8" w:rsidRPr="004A567F">
              <w:rPr>
                <w:rFonts w:ascii="Arial" w:hAnsi="Arial" w:cs="Arial"/>
                <w:noProof/>
                <w:color w:val="000000"/>
                <w:szCs w:val="24"/>
              </w:rPr>
              <w:t xml:space="preserve"> </w:t>
            </w:r>
          </w:p>
          <w:p w:rsidR="005170C3" w:rsidRPr="004A567F" w:rsidRDefault="00330DE8" w:rsidP="00793AA2">
            <w:pPr>
              <w:ind w:left="-324" w:hanging="142"/>
              <w:jc w:val="center"/>
              <w:rPr>
                <w:rFonts w:ascii="Arial" w:hAnsi="Arial" w:cs="Arial"/>
                <w:b/>
                <w:i/>
                <w:noProof/>
                <w:color w:val="000000"/>
                <w:sz w:val="20"/>
              </w:rPr>
            </w:pPr>
            <w:r w:rsidRPr="004A567F">
              <w:rPr>
                <w:rFonts w:ascii="Arial" w:hAnsi="Arial" w:cs="Arial"/>
                <w:noProof/>
                <w:color w:val="000000"/>
                <w:sz w:val="20"/>
              </w:rPr>
              <w:t xml:space="preserve"> </w:t>
            </w:r>
            <w:r w:rsidR="005170C3" w:rsidRPr="004A567F">
              <w:rPr>
                <w:rFonts w:ascii="Arial" w:hAnsi="Arial" w:cs="Arial"/>
                <w:noProof/>
                <w:color w:val="000000"/>
                <w:sz w:val="20"/>
              </w:rPr>
              <w:t>Карапаш</w:t>
            </w:r>
            <w:r w:rsidRPr="004A567F">
              <w:rPr>
                <w:rFonts w:ascii="Arial" w:hAnsi="Arial" w:cs="Arial"/>
                <w:noProof/>
                <w:color w:val="000000"/>
                <w:sz w:val="20"/>
              </w:rPr>
              <w:t xml:space="preserve"> </w:t>
            </w:r>
            <w:r w:rsidR="005170C3" w:rsidRPr="004A567F">
              <w:rPr>
                <w:rFonts w:ascii="Arial" w:hAnsi="Arial" w:cs="Arial"/>
                <w:noProof/>
                <w:color w:val="000000"/>
                <w:sz w:val="20"/>
              </w:rPr>
              <w:t>ялě</w:t>
            </w:r>
          </w:p>
        </w:tc>
        <w:tc>
          <w:tcPr>
            <w:tcW w:w="841" w:type="pct"/>
            <w:gridSpan w:val="2"/>
            <w:vMerge/>
            <w:vAlign w:val="center"/>
            <w:hideMark/>
          </w:tcPr>
          <w:p w:rsidR="005170C3" w:rsidRPr="004A567F" w:rsidRDefault="005170C3" w:rsidP="00793AA2">
            <w:pPr>
              <w:ind w:left="-324" w:hanging="142"/>
              <w:jc w:val="center"/>
              <w:rPr>
                <w:rFonts w:ascii="Arial" w:hAnsi="Arial" w:cs="Arial"/>
                <w:b/>
                <w:i/>
                <w:color w:val="000000"/>
                <w:sz w:val="20"/>
              </w:rPr>
            </w:pPr>
          </w:p>
        </w:tc>
        <w:tc>
          <w:tcPr>
            <w:tcW w:w="1964" w:type="pct"/>
            <w:vAlign w:val="center"/>
          </w:tcPr>
          <w:p w:rsidR="005170C3" w:rsidRPr="004A567F" w:rsidRDefault="00330DE8" w:rsidP="00793AA2">
            <w:pPr>
              <w:pStyle w:val="afc"/>
              <w:ind w:left="-324" w:hanging="142"/>
              <w:jc w:val="center"/>
              <w:rPr>
                <w:rFonts w:ascii="Arial" w:hAnsi="Arial" w:cs="Arial"/>
                <w:bCs/>
                <w:noProof/>
                <w:color w:val="000000"/>
                <w:szCs w:val="24"/>
              </w:rPr>
            </w:pPr>
            <w:r w:rsidRPr="004A567F">
              <w:rPr>
                <w:rFonts w:ascii="Arial" w:hAnsi="Arial" w:cs="Arial"/>
                <w:bCs/>
                <w:noProof/>
                <w:color w:val="000000"/>
                <w:szCs w:val="24"/>
              </w:rPr>
              <w:t xml:space="preserve"> </w:t>
            </w:r>
            <w:r w:rsidR="005170C3" w:rsidRPr="004A567F">
              <w:rPr>
                <w:rFonts w:ascii="Arial" w:hAnsi="Arial" w:cs="Arial"/>
                <w:bCs/>
                <w:noProof/>
                <w:color w:val="000000"/>
                <w:szCs w:val="24"/>
              </w:rPr>
              <w:t>АДМИНИСТРАЦИЯ</w:t>
            </w:r>
          </w:p>
          <w:p w:rsidR="005170C3" w:rsidRPr="004A567F" w:rsidRDefault="00330DE8" w:rsidP="00793AA2">
            <w:pPr>
              <w:pStyle w:val="afc"/>
              <w:ind w:left="-324" w:hanging="142"/>
              <w:jc w:val="center"/>
              <w:rPr>
                <w:rFonts w:ascii="Arial" w:hAnsi="Arial" w:cs="Arial"/>
                <w:bCs/>
                <w:noProof/>
                <w:color w:val="000000"/>
                <w:szCs w:val="24"/>
              </w:rPr>
            </w:pPr>
            <w:r w:rsidRPr="004A567F">
              <w:rPr>
                <w:rFonts w:ascii="Arial" w:hAnsi="Arial" w:cs="Arial"/>
                <w:bCs/>
                <w:noProof/>
                <w:color w:val="000000"/>
                <w:szCs w:val="24"/>
              </w:rPr>
              <w:t xml:space="preserve"> </w:t>
            </w:r>
            <w:r w:rsidR="005170C3" w:rsidRPr="004A567F">
              <w:rPr>
                <w:rFonts w:ascii="Arial" w:hAnsi="Arial" w:cs="Arial"/>
                <w:bCs/>
                <w:noProof/>
                <w:color w:val="000000"/>
                <w:szCs w:val="24"/>
              </w:rPr>
              <w:t>КАРАБАШСКОГО</w:t>
            </w:r>
            <w:r w:rsidRPr="004A567F">
              <w:rPr>
                <w:rFonts w:ascii="Arial" w:hAnsi="Arial" w:cs="Arial"/>
                <w:bCs/>
                <w:noProof/>
                <w:color w:val="000000"/>
                <w:szCs w:val="24"/>
              </w:rPr>
              <w:t xml:space="preserve"> </w:t>
            </w:r>
            <w:r w:rsidR="005170C3" w:rsidRPr="004A567F">
              <w:rPr>
                <w:rFonts w:ascii="Arial" w:hAnsi="Arial" w:cs="Arial"/>
                <w:bCs/>
                <w:noProof/>
                <w:color w:val="000000"/>
                <w:szCs w:val="24"/>
              </w:rPr>
              <w:t>СЕЛЬСКОГО</w:t>
            </w:r>
          </w:p>
          <w:p w:rsidR="00BC30D3" w:rsidRPr="004A567F" w:rsidRDefault="005170C3" w:rsidP="00793AA2">
            <w:pPr>
              <w:pStyle w:val="afc"/>
              <w:ind w:left="-324" w:hanging="142"/>
              <w:jc w:val="center"/>
              <w:rPr>
                <w:rFonts w:ascii="Arial" w:hAnsi="Arial" w:cs="Arial"/>
                <w:noProof/>
                <w:color w:val="000000"/>
                <w:szCs w:val="24"/>
              </w:rPr>
            </w:pPr>
            <w:r w:rsidRPr="004A567F">
              <w:rPr>
                <w:rFonts w:ascii="Arial" w:hAnsi="Arial" w:cs="Arial"/>
                <w:bCs/>
                <w:noProof/>
                <w:color w:val="000000"/>
                <w:szCs w:val="24"/>
              </w:rPr>
              <w:t>ПОСЕЛЕНИЯ</w:t>
            </w:r>
            <w:r w:rsidR="00330DE8" w:rsidRPr="004A567F">
              <w:rPr>
                <w:rFonts w:ascii="Arial" w:hAnsi="Arial" w:cs="Arial"/>
                <w:noProof/>
                <w:color w:val="000000"/>
                <w:szCs w:val="24"/>
              </w:rPr>
              <w:t xml:space="preserve"> </w:t>
            </w:r>
          </w:p>
          <w:p w:rsidR="00BC30D3" w:rsidRPr="004A567F" w:rsidRDefault="005170C3" w:rsidP="00793AA2">
            <w:pPr>
              <w:pStyle w:val="afc"/>
              <w:ind w:left="-324" w:hanging="142"/>
              <w:jc w:val="center"/>
              <w:rPr>
                <w:rStyle w:val="af6"/>
                <w:rFonts w:ascii="Arial" w:eastAsiaTheme="majorEastAsia" w:hAnsi="Arial" w:cs="Arial"/>
                <w:b w:val="0"/>
                <w:bCs w:val="0"/>
                <w:noProof/>
                <w:color w:val="000000"/>
                <w:szCs w:val="24"/>
              </w:rPr>
            </w:pPr>
            <w:r w:rsidRPr="004A567F">
              <w:rPr>
                <w:rStyle w:val="af6"/>
                <w:rFonts w:ascii="Arial" w:eastAsiaTheme="majorEastAsia" w:hAnsi="Arial" w:cs="Arial"/>
                <w:noProof/>
                <w:color w:val="000000"/>
                <w:szCs w:val="24"/>
              </w:rPr>
              <w:t>ПОСТАНОВЛЕНИЕ</w:t>
            </w:r>
          </w:p>
          <w:p w:rsidR="005170C3" w:rsidRPr="004A567F" w:rsidRDefault="005170C3" w:rsidP="00793AA2">
            <w:pPr>
              <w:pStyle w:val="afc"/>
              <w:ind w:left="-324" w:hanging="142"/>
              <w:jc w:val="center"/>
              <w:rPr>
                <w:rFonts w:ascii="Arial" w:hAnsi="Arial" w:cs="Arial"/>
                <w:color w:val="000000"/>
                <w:szCs w:val="24"/>
              </w:rPr>
            </w:pPr>
            <w:r w:rsidRPr="004A567F">
              <w:rPr>
                <w:rFonts w:ascii="Arial" w:hAnsi="Arial" w:cs="Arial"/>
                <w:noProof/>
                <w:color w:val="000000"/>
                <w:szCs w:val="24"/>
              </w:rPr>
              <w:t>19.</w:t>
            </w:r>
            <w:r w:rsidR="00330DE8" w:rsidRPr="004A567F">
              <w:rPr>
                <w:rFonts w:ascii="Arial" w:hAnsi="Arial" w:cs="Arial"/>
                <w:noProof/>
                <w:color w:val="000000"/>
                <w:szCs w:val="24"/>
              </w:rPr>
              <w:t xml:space="preserve"> </w:t>
            </w:r>
            <w:r w:rsidRPr="004A567F">
              <w:rPr>
                <w:rFonts w:ascii="Arial" w:hAnsi="Arial" w:cs="Arial"/>
                <w:noProof/>
                <w:color w:val="000000"/>
                <w:szCs w:val="24"/>
              </w:rPr>
              <w:t>02.</w:t>
            </w:r>
            <w:r w:rsidR="00330DE8" w:rsidRPr="004A567F">
              <w:rPr>
                <w:rFonts w:ascii="Arial" w:hAnsi="Arial" w:cs="Arial"/>
                <w:noProof/>
                <w:color w:val="000000"/>
                <w:szCs w:val="24"/>
              </w:rPr>
              <w:t xml:space="preserve"> </w:t>
            </w:r>
            <w:r w:rsidRPr="004A567F">
              <w:rPr>
                <w:rFonts w:ascii="Arial" w:hAnsi="Arial" w:cs="Arial"/>
                <w:noProof/>
                <w:color w:val="000000"/>
                <w:szCs w:val="24"/>
              </w:rPr>
              <w:t>2021</w:t>
            </w:r>
            <w:r w:rsidR="00330DE8" w:rsidRPr="004A567F">
              <w:rPr>
                <w:rFonts w:ascii="Arial" w:hAnsi="Arial" w:cs="Arial"/>
                <w:noProof/>
                <w:color w:val="000000"/>
                <w:szCs w:val="24"/>
              </w:rPr>
              <w:t xml:space="preserve"> </w:t>
            </w:r>
            <w:r w:rsidRPr="004A567F">
              <w:rPr>
                <w:rFonts w:ascii="Arial" w:hAnsi="Arial" w:cs="Arial"/>
                <w:noProof/>
                <w:color w:val="000000"/>
                <w:szCs w:val="24"/>
              </w:rPr>
              <w:t>№4</w:t>
            </w:r>
          </w:p>
          <w:p w:rsidR="005170C3" w:rsidRPr="004A567F" w:rsidRDefault="00330DE8" w:rsidP="00793AA2">
            <w:pPr>
              <w:ind w:left="-324" w:hanging="142"/>
              <w:jc w:val="center"/>
              <w:rPr>
                <w:rFonts w:ascii="Arial" w:hAnsi="Arial" w:cs="Arial"/>
                <w:b/>
                <w:i/>
                <w:noProof/>
                <w:color w:val="000000"/>
                <w:sz w:val="20"/>
              </w:rPr>
            </w:pPr>
            <w:r w:rsidRPr="004A567F">
              <w:rPr>
                <w:rFonts w:ascii="Arial" w:hAnsi="Arial" w:cs="Arial"/>
                <w:noProof/>
                <w:color w:val="000000"/>
                <w:sz w:val="20"/>
              </w:rPr>
              <w:t xml:space="preserve"> </w:t>
            </w:r>
            <w:r w:rsidR="005170C3" w:rsidRPr="004A567F">
              <w:rPr>
                <w:rFonts w:ascii="Arial" w:hAnsi="Arial" w:cs="Arial"/>
                <w:noProof/>
                <w:color w:val="000000"/>
                <w:sz w:val="20"/>
              </w:rPr>
              <w:t>деревня</w:t>
            </w:r>
            <w:r w:rsidRPr="004A567F">
              <w:rPr>
                <w:rFonts w:ascii="Arial" w:hAnsi="Arial" w:cs="Arial"/>
                <w:noProof/>
                <w:color w:val="000000"/>
                <w:sz w:val="20"/>
              </w:rPr>
              <w:t xml:space="preserve"> </w:t>
            </w:r>
            <w:r w:rsidR="005170C3" w:rsidRPr="004A567F">
              <w:rPr>
                <w:rFonts w:ascii="Arial" w:hAnsi="Arial" w:cs="Arial"/>
                <w:noProof/>
                <w:color w:val="000000"/>
                <w:sz w:val="20"/>
              </w:rPr>
              <w:t>Карабаши</w:t>
            </w:r>
          </w:p>
        </w:tc>
      </w:tr>
      <w:tr w:rsidR="005170C3" w:rsidRPr="004A567F" w:rsidTr="00793AA2">
        <w:tblPrEx>
          <w:tblLook w:val="01E0"/>
        </w:tblPrEx>
        <w:trPr>
          <w:gridAfter w:val="2"/>
          <w:wAfter w:w="2309" w:type="pct"/>
          <w:cantSplit/>
        </w:trPr>
        <w:tc>
          <w:tcPr>
            <w:tcW w:w="2691" w:type="pct"/>
            <w:gridSpan w:val="3"/>
            <w:vAlign w:val="center"/>
          </w:tcPr>
          <w:p w:rsidR="005170C3" w:rsidRPr="004A567F" w:rsidRDefault="005170C3" w:rsidP="00793AA2">
            <w:pPr>
              <w:tabs>
                <w:tab w:val="left" w:pos="4392"/>
              </w:tabs>
              <w:suppressAutoHyphens/>
              <w:ind w:right="612"/>
              <w:jc w:val="center"/>
              <w:rPr>
                <w:rFonts w:ascii="Arial" w:hAnsi="Arial" w:cs="Arial"/>
                <w:b/>
                <w:iCs/>
                <w:color w:val="000000"/>
                <w:sz w:val="20"/>
              </w:rPr>
            </w:pPr>
            <w:r w:rsidRPr="004A567F">
              <w:rPr>
                <w:rFonts w:ascii="Arial" w:hAnsi="Arial" w:cs="Arial"/>
                <w:b/>
                <w:iCs/>
                <w:color w:val="000000"/>
                <w:sz w:val="20"/>
              </w:rPr>
              <w:t>Об</w:t>
            </w:r>
            <w:r w:rsidR="00330DE8" w:rsidRPr="004A567F">
              <w:rPr>
                <w:rFonts w:ascii="Arial" w:hAnsi="Arial" w:cs="Arial"/>
                <w:b/>
                <w:iCs/>
                <w:color w:val="000000"/>
                <w:sz w:val="20"/>
              </w:rPr>
              <w:t xml:space="preserve"> </w:t>
            </w:r>
            <w:r w:rsidRPr="004A567F">
              <w:rPr>
                <w:rFonts w:ascii="Arial" w:hAnsi="Arial" w:cs="Arial"/>
                <w:b/>
                <w:iCs/>
                <w:color w:val="000000"/>
                <w:sz w:val="20"/>
              </w:rPr>
              <w:t>утверждении</w:t>
            </w:r>
            <w:r w:rsidR="00330DE8" w:rsidRPr="004A567F">
              <w:rPr>
                <w:rFonts w:ascii="Arial" w:hAnsi="Arial" w:cs="Arial"/>
                <w:b/>
                <w:iCs/>
                <w:color w:val="000000"/>
                <w:sz w:val="20"/>
              </w:rPr>
              <w:t xml:space="preserve"> </w:t>
            </w:r>
            <w:r w:rsidRPr="004A567F">
              <w:rPr>
                <w:rFonts w:ascii="Arial" w:hAnsi="Arial" w:cs="Arial"/>
                <w:b/>
                <w:iCs/>
                <w:color w:val="000000"/>
                <w:sz w:val="20"/>
              </w:rPr>
              <w:t>порядка</w:t>
            </w:r>
            <w:r w:rsidR="00330DE8" w:rsidRPr="004A567F">
              <w:rPr>
                <w:rFonts w:ascii="Arial" w:hAnsi="Arial" w:cs="Arial"/>
                <w:b/>
                <w:iCs/>
                <w:color w:val="000000"/>
                <w:sz w:val="20"/>
              </w:rPr>
              <w:t xml:space="preserve"> </w:t>
            </w:r>
            <w:r w:rsidRPr="004A567F">
              <w:rPr>
                <w:rFonts w:ascii="Arial" w:hAnsi="Arial" w:cs="Arial"/>
                <w:b/>
                <w:iCs/>
                <w:color w:val="000000"/>
                <w:sz w:val="20"/>
              </w:rPr>
              <w:t>определения</w:t>
            </w:r>
            <w:r w:rsidR="00330DE8" w:rsidRPr="004A567F">
              <w:rPr>
                <w:rFonts w:ascii="Arial" w:hAnsi="Arial" w:cs="Arial"/>
                <w:b/>
                <w:iCs/>
                <w:color w:val="000000"/>
                <w:sz w:val="20"/>
              </w:rPr>
              <w:t xml:space="preserve"> </w:t>
            </w:r>
            <w:r w:rsidRPr="004A567F">
              <w:rPr>
                <w:rFonts w:ascii="Arial" w:hAnsi="Arial" w:cs="Arial"/>
                <w:b/>
                <w:iCs/>
                <w:color w:val="000000"/>
                <w:sz w:val="20"/>
              </w:rPr>
              <w:t>цены</w:t>
            </w:r>
            <w:r w:rsidR="00330DE8" w:rsidRPr="004A567F">
              <w:rPr>
                <w:rFonts w:ascii="Arial" w:hAnsi="Arial" w:cs="Arial"/>
                <w:b/>
                <w:iCs/>
                <w:color w:val="000000"/>
                <w:sz w:val="20"/>
              </w:rPr>
              <w:t xml:space="preserve"> </w:t>
            </w:r>
            <w:r w:rsidRPr="004A567F">
              <w:rPr>
                <w:rFonts w:ascii="Arial" w:hAnsi="Arial" w:cs="Arial"/>
                <w:b/>
                <w:iCs/>
                <w:color w:val="000000"/>
                <w:sz w:val="20"/>
              </w:rPr>
              <w:t>земельных</w:t>
            </w:r>
            <w:r w:rsidR="00330DE8" w:rsidRPr="004A567F">
              <w:rPr>
                <w:rFonts w:ascii="Arial" w:hAnsi="Arial" w:cs="Arial"/>
                <w:b/>
                <w:iCs/>
                <w:color w:val="000000"/>
                <w:sz w:val="20"/>
              </w:rPr>
              <w:t xml:space="preserve"> </w:t>
            </w:r>
            <w:r w:rsidRPr="004A567F">
              <w:rPr>
                <w:rFonts w:ascii="Arial" w:hAnsi="Arial" w:cs="Arial"/>
                <w:b/>
                <w:iCs/>
                <w:color w:val="000000"/>
                <w:sz w:val="20"/>
              </w:rPr>
              <w:t>участков,</w:t>
            </w:r>
            <w:r w:rsidR="00330DE8" w:rsidRPr="004A567F">
              <w:rPr>
                <w:rFonts w:ascii="Arial" w:hAnsi="Arial" w:cs="Arial"/>
                <w:b/>
                <w:iCs/>
                <w:color w:val="000000"/>
                <w:sz w:val="20"/>
              </w:rPr>
              <w:t xml:space="preserve"> </w:t>
            </w:r>
            <w:r w:rsidRPr="004A567F">
              <w:rPr>
                <w:rFonts w:ascii="Arial" w:hAnsi="Arial" w:cs="Arial"/>
                <w:b/>
                <w:iCs/>
                <w:color w:val="000000"/>
                <w:sz w:val="20"/>
              </w:rPr>
              <w:t>находящихся</w:t>
            </w:r>
            <w:r w:rsidR="00330DE8" w:rsidRPr="004A567F">
              <w:rPr>
                <w:rFonts w:ascii="Arial" w:hAnsi="Arial" w:cs="Arial"/>
                <w:b/>
                <w:iCs/>
                <w:color w:val="000000"/>
                <w:sz w:val="20"/>
              </w:rPr>
              <w:t xml:space="preserve"> </w:t>
            </w:r>
            <w:r w:rsidRPr="004A567F">
              <w:rPr>
                <w:rFonts w:ascii="Arial" w:hAnsi="Arial" w:cs="Arial"/>
                <w:b/>
                <w:iCs/>
                <w:color w:val="000000"/>
                <w:sz w:val="20"/>
              </w:rPr>
              <w:t>в</w:t>
            </w:r>
            <w:r w:rsidR="00330DE8" w:rsidRPr="004A567F">
              <w:rPr>
                <w:rFonts w:ascii="Arial" w:hAnsi="Arial" w:cs="Arial"/>
                <w:b/>
                <w:iCs/>
                <w:color w:val="000000"/>
                <w:sz w:val="20"/>
              </w:rPr>
              <w:t xml:space="preserve"> </w:t>
            </w:r>
            <w:r w:rsidRPr="004A567F">
              <w:rPr>
                <w:rFonts w:ascii="Arial" w:hAnsi="Arial" w:cs="Arial"/>
                <w:b/>
                <w:iCs/>
                <w:color w:val="000000"/>
                <w:sz w:val="20"/>
              </w:rPr>
              <w:t>муниципальной</w:t>
            </w:r>
            <w:r w:rsidR="00330DE8" w:rsidRPr="004A567F">
              <w:rPr>
                <w:rFonts w:ascii="Arial" w:hAnsi="Arial" w:cs="Arial"/>
                <w:b/>
                <w:iCs/>
                <w:color w:val="000000"/>
                <w:sz w:val="20"/>
              </w:rPr>
              <w:t xml:space="preserve"> </w:t>
            </w:r>
            <w:r w:rsidRPr="004A567F">
              <w:rPr>
                <w:rFonts w:ascii="Arial" w:hAnsi="Arial" w:cs="Arial"/>
                <w:b/>
                <w:iCs/>
                <w:color w:val="000000"/>
                <w:sz w:val="20"/>
              </w:rPr>
              <w:t>собственности</w:t>
            </w:r>
            <w:r w:rsidR="00330DE8" w:rsidRPr="004A567F">
              <w:rPr>
                <w:rFonts w:ascii="Arial" w:hAnsi="Arial" w:cs="Arial"/>
                <w:b/>
                <w:iCs/>
                <w:color w:val="000000"/>
                <w:sz w:val="20"/>
              </w:rPr>
              <w:t xml:space="preserve"> </w:t>
            </w:r>
            <w:r w:rsidRPr="004A567F">
              <w:rPr>
                <w:rFonts w:ascii="Arial" w:hAnsi="Arial" w:cs="Arial"/>
                <w:b/>
                <w:iCs/>
                <w:color w:val="000000"/>
                <w:sz w:val="20"/>
              </w:rPr>
              <w:t>Карабашского</w:t>
            </w:r>
            <w:r w:rsidR="00330DE8" w:rsidRPr="004A567F">
              <w:rPr>
                <w:rFonts w:ascii="Arial" w:hAnsi="Arial" w:cs="Arial"/>
                <w:b/>
                <w:iCs/>
                <w:color w:val="000000"/>
                <w:sz w:val="20"/>
              </w:rPr>
              <w:t xml:space="preserve"> </w:t>
            </w:r>
            <w:r w:rsidRPr="004A567F">
              <w:rPr>
                <w:rFonts w:ascii="Arial" w:hAnsi="Arial" w:cs="Arial"/>
                <w:b/>
                <w:iCs/>
                <w:color w:val="000000"/>
                <w:sz w:val="20"/>
              </w:rPr>
              <w:t>сельского</w:t>
            </w:r>
            <w:r w:rsidR="00330DE8" w:rsidRPr="004A567F">
              <w:rPr>
                <w:rFonts w:ascii="Arial" w:hAnsi="Arial" w:cs="Arial"/>
                <w:b/>
                <w:iCs/>
                <w:color w:val="000000"/>
                <w:sz w:val="20"/>
              </w:rPr>
              <w:t xml:space="preserve"> </w:t>
            </w:r>
            <w:r w:rsidRPr="004A567F">
              <w:rPr>
                <w:rFonts w:ascii="Arial" w:hAnsi="Arial" w:cs="Arial"/>
                <w:b/>
                <w:iCs/>
                <w:color w:val="000000"/>
                <w:sz w:val="20"/>
              </w:rPr>
              <w:t>поселения</w:t>
            </w:r>
            <w:r w:rsidR="00330DE8" w:rsidRPr="004A567F">
              <w:rPr>
                <w:rFonts w:ascii="Arial" w:hAnsi="Arial" w:cs="Arial"/>
                <w:b/>
                <w:iCs/>
                <w:color w:val="000000"/>
                <w:sz w:val="20"/>
              </w:rPr>
              <w:t xml:space="preserve"> </w:t>
            </w:r>
            <w:r w:rsidRPr="004A567F">
              <w:rPr>
                <w:rFonts w:ascii="Arial" w:hAnsi="Arial" w:cs="Arial"/>
                <w:b/>
                <w:iCs/>
                <w:color w:val="000000"/>
                <w:sz w:val="20"/>
              </w:rPr>
              <w:t>Мариинско-Посадского</w:t>
            </w:r>
            <w:r w:rsidR="00330DE8" w:rsidRPr="004A567F">
              <w:rPr>
                <w:rFonts w:ascii="Arial" w:hAnsi="Arial" w:cs="Arial"/>
                <w:b/>
                <w:iCs/>
                <w:color w:val="000000"/>
                <w:sz w:val="20"/>
              </w:rPr>
              <w:t xml:space="preserve"> </w:t>
            </w:r>
            <w:r w:rsidRPr="004A567F">
              <w:rPr>
                <w:rFonts w:ascii="Arial" w:hAnsi="Arial" w:cs="Arial"/>
                <w:b/>
                <w:iCs/>
                <w:color w:val="000000"/>
                <w:sz w:val="20"/>
              </w:rPr>
              <w:t>района</w:t>
            </w:r>
            <w:r w:rsidR="00330DE8" w:rsidRPr="004A567F">
              <w:rPr>
                <w:rFonts w:ascii="Arial" w:hAnsi="Arial" w:cs="Arial"/>
                <w:b/>
                <w:iCs/>
                <w:color w:val="000000"/>
                <w:sz w:val="20"/>
              </w:rPr>
              <w:t xml:space="preserve"> </w:t>
            </w:r>
            <w:r w:rsidRPr="004A567F">
              <w:rPr>
                <w:rFonts w:ascii="Arial" w:hAnsi="Arial" w:cs="Arial"/>
                <w:b/>
                <w:iCs/>
                <w:color w:val="000000"/>
                <w:sz w:val="20"/>
              </w:rPr>
              <w:t>Чувашской</w:t>
            </w:r>
            <w:r w:rsidR="00330DE8" w:rsidRPr="004A567F">
              <w:rPr>
                <w:rFonts w:ascii="Arial" w:hAnsi="Arial" w:cs="Arial"/>
                <w:b/>
                <w:iCs/>
                <w:color w:val="000000"/>
                <w:sz w:val="20"/>
              </w:rPr>
              <w:t xml:space="preserve"> </w:t>
            </w:r>
            <w:r w:rsidRPr="004A567F">
              <w:rPr>
                <w:rFonts w:ascii="Arial" w:hAnsi="Arial" w:cs="Arial"/>
                <w:b/>
                <w:iCs/>
                <w:color w:val="000000"/>
                <w:sz w:val="20"/>
              </w:rPr>
              <w:t>Республики</w:t>
            </w:r>
            <w:r w:rsidR="00330DE8" w:rsidRPr="004A567F">
              <w:rPr>
                <w:rFonts w:ascii="Arial" w:hAnsi="Arial" w:cs="Arial"/>
                <w:b/>
                <w:iCs/>
                <w:color w:val="000000"/>
                <w:sz w:val="20"/>
              </w:rPr>
              <w:t xml:space="preserve"> </w:t>
            </w:r>
            <w:r w:rsidRPr="004A567F">
              <w:rPr>
                <w:rFonts w:ascii="Arial" w:hAnsi="Arial" w:cs="Arial"/>
                <w:b/>
                <w:iCs/>
                <w:color w:val="000000"/>
                <w:sz w:val="20"/>
              </w:rPr>
              <w:t>при</w:t>
            </w:r>
            <w:r w:rsidR="00330DE8" w:rsidRPr="004A567F">
              <w:rPr>
                <w:rFonts w:ascii="Arial" w:hAnsi="Arial" w:cs="Arial"/>
                <w:b/>
                <w:iCs/>
                <w:color w:val="000000"/>
                <w:sz w:val="20"/>
              </w:rPr>
              <w:t xml:space="preserve"> </w:t>
            </w:r>
            <w:r w:rsidRPr="004A567F">
              <w:rPr>
                <w:rFonts w:ascii="Arial" w:hAnsi="Arial" w:cs="Arial"/>
                <w:b/>
                <w:iCs/>
                <w:color w:val="000000"/>
                <w:sz w:val="20"/>
              </w:rPr>
              <w:t>заключении</w:t>
            </w:r>
            <w:r w:rsidR="00330DE8" w:rsidRPr="004A567F">
              <w:rPr>
                <w:rFonts w:ascii="Arial" w:hAnsi="Arial" w:cs="Arial"/>
                <w:b/>
                <w:iCs/>
                <w:color w:val="000000"/>
                <w:sz w:val="20"/>
              </w:rPr>
              <w:t xml:space="preserve"> </w:t>
            </w:r>
            <w:r w:rsidRPr="004A567F">
              <w:rPr>
                <w:rFonts w:ascii="Arial" w:hAnsi="Arial" w:cs="Arial"/>
                <w:b/>
                <w:iCs/>
                <w:color w:val="000000"/>
                <w:sz w:val="20"/>
              </w:rPr>
              <w:t>договора</w:t>
            </w:r>
            <w:r w:rsidR="00330DE8" w:rsidRPr="004A567F">
              <w:rPr>
                <w:rFonts w:ascii="Arial" w:hAnsi="Arial" w:cs="Arial"/>
                <w:b/>
                <w:iCs/>
                <w:color w:val="000000"/>
                <w:sz w:val="20"/>
              </w:rPr>
              <w:t xml:space="preserve"> </w:t>
            </w:r>
            <w:r w:rsidRPr="004A567F">
              <w:rPr>
                <w:rFonts w:ascii="Arial" w:hAnsi="Arial" w:cs="Arial"/>
                <w:b/>
                <w:iCs/>
                <w:color w:val="000000"/>
                <w:sz w:val="20"/>
              </w:rPr>
              <w:t>купли-продажи</w:t>
            </w:r>
            <w:r w:rsidR="00330DE8" w:rsidRPr="004A567F">
              <w:rPr>
                <w:rFonts w:ascii="Arial" w:hAnsi="Arial" w:cs="Arial"/>
                <w:b/>
                <w:iCs/>
                <w:color w:val="000000"/>
                <w:sz w:val="20"/>
              </w:rPr>
              <w:t xml:space="preserve"> </w:t>
            </w:r>
            <w:r w:rsidRPr="004A567F">
              <w:rPr>
                <w:rFonts w:ascii="Arial" w:hAnsi="Arial" w:cs="Arial"/>
                <w:b/>
                <w:iCs/>
                <w:color w:val="000000"/>
                <w:sz w:val="20"/>
              </w:rPr>
              <w:t>земельного</w:t>
            </w:r>
            <w:r w:rsidR="00330DE8" w:rsidRPr="004A567F">
              <w:rPr>
                <w:rFonts w:ascii="Arial" w:hAnsi="Arial" w:cs="Arial"/>
                <w:b/>
                <w:iCs/>
                <w:color w:val="000000"/>
                <w:sz w:val="20"/>
              </w:rPr>
              <w:t xml:space="preserve"> </w:t>
            </w:r>
            <w:r w:rsidRPr="004A567F">
              <w:rPr>
                <w:rFonts w:ascii="Arial" w:hAnsi="Arial" w:cs="Arial"/>
                <w:b/>
                <w:iCs/>
                <w:color w:val="000000"/>
                <w:sz w:val="20"/>
              </w:rPr>
              <w:t>участка,</w:t>
            </w:r>
            <w:r w:rsidR="00330DE8" w:rsidRPr="004A567F">
              <w:rPr>
                <w:rFonts w:ascii="Arial" w:hAnsi="Arial" w:cs="Arial"/>
                <w:b/>
                <w:iCs/>
                <w:color w:val="000000"/>
                <w:sz w:val="20"/>
              </w:rPr>
              <w:t xml:space="preserve"> </w:t>
            </w:r>
            <w:r w:rsidRPr="004A567F">
              <w:rPr>
                <w:rFonts w:ascii="Arial" w:hAnsi="Arial" w:cs="Arial"/>
                <w:b/>
                <w:iCs/>
                <w:color w:val="000000"/>
                <w:sz w:val="20"/>
              </w:rPr>
              <w:t>без</w:t>
            </w:r>
            <w:r w:rsidR="00330DE8" w:rsidRPr="004A567F">
              <w:rPr>
                <w:rFonts w:ascii="Arial" w:hAnsi="Arial" w:cs="Arial"/>
                <w:b/>
                <w:iCs/>
                <w:color w:val="000000"/>
                <w:sz w:val="20"/>
              </w:rPr>
              <w:t xml:space="preserve"> </w:t>
            </w:r>
            <w:r w:rsidRPr="004A567F">
              <w:rPr>
                <w:rFonts w:ascii="Arial" w:hAnsi="Arial" w:cs="Arial"/>
                <w:b/>
                <w:iCs/>
                <w:color w:val="000000"/>
                <w:sz w:val="20"/>
              </w:rPr>
              <w:t>проведения</w:t>
            </w:r>
            <w:r w:rsidR="00330DE8" w:rsidRPr="004A567F">
              <w:rPr>
                <w:rFonts w:ascii="Arial" w:hAnsi="Arial" w:cs="Arial"/>
                <w:b/>
                <w:iCs/>
                <w:color w:val="000000"/>
                <w:sz w:val="20"/>
              </w:rPr>
              <w:t xml:space="preserve"> </w:t>
            </w:r>
            <w:r w:rsidRPr="004A567F">
              <w:rPr>
                <w:rFonts w:ascii="Arial" w:hAnsi="Arial" w:cs="Arial"/>
                <w:b/>
                <w:iCs/>
                <w:color w:val="000000"/>
                <w:sz w:val="20"/>
              </w:rPr>
              <w:t>торгов</w:t>
            </w:r>
          </w:p>
        </w:tc>
      </w:tr>
    </w:tbl>
    <w:p w:rsidR="00BC30D3" w:rsidRPr="00793AA2" w:rsidRDefault="00BC30D3" w:rsidP="004A567F">
      <w:pPr>
        <w:pStyle w:val="a7"/>
        <w:ind w:firstLine="567"/>
        <w:rPr>
          <w:rFonts w:ascii="Arial" w:hAnsi="Arial" w:cs="Arial"/>
          <w:color w:val="000000"/>
          <w:szCs w:val="24"/>
          <w:lang w:val="ru-RU"/>
        </w:rPr>
      </w:pPr>
    </w:p>
    <w:p w:rsidR="005170C3" w:rsidRPr="00793AA2" w:rsidRDefault="005170C3" w:rsidP="004A567F">
      <w:pPr>
        <w:pStyle w:val="a7"/>
        <w:ind w:firstLine="567"/>
        <w:rPr>
          <w:rFonts w:ascii="Arial" w:hAnsi="Arial" w:cs="Arial"/>
          <w:color w:val="000000"/>
          <w:szCs w:val="24"/>
          <w:lang w:val="ru-RU"/>
        </w:rPr>
      </w:pPr>
      <w:r w:rsidRPr="00793AA2">
        <w:rPr>
          <w:rFonts w:ascii="Arial" w:hAnsi="Arial" w:cs="Arial"/>
          <w:color w:val="000000"/>
          <w:szCs w:val="24"/>
          <w:lang w:val="ru-RU"/>
        </w:rPr>
        <w:t>В</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соответствии</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с</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пунктом</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2.3</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Постановления</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Кабинета</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Министров</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Чувашской</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Республики</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от</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26</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октября</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2007</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г.</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269</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"О</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размерах</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платы</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за</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землю",</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администрация</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Карабашского</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сельского</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поселения</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Мариинско-Посадского</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района</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Чувашской</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Республики</w:t>
      </w:r>
      <w:r w:rsidR="00330DE8" w:rsidRPr="00793AA2">
        <w:rPr>
          <w:rFonts w:ascii="Arial" w:hAnsi="Arial" w:cs="Arial"/>
          <w:color w:val="000000"/>
          <w:szCs w:val="24"/>
          <w:lang w:val="ru-RU"/>
        </w:rPr>
        <w:t xml:space="preserve"> </w:t>
      </w:r>
    </w:p>
    <w:p w:rsidR="005170C3" w:rsidRPr="004A567F" w:rsidRDefault="005170C3" w:rsidP="004A567F">
      <w:pPr>
        <w:pStyle w:val="a7"/>
        <w:ind w:firstLine="567"/>
        <w:jc w:val="center"/>
        <w:rPr>
          <w:rFonts w:ascii="Arial" w:hAnsi="Arial" w:cs="Arial"/>
          <w:color w:val="000000"/>
          <w:szCs w:val="24"/>
        </w:rPr>
      </w:pPr>
      <w:proofErr w:type="gramStart"/>
      <w:r w:rsidRPr="004A567F">
        <w:rPr>
          <w:rFonts w:ascii="Arial" w:hAnsi="Arial" w:cs="Arial"/>
          <w:color w:val="000000"/>
          <w:szCs w:val="24"/>
        </w:rPr>
        <w:t>постановляет</w:t>
      </w:r>
      <w:proofErr w:type="gramEnd"/>
      <w:r w:rsidRPr="004A567F">
        <w:rPr>
          <w:rFonts w:ascii="Arial" w:hAnsi="Arial" w:cs="Arial"/>
          <w:color w:val="000000"/>
          <w:szCs w:val="24"/>
        </w:rPr>
        <w:t>:</w:t>
      </w:r>
    </w:p>
    <w:p w:rsidR="005170C3" w:rsidRPr="004A567F" w:rsidRDefault="005170C3" w:rsidP="004A567F">
      <w:pPr>
        <w:numPr>
          <w:ilvl w:val="0"/>
          <w:numId w:val="29"/>
        </w:numPr>
        <w:ind w:left="0" w:firstLine="426"/>
        <w:jc w:val="both"/>
        <w:rPr>
          <w:rFonts w:ascii="Arial" w:hAnsi="Arial" w:cs="Arial"/>
          <w:color w:val="000000"/>
          <w:sz w:val="20"/>
        </w:rPr>
      </w:pPr>
      <w:r w:rsidRPr="004A567F">
        <w:rPr>
          <w:rFonts w:ascii="Arial" w:hAnsi="Arial" w:cs="Arial"/>
          <w:color w:val="000000"/>
          <w:sz w:val="20"/>
        </w:rPr>
        <w:t>Утвердить</w:t>
      </w:r>
      <w:r w:rsidR="00330DE8" w:rsidRPr="004A567F">
        <w:rPr>
          <w:rFonts w:ascii="Arial" w:hAnsi="Arial" w:cs="Arial"/>
          <w:color w:val="000000"/>
          <w:sz w:val="20"/>
        </w:rPr>
        <w:t xml:space="preserve"> </w:t>
      </w:r>
      <w:r w:rsidRPr="004A567F">
        <w:rPr>
          <w:rFonts w:ascii="Arial" w:hAnsi="Arial" w:cs="Arial"/>
          <w:color w:val="000000"/>
          <w:sz w:val="20"/>
        </w:rPr>
        <w:t>Правила</w:t>
      </w:r>
      <w:r w:rsidR="00330DE8" w:rsidRPr="004A567F">
        <w:rPr>
          <w:rFonts w:ascii="Arial" w:hAnsi="Arial" w:cs="Arial"/>
          <w:color w:val="000000"/>
          <w:sz w:val="20"/>
        </w:rPr>
        <w:t xml:space="preserve"> </w:t>
      </w:r>
      <w:r w:rsidRPr="004A567F">
        <w:rPr>
          <w:rFonts w:ascii="Arial" w:hAnsi="Arial" w:cs="Arial"/>
          <w:color w:val="000000"/>
          <w:sz w:val="20"/>
        </w:rPr>
        <w:t>определения</w:t>
      </w:r>
      <w:r w:rsidR="00330DE8" w:rsidRPr="004A567F">
        <w:rPr>
          <w:rFonts w:ascii="Arial" w:hAnsi="Arial" w:cs="Arial"/>
          <w:color w:val="000000"/>
          <w:sz w:val="20"/>
        </w:rPr>
        <w:t xml:space="preserve"> </w:t>
      </w:r>
      <w:r w:rsidRPr="004A567F">
        <w:rPr>
          <w:rFonts w:ascii="Arial" w:hAnsi="Arial" w:cs="Arial"/>
          <w:color w:val="000000"/>
          <w:sz w:val="20"/>
        </w:rPr>
        <w:t>цены</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участков,</w:t>
      </w:r>
      <w:r w:rsidR="00330DE8" w:rsidRPr="004A567F">
        <w:rPr>
          <w:rFonts w:ascii="Arial" w:hAnsi="Arial" w:cs="Arial"/>
          <w:color w:val="000000"/>
          <w:sz w:val="20"/>
        </w:rPr>
        <w:t xml:space="preserve"> </w:t>
      </w:r>
      <w:r w:rsidRPr="004A567F">
        <w:rPr>
          <w:rFonts w:ascii="Arial" w:hAnsi="Arial" w:cs="Arial"/>
          <w:color w:val="000000"/>
          <w:sz w:val="20"/>
        </w:rPr>
        <w:t>находящихся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собственности</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w:t>
      </w:r>
      <w:r w:rsidRPr="004A567F">
        <w:rPr>
          <w:rFonts w:ascii="Arial" w:hAnsi="Arial" w:cs="Arial"/>
          <w:color w:val="000000"/>
          <w:sz w:val="20"/>
        </w:rPr>
        <w:t>н</w:t>
      </w:r>
      <w:r w:rsidRPr="004A567F">
        <w:rPr>
          <w:rFonts w:ascii="Arial" w:hAnsi="Arial" w:cs="Arial"/>
          <w:color w:val="000000"/>
          <w:sz w:val="20"/>
        </w:rPr>
        <w:t>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торгов</w:t>
      </w:r>
      <w:r w:rsidR="00330DE8" w:rsidRPr="004A567F">
        <w:rPr>
          <w:rFonts w:ascii="Arial" w:hAnsi="Arial" w:cs="Arial"/>
          <w:color w:val="000000"/>
          <w:sz w:val="20"/>
        </w:rPr>
        <w:t xml:space="preserve"> </w:t>
      </w:r>
      <w:proofErr w:type="gramStart"/>
      <w:r w:rsidRPr="004A567F">
        <w:rPr>
          <w:rFonts w:ascii="Arial" w:eastAsia="Calibri" w:hAnsi="Arial" w:cs="Arial"/>
          <w:color w:val="000000"/>
          <w:sz w:val="20"/>
        </w:rPr>
        <w:t>согласно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приложения</w:t>
      </w:r>
      <w:proofErr w:type="gramEnd"/>
      <w:r w:rsidR="00330DE8" w:rsidRPr="004A567F">
        <w:rPr>
          <w:rFonts w:ascii="Arial" w:eastAsia="Calibri" w:hAnsi="Arial" w:cs="Arial"/>
          <w:color w:val="000000"/>
          <w:sz w:val="20"/>
        </w:rPr>
        <w:t xml:space="preserve"> </w:t>
      </w:r>
      <w:r w:rsidRPr="004A567F">
        <w:rPr>
          <w:rFonts w:ascii="Arial" w:eastAsia="Calibri" w:hAnsi="Arial" w:cs="Arial"/>
          <w:color w:val="000000"/>
          <w:sz w:val="20"/>
        </w:rPr>
        <w:t>к</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н</w:t>
      </w:r>
      <w:r w:rsidRPr="004A567F">
        <w:rPr>
          <w:rFonts w:ascii="Arial" w:eastAsia="Calibri" w:hAnsi="Arial" w:cs="Arial"/>
          <w:color w:val="000000"/>
          <w:sz w:val="20"/>
        </w:rPr>
        <w:t>а</w:t>
      </w:r>
      <w:r w:rsidRPr="004A567F">
        <w:rPr>
          <w:rFonts w:ascii="Arial" w:eastAsia="Calibri" w:hAnsi="Arial" w:cs="Arial"/>
          <w:color w:val="000000"/>
          <w:sz w:val="20"/>
        </w:rPr>
        <w:t>стоящему</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постановлению.</w:t>
      </w:r>
      <w:r w:rsidR="00330DE8" w:rsidRPr="004A567F">
        <w:rPr>
          <w:rFonts w:ascii="Arial" w:hAnsi="Arial" w:cs="Arial"/>
          <w:color w:val="000000"/>
          <w:sz w:val="20"/>
        </w:rPr>
        <w:t xml:space="preserve"> </w:t>
      </w:r>
    </w:p>
    <w:p w:rsidR="00BC30D3" w:rsidRPr="004A567F" w:rsidRDefault="005170C3" w:rsidP="004A567F">
      <w:pPr>
        <w:ind w:left="426"/>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eastAsia="Calibri" w:hAnsi="Arial" w:cs="Arial"/>
          <w:color w:val="000000"/>
          <w:sz w:val="20"/>
        </w:rPr>
        <w:t>Настоящее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постановление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вступает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силу</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после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его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официального</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опубликования</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муниципальной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газете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«Посадский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вестник».</w:t>
      </w:r>
    </w:p>
    <w:p w:rsidR="002A447E" w:rsidRDefault="002A447E" w:rsidP="004A567F">
      <w:pPr>
        <w:tabs>
          <w:tab w:val="left" w:pos="7710"/>
        </w:tabs>
        <w:jc w:val="both"/>
        <w:rPr>
          <w:rFonts w:ascii="Arial" w:hAnsi="Arial" w:cs="Arial"/>
          <w:color w:val="000000"/>
          <w:sz w:val="20"/>
        </w:rPr>
      </w:pPr>
    </w:p>
    <w:p w:rsidR="00BC30D3" w:rsidRPr="004A567F" w:rsidRDefault="005170C3" w:rsidP="004A567F">
      <w:pPr>
        <w:tabs>
          <w:tab w:val="left" w:pos="7710"/>
        </w:tabs>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О.Н.Мартьянова</w:t>
      </w:r>
    </w:p>
    <w:p w:rsidR="002A447E" w:rsidRDefault="002A447E" w:rsidP="004A567F">
      <w:pPr>
        <w:ind w:left="5670"/>
        <w:jc w:val="both"/>
        <w:rPr>
          <w:rFonts w:ascii="Arial" w:eastAsia="Calibri" w:hAnsi="Arial" w:cs="Arial"/>
          <w:color w:val="000000"/>
          <w:sz w:val="20"/>
        </w:rPr>
      </w:pPr>
    </w:p>
    <w:p w:rsidR="00BC30D3" w:rsidRPr="004A567F" w:rsidRDefault="005170C3" w:rsidP="004A567F">
      <w:pPr>
        <w:ind w:left="5670"/>
        <w:jc w:val="both"/>
        <w:rPr>
          <w:rFonts w:ascii="Arial" w:eastAsia="Calibri" w:hAnsi="Arial" w:cs="Arial"/>
          <w:color w:val="000000"/>
          <w:sz w:val="20"/>
        </w:rPr>
      </w:pPr>
      <w:r w:rsidRPr="004A567F">
        <w:rPr>
          <w:rFonts w:ascii="Arial" w:eastAsia="Calibri" w:hAnsi="Arial" w:cs="Arial"/>
          <w:color w:val="000000"/>
          <w:sz w:val="20"/>
        </w:rPr>
        <w:t>Приложение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к</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постановлению</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администрации</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от</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19.02.2021</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4</w:t>
      </w:r>
    </w:p>
    <w:p w:rsidR="00BC30D3" w:rsidRPr="004A567F" w:rsidRDefault="005170C3" w:rsidP="004A567F">
      <w:pPr>
        <w:pStyle w:val="12"/>
        <w:contextualSpacing/>
        <w:rPr>
          <w:rFonts w:ascii="Arial" w:hAnsi="Arial" w:cs="Arial"/>
          <w:color w:val="000000"/>
          <w:sz w:val="20"/>
        </w:rPr>
      </w:pPr>
      <w:r w:rsidRPr="004A567F">
        <w:rPr>
          <w:rFonts w:ascii="Arial" w:hAnsi="Arial" w:cs="Arial"/>
          <w:color w:val="000000"/>
          <w:sz w:val="20"/>
        </w:rPr>
        <w:t>Порядок</w:t>
      </w:r>
      <w:r w:rsidRPr="004A567F">
        <w:rPr>
          <w:rFonts w:ascii="Arial" w:hAnsi="Arial" w:cs="Arial"/>
          <w:color w:val="000000"/>
          <w:sz w:val="20"/>
        </w:rPr>
        <w:br/>
        <w:t>определения</w:t>
      </w:r>
      <w:r w:rsidR="00330DE8" w:rsidRPr="004A567F">
        <w:rPr>
          <w:rFonts w:ascii="Arial" w:hAnsi="Arial" w:cs="Arial"/>
          <w:color w:val="000000"/>
          <w:sz w:val="20"/>
        </w:rPr>
        <w:t xml:space="preserve"> </w:t>
      </w:r>
      <w:r w:rsidRPr="004A567F">
        <w:rPr>
          <w:rFonts w:ascii="Arial" w:hAnsi="Arial" w:cs="Arial"/>
          <w:color w:val="000000"/>
          <w:sz w:val="20"/>
        </w:rPr>
        <w:t>цены</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участков,</w:t>
      </w:r>
      <w:r w:rsidR="00330DE8" w:rsidRPr="004A567F">
        <w:rPr>
          <w:rFonts w:ascii="Arial" w:hAnsi="Arial" w:cs="Arial"/>
          <w:color w:val="000000"/>
          <w:sz w:val="20"/>
        </w:rPr>
        <w:t xml:space="preserve"> </w:t>
      </w:r>
      <w:r w:rsidRPr="004A567F">
        <w:rPr>
          <w:rFonts w:ascii="Arial" w:hAnsi="Arial" w:cs="Arial"/>
          <w:color w:val="000000"/>
          <w:sz w:val="20"/>
        </w:rPr>
        <w:t>находящихся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собственности</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торгов</w:t>
      </w:r>
    </w:p>
    <w:p w:rsidR="005170C3" w:rsidRPr="004A567F" w:rsidRDefault="005170C3" w:rsidP="004A567F">
      <w:pPr>
        <w:ind w:firstLine="426"/>
        <w:jc w:val="both"/>
        <w:rPr>
          <w:rFonts w:ascii="Arial" w:hAnsi="Arial" w:cs="Arial"/>
          <w:color w:val="000000"/>
          <w:sz w:val="20"/>
        </w:rPr>
      </w:pP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договоров</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участков,</w:t>
      </w:r>
      <w:r w:rsidR="00330DE8" w:rsidRPr="004A567F">
        <w:rPr>
          <w:rFonts w:ascii="Arial" w:hAnsi="Arial" w:cs="Arial"/>
          <w:color w:val="000000"/>
          <w:sz w:val="20"/>
        </w:rPr>
        <w:t xml:space="preserve"> </w:t>
      </w:r>
      <w:r w:rsidRPr="004A567F">
        <w:rPr>
          <w:rFonts w:ascii="Arial" w:hAnsi="Arial" w:cs="Arial"/>
          <w:color w:val="000000"/>
          <w:sz w:val="20"/>
        </w:rPr>
        <w:t>находящихся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собственности</w:t>
      </w:r>
      <w:r w:rsidR="00330DE8" w:rsidRPr="004A567F">
        <w:rPr>
          <w:rFonts w:ascii="Arial" w:hAnsi="Arial" w:cs="Arial"/>
          <w:color w:val="000000"/>
          <w:sz w:val="20"/>
        </w:rPr>
        <w:t xml:space="preserve"> </w:t>
      </w:r>
      <w:r w:rsidRPr="004A567F">
        <w:rPr>
          <w:rFonts w:ascii="Arial" w:hAnsi="Arial" w:cs="Arial"/>
          <w:color w:val="000000"/>
          <w:sz w:val="20"/>
        </w:rPr>
        <w:t>Карабашского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w:t>
      </w:r>
      <w:r w:rsidRPr="004A567F">
        <w:rPr>
          <w:rFonts w:ascii="Arial" w:hAnsi="Arial" w:cs="Arial"/>
          <w:color w:val="000000"/>
          <w:sz w:val="20"/>
        </w:rPr>
        <w:t>н</w:t>
      </w:r>
      <w:r w:rsidRPr="004A567F">
        <w:rPr>
          <w:rFonts w:ascii="Arial" w:hAnsi="Arial" w:cs="Arial"/>
          <w:color w:val="000000"/>
          <w:sz w:val="20"/>
        </w:rPr>
        <w:t>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торгов,</w:t>
      </w:r>
      <w:r w:rsidR="00330DE8" w:rsidRPr="004A567F">
        <w:rPr>
          <w:rFonts w:ascii="Arial" w:hAnsi="Arial" w:cs="Arial"/>
          <w:color w:val="000000"/>
          <w:sz w:val="20"/>
        </w:rPr>
        <w:t xml:space="preserve"> </w:t>
      </w:r>
      <w:r w:rsidRPr="004A567F">
        <w:rPr>
          <w:rFonts w:ascii="Arial" w:hAnsi="Arial" w:cs="Arial"/>
          <w:color w:val="000000"/>
          <w:sz w:val="20"/>
        </w:rPr>
        <w:t>цена</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участков</w:t>
      </w:r>
      <w:r w:rsidR="00330DE8" w:rsidRPr="004A567F">
        <w:rPr>
          <w:rFonts w:ascii="Arial" w:hAnsi="Arial" w:cs="Arial"/>
          <w:color w:val="000000"/>
          <w:sz w:val="20"/>
        </w:rPr>
        <w:t xml:space="preserve"> </w:t>
      </w:r>
      <w:r w:rsidRPr="004A567F">
        <w:rPr>
          <w:rFonts w:ascii="Arial" w:hAnsi="Arial" w:cs="Arial"/>
          <w:color w:val="000000"/>
          <w:sz w:val="20"/>
        </w:rPr>
        <w:t>устанавливается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размере</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кадастровой</w:t>
      </w:r>
      <w:r w:rsidR="00330DE8" w:rsidRPr="004A567F">
        <w:rPr>
          <w:rFonts w:ascii="Arial" w:hAnsi="Arial" w:cs="Arial"/>
          <w:color w:val="000000"/>
          <w:sz w:val="20"/>
        </w:rPr>
        <w:t xml:space="preserve"> </w:t>
      </w:r>
      <w:r w:rsidRPr="004A567F">
        <w:rPr>
          <w:rFonts w:ascii="Arial" w:hAnsi="Arial" w:cs="Arial"/>
          <w:color w:val="000000"/>
          <w:sz w:val="20"/>
        </w:rPr>
        <w:t>стоимости,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w:t>
      </w:r>
      <w:r w:rsidRPr="004A567F">
        <w:rPr>
          <w:rFonts w:ascii="Arial" w:hAnsi="Arial" w:cs="Arial"/>
          <w:color w:val="000000"/>
          <w:sz w:val="20"/>
        </w:rPr>
        <w:t>с</w:t>
      </w:r>
      <w:r w:rsidRPr="004A567F">
        <w:rPr>
          <w:rFonts w:ascii="Arial" w:hAnsi="Arial" w:cs="Arial"/>
          <w:color w:val="000000"/>
          <w:sz w:val="20"/>
        </w:rPr>
        <w:t>ключением</w:t>
      </w:r>
      <w:r w:rsidR="00330DE8" w:rsidRPr="004A567F">
        <w:rPr>
          <w:rFonts w:ascii="Arial" w:hAnsi="Arial" w:cs="Arial"/>
          <w:color w:val="000000"/>
          <w:sz w:val="20"/>
        </w:rPr>
        <w:t xml:space="preserve"> </w:t>
      </w:r>
      <w:r w:rsidRPr="004A567F">
        <w:rPr>
          <w:rFonts w:ascii="Arial" w:hAnsi="Arial" w:cs="Arial"/>
          <w:color w:val="000000"/>
          <w:sz w:val="20"/>
        </w:rPr>
        <w:t>случаев</w:t>
      </w:r>
      <w:r w:rsidR="00330DE8" w:rsidRPr="004A567F">
        <w:rPr>
          <w:rFonts w:ascii="Arial" w:hAnsi="Arial" w:cs="Arial"/>
          <w:color w:val="000000"/>
          <w:sz w:val="20"/>
        </w:rPr>
        <w:t xml:space="preserve"> </w:t>
      </w:r>
      <w:r w:rsidRPr="004A567F">
        <w:rPr>
          <w:rFonts w:ascii="Arial" w:hAnsi="Arial" w:cs="Arial"/>
          <w:color w:val="000000"/>
          <w:sz w:val="20"/>
        </w:rPr>
        <w:t>приобретения:</w:t>
      </w:r>
      <w:r w:rsidR="00330DE8" w:rsidRPr="004A567F">
        <w:rPr>
          <w:rFonts w:ascii="Arial" w:hAnsi="Arial" w:cs="Arial"/>
          <w:color w:val="000000"/>
          <w:sz w:val="20"/>
        </w:rPr>
        <w:t xml:space="preserve"> </w:t>
      </w:r>
    </w:p>
    <w:p w:rsidR="005170C3" w:rsidRPr="004A567F" w:rsidRDefault="005170C3" w:rsidP="004A567F">
      <w:pPr>
        <w:pStyle w:val="aff6"/>
        <w:ind w:firstLine="851"/>
        <w:jc w:val="both"/>
        <w:rPr>
          <w:rFonts w:ascii="Arial" w:hAnsi="Arial" w:cs="Arial"/>
          <w:color w:val="000000"/>
          <w:sz w:val="20"/>
          <w:szCs w:val="24"/>
          <w:lang w:eastAsia="ru-RU"/>
        </w:rPr>
      </w:pPr>
      <w:proofErr w:type="gramStart"/>
      <w:r w:rsidRPr="004A567F">
        <w:rPr>
          <w:rFonts w:ascii="Arial" w:hAnsi="Arial" w:cs="Arial"/>
          <w:color w:val="000000"/>
          <w:sz w:val="20"/>
          <w:szCs w:val="24"/>
          <w:lang w:eastAsia="ru-RU"/>
        </w:rPr>
        <w:lastRenderedPageBreak/>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гражданами,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являющимися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зданий,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сооружений,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предназначенных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w:t>
      </w:r>
      <w:r w:rsidRPr="004A567F">
        <w:rPr>
          <w:rFonts w:ascii="Arial" w:hAnsi="Arial" w:cs="Arial"/>
          <w:color w:val="000000"/>
          <w:sz w:val="20"/>
          <w:szCs w:val="24"/>
          <w:lang w:eastAsia="ru-RU"/>
        </w:rPr>
        <w:t>н</w:t>
      </w:r>
      <w:r w:rsidRPr="004A567F">
        <w:rPr>
          <w:rFonts w:ascii="Arial" w:hAnsi="Arial" w:cs="Arial"/>
          <w:color w:val="000000"/>
          <w:sz w:val="20"/>
          <w:szCs w:val="24"/>
          <w:lang w:eastAsia="ru-RU"/>
        </w:rPr>
        <w:t>дивидуального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жилищного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строительства,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гаражного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строительства,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садоводства,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дачного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хозяйства,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также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гран</w:t>
      </w:r>
      <w:r w:rsidRPr="004A567F">
        <w:rPr>
          <w:rFonts w:ascii="Arial" w:hAnsi="Arial" w:cs="Arial"/>
          <w:color w:val="000000"/>
          <w:sz w:val="20"/>
          <w:szCs w:val="24"/>
          <w:lang w:eastAsia="ru-RU"/>
        </w:rPr>
        <w:t>и</w:t>
      </w:r>
      <w:r w:rsidRPr="004A567F">
        <w:rPr>
          <w:rFonts w:ascii="Arial" w:hAnsi="Arial" w:cs="Arial"/>
          <w:color w:val="000000"/>
          <w:sz w:val="20"/>
          <w:szCs w:val="24"/>
          <w:lang w:eastAsia="ru-RU"/>
        </w:rPr>
        <w:t>цах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населенного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пункта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предназначенных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ведения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личного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подсобного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хозяйства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приусадебных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также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социально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ориентир</w:t>
      </w:r>
      <w:r w:rsidRPr="004A567F">
        <w:rPr>
          <w:rFonts w:ascii="Arial" w:hAnsi="Arial" w:cs="Arial"/>
          <w:color w:val="000000"/>
          <w:sz w:val="20"/>
          <w:szCs w:val="24"/>
          <w:lang w:eastAsia="ru-RU"/>
        </w:rPr>
        <w:t>о</w:t>
      </w:r>
      <w:r w:rsidRPr="004A567F">
        <w:rPr>
          <w:rFonts w:ascii="Arial" w:hAnsi="Arial" w:cs="Arial"/>
          <w:color w:val="000000"/>
          <w:sz w:val="20"/>
          <w:szCs w:val="24"/>
          <w:lang w:eastAsia="ru-RU"/>
        </w:rPr>
        <w:t>ванными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некоммерческими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организациями,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являющимися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зданий,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сооружений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либо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помещений</w:t>
      </w:r>
      <w:proofErr w:type="gramEnd"/>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если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федеральными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законами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указанных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установлен</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порядок</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заключения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договоров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купли-продажи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p>
    <w:p w:rsidR="005170C3" w:rsidRPr="004A567F" w:rsidRDefault="005170C3" w:rsidP="004A567F">
      <w:pPr>
        <w:pStyle w:val="aff6"/>
        <w:ind w:firstLine="851"/>
        <w:jc w:val="both"/>
        <w:rPr>
          <w:rFonts w:ascii="Arial" w:hAnsi="Arial" w:cs="Arial"/>
          <w:color w:val="000000"/>
          <w:sz w:val="20"/>
          <w:szCs w:val="24"/>
          <w:lang w:eastAsia="ru-RU"/>
        </w:rPr>
      </w:pPr>
      <w:proofErr w:type="gramStart"/>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членами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созданной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гражданами,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организацией,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если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это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предусмотрено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решением</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собр</w:t>
      </w:r>
      <w:r w:rsidRPr="004A567F">
        <w:rPr>
          <w:rFonts w:ascii="Arial" w:hAnsi="Arial" w:cs="Arial"/>
          <w:color w:val="000000"/>
          <w:sz w:val="20"/>
          <w:szCs w:val="24"/>
          <w:lang w:eastAsia="ru-RU"/>
        </w:rPr>
        <w:t>а</w:t>
      </w:r>
      <w:r w:rsidRPr="004A567F">
        <w:rPr>
          <w:rFonts w:ascii="Arial" w:hAnsi="Arial" w:cs="Arial"/>
          <w:color w:val="000000"/>
          <w:sz w:val="20"/>
          <w:szCs w:val="24"/>
          <w:lang w:eastAsia="ru-RU"/>
        </w:rPr>
        <w:t>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членов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этой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образованных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из</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предоставленного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w:t>
      </w:r>
      <w:r w:rsidRPr="004A567F">
        <w:rPr>
          <w:rFonts w:ascii="Arial" w:hAnsi="Arial" w:cs="Arial"/>
          <w:color w:val="000000"/>
          <w:sz w:val="20"/>
          <w:szCs w:val="24"/>
          <w:lang w:eastAsia="ru-RU"/>
        </w:rPr>
        <w:t>а</w:t>
      </w:r>
      <w:r w:rsidRPr="004A567F">
        <w:rPr>
          <w:rFonts w:ascii="Arial" w:hAnsi="Arial" w:cs="Arial"/>
          <w:color w:val="000000"/>
          <w:sz w:val="20"/>
          <w:szCs w:val="24"/>
          <w:lang w:eastAsia="ru-RU"/>
        </w:rPr>
        <w:t>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комплексного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освоения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целях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индивидуального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жилищного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строительства;</w:t>
      </w:r>
      <w:proofErr w:type="gramEnd"/>
    </w:p>
    <w:p w:rsidR="005170C3" w:rsidRPr="004A567F" w:rsidRDefault="005170C3" w:rsidP="004A567F">
      <w:pPr>
        <w:pStyle w:val="aff6"/>
        <w:ind w:firstLine="851"/>
        <w:jc w:val="both"/>
        <w:rPr>
          <w:rFonts w:ascii="Arial" w:hAnsi="Arial" w:cs="Arial"/>
          <w:color w:val="000000"/>
          <w:sz w:val="20"/>
          <w:szCs w:val="24"/>
          <w:lang w:eastAsia="ru-RU"/>
        </w:rPr>
      </w:pPr>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членами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садоводческого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огороднического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товарищества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образованных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из</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предоста</w:t>
      </w:r>
      <w:r w:rsidRPr="004A567F">
        <w:rPr>
          <w:rFonts w:ascii="Arial" w:hAnsi="Arial" w:cs="Arial"/>
          <w:color w:val="000000"/>
          <w:sz w:val="20"/>
          <w:szCs w:val="24"/>
          <w:lang w:eastAsia="ru-RU"/>
        </w:rPr>
        <w:t>в</w:t>
      </w:r>
      <w:r w:rsidRPr="004A567F">
        <w:rPr>
          <w:rFonts w:ascii="Arial" w:hAnsi="Arial" w:cs="Arial"/>
          <w:color w:val="000000"/>
          <w:sz w:val="20"/>
          <w:szCs w:val="24"/>
          <w:lang w:eastAsia="ru-RU"/>
        </w:rPr>
        <w:t>ленного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такому</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товариществу,</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исключением</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назначения;</w:t>
      </w:r>
    </w:p>
    <w:p w:rsidR="005170C3" w:rsidRPr="004A567F" w:rsidRDefault="005170C3" w:rsidP="004A567F">
      <w:pPr>
        <w:pStyle w:val="aff6"/>
        <w:ind w:firstLine="851"/>
        <w:jc w:val="both"/>
        <w:rPr>
          <w:rFonts w:ascii="Arial" w:hAnsi="Arial" w:cs="Arial"/>
          <w:color w:val="000000"/>
          <w:sz w:val="20"/>
          <w:szCs w:val="24"/>
          <w:lang w:eastAsia="ru-RU"/>
        </w:rPr>
      </w:pPr>
      <w:proofErr w:type="gramStart"/>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организацией,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созданной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гражданами,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образованных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результате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раздела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предоставле</w:t>
      </w:r>
      <w:r w:rsidRPr="004A567F">
        <w:rPr>
          <w:rFonts w:ascii="Arial" w:hAnsi="Arial" w:cs="Arial"/>
          <w:color w:val="000000"/>
          <w:sz w:val="20"/>
          <w:szCs w:val="24"/>
          <w:lang w:eastAsia="ru-RU"/>
        </w:rPr>
        <w:t>н</w:t>
      </w:r>
      <w:r w:rsidRPr="004A567F">
        <w:rPr>
          <w:rFonts w:ascii="Arial" w:hAnsi="Arial" w:cs="Arial"/>
          <w:color w:val="000000"/>
          <w:sz w:val="20"/>
          <w:szCs w:val="24"/>
          <w:lang w:eastAsia="ru-RU"/>
        </w:rPr>
        <w:t>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некоммерческой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организации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для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комплексного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освоения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целях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индивидуального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жилищного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строительства,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относящихся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имущ</w:t>
      </w:r>
      <w:r w:rsidRPr="004A567F">
        <w:rPr>
          <w:rFonts w:ascii="Arial" w:hAnsi="Arial" w:cs="Arial"/>
          <w:color w:val="000000"/>
          <w:sz w:val="20"/>
          <w:szCs w:val="24"/>
          <w:lang w:eastAsia="ru-RU"/>
        </w:rPr>
        <w:t>е</w:t>
      </w:r>
      <w:r w:rsidRPr="004A567F">
        <w:rPr>
          <w:rFonts w:ascii="Arial" w:hAnsi="Arial" w:cs="Arial"/>
          <w:color w:val="000000"/>
          <w:sz w:val="20"/>
          <w:szCs w:val="24"/>
          <w:lang w:eastAsia="ru-RU"/>
        </w:rPr>
        <w:t>ству</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общего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пользования;</w:t>
      </w:r>
      <w:proofErr w:type="gramEnd"/>
    </w:p>
    <w:p w:rsidR="005170C3" w:rsidRPr="004A567F" w:rsidRDefault="005170C3" w:rsidP="004A567F">
      <w:pPr>
        <w:pStyle w:val="aff6"/>
        <w:ind w:firstLine="851"/>
        <w:jc w:val="both"/>
        <w:rPr>
          <w:rFonts w:ascii="Arial" w:hAnsi="Arial" w:cs="Arial"/>
          <w:color w:val="000000"/>
          <w:sz w:val="20"/>
          <w:szCs w:val="24"/>
          <w:lang w:eastAsia="ru-RU"/>
        </w:rPr>
      </w:pPr>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proofErr w:type="gramStart"/>
      <w:r w:rsidRPr="004A567F">
        <w:rPr>
          <w:rFonts w:ascii="Arial" w:hAnsi="Arial" w:cs="Arial"/>
          <w:color w:val="000000"/>
          <w:sz w:val="20"/>
          <w:szCs w:val="24"/>
          <w:lang w:eastAsia="ru-RU"/>
        </w:rPr>
        <w:t>отношении</w:t>
      </w:r>
      <w:proofErr w:type="gramEnd"/>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которых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цена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устанавливается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размере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десятикратной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ставки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налога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единицу</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площади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p>
    <w:p w:rsidR="005170C3" w:rsidRPr="004A567F" w:rsidRDefault="005170C3" w:rsidP="004A567F">
      <w:pPr>
        <w:pStyle w:val="aff6"/>
        <w:ind w:firstLine="851"/>
        <w:jc w:val="both"/>
        <w:rPr>
          <w:rFonts w:ascii="Arial" w:hAnsi="Arial" w:cs="Arial"/>
          <w:color w:val="000000"/>
          <w:sz w:val="20"/>
          <w:szCs w:val="24"/>
          <w:lang w:eastAsia="ru-RU"/>
        </w:rPr>
      </w:pPr>
      <w:proofErr w:type="gramStart"/>
      <w:r w:rsidRPr="004A567F">
        <w:rPr>
          <w:rFonts w:ascii="Arial" w:hAnsi="Arial" w:cs="Arial"/>
          <w:color w:val="000000"/>
          <w:sz w:val="20"/>
          <w:szCs w:val="24"/>
          <w:lang w:eastAsia="ru-RU"/>
        </w:rPr>
        <w:t>-</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резидентами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индустриальных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(промышленных)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парков,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резидентами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опережающего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социально-экономического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развития,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инвесторами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масштабных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(или)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приоритетных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инвестиционных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проектов,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являющимися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собственниками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зданий,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сооружений,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w:t>
      </w:r>
      <w:r w:rsidRPr="004A567F">
        <w:rPr>
          <w:rFonts w:ascii="Arial" w:hAnsi="Arial" w:cs="Arial"/>
          <w:color w:val="000000"/>
          <w:sz w:val="20"/>
          <w:szCs w:val="24"/>
          <w:lang w:eastAsia="ru-RU"/>
        </w:rPr>
        <w:t>а</w:t>
      </w:r>
      <w:r w:rsidRPr="004A567F">
        <w:rPr>
          <w:rFonts w:ascii="Arial" w:hAnsi="Arial" w:cs="Arial"/>
          <w:color w:val="000000"/>
          <w:sz w:val="20"/>
          <w:szCs w:val="24"/>
          <w:lang w:eastAsia="ru-RU"/>
        </w:rPr>
        <w:t>ходящихся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территориях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индустриальных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(промышленных)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парков,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территориях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опережающего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социально-экономического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развития,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реализации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масшта</w:t>
      </w:r>
      <w:r w:rsidRPr="004A567F">
        <w:rPr>
          <w:rFonts w:ascii="Arial" w:hAnsi="Arial" w:cs="Arial"/>
          <w:color w:val="000000"/>
          <w:sz w:val="20"/>
          <w:szCs w:val="24"/>
          <w:lang w:eastAsia="ru-RU"/>
        </w:rPr>
        <w:t>б</w:t>
      </w:r>
      <w:r w:rsidRPr="004A567F">
        <w:rPr>
          <w:rFonts w:ascii="Arial" w:hAnsi="Arial" w:cs="Arial"/>
          <w:color w:val="000000"/>
          <w:sz w:val="20"/>
          <w:szCs w:val="24"/>
          <w:lang w:eastAsia="ru-RU"/>
        </w:rPr>
        <w:t>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инвестиционных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проектов,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отношении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которых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цена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устанавливается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размере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15</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процентов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кадастровой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стоимости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земельного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w:t>
      </w:r>
      <w:proofErr w:type="gramEnd"/>
    </w:p>
    <w:p w:rsidR="00BC30D3" w:rsidRPr="004A567F" w:rsidRDefault="005170C3" w:rsidP="004A567F">
      <w:pPr>
        <w:pStyle w:val="aff6"/>
        <w:ind w:firstLine="851"/>
        <w:jc w:val="both"/>
        <w:rPr>
          <w:rFonts w:ascii="Arial" w:hAnsi="Arial" w:cs="Arial"/>
          <w:color w:val="000000"/>
          <w:sz w:val="20"/>
          <w:szCs w:val="24"/>
          <w:lang w:eastAsia="ru-RU"/>
        </w:rPr>
      </w:pPr>
      <w:r w:rsidRPr="004A567F">
        <w:rPr>
          <w:rFonts w:ascii="Arial" w:hAnsi="Arial" w:cs="Arial"/>
          <w:color w:val="000000"/>
          <w:sz w:val="20"/>
          <w:szCs w:val="24"/>
          <w:lang w:eastAsia="ru-RU"/>
        </w:rPr>
        <w:t>При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заключении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договоров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купли-продажи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участков,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находящихся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муниципальной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собственности</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поселения,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собственникам</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зданий,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строений,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сооружений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либо</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помещений</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расположенных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на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таких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земельных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участках,</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предоставляется</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рассрочка</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в</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порядке,</w:t>
      </w:r>
      <w:r w:rsidR="00330DE8" w:rsidRPr="004A567F">
        <w:rPr>
          <w:rFonts w:ascii="Arial" w:hAnsi="Arial" w:cs="Arial"/>
          <w:color w:val="000000"/>
          <w:sz w:val="20"/>
          <w:szCs w:val="24"/>
          <w:lang w:eastAsia="ru-RU"/>
        </w:rPr>
        <w:t xml:space="preserve"> </w:t>
      </w:r>
      <w:r w:rsidRPr="004A567F">
        <w:rPr>
          <w:rFonts w:ascii="Arial" w:hAnsi="Arial" w:cs="Arial"/>
          <w:color w:val="000000"/>
          <w:sz w:val="20"/>
          <w:szCs w:val="24"/>
          <w:lang w:eastAsia="ru-RU"/>
        </w:rPr>
        <w:t>определенном</w:t>
      </w:r>
      <w:r w:rsidR="00330DE8" w:rsidRPr="004A567F">
        <w:rPr>
          <w:rFonts w:ascii="Arial" w:hAnsi="Arial" w:cs="Arial"/>
          <w:color w:val="000000"/>
          <w:sz w:val="20"/>
          <w:szCs w:val="24"/>
          <w:lang w:eastAsia="ru-RU"/>
        </w:rPr>
        <w:t xml:space="preserve"> </w:t>
      </w:r>
      <w:r w:rsidR="008322B3">
        <w:rPr>
          <w:rFonts w:ascii="Arial" w:hAnsi="Arial" w:cs="Arial"/>
          <w:color w:val="000000"/>
          <w:sz w:val="20"/>
          <w:szCs w:val="24"/>
          <w:lang w:eastAsia="ru-RU"/>
        </w:rPr>
        <w:t>органом м</w:t>
      </w:r>
      <w:r w:rsidR="008322B3">
        <w:rPr>
          <w:rFonts w:ascii="Arial" w:hAnsi="Arial" w:cs="Arial"/>
          <w:color w:val="000000"/>
          <w:sz w:val="20"/>
          <w:szCs w:val="24"/>
          <w:lang w:eastAsia="ru-RU"/>
        </w:rPr>
        <w:t>е</w:t>
      </w:r>
      <w:r w:rsidR="008322B3">
        <w:rPr>
          <w:rFonts w:ascii="Arial" w:hAnsi="Arial" w:cs="Arial"/>
          <w:color w:val="000000"/>
          <w:sz w:val="20"/>
          <w:szCs w:val="24"/>
          <w:lang w:eastAsia="ru-RU"/>
        </w:rPr>
        <w:t>стного самоуправления</w:t>
      </w:r>
      <w:r w:rsidRPr="004A567F">
        <w:rPr>
          <w:rFonts w:ascii="Arial" w:hAnsi="Arial" w:cs="Arial"/>
          <w:color w:val="000000"/>
          <w:sz w:val="20"/>
          <w:szCs w:val="24"/>
          <w:lang w:eastAsia="ru-RU"/>
        </w:rPr>
        <w:t>.</w:t>
      </w:r>
    </w:p>
    <w:p w:rsidR="005170C3" w:rsidRDefault="00330DE8" w:rsidP="004A567F">
      <w:pPr>
        <w:pStyle w:val="affffffffff"/>
        <w:rPr>
          <w:rFonts w:ascii="Arial" w:hAnsi="Arial" w:cs="Arial"/>
          <w:color w:val="000000"/>
          <w:sz w:val="20"/>
          <w:szCs w:val="16"/>
        </w:rPr>
      </w:pPr>
      <w:r w:rsidRPr="004A567F">
        <w:rPr>
          <w:rFonts w:ascii="Arial" w:hAnsi="Arial" w:cs="Arial"/>
          <w:color w:val="000000"/>
          <w:sz w:val="20"/>
          <w:szCs w:val="16"/>
        </w:rPr>
        <w:t xml:space="preserve"> </w:t>
      </w:r>
    </w:p>
    <w:p w:rsidR="002A447E" w:rsidRPr="004A567F" w:rsidRDefault="002A447E" w:rsidP="004A567F">
      <w:pPr>
        <w:pStyle w:val="affffffffff"/>
        <w:rPr>
          <w:rFonts w:ascii="Arial" w:hAnsi="Arial" w:cs="Arial"/>
          <w:color w:val="000000"/>
          <w:sz w:val="20"/>
          <w:szCs w:val="16"/>
        </w:rPr>
      </w:pPr>
    </w:p>
    <w:tbl>
      <w:tblPr>
        <w:tblW w:w="5000" w:type="pct"/>
        <w:tblLook w:val="0000"/>
      </w:tblPr>
      <w:tblGrid>
        <w:gridCol w:w="4695"/>
        <w:gridCol w:w="4834"/>
        <w:gridCol w:w="5826"/>
      </w:tblGrid>
      <w:tr w:rsidR="002A447E" w:rsidRPr="004A567F" w:rsidTr="002A447E">
        <w:trPr>
          <w:cantSplit/>
        </w:trPr>
        <w:tc>
          <w:tcPr>
            <w:tcW w:w="1529" w:type="pct"/>
            <w:vAlign w:val="center"/>
          </w:tcPr>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 xml:space="preserve"> Чаваш Республикинчи</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Сĕнтĕрвăрри хулин</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хутлĕхĕн депутачĕсен</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пухĕ</w:t>
            </w:r>
            <w:proofErr w:type="gramStart"/>
            <w:r w:rsidRPr="004A567F">
              <w:rPr>
                <w:rFonts w:ascii="Arial" w:hAnsi="Arial" w:cs="Arial"/>
                <w:color w:val="000000"/>
                <w:sz w:val="20"/>
                <w:szCs w:val="24"/>
              </w:rPr>
              <w:t>в</w:t>
            </w:r>
            <w:proofErr w:type="gramEnd"/>
            <w:r w:rsidRPr="004A567F">
              <w:rPr>
                <w:rFonts w:ascii="Arial" w:hAnsi="Arial" w:cs="Arial"/>
                <w:color w:val="000000"/>
                <w:sz w:val="20"/>
                <w:szCs w:val="24"/>
              </w:rPr>
              <w:t>ĕ</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 xml:space="preserve">Й </w:t>
            </w:r>
            <w:proofErr w:type="gramStart"/>
            <w:r w:rsidRPr="004A567F">
              <w:rPr>
                <w:rFonts w:ascii="Arial" w:hAnsi="Arial" w:cs="Arial"/>
                <w:color w:val="000000"/>
                <w:sz w:val="20"/>
                <w:szCs w:val="24"/>
              </w:rPr>
              <w:t>Ы</w:t>
            </w:r>
            <w:proofErr w:type="gramEnd"/>
            <w:r w:rsidRPr="004A567F">
              <w:rPr>
                <w:rFonts w:ascii="Arial" w:hAnsi="Arial" w:cs="Arial"/>
                <w:color w:val="000000"/>
                <w:sz w:val="20"/>
                <w:szCs w:val="24"/>
              </w:rPr>
              <w:t xml:space="preserve"> Ш Ă Н У</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Сĕнтĕрвăрри хули</w:t>
            </w:r>
          </w:p>
        </w:tc>
        <w:tc>
          <w:tcPr>
            <w:tcW w:w="1574" w:type="pct"/>
            <w:vAlign w:val="center"/>
          </w:tcPr>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object w:dxaOrig="1605" w:dyaOrig="1530">
                <v:shape id="_x0000_i1037" type="#_x0000_t75" style="width:73.5pt;height:64.5pt" o:ole="">
                  <v:imagedata r:id="rId26" o:title=""/>
                </v:shape>
                <o:OLEObject Type="Embed" ProgID="MSPhotoEd.3" ShapeID="_x0000_i1037" DrawAspect="Content" ObjectID="_1675661947" r:id="rId27"/>
              </w:object>
            </w:r>
          </w:p>
          <w:p w:rsidR="002A447E" w:rsidRPr="004A567F" w:rsidRDefault="002A447E" w:rsidP="00793AA2">
            <w:pPr>
              <w:pStyle w:val="aff6"/>
              <w:jc w:val="center"/>
              <w:rPr>
                <w:rFonts w:ascii="Arial" w:hAnsi="Arial" w:cs="Arial"/>
                <w:color w:val="000000"/>
                <w:sz w:val="20"/>
                <w:szCs w:val="24"/>
              </w:rPr>
            </w:pPr>
          </w:p>
        </w:tc>
        <w:tc>
          <w:tcPr>
            <w:tcW w:w="1898" w:type="pct"/>
            <w:vAlign w:val="center"/>
          </w:tcPr>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Чувашская Республика</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Глава</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Мариинско-Посадского</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городского поселения</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ПОСТАНОВЛЕНИЕ</w:t>
            </w:r>
          </w:p>
          <w:p w:rsidR="002A447E" w:rsidRPr="004A567F" w:rsidRDefault="002A447E" w:rsidP="00793AA2">
            <w:pPr>
              <w:pStyle w:val="aff6"/>
              <w:jc w:val="center"/>
              <w:rPr>
                <w:rFonts w:ascii="Arial" w:hAnsi="Arial" w:cs="Arial"/>
                <w:color w:val="000000"/>
                <w:sz w:val="20"/>
                <w:szCs w:val="24"/>
              </w:rPr>
            </w:pPr>
            <w:r w:rsidRPr="004A567F">
              <w:rPr>
                <w:rFonts w:ascii="Arial" w:hAnsi="Arial" w:cs="Arial"/>
                <w:color w:val="000000"/>
                <w:sz w:val="20"/>
                <w:szCs w:val="24"/>
              </w:rPr>
              <w:t>08.02.2021 № 03</w:t>
            </w:r>
          </w:p>
          <w:p w:rsidR="002A447E" w:rsidRPr="004A567F" w:rsidRDefault="002A447E" w:rsidP="00793AA2">
            <w:pPr>
              <w:pStyle w:val="aff6"/>
              <w:jc w:val="center"/>
              <w:rPr>
                <w:rFonts w:ascii="Arial" w:hAnsi="Arial" w:cs="Arial"/>
                <w:b/>
                <w:color w:val="000000"/>
                <w:sz w:val="20"/>
                <w:szCs w:val="24"/>
              </w:rPr>
            </w:pPr>
            <w:r w:rsidRPr="004A567F">
              <w:rPr>
                <w:rFonts w:ascii="Arial" w:hAnsi="Arial" w:cs="Arial"/>
                <w:color w:val="000000"/>
                <w:sz w:val="20"/>
                <w:szCs w:val="24"/>
              </w:rPr>
              <w:t>г. Мариинский Посад</w:t>
            </w:r>
          </w:p>
        </w:tc>
      </w:tr>
    </w:tbl>
    <w:p w:rsidR="005170C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«Об</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объявлении</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проведения</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публичных</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слушаний</w:t>
      </w:r>
      <w:r w:rsidR="00330DE8" w:rsidRPr="004A567F">
        <w:rPr>
          <w:rFonts w:ascii="Arial" w:hAnsi="Arial" w:cs="Arial"/>
          <w:b/>
          <w:color w:val="000000"/>
          <w:sz w:val="20"/>
          <w:szCs w:val="24"/>
        </w:rPr>
        <w:t xml:space="preserve"> </w:t>
      </w:r>
    </w:p>
    <w:p w:rsidR="005170C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по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проекту</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решения</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Собрания</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депутатов</w:t>
      </w:r>
      <w:r w:rsidR="00330DE8" w:rsidRPr="004A567F">
        <w:rPr>
          <w:rFonts w:ascii="Arial" w:hAnsi="Arial" w:cs="Arial"/>
          <w:b/>
          <w:color w:val="000000"/>
          <w:sz w:val="20"/>
          <w:szCs w:val="24"/>
        </w:rPr>
        <w:t xml:space="preserve"> </w:t>
      </w:r>
    </w:p>
    <w:p w:rsidR="005170C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Мариинско-Посадского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городского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поселения</w:t>
      </w:r>
      <w:r w:rsidR="00330DE8" w:rsidRPr="004A567F">
        <w:rPr>
          <w:rFonts w:ascii="Arial" w:hAnsi="Arial" w:cs="Arial"/>
          <w:b/>
          <w:color w:val="000000"/>
          <w:sz w:val="20"/>
          <w:szCs w:val="24"/>
        </w:rPr>
        <w:t xml:space="preserve"> </w:t>
      </w:r>
    </w:p>
    <w:p w:rsidR="005170C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внесении</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изменений</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в</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Устав</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Мариинско-Посадского</w:t>
      </w:r>
      <w:r w:rsidR="00330DE8" w:rsidRPr="004A567F">
        <w:rPr>
          <w:rFonts w:ascii="Arial" w:hAnsi="Arial" w:cs="Arial"/>
          <w:b/>
          <w:color w:val="000000"/>
          <w:sz w:val="20"/>
          <w:szCs w:val="24"/>
        </w:rPr>
        <w:t xml:space="preserve"> </w:t>
      </w:r>
    </w:p>
    <w:p w:rsidR="005170C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городского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поселения</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Мариинско-Посадского</w:t>
      </w:r>
      <w:r w:rsidR="00330DE8" w:rsidRPr="004A567F">
        <w:rPr>
          <w:rFonts w:ascii="Arial" w:hAnsi="Arial" w:cs="Arial"/>
          <w:b/>
          <w:color w:val="000000"/>
          <w:sz w:val="20"/>
          <w:szCs w:val="24"/>
        </w:rPr>
        <w:t xml:space="preserve"> </w:t>
      </w:r>
    </w:p>
    <w:p w:rsidR="00BC30D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района</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Чувашской</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Республики»</w:t>
      </w:r>
    </w:p>
    <w:p w:rsidR="002A447E" w:rsidRDefault="002A447E" w:rsidP="004A567F">
      <w:pPr>
        <w:ind w:firstLine="567"/>
        <w:jc w:val="both"/>
        <w:rPr>
          <w:rFonts w:ascii="Arial" w:hAnsi="Arial" w:cs="Arial"/>
          <w:color w:val="000000"/>
          <w:sz w:val="20"/>
        </w:rPr>
      </w:pPr>
    </w:p>
    <w:p w:rsidR="00BC30D3" w:rsidRPr="004A567F" w:rsidRDefault="005170C3" w:rsidP="004A567F">
      <w:pPr>
        <w:ind w:firstLine="567"/>
        <w:jc w:val="both"/>
        <w:rPr>
          <w:rFonts w:ascii="Arial" w:hAnsi="Arial" w:cs="Arial"/>
          <w:color w:val="000000"/>
          <w:sz w:val="20"/>
        </w:rPr>
      </w:pPr>
      <w:proofErr w:type="gramStart"/>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06</w:t>
      </w:r>
      <w:r w:rsidR="00330DE8" w:rsidRPr="004A567F">
        <w:rPr>
          <w:rFonts w:ascii="Arial" w:hAnsi="Arial" w:cs="Arial"/>
          <w:color w:val="000000"/>
          <w:sz w:val="20"/>
        </w:rPr>
        <w:t xml:space="preserve"> </w:t>
      </w:r>
      <w:r w:rsidRPr="004A567F">
        <w:rPr>
          <w:rFonts w:ascii="Arial" w:hAnsi="Arial" w:cs="Arial"/>
          <w:color w:val="000000"/>
          <w:sz w:val="20"/>
        </w:rPr>
        <w:t>октября</w:t>
      </w:r>
      <w:r w:rsidR="00330DE8" w:rsidRPr="004A567F">
        <w:rPr>
          <w:rFonts w:ascii="Arial" w:hAnsi="Arial" w:cs="Arial"/>
          <w:color w:val="000000"/>
          <w:sz w:val="20"/>
        </w:rPr>
        <w:t xml:space="preserve"> </w:t>
      </w:r>
      <w:r w:rsidRPr="004A567F">
        <w:rPr>
          <w:rFonts w:ascii="Arial" w:hAnsi="Arial" w:cs="Arial"/>
          <w:color w:val="000000"/>
          <w:sz w:val="20"/>
        </w:rPr>
        <w:t>2003</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131-ФЗ</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общих</w:t>
      </w:r>
      <w:r w:rsidR="00330DE8" w:rsidRPr="004A567F">
        <w:rPr>
          <w:rFonts w:ascii="Arial" w:hAnsi="Arial" w:cs="Arial"/>
          <w:color w:val="000000"/>
          <w:sz w:val="20"/>
        </w:rPr>
        <w:t xml:space="preserve"> </w:t>
      </w:r>
      <w:r w:rsidRPr="004A567F">
        <w:rPr>
          <w:rFonts w:ascii="Arial" w:hAnsi="Arial" w:cs="Arial"/>
          <w:color w:val="000000"/>
          <w:sz w:val="20"/>
        </w:rPr>
        <w:t>принципах</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18</w:t>
      </w:r>
      <w:r w:rsidR="00330DE8" w:rsidRPr="004A567F">
        <w:rPr>
          <w:rFonts w:ascii="Arial" w:hAnsi="Arial" w:cs="Arial"/>
          <w:color w:val="000000"/>
          <w:sz w:val="20"/>
        </w:rPr>
        <w:t xml:space="preserve"> </w:t>
      </w:r>
      <w:r w:rsidRPr="004A567F">
        <w:rPr>
          <w:rFonts w:ascii="Arial" w:hAnsi="Arial" w:cs="Arial"/>
          <w:color w:val="000000"/>
          <w:sz w:val="20"/>
        </w:rPr>
        <w:t>октября</w:t>
      </w:r>
      <w:r w:rsidR="00330DE8" w:rsidRPr="004A567F">
        <w:rPr>
          <w:rFonts w:ascii="Arial" w:hAnsi="Arial" w:cs="Arial"/>
          <w:color w:val="000000"/>
          <w:sz w:val="20"/>
        </w:rPr>
        <w:t xml:space="preserve"> </w:t>
      </w:r>
      <w:r w:rsidRPr="004A567F">
        <w:rPr>
          <w:rFonts w:ascii="Arial" w:hAnsi="Arial" w:cs="Arial"/>
          <w:color w:val="000000"/>
          <w:sz w:val="20"/>
        </w:rPr>
        <w:t>2004</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19</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kern w:val="36"/>
          <w:sz w:val="20"/>
        </w:rPr>
        <w:t xml:space="preserve"> </w:t>
      </w:r>
      <w:r w:rsidRPr="004A567F">
        <w:rPr>
          <w:rFonts w:ascii="Arial" w:hAnsi="Arial" w:cs="Arial"/>
          <w:color w:val="000000"/>
          <w:kern w:val="36"/>
          <w:sz w:val="20"/>
        </w:rPr>
        <w:t>целях</w:t>
      </w:r>
      <w:r w:rsidR="00330DE8" w:rsidRPr="004A567F">
        <w:rPr>
          <w:rFonts w:ascii="Arial" w:hAnsi="Arial" w:cs="Arial"/>
          <w:color w:val="000000"/>
          <w:kern w:val="36"/>
          <w:sz w:val="20"/>
        </w:rPr>
        <w:t xml:space="preserve"> </w:t>
      </w:r>
      <w:r w:rsidRPr="004A567F">
        <w:rPr>
          <w:rFonts w:ascii="Arial" w:hAnsi="Arial" w:cs="Arial"/>
          <w:color w:val="000000"/>
          <w:kern w:val="36"/>
          <w:sz w:val="20"/>
        </w:rPr>
        <w:t>приведения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в</w:t>
      </w:r>
      <w:r w:rsidR="00330DE8" w:rsidRPr="004A567F">
        <w:rPr>
          <w:rFonts w:ascii="Arial" w:hAnsi="Arial" w:cs="Arial"/>
          <w:color w:val="000000"/>
          <w:kern w:val="36"/>
          <w:sz w:val="20"/>
        </w:rPr>
        <w:t xml:space="preserve"> </w:t>
      </w:r>
      <w:r w:rsidRPr="004A567F">
        <w:rPr>
          <w:rFonts w:ascii="Arial" w:hAnsi="Arial" w:cs="Arial"/>
          <w:color w:val="000000"/>
          <w:kern w:val="36"/>
          <w:sz w:val="20"/>
        </w:rPr>
        <w:t>соответствие</w:t>
      </w:r>
      <w:r w:rsidR="00330DE8" w:rsidRPr="004A567F">
        <w:rPr>
          <w:rFonts w:ascii="Arial" w:hAnsi="Arial" w:cs="Arial"/>
          <w:color w:val="000000"/>
          <w:kern w:val="36"/>
          <w:sz w:val="20"/>
        </w:rPr>
        <w:t xml:space="preserve"> </w:t>
      </w:r>
      <w:r w:rsidRPr="004A567F">
        <w:rPr>
          <w:rFonts w:ascii="Arial" w:hAnsi="Arial" w:cs="Arial"/>
          <w:color w:val="000000"/>
          <w:kern w:val="36"/>
          <w:sz w:val="20"/>
        </w:rPr>
        <w:t>с</w:t>
      </w:r>
      <w:r w:rsidR="00330DE8" w:rsidRPr="004A567F">
        <w:rPr>
          <w:rFonts w:ascii="Arial" w:hAnsi="Arial" w:cs="Arial"/>
          <w:color w:val="000000"/>
          <w:kern w:val="36"/>
          <w:sz w:val="20"/>
        </w:rPr>
        <w:t xml:space="preserve"> </w:t>
      </w:r>
      <w:r w:rsidRPr="004A567F">
        <w:rPr>
          <w:rFonts w:ascii="Arial" w:hAnsi="Arial" w:cs="Arial"/>
          <w:color w:val="000000"/>
          <w:kern w:val="36"/>
          <w:sz w:val="20"/>
        </w:rPr>
        <w:t>Федеральным</w:t>
      </w:r>
      <w:r w:rsidR="00330DE8" w:rsidRPr="004A567F">
        <w:rPr>
          <w:rFonts w:ascii="Arial" w:hAnsi="Arial" w:cs="Arial"/>
          <w:color w:val="000000"/>
          <w:kern w:val="36"/>
          <w:sz w:val="20"/>
        </w:rPr>
        <w:t xml:space="preserve"> </w:t>
      </w:r>
      <w:r w:rsidRPr="004A567F">
        <w:rPr>
          <w:rFonts w:ascii="Arial" w:hAnsi="Arial" w:cs="Arial"/>
          <w:color w:val="000000"/>
          <w:kern w:val="36"/>
          <w:sz w:val="20"/>
        </w:rPr>
        <w:t>законом</w:t>
      </w:r>
      <w:r w:rsidR="00330DE8" w:rsidRPr="004A567F">
        <w:rPr>
          <w:rFonts w:ascii="Arial" w:hAnsi="Arial" w:cs="Arial"/>
          <w:color w:val="000000"/>
          <w:kern w:val="36"/>
          <w:sz w:val="20"/>
        </w:rPr>
        <w:t xml:space="preserve"> </w:t>
      </w:r>
      <w:r w:rsidRPr="004A567F">
        <w:rPr>
          <w:rFonts w:ascii="Arial" w:hAnsi="Arial" w:cs="Arial"/>
          <w:color w:val="000000"/>
          <w:kern w:val="36"/>
          <w:sz w:val="20"/>
        </w:rPr>
        <w:t>от</w:t>
      </w:r>
      <w:r w:rsidR="00330DE8" w:rsidRPr="004A567F">
        <w:rPr>
          <w:rFonts w:ascii="Arial" w:hAnsi="Arial" w:cs="Arial"/>
          <w:color w:val="000000"/>
          <w:kern w:val="36"/>
          <w:sz w:val="20"/>
        </w:rPr>
        <w:t xml:space="preserve"> </w:t>
      </w:r>
      <w:r w:rsidRPr="004A567F">
        <w:rPr>
          <w:rFonts w:ascii="Arial" w:hAnsi="Arial" w:cs="Arial"/>
          <w:color w:val="000000"/>
          <w:kern w:val="36"/>
          <w:sz w:val="20"/>
        </w:rPr>
        <w:t>30.12.2020</w:t>
      </w:r>
      <w:r w:rsidR="00330DE8" w:rsidRPr="004A567F">
        <w:rPr>
          <w:rFonts w:ascii="Arial" w:hAnsi="Arial" w:cs="Arial"/>
          <w:color w:val="000000"/>
          <w:kern w:val="36"/>
          <w:sz w:val="20"/>
        </w:rPr>
        <w:t xml:space="preserve"> </w:t>
      </w:r>
      <w:r w:rsidRPr="004A567F">
        <w:rPr>
          <w:rFonts w:ascii="Arial" w:hAnsi="Arial" w:cs="Arial"/>
          <w:color w:val="000000"/>
          <w:kern w:val="36"/>
          <w:sz w:val="20"/>
        </w:rPr>
        <w:t>№</w:t>
      </w:r>
      <w:r w:rsidR="00330DE8" w:rsidRPr="004A567F">
        <w:rPr>
          <w:rFonts w:ascii="Arial" w:hAnsi="Arial" w:cs="Arial"/>
          <w:color w:val="000000"/>
          <w:kern w:val="36"/>
          <w:sz w:val="20"/>
        </w:rPr>
        <w:t xml:space="preserve"> </w:t>
      </w:r>
      <w:r w:rsidRPr="004A567F">
        <w:rPr>
          <w:rFonts w:ascii="Arial" w:hAnsi="Arial" w:cs="Arial"/>
          <w:color w:val="000000"/>
          <w:kern w:val="36"/>
          <w:sz w:val="20"/>
        </w:rPr>
        <w:t>518-ФЗ</w:t>
      </w:r>
      <w:r w:rsidR="00330DE8" w:rsidRPr="004A567F">
        <w:rPr>
          <w:rFonts w:ascii="Arial" w:hAnsi="Arial" w:cs="Arial"/>
          <w:color w:val="000000"/>
          <w:kern w:val="36"/>
          <w:sz w:val="20"/>
        </w:rPr>
        <w:t xml:space="preserve"> </w:t>
      </w:r>
      <w:r w:rsidRPr="004A567F">
        <w:rPr>
          <w:rFonts w:ascii="Arial" w:hAnsi="Arial" w:cs="Arial"/>
          <w:color w:val="000000"/>
          <w:kern w:val="36"/>
          <w:sz w:val="20"/>
        </w:rPr>
        <w:t>«О</w:t>
      </w:r>
      <w:r w:rsidR="00330DE8" w:rsidRPr="004A567F">
        <w:rPr>
          <w:rFonts w:ascii="Arial" w:hAnsi="Arial" w:cs="Arial"/>
          <w:color w:val="000000"/>
          <w:kern w:val="36"/>
          <w:sz w:val="20"/>
        </w:rPr>
        <w:t xml:space="preserve"> </w:t>
      </w:r>
      <w:r w:rsidRPr="004A567F">
        <w:rPr>
          <w:rFonts w:ascii="Arial" w:hAnsi="Arial" w:cs="Arial"/>
          <w:color w:val="000000"/>
          <w:kern w:val="36"/>
          <w:sz w:val="20"/>
        </w:rPr>
        <w:t>внесении</w:t>
      </w:r>
      <w:r w:rsidR="00330DE8" w:rsidRPr="004A567F">
        <w:rPr>
          <w:rFonts w:ascii="Arial" w:hAnsi="Arial" w:cs="Arial"/>
          <w:color w:val="000000"/>
          <w:kern w:val="36"/>
          <w:sz w:val="20"/>
        </w:rPr>
        <w:t xml:space="preserve"> </w:t>
      </w:r>
      <w:r w:rsidRPr="004A567F">
        <w:rPr>
          <w:rFonts w:ascii="Arial" w:hAnsi="Arial" w:cs="Arial"/>
          <w:color w:val="000000"/>
          <w:kern w:val="36"/>
          <w:sz w:val="20"/>
        </w:rPr>
        <w:t>изменений</w:t>
      </w:r>
      <w:r w:rsidR="00330DE8" w:rsidRPr="004A567F">
        <w:rPr>
          <w:rFonts w:ascii="Arial" w:hAnsi="Arial" w:cs="Arial"/>
          <w:color w:val="000000"/>
          <w:kern w:val="36"/>
          <w:sz w:val="20"/>
        </w:rPr>
        <w:t xml:space="preserve"> </w:t>
      </w:r>
      <w:r w:rsidRPr="004A567F">
        <w:rPr>
          <w:rFonts w:ascii="Arial" w:hAnsi="Arial" w:cs="Arial"/>
          <w:color w:val="000000"/>
          <w:kern w:val="36"/>
          <w:sz w:val="20"/>
        </w:rPr>
        <w:t>в</w:t>
      </w:r>
      <w:r w:rsidR="00330DE8" w:rsidRPr="004A567F">
        <w:rPr>
          <w:rFonts w:ascii="Arial" w:hAnsi="Arial" w:cs="Arial"/>
          <w:color w:val="000000"/>
          <w:kern w:val="36"/>
          <w:sz w:val="20"/>
        </w:rPr>
        <w:t xml:space="preserve"> </w:t>
      </w:r>
      <w:r w:rsidRPr="004A567F">
        <w:rPr>
          <w:rFonts w:ascii="Arial" w:hAnsi="Arial" w:cs="Arial"/>
          <w:color w:val="000000"/>
          <w:kern w:val="36"/>
          <w:sz w:val="20"/>
        </w:rPr>
        <w:t>отдельные</w:t>
      </w:r>
      <w:r w:rsidR="00330DE8" w:rsidRPr="004A567F">
        <w:rPr>
          <w:rFonts w:ascii="Arial" w:hAnsi="Arial" w:cs="Arial"/>
          <w:color w:val="000000"/>
          <w:kern w:val="36"/>
          <w:sz w:val="20"/>
        </w:rPr>
        <w:t xml:space="preserve"> </w:t>
      </w:r>
      <w:r w:rsidRPr="004A567F">
        <w:rPr>
          <w:rFonts w:ascii="Arial" w:hAnsi="Arial" w:cs="Arial"/>
          <w:color w:val="000000"/>
          <w:kern w:val="36"/>
          <w:sz w:val="20"/>
        </w:rPr>
        <w:t>законодательные</w:t>
      </w:r>
      <w:r w:rsidR="00330DE8" w:rsidRPr="004A567F">
        <w:rPr>
          <w:rFonts w:ascii="Arial" w:hAnsi="Arial" w:cs="Arial"/>
          <w:color w:val="000000"/>
          <w:kern w:val="36"/>
          <w:sz w:val="20"/>
        </w:rPr>
        <w:t xml:space="preserve"> </w:t>
      </w:r>
      <w:r w:rsidRPr="004A567F">
        <w:rPr>
          <w:rFonts w:ascii="Arial" w:hAnsi="Arial" w:cs="Arial"/>
          <w:color w:val="000000"/>
          <w:kern w:val="36"/>
          <w:sz w:val="20"/>
        </w:rPr>
        <w:t>акты</w:t>
      </w:r>
      <w:r w:rsidR="00330DE8" w:rsidRPr="004A567F">
        <w:rPr>
          <w:rFonts w:ascii="Arial" w:hAnsi="Arial" w:cs="Arial"/>
          <w:color w:val="000000"/>
          <w:kern w:val="36"/>
          <w:sz w:val="20"/>
        </w:rPr>
        <w:t xml:space="preserve"> </w:t>
      </w:r>
      <w:r w:rsidRPr="004A567F">
        <w:rPr>
          <w:rFonts w:ascii="Arial" w:hAnsi="Arial" w:cs="Arial"/>
          <w:color w:val="000000"/>
          <w:kern w:val="36"/>
          <w:sz w:val="20"/>
        </w:rPr>
        <w:t>Российской</w:t>
      </w:r>
      <w:r w:rsidR="00330DE8" w:rsidRPr="004A567F">
        <w:rPr>
          <w:rFonts w:ascii="Arial" w:hAnsi="Arial" w:cs="Arial"/>
          <w:color w:val="000000"/>
          <w:kern w:val="36"/>
          <w:sz w:val="20"/>
        </w:rPr>
        <w:t xml:space="preserve"> </w:t>
      </w:r>
      <w:r w:rsidRPr="004A567F">
        <w:rPr>
          <w:rFonts w:ascii="Arial" w:hAnsi="Arial" w:cs="Arial"/>
          <w:color w:val="000000"/>
          <w:kern w:val="36"/>
          <w:sz w:val="20"/>
        </w:rPr>
        <w:t>Федер</w:t>
      </w:r>
      <w:r w:rsidRPr="004A567F">
        <w:rPr>
          <w:rFonts w:ascii="Arial" w:hAnsi="Arial" w:cs="Arial"/>
          <w:color w:val="000000"/>
          <w:kern w:val="36"/>
          <w:sz w:val="20"/>
        </w:rPr>
        <w:t>а</w:t>
      </w:r>
      <w:r w:rsidRPr="004A567F">
        <w:rPr>
          <w:rFonts w:ascii="Arial" w:hAnsi="Arial" w:cs="Arial"/>
          <w:color w:val="000000"/>
          <w:kern w:val="36"/>
          <w:sz w:val="20"/>
        </w:rPr>
        <w:t>ции»</w:t>
      </w:r>
      <w:r w:rsidR="00330DE8" w:rsidRPr="004A567F">
        <w:rPr>
          <w:rFonts w:ascii="Arial" w:hAnsi="Arial" w:cs="Arial"/>
          <w:color w:val="000000"/>
          <w:kern w:val="36"/>
          <w:sz w:val="20"/>
        </w:rPr>
        <w:t xml:space="preserve"> </w:t>
      </w:r>
      <w:r w:rsidRPr="004A567F">
        <w:rPr>
          <w:rFonts w:ascii="Arial" w:hAnsi="Arial" w:cs="Arial"/>
          <w:color w:val="000000"/>
          <w:kern w:val="36"/>
          <w:sz w:val="20"/>
        </w:rPr>
        <w:t>Устава</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городского</w:t>
      </w:r>
      <w:proofErr w:type="gramEnd"/>
      <w:r w:rsidR="00330DE8" w:rsidRPr="004A567F">
        <w:rPr>
          <w:rFonts w:ascii="Arial" w:hAnsi="Arial" w:cs="Arial"/>
          <w:color w:val="000000"/>
          <w:kern w:val="36"/>
          <w:sz w:val="20"/>
        </w:rPr>
        <w:t xml:space="preserve"> </w:t>
      </w:r>
      <w:r w:rsidRPr="004A567F">
        <w:rPr>
          <w:rFonts w:ascii="Arial" w:hAnsi="Arial" w:cs="Arial"/>
          <w:color w:val="000000"/>
          <w:kern w:val="36"/>
          <w:sz w:val="20"/>
        </w:rPr>
        <w:t>поселения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района</w:t>
      </w:r>
      <w:r w:rsidR="00330DE8" w:rsidRPr="004A567F">
        <w:rPr>
          <w:rFonts w:ascii="Arial" w:hAnsi="Arial" w:cs="Arial"/>
          <w:color w:val="000000"/>
          <w:kern w:val="36"/>
          <w:sz w:val="20"/>
        </w:rPr>
        <w:t xml:space="preserve"> </w:t>
      </w:r>
      <w:r w:rsidRPr="004A567F">
        <w:rPr>
          <w:rFonts w:ascii="Arial" w:hAnsi="Arial" w:cs="Arial"/>
          <w:color w:val="000000"/>
          <w:kern w:val="36"/>
          <w:sz w:val="20"/>
        </w:rPr>
        <w:t>Чувашской</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Республики,</w:t>
      </w:r>
      <w:r w:rsidR="00330DE8" w:rsidRPr="004A567F">
        <w:rPr>
          <w:rFonts w:ascii="Arial" w:hAnsi="Arial" w:cs="Arial"/>
          <w:color w:val="000000"/>
          <w:kern w:val="36"/>
          <w:sz w:val="20"/>
        </w:rPr>
        <w:t xml:space="preserve"> </w:t>
      </w:r>
      <w:r w:rsidRPr="004A567F">
        <w:rPr>
          <w:rFonts w:ascii="Arial" w:hAnsi="Arial" w:cs="Arial"/>
          <w:color w:val="000000"/>
          <w:kern w:val="36"/>
          <w:sz w:val="20"/>
        </w:rPr>
        <w:t>принятого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решением</w:t>
      </w:r>
      <w:r w:rsidR="00330DE8" w:rsidRPr="004A567F">
        <w:rPr>
          <w:rFonts w:ascii="Arial" w:hAnsi="Arial" w:cs="Arial"/>
          <w:color w:val="000000"/>
          <w:kern w:val="36"/>
          <w:sz w:val="20"/>
        </w:rPr>
        <w:t xml:space="preserve"> </w:t>
      </w:r>
      <w:r w:rsidRPr="004A567F">
        <w:rPr>
          <w:rFonts w:ascii="Arial" w:hAnsi="Arial" w:cs="Arial"/>
          <w:color w:val="000000"/>
          <w:kern w:val="36"/>
          <w:sz w:val="20"/>
        </w:rPr>
        <w:t>Собрания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депутатов</w:t>
      </w:r>
      <w:r w:rsidR="00330DE8" w:rsidRPr="004A567F">
        <w:rPr>
          <w:rFonts w:ascii="Arial" w:hAnsi="Arial" w:cs="Arial"/>
          <w:color w:val="000000"/>
          <w:kern w:val="36"/>
          <w:sz w:val="20"/>
        </w:rPr>
        <w:t xml:space="preserve"> </w:t>
      </w:r>
      <w:r w:rsidRPr="004A567F">
        <w:rPr>
          <w:rFonts w:ascii="Arial" w:hAnsi="Arial" w:cs="Arial"/>
          <w:color w:val="000000"/>
          <w:kern w:val="36"/>
          <w:sz w:val="20"/>
        </w:rPr>
        <w:t>М</w:t>
      </w:r>
      <w:r w:rsidRPr="004A567F">
        <w:rPr>
          <w:rFonts w:ascii="Arial" w:hAnsi="Arial" w:cs="Arial"/>
          <w:color w:val="000000"/>
          <w:kern w:val="36"/>
          <w:sz w:val="20"/>
        </w:rPr>
        <w:t>а</w:t>
      </w:r>
      <w:r w:rsidRPr="004A567F">
        <w:rPr>
          <w:rFonts w:ascii="Arial" w:hAnsi="Arial" w:cs="Arial"/>
          <w:color w:val="000000"/>
          <w:kern w:val="36"/>
          <w:sz w:val="20"/>
        </w:rPr>
        <w:t>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городского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поселения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района</w:t>
      </w:r>
      <w:r w:rsidR="00330DE8" w:rsidRPr="004A567F">
        <w:rPr>
          <w:rFonts w:ascii="Arial" w:hAnsi="Arial" w:cs="Arial"/>
          <w:color w:val="000000"/>
          <w:kern w:val="36"/>
          <w:sz w:val="20"/>
        </w:rPr>
        <w:t xml:space="preserve"> </w:t>
      </w:r>
      <w:r w:rsidRPr="004A567F">
        <w:rPr>
          <w:rFonts w:ascii="Arial" w:hAnsi="Arial" w:cs="Arial"/>
          <w:color w:val="000000"/>
          <w:kern w:val="36"/>
          <w:sz w:val="20"/>
        </w:rPr>
        <w:t>Чувашской</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Республики</w:t>
      </w:r>
      <w:r w:rsidR="00330DE8" w:rsidRPr="004A567F">
        <w:rPr>
          <w:rFonts w:ascii="Arial" w:hAnsi="Arial" w:cs="Arial"/>
          <w:color w:val="000000"/>
          <w:kern w:val="36"/>
          <w:sz w:val="20"/>
        </w:rPr>
        <w:t xml:space="preserve"> </w:t>
      </w:r>
      <w:r w:rsidRPr="004A567F">
        <w:rPr>
          <w:rFonts w:ascii="Arial" w:hAnsi="Arial" w:cs="Arial"/>
          <w:color w:val="000000"/>
          <w:kern w:val="36"/>
          <w:sz w:val="20"/>
        </w:rPr>
        <w:t>от</w:t>
      </w:r>
      <w:r w:rsidR="00330DE8" w:rsidRPr="004A567F">
        <w:rPr>
          <w:rFonts w:ascii="Arial" w:hAnsi="Arial" w:cs="Arial"/>
          <w:color w:val="000000"/>
          <w:kern w:val="36"/>
          <w:sz w:val="20"/>
        </w:rPr>
        <w:t xml:space="preserve"> </w:t>
      </w:r>
      <w:r w:rsidRPr="004A567F">
        <w:rPr>
          <w:rFonts w:ascii="Arial" w:hAnsi="Arial" w:cs="Arial"/>
          <w:bCs/>
          <w:color w:val="000000"/>
          <w:sz w:val="20"/>
        </w:rPr>
        <w:t>14.11.2005</w:t>
      </w:r>
      <w:r w:rsidR="00330DE8" w:rsidRPr="004A567F">
        <w:rPr>
          <w:rFonts w:ascii="Arial" w:hAnsi="Arial" w:cs="Arial"/>
          <w:bCs/>
          <w:color w:val="000000"/>
          <w:sz w:val="20"/>
        </w:rPr>
        <w:t xml:space="preserve"> </w:t>
      </w:r>
      <w:r w:rsidRPr="004A567F">
        <w:rPr>
          <w:rFonts w:ascii="Arial" w:hAnsi="Arial" w:cs="Arial"/>
          <w:bCs/>
          <w:color w:val="000000"/>
          <w:sz w:val="20"/>
        </w:rPr>
        <w:t>года</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r w:rsidRPr="004A567F">
        <w:rPr>
          <w:rFonts w:ascii="Arial" w:hAnsi="Arial" w:cs="Arial"/>
          <w:bCs/>
          <w:color w:val="000000"/>
          <w:sz w:val="20"/>
        </w:rPr>
        <w:t>С-03/1,</w:t>
      </w:r>
      <w:r w:rsidR="00330DE8" w:rsidRPr="004A567F">
        <w:rPr>
          <w:rFonts w:ascii="Arial" w:hAnsi="Arial" w:cs="Arial"/>
          <w:bCs/>
          <w:color w:val="000000"/>
          <w:sz w:val="20"/>
        </w:rPr>
        <w:t xml:space="preserve"> </w:t>
      </w:r>
      <w:r w:rsidRPr="004A567F">
        <w:rPr>
          <w:rFonts w:ascii="Arial" w:hAnsi="Arial" w:cs="Arial"/>
          <w:color w:val="000000"/>
          <w:sz w:val="20"/>
        </w:rPr>
        <w:t>ПОСТАНОВЛЯЮ:</w:t>
      </w:r>
    </w:p>
    <w:p w:rsidR="005170C3" w:rsidRPr="004A567F" w:rsidRDefault="005170C3" w:rsidP="004A567F">
      <w:pPr>
        <w:pStyle w:val="aff6"/>
        <w:ind w:firstLine="709"/>
        <w:jc w:val="both"/>
        <w:rPr>
          <w:rFonts w:ascii="Arial" w:hAnsi="Arial" w:cs="Arial"/>
          <w:color w:val="000000"/>
          <w:sz w:val="20"/>
          <w:szCs w:val="24"/>
        </w:rPr>
      </w:pPr>
      <w:r w:rsidRPr="004A567F">
        <w:rPr>
          <w:rFonts w:ascii="Arial" w:hAnsi="Arial" w:cs="Arial"/>
          <w:color w:val="000000"/>
          <w:sz w:val="20"/>
          <w:szCs w:val="24"/>
        </w:rPr>
        <w:t>1.</w:t>
      </w:r>
      <w:r w:rsidR="00330DE8" w:rsidRPr="004A567F">
        <w:rPr>
          <w:rFonts w:ascii="Arial" w:hAnsi="Arial" w:cs="Arial"/>
          <w:color w:val="000000"/>
          <w:sz w:val="20"/>
          <w:szCs w:val="24"/>
        </w:rPr>
        <w:t xml:space="preserve"> </w:t>
      </w:r>
      <w:r w:rsidRPr="004A567F">
        <w:rPr>
          <w:rFonts w:ascii="Arial" w:hAnsi="Arial" w:cs="Arial"/>
          <w:color w:val="000000"/>
          <w:sz w:val="20"/>
          <w:szCs w:val="24"/>
        </w:rPr>
        <w:t>Назначить</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проведение</w:t>
      </w:r>
      <w:r w:rsidR="00330DE8" w:rsidRPr="004A567F">
        <w:rPr>
          <w:rFonts w:ascii="Arial" w:hAnsi="Arial" w:cs="Arial"/>
          <w:color w:val="000000"/>
          <w:sz w:val="20"/>
          <w:szCs w:val="24"/>
        </w:rPr>
        <w:t xml:space="preserve"> </w:t>
      </w:r>
      <w:r w:rsidRPr="004A567F">
        <w:rPr>
          <w:rFonts w:ascii="Arial" w:hAnsi="Arial" w:cs="Arial"/>
          <w:color w:val="000000"/>
          <w:sz w:val="20"/>
          <w:szCs w:val="24"/>
        </w:rPr>
        <w:t>публичных</w:t>
      </w:r>
      <w:r w:rsidR="00330DE8" w:rsidRPr="004A567F">
        <w:rPr>
          <w:rFonts w:ascii="Arial" w:hAnsi="Arial" w:cs="Arial"/>
          <w:color w:val="000000"/>
          <w:sz w:val="20"/>
          <w:szCs w:val="24"/>
        </w:rPr>
        <w:t xml:space="preserve"> </w:t>
      </w:r>
      <w:r w:rsidRPr="004A567F">
        <w:rPr>
          <w:rFonts w:ascii="Arial" w:hAnsi="Arial" w:cs="Arial"/>
          <w:color w:val="000000"/>
          <w:sz w:val="20"/>
          <w:szCs w:val="24"/>
        </w:rPr>
        <w:t>слушаний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по</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проекту</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решения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Собрания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депутатов</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городского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поселения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района</w:t>
      </w:r>
      <w:r w:rsidR="00330DE8" w:rsidRPr="004A567F">
        <w:rPr>
          <w:rFonts w:ascii="Arial" w:hAnsi="Arial" w:cs="Arial"/>
          <w:color w:val="000000"/>
          <w:sz w:val="20"/>
          <w:szCs w:val="24"/>
        </w:rPr>
        <w:t xml:space="preserve"> </w:t>
      </w:r>
      <w:r w:rsidRPr="004A567F">
        <w:rPr>
          <w:rFonts w:ascii="Arial" w:hAnsi="Arial" w:cs="Arial"/>
          <w:color w:val="000000"/>
          <w:sz w:val="20"/>
          <w:szCs w:val="24"/>
        </w:rPr>
        <w:t>Чувашской</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Республики</w:t>
      </w:r>
      <w:r w:rsidR="00330DE8" w:rsidRPr="004A567F">
        <w:rPr>
          <w:rFonts w:ascii="Arial" w:hAnsi="Arial" w:cs="Arial"/>
          <w:color w:val="000000"/>
          <w:sz w:val="20"/>
          <w:szCs w:val="24"/>
        </w:rPr>
        <w:t xml:space="preserve"> </w:t>
      </w:r>
      <w:r w:rsidRPr="004A567F">
        <w:rPr>
          <w:rFonts w:ascii="Arial" w:hAnsi="Arial" w:cs="Arial"/>
          <w:color w:val="000000"/>
          <w:sz w:val="20"/>
          <w:szCs w:val="24"/>
        </w:rPr>
        <w:t>«О</w:t>
      </w:r>
      <w:r w:rsidR="00330DE8" w:rsidRPr="004A567F">
        <w:rPr>
          <w:rFonts w:ascii="Arial" w:hAnsi="Arial" w:cs="Arial"/>
          <w:color w:val="000000"/>
          <w:sz w:val="20"/>
          <w:szCs w:val="24"/>
        </w:rPr>
        <w:t xml:space="preserve"> </w:t>
      </w:r>
      <w:r w:rsidRPr="004A567F">
        <w:rPr>
          <w:rFonts w:ascii="Arial" w:hAnsi="Arial" w:cs="Arial"/>
          <w:color w:val="000000"/>
          <w:sz w:val="20"/>
          <w:szCs w:val="24"/>
        </w:rPr>
        <w:t>внесении</w:t>
      </w:r>
      <w:r w:rsidR="00330DE8" w:rsidRPr="004A567F">
        <w:rPr>
          <w:rFonts w:ascii="Arial" w:hAnsi="Arial" w:cs="Arial"/>
          <w:color w:val="000000"/>
          <w:sz w:val="20"/>
          <w:szCs w:val="24"/>
        </w:rPr>
        <w:t xml:space="preserve"> </w:t>
      </w:r>
      <w:r w:rsidRPr="004A567F">
        <w:rPr>
          <w:rFonts w:ascii="Arial" w:hAnsi="Arial" w:cs="Arial"/>
          <w:color w:val="000000"/>
          <w:sz w:val="20"/>
          <w:szCs w:val="24"/>
        </w:rPr>
        <w:t>изменений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Устав</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городского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поселения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района</w:t>
      </w:r>
      <w:r w:rsidR="00330DE8" w:rsidRPr="004A567F">
        <w:rPr>
          <w:rFonts w:ascii="Arial" w:hAnsi="Arial" w:cs="Arial"/>
          <w:color w:val="000000"/>
          <w:sz w:val="20"/>
          <w:szCs w:val="24"/>
        </w:rPr>
        <w:t xml:space="preserve"> </w:t>
      </w:r>
      <w:r w:rsidRPr="004A567F">
        <w:rPr>
          <w:rFonts w:ascii="Arial" w:hAnsi="Arial" w:cs="Arial"/>
          <w:color w:val="000000"/>
          <w:sz w:val="20"/>
          <w:szCs w:val="24"/>
        </w:rPr>
        <w:t>Чува</w:t>
      </w:r>
      <w:r w:rsidRPr="004A567F">
        <w:rPr>
          <w:rFonts w:ascii="Arial" w:hAnsi="Arial" w:cs="Arial"/>
          <w:color w:val="000000"/>
          <w:sz w:val="20"/>
          <w:szCs w:val="24"/>
        </w:rPr>
        <w:t>ш</w:t>
      </w:r>
      <w:r w:rsidRPr="004A567F">
        <w:rPr>
          <w:rFonts w:ascii="Arial" w:hAnsi="Arial" w:cs="Arial"/>
          <w:color w:val="000000"/>
          <w:sz w:val="20"/>
          <w:szCs w:val="24"/>
        </w:rPr>
        <w:t>ской</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Республики»</w:t>
      </w:r>
      <w:r w:rsidR="00330DE8" w:rsidRPr="004A567F">
        <w:rPr>
          <w:rFonts w:ascii="Arial" w:hAnsi="Arial" w:cs="Arial"/>
          <w:color w:val="000000"/>
          <w:sz w:val="20"/>
          <w:szCs w:val="24"/>
        </w:rPr>
        <w:t xml:space="preserve"> </w:t>
      </w:r>
      <w:r w:rsidRPr="004A567F">
        <w:rPr>
          <w:rFonts w:ascii="Arial" w:hAnsi="Arial" w:cs="Arial"/>
          <w:color w:val="000000"/>
          <w:sz w:val="20"/>
          <w:szCs w:val="24"/>
        </w:rPr>
        <w:t>на</w:t>
      </w:r>
      <w:r w:rsidR="00330DE8" w:rsidRPr="004A567F">
        <w:rPr>
          <w:rFonts w:ascii="Arial" w:hAnsi="Arial" w:cs="Arial"/>
          <w:color w:val="000000"/>
          <w:sz w:val="20"/>
          <w:szCs w:val="24"/>
        </w:rPr>
        <w:t xml:space="preserve"> </w:t>
      </w:r>
      <w:r w:rsidRPr="004A567F">
        <w:rPr>
          <w:rFonts w:ascii="Arial" w:hAnsi="Arial" w:cs="Arial"/>
          <w:color w:val="000000"/>
          <w:sz w:val="20"/>
          <w:szCs w:val="24"/>
        </w:rPr>
        <w:t>17.03.2021</w:t>
      </w:r>
      <w:r w:rsidR="00330DE8" w:rsidRPr="004A567F">
        <w:rPr>
          <w:rFonts w:ascii="Arial" w:hAnsi="Arial" w:cs="Arial"/>
          <w:color w:val="000000"/>
          <w:sz w:val="20"/>
          <w:szCs w:val="24"/>
        </w:rPr>
        <w:t xml:space="preserve"> </w:t>
      </w:r>
      <w:r w:rsidRPr="004A567F">
        <w:rPr>
          <w:rFonts w:ascii="Arial" w:hAnsi="Arial" w:cs="Arial"/>
          <w:color w:val="000000"/>
          <w:sz w:val="20"/>
          <w:szCs w:val="24"/>
        </w:rPr>
        <w:t>года</w:t>
      </w:r>
      <w:r w:rsidR="00330DE8" w:rsidRPr="004A567F">
        <w:rPr>
          <w:rFonts w:ascii="Arial" w:hAnsi="Arial" w:cs="Arial"/>
          <w:color w:val="000000"/>
          <w:sz w:val="20"/>
          <w:szCs w:val="24"/>
        </w:rPr>
        <w:t xml:space="preserve"> </w:t>
      </w:r>
      <w:r w:rsidRPr="004A567F">
        <w:rPr>
          <w:rFonts w:ascii="Arial" w:hAnsi="Arial" w:cs="Arial"/>
          <w:color w:val="000000"/>
          <w:sz w:val="20"/>
          <w:szCs w:val="24"/>
        </w:rPr>
        <w:t>и</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провести</w:t>
      </w:r>
      <w:r w:rsidR="00330DE8" w:rsidRPr="004A567F">
        <w:rPr>
          <w:rFonts w:ascii="Arial" w:hAnsi="Arial" w:cs="Arial"/>
          <w:color w:val="000000"/>
          <w:sz w:val="20"/>
          <w:szCs w:val="24"/>
        </w:rPr>
        <w:t xml:space="preserve"> </w:t>
      </w:r>
      <w:r w:rsidRPr="004A567F">
        <w:rPr>
          <w:rFonts w:ascii="Arial" w:hAnsi="Arial" w:cs="Arial"/>
          <w:color w:val="000000"/>
          <w:sz w:val="20"/>
          <w:szCs w:val="24"/>
        </w:rPr>
        <w:t>их</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15.00</w:t>
      </w:r>
      <w:r w:rsidR="00330DE8" w:rsidRPr="004A567F">
        <w:rPr>
          <w:rFonts w:ascii="Arial" w:hAnsi="Arial" w:cs="Arial"/>
          <w:color w:val="000000"/>
          <w:sz w:val="20"/>
          <w:szCs w:val="24"/>
        </w:rPr>
        <w:t xml:space="preserve"> </w:t>
      </w:r>
      <w:r w:rsidRPr="004A567F">
        <w:rPr>
          <w:rFonts w:ascii="Arial" w:hAnsi="Arial" w:cs="Arial"/>
          <w:color w:val="000000"/>
          <w:sz w:val="20"/>
          <w:szCs w:val="24"/>
        </w:rPr>
        <w:t>(МСК)</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актовом</w:t>
      </w:r>
      <w:r w:rsidR="00330DE8" w:rsidRPr="004A567F">
        <w:rPr>
          <w:rFonts w:ascii="Arial" w:hAnsi="Arial" w:cs="Arial"/>
          <w:color w:val="000000"/>
          <w:sz w:val="20"/>
          <w:szCs w:val="24"/>
        </w:rPr>
        <w:t xml:space="preserve"> </w:t>
      </w:r>
      <w:r w:rsidRPr="004A567F">
        <w:rPr>
          <w:rFonts w:ascii="Arial" w:hAnsi="Arial" w:cs="Arial"/>
          <w:color w:val="000000"/>
          <w:sz w:val="20"/>
          <w:szCs w:val="24"/>
        </w:rPr>
        <w:t>зале</w:t>
      </w:r>
      <w:r w:rsidR="00330DE8" w:rsidRPr="004A567F">
        <w:rPr>
          <w:rFonts w:ascii="Arial" w:hAnsi="Arial" w:cs="Arial"/>
          <w:color w:val="000000"/>
          <w:sz w:val="20"/>
          <w:szCs w:val="24"/>
        </w:rPr>
        <w:t xml:space="preserve"> </w:t>
      </w:r>
      <w:r w:rsidRPr="004A567F">
        <w:rPr>
          <w:rFonts w:ascii="Arial" w:hAnsi="Arial" w:cs="Arial"/>
          <w:color w:val="000000"/>
          <w:sz w:val="20"/>
          <w:szCs w:val="24"/>
        </w:rPr>
        <w:t>администрации</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района</w:t>
      </w:r>
      <w:r w:rsidR="00330DE8" w:rsidRPr="004A567F">
        <w:rPr>
          <w:rFonts w:ascii="Arial" w:hAnsi="Arial" w:cs="Arial"/>
          <w:color w:val="000000"/>
          <w:sz w:val="20"/>
          <w:szCs w:val="24"/>
        </w:rPr>
        <w:t xml:space="preserve"> </w:t>
      </w:r>
      <w:r w:rsidRPr="004A567F">
        <w:rPr>
          <w:rFonts w:ascii="Arial" w:hAnsi="Arial" w:cs="Arial"/>
          <w:color w:val="000000"/>
          <w:sz w:val="20"/>
          <w:szCs w:val="24"/>
        </w:rPr>
        <w:t>Чувашской</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Республики.</w:t>
      </w:r>
    </w:p>
    <w:p w:rsidR="005170C3" w:rsidRPr="004A567F" w:rsidRDefault="005170C3" w:rsidP="004A567F">
      <w:pPr>
        <w:pStyle w:val="aff6"/>
        <w:ind w:firstLine="709"/>
        <w:jc w:val="both"/>
        <w:rPr>
          <w:rFonts w:ascii="Arial" w:hAnsi="Arial" w:cs="Arial"/>
          <w:color w:val="000000"/>
          <w:sz w:val="20"/>
          <w:szCs w:val="24"/>
        </w:rPr>
      </w:pPr>
      <w:r w:rsidRPr="004A567F">
        <w:rPr>
          <w:rFonts w:ascii="Arial" w:hAnsi="Arial" w:cs="Arial"/>
          <w:color w:val="000000"/>
          <w:sz w:val="20"/>
          <w:szCs w:val="24"/>
        </w:rPr>
        <w:t>2.</w:t>
      </w:r>
      <w:r w:rsidR="00330DE8" w:rsidRPr="004A567F">
        <w:rPr>
          <w:rFonts w:ascii="Arial" w:hAnsi="Arial" w:cs="Arial"/>
          <w:color w:val="000000"/>
          <w:sz w:val="20"/>
          <w:szCs w:val="24"/>
        </w:rPr>
        <w:t xml:space="preserve"> </w:t>
      </w:r>
      <w:r w:rsidRPr="004A567F">
        <w:rPr>
          <w:rFonts w:ascii="Arial" w:hAnsi="Arial" w:cs="Arial"/>
          <w:color w:val="000000"/>
          <w:sz w:val="20"/>
          <w:szCs w:val="24"/>
        </w:rPr>
        <w:t>Опубликовать</w:t>
      </w:r>
      <w:r w:rsidR="00330DE8" w:rsidRPr="004A567F">
        <w:rPr>
          <w:rFonts w:ascii="Arial" w:hAnsi="Arial" w:cs="Arial"/>
          <w:color w:val="000000"/>
          <w:sz w:val="20"/>
          <w:szCs w:val="24"/>
        </w:rPr>
        <w:t xml:space="preserve"> </w:t>
      </w:r>
      <w:r w:rsidRPr="004A567F">
        <w:rPr>
          <w:rFonts w:ascii="Arial" w:hAnsi="Arial" w:cs="Arial"/>
          <w:color w:val="000000"/>
          <w:sz w:val="20"/>
          <w:szCs w:val="24"/>
        </w:rPr>
        <w:t>настоящее</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постановление</w:t>
      </w:r>
      <w:r w:rsidR="00330DE8" w:rsidRPr="004A567F">
        <w:rPr>
          <w:rFonts w:ascii="Arial" w:hAnsi="Arial" w:cs="Arial"/>
          <w:color w:val="000000"/>
          <w:sz w:val="20"/>
          <w:szCs w:val="24"/>
        </w:rPr>
        <w:t xml:space="preserve"> </w:t>
      </w:r>
      <w:r w:rsidRPr="004A567F">
        <w:rPr>
          <w:rFonts w:ascii="Arial" w:hAnsi="Arial" w:cs="Arial"/>
          <w:color w:val="000000"/>
          <w:sz w:val="20"/>
          <w:szCs w:val="24"/>
        </w:rPr>
        <w:t>и</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проект</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решения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Собрания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депутатов</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городского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поселения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«О</w:t>
      </w:r>
      <w:r w:rsidR="00330DE8" w:rsidRPr="004A567F">
        <w:rPr>
          <w:rFonts w:ascii="Arial" w:hAnsi="Arial" w:cs="Arial"/>
          <w:color w:val="000000"/>
          <w:sz w:val="20"/>
          <w:szCs w:val="24"/>
        </w:rPr>
        <w:t xml:space="preserve"> </w:t>
      </w:r>
      <w:r w:rsidRPr="004A567F">
        <w:rPr>
          <w:rFonts w:ascii="Arial" w:hAnsi="Arial" w:cs="Arial"/>
          <w:color w:val="000000"/>
          <w:sz w:val="20"/>
          <w:szCs w:val="24"/>
        </w:rPr>
        <w:t>внесении</w:t>
      </w:r>
      <w:r w:rsidR="00330DE8" w:rsidRPr="004A567F">
        <w:rPr>
          <w:rFonts w:ascii="Arial" w:hAnsi="Arial" w:cs="Arial"/>
          <w:color w:val="000000"/>
          <w:sz w:val="20"/>
          <w:szCs w:val="24"/>
        </w:rPr>
        <w:t xml:space="preserve"> </w:t>
      </w:r>
      <w:r w:rsidRPr="004A567F">
        <w:rPr>
          <w:rFonts w:ascii="Arial" w:hAnsi="Arial" w:cs="Arial"/>
          <w:color w:val="000000"/>
          <w:sz w:val="20"/>
          <w:szCs w:val="24"/>
        </w:rPr>
        <w:t>изменений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и</w:t>
      </w:r>
      <w:r w:rsidR="00330DE8" w:rsidRPr="004A567F">
        <w:rPr>
          <w:rFonts w:ascii="Arial" w:hAnsi="Arial" w:cs="Arial"/>
          <w:color w:val="000000"/>
          <w:sz w:val="20"/>
          <w:szCs w:val="24"/>
        </w:rPr>
        <w:t xml:space="preserve"> </w:t>
      </w:r>
      <w:r w:rsidRPr="004A567F">
        <w:rPr>
          <w:rFonts w:ascii="Arial" w:hAnsi="Arial" w:cs="Arial"/>
          <w:color w:val="000000"/>
          <w:sz w:val="20"/>
          <w:szCs w:val="24"/>
        </w:rPr>
        <w:t>дополнений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Устав</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городского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поселения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района</w:t>
      </w:r>
      <w:r w:rsidR="00330DE8" w:rsidRPr="004A567F">
        <w:rPr>
          <w:rFonts w:ascii="Arial" w:hAnsi="Arial" w:cs="Arial"/>
          <w:color w:val="000000"/>
          <w:sz w:val="20"/>
          <w:szCs w:val="24"/>
        </w:rPr>
        <w:t xml:space="preserve"> </w:t>
      </w:r>
      <w:r w:rsidRPr="004A567F">
        <w:rPr>
          <w:rFonts w:ascii="Arial" w:hAnsi="Arial" w:cs="Arial"/>
          <w:color w:val="000000"/>
          <w:sz w:val="20"/>
          <w:szCs w:val="24"/>
        </w:rPr>
        <w:t>Чувашской</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Республики»</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муниципальной</w:t>
      </w:r>
      <w:r w:rsidR="00330DE8" w:rsidRPr="004A567F">
        <w:rPr>
          <w:rFonts w:ascii="Arial" w:hAnsi="Arial" w:cs="Arial"/>
          <w:color w:val="000000"/>
          <w:sz w:val="20"/>
          <w:szCs w:val="24"/>
        </w:rPr>
        <w:t xml:space="preserve"> </w:t>
      </w:r>
      <w:r w:rsidRPr="004A567F">
        <w:rPr>
          <w:rFonts w:ascii="Arial" w:hAnsi="Arial" w:cs="Arial"/>
          <w:color w:val="000000"/>
          <w:sz w:val="20"/>
          <w:szCs w:val="24"/>
        </w:rPr>
        <w:t>газете</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«Посадский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вестник»</w:t>
      </w:r>
      <w:r w:rsidR="00330DE8" w:rsidRPr="004A567F">
        <w:rPr>
          <w:rFonts w:ascii="Arial" w:hAnsi="Arial" w:cs="Arial"/>
          <w:color w:val="000000"/>
          <w:sz w:val="20"/>
          <w:szCs w:val="24"/>
        </w:rPr>
        <w:t xml:space="preserve"> </w:t>
      </w:r>
      <w:r w:rsidRPr="004A567F">
        <w:rPr>
          <w:rFonts w:ascii="Arial" w:hAnsi="Arial" w:cs="Arial"/>
          <w:color w:val="000000"/>
          <w:sz w:val="20"/>
          <w:szCs w:val="24"/>
        </w:rPr>
        <w:t>и</w:t>
      </w:r>
      <w:r w:rsidR="00330DE8" w:rsidRPr="004A567F">
        <w:rPr>
          <w:rFonts w:ascii="Arial" w:hAnsi="Arial" w:cs="Arial"/>
          <w:color w:val="000000"/>
          <w:sz w:val="20"/>
          <w:szCs w:val="24"/>
        </w:rPr>
        <w:t xml:space="preserve"> </w:t>
      </w:r>
      <w:r w:rsidRPr="004A567F">
        <w:rPr>
          <w:rFonts w:ascii="Arial" w:hAnsi="Arial" w:cs="Arial"/>
          <w:color w:val="000000"/>
          <w:sz w:val="20"/>
          <w:szCs w:val="24"/>
        </w:rPr>
        <w:t>на</w:t>
      </w:r>
      <w:r w:rsidR="00330DE8" w:rsidRPr="004A567F">
        <w:rPr>
          <w:rFonts w:ascii="Arial" w:hAnsi="Arial" w:cs="Arial"/>
          <w:color w:val="000000"/>
          <w:sz w:val="20"/>
          <w:szCs w:val="24"/>
        </w:rPr>
        <w:t xml:space="preserve"> </w:t>
      </w:r>
      <w:r w:rsidRPr="004A567F">
        <w:rPr>
          <w:rFonts w:ascii="Arial" w:hAnsi="Arial" w:cs="Arial"/>
          <w:color w:val="000000"/>
          <w:sz w:val="20"/>
          <w:szCs w:val="24"/>
        </w:rPr>
        <w:t>официальном</w:t>
      </w:r>
      <w:r w:rsidR="00330DE8" w:rsidRPr="004A567F">
        <w:rPr>
          <w:rFonts w:ascii="Arial" w:hAnsi="Arial" w:cs="Arial"/>
          <w:color w:val="000000"/>
          <w:sz w:val="20"/>
          <w:szCs w:val="24"/>
        </w:rPr>
        <w:t xml:space="preserve"> </w:t>
      </w:r>
      <w:r w:rsidRPr="004A567F">
        <w:rPr>
          <w:rFonts w:ascii="Arial" w:hAnsi="Arial" w:cs="Arial"/>
          <w:color w:val="000000"/>
          <w:sz w:val="20"/>
          <w:szCs w:val="24"/>
        </w:rPr>
        <w:t>сайте</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городского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поселения.</w:t>
      </w:r>
    </w:p>
    <w:p w:rsidR="00BC30D3" w:rsidRPr="004A567F" w:rsidRDefault="005170C3" w:rsidP="004A567F">
      <w:pPr>
        <w:pStyle w:val="aff6"/>
        <w:ind w:firstLine="709"/>
        <w:jc w:val="both"/>
        <w:rPr>
          <w:rFonts w:ascii="Arial" w:hAnsi="Arial" w:cs="Arial"/>
          <w:color w:val="000000"/>
          <w:sz w:val="20"/>
          <w:szCs w:val="24"/>
        </w:rPr>
      </w:pPr>
      <w:r w:rsidRPr="004A567F">
        <w:rPr>
          <w:rFonts w:ascii="Arial" w:hAnsi="Arial" w:cs="Arial"/>
          <w:color w:val="000000"/>
          <w:sz w:val="20"/>
          <w:szCs w:val="24"/>
        </w:rPr>
        <w:t>3.</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Постановление</w:t>
      </w:r>
      <w:r w:rsidR="00330DE8" w:rsidRPr="004A567F">
        <w:rPr>
          <w:rFonts w:ascii="Arial" w:hAnsi="Arial" w:cs="Arial"/>
          <w:color w:val="000000"/>
          <w:sz w:val="20"/>
          <w:szCs w:val="24"/>
        </w:rPr>
        <w:t xml:space="preserve"> </w:t>
      </w:r>
      <w:r w:rsidRPr="004A567F">
        <w:rPr>
          <w:rFonts w:ascii="Arial" w:hAnsi="Arial" w:cs="Arial"/>
          <w:color w:val="000000"/>
          <w:sz w:val="20"/>
          <w:szCs w:val="24"/>
        </w:rPr>
        <w:t>вступает</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силу</w:t>
      </w:r>
      <w:r w:rsidR="00330DE8" w:rsidRPr="004A567F">
        <w:rPr>
          <w:rFonts w:ascii="Arial" w:hAnsi="Arial" w:cs="Arial"/>
          <w:color w:val="000000"/>
          <w:sz w:val="20"/>
          <w:szCs w:val="24"/>
        </w:rPr>
        <w:t xml:space="preserve"> </w:t>
      </w:r>
      <w:r w:rsidRPr="004A567F">
        <w:rPr>
          <w:rFonts w:ascii="Arial" w:hAnsi="Arial" w:cs="Arial"/>
          <w:color w:val="000000"/>
          <w:sz w:val="20"/>
          <w:szCs w:val="24"/>
        </w:rPr>
        <w:t>со</w:t>
      </w:r>
      <w:r w:rsidR="00330DE8" w:rsidRPr="004A567F">
        <w:rPr>
          <w:rFonts w:ascii="Arial" w:hAnsi="Arial" w:cs="Arial"/>
          <w:color w:val="000000"/>
          <w:sz w:val="20"/>
          <w:szCs w:val="24"/>
        </w:rPr>
        <w:t xml:space="preserve"> </w:t>
      </w:r>
      <w:r w:rsidRPr="004A567F">
        <w:rPr>
          <w:rFonts w:ascii="Arial" w:hAnsi="Arial" w:cs="Arial"/>
          <w:color w:val="000000"/>
          <w:sz w:val="20"/>
          <w:szCs w:val="24"/>
        </w:rPr>
        <w:t>дня</w:t>
      </w:r>
      <w:r w:rsidR="00330DE8" w:rsidRPr="004A567F">
        <w:rPr>
          <w:rFonts w:ascii="Arial" w:hAnsi="Arial" w:cs="Arial"/>
          <w:color w:val="000000"/>
          <w:sz w:val="20"/>
          <w:szCs w:val="24"/>
        </w:rPr>
        <w:t xml:space="preserve"> </w:t>
      </w:r>
      <w:r w:rsidRPr="004A567F">
        <w:rPr>
          <w:rFonts w:ascii="Arial" w:hAnsi="Arial" w:cs="Arial"/>
          <w:color w:val="000000"/>
          <w:sz w:val="20"/>
          <w:szCs w:val="24"/>
        </w:rPr>
        <w:t>его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официального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опубликования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муниципальной</w:t>
      </w:r>
      <w:r w:rsidR="00330DE8" w:rsidRPr="004A567F">
        <w:rPr>
          <w:rFonts w:ascii="Arial" w:hAnsi="Arial" w:cs="Arial"/>
          <w:color w:val="000000"/>
          <w:sz w:val="20"/>
          <w:szCs w:val="24"/>
        </w:rPr>
        <w:t xml:space="preserve"> </w:t>
      </w:r>
      <w:r w:rsidRPr="004A567F">
        <w:rPr>
          <w:rFonts w:ascii="Arial" w:hAnsi="Arial" w:cs="Arial"/>
          <w:color w:val="000000"/>
          <w:sz w:val="20"/>
          <w:szCs w:val="24"/>
        </w:rPr>
        <w:t>газете</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«Посадский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вестник».</w:t>
      </w:r>
    </w:p>
    <w:p w:rsidR="002A447E" w:rsidRDefault="002A447E" w:rsidP="004A567F">
      <w:pPr>
        <w:pStyle w:val="aff6"/>
        <w:jc w:val="both"/>
        <w:rPr>
          <w:rFonts w:ascii="Arial" w:hAnsi="Arial" w:cs="Arial"/>
          <w:color w:val="000000"/>
          <w:sz w:val="20"/>
          <w:szCs w:val="24"/>
        </w:rPr>
      </w:pPr>
    </w:p>
    <w:p w:rsidR="005170C3" w:rsidRPr="004A567F" w:rsidRDefault="005170C3" w:rsidP="004A567F">
      <w:pPr>
        <w:pStyle w:val="aff6"/>
        <w:jc w:val="both"/>
        <w:rPr>
          <w:rFonts w:ascii="Arial" w:hAnsi="Arial" w:cs="Arial"/>
          <w:color w:val="000000"/>
          <w:sz w:val="20"/>
          <w:szCs w:val="24"/>
        </w:rPr>
      </w:pPr>
      <w:r w:rsidRPr="004A567F">
        <w:rPr>
          <w:rFonts w:ascii="Arial" w:hAnsi="Arial" w:cs="Arial"/>
          <w:color w:val="000000"/>
          <w:sz w:val="20"/>
          <w:szCs w:val="24"/>
        </w:rPr>
        <w:t>Глава</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p>
    <w:p w:rsidR="00BC30D3" w:rsidRDefault="005170C3" w:rsidP="004A567F">
      <w:pPr>
        <w:pStyle w:val="aff6"/>
        <w:jc w:val="both"/>
        <w:rPr>
          <w:rFonts w:ascii="Arial" w:hAnsi="Arial" w:cs="Arial"/>
          <w:color w:val="000000"/>
          <w:sz w:val="20"/>
          <w:szCs w:val="24"/>
        </w:rPr>
      </w:pPr>
      <w:proofErr w:type="gramStart"/>
      <w:r w:rsidRPr="004A567F">
        <w:rPr>
          <w:rFonts w:ascii="Arial" w:hAnsi="Arial" w:cs="Arial"/>
          <w:color w:val="000000"/>
          <w:sz w:val="20"/>
          <w:szCs w:val="24"/>
        </w:rPr>
        <w:t>городского</w:t>
      </w:r>
      <w:proofErr w:type="gramEnd"/>
      <w:r w:rsidR="00330DE8" w:rsidRPr="004A567F">
        <w:rPr>
          <w:rFonts w:ascii="Arial" w:hAnsi="Arial" w:cs="Arial"/>
          <w:color w:val="000000"/>
          <w:sz w:val="20"/>
          <w:szCs w:val="24"/>
        </w:rPr>
        <w:t xml:space="preserve"> </w:t>
      </w:r>
      <w:r w:rsidRPr="004A567F">
        <w:rPr>
          <w:rFonts w:ascii="Arial" w:hAnsi="Arial" w:cs="Arial"/>
          <w:color w:val="000000"/>
          <w:sz w:val="20"/>
          <w:szCs w:val="24"/>
        </w:rPr>
        <w:t>поселения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П.Н.Михайлов</w:t>
      </w:r>
    </w:p>
    <w:p w:rsidR="002A447E" w:rsidRPr="004A567F" w:rsidRDefault="002A447E" w:rsidP="004A567F">
      <w:pPr>
        <w:pStyle w:val="aff6"/>
        <w:jc w:val="both"/>
        <w:rPr>
          <w:rFonts w:ascii="Arial" w:hAnsi="Arial" w:cs="Arial"/>
          <w:color w:val="000000"/>
          <w:sz w:val="20"/>
          <w:szCs w:val="24"/>
        </w:rPr>
      </w:pPr>
    </w:p>
    <w:p w:rsidR="005170C3" w:rsidRPr="004A567F" w:rsidRDefault="005170C3" w:rsidP="004A567F">
      <w:pPr>
        <w:pStyle w:val="aff6"/>
        <w:jc w:val="both"/>
        <w:rPr>
          <w:rFonts w:ascii="Arial" w:hAnsi="Arial" w:cs="Arial"/>
          <w:color w:val="000000"/>
          <w:sz w:val="20"/>
          <w:szCs w:val="24"/>
        </w:rPr>
      </w:pPr>
    </w:p>
    <w:tbl>
      <w:tblPr>
        <w:tblW w:w="5000" w:type="pct"/>
        <w:tblLook w:val="00A0"/>
      </w:tblPr>
      <w:tblGrid>
        <w:gridCol w:w="6140"/>
        <w:gridCol w:w="2667"/>
        <w:gridCol w:w="6548"/>
      </w:tblGrid>
      <w:tr w:rsidR="005170C3" w:rsidRPr="004A567F" w:rsidTr="00793AA2">
        <w:trPr>
          <w:cantSplit/>
        </w:trPr>
        <w:tc>
          <w:tcPr>
            <w:tcW w:w="1999" w:type="pct"/>
            <w:vAlign w:val="center"/>
          </w:tcPr>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Чаваш</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Республикинчи</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С</w:t>
            </w:r>
            <w:r w:rsidR="004A567F" w:rsidRPr="00793AA2">
              <w:rPr>
                <w:rFonts w:ascii="Arial" w:hAnsi="Arial" w:cs="Arial"/>
                <w:color w:val="000000"/>
                <w:szCs w:val="24"/>
                <w:lang w:val="ru-RU"/>
              </w:rPr>
              <w:t>ĕ</w:t>
            </w:r>
            <w:r w:rsidRPr="00793AA2">
              <w:rPr>
                <w:rFonts w:ascii="Arial" w:hAnsi="Arial" w:cs="Arial"/>
                <w:color w:val="000000"/>
                <w:szCs w:val="24"/>
                <w:lang w:val="ru-RU"/>
              </w:rPr>
              <w:t>нт</w:t>
            </w:r>
            <w:r w:rsidR="004A567F" w:rsidRPr="00793AA2">
              <w:rPr>
                <w:rFonts w:ascii="Arial" w:hAnsi="Arial" w:cs="Arial"/>
                <w:color w:val="000000"/>
                <w:szCs w:val="24"/>
                <w:lang w:val="ru-RU"/>
              </w:rPr>
              <w:t>ĕ</w:t>
            </w:r>
            <w:r w:rsidRPr="00793AA2">
              <w:rPr>
                <w:rFonts w:ascii="Arial" w:hAnsi="Arial" w:cs="Arial"/>
                <w:color w:val="000000"/>
                <w:szCs w:val="24"/>
                <w:lang w:val="ru-RU"/>
              </w:rPr>
              <w:t>рв</w:t>
            </w:r>
            <w:r w:rsidR="004A567F" w:rsidRPr="00793AA2">
              <w:rPr>
                <w:rFonts w:ascii="Arial" w:hAnsi="Arial" w:cs="Arial"/>
                <w:color w:val="000000"/>
                <w:szCs w:val="24"/>
                <w:lang w:val="ru-RU"/>
              </w:rPr>
              <w:t>ă</w:t>
            </w:r>
            <w:r w:rsidRPr="00793AA2">
              <w:rPr>
                <w:rFonts w:ascii="Arial" w:hAnsi="Arial" w:cs="Arial"/>
                <w:color w:val="000000"/>
                <w:szCs w:val="24"/>
                <w:lang w:val="ru-RU"/>
              </w:rPr>
              <w:t>рри</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хулин</w:t>
            </w:r>
          </w:p>
          <w:p w:rsidR="005170C3" w:rsidRPr="00793AA2" w:rsidRDefault="005170C3" w:rsidP="00793AA2">
            <w:pPr>
              <w:pStyle w:val="a7"/>
              <w:ind w:left="612"/>
              <w:jc w:val="center"/>
              <w:rPr>
                <w:rFonts w:ascii="Arial" w:hAnsi="Arial" w:cs="Arial"/>
                <w:color w:val="000000"/>
                <w:szCs w:val="24"/>
                <w:lang w:val="ru-RU"/>
              </w:rPr>
            </w:pPr>
            <w:r w:rsidRPr="00793AA2">
              <w:rPr>
                <w:rFonts w:ascii="Arial" w:hAnsi="Arial" w:cs="Arial"/>
                <w:color w:val="000000"/>
                <w:szCs w:val="24"/>
                <w:lang w:val="ru-RU"/>
              </w:rPr>
              <w:t>хутл</w:t>
            </w:r>
            <w:r w:rsidR="004A567F" w:rsidRPr="00793AA2">
              <w:rPr>
                <w:rFonts w:ascii="Arial" w:hAnsi="Arial" w:cs="Arial"/>
                <w:color w:val="000000"/>
                <w:szCs w:val="24"/>
                <w:lang w:val="ru-RU"/>
              </w:rPr>
              <w:t>ĕ</w:t>
            </w:r>
            <w:r w:rsidRPr="00793AA2">
              <w:rPr>
                <w:rFonts w:ascii="Arial" w:hAnsi="Arial" w:cs="Arial"/>
                <w:color w:val="000000"/>
                <w:szCs w:val="24"/>
                <w:lang w:val="ru-RU"/>
              </w:rPr>
              <w:t>х</w:t>
            </w:r>
            <w:r w:rsidR="004A567F" w:rsidRPr="00793AA2">
              <w:rPr>
                <w:rFonts w:ascii="Arial" w:hAnsi="Arial" w:cs="Arial"/>
                <w:color w:val="000000"/>
                <w:szCs w:val="24"/>
                <w:lang w:val="ru-RU"/>
              </w:rPr>
              <w:t>ĕ</w:t>
            </w:r>
            <w:r w:rsidRPr="00793AA2">
              <w:rPr>
                <w:rFonts w:ascii="Arial" w:hAnsi="Arial" w:cs="Arial"/>
                <w:color w:val="000000"/>
                <w:szCs w:val="24"/>
                <w:lang w:val="ru-RU"/>
              </w:rPr>
              <w:t>н</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депутач</w:t>
            </w:r>
            <w:r w:rsidR="004A567F" w:rsidRPr="00793AA2">
              <w:rPr>
                <w:rFonts w:ascii="Arial" w:hAnsi="Arial" w:cs="Arial"/>
                <w:color w:val="000000"/>
                <w:szCs w:val="24"/>
                <w:lang w:val="ru-RU"/>
              </w:rPr>
              <w:t>ĕ</w:t>
            </w:r>
            <w:r w:rsidRPr="00793AA2">
              <w:rPr>
                <w:rFonts w:ascii="Arial" w:hAnsi="Arial" w:cs="Arial"/>
                <w:color w:val="000000"/>
                <w:szCs w:val="24"/>
                <w:lang w:val="ru-RU"/>
              </w:rPr>
              <w:t>сен</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пух</w:t>
            </w:r>
            <w:r w:rsidR="004A567F" w:rsidRPr="00793AA2">
              <w:rPr>
                <w:rFonts w:ascii="Arial" w:hAnsi="Arial" w:cs="Arial"/>
                <w:color w:val="000000"/>
                <w:szCs w:val="24"/>
                <w:lang w:val="ru-RU"/>
              </w:rPr>
              <w:t>ĕ</w:t>
            </w:r>
            <w:proofErr w:type="gramStart"/>
            <w:r w:rsidRPr="00793AA2">
              <w:rPr>
                <w:rFonts w:ascii="Arial" w:hAnsi="Arial" w:cs="Arial"/>
                <w:color w:val="000000"/>
                <w:szCs w:val="24"/>
                <w:lang w:val="ru-RU"/>
              </w:rPr>
              <w:t>в</w:t>
            </w:r>
            <w:proofErr w:type="gramEnd"/>
            <w:r w:rsidR="004A567F" w:rsidRPr="00793AA2">
              <w:rPr>
                <w:rFonts w:ascii="Arial" w:hAnsi="Arial" w:cs="Arial"/>
                <w:color w:val="000000"/>
                <w:szCs w:val="24"/>
                <w:lang w:val="ru-RU"/>
              </w:rPr>
              <w:t>ĕ</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Й</w:t>
            </w:r>
            <w:r w:rsidR="00330DE8" w:rsidRPr="00793AA2">
              <w:rPr>
                <w:rFonts w:ascii="Arial" w:hAnsi="Arial" w:cs="Arial"/>
                <w:color w:val="000000"/>
                <w:szCs w:val="24"/>
                <w:lang w:val="ru-RU"/>
              </w:rPr>
              <w:t xml:space="preserve"> </w:t>
            </w:r>
            <w:proofErr w:type="gramStart"/>
            <w:r w:rsidRPr="00793AA2">
              <w:rPr>
                <w:rFonts w:ascii="Arial" w:hAnsi="Arial" w:cs="Arial"/>
                <w:color w:val="000000"/>
                <w:szCs w:val="24"/>
                <w:lang w:val="ru-RU"/>
              </w:rPr>
              <w:t>Ы</w:t>
            </w:r>
            <w:proofErr w:type="gramEnd"/>
            <w:r w:rsidR="00330DE8" w:rsidRPr="00793AA2">
              <w:rPr>
                <w:rFonts w:ascii="Arial" w:hAnsi="Arial" w:cs="Arial"/>
                <w:color w:val="000000"/>
                <w:szCs w:val="24"/>
                <w:lang w:val="ru-RU"/>
              </w:rPr>
              <w:t xml:space="preserve"> </w:t>
            </w:r>
            <w:r w:rsidRPr="00793AA2">
              <w:rPr>
                <w:rFonts w:ascii="Arial" w:hAnsi="Arial" w:cs="Arial"/>
                <w:color w:val="000000"/>
                <w:szCs w:val="24"/>
                <w:lang w:val="ru-RU"/>
              </w:rPr>
              <w:t>Ш</w:t>
            </w:r>
            <w:r w:rsidR="00330DE8" w:rsidRPr="00793AA2">
              <w:rPr>
                <w:rFonts w:ascii="Arial" w:hAnsi="Arial" w:cs="Arial"/>
                <w:color w:val="000000"/>
                <w:szCs w:val="24"/>
                <w:lang w:val="ru-RU"/>
              </w:rPr>
              <w:t xml:space="preserve"> </w:t>
            </w:r>
            <w:r w:rsidR="004A567F" w:rsidRPr="00793AA2">
              <w:rPr>
                <w:rFonts w:ascii="Arial" w:hAnsi="Arial" w:cs="Arial"/>
                <w:color w:val="000000"/>
                <w:szCs w:val="24"/>
                <w:lang w:val="ru-RU"/>
              </w:rPr>
              <w:t>Ă</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Н</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У</w:t>
            </w:r>
          </w:p>
          <w:p w:rsidR="005170C3" w:rsidRPr="004A567F" w:rsidRDefault="005170C3" w:rsidP="00793AA2">
            <w:pPr>
              <w:pStyle w:val="a7"/>
              <w:jc w:val="center"/>
              <w:rPr>
                <w:rFonts w:ascii="Arial" w:hAnsi="Arial" w:cs="Arial"/>
                <w:color w:val="000000"/>
                <w:szCs w:val="24"/>
              </w:rPr>
            </w:pPr>
            <w:r w:rsidRPr="004A567F">
              <w:rPr>
                <w:rFonts w:ascii="Arial" w:hAnsi="Arial" w:cs="Arial"/>
                <w:color w:val="000000"/>
                <w:szCs w:val="24"/>
              </w:rPr>
              <w:t>№</w:t>
            </w:r>
            <w:r w:rsidR="00330DE8" w:rsidRPr="004A567F">
              <w:rPr>
                <w:rFonts w:ascii="Arial" w:hAnsi="Arial" w:cs="Arial"/>
                <w:color w:val="000000"/>
                <w:szCs w:val="24"/>
              </w:rPr>
              <w:t xml:space="preserve"> </w:t>
            </w:r>
          </w:p>
          <w:p w:rsidR="005170C3" w:rsidRPr="004A567F" w:rsidRDefault="005170C3" w:rsidP="00793AA2">
            <w:pPr>
              <w:pStyle w:val="a7"/>
              <w:jc w:val="center"/>
              <w:rPr>
                <w:rFonts w:ascii="Arial" w:hAnsi="Arial" w:cs="Arial"/>
                <w:color w:val="000000"/>
                <w:szCs w:val="24"/>
              </w:rPr>
            </w:pPr>
            <w:r w:rsidRPr="004A567F">
              <w:rPr>
                <w:rFonts w:ascii="Arial" w:hAnsi="Arial" w:cs="Arial"/>
                <w:color w:val="000000"/>
                <w:szCs w:val="24"/>
              </w:rPr>
              <w:t>С</w:t>
            </w:r>
            <w:r w:rsidR="004A567F" w:rsidRPr="004A567F">
              <w:rPr>
                <w:rFonts w:ascii="Arial" w:hAnsi="Arial" w:cs="Arial"/>
                <w:color w:val="000000"/>
                <w:szCs w:val="24"/>
              </w:rPr>
              <w:t>ĕ</w:t>
            </w:r>
            <w:r w:rsidRPr="004A567F">
              <w:rPr>
                <w:rFonts w:ascii="Arial" w:hAnsi="Arial" w:cs="Arial"/>
                <w:color w:val="000000"/>
                <w:szCs w:val="24"/>
              </w:rPr>
              <w:t>нт</w:t>
            </w:r>
            <w:r w:rsidR="004A567F" w:rsidRPr="004A567F">
              <w:rPr>
                <w:rFonts w:ascii="Arial" w:hAnsi="Arial" w:cs="Arial"/>
                <w:color w:val="000000"/>
                <w:szCs w:val="24"/>
              </w:rPr>
              <w:t>ĕ</w:t>
            </w:r>
            <w:r w:rsidRPr="004A567F">
              <w:rPr>
                <w:rFonts w:ascii="Arial" w:hAnsi="Arial" w:cs="Arial"/>
                <w:color w:val="000000"/>
                <w:szCs w:val="24"/>
              </w:rPr>
              <w:t>рв</w:t>
            </w:r>
            <w:r w:rsidR="004A567F" w:rsidRPr="004A567F">
              <w:rPr>
                <w:rFonts w:ascii="Arial" w:hAnsi="Arial" w:cs="Arial"/>
                <w:color w:val="000000"/>
                <w:szCs w:val="24"/>
              </w:rPr>
              <w:t>ă</w:t>
            </w:r>
            <w:r w:rsidRPr="004A567F">
              <w:rPr>
                <w:rFonts w:ascii="Arial" w:hAnsi="Arial" w:cs="Arial"/>
                <w:color w:val="000000"/>
                <w:szCs w:val="24"/>
              </w:rPr>
              <w:t>рри</w:t>
            </w:r>
            <w:r w:rsidR="00330DE8" w:rsidRPr="004A567F">
              <w:rPr>
                <w:rFonts w:ascii="Arial" w:hAnsi="Arial" w:cs="Arial"/>
                <w:color w:val="000000"/>
                <w:szCs w:val="24"/>
              </w:rPr>
              <w:t xml:space="preserve"> </w:t>
            </w:r>
            <w:r w:rsidRPr="004A567F">
              <w:rPr>
                <w:rFonts w:ascii="Arial" w:hAnsi="Arial" w:cs="Arial"/>
                <w:color w:val="000000"/>
                <w:szCs w:val="24"/>
              </w:rPr>
              <w:t>хули</w:t>
            </w:r>
          </w:p>
        </w:tc>
        <w:tc>
          <w:tcPr>
            <w:tcW w:w="868" w:type="pct"/>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object w:dxaOrig="1605" w:dyaOrig="1530">
                <v:shape id="_x0000_i1038" type="#_x0000_t75" style="width:73.5pt;height:63pt" o:ole="">
                  <v:imagedata r:id="rId26" o:title=""/>
                </v:shape>
                <o:OLEObject Type="Embed" ProgID="MSPhotoEd.3" ShapeID="_x0000_i1038" DrawAspect="Content" ObjectID="_1675661948" r:id="rId28"/>
              </w:object>
            </w:r>
          </w:p>
          <w:p w:rsidR="005170C3" w:rsidRPr="004A567F" w:rsidRDefault="005170C3" w:rsidP="00793AA2">
            <w:pPr>
              <w:jc w:val="center"/>
              <w:rPr>
                <w:rFonts w:ascii="Arial" w:hAnsi="Arial" w:cs="Arial"/>
                <w:color w:val="000000"/>
                <w:sz w:val="20"/>
              </w:rPr>
            </w:pPr>
          </w:p>
        </w:tc>
        <w:tc>
          <w:tcPr>
            <w:tcW w:w="2132" w:type="pct"/>
            <w:vAlign w:val="center"/>
          </w:tcPr>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Чувашская</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Республика</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Собрание</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депутатов</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Мариинско-Посадского</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городского</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поселения</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РЕШЕНИЕ</w:t>
            </w:r>
          </w:p>
          <w:p w:rsidR="005170C3" w:rsidRPr="00793AA2" w:rsidRDefault="00330DE8" w:rsidP="00793AA2">
            <w:pPr>
              <w:pStyle w:val="a7"/>
              <w:jc w:val="center"/>
              <w:rPr>
                <w:rFonts w:ascii="Arial" w:hAnsi="Arial" w:cs="Arial"/>
                <w:color w:val="000000"/>
                <w:szCs w:val="24"/>
                <w:lang w:val="ru-RU"/>
              </w:rPr>
            </w:pPr>
            <w:r w:rsidRPr="00793AA2">
              <w:rPr>
                <w:rFonts w:ascii="Arial" w:hAnsi="Arial" w:cs="Arial"/>
                <w:color w:val="000000"/>
                <w:szCs w:val="24"/>
                <w:lang w:val="ru-RU"/>
              </w:rPr>
              <w:t xml:space="preserve"> </w:t>
            </w:r>
            <w:r w:rsidR="005170C3" w:rsidRPr="00793AA2">
              <w:rPr>
                <w:rFonts w:ascii="Arial" w:hAnsi="Arial" w:cs="Arial"/>
                <w:color w:val="000000"/>
                <w:szCs w:val="24"/>
                <w:lang w:val="ru-RU"/>
              </w:rPr>
              <w:t>№</w:t>
            </w:r>
            <w:r w:rsidRPr="00793AA2">
              <w:rPr>
                <w:rFonts w:ascii="Arial" w:hAnsi="Arial" w:cs="Arial"/>
                <w:color w:val="000000"/>
                <w:szCs w:val="24"/>
                <w:lang w:val="ru-RU"/>
              </w:rPr>
              <w:t xml:space="preserve"> </w:t>
            </w:r>
          </w:p>
          <w:p w:rsidR="005170C3" w:rsidRPr="00793AA2" w:rsidRDefault="005170C3" w:rsidP="00793AA2">
            <w:pPr>
              <w:pStyle w:val="a7"/>
              <w:jc w:val="center"/>
              <w:rPr>
                <w:rFonts w:ascii="Arial" w:hAnsi="Arial" w:cs="Arial"/>
                <w:b w:val="0"/>
                <w:color w:val="000000"/>
                <w:lang w:val="ru-RU"/>
              </w:rPr>
            </w:pPr>
            <w:r w:rsidRPr="00793AA2">
              <w:rPr>
                <w:rFonts w:ascii="Arial" w:hAnsi="Arial" w:cs="Arial"/>
                <w:color w:val="000000"/>
                <w:szCs w:val="24"/>
                <w:lang w:val="ru-RU"/>
              </w:rPr>
              <w:t>г.</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Мариинский</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Посад</w:t>
            </w:r>
          </w:p>
        </w:tc>
      </w:tr>
    </w:tbl>
    <w:p w:rsidR="00BC30D3" w:rsidRPr="004A567F" w:rsidRDefault="00330DE8" w:rsidP="004A567F">
      <w:pPr>
        <w:pStyle w:val="aff6"/>
        <w:jc w:val="both"/>
        <w:rPr>
          <w:rFonts w:ascii="Arial" w:hAnsi="Arial" w:cs="Arial"/>
          <w:b/>
          <w:color w:val="000000"/>
          <w:sz w:val="20"/>
          <w:szCs w:val="24"/>
          <w:u w:val="single"/>
        </w:rPr>
      </w:pPr>
      <w:r w:rsidRPr="004A567F">
        <w:rPr>
          <w:rFonts w:ascii="Arial" w:hAnsi="Arial" w:cs="Arial"/>
          <w:b/>
          <w:color w:val="000000"/>
          <w:sz w:val="20"/>
          <w:szCs w:val="24"/>
          <w:u w:val="single"/>
        </w:rPr>
        <w:t xml:space="preserve"> </w:t>
      </w:r>
      <w:r w:rsidR="005170C3" w:rsidRPr="004A567F">
        <w:rPr>
          <w:rFonts w:ascii="Arial" w:hAnsi="Arial" w:cs="Arial"/>
          <w:b/>
          <w:color w:val="000000"/>
          <w:sz w:val="20"/>
          <w:szCs w:val="24"/>
          <w:u w:val="single"/>
        </w:rPr>
        <w:t>ПРОЕКТ</w:t>
      </w:r>
    </w:p>
    <w:p w:rsidR="005170C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внесении</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изменений</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Устав</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Мариинско-</w:t>
      </w:r>
    </w:p>
    <w:p w:rsidR="005170C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Посадского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городского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поселения</w:t>
      </w:r>
      <w:r w:rsidR="00330DE8" w:rsidRPr="004A567F">
        <w:rPr>
          <w:rFonts w:ascii="Arial" w:hAnsi="Arial" w:cs="Arial"/>
          <w:b/>
          <w:color w:val="000000"/>
          <w:sz w:val="20"/>
          <w:szCs w:val="24"/>
        </w:rPr>
        <w:t xml:space="preserve"> </w:t>
      </w:r>
    </w:p>
    <w:p w:rsidR="005170C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Мариинско-Посадского</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района</w:t>
      </w:r>
      <w:r w:rsidR="00330DE8" w:rsidRPr="004A567F">
        <w:rPr>
          <w:rFonts w:ascii="Arial" w:hAnsi="Arial" w:cs="Arial"/>
          <w:b/>
          <w:color w:val="000000"/>
          <w:sz w:val="20"/>
          <w:szCs w:val="24"/>
        </w:rPr>
        <w:t xml:space="preserve"> </w:t>
      </w:r>
    </w:p>
    <w:p w:rsidR="00BC30D3" w:rsidRPr="004A567F" w:rsidRDefault="005170C3" w:rsidP="004A567F">
      <w:pPr>
        <w:pStyle w:val="aff6"/>
        <w:jc w:val="both"/>
        <w:rPr>
          <w:rFonts w:ascii="Arial" w:hAnsi="Arial" w:cs="Arial"/>
          <w:b/>
          <w:color w:val="000000"/>
          <w:sz w:val="20"/>
          <w:szCs w:val="24"/>
        </w:rPr>
      </w:pPr>
      <w:r w:rsidRPr="004A567F">
        <w:rPr>
          <w:rFonts w:ascii="Arial" w:hAnsi="Arial" w:cs="Arial"/>
          <w:b/>
          <w:color w:val="000000"/>
          <w:sz w:val="20"/>
          <w:szCs w:val="24"/>
        </w:rPr>
        <w:t>Чувашской</w:t>
      </w:r>
      <w:r w:rsidR="00330DE8" w:rsidRPr="004A567F">
        <w:rPr>
          <w:rFonts w:ascii="Arial" w:hAnsi="Arial" w:cs="Arial"/>
          <w:b/>
          <w:color w:val="000000"/>
          <w:sz w:val="20"/>
          <w:szCs w:val="24"/>
        </w:rPr>
        <w:t xml:space="preserve"> </w:t>
      </w:r>
      <w:r w:rsidRPr="004A567F">
        <w:rPr>
          <w:rFonts w:ascii="Arial" w:hAnsi="Arial" w:cs="Arial"/>
          <w:b/>
          <w:color w:val="000000"/>
          <w:sz w:val="20"/>
          <w:szCs w:val="24"/>
        </w:rPr>
        <w:t>Республики</w:t>
      </w:r>
    </w:p>
    <w:p w:rsidR="002A447E" w:rsidRDefault="002A447E" w:rsidP="004A567F">
      <w:pPr>
        <w:ind w:firstLine="567"/>
        <w:jc w:val="both"/>
        <w:rPr>
          <w:rFonts w:ascii="Arial" w:hAnsi="Arial" w:cs="Arial"/>
          <w:color w:val="000000"/>
          <w:kern w:val="36"/>
          <w:sz w:val="20"/>
        </w:rPr>
      </w:pPr>
    </w:p>
    <w:p w:rsidR="005170C3" w:rsidRPr="004A567F" w:rsidRDefault="005170C3" w:rsidP="004A567F">
      <w:pPr>
        <w:ind w:firstLine="567"/>
        <w:jc w:val="both"/>
        <w:rPr>
          <w:rFonts w:ascii="Arial" w:hAnsi="Arial" w:cs="Arial"/>
          <w:bCs/>
          <w:color w:val="000000"/>
          <w:sz w:val="20"/>
        </w:rPr>
      </w:pPr>
      <w:r w:rsidRPr="004A567F">
        <w:rPr>
          <w:rFonts w:ascii="Arial" w:hAnsi="Arial" w:cs="Arial"/>
          <w:color w:val="000000"/>
          <w:kern w:val="36"/>
          <w:sz w:val="20"/>
        </w:rPr>
        <w:t>В</w:t>
      </w:r>
      <w:r w:rsidR="00330DE8" w:rsidRPr="004A567F">
        <w:rPr>
          <w:rFonts w:ascii="Arial" w:hAnsi="Arial" w:cs="Arial"/>
          <w:color w:val="000000"/>
          <w:kern w:val="36"/>
          <w:sz w:val="20"/>
        </w:rPr>
        <w:t xml:space="preserve"> </w:t>
      </w:r>
      <w:r w:rsidRPr="004A567F">
        <w:rPr>
          <w:rFonts w:ascii="Arial" w:hAnsi="Arial" w:cs="Arial"/>
          <w:color w:val="000000"/>
          <w:kern w:val="36"/>
          <w:sz w:val="20"/>
        </w:rPr>
        <w:t>целях</w:t>
      </w:r>
      <w:r w:rsidR="00330DE8" w:rsidRPr="004A567F">
        <w:rPr>
          <w:rFonts w:ascii="Arial" w:hAnsi="Arial" w:cs="Arial"/>
          <w:color w:val="000000"/>
          <w:kern w:val="36"/>
          <w:sz w:val="20"/>
        </w:rPr>
        <w:t xml:space="preserve"> </w:t>
      </w:r>
      <w:r w:rsidRPr="004A567F">
        <w:rPr>
          <w:rFonts w:ascii="Arial" w:hAnsi="Arial" w:cs="Arial"/>
          <w:color w:val="000000"/>
          <w:kern w:val="36"/>
          <w:sz w:val="20"/>
        </w:rPr>
        <w:t>приведения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в</w:t>
      </w:r>
      <w:r w:rsidR="00330DE8" w:rsidRPr="004A567F">
        <w:rPr>
          <w:rFonts w:ascii="Arial" w:hAnsi="Arial" w:cs="Arial"/>
          <w:color w:val="000000"/>
          <w:kern w:val="36"/>
          <w:sz w:val="20"/>
        </w:rPr>
        <w:t xml:space="preserve"> </w:t>
      </w:r>
      <w:r w:rsidRPr="004A567F">
        <w:rPr>
          <w:rFonts w:ascii="Arial" w:hAnsi="Arial" w:cs="Arial"/>
          <w:color w:val="000000"/>
          <w:kern w:val="36"/>
          <w:sz w:val="20"/>
        </w:rPr>
        <w:t>соответствие</w:t>
      </w:r>
      <w:r w:rsidR="00330DE8" w:rsidRPr="004A567F">
        <w:rPr>
          <w:rFonts w:ascii="Arial" w:hAnsi="Arial" w:cs="Arial"/>
          <w:color w:val="000000"/>
          <w:kern w:val="36"/>
          <w:sz w:val="20"/>
        </w:rPr>
        <w:t xml:space="preserve"> </w:t>
      </w:r>
      <w:r w:rsidRPr="004A567F">
        <w:rPr>
          <w:rFonts w:ascii="Arial" w:hAnsi="Arial" w:cs="Arial"/>
          <w:color w:val="000000"/>
          <w:kern w:val="36"/>
          <w:sz w:val="20"/>
        </w:rPr>
        <w:t>с</w:t>
      </w:r>
      <w:r w:rsidR="00330DE8" w:rsidRPr="004A567F">
        <w:rPr>
          <w:rFonts w:ascii="Arial" w:hAnsi="Arial" w:cs="Arial"/>
          <w:color w:val="000000"/>
          <w:kern w:val="36"/>
          <w:sz w:val="20"/>
        </w:rPr>
        <w:t xml:space="preserve"> </w:t>
      </w:r>
      <w:r w:rsidRPr="004A567F">
        <w:rPr>
          <w:rFonts w:ascii="Arial" w:hAnsi="Arial" w:cs="Arial"/>
          <w:color w:val="000000"/>
          <w:kern w:val="36"/>
          <w:sz w:val="20"/>
        </w:rPr>
        <w:t>Федеральным</w:t>
      </w:r>
      <w:r w:rsidR="00330DE8" w:rsidRPr="004A567F">
        <w:rPr>
          <w:rFonts w:ascii="Arial" w:hAnsi="Arial" w:cs="Arial"/>
          <w:color w:val="000000"/>
          <w:kern w:val="36"/>
          <w:sz w:val="20"/>
        </w:rPr>
        <w:t xml:space="preserve"> </w:t>
      </w:r>
      <w:r w:rsidRPr="004A567F">
        <w:rPr>
          <w:rFonts w:ascii="Arial" w:hAnsi="Arial" w:cs="Arial"/>
          <w:color w:val="000000"/>
          <w:kern w:val="36"/>
          <w:sz w:val="20"/>
        </w:rPr>
        <w:t>законом</w:t>
      </w:r>
      <w:r w:rsidR="00330DE8" w:rsidRPr="004A567F">
        <w:rPr>
          <w:rFonts w:ascii="Arial" w:hAnsi="Arial" w:cs="Arial"/>
          <w:color w:val="000000"/>
          <w:kern w:val="36"/>
          <w:sz w:val="20"/>
        </w:rPr>
        <w:t xml:space="preserve"> </w:t>
      </w:r>
      <w:r w:rsidRPr="004A567F">
        <w:rPr>
          <w:rFonts w:ascii="Arial" w:hAnsi="Arial" w:cs="Arial"/>
          <w:color w:val="000000"/>
          <w:kern w:val="36"/>
          <w:sz w:val="20"/>
        </w:rPr>
        <w:t>от</w:t>
      </w:r>
      <w:r w:rsidR="00330DE8" w:rsidRPr="004A567F">
        <w:rPr>
          <w:rFonts w:ascii="Arial" w:hAnsi="Arial" w:cs="Arial"/>
          <w:color w:val="000000"/>
          <w:kern w:val="36"/>
          <w:sz w:val="20"/>
        </w:rPr>
        <w:t xml:space="preserve"> </w:t>
      </w:r>
      <w:r w:rsidRPr="004A567F">
        <w:rPr>
          <w:rFonts w:ascii="Arial" w:hAnsi="Arial" w:cs="Arial"/>
          <w:color w:val="000000"/>
          <w:kern w:val="36"/>
          <w:sz w:val="20"/>
        </w:rPr>
        <w:t>30.12.2020</w:t>
      </w:r>
      <w:r w:rsidR="00330DE8" w:rsidRPr="004A567F">
        <w:rPr>
          <w:rFonts w:ascii="Arial" w:hAnsi="Arial" w:cs="Arial"/>
          <w:color w:val="000000"/>
          <w:kern w:val="36"/>
          <w:sz w:val="20"/>
        </w:rPr>
        <w:t xml:space="preserve"> </w:t>
      </w:r>
      <w:r w:rsidRPr="004A567F">
        <w:rPr>
          <w:rFonts w:ascii="Arial" w:hAnsi="Arial" w:cs="Arial"/>
          <w:color w:val="000000"/>
          <w:kern w:val="36"/>
          <w:sz w:val="20"/>
        </w:rPr>
        <w:t>№</w:t>
      </w:r>
      <w:r w:rsidR="00330DE8" w:rsidRPr="004A567F">
        <w:rPr>
          <w:rFonts w:ascii="Arial" w:hAnsi="Arial" w:cs="Arial"/>
          <w:color w:val="000000"/>
          <w:kern w:val="36"/>
          <w:sz w:val="20"/>
        </w:rPr>
        <w:t xml:space="preserve"> </w:t>
      </w:r>
      <w:r w:rsidRPr="004A567F">
        <w:rPr>
          <w:rFonts w:ascii="Arial" w:hAnsi="Arial" w:cs="Arial"/>
          <w:color w:val="000000"/>
          <w:kern w:val="36"/>
          <w:sz w:val="20"/>
        </w:rPr>
        <w:t>518-ФЗ</w:t>
      </w:r>
      <w:r w:rsidR="00330DE8" w:rsidRPr="004A567F">
        <w:rPr>
          <w:rFonts w:ascii="Arial" w:hAnsi="Arial" w:cs="Arial"/>
          <w:color w:val="000000"/>
          <w:kern w:val="36"/>
          <w:sz w:val="20"/>
        </w:rPr>
        <w:t xml:space="preserve"> </w:t>
      </w:r>
      <w:r w:rsidRPr="004A567F">
        <w:rPr>
          <w:rFonts w:ascii="Arial" w:hAnsi="Arial" w:cs="Arial"/>
          <w:color w:val="000000"/>
          <w:kern w:val="36"/>
          <w:sz w:val="20"/>
        </w:rPr>
        <w:t>«О</w:t>
      </w:r>
      <w:r w:rsidR="00330DE8" w:rsidRPr="004A567F">
        <w:rPr>
          <w:rFonts w:ascii="Arial" w:hAnsi="Arial" w:cs="Arial"/>
          <w:color w:val="000000"/>
          <w:kern w:val="36"/>
          <w:sz w:val="20"/>
        </w:rPr>
        <w:t xml:space="preserve"> </w:t>
      </w:r>
      <w:r w:rsidRPr="004A567F">
        <w:rPr>
          <w:rFonts w:ascii="Arial" w:hAnsi="Arial" w:cs="Arial"/>
          <w:color w:val="000000"/>
          <w:kern w:val="36"/>
          <w:sz w:val="20"/>
        </w:rPr>
        <w:t>внесении</w:t>
      </w:r>
      <w:r w:rsidR="00330DE8" w:rsidRPr="004A567F">
        <w:rPr>
          <w:rFonts w:ascii="Arial" w:hAnsi="Arial" w:cs="Arial"/>
          <w:color w:val="000000"/>
          <w:kern w:val="36"/>
          <w:sz w:val="20"/>
        </w:rPr>
        <w:t xml:space="preserve"> </w:t>
      </w:r>
      <w:r w:rsidRPr="004A567F">
        <w:rPr>
          <w:rFonts w:ascii="Arial" w:hAnsi="Arial" w:cs="Arial"/>
          <w:color w:val="000000"/>
          <w:kern w:val="36"/>
          <w:sz w:val="20"/>
        </w:rPr>
        <w:t>изменений</w:t>
      </w:r>
      <w:r w:rsidR="00330DE8" w:rsidRPr="004A567F">
        <w:rPr>
          <w:rFonts w:ascii="Arial" w:hAnsi="Arial" w:cs="Arial"/>
          <w:color w:val="000000"/>
          <w:kern w:val="36"/>
          <w:sz w:val="20"/>
        </w:rPr>
        <w:t xml:space="preserve"> </w:t>
      </w:r>
      <w:r w:rsidRPr="004A567F">
        <w:rPr>
          <w:rFonts w:ascii="Arial" w:hAnsi="Arial" w:cs="Arial"/>
          <w:color w:val="000000"/>
          <w:kern w:val="36"/>
          <w:sz w:val="20"/>
        </w:rPr>
        <w:t>в</w:t>
      </w:r>
      <w:r w:rsidR="00330DE8" w:rsidRPr="004A567F">
        <w:rPr>
          <w:rFonts w:ascii="Arial" w:hAnsi="Arial" w:cs="Arial"/>
          <w:color w:val="000000"/>
          <w:kern w:val="36"/>
          <w:sz w:val="20"/>
        </w:rPr>
        <w:t xml:space="preserve"> </w:t>
      </w:r>
      <w:r w:rsidRPr="004A567F">
        <w:rPr>
          <w:rFonts w:ascii="Arial" w:hAnsi="Arial" w:cs="Arial"/>
          <w:color w:val="000000"/>
          <w:kern w:val="36"/>
          <w:sz w:val="20"/>
        </w:rPr>
        <w:t>отдельные</w:t>
      </w:r>
      <w:r w:rsidR="00330DE8" w:rsidRPr="004A567F">
        <w:rPr>
          <w:rFonts w:ascii="Arial" w:hAnsi="Arial" w:cs="Arial"/>
          <w:color w:val="000000"/>
          <w:kern w:val="36"/>
          <w:sz w:val="20"/>
        </w:rPr>
        <w:t xml:space="preserve"> </w:t>
      </w:r>
      <w:r w:rsidRPr="004A567F">
        <w:rPr>
          <w:rFonts w:ascii="Arial" w:hAnsi="Arial" w:cs="Arial"/>
          <w:color w:val="000000"/>
          <w:kern w:val="36"/>
          <w:sz w:val="20"/>
        </w:rPr>
        <w:t>законодательные</w:t>
      </w:r>
      <w:r w:rsidR="00330DE8" w:rsidRPr="004A567F">
        <w:rPr>
          <w:rFonts w:ascii="Arial" w:hAnsi="Arial" w:cs="Arial"/>
          <w:color w:val="000000"/>
          <w:kern w:val="36"/>
          <w:sz w:val="20"/>
        </w:rPr>
        <w:t xml:space="preserve"> </w:t>
      </w:r>
      <w:r w:rsidRPr="004A567F">
        <w:rPr>
          <w:rFonts w:ascii="Arial" w:hAnsi="Arial" w:cs="Arial"/>
          <w:color w:val="000000"/>
          <w:kern w:val="36"/>
          <w:sz w:val="20"/>
        </w:rPr>
        <w:t>акты</w:t>
      </w:r>
      <w:r w:rsidR="00330DE8" w:rsidRPr="004A567F">
        <w:rPr>
          <w:rFonts w:ascii="Arial" w:hAnsi="Arial" w:cs="Arial"/>
          <w:color w:val="000000"/>
          <w:kern w:val="36"/>
          <w:sz w:val="20"/>
        </w:rPr>
        <w:t xml:space="preserve"> </w:t>
      </w:r>
      <w:r w:rsidRPr="004A567F">
        <w:rPr>
          <w:rFonts w:ascii="Arial" w:hAnsi="Arial" w:cs="Arial"/>
          <w:color w:val="000000"/>
          <w:kern w:val="36"/>
          <w:sz w:val="20"/>
        </w:rPr>
        <w:t>Ро</w:t>
      </w:r>
      <w:r w:rsidRPr="004A567F">
        <w:rPr>
          <w:rFonts w:ascii="Arial" w:hAnsi="Arial" w:cs="Arial"/>
          <w:color w:val="000000"/>
          <w:kern w:val="36"/>
          <w:sz w:val="20"/>
        </w:rPr>
        <w:t>с</w:t>
      </w:r>
      <w:r w:rsidRPr="004A567F">
        <w:rPr>
          <w:rFonts w:ascii="Arial" w:hAnsi="Arial" w:cs="Arial"/>
          <w:color w:val="000000"/>
          <w:kern w:val="36"/>
          <w:sz w:val="20"/>
        </w:rPr>
        <w:t>сийской</w:t>
      </w:r>
      <w:r w:rsidR="00330DE8" w:rsidRPr="004A567F">
        <w:rPr>
          <w:rFonts w:ascii="Arial" w:hAnsi="Arial" w:cs="Arial"/>
          <w:color w:val="000000"/>
          <w:kern w:val="36"/>
          <w:sz w:val="20"/>
        </w:rPr>
        <w:t xml:space="preserve"> </w:t>
      </w:r>
      <w:r w:rsidRPr="004A567F">
        <w:rPr>
          <w:rFonts w:ascii="Arial" w:hAnsi="Arial" w:cs="Arial"/>
          <w:color w:val="000000"/>
          <w:kern w:val="36"/>
          <w:sz w:val="20"/>
        </w:rPr>
        <w:t>Федерации»</w:t>
      </w:r>
      <w:r w:rsidR="00330DE8" w:rsidRPr="004A567F">
        <w:rPr>
          <w:rFonts w:ascii="Arial" w:hAnsi="Arial" w:cs="Arial"/>
          <w:color w:val="000000"/>
          <w:kern w:val="36"/>
          <w:sz w:val="20"/>
        </w:rPr>
        <w:t xml:space="preserve"> </w:t>
      </w:r>
      <w:r w:rsidRPr="004A567F">
        <w:rPr>
          <w:rFonts w:ascii="Arial" w:hAnsi="Arial" w:cs="Arial"/>
          <w:color w:val="000000"/>
          <w:kern w:val="36"/>
          <w:sz w:val="20"/>
        </w:rPr>
        <w:t>Устава</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городского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поселения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района</w:t>
      </w:r>
      <w:r w:rsidR="00330DE8" w:rsidRPr="004A567F">
        <w:rPr>
          <w:rFonts w:ascii="Arial" w:hAnsi="Arial" w:cs="Arial"/>
          <w:color w:val="000000"/>
          <w:kern w:val="36"/>
          <w:sz w:val="20"/>
        </w:rPr>
        <w:t xml:space="preserve"> </w:t>
      </w:r>
      <w:r w:rsidRPr="004A567F">
        <w:rPr>
          <w:rFonts w:ascii="Arial" w:hAnsi="Arial" w:cs="Arial"/>
          <w:color w:val="000000"/>
          <w:kern w:val="36"/>
          <w:sz w:val="20"/>
        </w:rPr>
        <w:t>Чувашской</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Республики,</w:t>
      </w:r>
      <w:r w:rsidR="00330DE8" w:rsidRPr="004A567F">
        <w:rPr>
          <w:rFonts w:ascii="Arial" w:hAnsi="Arial" w:cs="Arial"/>
          <w:color w:val="000000"/>
          <w:kern w:val="36"/>
          <w:sz w:val="20"/>
        </w:rPr>
        <w:t xml:space="preserve"> </w:t>
      </w:r>
      <w:r w:rsidRPr="004A567F">
        <w:rPr>
          <w:rFonts w:ascii="Arial" w:hAnsi="Arial" w:cs="Arial"/>
          <w:color w:val="000000"/>
          <w:kern w:val="36"/>
          <w:sz w:val="20"/>
        </w:rPr>
        <w:t>принятого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решением</w:t>
      </w:r>
      <w:r w:rsidR="00330DE8" w:rsidRPr="004A567F">
        <w:rPr>
          <w:rFonts w:ascii="Arial" w:hAnsi="Arial" w:cs="Arial"/>
          <w:color w:val="000000"/>
          <w:kern w:val="36"/>
          <w:sz w:val="20"/>
        </w:rPr>
        <w:t xml:space="preserve"> </w:t>
      </w:r>
      <w:r w:rsidRPr="004A567F">
        <w:rPr>
          <w:rFonts w:ascii="Arial" w:hAnsi="Arial" w:cs="Arial"/>
          <w:color w:val="000000"/>
          <w:kern w:val="36"/>
          <w:sz w:val="20"/>
        </w:rPr>
        <w:t>Собр</w:t>
      </w:r>
      <w:r w:rsidRPr="004A567F">
        <w:rPr>
          <w:rFonts w:ascii="Arial" w:hAnsi="Arial" w:cs="Arial"/>
          <w:color w:val="000000"/>
          <w:kern w:val="36"/>
          <w:sz w:val="20"/>
        </w:rPr>
        <w:t>а</w:t>
      </w:r>
      <w:r w:rsidRPr="004A567F">
        <w:rPr>
          <w:rFonts w:ascii="Arial" w:hAnsi="Arial" w:cs="Arial"/>
          <w:color w:val="000000"/>
          <w:kern w:val="36"/>
          <w:sz w:val="20"/>
        </w:rPr>
        <w:t>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депутатов</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городского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поселения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района</w:t>
      </w:r>
      <w:r w:rsidR="00330DE8" w:rsidRPr="004A567F">
        <w:rPr>
          <w:rFonts w:ascii="Arial" w:hAnsi="Arial" w:cs="Arial"/>
          <w:color w:val="000000"/>
          <w:kern w:val="36"/>
          <w:sz w:val="20"/>
        </w:rPr>
        <w:t xml:space="preserve"> </w:t>
      </w:r>
      <w:r w:rsidRPr="004A567F">
        <w:rPr>
          <w:rFonts w:ascii="Arial" w:hAnsi="Arial" w:cs="Arial"/>
          <w:color w:val="000000"/>
          <w:kern w:val="36"/>
          <w:sz w:val="20"/>
        </w:rPr>
        <w:t>Чувашской</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Республики</w:t>
      </w:r>
      <w:r w:rsidR="00330DE8" w:rsidRPr="004A567F">
        <w:rPr>
          <w:rFonts w:ascii="Arial" w:hAnsi="Arial" w:cs="Arial"/>
          <w:color w:val="000000"/>
          <w:kern w:val="36"/>
          <w:sz w:val="20"/>
        </w:rPr>
        <w:t xml:space="preserve"> </w:t>
      </w:r>
      <w:r w:rsidRPr="004A567F">
        <w:rPr>
          <w:rFonts w:ascii="Arial" w:hAnsi="Arial" w:cs="Arial"/>
          <w:color w:val="000000"/>
          <w:kern w:val="36"/>
          <w:sz w:val="20"/>
        </w:rPr>
        <w:t>от</w:t>
      </w:r>
      <w:r w:rsidR="00330DE8" w:rsidRPr="004A567F">
        <w:rPr>
          <w:rFonts w:ascii="Arial" w:hAnsi="Arial" w:cs="Arial"/>
          <w:color w:val="000000"/>
          <w:kern w:val="36"/>
          <w:sz w:val="20"/>
        </w:rPr>
        <w:t xml:space="preserve"> </w:t>
      </w:r>
      <w:r w:rsidRPr="004A567F">
        <w:rPr>
          <w:rFonts w:ascii="Arial" w:hAnsi="Arial" w:cs="Arial"/>
          <w:bCs/>
          <w:color w:val="000000"/>
          <w:sz w:val="20"/>
        </w:rPr>
        <w:t>14.11.2005</w:t>
      </w:r>
      <w:r w:rsidR="00330DE8" w:rsidRPr="004A567F">
        <w:rPr>
          <w:rFonts w:ascii="Arial" w:hAnsi="Arial" w:cs="Arial"/>
          <w:bCs/>
          <w:color w:val="000000"/>
          <w:sz w:val="20"/>
        </w:rPr>
        <w:t xml:space="preserve"> </w:t>
      </w:r>
      <w:r w:rsidRPr="004A567F">
        <w:rPr>
          <w:rFonts w:ascii="Arial" w:hAnsi="Arial" w:cs="Arial"/>
          <w:bCs/>
          <w:color w:val="000000"/>
          <w:sz w:val="20"/>
        </w:rPr>
        <w:t>года</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r w:rsidRPr="004A567F">
        <w:rPr>
          <w:rFonts w:ascii="Arial" w:hAnsi="Arial" w:cs="Arial"/>
          <w:bCs/>
          <w:color w:val="000000"/>
          <w:sz w:val="20"/>
        </w:rPr>
        <w:t>С-03/1,</w:t>
      </w:r>
      <w:r w:rsidR="00330DE8" w:rsidRPr="004A567F">
        <w:rPr>
          <w:rFonts w:ascii="Arial" w:hAnsi="Arial" w:cs="Arial"/>
          <w:bCs/>
          <w:color w:val="000000"/>
          <w:sz w:val="20"/>
        </w:rPr>
        <w:t xml:space="preserve"> </w:t>
      </w:r>
    </w:p>
    <w:p w:rsidR="00BC30D3" w:rsidRPr="004A567F" w:rsidRDefault="005170C3" w:rsidP="004A567F">
      <w:pPr>
        <w:ind w:firstLine="567"/>
        <w:jc w:val="both"/>
        <w:rPr>
          <w:rFonts w:ascii="Arial" w:hAnsi="Arial" w:cs="Arial"/>
          <w:color w:val="000000"/>
          <w:kern w:val="36"/>
          <w:sz w:val="20"/>
        </w:rPr>
      </w:pPr>
      <w:r w:rsidRPr="004A567F">
        <w:rPr>
          <w:rFonts w:ascii="Arial" w:hAnsi="Arial" w:cs="Arial"/>
          <w:color w:val="000000"/>
          <w:kern w:val="36"/>
          <w:sz w:val="20"/>
        </w:rPr>
        <w:t>Собрание</w:t>
      </w:r>
      <w:r w:rsidR="00330DE8" w:rsidRPr="004A567F">
        <w:rPr>
          <w:rFonts w:ascii="Arial" w:hAnsi="Arial" w:cs="Arial"/>
          <w:color w:val="000000"/>
          <w:kern w:val="36"/>
          <w:sz w:val="20"/>
        </w:rPr>
        <w:t xml:space="preserve"> </w:t>
      </w:r>
      <w:r w:rsidRPr="004A567F">
        <w:rPr>
          <w:rFonts w:ascii="Arial" w:hAnsi="Arial" w:cs="Arial"/>
          <w:color w:val="000000"/>
          <w:kern w:val="36"/>
          <w:sz w:val="20"/>
        </w:rPr>
        <w:t>депутатов</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proofErr w:type="gramStart"/>
      <w:r w:rsidRPr="004A567F">
        <w:rPr>
          <w:rFonts w:ascii="Arial" w:hAnsi="Arial" w:cs="Arial"/>
          <w:color w:val="000000"/>
          <w:kern w:val="36"/>
          <w:sz w:val="20"/>
        </w:rPr>
        <w:t>городского</w:t>
      </w:r>
      <w:proofErr w:type="gramEnd"/>
      <w:r w:rsidR="00330DE8" w:rsidRPr="004A567F">
        <w:rPr>
          <w:rFonts w:ascii="Arial" w:hAnsi="Arial" w:cs="Arial"/>
          <w:color w:val="000000"/>
          <w:kern w:val="36"/>
          <w:sz w:val="20"/>
        </w:rPr>
        <w:t xml:space="preserve"> </w:t>
      </w:r>
      <w:r w:rsidRPr="004A567F">
        <w:rPr>
          <w:rFonts w:ascii="Arial" w:hAnsi="Arial" w:cs="Arial"/>
          <w:color w:val="000000"/>
          <w:kern w:val="36"/>
          <w:sz w:val="20"/>
        </w:rPr>
        <w:t>поселения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района</w:t>
      </w:r>
      <w:r w:rsidR="00330DE8" w:rsidRPr="004A567F">
        <w:rPr>
          <w:rFonts w:ascii="Arial" w:hAnsi="Arial" w:cs="Arial"/>
          <w:color w:val="000000"/>
          <w:kern w:val="36"/>
          <w:sz w:val="20"/>
        </w:rPr>
        <w:t xml:space="preserve"> </w:t>
      </w:r>
      <w:r w:rsidRPr="004A567F">
        <w:rPr>
          <w:rFonts w:ascii="Arial" w:hAnsi="Arial" w:cs="Arial"/>
          <w:color w:val="000000"/>
          <w:kern w:val="36"/>
          <w:sz w:val="20"/>
        </w:rPr>
        <w:t>Чувашской</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Республики</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решило:</w:t>
      </w:r>
    </w:p>
    <w:p w:rsidR="005170C3" w:rsidRPr="004A567F" w:rsidRDefault="005170C3" w:rsidP="004A567F">
      <w:pPr>
        <w:ind w:firstLine="567"/>
        <w:jc w:val="both"/>
        <w:rPr>
          <w:rFonts w:ascii="Arial" w:hAnsi="Arial" w:cs="Arial"/>
          <w:color w:val="000000"/>
          <w:kern w:val="36"/>
          <w:sz w:val="20"/>
        </w:rPr>
      </w:pPr>
      <w:r w:rsidRPr="004A567F">
        <w:rPr>
          <w:rFonts w:ascii="Arial" w:hAnsi="Arial" w:cs="Arial"/>
          <w:color w:val="000000"/>
          <w:kern w:val="36"/>
          <w:sz w:val="20"/>
        </w:rPr>
        <w:t>1.</w:t>
      </w:r>
      <w:r w:rsidR="00330DE8" w:rsidRPr="004A567F">
        <w:rPr>
          <w:rFonts w:ascii="Arial" w:hAnsi="Arial" w:cs="Arial"/>
          <w:color w:val="000000"/>
          <w:kern w:val="36"/>
          <w:sz w:val="20"/>
        </w:rPr>
        <w:t xml:space="preserve"> </w:t>
      </w:r>
      <w:proofErr w:type="gramStart"/>
      <w:r w:rsidRPr="004A567F">
        <w:rPr>
          <w:rFonts w:ascii="Arial" w:hAnsi="Arial" w:cs="Arial"/>
          <w:color w:val="000000"/>
          <w:kern w:val="36"/>
          <w:sz w:val="20"/>
        </w:rPr>
        <w:t>Внести</w:t>
      </w:r>
      <w:r w:rsidR="00330DE8" w:rsidRPr="004A567F">
        <w:rPr>
          <w:rFonts w:ascii="Arial" w:hAnsi="Arial" w:cs="Arial"/>
          <w:color w:val="000000"/>
          <w:kern w:val="36"/>
          <w:sz w:val="20"/>
        </w:rPr>
        <w:t xml:space="preserve"> </w:t>
      </w:r>
      <w:r w:rsidRPr="004A567F">
        <w:rPr>
          <w:rFonts w:ascii="Arial" w:hAnsi="Arial" w:cs="Arial"/>
          <w:color w:val="000000"/>
          <w:kern w:val="36"/>
          <w:sz w:val="20"/>
        </w:rPr>
        <w:t>в</w:t>
      </w:r>
      <w:r w:rsidR="00330DE8" w:rsidRPr="004A567F">
        <w:rPr>
          <w:rFonts w:ascii="Arial" w:hAnsi="Arial" w:cs="Arial"/>
          <w:color w:val="000000"/>
          <w:kern w:val="36"/>
          <w:sz w:val="20"/>
        </w:rPr>
        <w:t xml:space="preserve"> </w:t>
      </w:r>
      <w:r w:rsidRPr="004A567F">
        <w:rPr>
          <w:rFonts w:ascii="Arial" w:hAnsi="Arial" w:cs="Arial"/>
          <w:color w:val="000000"/>
          <w:kern w:val="36"/>
          <w:sz w:val="20"/>
        </w:rPr>
        <w:t>Устав</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городского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поселения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района</w:t>
      </w:r>
      <w:r w:rsidR="00330DE8" w:rsidRPr="004A567F">
        <w:rPr>
          <w:rFonts w:ascii="Arial" w:hAnsi="Arial" w:cs="Arial"/>
          <w:color w:val="000000"/>
          <w:kern w:val="36"/>
          <w:sz w:val="20"/>
        </w:rPr>
        <w:t xml:space="preserve"> </w:t>
      </w:r>
      <w:r w:rsidRPr="004A567F">
        <w:rPr>
          <w:rFonts w:ascii="Arial" w:hAnsi="Arial" w:cs="Arial"/>
          <w:color w:val="000000"/>
          <w:kern w:val="36"/>
          <w:sz w:val="20"/>
        </w:rPr>
        <w:t>Чувашской</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Республики,</w:t>
      </w:r>
      <w:r w:rsidR="00330DE8" w:rsidRPr="004A567F">
        <w:rPr>
          <w:rFonts w:ascii="Arial" w:hAnsi="Arial" w:cs="Arial"/>
          <w:color w:val="000000"/>
          <w:kern w:val="36"/>
          <w:sz w:val="20"/>
        </w:rPr>
        <w:t xml:space="preserve"> </w:t>
      </w:r>
      <w:r w:rsidRPr="004A567F">
        <w:rPr>
          <w:rFonts w:ascii="Arial" w:hAnsi="Arial" w:cs="Arial"/>
          <w:color w:val="000000"/>
          <w:kern w:val="36"/>
          <w:sz w:val="20"/>
        </w:rPr>
        <w:t>принятый</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решением</w:t>
      </w:r>
      <w:r w:rsidR="00330DE8" w:rsidRPr="004A567F">
        <w:rPr>
          <w:rFonts w:ascii="Arial" w:hAnsi="Arial" w:cs="Arial"/>
          <w:color w:val="000000"/>
          <w:kern w:val="36"/>
          <w:sz w:val="20"/>
        </w:rPr>
        <w:t xml:space="preserve"> </w:t>
      </w:r>
      <w:r w:rsidRPr="004A567F">
        <w:rPr>
          <w:rFonts w:ascii="Arial" w:hAnsi="Arial" w:cs="Arial"/>
          <w:color w:val="000000"/>
          <w:kern w:val="36"/>
          <w:sz w:val="20"/>
        </w:rPr>
        <w:t>Собрания</w:t>
      </w:r>
      <w:r w:rsidR="00330DE8" w:rsidRPr="004A567F">
        <w:rPr>
          <w:rFonts w:ascii="Arial" w:hAnsi="Arial" w:cs="Arial"/>
          <w:color w:val="000000"/>
          <w:kern w:val="36"/>
          <w:sz w:val="20"/>
        </w:rPr>
        <w:t xml:space="preserve"> </w:t>
      </w:r>
      <w:r w:rsidRPr="004A567F">
        <w:rPr>
          <w:rFonts w:ascii="Arial" w:hAnsi="Arial" w:cs="Arial"/>
          <w:color w:val="000000"/>
          <w:kern w:val="36"/>
          <w:sz w:val="20"/>
        </w:rPr>
        <w:t>д</w:t>
      </w:r>
      <w:r w:rsidRPr="004A567F">
        <w:rPr>
          <w:rFonts w:ascii="Arial" w:hAnsi="Arial" w:cs="Arial"/>
          <w:color w:val="000000"/>
          <w:kern w:val="36"/>
          <w:sz w:val="20"/>
        </w:rPr>
        <w:t>е</w:t>
      </w:r>
      <w:r w:rsidRPr="004A567F">
        <w:rPr>
          <w:rFonts w:ascii="Arial" w:hAnsi="Arial" w:cs="Arial"/>
          <w:color w:val="000000"/>
          <w:kern w:val="36"/>
          <w:sz w:val="20"/>
        </w:rPr>
        <w:t>путатов</w:t>
      </w:r>
      <w:r w:rsidR="00330DE8" w:rsidRPr="004A567F">
        <w:rPr>
          <w:rFonts w:ascii="Arial" w:hAnsi="Arial" w:cs="Arial"/>
          <w:color w:val="000000"/>
          <w:kern w:val="36"/>
          <w:sz w:val="20"/>
        </w:rPr>
        <w:t xml:space="preserve"> </w:t>
      </w:r>
      <w:r w:rsidRPr="004A567F">
        <w:rPr>
          <w:rFonts w:ascii="Arial" w:hAnsi="Arial" w:cs="Arial"/>
          <w:color w:val="000000"/>
          <w:kern w:val="36"/>
          <w:sz w:val="20"/>
        </w:rPr>
        <w:t>Мариинско-Посадского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городского</w:t>
      </w:r>
      <w:r w:rsidR="00330DE8" w:rsidRPr="004A567F">
        <w:rPr>
          <w:rFonts w:ascii="Arial" w:hAnsi="Arial" w:cs="Arial"/>
          <w:color w:val="000000"/>
          <w:kern w:val="36"/>
          <w:sz w:val="20"/>
        </w:rPr>
        <w:t xml:space="preserve"> </w:t>
      </w:r>
      <w:r w:rsidRPr="004A567F">
        <w:rPr>
          <w:rFonts w:ascii="Arial" w:hAnsi="Arial" w:cs="Arial"/>
          <w:color w:val="000000"/>
          <w:kern w:val="36"/>
          <w:sz w:val="20"/>
        </w:rPr>
        <w:t>поселения</w:t>
      </w:r>
      <w:r w:rsidR="00330DE8" w:rsidRPr="004A567F">
        <w:rPr>
          <w:rFonts w:ascii="Arial" w:hAnsi="Arial" w:cs="Arial"/>
          <w:color w:val="000000"/>
          <w:kern w:val="36"/>
          <w:sz w:val="20"/>
        </w:rPr>
        <w:t xml:space="preserve"> </w:t>
      </w:r>
      <w:r w:rsidRPr="004A567F">
        <w:rPr>
          <w:rFonts w:ascii="Arial" w:hAnsi="Arial" w:cs="Arial"/>
          <w:bCs/>
          <w:color w:val="000000"/>
          <w:sz w:val="20"/>
        </w:rPr>
        <w:t>от</w:t>
      </w:r>
      <w:r w:rsidR="00330DE8" w:rsidRPr="004A567F">
        <w:rPr>
          <w:rFonts w:ascii="Arial" w:hAnsi="Arial" w:cs="Arial"/>
          <w:bCs/>
          <w:color w:val="000000"/>
          <w:sz w:val="20"/>
        </w:rPr>
        <w:t xml:space="preserve"> </w:t>
      </w:r>
      <w:r w:rsidRPr="004A567F">
        <w:rPr>
          <w:rFonts w:ascii="Arial" w:hAnsi="Arial" w:cs="Arial"/>
          <w:bCs/>
          <w:color w:val="000000"/>
          <w:sz w:val="20"/>
        </w:rPr>
        <w:t>14.11.2005</w:t>
      </w:r>
      <w:r w:rsidR="00330DE8" w:rsidRPr="004A567F">
        <w:rPr>
          <w:rFonts w:ascii="Arial" w:hAnsi="Arial" w:cs="Arial"/>
          <w:bCs/>
          <w:color w:val="000000"/>
          <w:sz w:val="20"/>
        </w:rPr>
        <w:t xml:space="preserve"> </w:t>
      </w:r>
      <w:r w:rsidRPr="004A567F">
        <w:rPr>
          <w:rFonts w:ascii="Arial" w:hAnsi="Arial" w:cs="Arial"/>
          <w:bCs/>
          <w:color w:val="000000"/>
          <w:sz w:val="20"/>
        </w:rPr>
        <w:t>года</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r w:rsidRPr="004A567F">
        <w:rPr>
          <w:rFonts w:ascii="Arial" w:hAnsi="Arial" w:cs="Arial"/>
          <w:bCs/>
          <w:color w:val="000000"/>
          <w:sz w:val="20"/>
        </w:rPr>
        <w:t>С-03/1</w:t>
      </w:r>
      <w:r w:rsidR="00330DE8" w:rsidRPr="004A567F">
        <w:rPr>
          <w:rFonts w:ascii="Arial" w:hAnsi="Arial" w:cs="Arial"/>
          <w:bCs/>
          <w:color w:val="000000"/>
          <w:sz w:val="20"/>
        </w:rPr>
        <w:t xml:space="preserve"> </w:t>
      </w:r>
      <w:r w:rsidRPr="004A567F">
        <w:rPr>
          <w:rFonts w:ascii="Arial" w:hAnsi="Arial" w:cs="Arial"/>
          <w:color w:val="000000"/>
          <w:kern w:val="36"/>
          <w:sz w:val="20"/>
        </w:rPr>
        <w:t>(в</w:t>
      </w:r>
      <w:r w:rsidR="00330DE8" w:rsidRPr="004A567F">
        <w:rPr>
          <w:rFonts w:ascii="Arial" w:hAnsi="Arial" w:cs="Arial"/>
          <w:color w:val="000000"/>
          <w:kern w:val="36"/>
          <w:sz w:val="20"/>
        </w:rPr>
        <w:t xml:space="preserve"> </w:t>
      </w:r>
      <w:r w:rsidRPr="004A567F">
        <w:rPr>
          <w:rFonts w:ascii="Arial" w:hAnsi="Arial" w:cs="Arial"/>
          <w:color w:val="000000"/>
          <w:kern w:val="36"/>
          <w:sz w:val="20"/>
        </w:rPr>
        <w:t>редакции</w:t>
      </w:r>
      <w:r w:rsidR="00330DE8" w:rsidRPr="004A567F">
        <w:rPr>
          <w:rFonts w:ascii="Arial" w:hAnsi="Arial" w:cs="Arial"/>
          <w:color w:val="000000"/>
          <w:kern w:val="36"/>
          <w:sz w:val="20"/>
        </w:rPr>
        <w:t xml:space="preserve"> </w:t>
      </w:r>
      <w:r w:rsidRPr="004A567F">
        <w:rPr>
          <w:rFonts w:ascii="Arial" w:hAnsi="Arial" w:cs="Arial"/>
          <w:color w:val="000000"/>
          <w:kern w:val="36"/>
          <w:sz w:val="20"/>
        </w:rPr>
        <w:t>решений</w:t>
      </w:r>
      <w:r w:rsidR="00330DE8" w:rsidRPr="004A567F">
        <w:rPr>
          <w:rFonts w:ascii="Arial" w:hAnsi="Arial" w:cs="Arial"/>
          <w:color w:val="000000"/>
          <w:kern w:val="36"/>
          <w:sz w:val="20"/>
        </w:rPr>
        <w:t xml:space="preserve"> </w:t>
      </w:r>
      <w:r w:rsidRPr="004A567F">
        <w:rPr>
          <w:rFonts w:ascii="Arial" w:hAnsi="Arial" w:cs="Arial"/>
          <w:color w:val="000000"/>
          <w:kern w:val="36"/>
          <w:sz w:val="20"/>
        </w:rPr>
        <w:t>от</w:t>
      </w:r>
      <w:r w:rsidR="00330DE8" w:rsidRPr="004A567F">
        <w:rPr>
          <w:rFonts w:ascii="Arial" w:hAnsi="Arial" w:cs="Arial"/>
          <w:color w:val="000000"/>
          <w:kern w:val="36"/>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hyperlink r:id="rId29" w:history="1">
        <w:r w:rsidRPr="004A567F">
          <w:rPr>
            <w:rFonts w:ascii="Arial" w:hAnsi="Arial" w:cs="Arial"/>
            <w:color w:val="000000"/>
            <w:sz w:val="20"/>
          </w:rPr>
          <w:t>22</w:t>
        </w:r>
        <w:r w:rsidR="00330DE8" w:rsidRPr="004A567F">
          <w:rPr>
            <w:rFonts w:ascii="Arial" w:hAnsi="Arial" w:cs="Arial"/>
            <w:color w:val="000000"/>
            <w:sz w:val="20"/>
          </w:rPr>
          <w:t xml:space="preserve"> </w:t>
        </w:r>
        <w:r w:rsidRPr="004A567F">
          <w:rPr>
            <w:rFonts w:ascii="Arial" w:hAnsi="Arial" w:cs="Arial"/>
            <w:color w:val="000000"/>
            <w:sz w:val="20"/>
          </w:rPr>
          <w:t>мая</w:t>
        </w:r>
        <w:r w:rsidR="00330DE8" w:rsidRPr="004A567F">
          <w:rPr>
            <w:rFonts w:ascii="Arial" w:hAnsi="Arial" w:cs="Arial"/>
            <w:color w:val="000000"/>
            <w:sz w:val="20"/>
          </w:rPr>
          <w:t xml:space="preserve"> </w:t>
        </w:r>
        <w:r w:rsidRPr="004A567F">
          <w:rPr>
            <w:rFonts w:ascii="Arial" w:hAnsi="Arial" w:cs="Arial"/>
            <w:color w:val="000000"/>
            <w:sz w:val="20"/>
          </w:rPr>
          <w:t>2006</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С-09/01</w:t>
        </w:r>
      </w:hyperlink>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hyperlink r:id="rId30" w:history="1">
        <w:r w:rsidRPr="004A567F">
          <w:rPr>
            <w:rFonts w:ascii="Arial" w:hAnsi="Arial" w:cs="Arial"/>
            <w:color w:val="000000"/>
            <w:sz w:val="20"/>
          </w:rPr>
          <w:t>19</w:t>
        </w:r>
        <w:r w:rsidR="00330DE8" w:rsidRPr="004A567F">
          <w:rPr>
            <w:rFonts w:ascii="Arial" w:hAnsi="Arial" w:cs="Arial"/>
            <w:color w:val="000000"/>
            <w:sz w:val="20"/>
          </w:rPr>
          <w:t xml:space="preserve"> </w:t>
        </w:r>
        <w:r w:rsidRPr="004A567F">
          <w:rPr>
            <w:rFonts w:ascii="Arial" w:hAnsi="Arial" w:cs="Arial"/>
            <w:color w:val="000000"/>
            <w:sz w:val="20"/>
          </w:rPr>
          <w:t>июня</w:t>
        </w:r>
        <w:r w:rsidR="00330DE8" w:rsidRPr="004A567F">
          <w:rPr>
            <w:rFonts w:ascii="Arial" w:hAnsi="Arial" w:cs="Arial"/>
            <w:color w:val="000000"/>
            <w:sz w:val="20"/>
          </w:rPr>
          <w:t xml:space="preserve"> </w:t>
        </w:r>
        <w:r w:rsidRPr="004A567F">
          <w:rPr>
            <w:rFonts w:ascii="Arial" w:hAnsi="Arial" w:cs="Arial"/>
            <w:color w:val="000000"/>
            <w:sz w:val="20"/>
          </w:rPr>
          <w:t>2007</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С-21/01</w:t>
        </w:r>
        <w:proofErr w:type="gramEnd"/>
      </w:hyperlink>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hyperlink r:id="rId31" w:tgtFrame="_blank" w:history="1">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марта</w:t>
        </w:r>
        <w:r w:rsidR="00330DE8" w:rsidRPr="004A567F">
          <w:rPr>
            <w:rFonts w:ascii="Arial" w:hAnsi="Arial" w:cs="Arial"/>
            <w:color w:val="000000"/>
            <w:sz w:val="20"/>
          </w:rPr>
          <w:t xml:space="preserve"> </w:t>
        </w:r>
        <w:r w:rsidRPr="004A567F">
          <w:rPr>
            <w:rFonts w:ascii="Arial" w:hAnsi="Arial" w:cs="Arial"/>
            <w:color w:val="000000"/>
            <w:sz w:val="20"/>
          </w:rPr>
          <w:t>2010</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49/01</w:t>
        </w:r>
      </w:hyperlink>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hyperlink r:id="rId32" w:tgtFrame="_blank" w:history="1">
        <w:r w:rsidRPr="004A567F">
          <w:rPr>
            <w:rFonts w:ascii="Arial" w:hAnsi="Arial" w:cs="Arial"/>
            <w:color w:val="000000"/>
            <w:sz w:val="20"/>
          </w:rPr>
          <w:t>25</w:t>
        </w:r>
        <w:r w:rsidR="00330DE8" w:rsidRPr="004A567F">
          <w:rPr>
            <w:rFonts w:ascii="Arial" w:hAnsi="Arial" w:cs="Arial"/>
            <w:color w:val="000000"/>
            <w:sz w:val="20"/>
          </w:rPr>
          <w:t xml:space="preserve"> </w:t>
        </w:r>
        <w:r w:rsidRPr="004A567F">
          <w:rPr>
            <w:rFonts w:ascii="Arial" w:hAnsi="Arial" w:cs="Arial"/>
            <w:color w:val="000000"/>
            <w:sz w:val="20"/>
          </w:rPr>
          <w:t>мая</w:t>
        </w:r>
        <w:r w:rsidR="00330DE8" w:rsidRPr="004A567F">
          <w:rPr>
            <w:rFonts w:ascii="Arial" w:hAnsi="Arial" w:cs="Arial"/>
            <w:color w:val="000000"/>
            <w:sz w:val="20"/>
          </w:rPr>
          <w:t xml:space="preserve"> </w:t>
        </w:r>
        <w:r w:rsidRPr="004A567F">
          <w:rPr>
            <w:rFonts w:ascii="Arial" w:hAnsi="Arial" w:cs="Arial"/>
            <w:color w:val="000000"/>
            <w:sz w:val="20"/>
          </w:rPr>
          <w:t>2010</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52/01</w:t>
        </w:r>
      </w:hyperlink>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р</w:t>
      </w:r>
      <w:r w:rsidRPr="004A567F">
        <w:rPr>
          <w:rFonts w:ascii="Arial" w:hAnsi="Arial" w:cs="Arial"/>
          <w:color w:val="000000"/>
          <w:sz w:val="20"/>
        </w:rPr>
        <w:t>е</w:t>
      </w:r>
      <w:r w:rsidRPr="004A567F">
        <w:rPr>
          <w:rFonts w:ascii="Arial" w:hAnsi="Arial" w:cs="Arial"/>
          <w:color w:val="000000"/>
          <w:sz w:val="20"/>
        </w:rPr>
        <w:t>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hyperlink r:id="rId33" w:tgtFrame="_blank" w:history="1">
        <w:r w:rsidRPr="004A567F">
          <w:rPr>
            <w:rFonts w:ascii="Arial" w:hAnsi="Arial" w:cs="Arial"/>
            <w:color w:val="000000"/>
            <w:sz w:val="20"/>
          </w:rPr>
          <w:t>17</w:t>
        </w:r>
        <w:r w:rsidR="00330DE8" w:rsidRPr="004A567F">
          <w:rPr>
            <w:rFonts w:ascii="Arial" w:hAnsi="Arial" w:cs="Arial"/>
            <w:color w:val="000000"/>
            <w:sz w:val="20"/>
          </w:rPr>
          <w:t xml:space="preserve"> </w:t>
        </w:r>
        <w:r w:rsidRPr="004A567F">
          <w:rPr>
            <w:rFonts w:ascii="Arial" w:hAnsi="Arial" w:cs="Arial"/>
            <w:color w:val="000000"/>
            <w:sz w:val="20"/>
          </w:rPr>
          <w:t>февраля</w:t>
        </w:r>
        <w:r w:rsidR="00330DE8" w:rsidRPr="004A567F">
          <w:rPr>
            <w:rFonts w:ascii="Arial" w:hAnsi="Arial" w:cs="Arial"/>
            <w:color w:val="000000"/>
            <w:sz w:val="20"/>
          </w:rPr>
          <w:t xml:space="preserve"> </w:t>
        </w:r>
        <w:r w:rsidRPr="004A567F">
          <w:rPr>
            <w:rFonts w:ascii="Arial" w:hAnsi="Arial" w:cs="Arial"/>
            <w:color w:val="000000"/>
            <w:sz w:val="20"/>
          </w:rPr>
          <w:t>2011</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С-10/1</w:t>
        </w:r>
      </w:hyperlink>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w:t>
      </w:r>
      <w:r w:rsidRPr="004A567F">
        <w:rPr>
          <w:rFonts w:ascii="Arial" w:hAnsi="Arial" w:cs="Arial"/>
          <w:color w:val="000000"/>
          <w:sz w:val="20"/>
        </w:rPr>
        <w:t>а</w:t>
      </w:r>
      <w:r w:rsidRPr="004A567F">
        <w:rPr>
          <w:rFonts w:ascii="Arial" w:hAnsi="Arial" w:cs="Arial"/>
          <w:color w:val="000000"/>
          <w:sz w:val="20"/>
        </w:rPr>
        <w:t>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hyperlink r:id="rId34" w:tgtFrame="_blank" w:history="1">
        <w:r w:rsidRPr="004A567F">
          <w:rPr>
            <w:rFonts w:ascii="Arial" w:hAnsi="Arial" w:cs="Arial"/>
            <w:color w:val="000000"/>
            <w:sz w:val="20"/>
          </w:rPr>
          <w:t>17</w:t>
        </w:r>
        <w:r w:rsidR="00330DE8" w:rsidRPr="004A567F">
          <w:rPr>
            <w:rFonts w:ascii="Arial" w:hAnsi="Arial" w:cs="Arial"/>
            <w:color w:val="000000"/>
            <w:sz w:val="20"/>
          </w:rPr>
          <w:t xml:space="preserve"> </w:t>
        </w:r>
        <w:r w:rsidRPr="004A567F">
          <w:rPr>
            <w:rFonts w:ascii="Arial" w:hAnsi="Arial" w:cs="Arial"/>
            <w:color w:val="000000"/>
            <w:sz w:val="20"/>
          </w:rPr>
          <w:t>ноября</w:t>
        </w:r>
        <w:r w:rsidR="00330DE8" w:rsidRPr="004A567F">
          <w:rPr>
            <w:rFonts w:ascii="Arial" w:hAnsi="Arial" w:cs="Arial"/>
            <w:color w:val="000000"/>
            <w:sz w:val="20"/>
          </w:rPr>
          <w:t xml:space="preserve"> </w:t>
        </w:r>
        <w:r w:rsidRPr="004A567F">
          <w:rPr>
            <w:rFonts w:ascii="Arial" w:hAnsi="Arial" w:cs="Arial"/>
            <w:color w:val="000000"/>
            <w:sz w:val="20"/>
          </w:rPr>
          <w:t>2011</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С-20/1</w:t>
        </w:r>
      </w:hyperlink>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hyperlink r:id="rId35" w:tgtFrame="_blank" w:history="1">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марта</w:t>
        </w:r>
        <w:r w:rsidR="00330DE8" w:rsidRPr="004A567F">
          <w:rPr>
            <w:rFonts w:ascii="Arial" w:hAnsi="Arial" w:cs="Arial"/>
            <w:color w:val="000000"/>
            <w:sz w:val="20"/>
          </w:rPr>
          <w:t xml:space="preserve"> </w:t>
        </w:r>
        <w:r w:rsidRPr="004A567F">
          <w:rPr>
            <w:rFonts w:ascii="Arial" w:hAnsi="Arial" w:cs="Arial"/>
            <w:color w:val="000000"/>
            <w:sz w:val="20"/>
          </w:rPr>
          <w:t>2012</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С-28/1</w:t>
        </w:r>
      </w:hyperlink>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hyperlink r:id="rId36" w:tgtFrame="_blank" w:history="1">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декабря</w:t>
        </w:r>
        <w:r w:rsidR="00330DE8" w:rsidRPr="004A567F">
          <w:rPr>
            <w:rFonts w:ascii="Arial" w:hAnsi="Arial" w:cs="Arial"/>
            <w:color w:val="000000"/>
            <w:sz w:val="20"/>
          </w:rPr>
          <w:t xml:space="preserve"> </w:t>
        </w:r>
        <w:r w:rsidRPr="004A567F">
          <w:rPr>
            <w:rFonts w:ascii="Arial" w:hAnsi="Arial" w:cs="Arial"/>
            <w:color w:val="000000"/>
            <w:sz w:val="20"/>
          </w:rPr>
          <w:t>2014</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С-68/02</w:t>
        </w:r>
      </w:hyperlink>
      <w:r w:rsidRPr="004A567F">
        <w:rPr>
          <w:rFonts w:ascii="Arial" w:hAnsi="Arial" w:cs="Arial"/>
          <w:color w:val="000000"/>
          <w:sz w:val="20"/>
        </w:rPr>
        <w:t>;</w:t>
      </w:r>
      <w:r w:rsidR="00330DE8" w:rsidRPr="004A567F">
        <w:rPr>
          <w:rFonts w:ascii="Arial" w:hAnsi="Arial" w:cs="Arial"/>
          <w:color w:val="000000"/>
          <w:sz w:val="20"/>
        </w:rPr>
        <w:t xml:space="preserve"> </w:t>
      </w:r>
      <w:hyperlink r:id="rId37" w:tgtFrame="_blank" w:history="1">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октября</w:t>
        </w:r>
        <w:r w:rsidR="00330DE8" w:rsidRPr="004A567F">
          <w:rPr>
            <w:rFonts w:ascii="Arial" w:hAnsi="Arial" w:cs="Arial"/>
            <w:color w:val="000000"/>
            <w:sz w:val="20"/>
          </w:rPr>
          <w:t xml:space="preserve"> </w:t>
        </w:r>
        <w:r w:rsidRPr="004A567F">
          <w:rPr>
            <w:rFonts w:ascii="Arial" w:hAnsi="Arial" w:cs="Arial"/>
            <w:color w:val="000000"/>
            <w:sz w:val="20"/>
          </w:rPr>
          <w:t>2015</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С-02/05</w:t>
        </w:r>
      </w:hyperlink>
      <w:r w:rsidRPr="004A567F">
        <w:rPr>
          <w:rFonts w:ascii="Arial" w:hAnsi="Arial" w:cs="Arial"/>
          <w:color w:val="000000"/>
          <w:sz w:val="20"/>
        </w:rPr>
        <w:t>;</w:t>
      </w:r>
      <w:r w:rsidR="00330DE8" w:rsidRPr="004A567F">
        <w:rPr>
          <w:rFonts w:ascii="Arial" w:hAnsi="Arial" w:cs="Arial"/>
          <w:color w:val="000000"/>
          <w:sz w:val="20"/>
        </w:rPr>
        <w:t xml:space="preserve"> </w:t>
      </w:r>
      <w:hyperlink r:id="rId38" w:tgtFrame="_blank" w:history="1">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06</w:t>
        </w:r>
        <w:r w:rsidR="00330DE8" w:rsidRPr="004A567F">
          <w:rPr>
            <w:rFonts w:ascii="Arial" w:hAnsi="Arial" w:cs="Arial"/>
            <w:color w:val="000000"/>
            <w:sz w:val="20"/>
          </w:rPr>
          <w:t xml:space="preserve"> </w:t>
        </w:r>
        <w:r w:rsidRPr="004A567F">
          <w:rPr>
            <w:rFonts w:ascii="Arial" w:hAnsi="Arial" w:cs="Arial"/>
            <w:color w:val="000000"/>
            <w:sz w:val="20"/>
          </w:rPr>
          <w:t>июля</w:t>
        </w:r>
        <w:r w:rsidR="00330DE8" w:rsidRPr="004A567F">
          <w:rPr>
            <w:rFonts w:ascii="Arial" w:hAnsi="Arial" w:cs="Arial"/>
            <w:color w:val="000000"/>
            <w:sz w:val="20"/>
          </w:rPr>
          <w:t xml:space="preserve"> </w:t>
        </w:r>
        <w:r w:rsidRPr="004A567F">
          <w:rPr>
            <w:rFonts w:ascii="Arial" w:hAnsi="Arial" w:cs="Arial"/>
            <w:color w:val="000000"/>
            <w:sz w:val="20"/>
          </w:rPr>
          <w:t>2017</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С-33/06</w:t>
        </w:r>
      </w:hyperlink>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14</w:t>
      </w:r>
      <w:r w:rsidR="00330DE8" w:rsidRPr="004A567F">
        <w:rPr>
          <w:rFonts w:ascii="Arial" w:hAnsi="Arial" w:cs="Arial"/>
          <w:color w:val="000000"/>
          <w:sz w:val="20"/>
        </w:rPr>
        <w:t xml:space="preserve"> </w:t>
      </w:r>
      <w:r w:rsidRPr="004A567F">
        <w:rPr>
          <w:rFonts w:ascii="Arial" w:hAnsi="Arial" w:cs="Arial"/>
          <w:color w:val="000000"/>
          <w:sz w:val="20"/>
        </w:rPr>
        <w:t>декабря</w:t>
      </w:r>
      <w:r w:rsidR="00330DE8" w:rsidRPr="004A567F">
        <w:rPr>
          <w:rFonts w:ascii="Arial" w:hAnsi="Arial" w:cs="Arial"/>
          <w:color w:val="000000"/>
          <w:sz w:val="20"/>
        </w:rPr>
        <w:t xml:space="preserve"> </w:t>
      </w:r>
      <w:r w:rsidRPr="004A567F">
        <w:rPr>
          <w:rFonts w:ascii="Arial" w:hAnsi="Arial" w:cs="Arial"/>
          <w:color w:val="000000"/>
          <w:sz w:val="20"/>
        </w:rPr>
        <w:t>2018</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С-56/01;</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w:t>
      </w:r>
      <w:r w:rsidRPr="004A567F">
        <w:rPr>
          <w:rFonts w:ascii="Arial" w:hAnsi="Arial" w:cs="Arial"/>
          <w:color w:val="000000"/>
          <w:sz w:val="20"/>
        </w:rPr>
        <w:t>а</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16</w:t>
      </w:r>
      <w:r w:rsidR="00330DE8" w:rsidRPr="004A567F">
        <w:rPr>
          <w:rFonts w:ascii="Arial" w:hAnsi="Arial" w:cs="Arial"/>
          <w:color w:val="000000"/>
          <w:sz w:val="20"/>
        </w:rPr>
        <w:t xml:space="preserve"> </w:t>
      </w:r>
      <w:r w:rsidRPr="004A567F">
        <w:rPr>
          <w:rFonts w:ascii="Arial" w:hAnsi="Arial" w:cs="Arial"/>
          <w:color w:val="000000"/>
          <w:sz w:val="20"/>
        </w:rPr>
        <w:t>апреля</w:t>
      </w:r>
      <w:r w:rsidR="00330DE8" w:rsidRPr="004A567F">
        <w:rPr>
          <w:rFonts w:ascii="Arial" w:hAnsi="Arial" w:cs="Arial"/>
          <w:color w:val="000000"/>
          <w:sz w:val="20"/>
        </w:rPr>
        <w:t xml:space="preserve"> </w:t>
      </w:r>
      <w:r w:rsidRPr="004A567F">
        <w:rPr>
          <w:rFonts w:ascii="Arial" w:hAnsi="Arial" w:cs="Arial"/>
          <w:color w:val="000000"/>
          <w:sz w:val="20"/>
        </w:rPr>
        <w:t>2019</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С-60/01;</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w:t>
      </w:r>
      <w:r w:rsidRPr="004A567F">
        <w:rPr>
          <w:rFonts w:ascii="Arial" w:hAnsi="Arial" w:cs="Arial"/>
          <w:color w:val="000000"/>
          <w:sz w:val="20"/>
        </w:rPr>
        <w:t>н</w:t>
      </w:r>
      <w:r w:rsidRPr="004A567F">
        <w:rPr>
          <w:rFonts w:ascii="Arial" w:hAnsi="Arial" w:cs="Arial"/>
          <w:color w:val="000000"/>
          <w:sz w:val="20"/>
        </w:rPr>
        <w:t>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сентября</w:t>
      </w:r>
      <w:r w:rsidR="00330DE8" w:rsidRPr="004A567F">
        <w:rPr>
          <w:rFonts w:ascii="Arial" w:hAnsi="Arial" w:cs="Arial"/>
          <w:color w:val="000000"/>
          <w:sz w:val="20"/>
        </w:rPr>
        <w:t xml:space="preserve"> </w:t>
      </w:r>
      <w:r w:rsidRPr="004A567F">
        <w:rPr>
          <w:rFonts w:ascii="Arial" w:hAnsi="Arial" w:cs="Arial"/>
          <w:color w:val="000000"/>
          <w:sz w:val="20"/>
        </w:rPr>
        <w:t>2019</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С-64/02;</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w:t>
      </w:r>
      <w:r w:rsidRPr="004A567F">
        <w:rPr>
          <w:rFonts w:ascii="Arial" w:hAnsi="Arial" w:cs="Arial"/>
          <w:color w:val="000000"/>
          <w:sz w:val="20"/>
        </w:rPr>
        <w:t>д</w:t>
      </w:r>
      <w:r w:rsidRPr="004A567F">
        <w:rPr>
          <w:rFonts w:ascii="Arial" w:hAnsi="Arial" w:cs="Arial"/>
          <w:color w:val="000000"/>
          <w:sz w:val="20"/>
        </w:rPr>
        <w:t>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10.11.2020</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С-04/01),</w:t>
      </w:r>
      <w:r w:rsidR="00330DE8" w:rsidRPr="004A567F">
        <w:rPr>
          <w:rFonts w:ascii="Arial" w:hAnsi="Arial" w:cs="Arial"/>
          <w:color w:val="000000"/>
          <w:sz w:val="20"/>
        </w:rPr>
        <w:t xml:space="preserve"> </w:t>
      </w:r>
      <w:r w:rsidRPr="004A567F">
        <w:rPr>
          <w:rFonts w:ascii="Arial" w:hAnsi="Arial" w:cs="Arial"/>
          <w:color w:val="000000"/>
          <w:kern w:val="36"/>
          <w:sz w:val="20"/>
        </w:rPr>
        <w:t>следующее</w:t>
      </w:r>
      <w:r w:rsidR="00330DE8" w:rsidRPr="004A567F">
        <w:rPr>
          <w:rFonts w:ascii="Arial" w:hAnsi="Arial" w:cs="Arial"/>
          <w:color w:val="000000"/>
          <w:kern w:val="36"/>
          <w:sz w:val="20"/>
        </w:rPr>
        <w:t xml:space="preserve"> </w:t>
      </w:r>
      <w:r w:rsidRPr="004A567F">
        <w:rPr>
          <w:rFonts w:ascii="Arial" w:hAnsi="Arial" w:cs="Arial"/>
          <w:color w:val="000000"/>
          <w:kern w:val="36"/>
          <w:sz w:val="20"/>
        </w:rPr>
        <w:t>изменение:</w:t>
      </w:r>
    </w:p>
    <w:p w:rsidR="005170C3" w:rsidRPr="004A567F" w:rsidRDefault="005170C3" w:rsidP="004A567F">
      <w:pPr>
        <w:pStyle w:val="aff6"/>
        <w:ind w:firstLine="709"/>
        <w:jc w:val="both"/>
        <w:rPr>
          <w:rFonts w:ascii="Arial" w:hAnsi="Arial" w:cs="Arial"/>
          <w:color w:val="000000"/>
          <w:kern w:val="36"/>
          <w:sz w:val="20"/>
          <w:szCs w:val="24"/>
        </w:rPr>
      </w:pPr>
      <w:r w:rsidRPr="004A567F">
        <w:rPr>
          <w:rFonts w:ascii="Arial" w:hAnsi="Arial" w:cs="Arial"/>
          <w:color w:val="000000"/>
          <w:kern w:val="36"/>
          <w:sz w:val="20"/>
          <w:szCs w:val="24"/>
        </w:rPr>
        <w:t>1.1</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часть</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1</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статьи</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7</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дополнить</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пунктом</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37</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следующего</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содержания:</w:t>
      </w:r>
    </w:p>
    <w:p w:rsidR="005170C3" w:rsidRPr="004A567F" w:rsidRDefault="005170C3" w:rsidP="004A567F">
      <w:pPr>
        <w:pStyle w:val="aff6"/>
        <w:ind w:firstLine="709"/>
        <w:jc w:val="both"/>
        <w:rPr>
          <w:rFonts w:ascii="Arial" w:hAnsi="Arial" w:cs="Arial"/>
          <w:color w:val="000000"/>
          <w:kern w:val="36"/>
          <w:sz w:val="20"/>
          <w:szCs w:val="24"/>
        </w:rPr>
      </w:pPr>
      <w:proofErr w:type="gramStart"/>
      <w:r w:rsidRPr="004A567F">
        <w:rPr>
          <w:rFonts w:ascii="Arial" w:hAnsi="Arial" w:cs="Arial"/>
          <w:color w:val="000000"/>
          <w:kern w:val="36"/>
          <w:sz w:val="20"/>
          <w:szCs w:val="24"/>
        </w:rPr>
        <w:t>«37)</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принятие</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решений</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и</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проведение</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на</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территории</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Мариинско-Посадского</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городского</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поселения</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мероприятий</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по</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выявлению</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правообладателей</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ранее</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учтенных</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объектов</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недвижимости</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для</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внесения</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в</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Единый</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государственный</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реестр</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недвижимости.»;</w:t>
      </w:r>
      <w:proofErr w:type="gramEnd"/>
    </w:p>
    <w:p w:rsidR="005170C3" w:rsidRPr="004A567F" w:rsidRDefault="005170C3" w:rsidP="004A567F">
      <w:pPr>
        <w:pStyle w:val="aff6"/>
        <w:ind w:firstLine="709"/>
        <w:jc w:val="both"/>
        <w:rPr>
          <w:rFonts w:ascii="Arial" w:hAnsi="Arial" w:cs="Arial"/>
          <w:color w:val="000000"/>
          <w:kern w:val="36"/>
          <w:sz w:val="20"/>
          <w:szCs w:val="24"/>
        </w:rPr>
      </w:pPr>
      <w:r w:rsidRPr="004A567F">
        <w:rPr>
          <w:rFonts w:ascii="Arial" w:hAnsi="Arial" w:cs="Arial"/>
          <w:color w:val="000000"/>
          <w:kern w:val="36"/>
          <w:sz w:val="20"/>
          <w:szCs w:val="24"/>
        </w:rPr>
        <w:t>2.</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Настоящее</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решение</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вступает</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в</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силу</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с</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29</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июня</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2021</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года.</w:t>
      </w:r>
    </w:p>
    <w:p w:rsidR="002A447E" w:rsidRDefault="002A447E" w:rsidP="004A567F">
      <w:pPr>
        <w:pStyle w:val="aff6"/>
        <w:jc w:val="both"/>
        <w:rPr>
          <w:rFonts w:ascii="Arial" w:hAnsi="Arial" w:cs="Arial"/>
          <w:color w:val="000000"/>
          <w:kern w:val="36"/>
          <w:sz w:val="20"/>
          <w:szCs w:val="24"/>
        </w:rPr>
      </w:pPr>
    </w:p>
    <w:p w:rsidR="002A447E" w:rsidRDefault="002A447E" w:rsidP="004A567F">
      <w:pPr>
        <w:pStyle w:val="aff6"/>
        <w:jc w:val="both"/>
        <w:rPr>
          <w:rFonts w:ascii="Arial" w:hAnsi="Arial" w:cs="Arial"/>
          <w:color w:val="000000"/>
          <w:kern w:val="36"/>
          <w:sz w:val="20"/>
          <w:szCs w:val="24"/>
        </w:rPr>
      </w:pPr>
    </w:p>
    <w:p w:rsidR="005170C3" w:rsidRPr="004A567F" w:rsidRDefault="005170C3" w:rsidP="004A567F">
      <w:pPr>
        <w:pStyle w:val="aff6"/>
        <w:jc w:val="both"/>
        <w:rPr>
          <w:rFonts w:ascii="Arial" w:hAnsi="Arial" w:cs="Arial"/>
          <w:color w:val="000000"/>
          <w:kern w:val="36"/>
          <w:sz w:val="20"/>
          <w:szCs w:val="24"/>
        </w:rPr>
      </w:pPr>
      <w:r w:rsidRPr="004A567F">
        <w:rPr>
          <w:rFonts w:ascii="Arial" w:hAnsi="Arial" w:cs="Arial"/>
          <w:color w:val="000000"/>
          <w:kern w:val="36"/>
          <w:sz w:val="20"/>
          <w:szCs w:val="24"/>
        </w:rPr>
        <w:t>Председатель</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Мариинско-</w:t>
      </w:r>
    </w:p>
    <w:p w:rsidR="005170C3" w:rsidRPr="004A567F" w:rsidRDefault="005170C3" w:rsidP="004A567F">
      <w:pPr>
        <w:pStyle w:val="aff6"/>
        <w:jc w:val="both"/>
        <w:rPr>
          <w:rFonts w:ascii="Arial" w:hAnsi="Arial" w:cs="Arial"/>
          <w:color w:val="000000"/>
          <w:sz w:val="20"/>
          <w:szCs w:val="24"/>
        </w:rPr>
      </w:pPr>
      <w:r w:rsidRPr="004A567F">
        <w:rPr>
          <w:rFonts w:ascii="Arial" w:hAnsi="Arial" w:cs="Arial"/>
          <w:color w:val="000000"/>
          <w:kern w:val="36"/>
          <w:sz w:val="20"/>
          <w:szCs w:val="24"/>
        </w:rPr>
        <w:t>Посадского</w:t>
      </w:r>
      <w:r w:rsidR="00330DE8" w:rsidRPr="004A567F">
        <w:rPr>
          <w:rFonts w:ascii="Arial" w:hAnsi="Arial" w:cs="Arial"/>
          <w:color w:val="000000"/>
          <w:kern w:val="36"/>
          <w:sz w:val="20"/>
          <w:szCs w:val="24"/>
        </w:rPr>
        <w:t xml:space="preserve"> </w:t>
      </w:r>
      <w:proofErr w:type="gramStart"/>
      <w:r w:rsidRPr="004A567F">
        <w:rPr>
          <w:rFonts w:ascii="Arial" w:hAnsi="Arial" w:cs="Arial"/>
          <w:color w:val="000000"/>
          <w:kern w:val="36"/>
          <w:sz w:val="20"/>
          <w:szCs w:val="24"/>
        </w:rPr>
        <w:t>городского</w:t>
      </w:r>
      <w:proofErr w:type="gramEnd"/>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поселения</w:t>
      </w:r>
      <w:r w:rsidR="00330DE8" w:rsidRPr="004A567F">
        <w:rPr>
          <w:rFonts w:ascii="Arial" w:hAnsi="Arial" w:cs="Arial"/>
          <w:color w:val="000000"/>
          <w:kern w:val="36"/>
          <w:sz w:val="20"/>
          <w:szCs w:val="24"/>
        </w:rPr>
        <w:t xml:space="preserve"> </w:t>
      </w:r>
      <w:r w:rsidRPr="004A567F">
        <w:rPr>
          <w:rFonts w:ascii="Arial" w:hAnsi="Arial" w:cs="Arial"/>
          <w:color w:val="000000"/>
          <w:kern w:val="36"/>
          <w:sz w:val="20"/>
          <w:szCs w:val="24"/>
        </w:rPr>
        <w:t>П.Н.Михайлов</w:t>
      </w:r>
      <w:r w:rsidR="00330DE8" w:rsidRPr="004A567F">
        <w:rPr>
          <w:rFonts w:ascii="Arial" w:hAnsi="Arial" w:cs="Arial"/>
          <w:color w:val="000000"/>
          <w:kern w:val="36"/>
          <w:sz w:val="20"/>
          <w:szCs w:val="24"/>
        </w:rPr>
        <w:t xml:space="preserve"> </w:t>
      </w:r>
    </w:p>
    <w:p w:rsidR="005170C3" w:rsidRPr="004A567F" w:rsidRDefault="005170C3" w:rsidP="004A567F">
      <w:pPr>
        <w:rPr>
          <w:rFonts w:ascii="Arial" w:hAnsi="Arial" w:cs="Arial"/>
          <w:color w:val="000000"/>
          <w:sz w:val="20"/>
        </w:rPr>
      </w:pPr>
    </w:p>
    <w:tbl>
      <w:tblPr>
        <w:tblW w:w="5000" w:type="pct"/>
        <w:tblLook w:val="04A0"/>
      </w:tblPr>
      <w:tblGrid>
        <w:gridCol w:w="6429"/>
        <w:gridCol w:w="2320"/>
        <w:gridCol w:w="6606"/>
      </w:tblGrid>
      <w:tr w:rsidR="005170C3" w:rsidRPr="004A567F" w:rsidTr="00793AA2">
        <w:trPr>
          <w:cantSplit/>
        </w:trPr>
        <w:tc>
          <w:tcPr>
            <w:tcW w:w="2093" w:type="pct"/>
            <w:vAlign w:val="center"/>
            <w:hideMark/>
          </w:tcPr>
          <w:p w:rsidR="005170C3" w:rsidRPr="004A567F" w:rsidRDefault="005170C3" w:rsidP="00793AA2">
            <w:pPr>
              <w:pStyle w:val="aff6"/>
              <w:jc w:val="center"/>
              <w:rPr>
                <w:rFonts w:ascii="Arial" w:hAnsi="Arial" w:cs="Arial"/>
                <w:noProof/>
                <w:color w:val="000000"/>
                <w:sz w:val="20"/>
              </w:rPr>
            </w:pPr>
            <w:r w:rsidRPr="004A567F">
              <w:rPr>
                <w:rFonts w:ascii="Arial" w:hAnsi="Arial" w:cs="Arial"/>
                <w:noProof/>
                <w:color w:val="000000"/>
                <w:sz w:val="20"/>
              </w:rPr>
              <w:t>Ч</w:t>
            </w:r>
            <w:r w:rsidR="004A567F" w:rsidRPr="004A567F">
              <w:rPr>
                <w:rFonts w:ascii="Arial" w:hAnsi="Arial" w:cs="Arial"/>
                <w:noProof/>
                <w:color w:val="000000"/>
                <w:sz w:val="20"/>
              </w:rPr>
              <w:t>Ă</w:t>
            </w:r>
            <w:r w:rsidRPr="004A567F">
              <w:rPr>
                <w:rFonts w:ascii="Arial" w:hAnsi="Arial" w:cs="Arial"/>
                <w:noProof/>
                <w:color w:val="000000"/>
                <w:sz w:val="20"/>
              </w:rPr>
              <w:t>ВАШ</w:t>
            </w:r>
            <w:r w:rsidR="00330DE8" w:rsidRPr="004A567F">
              <w:rPr>
                <w:rFonts w:ascii="Arial" w:hAnsi="Arial" w:cs="Arial"/>
                <w:noProof/>
                <w:color w:val="000000"/>
                <w:sz w:val="20"/>
              </w:rPr>
              <w:t xml:space="preserve"> </w:t>
            </w:r>
            <w:r w:rsidRPr="004A567F">
              <w:rPr>
                <w:rFonts w:ascii="Arial" w:hAnsi="Arial" w:cs="Arial"/>
                <w:noProof/>
                <w:color w:val="000000"/>
                <w:sz w:val="20"/>
              </w:rPr>
              <w:t>РЕСПУБЛИКИ</w:t>
            </w:r>
          </w:p>
          <w:p w:rsidR="005170C3" w:rsidRPr="004A567F" w:rsidRDefault="005170C3" w:rsidP="00793AA2">
            <w:pPr>
              <w:pStyle w:val="aff6"/>
              <w:jc w:val="center"/>
              <w:rPr>
                <w:rFonts w:ascii="Arial" w:hAnsi="Arial" w:cs="Arial"/>
                <w:color w:val="000000"/>
                <w:sz w:val="20"/>
              </w:rPr>
            </w:pPr>
            <w:r w:rsidRPr="004A567F">
              <w:rPr>
                <w:rFonts w:ascii="Arial" w:hAnsi="Arial" w:cs="Arial"/>
                <w:caps/>
                <w:color w:val="000000"/>
                <w:sz w:val="20"/>
              </w:rPr>
              <w:t>С</w:t>
            </w:r>
            <w:r w:rsidR="004A567F" w:rsidRPr="004A567F">
              <w:rPr>
                <w:rFonts w:ascii="Arial" w:hAnsi="Arial" w:cs="Arial"/>
                <w:caps/>
                <w:color w:val="000000"/>
                <w:sz w:val="20"/>
              </w:rPr>
              <w:t>Ĕ</w:t>
            </w:r>
            <w:r w:rsidRPr="004A567F">
              <w:rPr>
                <w:rFonts w:ascii="Arial" w:hAnsi="Arial" w:cs="Arial"/>
                <w:caps/>
                <w:color w:val="000000"/>
                <w:sz w:val="20"/>
              </w:rPr>
              <w:t>нт</w:t>
            </w:r>
            <w:r w:rsidR="004A567F" w:rsidRPr="004A567F">
              <w:rPr>
                <w:rFonts w:ascii="Arial" w:hAnsi="Arial" w:cs="Arial"/>
                <w:caps/>
                <w:color w:val="000000"/>
                <w:sz w:val="20"/>
              </w:rPr>
              <w:t>Ĕ</w:t>
            </w:r>
            <w:r w:rsidRPr="004A567F">
              <w:rPr>
                <w:rFonts w:ascii="Arial" w:hAnsi="Arial" w:cs="Arial"/>
                <w:caps/>
                <w:color w:val="000000"/>
                <w:sz w:val="20"/>
              </w:rPr>
              <w:t>рв</w:t>
            </w:r>
            <w:r w:rsidR="004A567F" w:rsidRPr="004A567F">
              <w:rPr>
                <w:rFonts w:ascii="Arial" w:hAnsi="Arial" w:cs="Arial"/>
                <w:caps/>
                <w:color w:val="000000"/>
                <w:sz w:val="20"/>
              </w:rPr>
              <w:t>Ă</w:t>
            </w:r>
            <w:r w:rsidRPr="004A567F">
              <w:rPr>
                <w:rFonts w:ascii="Arial" w:hAnsi="Arial" w:cs="Arial"/>
                <w:caps/>
                <w:color w:val="000000"/>
                <w:sz w:val="20"/>
              </w:rPr>
              <w:t>рри</w:t>
            </w:r>
            <w:r w:rsidR="00330DE8" w:rsidRPr="004A567F">
              <w:rPr>
                <w:rFonts w:ascii="Arial" w:hAnsi="Arial" w:cs="Arial"/>
                <w:noProof/>
                <w:color w:val="000000"/>
                <w:sz w:val="20"/>
              </w:rPr>
              <w:t xml:space="preserve"> </w:t>
            </w:r>
            <w:r w:rsidRPr="004A567F">
              <w:rPr>
                <w:rFonts w:ascii="Arial" w:hAnsi="Arial" w:cs="Arial"/>
                <w:noProof/>
                <w:color w:val="000000"/>
                <w:sz w:val="20"/>
              </w:rPr>
              <w:t>РАЙОНĚ</w:t>
            </w:r>
          </w:p>
          <w:p w:rsidR="005170C3" w:rsidRPr="004A567F" w:rsidRDefault="005170C3" w:rsidP="00793AA2">
            <w:pPr>
              <w:pStyle w:val="aff6"/>
              <w:jc w:val="center"/>
              <w:rPr>
                <w:rFonts w:ascii="Arial" w:hAnsi="Arial" w:cs="Arial"/>
                <w:noProof/>
                <w:color w:val="000000"/>
                <w:sz w:val="20"/>
              </w:rPr>
            </w:pPr>
            <w:r w:rsidRPr="004A567F">
              <w:rPr>
                <w:rFonts w:ascii="Arial" w:hAnsi="Arial" w:cs="Arial"/>
                <w:noProof/>
                <w:color w:val="000000"/>
                <w:sz w:val="20"/>
              </w:rPr>
              <w:t>ХУРАКАССИ</w:t>
            </w:r>
            <w:r w:rsidR="00330DE8" w:rsidRPr="004A567F">
              <w:rPr>
                <w:rFonts w:ascii="Arial" w:hAnsi="Arial" w:cs="Arial"/>
                <w:noProof/>
                <w:color w:val="000000"/>
                <w:sz w:val="20"/>
              </w:rPr>
              <w:t xml:space="preserve"> </w:t>
            </w:r>
            <w:r w:rsidRPr="004A567F">
              <w:rPr>
                <w:rFonts w:ascii="Arial" w:hAnsi="Arial" w:cs="Arial"/>
                <w:noProof/>
                <w:color w:val="000000"/>
                <w:sz w:val="20"/>
              </w:rPr>
              <w:t>ПОСЕЛЕНИЙĚН</w:t>
            </w:r>
          </w:p>
          <w:p w:rsidR="00BC30D3" w:rsidRPr="004A567F" w:rsidRDefault="005170C3" w:rsidP="00793AA2">
            <w:pPr>
              <w:pStyle w:val="aff6"/>
              <w:jc w:val="center"/>
              <w:rPr>
                <w:rStyle w:val="af6"/>
                <w:rFonts w:ascii="Arial" w:hAnsi="Arial" w:cs="Arial"/>
                <w:b w:val="0"/>
                <w:color w:val="000000"/>
                <w:sz w:val="20"/>
              </w:rPr>
            </w:pPr>
            <w:r w:rsidRPr="004A567F">
              <w:rPr>
                <w:rFonts w:ascii="Arial" w:hAnsi="Arial" w:cs="Arial"/>
                <w:noProof/>
                <w:color w:val="000000"/>
                <w:sz w:val="20"/>
              </w:rPr>
              <w:t>ЯЛ</w:t>
            </w:r>
            <w:r w:rsidR="00330DE8" w:rsidRPr="004A567F">
              <w:rPr>
                <w:rFonts w:ascii="Arial" w:hAnsi="Arial" w:cs="Arial"/>
                <w:noProof/>
                <w:color w:val="000000"/>
                <w:sz w:val="20"/>
              </w:rPr>
              <w:t xml:space="preserve"> </w:t>
            </w:r>
            <w:r w:rsidRPr="004A567F">
              <w:rPr>
                <w:rFonts w:ascii="Arial" w:hAnsi="Arial" w:cs="Arial"/>
                <w:noProof/>
                <w:color w:val="000000"/>
                <w:sz w:val="20"/>
              </w:rPr>
              <w:t>ХУТЛ</w:t>
            </w:r>
            <w:r w:rsidR="004A567F" w:rsidRPr="004A567F">
              <w:rPr>
                <w:rFonts w:ascii="Arial" w:hAnsi="Arial" w:cs="Arial"/>
                <w:noProof/>
                <w:color w:val="000000"/>
                <w:sz w:val="20"/>
              </w:rPr>
              <w:t>Ă</w:t>
            </w:r>
            <w:r w:rsidRPr="004A567F">
              <w:rPr>
                <w:rFonts w:ascii="Arial" w:hAnsi="Arial" w:cs="Arial"/>
                <w:noProof/>
                <w:color w:val="000000"/>
                <w:sz w:val="20"/>
              </w:rPr>
              <w:t>ХĚ</w:t>
            </w:r>
          </w:p>
          <w:p w:rsidR="00BC30D3" w:rsidRPr="004A567F" w:rsidRDefault="005170C3" w:rsidP="00793AA2">
            <w:pPr>
              <w:pStyle w:val="aff6"/>
              <w:jc w:val="center"/>
              <w:rPr>
                <w:rFonts w:ascii="Arial" w:hAnsi="Arial" w:cs="Arial"/>
                <w:color w:val="000000"/>
                <w:sz w:val="20"/>
              </w:rPr>
            </w:pPr>
            <w:r w:rsidRPr="004A567F">
              <w:rPr>
                <w:rStyle w:val="af6"/>
                <w:rFonts w:ascii="Arial" w:hAnsi="Arial" w:cs="Arial"/>
                <w:noProof/>
                <w:color w:val="000000"/>
                <w:sz w:val="20"/>
              </w:rPr>
              <w:t>ЙЫШ</w:t>
            </w:r>
            <w:r w:rsidR="004A567F" w:rsidRPr="004A567F">
              <w:rPr>
                <w:rStyle w:val="af6"/>
                <w:rFonts w:ascii="Arial" w:hAnsi="Arial" w:cs="Arial"/>
                <w:noProof/>
                <w:color w:val="000000"/>
                <w:sz w:val="20"/>
              </w:rPr>
              <w:t>Ă</w:t>
            </w:r>
            <w:r w:rsidRPr="004A567F">
              <w:rPr>
                <w:rStyle w:val="af6"/>
                <w:rFonts w:ascii="Arial" w:hAnsi="Arial" w:cs="Arial"/>
                <w:noProof/>
                <w:color w:val="000000"/>
                <w:sz w:val="20"/>
              </w:rPr>
              <w:t>НУ</w:t>
            </w:r>
          </w:p>
          <w:p w:rsidR="005170C3" w:rsidRPr="004A567F" w:rsidRDefault="005170C3" w:rsidP="00793AA2">
            <w:pPr>
              <w:pStyle w:val="aff6"/>
              <w:jc w:val="center"/>
              <w:rPr>
                <w:rFonts w:ascii="Arial" w:hAnsi="Arial" w:cs="Arial"/>
                <w:b/>
                <w:noProof/>
                <w:color w:val="000000"/>
                <w:sz w:val="20"/>
              </w:rPr>
            </w:pPr>
            <w:r w:rsidRPr="004A567F">
              <w:rPr>
                <w:rFonts w:ascii="Arial" w:hAnsi="Arial" w:cs="Arial"/>
                <w:b/>
                <w:noProof/>
                <w:color w:val="000000"/>
                <w:sz w:val="20"/>
              </w:rPr>
              <w:t>17</w:t>
            </w:r>
            <w:r w:rsidR="00330DE8" w:rsidRPr="004A567F">
              <w:rPr>
                <w:rFonts w:ascii="Arial" w:hAnsi="Arial" w:cs="Arial"/>
                <w:b/>
                <w:noProof/>
                <w:color w:val="000000"/>
                <w:sz w:val="20"/>
              </w:rPr>
              <w:t xml:space="preserve"> </w:t>
            </w:r>
            <w:r w:rsidRPr="004A567F">
              <w:rPr>
                <w:rFonts w:ascii="Arial" w:hAnsi="Arial" w:cs="Arial"/>
                <w:b/>
                <w:noProof/>
                <w:color w:val="000000"/>
                <w:sz w:val="20"/>
              </w:rPr>
              <w:t>нарӑс</w:t>
            </w:r>
            <w:r w:rsidR="00330DE8" w:rsidRPr="004A567F">
              <w:rPr>
                <w:rFonts w:ascii="Arial" w:hAnsi="Arial" w:cs="Arial"/>
                <w:b/>
                <w:noProof/>
                <w:color w:val="000000"/>
                <w:sz w:val="20"/>
              </w:rPr>
              <w:t xml:space="preserve"> </w:t>
            </w:r>
            <w:r w:rsidRPr="004A567F">
              <w:rPr>
                <w:rFonts w:ascii="Arial" w:hAnsi="Arial" w:cs="Arial"/>
                <w:b/>
                <w:noProof/>
                <w:color w:val="000000"/>
                <w:sz w:val="20"/>
              </w:rPr>
              <w:t>2021</w:t>
            </w:r>
            <w:r w:rsidR="00330DE8" w:rsidRPr="004A567F">
              <w:rPr>
                <w:rFonts w:ascii="Arial" w:hAnsi="Arial" w:cs="Arial"/>
                <w:b/>
                <w:noProof/>
                <w:color w:val="000000"/>
                <w:sz w:val="20"/>
              </w:rPr>
              <w:t xml:space="preserve"> </w:t>
            </w:r>
            <w:r w:rsidRPr="004A567F">
              <w:rPr>
                <w:rFonts w:ascii="Arial" w:hAnsi="Arial" w:cs="Arial"/>
                <w:b/>
                <w:noProof/>
                <w:color w:val="000000"/>
                <w:sz w:val="20"/>
              </w:rPr>
              <w:t>№</w:t>
            </w:r>
            <w:r w:rsidR="00330DE8" w:rsidRPr="004A567F">
              <w:rPr>
                <w:rFonts w:ascii="Arial" w:hAnsi="Arial" w:cs="Arial"/>
                <w:b/>
                <w:noProof/>
                <w:color w:val="000000"/>
                <w:sz w:val="20"/>
              </w:rPr>
              <w:t xml:space="preserve"> </w:t>
            </w:r>
            <w:r w:rsidRPr="004A567F">
              <w:rPr>
                <w:rFonts w:ascii="Arial" w:hAnsi="Arial" w:cs="Arial"/>
                <w:b/>
                <w:noProof/>
                <w:color w:val="000000"/>
                <w:sz w:val="20"/>
              </w:rPr>
              <w:t>8</w:t>
            </w:r>
          </w:p>
          <w:p w:rsidR="005170C3" w:rsidRPr="004A567F" w:rsidRDefault="005170C3" w:rsidP="00793AA2">
            <w:pPr>
              <w:pStyle w:val="aff6"/>
              <w:jc w:val="center"/>
              <w:rPr>
                <w:rFonts w:ascii="Arial" w:hAnsi="Arial" w:cs="Arial"/>
                <w:color w:val="000000"/>
                <w:sz w:val="20"/>
              </w:rPr>
            </w:pPr>
            <w:r w:rsidRPr="004A567F">
              <w:rPr>
                <w:rFonts w:ascii="Arial" w:hAnsi="Arial" w:cs="Arial"/>
                <w:noProof/>
                <w:color w:val="000000"/>
                <w:sz w:val="20"/>
              </w:rPr>
              <w:t>Хуракасси</w:t>
            </w:r>
            <w:r w:rsidR="00330DE8" w:rsidRPr="004A567F">
              <w:rPr>
                <w:rFonts w:ascii="Arial" w:hAnsi="Arial" w:cs="Arial"/>
                <w:noProof/>
                <w:color w:val="000000"/>
                <w:sz w:val="20"/>
              </w:rPr>
              <w:t xml:space="preserve"> </w:t>
            </w:r>
            <w:r w:rsidRPr="004A567F">
              <w:rPr>
                <w:rFonts w:ascii="Arial" w:hAnsi="Arial" w:cs="Arial"/>
                <w:noProof/>
                <w:color w:val="000000"/>
                <w:sz w:val="20"/>
              </w:rPr>
              <w:t>ял</w:t>
            </w:r>
            <w:r w:rsidR="004A567F" w:rsidRPr="004A567F">
              <w:rPr>
                <w:rFonts w:ascii="Arial" w:hAnsi="Arial" w:cs="Arial"/>
                <w:noProof/>
                <w:color w:val="000000"/>
                <w:sz w:val="20"/>
              </w:rPr>
              <w:t>ĕ</w:t>
            </w:r>
          </w:p>
        </w:tc>
        <w:tc>
          <w:tcPr>
            <w:tcW w:w="755" w:type="pct"/>
            <w:vAlign w:val="center"/>
            <w:hideMark/>
          </w:tcPr>
          <w:p w:rsidR="00BC30D3" w:rsidRPr="004A567F" w:rsidRDefault="005170C3" w:rsidP="00793AA2">
            <w:pPr>
              <w:pStyle w:val="aff6"/>
              <w:jc w:val="center"/>
              <w:rPr>
                <w:rFonts w:ascii="Arial" w:hAnsi="Arial" w:cs="Arial"/>
                <w:color w:val="000000"/>
                <w:sz w:val="20"/>
              </w:rPr>
            </w:pPr>
            <w:r w:rsidRPr="004A567F">
              <w:rPr>
                <w:rFonts w:ascii="Arial" w:hAnsi="Arial" w:cs="Arial"/>
                <w:i/>
                <w:noProof/>
                <w:color w:val="000000"/>
                <w:sz w:val="20"/>
                <w:lang w:eastAsia="ru-RU"/>
              </w:rPr>
              <w:drawing>
                <wp:inline distT="0" distB="0" distL="0" distR="0">
                  <wp:extent cx="762000" cy="676275"/>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srcRect/>
                          <a:stretch>
                            <a:fillRect/>
                          </a:stretch>
                        </pic:blipFill>
                        <pic:spPr bwMode="auto">
                          <a:xfrm>
                            <a:off x="0" y="0"/>
                            <a:ext cx="762000" cy="676275"/>
                          </a:xfrm>
                          <a:prstGeom prst="rect">
                            <a:avLst/>
                          </a:prstGeom>
                          <a:noFill/>
                          <a:ln w="9525">
                            <a:noFill/>
                            <a:miter lim="800000"/>
                            <a:headEnd/>
                            <a:tailEnd/>
                          </a:ln>
                        </pic:spPr>
                      </pic:pic>
                    </a:graphicData>
                  </a:graphic>
                </wp:inline>
              </w:drawing>
            </w:r>
          </w:p>
          <w:p w:rsidR="005170C3" w:rsidRPr="004A567F" w:rsidRDefault="005170C3" w:rsidP="00793AA2">
            <w:pPr>
              <w:jc w:val="center"/>
              <w:rPr>
                <w:rFonts w:ascii="Arial" w:hAnsi="Arial" w:cs="Arial"/>
                <w:color w:val="000000"/>
                <w:sz w:val="20"/>
                <w:lang w:eastAsia="en-US"/>
              </w:rPr>
            </w:pPr>
          </w:p>
        </w:tc>
        <w:tc>
          <w:tcPr>
            <w:tcW w:w="2151" w:type="pct"/>
            <w:vAlign w:val="center"/>
            <w:hideMark/>
          </w:tcPr>
          <w:p w:rsidR="005170C3" w:rsidRPr="004A567F" w:rsidRDefault="005170C3" w:rsidP="00793AA2">
            <w:pPr>
              <w:pStyle w:val="aff6"/>
              <w:jc w:val="center"/>
              <w:rPr>
                <w:rFonts w:ascii="Arial" w:hAnsi="Arial" w:cs="Arial"/>
                <w:noProof/>
                <w:color w:val="000000"/>
                <w:sz w:val="20"/>
              </w:rPr>
            </w:pPr>
            <w:r w:rsidRPr="004A567F">
              <w:rPr>
                <w:rFonts w:ascii="Arial" w:hAnsi="Arial" w:cs="Arial"/>
                <w:noProof/>
                <w:color w:val="000000"/>
                <w:sz w:val="20"/>
              </w:rPr>
              <w:t>ЧУВАШСКАЯ</w:t>
            </w:r>
            <w:r w:rsidR="00330DE8" w:rsidRPr="004A567F">
              <w:rPr>
                <w:rFonts w:ascii="Arial" w:hAnsi="Arial" w:cs="Arial"/>
                <w:noProof/>
                <w:color w:val="000000"/>
                <w:sz w:val="20"/>
              </w:rPr>
              <w:t xml:space="preserve"> </w:t>
            </w:r>
            <w:r w:rsidRPr="004A567F">
              <w:rPr>
                <w:rFonts w:ascii="Arial" w:hAnsi="Arial" w:cs="Arial"/>
                <w:noProof/>
                <w:color w:val="000000"/>
                <w:sz w:val="20"/>
              </w:rPr>
              <w:t>РЕСПУБЛИКА</w:t>
            </w:r>
          </w:p>
          <w:p w:rsidR="005170C3" w:rsidRPr="004A567F" w:rsidRDefault="005170C3" w:rsidP="00793AA2">
            <w:pPr>
              <w:pStyle w:val="aff6"/>
              <w:jc w:val="center"/>
              <w:rPr>
                <w:rFonts w:ascii="Arial" w:hAnsi="Arial" w:cs="Arial"/>
                <w:color w:val="000000"/>
                <w:sz w:val="20"/>
              </w:rPr>
            </w:pPr>
            <w:r w:rsidRPr="004A567F">
              <w:rPr>
                <w:rFonts w:ascii="Arial" w:hAnsi="Arial" w:cs="Arial"/>
                <w:noProof/>
                <w:color w:val="000000"/>
                <w:sz w:val="20"/>
              </w:rPr>
              <w:t>МАРИИНСКО-ПОСАДСКИЙ</w:t>
            </w:r>
            <w:r w:rsidR="00330DE8" w:rsidRPr="004A567F">
              <w:rPr>
                <w:rFonts w:ascii="Arial" w:hAnsi="Arial" w:cs="Arial"/>
                <w:noProof/>
                <w:color w:val="000000"/>
                <w:sz w:val="20"/>
              </w:rPr>
              <w:t xml:space="preserve"> </w:t>
            </w:r>
            <w:r w:rsidRPr="004A567F">
              <w:rPr>
                <w:rFonts w:ascii="Arial" w:hAnsi="Arial" w:cs="Arial"/>
                <w:noProof/>
                <w:color w:val="000000"/>
                <w:sz w:val="20"/>
              </w:rPr>
              <w:t>РАЙОН</w:t>
            </w:r>
          </w:p>
          <w:p w:rsidR="005170C3" w:rsidRPr="004A567F" w:rsidRDefault="005170C3" w:rsidP="00793AA2">
            <w:pPr>
              <w:pStyle w:val="aff6"/>
              <w:jc w:val="center"/>
              <w:rPr>
                <w:rFonts w:ascii="Arial" w:hAnsi="Arial" w:cs="Arial"/>
                <w:noProof/>
                <w:color w:val="000000"/>
                <w:sz w:val="20"/>
              </w:rPr>
            </w:pPr>
            <w:r w:rsidRPr="004A567F">
              <w:rPr>
                <w:rFonts w:ascii="Arial" w:hAnsi="Arial" w:cs="Arial"/>
                <w:noProof/>
                <w:color w:val="000000"/>
                <w:sz w:val="20"/>
              </w:rPr>
              <w:t>АДМИНИСТРАЦИЯ</w:t>
            </w:r>
          </w:p>
          <w:p w:rsidR="00BC30D3" w:rsidRPr="004A567F" w:rsidRDefault="005170C3" w:rsidP="00793AA2">
            <w:pPr>
              <w:pStyle w:val="aff6"/>
              <w:jc w:val="center"/>
              <w:rPr>
                <w:rFonts w:ascii="Arial" w:hAnsi="Arial" w:cs="Arial"/>
                <w:noProof/>
                <w:color w:val="000000"/>
                <w:sz w:val="20"/>
              </w:rPr>
            </w:pPr>
            <w:r w:rsidRPr="004A567F">
              <w:rPr>
                <w:rFonts w:ascii="Arial" w:hAnsi="Arial" w:cs="Arial"/>
                <w:noProof/>
                <w:color w:val="000000"/>
                <w:sz w:val="20"/>
              </w:rPr>
              <w:t>ЭЛЬБАРУСОВСКОГО</w:t>
            </w:r>
            <w:r w:rsidR="00330DE8" w:rsidRPr="004A567F">
              <w:rPr>
                <w:rFonts w:ascii="Arial" w:hAnsi="Arial" w:cs="Arial"/>
                <w:noProof/>
                <w:color w:val="000000"/>
                <w:sz w:val="20"/>
              </w:rPr>
              <w:t xml:space="preserve"> </w:t>
            </w:r>
            <w:r w:rsidRPr="004A567F">
              <w:rPr>
                <w:rFonts w:ascii="Arial" w:hAnsi="Arial" w:cs="Arial"/>
                <w:noProof/>
                <w:color w:val="000000"/>
                <w:sz w:val="20"/>
              </w:rPr>
              <w:t>СЕЛЬСКОГО</w:t>
            </w:r>
            <w:r w:rsidR="00330DE8" w:rsidRPr="004A567F">
              <w:rPr>
                <w:rFonts w:ascii="Arial" w:hAnsi="Arial" w:cs="Arial"/>
                <w:noProof/>
                <w:color w:val="000000"/>
                <w:sz w:val="20"/>
              </w:rPr>
              <w:t xml:space="preserve"> </w:t>
            </w:r>
            <w:r w:rsidRPr="004A567F">
              <w:rPr>
                <w:rFonts w:ascii="Arial" w:hAnsi="Arial" w:cs="Arial"/>
                <w:noProof/>
                <w:color w:val="000000"/>
                <w:sz w:val="20"/>
              </w:rPr>
              <w:t>ПОСЕЛЕНИЯ</w:t>
            </w:r>
          </w:p>
          <w:p w:rsidR="00BC30D3" w:rsidRPr="004A567F" w:rsidRDefault="005170C3" w:rsidP="00793AA2">
            <w:pPr>
              <w:pStyle w:val="aff6"/>
              <w:jc w:val="center"/>
              <w:rPr>
                <w:rFonts w:ascii="Arial" w:hAnsi="Arial" w:cs="Arial"/>
                <w:b/>
                <w:color w:val="000000"/>
                <w:sz w:val="20"/>
              </w:rPr>
            </w:pPr>
            <w:r w:rsidRPr="004A567F">
              <w:rPr>
                <w:rFonts w:ascii="Arial" w:hAnsi="Arial" w:cs="Arial"/>
                <w:b/>
                <w:color w:val="000000"/>
                <w:sz w:val="20"/>
              </w:rPr>
              <w:t>ПОСТАНОВЛЕНИЕ</w:t>
            </w:r>
          </w:p>
          <w:p w:rsidR="005170C3" w:rsidRPr="004A567F" w:rsidRDefault="005170C3" w:rsidP="00793AA2">
            <w:pPr>
              <w:pStyle w:val="aff6"/>
              <w:tabs>
                <w:tab w:val="left" w:pos="513"/>
                <w:tab w:val="center" w:pos="1957"/>
              </w:tabs>
              <w:jc w:val="center"/>
              <w:rPr>
                <w:rFonts w:ascii="Arial" w:hAnsi="Arial" w:cs="Arial"/>
                <w:b/>
                <w:noProof/>
                <w:color w:val="000000"/>
                <w:sz w:val="20"/>
              </w:rPr>
            </w:pPr>
            <w:r w:rsidRPr="004A567F">
              <w:rPr>
                <w:rFonts w:ascii="Arial" w:hAnsi="Arial" w:cs="Arial"/>
                <w:b/>
                <w:noProof/>
                <w:color w:val="000000"/>
                <w:sz w:val="20"/>
              </w:rPr>
              <w:t>17</w:t>
            </w:r>
            <w:r w:rsidR="00330DE8" w:rsidRPr="004A567F">
              <w:rPr>
                <w:rFonts w:ascii="Arial" w:hAnsi="Arial" w:cs="Arial"/>
                <w:b/>
                <w:noProof/>
                <w:color w:val="000000"/>
                <w:sz w:val="20"/>
              </w:rPr>
              <w:t xml:space="preserve"> </w:t>
            </w:r>
            <w:r w:rsidRPr="004A567F">
              <w:rPr>
                <w:rFonts w:ascii="Arial" w:hAnsi="Arial" w:cs="Arial"/>
                <w:b/>
                <w:noProof/>
                <w:color w:val="000000"/>
                <w:sz w:val="20"/>
              </w:rPr>
              <w:t>февраля</w:t>
            </w:r>
            <w:r w:rsidR="00330DE8" w:rsidRPr="004A567F">
              <w:rPr>
                <w:rFonts w:ascii="Arial" w:hAnsi="Arial" w:cs="Arial"/>
                <w:b/>
                <w:noProof/>
                <w:color w:val="000000"/>
                <w:sz w:val="20"/>
              </w:rPr>
              <w:t xml:space="preserve"> </w:t>
            </w:r>
            <w:r w:rsidRPr="004A567F">
              <w:rPr>
                <w:rFonts w:ascii="Arial" w:hAnsi="Arial" w:cs="Arial"/>
                <w:b/>
                <w:noProof/>
                <w:color w:val="000000"/>
                <w:sz w:val="20"/>
              </w:rPr>
              <w:t>2021</w:t>
            </w:r>
            <w:r w:rsidR="00330DE8" w:rsidRPr="004A567F">
              <w:rPr>
                <w:rFonts w:ascii="Arial" w:hAnsi="Arial" w:cs="Arial"/>
                <w:b/>
                <w:noProof/>
                <w:color w:val="000000"/>
                <w:sz w:val="20"/>
              </w:rPr>
              <w:t xml:space="preserve"> </w:t>
            </w:r>
            <w:r w:rsidRPr="004A567F">
              <w:rPr>
                <w:rFonts w:ascii="Arial" w:hAnsi="Arial" w:cs="Arial"/>
                <w:b/>
                <w:noProof/>
                <w:color w:val="000000"/>
                <w:sz w:val="20"/>
              </w:rPr>
              <w:t>№8</w:t>
            </w:r>
            <w:r w:rsidR="00330DE8" w:rsidRPr="004A567F">
              <w:rPr>
                <w:rFonts w:ascii="Arial" w:hAnsi="Arial" w:cs="Arial"/>
                <w:b/>
                <w:noProof/>
                <w:color w:val="000000"/>
                <w:sz w:val="20"/>
              </w:rPr>
              <w:t xml:space="preserve"> </w:t>
            </w:r>
          </w:p>
          <w:p w:rsidR="005170C3" w:rsidRPr="004A567F" w:rsidRDefault="005170C3" w:rsidP="00793AA2">
            <w:pPr>
              <w:pStyle w:val="aff6"/>
              <w:tabs>
                <w:tab w:val="left" w:pos="513"/>
                <w:tab w:val="center" w:pos="1957"/>
              </w:tabs>
              <w:jc w:val="center"/>
              <w:rPr>
                <w:rFonts w:ascii="Arial" w:hAnsi="Arial" w:cs="Arial"/>
                <w:color w:val="000000"/>
                <w:sz w:val="20"/>
              </w:rPr>
            </w:pPr>
            <w:r w:rsidRPr="004A567F">
              <w:rPr>
                <w:rFonts w:ascii="Arial" w:hAnsi="Arial" w:cs="Arial"/>
                <w:noProof/>
                <w:color w:val="000000"/>
                <w:sz w:val="20"/>
              </w:rPr>
              <w:t>деревня</w:t>
            </w:r>
            <w:r w:rsidR="00330DE8" w:rsidRPr="004A567F">
              <w:rPr>
                <w:rFonts w:ascii="Arial" w:hAnsi="Arial" w:cs="Arial"/>
                <w:noProof/>
                <w:color w:val="000000"/>
                <w:sz w:val="20"/>
              </w:rPr>
              <w:t xml:space="preserve"> </w:t>
            </w:r>
            <w:r w:rsidRPr="004A567F">
              <w:rPr>
                <w:rFonts w:ascii="Arial" w:hAnsi="Arial" w:cs="Arial"/>
                <w:noProof/>
                <w:color w:val="000000"/>
                <w:sz w:val="20"/>
              </w:rPr>
              <w:t>Эльбарусово</w:t>
            </w:r>
          </w:p>
        </w:tc>
      </w:tr>
    </w:tbl>
    <w:p w:rsidR="00BC30D3" w:rsidRPr="004A567F" w:rsidRDefault="005170C3" w:rsidP="004A567F">
      <w:pPr>
        <w:shd w:val="clear" w:color="auto" w:fill="FFFFFF"/>
        <w:ind w:right="3118"/>
        <w:jc w:val="both"/>
        <w:rPr>
          <w:rFonts w:ascii="Arial" w:hAnsi="Arial" w:cs="Arial"/>
          <w:b/>
          <w:color w:val="000000"/>
          <w:sz w:val="20"/>
        </w:rPr>
      </w:pPr>
      <w:r w:rsidRPr="004A567F">
        <w:rPr>
          <w:rFonts w:ascii="Arial" w:hAnsi="Arial" w:cs="Arial"/>
          <w:b/>
          <w:color w:val="000000"/>
          <w:spacing w:val="-12"/>
          <w:sz w:val="20"/>
        </w:rPr>
        <w:t>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внесении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изменений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постановление</w:t>
      </w:r>
      <w:r w:rsidR="00330DE8" w:rsidRPr="004A567F">
        <w:rPr>
          <w:rFonts w:ascii="Arial" w:hAnsi="Arial" w:cs="Arial"/>
          <w:b/>
          <w:color w:val="000000"/>
          <w:spacing w:val="-12"/>
          <w:sz w:val="20"/>
        </w:rPr>
        <w:t xml:space="preserve"> </w:t>
      </w:r>
      <w:r w:rsidRPr="004A567F">
        <w:rPr>
          <w:rFonts w:ascii="Arial" w:hAnsi="Arial" w:cs="Arial"/>
          <w:b/>
          <w:color w:val="000000"/>
          <w:sz w:val="20"/>
        </w:rPr>
        <w:t>администрации</w:t>
      </w:r>
      <w:r w:rsidR="00330DE8" w:rsidRPr="004A567F">
        <w:rPr>
          <w:rFonts w:ascii="Arial" w:hAnsi="Arial" w:cs="Arial"/>
          <w:b/>
          <w:color w:val="000000"/>
          <w:sz w:val="20"/>
        </w:rPr>
        <w:t xml:space="preserve"> </w:t>
      </w:r>
      <w:r w:rsidRPr="004A567F">
        <w:rPr>
          <w:rFonts w:ascii="Arial" w:hAnsi="Arial" w:cs="Arial"/>
          <w:b/>
          <w:color w:val="000000"/>
          <w:sz w:val="20"/>
        </w:rPr>
        <w:t>Эльбарусовского</w:t>
      </w:r>
      <w:r w:rsidR="00330DE8" w:rsidRPr="004A567F">
        <w:rPr>
          <w:rFonts w:ascii="Arial" w:hAnsi="Arial" w:cs="Arial"/>
          <w:b/>
          <w:color w:val="000000"/>
          <w:sz w:val="20"/>
        </w:rPr>
        <w:t xml:space="preserve"> </w:t>
      </w:r>
      <w:r w:rsidRPr="004A567F">
        <w:rPr>
          <w:rFonts w:ascii="Arial" w:hAnsi="Arial" w:cs="Arial"/>
          <w:b/>
          <w:color w:val="000000"/>
          <w:sz w:val="20"/>
        </w:rPr>
        <w:t>сельского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pacing w:val="-12"/>
          <w:sz w:val="20"/>
        </w:rPr>
        <w:t>от</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15.04.2020</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г.</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30</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«Об</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утверждении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Положения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«Об</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ограничениях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запретах,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связанных</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муниципальной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службой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в</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а</w:t>
      </w:r>
      <w:r w:rsidRPr="004A567F">
        <w:rPr>
          <w:rFonts w:ascii="Arial" w:hAnsi="Arial" w:cs="Arial"/>
          <w:b/>
          <w:color w:val="000000"/>
          <w:spacing w:val="-12"/>
          <w:sz w:val="20"/>
        </w:rPr>
        <w:t>д</w:t>
      </w:r>
      <w:r w:rsidRPr="004A567F">
        <w:rPr>
          <w:rFonts w:ascii="Arial" w:hAnsi="Arial" w:cs="Arial"/>
          <w:b/>
          <w:color w:val="000000"/>
          <w:spacing w:val="-12"/>
          <w:sz w:val="20"/>
        </w:rPr>
        <w:t>министрации</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Эльбарусовского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сельского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поселения</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Мариинско-Посадского</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района</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Чувашской</w:t>
      </w:r>
      <w:r w:rsidR="00330DE8" w:rsidRPr="004A567F">
        <w:rPr>
          <w:rFonts w:ascii="Arial" w:hAnsi="Arial" w:cs="Arial"/>
          <w:b/>
          <w:color w:val="000000"/>
          <w:spacing w:val="-12"/>
          <w:sz w:val="20"/>
        </w:rPr>
        <w:t xml:space="preserve"> </w:t>
      </w:r>
      <w:r w:rsidRPr="004A567F">
        <w:rPr>
          <w:rFonts w:ascii="Arial" w:hAnsi="Arial" w:cs="Arial"/>
          <w:b/>
          <w:color w:val="000000"/>
          <w:spacing w:val="-12"/>
          <w:sz w:val="20"/>
        </w:rPr>
        <w:t>Республики</w:t>
      </w:r>
      <w:r w:rsidRPr="004A567F">
        <w:rPr>
          <w:rFonts w:ascii="Arial" w:hAnsi="Arial" w:cs="Arial"/>
          <w:b/>
          <w:color w:val="000000"/>
          <w:spacing w:val="-13"/>
          <w:sz w:val="20"/>
        </w:rPr>
        <w:t>»</w:t>
      </w:r>
      <w:r w:rsidR="00330DE8" w:rsidRPr="004A567F">
        <w:rPr>
          <w:rFonts w:ascii="Arial" w:hAnsi="Arial" w:cs="Arial"/>
          <w:b/>
          <w:color w:val="000000"/>
          <w:spacing w:val="-13"/>
          <w:sz w:val="20"/>
        </w:rPr>
        <w:t xml:space="preserve"> </w:t>
      </w:r>
    </w:p>
    <w:p w:rsidR="002A447E" w:rsidRDefault="002A447E" w:rsidP="004A567F">
      <w:pPr>
        <w:pStyle w:val="12"/>
        <w:ind w:firstLine="708"/>
        <w:jc w:val="both"/>
        <w:rPr>
          <w:rFonts w:ascii="Arial" w:hAnsi="Arial" w:cs="Arial"/>
          <w:color w:val="000000"/>
          <w:sz w:val="20"/>
        </w:rPr>
      </w:pPr>
    </w:p>
    <w:p w:rsidR="005170C3" w:rsidRPr="004A567F" w:rsidRDefault="005170C3" w:rsidP="004A567F">
      <w:pPr>
        <w:pStyle w:val="12"/>
        <w:ind w:firstLine="708"/>
        <w:jc w:val="both"/>
        <w:rPr>
          <w:rFonts w:ascii="Arial" w:hAnsi="Arial" w:cs="Arial"/>
          <w:b/>
          <w:color w:val="000000"/>
          <w:spacing w:val="-1"/>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pacing w:val="-1"/>
          <w:sz w:val="20"/>
        </w:rPr>
        <w:t>от</w:t>
      </w:r>
      <w:r w:rsidR="00330DE8" w:rsidRPr="004A567F">
        <w:rPr>
          <w:rFonts w:ascii="Arial" w:hAnsi="Arial" w:cs="Arial"/>
          <w:color w:val="000000"/>
          <w:spacing w:val="-1"/>
          <w:sz w:val="20"/>
        </w:rPr>
        <w:t xml:space="preserve"> </w:t>
      </w:r>
      <w:r w:rsidRPr="004A567F">
        <w:rPr>
          <w:rFonts w:ascii="Arial" w:hAnsi="Arial" w:cs="Arial"/>
          <w:color w:val="000000"/>
          <w:spacing w:val="-1"/>
          <w:sz w:val="20"/>
        </w:rPr>
        <w:t>27</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октября</w:t>
      </w:r>
      <w:r w:rsidR="00330DE8" w:rsidRPr="004A567F">
        <w:rPr>
          <w:rFonts w:ascii="Arial" w:hAnsi="Arial" w:cs="Arial"/>
          <w:color w:val="000000"/>
          <w:spacing w:val="-1"/>
          <w:sz w:val="20"/>
        </w:rPr>
        <w:t xml:space="preserve"> </w:t>
      </w:r>
      <w:r w:rsidRPr="004A567F">
        <w:rPr>
          <w:rFonts w:ascii="Arial" w:hAnsi="Arial" w:cs="Arial"/>
          <w:color w:val="000000"/>
          <w:spacing w:val="-1"/>
          <w:sz w:val="20"/>
        </w:rPr>
        <w:t>2020</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г.</w:t>
      </w:r>
      <w:r w:rsidR="00330DE8" w:rsidRPr="004A567F">
        <w:rPr>
          <w:rFonts w:ascii="Arial" w:hAnsi="Arial" w:cs="Arial"/>
          <w:color w:val="000000"/>
          <w:spacing w:val="-1"/>
          <w:sz w:val="20"/>
        </w:rPr>
        <w:t xml:space="preserve"> </w:t>
      </w:r>
      <w:r w:rsidRPr="004A567F">
        <w:rPr>
          <w:rFonts w:ascii="Arial" w:hAnsi="Arial" w:cs="Arial"/>
          <w:color w:val="000000"/>
          <w:spacing w:val="-1"/>
          <w:sz w:val="20"/>
        </w:rPr>
        <w:t>№</w:t>
      </w:r>
      <w:r w:rsidR="00330DE8" w:rsidRPr="004A567F">
        <w:rPr>
          <w:rFonts w:ascii="Arial" w:hAnsi="Arial" w:cs="Arial"/>
          <w:color w:val="000000"/>
          <w:spacing w:val="-1"/>
          <w:sz w:val="20"/>
        </w:rPr>
        <w:t xml:space="preserve"> </w:t>
      </w:r>
      <w:r w:rsidRPr="004A567F">
        <w:rPr>
          <w:rFonts w:ascii="Arial" w:hAnsi="Arial" w:cs="Arial"/>
          <w:color w:val="000000"/>
          <w:spacing w:val="-1"/>
          <w:sz w:val="20"/>
        </w:rPr>
        <w:t>347-ФЗ</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«О</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внесении</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изменения</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в</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статью</w:t>
      </w:r>
      <w:r w:rsidR="00330DE8" w:rsidRPr="004A567F">
        <w:rPr>
          <w:rFonts w:ascii="Arial" w:hAnsi="Arial" w:cs="Arial"/>
          <w:color w:val="000000"/>
          <w:spacing w:val="-1"/>
          <w:sz w:val="20"/>
        </w:rPr>
        <w:t xml:space="preserve"> </w:t>
      </w:r>
      <w:r w:rsidRPr="004A567F">
        <w:rPr>
          <w:rFonts w:ascii="Arial" w:hAnsi="Arial" w:cs="Arial"/>
          <w:color w:val="000000"/>
          <w:spacing w:val="-1"/>
          <w:sz w:val="20"/>
        </w:rPr>
        <w:t>13</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Федерального</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закона</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«О</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муниципальной</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службе</w:t>
      </w:r>
      <w:r w:rsidR="00330DE8" w:rsidRPr="004A567F">
        <w:rPr>
          <w:rFonts w:ascii="Arial" w:hAnsi="Arial" w:cs="Arial"/>
          <w:color w:val="000000"/>
          <w:spacing w:val="-1"/>
          <w:sz w:val="20"/>
        </w:rPr>
        <w:t xml:space="preserve"> </w:t>
      </w:r>
      <w:r w:rsidRPr="004A567F">
        <w:rPr>
          <w:rFonts w:ascii="Arial" w:hAnsi="Arial" w:cs="Arial"/>
          <w:color w:val="000000"/>
          <w:spacing w:val="-1"/>
          <w:sz w:val="20"/>
        </w:rPr>
        <w:t>в</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Российской</w:t>
      </w:r>
      <w:r w:rsidR="00330DE8" w:rsidRPr="004A567F">
        <w:rPr>
          <w:rFonts w:ascii="Arial" w:hAnsi="Arial" w:cs="Arial"/>
          <w:color w:val="000000"/>
          <w:spacing w:val="-1"/>
          <w:sz w:val="20"/>
        </w:rPr>
        <w:t xml:space="preserve"> </w:t>
      </w:r>
      <w:r w:rsidRPr="004A567F">
        <w:rPr>
          <w:rFonts w:ascii="Arial" w:hAnsi="Arial" w:cs="Arial"/>
          <w:color w:val="000000"/>
          <w:spacing w:val="-1"/>
          <w:sz w:val="20"/>
        </w:rPr>
        <w:t>Федерации»,</w:t>
      </w:r>
      <w:r w:rsidR="00330DE8" w:rsidRPr="004A567F">
        <w:rPr>
          <w:rFonts w:ascii="Arial" w:hAnsi="Arial" w:cs="Arial"/>
          <w:color w:val="000000"/>
          <w:spacing w:val="-1"/>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Эльбарусовского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330DE8" w:rsidP="004A567F">
      <w:pPr>
        <w:pStyle w:val="12"/>
        <w:jc w:val="both"/>
        <w:rPr>
          <w:rFonts w:ascii="Arial" w:hAnsi="Arial" w:cs="Arial"/>
          <w:color w:val="000000"/>
          <w:sz w:val="20"/>
        </w:rPr>
      </w:pPr>
      <w:r w:rsidRPr="004A567F">
        <w:rPr>
          <w:rFonts w:ascii="Arial" w:hAnsi="Arial" w:cs="Arial"/>
          <w:color w:val="000000"/>
          <w:sz w:val="20"/>
        </w:rPr>
        <w:t xml:space="preserve"> </w:t>
      </w:r>
      <w:proofErr w:type="gramStart"/>
      <w:r w:rsidR="005170C3" w:rsidRPr="004A567F">
        <w:rPr>
          <w:rFonts w:ascii="Arial" w:hAnsi="Arial" w:cs="Arial"/>
          <w:color w:val="000000"/>
          <w:sz w:val="20"/>
        </w:rPr>
        <w:t>п</w:t>
      </w:r>
      <w:proofErr w:type="gramEnd"/>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r w:rsidR="005170C3" w:rsidRPr="004A567F">
        <w:rPr>
          <w:rFonts w:ascii="Arial" w:hAnsi="Arial" w:cs="Arial"/>
          <w:color w:val="000000"/>
          <w:sz w:val="20"/>
        </w:rPr>
        <w:t>т</w:t>
      </w:r>
      <w:r w:rsidRPr="004A567F">
        <w:rPr>
          <w:rFonts w:ascii="Arial" w:hAnsi="Arial" w:cs="Arial"/>
          <w:color w:val="000000"/>
          <w:sz w:val="20"/>
        </w:rPr>
        <w:t xml:space="preserve"> </w:t>
      </w:r>
      <w:r w:rsidR="005170C3" w:rsidRPr="004A567F">
        <w:rPr>
          <w:rFonts w:ascii="Arial" w:hAnsi="Arial" w:cs="Arial"/>
          <w:color w:val="000000"/>
          <w:sz w:val="20"/>
        </w:rPr>
        <w:t>а</w:t>
      </w:r>
      <w:r w:rsidRPr="004A567F">
        <w:rPr>
          <w:rFonts w:ascii="Arial" w:hAnsi="Arial" w:cs="Arial"/>
          <w:color w:val="000000"/>
          <w:sz w:val="20"/>
        </w:rPr>
        <w:t xml:space="preserve"> </w:t>
      </w:r>
      <w:r w:rsidR="005170C3" w:rsidRPr="004A567F">
        <w:rPr>
          <w:rFonts w:ascii="Arial" w:hAnsi="Arial" w:cs="Arial"/>
          <w:color w:val="000000"/>
          <w:sz w:val="20"/>
        </w:rPr>
        <w:t>н</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л</w:t>
      </w:r>
      <w:r w:rsidRPr="004A567F">
        <w:rPr>
          <w:rFonts w:ascii="Arial" w:hAnsi="Arial" w:cs="Arial"/>
          <w:color w:val="000000"/>
          <w:sz w:val="20"/>
        </w:rPr>
        <w:t xml:space="preserve"> </w:t>
      </w:r>
      <w:r w:rsidR="005170C3" w:rsidRPr="004A567F">
        <w:rPr>
          <w:rFonts w:ascii="Arial" w:hAnsi="Arial" w:cs="Arial"/>
          <w:color w:val="000000"/>
          <w:sz w:val="20"/>
        </w:rPr>
        <w:t>я</w:t>
      </w:r>
      <w:r w:rsidRPr="004A567F">
        <w:rPr>
          <w:rFonts w:ascii="Arial" w:hAnsi="Arial" w:cs="Arial"/>
          <w:color w:val="000000"/>
          <w:sz w:val="20"/>
        </w:rPr>
        <w:t xml:space="preserve"> </w:t>
      </w:r>
      <w:r w:rsidR="005170C3" w:rsidRPr="004A567F">
        <w:rPr>
          <w:rFonts w:ascii="Arial" w:hAnsi="Arial" w:cs="Arial"/>
          <w:color w:val="000000"/>
          <w:sz w:val="20"/>
        </w:rPr>
        <w:t>е</w:t>
      </w:r>
      <w:r w:rsidRPr="004A567F">
        <w:rPr>
          <w:rFonts w:ascii="Arial" w:hAnsi="Arial" w:cs="Arial"/>
          <w:color w:val="000000"/>
          <w:sz w:val="20"/>
        </w:rPr>
        <w:t xml:space="preserve"> </w:t>
      </w:r>
      <w:r w:rsidR="005170C3" w:rsidRPr="004A567F">
        <w:rPr>
          <w:rFonts w:ascii="Arial" w:hAnsi="Arial" w:cs="Arial"/>
          <w:color w:val="000000"/>
          <w:sz w:val="20"/>
        </w:rPr>
        <w:t>т:</w:t>
      </w:r>
    </w:p>
    <w:p w:rsidR="005170C3" w:rsidRPr="004A567F" w:rsidRDefault="005170C3" w:rsidP="004A567F">
      <w:pPr>
        <w:shd w:val="clear" w:color="auto" w:fill="FFFFFF"/>
        <w:ind w:firstLine="708"/>
        <w:jc w:val="both"/>
        <w:rPr>
          <w:rFonts w:ascii="Arial" w:hAnsi="Arial" w:cs="Arial"/>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Внести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Положение</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ограничениях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запретах,</w:t>
      </w:r>
      <w:r w:rsidR="00330DE8" w:rsidRPr="004A567F">
        <w:rPr>
          <w:rFonts w:ascii="Arial" w:hAnsi="Arial" w:cs="Arial"/>
          <w:color w:val="000000"/>
          <w:sz w:val="20"/>
        </w:rPr>
        <w:t xml:space="preserve"> </w:t>
      </w:r>
      <w:r w:rsidRPr="004A567F">
        <w:rPr>
          <w:rFonts w:ascii="Arial" w:hAnsi="Arial" w:cs="Arial"/>
          <w:color w:val="000000"/>
          <w:sz w:val="20"/>
        </w:rPr>
        <w:t>связанных</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службой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Эльбарусовского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w:t>
      </w:r>
      <w:r w:rsidRPr="004A567F">
        <w:rPr>
          <w:rFonts w:ascii="Arial" w:hAnsi="Arial" w:cs="Arial"/>
          <w:color w:val="000000"/>
          <w:sz w:val="20"/>
        </w:rPr>
        <w:t>а</w:t>
      </w:r>
      <w:r w:rsidRPr="004A567F">
        <w:rPr>
          <w:rFonts w:ascii="Arial" w:hAnsi="Arial" w:cs="Arial"/>
          <w:color w:val="000000"/>
          <w:sz w:val="20"/>
        </w:rPr>
        <w:t>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утвержденное</w:t>
      </w:r>
      <w:r w:rsidR="00330DE8" w:rsidRPr="004A567F">
        <w:rPr>
          <w:rFonts w:ascii="Arial" w:hAnsi="Arial" w:cs="Arial"/>
          <w:color w:val="000000"/>
          <w:sz w:val="20"/>
        </w:rPr>
        <w:t xml:space="preserve"> </w:t>
      </w:r>
      <w:r w:rsidRPr="004A567F">
        <w:rPr>
          <w:rFonts w:ascii="Arial" w:hAnsi="Arial" w:cs="Arial"/>
          <w:color w:val="000000"/>
          <w:sz w:val="20"/>
        </w:rPr>
        <w:t>постановлением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Эльбарусовского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15.04.2020</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Положение)</w:t>
      </w:r>
      <w:r w:rsidR="00330DE8" w:rsidRPr="004A567F">
        <w:rPr>
          <w:rFonts w:ascii="Arial" w:hAnsi="Arial" w:cs="Arial"/>
          <w:color w:val="000000"/>
          <w:sz w:val="20"/>
        </w:rPr>
        <w:t xml:space="preserve"> </w:t>
      </w:r>
      <w:r w:rsidRPr="004A567F">
        <w:rPr>
          <w:rFonts w:ascii="Arial" w:hAnsi="Arial" w:cs="Arial"/>
          <w:color w:val="000000"/>
          <w:sz w:val="20"/>
        </w:rPr>
        <w:t>следующие</w:t>
      </w:r>
      <w:r w:rsidR="00330DE8" w:rsidRPr="004A567F">
        <w:rPr>
          <w:rFonts w:ascii="Arial" w:hAnsi="Arial" w:cs="Arial"/>
          <w:color w:val="000000"/>
          <w:sz w:val="20"/>
        </w:rPr>
        <w:t xml:space="preserve"> </w:t>
      </w:r>
      <w:r w:rsidRPr="004A567F">
        <w:rPr>
          <w:rFonts w:ascii="Arial" w:hAnsi="Arial" w:cs="Arial"/>
          <w:color w:val="000000"/>
          <w:sz w:val="20"/>
        </w:rPr>
        <w:t>изменения:</w:t>
      </w:r>
    </w:p>
    <w:p w:rsidR="005170C3" w:rsidRPr="004A567F" w:rsidRDefault="00330DE8" w:rsidP="004A567F">
      <w:pPr>
        <w:shd w:val="clear" w:color="auto" w:fill="FFFFFF"/>
        <w:ind w:firstLine="708"/>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Пункт</w:t>
      </w:r>
      <w:r w:rsidRPr="004A567F">
        <w:rPr>
          <w:rFonts w:ascii="Arial" w:hAnsi="Arial" w:cs="Arial"/>
          <w:color w:val="000000"/>
          <w:sz w:val="20"/>
        </w:rPr>
        <w:t xml:space="preserve"> </w:t>
      </w:r>
      <w:r w:rsidR="005170C3" w:rsidRPr="004A567F">
        <w:rPr>
          <w:rFonts w:ascii="Arial" w:hAnsi="Arial" w:cs="Arial"/>
          <w:color w:val="000000"/>
          <w:sz w:val="20"/>
        </w:rPr>
        <w:t>3</w:t>
      </w:r>
      <w:r w:rsidRPr="004A567F">
        <w:rPr>
          <w:rFonts w:ascii="Arial" w:hAnsi="Arial" w:cs="Arial"/>
          <w:color w:val="000000"/>
          <w:sz w:val="20"/>
        </w:rPr>
        <w:t xml:space="preserve"> </w:t>
      </w:r>
      <w:r w:rsidR="005170C3" w:rsidRPr="004A567F">
        <w:rPr>
          <w:rFonts w:ascii="Arial" w:hAnsi="Arial" w:cs="Arial"/>
          <w:color w:val="000000"/>
          <w:sz w:val="20"/>
        </w:rPr>
        <w:t>Раздела</w:t>
      </w:r>
      <w:r w:rsidRPr="004A567F">
        <w:rPr>
          <w:rFonts w:ascii="Arial" w:hAnsi="Arial" w:cs="Arial"/>
          <w:color w:val="000000"/>
          <w:sz w:val="20"/>
        </w:rPr>
        <w:t xml:space="preserve"> </w:t>
      </w:r>
      <w:r w:rsidR="005170C3" w:rsidRPr="004A567F">
        <w:rPr>
          <w:rFonts w:ascii="Arial" w:hAnsi="Arial" w:cs="Arial"/>
          <w:color w:val="000000"/>
          <w:sz w:val="20"/>
        </w:rPr>
        <w:t>1</w:t>
      </w:r>
      <w:r w:rsidRPr="004A567F">
        <w:rPr>
          <w:rFonts w:ascii="Arial" w:hAnsi="Arial" w:cs="Arial"/>
          <w:color w:val="000000"/>
          <w:sz w:val="20"/>
        </w:rPr>
        <w:t xml:space="preserve"> </w:t>
      </w:r>
      <w:r w:rsidR="005170C3" w:rsidRPr="004A567F">
        <w:rPr>
          <w:rFonts w:ascii="Arial" w:hAnsi="Arial" w:cs="Arial"/>
          <w:color w:val="000000"/>
          <w:sz w:val="20"/>
        </w:rPr>
        <w:t>Положения</w:t>
      </w:r>
      <w:r w:rsidRPr="004A567F">
        <w:rPr>
          <w:rFonts w:ascii="Arial" w:hAnsi="Arial" w:cs="Arial"/>
          <w:color w:val="000000"/>
          <w:sz w:val="20"/>
        </w:rPr>
        <w:t xml:space="preserve"> </w:t>
      </w:r>
      <w:r w:rsidR="005170C3" w:rsidRPr="004A567F">
        <w:rPr>
          <w:rFonts w:ascii="Arial" w:hAnsi="Arial" w:cs="Arial"/>
          <w:color w:val="000000"/>
          <w:sz w:val="20"/>
        </w:rPr>
        <w:t>изложить</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следующей</w:t>
      </w:r>
      <w:r w:rsidRPr="004A567F">
        <w:rPr>
          <w:rFonts w:ascii="Arial" w:hAnsi="Arial" w:cs="Arial"/>
          <w:color w:val="000000"/>
          <w:sz w:val="20"/>
        </w:rPr>
        <w:t xml:space="preserve"> </w:t>
      </w:r>
      <w:r w:rsidR="005170C3" w:rsidRPr="004A567F">
        <w:rPr>
          <w:rFonts w:ascii="Arial" w:hAnsi="Arial" w:cs="Arial"/>
          <w:color w:val="000000"/>
          <w:sz w:val="20"/>
        </w:rPr>
        <w:t>редакции:</w:t>
      </w:r>
    </w:p>
    <w:p w:rsidR="005170C3" w:rsidRPr="004A567F" w:rsidRDefault="005170C3" w:rsidP="004A567F">
      <w:pPr>
        <w:shd w:val="clear" w:color="auto" w:fill="FFFFFF"/>
        <w:ind w:firstLine="708"/>
        <w:jc w:val="both"/>
        <w:rPr>
          <w:rFonts w:ascii="Arial" w:hAnsi="Arial" w:cs="Arial"/>
          <w:color w:val="000000"/>
          <w:sz w:val="20"/>
          <w:shd w:val="clear" w:color="auto" w:fill="FFFFFF"/>
        </w:rPr>
      </w:pPr>
      <w:r w:rsidRPr="004A567F">
        <w:rPr>
          <w:rFonts w:ascii="Arial" w:hAnsi="Arial" w:cs="Arial"/>
          <w:color w:val="000000"/>
          <w:sz w:val="20"/>
          <w:shd w:val="clear" w:color="auto" w:fill="F3F1E9"/>
        </w:rPr>
        <w:t>«3.</w:t>
      </w:r>
      <w:r w:rsidRPr="004A567F">
        <w:rPr>
          <w:rFonts w:ascii="Arial" w:hAnsi="Arial" w:cs="Arial"/>
          <w:color w:val="000000"/>
          <w:sz w:val="20"/>
          <w:shd w:val="clear" w:color="auto" w:fill="FFFFFF"/>
        </w:rPr>
        <w:t>Муниципальный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служащий,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являющийся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руководителем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обр</w:t>
      </w:r>
      <w:r w:rsidRPr="004A567F">
        <w:rPr>
          <w:rFonts w:ascii="Arial" w:hAnsi="Arial" w:cs="Arial"/>
          <w:color w:val="000000"/>
          <w:sz w:val="20"/>
          <w:shd w:val="clear" w:color="auto" w:fill="FFFFFF"/>
        </w:rPr>
        <w:t>а</w:t>
      </w:r>
      <w:r w:rsidRPr="004A567F">
        <w:rPr>
          <w:rFonts w:ascii="Arial" w:hAnsi="Arial" w:cs="Arial"/>
          <w:color w:val="000000"/>
          <w:sz w:val="20"/>
          <w:shd w:val="clear" w:color="auto" w:fill="FFFFFF"/>
        </w:rPr>
        <w:t>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заместитель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служащего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целях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исключения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конфликта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интересов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могут</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представлять</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интересы</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муниципальных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сл</w:t>
      </w:r>
      <w:r w:rsidRPr="004A567F">
        <w:rPr>
          <w:rFonts w:ascii="Arial" w:hAnsi="Arial" w:cs="Arial"/>
          <w:color w:val="000000"/>
          <w:sz w:val="20"/>
          <w:shd w:val="clear" w:color="auto" w:fill="FFFFFF"/>
        </w:rPr>
        <w:t>у</w:t>
      </w:r>
      <w:r w:rsidRPr="004A567F">
        <w:rPr>
          <w:rFonts w:ascii="Arial" w:hAnsi="Arial" w:cs="Arial"/>
          <w:color w:val="000000"/>
          <w:sz w:val="20"/>
          <w:shd w:val="clear" w:color="auto" w:fill="FFFFFF"/>
        </w:rPr>
        <w:t>жащих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выборном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профсоюзном</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данного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органа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местного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самоуправления,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аппарата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избирательной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комиссии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муниципального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образования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период</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замещения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ими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соответствующей</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должности».</w:t>
      </w:r>
    </w:p>
    <w:p w:rsidR="00BC30D3" w:rsidRPr="004A567F" w:rsidRDefault="005170C3" w:rsidP="004A567F">
      <w:pPr>
        <w:ind w:firstLine="851"/>
        <w:jc w:val="both"/>
        <w:rPr>
          <w:rFonts w:ascii="Arial" w:eastAsia="Calibri"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eastAsia="Calibri" w:hAnsi="Arial" w:cs="Arial"/>
          <w:color w:val="000000"/>
          <w:sz w:val="20"/>
        </w:rPr>
        <w:t>в</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муниципальной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газете</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«Посадский</w:t>
      </w:r>
      <w:r w:rsidR="00330DE8" w:rsidRPr="004A567F">
        <w:rPr>
          <w:rFonts w:ascii="Arial" w:eastAsia="Calibri" w:hAnsi="Arial" w:cs="Arial"/>
          <w:color w:val="000000"/>
          <w:sz w:val="20"/>
        </w:rPr>
        <w:t xml:space="preserve"> </w:t>
      </w:r>
      <w:r w:rsidRPr="004A567F">
        <w:rPr>
          <w:rFonts w:ascii="Arial" w:eastAsia="Calibri" w:hAnsi="Arial" w:cs="Arial"/>
          <w:color w:val="000000"/>
          <w:sz w:val="20"/>
        </w:rPr>
        <w:t>Вестник».</w:t>
      </w:r>
    </w:p>
    <w:p w:rsidR="00BC30D3" w:rsidRPr="004A567F" w:rsidRDefault="005170C3" w:rsidP="004A567F">
      <w:pPr>
        <w:shd w:val="clear" w:color="auto" w:fill="FFFFFF"/>
        <w:ind w:firstLine="708"/>
        <w:jc w:val="both"/>
        <w:rPr>
          <w:rFonts w:ascii="Arial" w:hAnsi="Arial" w:cs="Arial"/>
          <w:color w:val="000000"/>
          <w:sz w:val="20"/>
        </w:rPr>
      </w:pPr>
      <w:r w:rsidRPr="004A567F">
        <w:rPr>
          <w:rFonts w:ascii="Arial" w:hAnsi="Arial" w:cs="Arial"/>
          <w:color w:val="000000"/>
          <w:sz w:val="20"/>
        </w:rPr>
        <w:t>.</w:t>
      </w:r>
    </w:p>
    <w:p w:rsidR="00BC30D3" w:rsidRPr="004A567F" w:rsidRDefault="00330DE8" w:rsidP="004A567F">
      <w:pPr>
        <w:shd w:val="clear" w:color="auto" w:fill="FFFFFF"/>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Глава</w:t>
      </w:r>
      <w:r w:rsidRPr="004A567F">
        <w:rPr>
          <w:rFonts w:ascii="Arial" w:hAnsi="Arial" w:cs="Arial"/>
          <w:color w:val="000000"/>
          <w:sz w:val="20"/>
        </w:rPr>
        <w:t xml:space="preserve"> </w:t>
      </w:r>
      <w:r w:rsidR="005170C3" w:rsidRPr="004A567F">
        <w:rPr>
          <w:rFonts w:ascii="Arial" w:hAnsi="Arial" w:cs="Arial"/>
          <w:color w:val="000000"/>
          <w:sz w:val="20"/>
        </w:rPr>
        <w:t>Эльбарусовского</w:t>
      </w:r>
      <w:r w:rsidRPr="004A567F">
        <w:rPr>
          <w:rFonts w:ascii="Arial" w:hAnsi="Arial" w:cs="Arial"/>
          <w:color w:val="000000"/>
          <w:sz w:val="20"/>
        </w:rPr>
        <w:t xml:space="preserve"> </w:t>
      </w:r>
      <w:r w:rsidR="005170C3" w:rsidRPr="004A567F">
        <w:rPr>
          <w:rFonts w:ascii="Arial" w:hAnsi="Arial" w:cs="Arial"/>
          <w:color w:val="000000"/>
          <w:sz w:val="20"/>
        </w:rPr>
        <w:t>сельского</w:t>
      </w:r>
      <w:r w:rsidRPr="004A567F">
        <w:rPr>
          <w:rFonts w:ascii="Arial" w:hAnsi="Arial" w:cs="Arial"/>
          <w:color w:val="000000"/>
          <w:sz w:val="20"/>
        </w:rPr>
        <w:t xml:space="preserve"> </w:t>
      </w:r>
      <w:r w:rsidR="005170C3" w:rsidRPr="004A567F">
        <w:rPr>
          <w:rFonts w:ascii="Arial" w:hAnsi="Arial" w:cs="Arial"/>
          <w:color w:val="000000"/>
          <w:sz w:val="20"/>
        </w:rPr>
        <w:t>поселения:</w:t>
      </w:r>
      <w:r w:rsidRPr="004A567F">
        <w:rPr>
          <w:rFonts w:ascii="Arial" w:hAnsi="Arial" w:cs="Arial"/>
          <w:color w:val="000000"/>
          <w:sz w:val="20"/>
        </w:rPr>
        <w:t xml:space="preserve"> </w:t>
      </w:r>
      <w:r w:rsidR="005170C3" w:rsidRPr="004A567F">
        <w:rPr>
          <w:rFonts w:ascii="Arial" w:hAnsi="Arial" w:cs="Arial"/>
          <w:color w:val="000000"/>
          <w:sz w:val="20"/>
        </w:rPr>
        <w:t>Р.А.Кольцова</w:t>
      </w:r>
    </w:p>
    <w:p w:rsidR="00BC30D3" w:rsidRPr="004A567F" w:rsidRDefault="00330DE8" w:rsidP="004A567F">
      <w:pPr>
        <w:pStyle w:val="af5"/>
        <w:shd w:val="clear" w:color="auto" w:fill="FFFFFF"/>
        <w:spacing w:before="0" w:beforeAutospacing="0" w:after="0" w:afterAutospacing="0"/>
        <w:jc w:val="both"/>
        <w:rPr>
          <w:rFonts w:ascii="Arial" w:hAnsi="Arial" w:cs="Arial"/>
          <w:color w:val="000000"/>
          <w:sz w:val="20"/>
          <w:szCs w:val="20"/>
        </w:rPr>
      </w:pPr>
      <w:r w:rsidRPr="004A567F">
        <w:rPr>
          <w:rFonts w:ascii="Arial" w:hAnsi="Arial" w:cs="Arial"/>
          <w:color w:val="000000"/>
          <w:sz w:val="20"/>
          <w:szCs w:val="20"/>
        </w:rPr>
        <w:t xml:space="preserve"> </w:t>
      </w:r>
    </w:p>
    <w:p w:rsidR="005170C3" w:rsidRPr="00793AA2" w:rsidRDefault="005170C3" w:rsidP="004A567F">
      <w:pPr>
        <w:pStyle w:val="a7"/>
        <w:rPr>
          <w:rFonts w:ascii="Arial" w:hAnsi="Arial" w:cs="Arial"/>
          <w:color w:val="000000"/>
          <w:lang w:val="ru-RU"/>
        </w:rPr>
      </w:pPr>
    </w:p>
    <w:tbl>
      <w:tblPr>
        <w:tblW w:w="5000" w:type="pct"/>
        <w:tblLook w:val="04A0"/>
      </w:tblPr>
      <w:tblGrid>
        <w:gridCol w:w="6769"/>
        <w:gridCol w:w="2048"/>
        <w:gridCol w:w="682"/>
        <w:gridCol w:w="5856"/>
      </w:tblGrid>
      <w:tr w:rsidR="005170C3" w:rsidRPr="004A567F" w:rsidTr="00793AA2">
        <w:trPr>
          <w:cantSplit/>
        </w:trPr>
        <w:tc>
          <w:tcPr>
            <w:tcW w:w="2204" w:type="pct"/>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Чаваш</w:t>
            </w:r>
            <w:r w:rsidR="00330DE8" w:rsidRPr="004A567F">
              <w:rPr>
                <w:rFonts w:ascii="Arial" w:hAnsi="Arial" w:cs="Arial"/>
                <w:color w:val="000000"/>
                <w:sz w:val="20"/>
              </w:rPr>
              <w:t xml:space="preserve"> </w:t>
            </w:r>
            <w:r w:rsidRPr="004A567F">
              <w:rPr>
                <w:rFonts w:ascii="Arial" w:hAnsi="Arial" w:cs="Arial"/>
                <w:color w:val="000000"/>
                <w:sz w:val="20"/>
              </w:rPr>
              <w:t>Республикинчи</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w:t>
            </w:r>
            <w:r w:rsidR="004A567F" w:rsidRPr="004A567F">
              <w:rPr>
                <w:rFonts w:ascii="Arial" w:hAnsi="Arial" w:cs="Arial"/>
                <w:color w:val="000000"/>
                <w:sz w:val="20"/>
              </w:rPr>
              <w:t>ĕ</w:t>
            </w:r>
            <w:r w:rsidRPr="004A567F">
              <w:rPr>
                <w:rFonts w:ascii="Arial" w:hAnsi="Arial" w:cs="Arial"/>
                <w:color w:val="000000"/>
                <w:sz w:val="20"/>
              </w:rPr>
              <w:t>нт</w:t>
            </w:r>
            <w:r w:rsidR="004A567F" w:rsidRPr="004A567F">
              <w:rPr>
                <w:rFonts w:ascii="Arial" w:hAnsi="Arial" w:cs="Arial"/>
                <w:color w:val="000000"/>
                <w:sz w:val="20"/>
              </w:rPr>
              <w:t>ĕ</w:t>
            </w:r>
            <w:r w:rsidRPr="004A567F">
              <w:rPr>
                <w:rFonts w:ascii="Arial" w:hAnsi="Arial" w:cs="Arial"/>
                <w:color w:val="000000"/>
                <w:sz w:val="20"/>
              </w:rPr>
              <w:t>рв</w:t>
            </w:r>
            <w:r w:rsidR="004A567F" w:rsidRPr="004A567F">
              <w:rPr>
                <w:rFonts w:ascii="Arial" w:hAnsi="Arial" w:cs="Arial"/>
                <w:color w:val="000000"/>
                <w:sz w:val="20"/>
              </w:rPr>
              <w:t>ă</w:t>
            </w:r>
            <w:r w:rsidRPr="004A567F">
              <w:rPr>
                <w:rFonts w:ascii="Arial" w:hAnsi="Arial" w:cs="Arial"/>
                <w:color w:val="000000"/>
                <w:sz w:val="20"/>
              </w:rPr>
              <w:t>рри</w:t>
            </w:r>
            <w:r w:rsidR="00330DE8" w:rsidRPr="004A567F">
              <w:rPr>
                <w:rFonts w:ascii="Arial" w:hAnsi="Arial" w:cs="Arial"/>
                <w:color w:val="000000"/>
                <w:sz w:val="20"/>
              </w:rPr>
              <w:t xml:space="preserve"> </w:t>
            </w:r>
            <w:r w:rsidRPr="004A567F">
              <w:rPr>
                <w:rFonts w:ascii="Arial" w:hAnsi="Arial" w:cs="Arial"/>
                <w:color w:val="000000"/>
                <w:sz w:val="20"/>
              </w:rPr>
              <w:t>хулин</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хутл</w:t>
            </w:r>
            <w:r w:rsidR="004A567F" w:rsidRPr="004A567F">
              <w:rPr>
                <w:rFonts w:ascii="Arial" w:hAnsi="Arial" w:cs="Arial"/>
                <w:color w:val="000000"/>
                <w:sz w:val="20"/>
              </w:rPr>
              <w:t>ĕ</w:t>
            </w:r>
            <w:r w:rsidRPr="004A567F">
              <w:rPr>
                <w:rFonts w:ascii="Arial" w:hAnsi="Arial" w:cs="Arial"/>
                <w:color w:val="000000"/>
                <w:sz w:val="20"/>
              </w:rPr>
              <w:t>х</w:t>
            </w:r>
            <w:r w:rsidR="004A567F" w:rsidRPr="004A567F">
              <w:rPr>
                <w:rFonts w:ascii="Arial" w:hAnsi="Arial" w:cs="Arial"/>
                <w:color w:val="000000"/>
                <w:sz w:val="20"/>
              </w:rPr>
              <w:t>ĕ</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депутач</w:t>
            </w:r>
            <w:r w:rsidR="004A567F" w:rsidRPr="004A567F">
              <w:rPr>
                <w:rFonts w:ascii="Arial" w:hAnsi="Arial" w:cs="Arial"/>
                <w:color w:val="000000"/>
                <w:sz w:val="20"/>
              </w:rPr>
              <w:t>ĕ</w:t>
            </w:r>
            <w:r w:rsidRPr="004A567F">
              <w:rPr>
                <w:rFonts w:ascii="Arial" w:hAnsi="Arial" w:cs="Arial"/>
                <w:color w:val="000000"/>
                <w:sz w:val="20"/>
              </w:rPr>
              <w:t>сен</w:t>
            </w:r>
            <w:r w:rsidR="00330DE8" w:rsidRPr="004A567F">
              <w:rPr>
                <w:rFonts w:ascii="Arial" w:hAnsi="Arial" w:cs="Arial"/>
                <w:color w:val="000000"/>
                <w:sz w:val="20"/>
              </w:rPr>
              <w:t xml:space="preserve"> </w:t>
            </w:r>
          </w:p>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пух</w:t>
            </w:r>
            <w:r w:rsidR="004A567F" w:rsidRPr="004A567F">
              <w:rPr>
                <w:rFonts w:ascii="Arial" w:hAnsi="Arial" w:cs="Arial"/>
                <w:color w:val="000000"/>
                <w:sz w:val="20"/>
              </w:rPr>
              <w:t>ĕ</w:t>
            </w:r>
            <w:proofErr w:type="gramStart"/>
            <w:r w:rsidRPr="004A567F">
              <w:rPr>
                <w:rFonts w:ascii="Arial" w:hAnsi="Arial" w:cs="Arial"/>
                <w:color w:val="000000"/>
                <w:sz w:val="20"/>
              </w:rPr>
              <w:t>в</w:t>
            </w:r>
            <w:proofErr w:type="gramEnd"/>
            <w:r w:rsidR="004A567F" w:rsidRPr="004A567F">
              <w:rPr>
                <w:rFonts w:ascii="Arial" w:hAnsi="Arial" w:cs="Arial"/>
                <w:color w:val="000000"/>
                <w:sz w:val="20"/>
              </w:rPr>
              <w:t>ĕ</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Й</w:t>
            </w:r>
            <w:r w:rsidR="00330DE8" w:rsidRPr="004A567F">
              <w:rPr>
                <w:rFonts w:ascii="Arial" w:hAnsi="Arial" w:cs="Arial"/>
                <w:color w:val="000000"/>
                <w:sz w:val="20"/>
              </w:rPr>
              <w:t xml:space="preserve"> </w:t>
            </w:r>
            <w:proofErr w:type="gramStart"/>
            <w:r w:rsidRPr="004A567F">
              <w:rPr>
                <w:rFonts w:ascii="Arial" w:hAnsi="Arial" w:cs="Arial"/>
                <w:color w:val="000000"/>
                <w:sz w:val="20"/>
              </w:rPr>
              <w:t>Ы</w:t>
            </w:r>
            <w:proofErr w:type="gramEnd"/>
            <w:r w:rsidR="00330DE8" w:rsidRPr="004A567F">
              <w:rPr>
                <w:rFonts w:ascii="Arial" w:hAnsi="Arial" w:cs="Arial"/>
                <w:color w:val="000000"/>
                <w:sz w:val="20"/>
              </w:rPr>
              <w:t xml:space="preserve"> </w:t>
            </w:r>
            <w:r w:rsidRPr="004A567F">
              <w:rPr>
                <w:rFonts w:ascii="Arial" w:hAnsi="Arial" w:cs="Arial"/>
                <w:color w:val="000000"/>
                <w:sz w:val="20"/>
              </w:rPr>
              <w:t>Ш</w:t>
            </w:r>
            <w:r w:rsidR="00330DE8" w:rsidRPr="004A567F">
              <w:rPr>
                <w:rFonts w:ascii="Arial" w:hAnsi="Arial" w:cs="Arial"/>
                <w:color w:val="000000"/>
                <w:sz w:val="20"/>
              </w:rPr>
              <w:t xml:space="preserve"> </w:t>
            </w:r>
            <w:r w:rsidR="004A567F" w:rsidRPr="004A567F">
              <w:rPr>
                <w:rFonts w:ascii="Arial" w:hAnsi="Arial" w:cs="Arial"/>
                <w:color w:val="000000"/>
                <w:sz w:val="20"/>
              </w:rPr>
              <w:t>Ă</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У</w:t>
            </w:r>
            <w:r w:rsidR="00330DE8" w:rsidRPr="004A567F">
              <w:rPr>
                <w:rFonts w:ascii="Arial" w:hAnsi="Arial" w:cs="Arial"/>
                <w:color w:val="000000"/>
                <w:sz w:val="20"/>
              </w:rPr>
              <w:t xml:space="preserve"> </w:t>
            </w:r>
          </w:p>
          <w:p w:rsidR="005170C3" w:rsidRPr="004A567F" w:rsidRDefault="00330DE8" w:rsidP="00793AA2">
            <w:pPr>
              <w:jc w:val="center"/>
              <w:rPr>
                <w:rFonts w:ascii="Arial" w:hAnsi="Arial" w:cs="Arial"/>
                <w:color w:val="000000"/>
                <w:sz w:val="20"/>
              </w:rPr>
            </w:pPr>
            <w:r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19.02.2021№</w:t>
            </w:r>
            <w:r w:rsidR="00330DE8" w:rsidRPr="004A567F">
              <w:rPr>
                <w:rFonts w:ascii="Arial" w:hAnsi="Arial" w:cs="Arial"/>
                <w:color w:val="000000"/>
                <w:sz w:val="20"/>
              </w:rPr>
              <w:t xml:space="preserve"> </w:t>
            </w:r>
            <w:r w:rsidRPr="004A567F">
              <w:rPr>
                <w:rFonts w:ascii="Arial" w:hAnsi="Arial" w:cs="Arial"/>
                <w:color w:val="000000"/>
                <w:sz w:val="20"/>
              </w:rPr>
              <w:t>С-07/01</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w:t>
            </w:r>
            <w:r w:rsidR="004A567F" w:rsidRPr="004A567F">
              <w:rPr>
                <w:rFonts w:ascii="Arial" w:hAnsi="Arial" w:cs="Arial"/>
                <w:color w:val="000000"/>
                <w:sz w:val="20"/>
              </w:rPr>
              <w:t>ĕ</w:t>
            </w:r>
            <w:r w:rsidRPr="004A567F">
              <w:rPr>
                <w:rFonts w:ascii="Arial" w:hAnsi="Arial" w:cs="Arial"/>
                <w:color w:val="000000"/>
                <w:sz w:val="20"/>
              </w:rPr>
              <w:t>нт</w:t>
            </w:r>
            <w:r w:rsidR="004A567F" w:rsidRPr="004A567F">
              <w:rPr>
                <w:rFonts w:ascii="Arial" w:hAnsi="Arial" w:cs="Arial"/>
                <w:color w:val="000000"/>
                <w:sz w:val="20"/>
              </w:rPr>
              <w:t>ĕ</w:t>
            </w:r>
            <w:r w:rsidRPr="004A567F">
              <w:rPr>
                <w:rFonts w:ascii="Arial" w:hAnsi="Arial" w:cs="Arial"/>
                <w:color w:val="000000"/>
                <w:sz w:val="20"/>
              </w:rPr>
              <w:t>рв</w:t>
            </w:r>
            <w:r w:rsidR="004A567F" w:rsidRPr="004A567F">
              <w:rPr>
                <w:rFonts w:ascii="Arial" w:hAnsi="Arial" w:cs="Arial"/>
                <w:color w:val="000000"/>
                <w:sz w:val="20"/>
              </w:rPr>
              <w:t>ă</w:t>
            </w:r>
            <w:r w:rsidRPr="004A567F">
              <w:rPr>
                <w:rFonts w:ascii="Arial" w:hAnsi="Arial" w:cs="Arial"/>
                <w:color w:val="000000"/>
                <w:sz w:val="20"/>
              </w:rPr>
              <w:t>рри</w:t>
            </w:r>
            <w:r w:rsidR="00330DE8" w:rsidRPr="004A567F">
              <w:rPr>
                <w:rFonts w:ascii="Arial" w:hAnsi="Arial" w:cs="Arial"/>
                <w:color w:val="000000"/>
                <w:sz w:val="20"/>
              </w:rPr>
              <w:t xml:space="preserve"> </w:t>
            </w:r>
            <w:r w:rsidRPr="004A567F">
              <w:rPr>
                <w:rFonts w:ascii="Arial" w:hAnsi="Arial" w:cs="Arial"/>
                <w:color w:val="000000"/>
                <w:sz w:val="20"/>
              </w:rPr>
              <w:t>хули</w:t>
            </w:r>
            <w:r w:rsidR="00330DE8" w:rsidRPr="004A567F">
              <w:rPr>
                <w:rFonts w:ascii="Arial" w:hAnsi="Arial" w:cs="Arial"/>
                <w:color w:val="000000"/>
                <w:sz w:val="20"/>
              </w:rPr>
              <w:t xml:space="preserve"> </w:t>
            </w:r>
          </w:p>
        </w:tc>
        <w:tc>
          <w:tcPr>
            <w:tcW w:w="667" w:type="pct"/>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object w:dxaOrig="1605" w:dyaOrig="1530">
                <v:shape id="_x0000_i1039" type="#_x0000_t75" style="width:48pt;height:45.75pt" o:ole="">
                  <v:imagedata r:id="rId26" o:title=""/>
                </v:shape>
                <o:OLEObject Type="Embed" ProgID="MSPhotoEd.3" ShapeID="_x0000_i1039" DrawAspect="Content" ObjectID="_1675661949" r:id="rId40"/>
              </w:object>
            </w:r>
          </w:p>
          <w:p w:rsidR="005170C3" w:rsidRPr="004A567F" w:rsidRDefault="005170C3" w:rsidP="00793AA2">
            <w:pPr>
              <w:jc w:val="center"/>
              <w:rPr>
                <w:rFonts w:ascii="Arial" w:hAnsi="Arial" w:cs="Arial"/>
                <w:color w:val="000000"/>
                <w:sz w:val="20"/>
              </w:rPr>
            </w:pPr>
          </w:p>
        </w:tc>
        <w:tc>
          <w:tcPr>
            <w:tcW w:w="2129" w:type="pct"/>
            <w:gridSpan w:val="2"/>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Чувашская</w:t>
            </w:r>
            <w:r w:rsidR="00330DE8" w:rsidRPr="004A567F">
              <w:rPr>
                <w:rFonts w:ascii="Arial" w:hAnsi="Arial" w:cs="Arial"/>
                <w:color w:val="000000"/>
                <w:sz w:val="20"/>
              </w:rPr>
              <w:t xml:space="preserve"> </w:t>
            </w:r>
            <w:r w:rsidRPr="004A567F">
              <w:rPr>
                <w:rFonts w:ascii="Arial" w:hAnsi="Arial" w:cs="Arial"/>
                <w:color w:val="000000"/>
                <w:sz w:val="20"/>
              </w:rPr>
              <w:t>Республика</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Собрание</w:t>
            </w:r>
            <w:r w:rsidR="00330DE8" w:rsidRPr="004A567F">
              <w:rPr>
                <w:rFonts w:ascii="Arial" w:hAnsi="Arial" w:cs="Arial"/>
                <w:color w:val="000000"/>
                <w:sz w:val="20"/>
              </w:rPr>
              <w:t xml:space="preserve"> </w:t>
            </w:r>
            <w:r w:rsidRPr="004A567F">
              <w:rPr>
                <w:rFonts w:ascii="Arial" w:hAnsi="Arial" w:cs="Arial"/>
                <w:color w:val="000000"/>
                <w:sz w:val="20"/>
              </w:rPr>
              <w:t>депутатов</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Мариинско-Посадского</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Решение:</w:t>
            </w:r>
          </w:p>
          <w:p w:rsidR="005170C3" w:rsidRPr="004A567F" w:rsidRDefault="005170C3" w:rsidP="00793AA2">
            <w:pPr>
              <w:tabs>
                <w:tab w:val="left" w:pos="6030"/>
              </w:tabs>
              <w:jc w:val="center"/>
              <w:rPr>
                <w:rFonts w:ascii="Arial" w:hAnsi="Arial" w:cs="Arial"/>
                <w:color w:val="000000"/>
                <w:sz w:val="20"/>
              </w:rPr>
            </w:pPr>
            <w:r w:rsidRPr="004A567F">
              <w:rPr>
                <w:rFonts w:ascii="Arial" w:hAnsi="Arial" w:cs="Arial"/>
                <w:color w:val="000000"/>
                <w:sz w:val="20"/>
              </w:rPr>
              <w:t>19.02.2021</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С-07/01</w:t>
            </w:r>
            <w:r w:rsidR="00330DE8" w:rsidRPr="004A567F">
              <w:rPr>
                <w:rFonts w:ascii="Arial" w:hAnsi="Arial" w:cs="Arial"/>
                <w:color w:val="000000"/>
                <w:sz w:val="20"/>
              </w:rPr>
              <w:t xml:space="preserve"> </w:t>
            </w:r>
          </w:p>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г</w:t>
            </w:r>
            <w:proofErr w:type="gramStart"/>
            <w:r w:rsidRPr="004A567F">
              <w:rPr>
                <w:rFonts w:ascii="Arial" w:hAnsi="Arial" w:cs="Arial"/>
                <w:color w:val="000000"/>
                <w:sz w:val="20"/>
              </w:rPr>
              <w:t>.М</w:t>
            </w:r>
            <w:proofErr w:type="gramEnd"/>
            <w:r w:rsidRPr="004A567F">
              <w:rPr>
                <w:rFonts w:ascii="Arial" w:hAnsi="Arial" w:cs="Arial"/>
                <w:color w:val="000000"/>
                <w:sz w:val="20"/>
              </w:rPr>
              <w:t>ариинский</w:t>
            </w:r>
            <w:r w:rsidR="00330DE8" w:rsidRPr="004A567F">
              <w:rPr>
                <w:rFonts w:ascii="Arial" w:hAnsi="Arial" w:cs="Arial"/>
                <w:color w:val="000000"/>
                <w:sz w:val="20"/>
              </w:rPr>
              <w:t xml:space="preserve"> </w:t>
            </w:r>
            <w:r w:rsidRPr="004A567F">
              <w:rPr>
                <w:rFonts w:ascii="Arial" w:hAnsi="Arial" w:cs="Arial"/>
                <w:color w:val="000000"/>
                <w:sz w:val="20"/>
              </w:rPr>
              <w:t>Посад</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1907" w:type="pct"/>
          <w:cantSplit/>
        </w:trPr>
        <w:tc>
          <w:tcPr>
            <w:tcW w:w="3093" w:type="pct"/>
            <w:gridSpan w:val="3"/>
            <w:vAlign w:val="center"/>
            <w:hideMark/>
          </w:tcPr>
          <w:p w:rsidR="00BC30D3" w:rsidRPr="004A567F" w:rsidRDefault="00BC30D3" w:rsidP="00793AA2">
            <w:pPr>
              <w:jc w:val="center"/>
              <w:rPr>
                <w:rFonts w:ascii="Arial" w:hAnsi="Arial" w:cs="Arial"/>
                <w:b/>
                <w:color w:val="000000"/>
                <w:sz w:val="20"/>
              </w:rPr>
            </w:pPr>
          </w:p>
          <w:p w:rsidR="005170C3" w:rsidRPr="004A567F" w:rsidRDefault="005170C3" w:rsidP="00793AA2">
            <w:pPr>
              <w:jc w:val="center"/>
              <w:rPr>
                <w:rFonts w:ascii="Arial" w:hAnsi="Arial" w:cs="Arial"/>
                <w:color w:val="000000"/>
                <w:sz w:val="20"/>
              </w:rPr>
            </w:pPr>
            <w:r w:rsidRPr="004A567F">
              <w:rPr>
                <w:rFonts w:ascii="Arial" w:hAnsi="Arial" w:cs="Arial"/>
                <w:b/>
                <w:color w:val="000000"/>
                <w:sz w:val="20"/>
              </w:rPr>
              <w:t>«Об</w:t>
            </w:r>
            <w:r w:rsidR="00330DE8" w:rsidRPr="004A567F">
              <w:rPr>
                <w:rFonts w:ascii="Arial" w:hAnsi="Arial" w:cs="Arial"/>
                <w:b/>
                <w:color w:val="000000"/>
                <w:sz w:val="20"/>
              </w:rPr>
              <w:t xml:space="preserve"> </w:t>
            </w:r>
            <w:r w:rsidRPr="004A567F">
              <w:rPr>
                <w:rFonts w:ascii="Arial" w:hAnsi="Arial" w:cs="Arial"/>
                <w:b/>
                <w:color w:val="000000"/>
                <w:sz w:val="20"/>
              </w:rPr>
              <w:t>установлении</w:t>
            </w:r>
            <w:r w:rsidR="00330DE8" w:rsidRPr="004A567F">
              <w:rPr>
                <w:rFonts w:ascii="Arial" w:hAnsi="Arial" w:cs="Arial"/>
                <w:b/>
                <w:color w:val="000000"/>
                <w:sz w:val="20"/>
              </w:rPr>
              <w:t xml:space="preserve"> </w:t>
            </w:r>
            <w:r w:rsidRPr="004A567F">
              <w:rPr>
                <w:rFonts w:ascii="Arial" w:hAnsi="Arial" w:cs="Arial"/>
                <w:b/>
                <w:color w:val="000000"/>
                <w:sz w:val="20"/>
              </w:rPr>
              <w:t>тарифа</w:t>
            </w:r>
            <w:r w:rsidR="00330DE8" w:rsidRPr="004A567F">
              <w:rPr>
                <w:rFonts w:ascii="Arial" w:hAnsi="Arial" w:cs="Arial"/>
                <w:b/>
                <w:color w:val="000000"/>
                <w:sz w:val="20"/>
              </w:rPr>
              <w:t xml:space="preserve"> </w:t>
            </w:r>
            <w:r w:rsidRPr="004A567F">
              <w:rPr>
                <w:rFonts w:ascii="Arial" w:hAnsi="Arial" w:cs="Arial"/>
                <w:b/>
                <w:color w:val="000000"/>
                <w:sz w:val="20"/>
              </w:rPr>
              <w:t>за</w:t>
            </w:r>
            <w:r w:rsidR="00330DE8" w:rsidRPr="004A567F">
              <w:rPr>
                <w:rFonts w:ascii="Arial" w:hAnsi="Arial" w:cs="Arial"/>
                <w:b/>
                <w:color w:val="000000"/>
                <w:sz w:val="20"/>
              </w:rPr>
              <w:t xml:space="preserve"> </w:t>
            </w:r>
            <w:r w:rsidRPr="004A567F">
              <w:rPr>
                <w:rFonts w:ascii="Arial" w:hAnsi="Arial" w:cs="Arial"/>
                <w:b/>
                <w:color w:val="000000"/>
                <w:sz w:val="20"/>
              </w:rPr>
              <w:t>содержание</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ремонт</w:t>
            </w:r>
            <w:r w:rsidR="00330DE8" w:rsidRPr="004A567F">
              <w:rPr>
                <w:rFonts w:ascii="Arial" w:hAnsi="Arial" w:cs="Arial"/>
                <w:b/>
                <w:color w:val="000000"/>
                <w:sz w:val="20"/>
              </w:rPr>
              <w:t xml:space="preserve"> </w:t>
            </w:r>
            <w:r w:rsidRPr="004A567F">
              <w:rPr>
                <w:rFonts w:ascii="Arial" w:hAnsi="Arial" w:cs="Arial"/>
                <w:b/>
                <w:color w:val="000000"/>
                <w:sz w:val="20"/>
              </w:rPr>
              <w:t>жилья</w:t>
            </w:r>
            <w:r w:rsidR="00330DE8" w:rsidRPr="004A567F">
              <w:rPr>
                <w:rFonts w:ascii="Arial" w:hAnsi="Arial" w:cs="Arial"/>
                <w:b/>
                <w:color w:val="000000"/>
                <w:sz w:val="20"/>
              </w:rPr>
              <w:t xml:space="preserve"> </w:t>
            </w:r>
            <w:r w:rsidRPr="004A567F">
              <w:rPr>
                <w:rFonts w:ascii="Arial" w:hAnsi="Arial" w:cs="Arial"/>
                <w:b/>
                <w:color w:val="000000"/>
                <w:sz w:val="20"/>
              </w:rPr>
              <w:t>для</w:t>
            </w:r>
            <w:r w:rsidR="00330DE8" w:rsidRPr="004A567F">
              <w:rPr>
                <w:rFonts w:ascii="Arial" w:hAnsi="Arial" w:cs="Arial"/>
                <w:b/>
                <w:color w:val="000000"/>
                <w:sz w:val="20"/>
              </w:rPr>
              <w:t xml:space="preserve"> </w:t>
            </w:r>
            <w:r w:rsidRPr="004A567F">
              <w:rPr>
                <w:rFonts w:ascii="Arial" w:hAnsi="Arial" w:cs="Arial"/>
                <w:b/>
                <w:color w:val="000000"/>
                <w:sz w:val="20"/>
              </w:rPr>
              <w:t>населения,</w:t>
            </w:r>
            <w:r w:rsidR="00330DE8" w:rsidRPr="004A567F">
              <w:rPr>
                <w:rFonts w:ascii="Arial" w:hAnsi="Arial" w:cs="Arial"/>
                <w:b/>
                <w:color w:val="000000"/>
                <w:sz w:val="20"/>
              </w:rPr>
              <w:t xml:space="preserve"> </w:t>
            </w:r>
            <w:r w:rsidRPr="004A567F">
              <w:rPr>
                <w:rFonts w:ascii="Arial" w:hAnsi="Arial" w:cs="Arial"/>
                <w:b/>
                <w:color w:val="000000"/>
                <w:sz w:val="20"/>
              </w:rPr>
              <w:t>которое</w:t>
            </w:r>
            <w:r w:rsidR="00330DE8" w:rsidRPr="004A567F">
              <w:rPr>
                <w:rFonts w:ascii="Arial" w:hAnsi="Arial" w:cs="Arial"/>
                <w:b/>
                <w:color w:val="000000"/>
                <w:sz w:val="20"/>
              </w:rPr>
              <w:t xml:space="preserve"> </w:t>
            </w:r>
            <w:r w:rsidRPr="004A567F">
              <w:rPr>
                <w:rFonts w:ascii="Arial" w:hAnsi="Arial" w:cs="Arial"/>
                <w:b/>
                <w:color w:val="000000"/>
                <w:sz w:val="20"/>
              </w:rPr>
              <w:t>не</w:t>
            </w:r>
            <w:r w:rsidR="00330DE8" w:rsidRPr="004A567F">
              <w:rPr>
                <w:rFonts w:ascii="Arial" w:hAnsi="Arial" w:cs="Arial"/>
                <w:b/>
                <w:color w:val="000000"/>
                <w:sz w:val="20"/>
              </w:rPr>
              <w:t xml:space="preserve"> </w:t>
            </w:r>
            <w:r w:rsidRPr="004A567F">
              <w:rPr>
                <w:rFonts w:ascii="Arial" w:hAnsi="Arial" w:cs="Arial"/>
                <w:b/>
                <w:color w:val="000000"/>
                <w:sz w:val="20"/>
              </w:rPr>
              <w:t>пр</w:t>
            </w:r>
            <w:r w:rsidRPr="004A567F">
              <w:rPr>
                <w:rFonts w:ascii="Arial" w:hAnsi="Arial" w:cs="Arial"/>
                <w:b/>
                <w:color w:val="000000"/>
                <w:sz w:val="20"/>
              </w:rPr>
              <w:t>и</w:t>
            </w:r>
            <w:r w:rsidRPr="004A567F">
              <w:rPr>
                <w:rFonts w:ascii="Arial" w:hAnsi="Arial" w:cs="Arial"/>
                <w:b/>
                <w:color w:val="000000"/>
                <w:sz w:val="20"/>
              </w:rPr>
              <w:t>няло</w:t>
            </w:r>
            <w:r w:rsidR="00330DE8" w:rsidRPr="004A567F">
              <w:rPr>
                <w:rFonts w:ascii="Arial" w:hAnsi="Arial" w:cs="Arial"/>
                <w:b/>
                <w:color w:val="000000"/>
                <w:sz w:val="20"/>
              </w:rPr>
              <w:t xml:space="preserve"> </w:t>
            </w:r>
            <w:r w:rsidRPr="004A567F">
              <w:rPr>
                <w:rFonts w:ascii="Arial" w:hAnsi="Arial" w:cs="Arial"/>
                <w:b/>
                <w:color w:val="000000"/>
                <w:sz w:val="20"/>
              </w:rPr>
              <w:t>решение</w:t>
            </w:r>
            <w:r w:rsidR="00330DE8" w:rsidRPr="004A567F">
              <w:rPr>
                <w:rFonts w:ascii="Arial" w:hAnsi="Arial" w:cs="Arial"/>
                <w:b/>
                <w:color w:val="000000"/>
                <w:sz w:val="20"/>
              </w:rPr>
              <w:t xml:space="preserve"> </w:t>
            </w: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выборе</w:t>
            </w:r>
            <w:r w:rsidR="00330DE8" w:rsidRPr="004A567F">
              <w:rPr>
                <w:rFonts w:ascii="Arial" w:hAnsi="Arial" w:cs="Arial"/>
                <w:b/>
                <w:color w:val="000000"/>
                <w:sz w:val="20"/>
              </w:rPr>
              <w:t xml:space="preserve"> </w:t>
            </w:r>
            <w:r w:rsidRPr="004A567F">
              <w:rPr>
                <w:rFonts w:ascii="Arial" w:hAnsi="Arial" w:cs="Arial"/>
                <w:b/>
                <w:color w:val="000000"/>
                <w:sz w:val="20"/>
              </w:rPr>
              <w:t>способа</w:t>
            </w:r>
            <w:r w:rsidR="00330DE8" w:rsidRPr="004A567F">
              <w:rPr>
                <w:rFonts w:ascii="Arial" w:hAnsi="Arial" w:cs="Arial"/>
                <w:b/>
                <w:color w:val="000000"/>
                <w:sz w:val="20"/>
              </w:rPr>
              <w:t xml:space="preserve"> </w:t>
            </w:r>
            <w:r w:rsidRPr="004A567F">
              <w:rPr>
                <w:rFonts w:ascii="Arial" w:hAnsi="Arial" w:cs="Arial"/>
                <w:b/>
                <w:color w:val="000000"/>
                <w:sz w:val="20"/>
              </w:rPr>
              <w:t>управления</w:t>
            </w:r>
            <w:r w:rsidR="00330DE8" w:rsidRPr="004A567F">
              <w:rPr>
                <w:rFonts w:ascii="Arial" w:hAnsi="Arial" w:cs="Arial"/>
                <w:b/>
                <w:color w:val="000000"/>
                <w:sz w:val="20"/>
              </w:rPr>
              <w:t xml:space="preserve"> </w:t>
            </w:r>
            <w:r w:rsidRPr="004A567F">
              <w:rPr>
                <w:rFonts w:ascii="Arial" w:hAnsi="Arial" w:cs="Arial"/>
                <w:b/>
                <w:color w:val="000000"/>
                <w:sz w:val="20"/>
              </w:rPr>
              <w:t>многоквартирным</w:t>
            </w:r>
            <w:r w:rsidR="00330DE8" w:rsidRPr="004A567F">
              <w:rPr>
                <w:rFonts w:ascii="Arial" w:hAnsi="Arial" w:cs="Arial"/>
                <w:b/>
                <w:color w:val="000000"/>
                <w:sz w:val="20"/>
              </w:rPr>
              <w:t xml:space="preserve"> </w:t>
            </w:r>
            <w:r w:rsidRPr="004A567F">
              <w:rPr>
                <w:rFonts w:ascii="Arial" w:hAnsi="Arial" w:cs="Arial"/>
                <w:b/>
                <w:color w:val="000000"/>
                <w:sz w:val="20"/>
              </w:rPr>
              <w:t>домом</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муниципальных</w:t>
            </w:r>
            <w:r w:rsidR="00330DE8" w:rsidRPr="004A567F">
              <w:rPr>
                <w:rFonts w:ascii="Arial" w:hAnsi="Arial" w:cs="Arial"/>
                <w:b/>
                <w:color w:val="000000"/>
                <w:sz w:val="20"/>
              </w:rPr>
              <w:t xml:space="preserve"> </w:t>
            </w:r>
            <w:r w:rsidRPr="004A567F">
              <w:rPr>
                <w:rFonts w:ascii="Arial" w:hAnsi="Arial" w:cs="Arial"/>
                <w:b/>
                <w:color w:val="000000"/>
                <w:sz w:val="20"/>
              </w:rPr>
              <w:t>квартир</w:t>
            </w:r>
            <w:r w:rsidR="00330DE8" w:rsidRPr="004A567F">
              <w:rPr>
                <w:rFonts w:ascii="Arial" w:hAnsi="Arial" w:cs="Arial"/>
                <w:b/>
                <w:color w:val="000000"/>
                <w:sz w:val="20"/>
              </w:rPr>
              <w:t xml:space="preserve"> </w:t>
            </w:r>
            <w:r w:rsidRPr="004A567F">
              <w:rPr>
                <w:rFonts w:ascii="Arial" w:hAnsi="Arial" w:cs="Arial"/>
                <w:b/>
                <w:color w:val="000000"/>
                <w:sz w:val="20"/>
              </w:rPr>
              <w:t>на</w:t>
            </w:r>
            <w:r w:rsidR="00330DE8" w:rsidRPr="004A567F">
              <w:rPr>
                <w:rFonts w:ascii="Arial" w:hAnsi="Arial" w:cs="Arial"/>
                <w:b/>
                <w:color w:val="000000"/>
                <w:sz w:val="20"/>
              </w:rPr>
              <w:t xml:space="preserve"> </w:t>
            </w:r>
            <w:r w:rsidRPr="004A567F">
              <w:rPr>
                <w:rFonts w:ascii="Arial" w:hAnsi="Arial" w:cs="Arial"/>
                <w:b/>
                <w:color w:val="000000"/>
                <w:sz w:val="20"/>
              </w:rPr>
              <w:t>2021</w:t>
            </w:r>
            <w:r w:rsidR="00330DE8" w:rsidRPr="004A567F">
              <w:rPr>
                <w:rFonts w:ascii="Arial" w:hAnsi="Arial" w:cs="Arial"/>
                <w:b/>
                <w:color w:val="000000"/>
                <w:sz w:val="20"/>
              </w:rPr>
              <w:t xml:space="preserve"> </w:t>
            </w:r>
            <w:r w:rsidRPr="004A567F">
              <w:rPr>
                <w:rFonts w:ascii="Arial" w:hAnsi="Arial" w:cs="Arial"/>
                <w:b/>
                <w:color w:val="000000"/>
                <w:sz w:val="20"/>
              </w:rPr>
              <w:t>год»</w:t>
            </w:r>
          </w:p>
        </w:tc>
      </w:tr>
    </w:tbl>
    <w:p w:rsidR="00BC30D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p>
    <w:p w:rsidR="005170C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соответствии</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r w:rsidR="005170C3" w:rsidRPr="004A567F">
        <w:rPr>
          <w:rFonts w:ascii="Arial" w:hAnsi="Arial" w:cs="Arial"/>
          <w:color w:val="000000"/>
          <w:sz w:val="20"/>
        </w:rPr>
        <w:t>Федеральным</w:t>
      </w:r>
      <w:r w:rsidRPr="004A567F">
        <w:rPr>
          <w:rFonts w:ascii="Arial" w:hAnsi="Arial" w:cs="Arial"/>
          <w:color w:val="000000"/>
          <w:sz w:val="20"/>
        </w:rPr>
        <w:t xml:space="preserve"> </w:t>
      </w:r>
      <w:r w:rsidR="005170C3" w:rsidRPr="004A567F">
        <w:rPr>
          <w:rFonts w:ascii="Arial" w:hAnsi="Arial" w:cs="Arial"/>
          <w:color w:val="000000"/>
          <w:sz w:val="20"/>
        </w:rPr>
        <w:t>законом</w:t>
      </w:r>
      <w:r w:rsidRPr="004A567F">
        <w:rPr>
          <w:rFonts w:ascii="Arial" w:hAnsi="Arial" w:cs="Arial"/>
          <w:color w:val="000000"/>
          <w:sz w:val="20"/>
        </w:rPr>
        <w:t xml:space="preserve"> </w:t>
      </w:r>
      <w:r w:rsidR="005170C3" w:rsidRPr="004A567F">
        <w:rPr>
          <w:rFonts w:ascii="Arial" w:hAnsi="Arial" w:cs="Arial"/>
          <w:color w:val="000000"/>
          <w:sz w:val="20"/>
        </w:rPr>
        <w:t>Российской</w:t>
      </w:r>
      <w:r w:rsidRPr="004A567F">
        <w:rPr>
          <w:rFonts w:ascii="Arial" w:hAnsi="Arial" w:cs="Arial"/>
          <w:color w:val="000000"/>
          <w:sz w:val="20"/>
        </w:rPr>
        <w:t xml:space="preserve"> </w:t>
      </w:r>
      <w:r w:rsidR="005170C3" w:rsidRPr="004A567F">
        <w:rPr>
          <w:rFonts w:ascii="Arial" w:hAnsi="Arial" w:cs="Arial"/>
          <w:color w:val="000000"/>
          <w:sz w:val="20"/>
        </w:rPr>
        <w:t>Федерации</w:t>
      </w: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r w:rsidR="005170C3" w:rsidRPr="004A567F">
        <w:rPr>
          <w:rFonts w:ascii="Arial" w:hAnsi="Arial" w:cs="Arial"/>
          <w:color w:val="000000"/>
          <w:sz w:val="20"/>
        </w:rPr>
        <w:t>06.10.2003</w:t>
      </w:r>
      <w:r w:rsidRPr="004A567F">
        <w:rPr>
          <w:rFonts w:ascii="Arial" w:hAnsi="Arial" w:cs="Arial"/>
          <w:color w:val="000000"/>
          <w:sz w:val="20"/>
        </w:rPr>
        <w:t xml:space="preserve"> </w:t>
      </w:r>
      <w:r w:rsidR="005170C3" w:rsidRPr="004A567F">
        <w:rPr>
          <w:rFonts w:ascii="Arial" w:hAnsi="Arial" w:cs="Arial"/>
          <w:color w:val="000000"/>
          <w:sz w:val="20"/>
        </w:rPr>
        <w:t>г.</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131-ФЗ</w:t>
      </w:r>
      <w:r w:rsidRPr="004A567F">
        <w:rPr>
          <w:rFonts w:ascii="Arial" w:hAnsi="Arial" w:cs="Arial"/>
          <w:color w:val="000000"/>
          <w:sz w:val="20"/>
        </w:rPr>
        <w:t xml:space="preserve"> </w:t>
      </w:r>
      <w:r w:rsidR="005170C3" w:rsidRPr="004A567F">
        <w:rPr>
          <w:rFonts w:ascii="Arial" w:hAnsi="Arial" w:cs="Arial"/>
          <w:color w:val="000000"/>
          <w:sz w:val="20"/>
        </w:rPr>
        <w:t>«Об</w:t>
      </w:r>
      <w:r w:rsidRPr="004A567F">
        <w:rPr>
          <w:rFonts w:ascii="Arial" w:hAnsi="Arial" w:cs="Arial"/>
          <w:color w:val="000000"/>
          <w:sz w:val="20"/>
        </w:rPr>
        <w:t xml:space="preserve"> </w:t>
      </w:r>
      <w:r w:rsidR="005170C3" w:rsidRPr="004A567F">
        <w:rPr>
          <w:rFonts w:ascii="Arial" w:hAnsi="Arial" w:cs="Arial"/>
          <w:color w:val="000000"/>
          <w:sz w:val="20"/>
        </w:rPr>
        <w:t>общих</w:t>
      </w:r>
      <w:r w:rsidRPr="004A567F">
        <w:rPr>
          <w:rFonts w:ascii="Arial" w:hAnsi="Arial" w:cs="Arial"/>
          <w:color w:val="000000"/>
          <w:sz w:val="20"/>
        </w:rPr>
        <w:t xml:space="preserve"> </w:t>
      </w:r>
      <w:r w:rsidR="005170C3" w:rsidRPr="004A567F">
        <w:rPr>
          <w:rFonts w:ascii="Arial" w:hAnsi="Arial" w:cs="Arial"/>
          <w:color w:val="000000"/>
          <w:sz w:val="20"/>
        </w:rPr>
        <w:t>принципах</w:t>
      </w:r>
      <w:r w:rsidRPr="004A567F">
        <w:rPr>
          <w:rFonts w:ascii="Arial" w:hAnsi="Arial" w:cs="Arial"/>
          <w:color w:val="000000"/>
          <w:sz w:val="20"/>
        </w:rPr>
        <w:t xml:space="preserve"> </w:t>
      </w:r>
      <w:r w:rsidR="005170C3" w:rsidRPr="004A567F">
        <w:rPr>
          <w:rFonts w:ascii="Arial" w:hAnsi="Arial" w:cs="Arial"/>
          <w:color w:val="000000"/>
          <w:sz w:val="20"/>
        </w:rPr>
        <w:t>организации</w:t>
      </w:r>
      <w:r w:rsidRPr="004A567F">
        <w:rPr>
          <w:rFonts w:ascii="Arial" w:hAnsi="Arial" w:cs="Arial"/>
          <w:color w:val="000000"/>
          <w:sz w:val="20"/>
        </w:rPr>
        <w:t xml:space="preserve"> </w:t>
      </w:r>
      <w:r w:rsidR="005170C3" w:rsidRPr="004A567F">
        <w:rPr>
          <w:rFonts w:ascii="Arial" w:hAnsi="Arial" w:cs="Arial"/>
          <w:color w:val="000000"/>
          <w:sz w:val="20"/>
        </w:rPr>
        <w:t>местного</w:t>
      </w:r>
      <w:r w:rsidRPr="004A567F">
        <w:rPr>
          <w:rFonts w:ascii="Arial" w:hAnsi="Arial" w:cs="Arial"/>
          <w:color w:val="000000"/>
          <w:sz w:val="20"/>
        </w:rPr>
        <w:t xml:space="preserve"> </w:t>
      </w:r>
      <w:r w:rsidR="005170C3" w:rsidRPr="004A567F">
        <w:rPr>
          <w:rFonts w:ascii="Arial" w:hAnsi="Arial" w:cs="Arial"/>
          <w:color w:val="000000"/>
          <w:sz w:val="20"/>
        </w:rPr>
        <w:t>самоуправления</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Ро</w:t>
      </w:r>
      <w:r w:rsidR="005170C3" w:rsidRPr="004A567F">
        <w:rPr>
          <w:rFonts w:ascii="Arial" w:hAnsi="Arial" w:cs="Arial"/>
          <w:color w:val="000000"/>
          <w:sz w:val="20"/>
        </w:rPr>
        <w:t>с</w:t>
      </w:r>
      <w:r w:rsidR="005170C3" w:rsidRPr="004A567F">
        <w:rPr>
          <w:rFonts w:ascii="Arial" w:hAnsi="Arial" w:cs="Arial"/>
          <w:color w:val="000000"/>
          <w:sz w:val="20"/>
        </w:rPr>
        <w:t>сийской</w:t>
      </w:r>
      <w:r w:rsidRPr="004A567F">
        <w:rPr>
          <w:rFonts w:ascii="Arial" w:hAnsi="Arial" w:cs="Arial"/>
          <w:color w:val="000000"/>
          <w:sz w:val="20"/>
        </w:rPr>
        <w:t xml:space="preserve"> </w:t>
      </w:r>
      <w:r w:rsidR="005170C3" w:rsidRPr="004A567F">
        <w:rPr>
          <w:rFonts w:ascii="Arial" w:hAnsi="Arial" w:cs="Arial"/>
          <w:color w:val="000000"/>
          <w:sz w:val="20"/>
        </w:rPr>
        <w:t>Федерации»</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Жилищного</w:t>
      </w:r>
      <w:r w:rsidRPr="004A567F">
        <w:rPr>
          <w:rFonts w:ascii="Arial" w:hAnsi="Arial" w:cs="Arial"/>
          <w:color w:val="000000"/>
          <w:sz w:val="20"/>
        </w:rPr>
        <w:t xml:space="preserve"> </w:t>
      </w:r>
      <w:r w:rsidR="005170C3" w:rsidRPr="004A567F">
        <w:rPr>
          <w:rFonts w:ascii="Arial" w:hAnsi="Arial" w:cs="Arial"/>
          <w:color w:val="000000"/>
          <w:sz w:val="20"/>
        </w:rPr>
        <w:t>кодекса</w:t>
      </w:r>
      <w:r w:rsidRPr="004A567F">
        <w:rPr>
          <w:rFonts w:ascii="Arial" w:hAnsi="Arial" w:cs="Arial"/>
          <w:color w:val="000000"/>
          <w:sz w:val="20"/>
        </w:rPr>
        <w:t xml:space="preserve"> </w:t>
      </w:r>
      <w:r w:rsidR="005170C3" w:rsidRPr="004A567F">
        <w:rPr>
          <w:rFonts w:ascii="Arial" w:hAnsi="Arial" w:cs="Arial"/>
          <w:color w:val="000000"/>
          <w:sz w:val="20"/>
        </w:rPr>
        <w:t>РФ.</w:t>
      </w:r>
    </w:p>
    <w:p w:rsidR="00BC30D3" w:rsidRPr="004A567F" w:rsidRDefault="005170C3" w:rsidP="004A567F">
      <w:pPr>
        <w:jc w:val="center"/>
        <w:rPr>
          <w:rFonts w:ascii="Arial" w:hAnsi="Arial" w:cs="Arial"/>
          <w:b/>
          <w:color w:val="000000"/>
          <w:sz w:val="20"/>
        </w:rPr>
      </w:pP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городского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л</w:t>
      </w:r>
      <w:r w:rsidR="00330DE8" w:rsidRPr="004A567F">
        <w:rPr>
          <w:rFonts w:ascii="Arial" w:hAnsi="Arial" w:cs="Arial"/>
          <w:b/>
          <w:color w:val="000000"/>
          <w:sz w:val="20"/>
        </w:rPr>
        <w:t xml:space="preserve"> </w:t>
      </w:r>
      <w:r w:rsidRPr="004A567F">
        <w:rPr>
          <w:rFonts w:ascii="Arial" w:hAnsi="Arial" w:cs="Arial"/>
          <w:b/>
          <w:color w:val="000000"/>
          <w:sz w:val="20"/>
        </w:rPr>
        <w:t>о:</w:t>
      </w:r>
    </w:p>
    <w:p w:rsidR="005170C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t>1.Установить</w:t>
      </w:r>
      <w:r w:rsidR="00330DE8" w:rsidRPr="004A567F">
        <w:rPr>
          <w:rFonts w:ascii="Arial" w:hAnsi="Arial" w:cs="Arial"/>
          <w:color w:val="000000"/>
          <w:sz w:val="20"/>
        </w:rPr>
        <w:t xml:space="preserve"> </w:t>
      </w:r>
      <w:r w:rsidRPr="004A567F">
        <w:rPr>
          <w:rFonts w:ascii="Arial" w:hAnsi="Arial" w:cs="Arial"/>
          <w:color w:val="000000"/>
          <w:sz w:val="20"/>
        </w:rPr>
        <w:t>предельный</w:t>
      </w:r>
      <w:r w:rsidR="00330DE8" w:rsidRPr="004A567F">
        <w:rPr>
          <w:rFonts w:ascii="Arial" w:hAnsi="Arial" w:cs="Arial"/>
          <w:color w:val="000000"/>
          <w:sz w:val="20"/>
        </w:rPr>
        <w:t xml:space="preserve"> </w:t>
      </w:r>
      <w:r w:rsidRPr="004A567F">
        <w:rPr>
          <w:rFonts w:ascii="Arial" w:hAnsi="Arial" w:cs="Arial"/>
          <w:color w:val="000000"/>
          <w:sz w:val="20"/>
        </w:rPr>
        <w:t>размер</w:t>
      </w:r>
      <w:r w:rsidR="00330DE8" w:rsidRPr="004A567F">
        <w:rPr>
          <w:rFonts w:ascii="Arial" w:hAnsi="Arial" w:cs="Arial"/>
          <w:color w:val="000000"/>
          <w:sz w:val="20"/>
        </w:rPr>
        <w:t xml:space="preserve"> </w:t>
      </w:r>
      <w:r w:rsidRPr="004A567F">
        <w:rPr>
          <w:rFonts w:ascii="Arial" w:hAnsi="Arial" w:cs="Arial"/>
          <w:color w:val="000000"/>
          <w:sz w:val="20"/>
        </w:rPr>
        <w:t>платы</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содержание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ремонт</w:t>
      </w:r>
      <w:r w:rsidR="00330DE8" w:rsidRPr="004A567F">
        <w:rPr>
          <w:rFonts w:ascii="Arial" w:hAnsi="Arial" w:cs="Arial"/>
          <w:color w:val="000000"/>
          <w:sz w:val="20"/>
        </w:rPr>
        <w:t xml:space="preserve"> </w:t>
      </w:r>
      <w:r w:rsidRPr="004A567F">
        <w:rPr>
          <w:rFonts w:ascii="Arial" w:hAnsi="Arial" w:cs="Arial"/>
          <w:color w:val="000000"/>
          <w:sz w:val="20"/>
        </w:rPr>
        <w:t>жилья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марта</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согласно</w:t>
      </w:r>
      <w:r w:rsidR="00330DE8" w:rsidRPr="004A567F">
        <w:rPr>
          <w:rFonts w:ascii="Arial" w:hAnsi="Arial" w:cs="Arial"/>
          <w:color w:val="000000"/>
          <w:sz w:val="20"/>
        </w:rPr>
        <w:t xml:space="preserve"> </w:t>
      </w:r>
      <w:r w:rsidRPr="004A567F">
        <w:rPr>
          <w:rFonts w:ascii="Arial" w:hAnsi="Arial" w:cs="Arial"/>
          <w:color w:val="000000"/>
          <w:sz w:val="20"/>
        </w:rPr>
        <w:t>приложению</w:t>
      </w:r>
      <w:r w:rsidR="00330DE8" w:rsidRPr="004A567F">
        <w:rPr>
          <w:rFonts w:ascii="Arial" w:hAnsi="Arial" w:cs="Arial"/>
          <w:color w:val="000000"/>
          <w:sz w:val="20"/>
        </w:rPr>
        <w:t xml:space="preserve"> </w:t>
      </w:r>
      <w:r w:rsidRPr="004A567F">
        <w:rPr>
          <w:rFonts w:ascii="Arial" w:hAnsi="Arial" w:cs="Arial"/>
          <w:color w:val="000000"/>
          <w:sz w:val="20"/>
        </w:rPr>
        <w:t>№1.</w:t>
      </w:r>
    </w:p>
    <w:p w:rsidR="00BC30D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2A447E" w:rsidRDefault="002A447E" w:rsidP="004A567F">
      <w:pPr>
        <w:autoSpaceDE w:val="0"/>
        <w:ind w:firstLine="540"/>
        <w:jc w:val="both"/>
        <w:rPr>
          <w:rFonts w:ascii="Arial" w:hAnsi="Arial" w:cs="Arial"/>
          <w:color w:val="000000"/>
          <w:sz w:val="20"/>
        </w:rPr>
      </w:pPr>
    </w:p>
    <w:p w:rsidR="002A447E" w:rsidRDefault="002A447E" w:rsidP="004A567F">
      <w:pPr>
        <w:autoSpaceDE w:val="0"/>
        <w:ind w:firstLine="540"/>
        <w:jc w:val="both"/>
        <w:rPr>
          <w:rFonts w:ascii="Arial" w:hAnsi="Arial" w:cs="Arial"/>
          <w:color w:val="000000"/>
          <w:sz w:val="20"/>
        </w:rPr>
      </w:pPr>
    </w:p>
    <w:p w:rsidR="005170C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roofErr w:type="gramStart"/>
      <w:r w:rsidRPr="004A567F">
        <w:rPr>
          <w:rFonts w:ascii="Arial" w:hAnsi="Arial" w:cs="Arial"/>
          <w:color w:val="000000"/>
          <w:sz w:val="20"/>
        </w:rPr>
        <w:t>городского</w:t>
      </w:r>
      <w:proofErr w:type="gramEnd"/>
    </w:p>
    <w:p w:rsidR="00BC30D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Председатель</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П.</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Михайлов</w:t>
      </w:r>
    </w:p>
    <w:p w:rsidR="005170C3" w:rsidRPr="004A567F" w:rsidRDefault="005170C3" w:rsidP="004A567F">
      <w:pPr>
        <w:autoSpaceDE w:val="0"/>
        <w:ind w:firstLine="540"/>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p>
    <w:p w:rsidR="005170C3" w:rsidRPr="004A567F" w:rsidRDefault="00330DE8" w:rsidP="004A567F">
      <w:pPr>
        <w:autoSpaceDE w:val="0"/>
        <w:ind w:firstLine="540"/>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К</w:t>
      </w:r>
      <w:r w:rsidRPr="004A567F">
        <w:rPr>
          <w:rFonts w:ascii="Arial" w:hAnsi="Arial" w:cs="Arial"/>
          <w:color w:val="000000"/>
          <w:sz w:val="20"/>
        </w:rPr>
        <w:t xml:space="preserve"> </w:t>
      </w:r>
      <w:r w:rsidR="005170C3" w:rsidRPr="004A567F">
        <w:rPr>
          <w:rFonts w:ascii="Arial" w:hAnsi="Arial" w:cs="Arial"/>
          <w:color w:val="000000"/>
          <w:sz w:val="20"/>
        </w:rPr>
        <w:t>решению</w:t>
      </w:r>
      <w:r w:rsidRPr="004A567F">
        <w:rPr>
          <w:rFonts w:ascii="Arial" w:hAnsi="Arial" w:cs="Arial"/>
          <w:color w:val="000000"/>
          <w:sz w:val="20"/>
        </w:rPr>
        <w:t xml:space="preserve"> </w:t>
      </w:r>
      <w:r w:rsidR="005170C3" w:rsidRPr="004A567F">
        <w:rPr>
          <w:rFonts w:ascii="Arial" w:hAnsi="Arial" w:cs="Arial"/>
          <w:color w:val="000000"/>
          <w:sz w:val="20"/>
        </w:rPr>
        <w:t>Собрания</w:t>
      </w:r>
      <w:r w:rsidRPr="004A567F">
        <w:rPr>
          <w:rFonts w:ascii="Arial" w:hAnsi="Arial" w:cs="Arial"/>
          <w:color w:val="000000"/>
          <w:sz w:val="20"/>
        </w:rPr>
        <w:t xml:space="preserve"> </w:t>
      </w:r>
      <w:r w:rsidR="005170C3" w:rsidRPr="004A567F">
        <w:rPr>
          <w:rFonts w:ascii="Arial" w:hAnsi="Arial" w:cs="Arial"/>
          <w:color w:val="000000"/>
          <w:sz w:val="20"/>
        </w:rPr>
        <w:t>депутатов</w:t>
      </w:r>
    </w:p>
    <w:p w:rsidR="005170C3" w:rsidRPr="004A567F" w:rsidRDefault="00330DE8" w:rsidP="004A567F">
      <w:pPr>
        <w:autoSpaceDE w:val="0"/>
        <w:ind w:firstLine="540"/>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Мариинско-Посадского</w:t>
      </w:r>
    </w:p>
    <w:p w:rsidR="005170C3" w:rsidRPr="004A567F" w:rsidRDefault="00330DE8" w:rsidP="004A567F">
      <w:pPr>
        <w:autoSpaceDE w:val="0"/>
        <w:ind w:firstLine="540"/>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городского</w:t>
      </w:r>
      <w:r w:rsidRPr="004A567F">
        <w:rPr>
          <w:rFonts w:ascii="Arial" w:hAnsi="Arial" w:cs="Arial"/>
          <w:color w:val="000000"/>
          <w:sz w:val="20"/>
        </w:rPr>
        <w:t xml:space="preserve"> </w:t>
      </w:r>
      <w:r w:rsidR="005170C3" w:rsidRPr="004A567F">
        <w:rPr>
          <w:rFonts w:ascii="Arial" w:hAnsi="Arial" w:cs="Arial"/>
          <w:color w:val="000000"/>
          <w:sz w:val="20"/>
        </w:rPr>
        <w:t>поселения</w:t>
      </w:r>
    </w:p>
    <w:p w:rsidR="005170C3" w:rsidRPr="004A567F" w:rsidRDefault="005170C3" w:rsidP="004A567F">
      <w:pPr>
        <w:autoSpaceDE w:val="0"/>
        <w:ind w:firstLine="540"/>
        <w:jc w:val="right"/>
        <w:rPr>
          <w:rFonts w:ascii="Arial" w:hAnsi="Arial" w:cs="Arial"/>
          <w:color w:val="000000"/>
          <w:sz w:val="20"/>
        </w:rPr>
      </w:pP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19.02.2021</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С-07/01</w:t>
      </w:r>
      <w:r w:rsidR="00330DE8" w:rsidRPr="004A567F">
        <w:rPr>
          <w:rFonts w:ascii="Arial" w:hAnsi="Arial" w:cs="Arial"/>
          <w:color w:val="000000"/>
          <w:sz w:val="20"/>
        </w:rPr>
        <w:t xml:space="preserve"> </w:t>
      </w:r>
    </w:p>
    <w:p w:rsidR="005170C3" w:rsidRPr="004A567F" w:rsidRDefault="00330DE8" w:rsidP="004A567F">
      <w:pPr>
        <w:autoSpaceDE w:val="0"/>
        <w:ind w:firstLine="540"/>
        <w:jc w:val="right"/>
        <w:rPr>
          <w:rFonts w:ascii="Arial" w:hAnsi="Arial" w:cs="Arial"/>
          <w:color w:val="000000"/>
          <w:sz w:val="20"/>
        </w:rPr>
      </w:pPr>
      <w:r w:rsidRPr="004A567F">
        <w:rPr>
          <w:rFonts w:ascii="Arial" w:hAnsi="Arial" w:cs="Arial"/>
          <w:color w:val="000000"/>
          <w:sz w:val="20"/>
        </w:rPr>
        <w:t xml:space="preserve"> </w:t>
      </w:r>
    </w:p>
    <w:p w:rsidR="005170C3" w:rsidRPr="004A567F" w:rsidRDefault="00330DE8" w:rsidP="004A567F">
      <w:pPr>
        <w:autoSpaceDE w:val="0"/>
        <w:ind w:firstLine="540"/>
        <w:jc w:val="both"/>
        <w:rPr>
          <w:rFonts w:ascii="Arial" w:hAnsi="Arial" w:cs="Arial"/>
          <w:color w:val="000000"/>
          <w:sz w:val="20"/>
        </w:rPr>
      </w:pPr>
      <w:r w:rsidRPr="004A567F">
        <w:rPr>
          <w:rFonts w:ascii="Arial" w:hAnsi="Arial" w:cs="Arial"/>
          <w:color w:val="000000"/>
          <w:sz w:val="20"/>
        </w:rPr>
        <w:t xml:space="preserve"> </w:t>
      </w:r>
    </w:p>
    <w:p w:rsidR="005170C3" w:rsidRPr="004A567F" w:rsidRDefault="00330DE8" w:rsidP="004A567F">
      <w:pPr>
        <w:autoSpaceDE w:val="0"/>
        <w:ind w:firstLine="540"/>
        <w:jc w:val="both"/>
        <w:rPr>
          <w:rFonts w:ascii="Arial" w:hAnsi="Arial" w:cs="Arial"/>
          <w:b/>
          <w:color w:val="000000"/>
          <w:sz w:val="20"/>
        </w:rPr>
      </w:pPr>
      <w:r w:rsidRPr="004A567F">
        <w:rPr>
          <w:rFonts w:ascii="Arial" w:hAnsi="Arial" w:cs="Arial"/>
          <w:color w:val="000000"/>
          <w:sz w:val="20"/>
        </w:rPr>
        <w:t xml:space="preserve"> </w:t>
      </w:r>
      <w:r w:rsidR="005170C3" w:rsidRPr="004A567F">
        <w:rPr>
          <w:rFonts w:ascii="Arial" w:hAnsi="Arial" w:cs="Arial"/>
          <w:b/>
          <w:color w:val="000000"/>
          <w:sz w:val="20"/>
        </w:rPr>
        <w:t>Размер</w:t>
      </w:r>
      <w:r w:rsidRPr="004A567F">
        <w:rPr>
          <w:rFonts w:ascii="Arial" w:hAnsi="Arial" w:cs="Arial"/>
          <w:b/>
          <w:color w:val="000000"/>
          <w:sz w:val="20"/>
        </w:rPr>
        <w:t xml:space="preserve"> </w:t>
      </w:r>
      <w:r w:rsidR="005170C3" w:rsidRPr="004A567F">
        <w:rPr>
          <w:rFonts w:ascii="Arial" w:hAnsi="Arial" w:cs="Arial"/>
          <w:b/>
          <w:color w:val="000000"/>
          <w:sz w:val="20"/>
        </w:rPr>
        <w:t>платы</w:t>
      </w:r>
      <w:r w:rsidRPr="004A567F">
        <w:rPr>
          <w:rFonts w:ascii="Arial" w:hAnsi="Arial" w:cs="Arial"/>
          <w:b/>
          <w:color w:val="000000"/>
          <w:sz w:val="20"/>
        </w:rPr>
        <w:t xml:space="preserve"> </w:t>
      </w:r>
      <w:r w:rsidR="005170C3" w:rsidRPr="004A567F">
        <w:rPr>
          <w:rFonts w:ascii="Arial" w:hAnsi="Arial" w:cs="Arial"/>
          <w:b/>
          <w:color w:val="000000"/>
          <w:sz w:val="20"/>
        </w:rPr>
        <w:t>за</w:t>
      </w:r>
      <w:r w:rsidRPr="004A567F">
        <w:rPr>
          <w:rFonts w:ascii="Arial" w:hAnsi="Arial" w:cs="Arial"/>
          <w:b/>
          <w:color w:val="000000"/>
          <w:sz w:val="20"/>
        </w:rPr>
        <w:t xml:space="preserve"> </w:t>
      </w:r>
      <w:r w:rsidR="005170C3" w:rsidRPr="004A567F">
        <w:rPr>
          <w:rFonts w:ascii="Arial" w:hAnsi="Arial" w:cs="Arial"/>
          <w:b/>
          <w:color w:val="000000"/>
          <w:sz w:val="20"/>
        </w:rPr>
        <w:t>содержание</w:t>
      </w:r>
      <w:r w:rsidRPr="004A567F">
        <w:rPr>
          <w:rFonts w:ascii="Arial" w:hAnsi="Arial" w:cs="Arial"/>
          <w:b/>
          <w:color w:val="000000"/>
          <w:sz w:val="20"/>
        </w:rPr>
        <w:t xml:space="preserve"> </w:t>
      </w:r>
      <w:r w:rsidR="005170C3" w:rsidRPr="004A567F">
        <w:rPr>
          <w:rFonts w:ascii="Arial" w:hAnsi="Arial" w:cs="Arial"/>
          <w:b/>
          <w:color w:val="000000"/>
          <w:sz w:val="20"/>
        </w:rPr>
        <w:t>и</w:t>
      </w:r>
      <w:r w:rsidRPr="004A567F">
        <w:rPr>
          <w:rFonts w:ascii="Arial" w:hAnsi="Arial" w:cs="Arial"/>
          <w:b/>
          <w:color w:val="000000"/>
          <w:sz w:val="20"/>
        </w:rPr>
        <w:t xml:space="preserve"> </w:t>
      </w:r>
      <w:r w:rsidR="005170C3" w:rsidRPr="004A567F">
        <w:rPr>
          <w:rFonts w:ascii="Arial" w:hAnsi="Arial" w:cs="Arial"/>
          <w:b/>
          <w:color w:val="000000"/>
          <w:sz w:val="20"/>
        </w:rPr>
        <w:t>ремонт</w:t>
      </w:r>
      <w:r w:rsidRPr="004A567F">
        <w:rPr>
          <w:rFonts w:ascii="Arial" w:hAnsi="Arial" w:cs="Arial"/>
          <w:b/>
          <w:color w:val="000000"/>
          <w:sz w:val="20"/>
        </w:rPr>
        <w:t xml:space="preserve"> </w:t>
      </w:r>
      <w:r w:rsidR="005170C3" w:rsidRPr="004A567F">
        <w:rPr>
          <w:rFonts w:ascii="Arial" w:hAnsi="Arial" w:cs="Arial"/>
          <w:b/>
          <w:color w:val="000000"/>
          <w:sz w:val="20"/>
        </w:rPr>
        <w:t>жилья</w:t>
      </w:r>
    </w:p>
    <w:p w:rsidR="005170C3" w:rsidRPr="004A567F" w:rsidRDefault="00330DE8" w:rsidP="004A567F">
      <w:pPr>
        <w:autoSpaceDE w:val="0"/>
        <w:ind w:left="540"/>
        <w:jc w:val="both"/>
        <w:rPr>
          <w:rFonts w:ascii="Arial" w:hAnsi="Arial" w:cs="Arial"/>
          <w:color w:val="000000"/>
          <w:sz w:val="20"/>
        </w:rPr>
      </w:pPr>
      <w:r w:rsidRPr="004A567F">
        <w:rPr>
          <w:rFonts w:ascii="Arial" w:hAnsi="Arial" w:cs="Arial"/>
          <w:color w:val="000000"/>
          <w:sz w:val="20"/>
        </w:rPr>
        <w:t xml:space="preserve"> </w:t>
      </w:r>
    </w:p>
    <w:p w:rsidR="005170C3" w:rsidRPr="004A567F" w:rsidRDefault="005170C3" w:rsidP="002A447E">
      <w:pPr>
        <w:autoSpaceDE w:val="0"/>
        <w:ind w:firstLine="540"/>
        <w:jc w:val="both"/>
        <w:rPr>
          <w:rFonts w:ascii="Arial" w:hAnsi="Arial" w:cs="Arial"/>
          <w:color w:val="000000"/>
          <w:sz w:val="20"/>
          <w:szCs w:val="22"/>
        </w:rPr>
      </w:pPr>
      <w:r w:rsidRPr="004A567F">
        <w:rPr>
          <w:rFonts w:ascii="Arial" w:hAnsi="Arial" w:cs="Arial"/>
          <w:color w:val="000000"/>
          <w:sz w:val="20"/>
        </w:rPr>
        <w:t>.</w:t>
      </w:r>
      <w:r w:rsidR="00330DE8" w:rsidRPr="004A567F">
        <w:rPr>
          <w:rFonts w:ascii="Arial" w:hAnsi="Arial" w:cs="Arial"/>
          <w:color w:val="000000"/>
          <w:sz w:val="20"/>
        </w:rPr>
        <w:t xml:space="preserve"> </w:t>
      </w:r>
      <w:r w:rsidR="00330DE8" w:rsidRPr="004A567F">
        <w:rPr>
          <w:rFonts w:ascii="Arial" w:hAnsi="Arial" w:cs="Arial"/>
          <w:color w:val="000000"/>
          <w:sz w:val="20"/>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2"/>
        <w:gridCol w:w="10076"/>
        <w:gridCol w:w="3197"/>
      </w:tblGrid>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0"/>
              </w:rPr>
            </w:pPr>
            <w:r w:rsidRPr="004A567F">
              <w:rPr>
                <w:rFonts w:ascii="Arial" w:hAnsi="Arial" w:cs="Arial"/>
                <w:b/>
                <w:color w:val="000000"/>
                <w:sz w:val="20"/>
                <w:szCs w:val="20"/>
              </w:rPr>
              <w:t>№</w:t>
            </w:r>
            <w:r w:rsidR="00330DE8" w:rsidRPr="004A567F">
              <w:rPr>
                <w:rFonts w:ascii="Arial" w:hAnsi="Arial" w:cs="Arial"/>
                <w:b/>
                <w:color w:val="000000"/>
                <w:sz w:val="20"/>
                <w:szCs w:val="20"/>
              </w:rPr>
              <w:t xml:space="preserve"> </w:t>
            </w:r>
            <w:proofErr w:type="gramStart"/>
            <w:r w:rsidRPr="004A567F">
              <w:rPr>
                <w:rFonts w:ascii="Arial" w:hAnsi="Arial" w:cs="Arial"/>
                <w:b/>
                <w:color w:val="000000"/>
                <w:sz w:val="20"/>
                <w:szCs w:val="20"/>
              </w:rPr>
              <w:t>п</w:t>
            </w:r>
            <w:proofErr w:type="gramEnd"/>
            <w:r w:rsidRPr="004A567F">
              <w:rPr>
                <w:rFonts w:ascii="Arial" w:hAnsi="Arial" w:cs="Arial"/>
                <w:b/>
                <w:color w:val="000000"/>
                <w:sz w:val="20"/>
                <w:szCs w:val="20"/>
              </w:rPr>
              <w:t>/п</w:t>
            </w:r>
          </w:p>
        </w:tc>
        <w:tc>
          <w:tcPr>
            <w:tcW w:w="3281" w:type="pct"/>
            <w:vAlign w:val="center"/>
          </w:tcPr>
          <w:p w:rsidR="005170C3" w:rsidRPr="004A567F" w:rsidRDefault="005170C3" w:rsidP="00793AA2">
            <w:pPr>
              <w:autoSpaceDE w:val="0"/>
              <w:jc w:val="center"/>
              <w:rPr>
                <w:rFonts w:ascii="Arial" w:hAnsi="Arial" w:cs="Arial"/>
                <w:b/>
                <w:color w:val="000000"/>
                <w:sz w:val="20"/>
                <w:szCs w:val="20"/>
              </w:rPr>
            </w:pPr>
            <w:r w:rsidRPr="004A567F">
              <w:rPr>
                <w:rFonts w:ascii="Arial" w:hAnsi="Arial" w:cs="Arial"/>
                <w:b/>
                <w:color w:val="000000"/>
                <w:sz w:val="20"/>
                <w:szCs w:val="20"/>
              </w:rPr>
              <w:t>Наименование</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жилищной</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услуги</w:t>
            </w:r>
          </w:p>
        </w:tc>
        <w:tc>
          <w:tcPr>
            <w:tcW w:w="1041" w:type="pct"/>
            <w:vAlign w:val="center"/>
          </w:tcPr>
          <w:p w:rsidR="005170C3" w:rsidRPr="004A567F" w:rsidRDefault="005170C3" w:rsidP="00793AA2">
            <w:pPr>
              <w:autoSpaceDE w:val="0"/>
              <w:jc w:val="center"/>
              <w:rPr>
                <w:rFonts w:ascii="Arial" w:hAnsi="Arial" w:cs="Arial"/>
                <w:b/>
                <w:color w:val="000000"/>
                <w:sz w:val="20"/>
                <w:szCs w:val="20"/>
              </w:rPr>
            </w:pPr>
            <w:r w:rsidRPr="004A567F">
              <w:rPr>
                <w:rFonts w:ascii="Arial" w:hAnsi="Arial" w:cs="Arial"/>
                <w:b/>
                <w:color w:val="000000"/>
                <w:sz w:val="20"/>
                <w:szCs w:val="20"/>
              </w:rPr>
              <w:t>Размер</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платы</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за</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1</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кв.м.</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о</w:t>
            </w:r>
            <w:r w:rsidRPr="004A567F">
              <w:rPr>
                <w:rFonts w:ascii="Arial" w:hAnsi="Arial" w:cs="Arial"/>
                <w:b/>
                <w:color w:val="000000"/>
                <w:sz w:val="20"/>
                <w:szCs w:val="20"/>
              </w:rPr>
              <w:t>б</w:t>
            </w:r>
            <w:r w:rsidRPr="004A567F">
              <w:rPr>
                <w:rFonts w:ascii="Arial" w:hAnsi="Arial" w:cs="Arial"/>
                <w:b/>
                <w:color w:val="000000"/>
                <w:sz w:val="20"/>
                <w:szCs w:val="20"/>
              </w:rPr>
              <w:t>щей</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площади</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в</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руб.</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с</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НДС</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1.1</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Содержание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мест</w:t>
            </w:r>
            <w:r w:rsidR="00330DE8" w:rsidRPr="004A567F">
              <w:rPr>
                <w:rFonts w:ascii="Arial" w:hAnsi="Arial" w:cs="Arial"/>
                <w:color w:val="000000"/>
                <w:sz w:val="20"/>
                <w:szCs w:val="22"/>
              </w:rPr>
              <w:t xml:space="preserve"> </w:t>
            </w:r>
            <w:r w:rsidRPr="004A567F">
              <w:rPr>
                <w:rFonts w:ascii="Arial" w:hAnsi="Arial" w:cs="Arial"/>
                <w:color w:val="000000"/>
                <w:sz w:val="20"/>
                <w:szCs w:val="22"/>
              </w:rPr>
              <w:t>общего</w:t>
            </w:r>
            <w:r w:rsidR="00330DE8" w:rsidRPr="004A567F">
              <w:rPr>
                <w:rFonts w:ascii="Arial" w:hAnsi="Arial" w:cs="Arial"/>
                <w:color w:val="000000"/>
                <w:sz w:val="20"/>
                <w:szCs w:val="22"/>
              </w:rPr>
              <w:t xml:space="preserve"> </w:t>
            </w:r>
            <w:r w:rsidRPr="004A567F">
              <w:rPr>
                <w:rFonts w:ascii="Arial" w:hAnsi="Arial" w:cs="Arial"/>
                <w:color w:val="000000"/>
                <w:sz w:val="20"/>
                <w:szCs w:val="22"/>
              </w:rPr>
              <w:t>пользования</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2,06</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1.2</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Содержание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придомовой</w:t>
            </w:r>
            <w:r w:rsidR="00330DE8" w:rsidRPr="004A567F">
              <w:rPr>
                <w:rFonts w:ascii="Arial" w:hAnsi="Arial" w:cs="Arial"/>
                <w:color w:val="000000"/>
                <w:sz w:val="20"/>
                <w:szCs w:val="22"/>
              </w:rPr>
              <w:t xml:space="preserve"> </w:t>
            </w:r>
            <w:r w:rsidRPr="004A567F">
              <w:rPr>
                <w:rFonts w:ascii="Arial" w:hAnsi="Arial" w:cs="Arial"/>
                <w:color w:val="000000"/>
                <w:sz w:val="20"/>
                <w:szCs w:val="22"/>
              </w:rPr>
              <w:t>территории</w:t>
            </w:r>
            <w:r w:rsidR="00330DE8" w:rsidRPr="004A567F">
              <w:rPr>
                <w:rFonts w:ascii="Arial" w:hAnsi="Arial" w:cs="Arial"/>
                <w:color w:val="000000"/>
                <w:sz w:val="20"/>
                <w:szCs w:val="22"/>
              </w:rPr>
              <w:t xml:space="preserve"> </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2,21</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1.3</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Техническое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обслуживание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инженерных</w:t>
            </w:r>
            <w:r w:rsidR="00330DE8" w:rsidRPr="004A567F">
              <w:rPr>
                <w:rFonts w:ascii="Arial" w:hAnsi="Arial" w:cs="Arial"/>
                <w:color w:val="000000"/>
                <w:sz w:val="20"/>
                <w:szCs w:val="22"/>
              </w:rPr>
              <w:t xml:space="preserve"> </w:t>
            </w:r>
            <w:r w:rsidRPr="004A567F">
              <w:rPr>
                <w:rFonts w:ascii="Arial" w:hAnsi="Arial" w:cs="Arial"/>
                <w:color w:val="000000"/>
                <w:sz w:val="20"/>
                <w:szCs w:val="22"/>
              </w:rPr>
              <w:t>сетей,</w:t>
            </w:r>
            <w:r w:rsidR="00330DE8" w:rsidRPr="004A567F">
              <w:rPr>
                <w:rFonts w:ascii="Arial" w:hAnsi="Arial" w:cs="Arial"/>
                <w:color w:val="000000"/>
                <w:sz w:val="20"/>
                <w:szCs w:val="22"/>
              </w:rPr>
              <w:t xml:space="preserve"> </w:t>
            </w:r>
            <w:r w:rsidRPr="004A567F">
              <w:rPr>
                <w:rFonts w:ascii="Arial" w:hAnsi="Arial" w:cs="Arial"/>
                <w:color w:val="000000"/>
                <w:sz w:val="20"/>
                <w:szCs w:val="22"/>
              </w:rPr>
              <w:t>в</w:t>
            </w:r>
            <w:r w:rsidR="00330DE8" w:rsidRPr="004A567F">
              <w:rPr>
                <w:rFonts w:ascii="Arial" w:hAnsi="Arial" w:cs="Arial"/>
                <w:color w:val="000000"/>
                <w:sz w:val="20"/>
                <w:szCs w:val="22"/>
              </w:rPr>
              <w:t xml:space="preserve"> </w:t>
            </w:r>
            <w:r w:rsidRPr="004A567F">
              <w:rPr>
                <w:rFonts w:ascii="Arial" w:hAnsi="Arial" w:cs="Arial"/>
                <w:color w:val="000000"/>
                <w:sz w:val="20"/>
                <w:szCs w:val="22"/>
              </w:rPr>
              <w:t>том</w:t>
            </w:r>
            <w:r w:rsidR="00330DE8" w:rsidRPr="004A567F">
              <w:rPr>
                <w:rFonts w:ascii="Arial" w:hAnsi="Arial" w:cs="Arial"/>
                <w:color w:val="000000"/>
                <w:sz w:val="20"/>
                <w:szCs w:val="22"/>
              </w:rPr>
              <w:t xml:space="preserve"> </w:t>
            </w:r>
            <w:r w:rsidRPr="004A567F">
              <w:rPr>
                <w:rFonts w:ascii="Arial" w:hAnsi="Arial" w:cs="Arial"/>
                <w:color w:val="000000"/>
                <w:sz w:val="20"/>
                <w:szCs w:val="22"/>
              </w:rPr>
              <w:t>числе</w:t>
            </w:r>
            <w:r w:rsidR="00330DE8" w:rsidRPr="004A567F">
              <w:rPr>
                <w:rFonts w:ascii="Arial" w:hAnsi="Arial" w:cs="Arial"/>
                <w:color w:val="000000"/>
                <w:sz w:val="20"/>
                <w:szCs w:val="22"/>
              </w:rPr>
              <w:t xml:space="preserve"> </w:t>
            </w:r>
            <w:r w:rsidRPr="004A567F">
              <w:rPr>
                <w:rFonts w:ascii="Arial" w:hAnsi="Arial" w:cs="Arial"/>
                <w:color w:val="000000"/>
                <w:sz w:val="20"/>
                <w:szCs w:val="22"/>
              </w:rPr>
              <w:t>аварийное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обслуживание</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2,25</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1.4</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Обслуживание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сторонних</w:t>
            </w:r>
            <w:r w:rsidR="00330DE8" w:rsidRPr="004A567F">
              <w:rPr>
                <w:rFonts w:ascii="Arial" w:hAnsi="Arial" w:cs="Arial"/>
                <w:color w:val="000000"/>
                <w:sz w:val="20"/>
                <w:szCs w:val="22"/>
              </w:rPr>
              <w:t xml:space="preserve"> </w:t>
            </w:r>
            <w:r w:rsidRPr="004A567F">
              <w:rPr>
                <w:rFonts w:ascii="Arial" w:hAnsi="Arial" w:cs="Arial"/>
                <w:color w:val="000000"/>
                <w:sz w:val="20"/>
                <w:szCs w:val="22"/>
              </w:rPr>
              <w:t>организаций</w:t>
            </w:r>
            <w:r w:rsidR="00330DE8" w:rsidRPr="004A567F">
              <w:rPr>
                <w:rFonts w:ascii="Arial" w:hAnsi="Arial" w:cs="Arial"/>
                <w:color w:val="000000"/>
                <w:sz w:val="20"/>
                <w:szCs w:val="22"/>
              </w:rPr>
              <w:t xml:space="preserve"> </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2,26</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1.4.1</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Проверка</w:t>
            </w:r>
            <w:r w:rsidR="00330DE8" w:rsidRPr="004A567F">
              <w:rPr>
                <w:rFonts w:ascii="Arial" w:hAnsi="Arial" w:cs="Arial"/>
                <w:color w:val="000000"/>
                <w:sz w:val="20"/>
                <w:szCs w:val="22"/>
              </w:rPr>
              <w:t xml:space="preserve"> </w:t>
            </w:r>
            <w:r w:rsidRPr="004A567F">
              <w:rPr>
                <w:rFonts w:ascii="Arial" w:hAnsi="Arial" w:cs="Arial"/>
                <w:color w:val="000000"/>
                <w:sz w:val="20"/>
                <w:szCs w:val="22"/>
              </w:rPr>
              <w:t>дымоходов</w:t>
            </w:r>
            <w:r w:rsidR="00330DE8" w:rsidRPr="004A567F">
              <w:rPr>
                <w:rFonts w:ascii="Arial" w:hAnsi="Arial" w:cs="Arial"/>
                <w:color w:val="000000"/>
                <w:sz w:val="20"/>
                <w:szCs w:val="22"/>
              </w:rPr>
              <w:t xml:space="preserve"> </w:t>
            </w:r>
            <w:r w:rsidRPr="004A567F">
              <w:rPr>
                <w:rFonts w:ascii="Arial" w:hAnsi="Arial" w:cs="Arial"/>
                <w:color w:val="000000"/>
                <w:sz w:val="20"/>
                <w:szCs w:val="22"/>
              </w:rPr>
              <w:t>и</w:t>
            </w:r>
            <w:r w:rsidR="00330DE8" w:rsidRPr="004A567F">
              <w:rPr>
                <w:rFonts w:ascii="Arial" w:hAnsi="Arial" w:cs="Arial"/>
                <w:color w:val="000000"/>
                <w:sz w:val="20"/>
                <w:szCs w:val="22"/>
              </w:rPr>
              <w:t xml:space="preserve"> </w:t>
            </w:r>
            <w:r w:rsidRPr="004A567F">
              <w:rPr>
                <w:rFonts w:ascii="Arial" w:hAnsi="Arial" w:cs="Arial"/>
                <w:color w:val="000000"/>
                <w:sz w:val="20"/>
                <w:szCs w:val="22"/>
              </w:rPr>
              <w:t>вентканалов</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0,35</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1.4.2.</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Техническое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обслуживание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газораспределительных</w:t>
            </w:r>
            <w:r w:rsidR="00330DE8" w:rsidRPr="004A567F">
              <w:rPr>
                <w:rFonts w:ascii="Arial" w:hAnsi="Arial" w:cs="Arial"/>
                <w:color w:val="000000"/>
                <w:sz w:val="20"/>
                <w:szCs w:val="22"/>
              </w:rPr>
              <w:t xml:space="preserve"> </w:t>
            </w:r>
            <w:r w:rsidRPr="004A567F">
              <w:rPr>
                <w:rFonts w:ascii="Arial" w:hAnsi="Arial" w:cs="Arial"/>
                <w:color w:val="000000"/>
                <w:sz w:val="20"/>
                <w:szCs w:val="22"/>
              </w:rPr>
              <w:t>систем</w:t>
            </w:r>
            <w:r w:rsidR="00330DE8" w:rsidRPr="004A567F">
              <w:rPr>
                <w:rFonts w:ascii="Arial" w:hAnsi="Arial" w:cs="Arial"/>
                <w:color w:val="000000"/>
                <w:sz w:val="20"/>
                <w:szCs w:val="22"/>
              </w:rPr>
              <w:t xml:space="preserve"> </w:t>
            </w:r>
            <w:r w:rsidRPr="004A567F">
              <w:rPr>
                <w:rFonts w:ascii="Arial" w:hAnsi="Arial" w:cs="Arial"/>
                <w:color w:val="000000"/>
                <w:sz w:val="20"/>
                <w:szCs w:val="22"/>
              </w:rPr>
              <w:t>по</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договору</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0,46</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1.4.3.</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Обслуживание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ОДПУ</w:t>
            </w:r>
            <w:r w:rsidR="00330DE8" w:rsidRPr="004A567F">
              <w:rPr>
                <w:rFonts w:ascii="Arial" w:hAnsi="Arial" w:cs="Arial"/>
                <w:color w:val="000000"/>
                <w:sz w:val="20"/>
                <w:szCs w:val="22"/>
              </w:rPr>
              <w:t xml:space="preserve"> </w:t>
            </w:r>
            <w:r w:rsidRPr="004A567F">
              <w:rPr>
                <w:rFonts w:ascii="Arial" w:hAnsi="Arial" w:cs="Arial"/>
                <w:color w:val="000000"/>
                <w:sz w:val="20"/>
                <w:szCs w:val="22"/>
              </w:rPr>
              <w:t>тепловой</w:t>
            </w:r>
            <w:r w:rsidR="00330DE8" w:rsidRPr="004A567F">
              <w:rPr>
                <w:rFonts w:ascii="Arial" w:hAnsi="Arial" w:cs="Arial"/>
                <w:color w:val="000000"/>
                <w:sz w:val="20"/>
                <w:szCs w:val="22"/>
              </w:rPr>
              <w:t xml:space="preserve"> </w:t>
            </w:r>
            <w:r w:rsidRPr="004A567F">
              <w:rPr>
                <w:rFonts w:ascii="Arial" w:hAnsi="Arial" w:cs="Arial"/>
                <w:color w:val="000000"/>
                <w:sz w:val="20"/>
                <w:szCs w:val="22"/>
              </w:rPr>
              <w:t>энергии</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0,57</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1.4.4.</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Техническое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диагностирование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ВДГО,</w:t>
            </w:r>
            <w:r w:rsidR="00330DE8" w:rsidRPr="004A567F">
              <w:rPr>
                <w:rFonts w:ascii="Arial" w:hAnsi="Arial" w:cs="Arial"/>
                <w:color w:val="000000"/>
                <w:sz w:val="20"/>
                <w:szCs w:val="22"/>
              </w:rPr>
              <w:t xml:space="preserve"> </w:t>
            </w:r>
            <w:proofErr w:type="gramStart"/>
            <w:r w:rsidRPr="004A567F">
              <w:rPr>
                <w:rFonts w:ascii="Arial" w:hAnsi="Arial" w:cs="Arial"/>
                <w:color w:val="000000"/>
                <w:sz w:val="20"/>
                <w:szCs w:val="22"/>
              </w:rPr>
              <w:t>отработавших</w:t>
            </w:r>
            <w:proofErr w:type="gramEnd"/>
            <w:r w:rsidR="00330DE8" w:rsidRPr="004A567F">
              <w:rPr>
                <w:rFonts w:ascii="Arial" w:hAnsi="Arial" w:cs="Arial"/>
                <w:color w:val="000000"/>
                <w:sz w:val="20"/>
                <w:szCs w:val="22"/>
              </w:rPr>
              <w:t xml:space="preserve"> </w:t>
            </w:r>
            <w:r w:rsidRPr="004A567F">
              <w:rPr>
                <w:rFonts w:ascii="Arial" w:hAnsi="Arial" w:cs="Arial"/>
                <w:color w:val="000000"/>
                <w:sz w:val="20"/>
                <w:szCs w:val="22"/>
              </w:rPr>
              <w:t>нормативные</w:t>
            </w:r>
            <w:r w:rsidR="00330DE8" w:rsidRPr="004A567F">
              <w:rPr>
                <w:rFonts w:ascii="Arial" w:hAnsi="Arial" w:cs="Arial"/>
                <w:color w:val="000000"/>
                <w:sz w:val="20"/>
                <w:szCs w:val="22"/>
              </w:rPr>
              <w:t xml:space="preserve"> </w:t>
            </w:r>
            <w:r w:rsidRPr="004A567F">
              <w:rPr>
                <w:rFonts w:ascii="Arial" w:hAnsi="Arial" w:cs="Arial"/>
                <w:color w:val="000000"/>
                <w:sz w:val="20"/>
                <w:szCs w:val="22"/>
              </w:rPr>
              <w:t>сроки</w:t>
            </w:r>
            <w:r w:rsidR="00330DE8" w:rsidRPr="004A567F">
              <w:rPr>
                <w:rFonts w:ascii="Arial" w:hAnsi="Arial" w:cs="Arial"/>
                <w:color w:val="000000"/>
                <w:sz w:val="20"/>
                <w:szCs w:val="22"/>
              </w:rPr>
              <w:t xml:space="preserve"> </w:t>
            </w:r>
            <w:r w:rsidRPr="004A567F">
              <w:rPr>
                <w:rFonts w:ascii="Arial" w:hAnsi="Arial" w:cs="Arial"/>
                <w:color w:val="000000"/>
                <w:sz w:val="20"/>
                <w:szCs w:val="22"/>
              </w:rPr>
              <w:t>эксплуатации</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0,12</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1.4.5.</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Замер</w:t>
            </w:r>
            <w:r w:rsidR="00330DE8" w:rsidRPr="004A567F">
              <w:rPr>
                <w:rFonts w:ascii="Arial" w:hAnsi="Arial" w:cs="Arial"/>
                <w:color w:val="000000"/>
                <w:sz w:val="20"/>
                <w:szCs w:val="22"/>
              </w:rPr>
              <w:t xml:space="preserve"> </w:t>
            </w:r>
            <w:r w:rsidRPr="004A567F">
              <w:rPr>
                <w:rFonts w:ascii="Arial" w:hAnsi="Arial" w:cs="Arial"/>
                <w:color w:val="000000"/>
                <w:sz w:val="20"/>
                <w:szCs w:val="22"/>
              </w:rPr>
              <w:t>сопротивления</w:t>
            </w:r>
            <w:r w:rsidR="00330DE8" w:rsidRPr="004A567F">
              <w:rPr>
                <w:rFonts w:ascii="Arial" w:hAnsi="Arial" w:cs="Arial"/>
                <w:color w:val="000000"/>
                <w:sz w:val="20"/>
                <w:szCs w:val="22"/>
              </w:rPr>
              <w:t xml:space="preserve"> </w:t>
            </w:r>
            <w:r w:rsidRPr="004A567F">
              <w:rPr>
                <w:rFonts w:ascii="Arial" w:hAnsi="Arial" w:cs="Arial"/>
                <w:color w:val="000000"/>
                <w:sz w:val="20"/>
                <w:szCs w:val="22"/>
              </w:rPr>
              <w:t>изоляции</w:t>
            </w:r>
            <w:r w:rsidR="00330DE8" w:rsidRPr="004A567F">
              <w:rPr>
                <w:rFonts w:ascii="Arial" w:hAnsi="Arial" w:cs="Arial"/>
                <w:color w:val="000000"/>
                <w:sz w:val="20"/>
                <w:szCs w:val="22"/>
              </w:rPr>
              <w:t xml:space="preserve"> </w:t>
            </w:r>
            <w:r w:rsidRPr="004A567F">
              <w:rPr>
                <w:rFonts w:ascii="Arial" w:hAnsi="Arial" w:cs="Arial"/>
                <w:color w:val="000000"/>
                <w:sz w:val="20"/>
                <w:szCs w:val="22"/>
              </w:rPr>
              <w:t>электрических</w:t>
            </w:r>
            <w:r w:rsidR="00330DE8" w:rsidRPr="004A567F">
              <w:rPr>
                <w:rFonts w:ascii="Arial" w:hAnsi="Arial" w:cs="Arial"/>
                <w:color w:val="000000"/>
                <w:sz w:val="20"/>
                <w:szCs w:val="22"/>
              </w:rPr>
              <w:t xml:space="preserve"> </w:t>
            </w:r>
            <w:r w:rsidRPr="004A567F">
              <w:rPr>
                <w:rFonts w:ascii="Arial" w:hAnsi="Arial" w:cs="Arial"/>
                <w:color w:val="000000"/>
                <w:sz w:val="20"/>
                <w:szCs w:val="22"/>
              </w:rPr>
              <w:t>кабелей</w:t>
            </w:r>
            <w:r w:rsidR="00330DE8" w:rsidRPr="004A567F">
              <w:rPr>
                <w:rFonts w:ascii="Arial" w:hAnsi="Arial" w:cs="Arial"/>
                <w:color w:val="000000"/>
                <w:sz w:val="20"/>
                <w:szCs w:val="22"/>
              </w:rPr>
              <w:t xml:space="preserve"> </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0,05</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1.4.6.</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Обработка</w:t>
            </w:r>
            <w:r w:rsidR="00330DE8" w:rsidRPr="004A567F">
              <w:rPr>
                <w:rFonts w:ascii="Arial" w:hAnsi="Arial" w:cs="Arial"/>
                <w:color w:val="000000"/>
                <w:sz w:val="20"/>
                <w:szCs w:val="22"/>
              </w:rPr>
              <w:t xml:space="preserve"> </w:t>
            </w:r>
            <w:r w:rsidRPr="004A567F">
              <w:rPr>
                <w:rFonts w:ascii="Arial" w:hAnsi="Arial" w:cs="Arial"/>
                <w:color w:val="000000"/>
                <w:sz w:val="20"/>
                <w:szCs w:val="22"/>
              </w:rPr>
              <w:t>стропильных</w:t>
            </w:r>
            <w:r w:rsidR="00330DE8" w:rsidRPr="004A567F">
              <w:rPr>
                <w:rFonts w:ascii="Arial" w:hAnsi="Arial" w:cs="Arial"/>
                <w:color w:val="000000"/>
                <w:sz w:val="20"/>
                <w:szCs w:val="22"/>
              </w:rPr>
              <w:t xml:space="preserve"> </w:t>
            </w:r>
            <w:r w:rsidRPr="004A567F">
              <w:rPr>
                <w:rFonts w:ascii="Arial" w:hAnsi="Arial" w:cs="Arial"/>
                <w:color w:val="000000"/>
                <w:sz w:val="20"/>
                <w:szCs w:val="22"/>
              </w:rPr>
              <w:t>конструкций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противопожарными</w:t>
            </w:r>
            <w:r w:rsidR="00330DE8" w:rsidRPr="004A567F">
              <w:rPr>
                <w:rFonts w:ascii="Arial" w:hAnsi="Arial" w:cs="Arial"/>
                <w:color w:val="000000"/>
                <w:sz w:val="20"/>
                <w:szCs w:val="22"/>
              </w:rPr>
              <w:t xml:space="preserve"> </w:t>
            </w:r>
            <w:r w:rsidRPr="004A567F">
              <w:rPr>
                <w:rFonts w:ascii="Arial" w:hAnsi="Arial" w:cs="Arial"/>
                <w:color w:val="000000"/>
                <w:sz w:val="20"/>
                <w:szCs w:val="22"/>
              </w:rPr>
              <w:t>реагентами</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0,52</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1.4.7.</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Услуги</w:t>
            </w:r>
            <w:r w:rsidR="00330DE8" w:rsidRPr="004A567F">
              <w:rPr>
                <w:rFonts w:ascii="Arial" w:hAnsi="Arial" w:cs="Arial"/>
                <w:color w:val="000000"/>
                <w:sz w:val="20"/>
                <w:szCs w:val="22"/>
              </w:rPr>
              <w:t xml:space="preserve"> </w:t>
            </w:r>
            <w:r w:rsidRPr="004A567F">
              <w:rPr>
                <w:rFonts w:ascii="Arial" w:hAnsi="Arial" w:cs="Arial"/>
                <w:color w:val="000000"/>
                <w:sz w:val="20"/>
                <w:szCs w:val="22"/>
              </w:rPr>
              <w:t>по</w:t>
            </w:r>
            <w:r w:rsidR="00330DE8" w:rsidRPr="004A567F">
              <w:rPr>
                <w:rFonts w:ascii="Arial" w:hAnsi="Arial" w:cs="Arial"/>
                <w:color w:val="000000"/>
                <w:sz w:val="20"/>
                <w:szCs w:val="22"/>
              </w:rPr>
              <w:t xml:space="preserve"> </w:t>
            </w:r>
            <w:r w:rsidRPr="004A567F">
              <w:rPr>
                <w:rFonts w:ascii="Arial" w:hAnsi="Arial" w:cs="Arial"/>
                <w:color w:val="000000"/>
                <w:sz w:val="20"/>
                <w:szCs w:val="22"/>
              </w:rPr>
              <w:t>квитированию,</w:t>
            </w:r>
            <w:r w:rsidR="00330DE8" w:rsidRPr="004A567F">
              <w:rPr>
                <w:rFonts w:ascii="Arial" w:hAnsi="Arial" w:cs="Arial"/>
                <w:color w:val="000000"/>
                <w:sz w:val="20"/>
                <w:szCs w:val="22"/>
              </w:rPr>
              <w:t xml:space="preserve"> </w:t>
            </w:r>
            <w:r w:rsidRPr="004A567F">
              <w:rPr>
                <w:rFonts w:ascii="Arial" w:hAnsi="Arial" w:cs="Arial"/>
                <w:color w:val="000000"/>
                <w:sz w:val="20"/>
                <w:szCs w:val="22"/>
              </w:rPr>
              <w:t>размещению</w:t>
            </w:r>
            <w:r w:rsidR="00330DE8" w:rsidRPr="004A567F">
              <w:rPr>
                <w:rFonts w:ascii="Arial" w:hAnsi="Arial" w:cs="Arial"/>
                <w:color w:val="000000"/>
                <w:sz w:val="20"/>
                <w:szCs w:val="22"/>
              </w:rPr>
              <w:t xml:space="preserve"> </w:t>
            </w:r>
            <w:r w:rsidRPr="004A567F">
              <w:rPr>
                <w:rFonts w:ascii="Arial" w:hAnsi="Arial" w:cs="Arial"/>
                <w:color w:val="000000"/>
                <w:sz w:val="20"/>
                <w:szCs w:val="22"/>
              </w:rPr>
              <w:t>информации</w:t>
            </w:r>
            <w:r w:rsidR="00330DE8" w:rsidRPr="004A567F">
              <w:rPr>
                <w:rFonts w:ascii="Arial" w:hAnsi="Arial" w:cs="Arial"/>
                <w:color w:val="000000"/>
                <w:sz w:val="20"/>
                <w:szCs w:val="22"/>
              </w:rPr>
              <w:t xml:space="preserve"> </w:t>
            </w:r>
            <w:r w:rsidRPr="004A567F">
              <w:rPr>
                <w:rFonts w:ascii="Arial" w:hAnsi="Arial" w:cs="Arial"/>
                <w:color w:val="000000"/>
                <w:sz w:val="20"/>
                <w:szCs w:val="22"/>
              </w:rPr>
              <w:t>в</w:t>
            </w:r>
            <w:r w:rsidR="00330DE8" w:rsidRPr="004A567F">
              <w:rPr>
                <w:rFonts w:ascii="Arial" w:hAnsi="Arial" w:cs="Arial"/>
                <w:color w:val="000000"/>
                <w:sz w:val="20"/>
                <w:szCs w:val="22"/>
              </w:rPr>
              <w:t xml:space="preserve"> </w:t>
            </w:r>
            <w:r w:rsidRPr="004A567F">
              <w:rPr>
                <w:rFonts w:ascii="Arial" w:hAnsi="Arial" w:cs="Arial"/>
                <w:color w:val="000000"/>
                <w:sz w:val="20"/>
                <w:szCs w:val="22"/>
              </w:rPr>
              <w:t>ГИС</w:t>
            </w:r>
            <w:r w:rsidR="00330DE8" w:rsidRPr="004A567F">
              <w:rPr>
                <w:rFonts w:ascii="Arial" w:hAnsi="Arial" w:cs="Arial"/>
                <w:color w:val="000000"/>
                <w:sz w:val="20"/>
                <w:szCs w:val="22"/>
              </w:rPr>
              <w:t xml:space="preserve"> </w:t>
            </w:r>
            <w:r w:rsidRPr="004A567F">
              <w:rPr>
                <w:rFonts w:ascii="Arial" w:hAnsi="Arial" w:cs="Arial"/>
                <w:color w:val="000000"/>
                <w:sz w:val="20"/>
                <w:szCs w:val="22"/>
              </w:rPr>
              <w:t>ЖКХ</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0,13</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1.4.8.</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Деретизация</w:t>
            </w:r>
            <w:r w:rsidR="00330DE8" w:rsidRPr="004A567F">
              <w:rPr>
                <w:rFonts w:ascii="Arial" w:hAnsi="Arial" w:cs="Arial"/>
                <w:color w:val="000000"/>
                <w:sz w:val="20"/>
                <w:szCs w:val="22"/>
              </w:rPr>
              <w:t xml:space="preserve"> </w:t>
            </w:r>
            <w:r w:rsidRPr="004A567F">
              <w:rPr>
                <w:rFonts w:ascii="Arial" w:hAnsi="Arial" w:cs="Arial"/>
                <w:color w:val="000000"/>
                <w:sz w:val="20"/>
                <w:szCs w:val="22"/>
              </w:rPr>
              <w:t>подвалов,</w:t>
            </w:r>
            <w:r w:rsidR="00330DE8" w:rsidRPr="004A567F">
              <w:rPr>
                <w:rFonts w:ascii="Arial" w:hAnsi="Arial" w:cs="Arial"/>
                <w:color w:val="000000"/>
                <w:sz w:val="20"/>
                <w:szCs w:val="22"/>
              </w:rPr>
              <w:t xml:space="preserve"> </w:t>
            </w:r>
            <w:r w:rsidRPr="004A567F">
              <w:rPr>
                <w:rFonts w:ascii="Arial" w:hAnsi="Arial" w:cs="Arial"/>
                <w:color w:val="000000"/>
                <w:sz w:val="20"/>
                <w:szCs w:val="22"/>
              </w:rPr>
              <w:t>МОП</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0,06</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1.5.</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Затраты</w:t>
            </w:r>
            <w:r w:rsidR="00330DE8" w:rsidRPr="004A567F">
              <w:rPr>
                <w:rFonts w:ascii="Arial" w:hAnsi="Arial" w:cs="Arial"/>
                <w:color w:val="000000"/>
                <w:sz w:val="20"/>
                <w:szCs w:val="22"/>
              </w:rPr>
              <w:t xml:space="preserve"> </w:t>
            </w:r>
            <w:r w:rsidRPr="004A567F">
              <w:rPr>
                <w:rFonts w:ascii="Arial" w:hAnsi="Arial" w:cs="Arial"/>
                <w:color w:val="000000"/>
                <w:sz w:val="20"/>
                <w:szCs w:val="22"/>
              </w:rPr>
              <w:t>на</w:t>
            </w:r>
            <w:r w:rsidR="00330DE8" w:rsidRPr="004A567F">
              <w:rPr>
                <w:rFonts w:ascii="Arial" w:hAnsi="Arial" w:cs="Arial"/>
                <w:color w:val="000000"/>
                <w:sz w:val="20"/>
                <w:szCs w:val="22"/>
              </w:rPr>
              <w:t xml:space="preserve"> </w:t>
            </w:r>
            <w:r w:rsidRPr="004A567F">
              <w:rPr>
                <w:rFonts w:ascii="Arial" w:hAnsi="Arial" w:cs="Arial"/>
                <w:color w:val="000000"/>
                <w:sz w:val="20"/>
                <w:szCs w:val="22"/>
              </w:rPr>
              <w:t>управление</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1,58</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итого</w:t>
            </w:r>
          </w:p>
        </w:tc>
        <w:tc>
          <w:tcPr>
            <w:tcW w:w="3281" w:type="pct"/>
            <w:vAlign w:val="center"/>
          </w:tcPr>
          <w:p w:rsidR="005170C3" w:rsidRPr="004A567F" w:rsidRDefault="005170C3" w:rsidP="00793AA2">
            <w:pPr>
              <w:jc w:val="center"/>
              <w:rPr>
                <w:rFonts w:ascii="Arial" w:hAnsi="Arial" w:cs="Arial"/>
                <w:color w:val="000000"/>
                <w:sz w:val="20"/>
                <w:szCs w:val="22"/>
              </w:rPr>
            </w:pPr>
          </w:p>
        </w:tc>
        <w:tc>
          <w:tcPr>
            <w:tcW w:w="1041" w:type="pct"/>
            <w:vAlign w:val="center"/>
          </w:tcPr>
          <w:p w:rsidR="005170C3" w:rsidRPr="004A567F" w:rsidRDefault="005170C3" w:rsidP="00477361">
            <w:pPr>
              <w:autoSpaceDE w:val="0"/>
              <w:jc w:val="center"/>
              <w:rPr>
                <w:rFonts w:ascii="Arial" w:hAnsi="Arial" w:cs="Arial"/>
                <w:b/>
                <w:color w:val="000000"/>
                <w:sz w:val="20"/>
                <w:szCs w:val="22"/>
              </w:rPr>
            </w:pPr>
            <w:r w:rsidRPr="004A567F">
              <w:rPr>
                <w:rFonts w:ascii="Arial" w:hAnsi="Arial" w:cs="Arial"/>
                <w:b/>
                <w:color w:val="000000"/>
                <w:sz w:val="20"/>
                <w:szCs w:val="22"/>
              </w:rPr>
              <w:t>10,</w:t>
            </w:r>
            <w:r w:rsidR="00477361">
              <w:rPr>
                <w:rFonts w:ascii="Arial" w:hAnsi="Arial" w:cs="Arial"/>
                <w:b/>
                <w:color w:val="000000"/>
                <w:sz w:val="20"/>
                <w:szCs w:val="22"/>
              </w:rPr>
              <w:t>36</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color w:val="000000"/>
                <w:sz w:val="20"/>
                <w:szCs w:val="28"/>
              </w:rPr>
            </w:pP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8"/>
              </w:rPr>
              <w:t>Текущий</w:t>
            </w:r>
            <w:r w:rsidR="00330DE8" w:rsidRPr="004A567F">
              <w:rPr>
                <w:rFonts w:ascii="Arial" w:hAnsi="Arial" w:cs="Arial"/>
                <w:color w:val="000000"/>
                <w:sz w:val="20"/>
                <w:szCs w:val="28"/>
              </w:rPr>
              <w:t xml:space="preserve"> </w:t>
            </w:r>
            <w:r w:rsidRPr="004A567F">
              <w:rPr>
                <w:rFonts w:ascii="Arial" w:hAnsi="Arial" w:cs="Arial"/>
                <w:color w:val="000000"/>
                <w:sz w:val="20"/>
                <w:szCs w:val="28"/>
              </w:rPr>
              <w:t>ремонт</w:t>
            </w:r>
          </w:p>
        </w:tc>
        <w:tc>
          <w:tcPr>
            <w:tcW w:w="1041" w:type="pct"/>
            <w:vAlign w:val="center"/>
          </w:tcPr>
          <w:p w:rsidR="005170C3" w:rsidRPr="004A567F" w:rsidRDefault="005170C3" w:rsidP="00793AA2">
            <w:pPr>
              <w:jc w:val="center"/>
              <w:rPr>
                <w:rFonts w:ascii="Arial" w:hAnsi="Arial" w:cs="Arial"/>
                <w:b/>
                <w:color w:val="000000"/>
                <w:sz w:val="20"/>
                <w:szCs w:val="22"/>
              </w:rPr>
            </w:pP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1,6</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Текущий</w:t>
            </w:r>
            <w:r w:rsidR="00330DE8" w:rsidRPr="004A567F">
              <w:rPr>
                <w:rFonts w:ascii="Arial" w:hAnsi="Arial" w:cs="Arial"/>
                <w:color w:val="000000"/>
                <w:sz w:val="20"/>
                <w:szCs w:val="22"/>
              </w:rPr>
              <w:t xml:space="preserve"> </w:t>
            </w:r>
            <w:r w:rsidRPr="004A567F">
              <w:rPr>
                <w:rFonts w:ascii="Arial" w:hAnsi="Arial" w:cs="Arial"/>
                <w:color w:val="000000"/>
                <w:sz w:val="20"/>
                <w:szCs w:val="22"/>
              </w:rPr>
              <w:t>ремонт</w:t>
            </w:r>
            <w:r w:rsidR="00330DE8" w:rsidRPr="004A567F">
              <w:rPr>
                <w:rFonts w:ascii="Arial" w:hAnsi="Arial" w:cs="Arial"/>
                <w:color w:val="000000"/>
                <w:sz w:val="20"/>
                <w:szCs w:val="22"/>
              </w:rPr>
              <w:t xml:space="preserve"> </w:t>
            </w:r>
            <w:r w:rsidRPr="004A567F">
              <w:rPr>
                <w:rFonts w:ascii="Arial" w:hAnsi="Arial" w:cs="Arial"/>
                <w:color w:val="000000"/>
                <w:sz w:val="20"/>
                <w:szCs w:val="22"/>
              </w:rPr>
              <w:t>внутридомовых</w:t>
            </w:r>
            <w:r w:rsidR="00330DE8" w:rsidRPr="004A567F">
              <w:rPr>
                <w:rFonts w:ascii="Arial" w:hAnsi="Arial" w:cs="Arial"/>
                <w:color w:val="000000"/>
                <w:sz w:val="20"/>
                <w:szCs w:val="22"/>
              </w:rPr>
              <w:t xml:space="preserve"> </w:t>
            </w:r>
            <w:r w:rsidRPr="004A567F">
              <w:rPr>
                <w:rFonts w:ascii="Arial" w:hAnsi="Arial" w:cs="Arial"/>
                <w:color w:val="000000"/>
                <w:sz w:val="20"/>
                <w:szCs w:val="22"/>
              </w:rPr>
              <w:t>инженерных</w:t>
            </w:r>
            <w:r w:rsidR="00330DE8" w:rsidRPr="004A567F">
              <w:rPr>
                <w:rFonts w:ascii="Arial" w:hAnsi="Arial" w:cs="Arial"/>
                <w:color w:val="000000"/>
                <w:sz w:val="20"/>
                <w:szCs w:val="22"/>
              </w:rPr>
              <w:t xml:space="preserve"> </w:t>
            </w:r>
            <w:r w:rsidRPr="004A567F">
              <w:rPr>
                <w:rFonts w:ascii="Arial" w:hAnsi="Arial" w:cs="Arial"/>
                <w:color w:val="000000"/>
                <w:sz w:val="20"/>
                <w:szCs w:val="22"/>
              </w:rPr>
              <w:t>сетей</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1,81</w:t>
            </w:r>
          </w:p>
        </w:tc>
      </w:tr>
      <w:tr w:rsidR="005170C3" w:rsidRPr="004A567F" w:rsidTr="00793AA2">
        <w:trPr>
          <w:cantSplit/>
        </w:trPr>
        <w:tc>
          <w:tcPr>
            <w:tcW w:w="678"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1.7.</w:t>
            </w:r>
          </w:p>
        </w:tc>
        <w:tc>
          <w:tcPr>
            <w:tcW w:w="3281" w:type="pct"/>
            <w:vAlign w:val="center"/>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Текущий</w:t>
            </w:r>
            <w:r w:rsidR="00330DE8" w:rsidRPr="004A567F">
              <w:rPr>
                <w:rFonts w:ascii="Arial" w:hAnsi="Arial" w:cs="Arial"/>
                <w:color w:val="000000"/>
                <w:sz w:val="20"/>
                <w:szCs w:val="22"/>
              </w:rPr>
              <w:t xml:space="preserve"> </w:t>
            </w:r>
            <w:r w:rsidRPr="004A567F">
              <w:rPr>
                <w:rFonts w:ascii="Arial" w:hAnsi="Arial" w:cs="Arial"/>
                <w:color w:val="000000"/>
                <w:sz w:val="20"/>
                <w:szCs w:val="22"/>
              </w:rPr>
              <w:t>ремонт</w:t>
            </w:r>
            <w:r w:rsidR="00330DE8" w:rsidRPr="004A567F">
              <w:rPr>
                <w:rFonts w:ascii="Arial" w:hAnsi="Arial" w:cs="Arial"/>
                <w:color w:val="000000"/>
                <w:sz w:val="20"/>
                <w:szCs w:val="22"/>
              </w:rPr>
              <w:t xml:space="preserve"> </w:t>
            </w:r>
            <w:r w:rsidRPr="004A567F">
              <w:rPr>
                <w:rFonts w:ascii="Arial" w:hAnsi="Arial" w:cs="Arial"/>
                <w:color w:val="000000"/>
                <w:sz w:val="20"/>
                <w:szCs w:val="22"/>
              </w:rPr>
              <w:t>строительных</w:t>
            </w:r>
            <w:r w:rsidR="00330DE8" w:rsidRPr="004A567F">
              <w:rPr>
                <w:rFonts w:ascii="Arial" w:hAnsi="Arial" w:cs="Arial"/>
                <w:color w:val="000000"/>
                <w:sz w:val="20"/>
                <w:szCs w:val="22"/>
              </w:rPr>
              <w:t xml:space="preserve"> </w:t>
            </w:r>
            <w:proofErr w:type="gramStart"/>
            <w:r w:rsidRPr="004A567F">
              <w:rPr>
                <w:rFonts w:ascii="Arial" w:hAnsi="Arial" w:cs="Arial"/>
                <w:color w:val="000000"/>
                <w:sz w:val="20"/>
                <w:szCs w:val="22"/>
              </w:rPr>
              <w:t>конструкций</w:t>
            </w:r>
            <w:proofErr w:type="gramEnd"/>
            <w:r w:rsidR="00330DE8" w:rsidRPr="004A567F">
              <w:rPr>
                <w:rFonts w:ascii="Arial" w:hAnsi="Arial" w:cs="Arial"/>
                <w:color w:val="000000"/>
                <w:sz w:val="20"/>
                <w:szCs w:val="22"/>
              </w:rPr>
              <w:t xml:space="preserve"> </w:t>
            </w:r>
            <w:r w:rsidRPr="004A567F">
              <w:rPr>
                <w:rFonts w:ascii="Arial" w:hAnsi="Arial" w:cs="Arial"/>
                <w:color w:val="000000"/>
                <w:sz w:val="20"/>
                <w:szCs w:val="22"/>
              </w:rPr>
              <w:t>включая</w:t>
            </w:r>
            <w:r w:rsidR="00330DE8" w:rsidRPr="004A567F">
              <w:rPr>
                <w:rFonts w:ascii="Arial" w:hAnsi="Arial" w:cs="Arial"/>
                <w:color w:val="000000"/>
                <w:sz w:val="20"/>
                <w:szCs w:val="22"/>
              </w:rPr>
              <w:t xml:space="preserve"> </w:t>
            </w:r>
            <w:r w:rsidRPr="004A567F">
              <w:rPr>
                <w:rFonts w:ascii="Arial" w:hAnsi="Arial" w:cs="Arial"/>
                <w:color w:val="000000"/>
                <w:sz w:val="20"/>
                <w:szCs w:val="22"/>
              </w:rPr>
              <w:t>элементы</w:t>
            </w:r>
            <w:r w:rsidR="00330DE8" w:rsidRPr="004A567F">
              <w:rPr>
                <w:rFonts w:ascii="Arial" w:hAnsi="Arial" w:cs="Arial"/>
                <w:color w:val="000000"/>
                <w:sz w:val="20"/>
                <w:szCs w:val="22"/>
              </w:rPr>
              <w:t xml:space="preserve"> </w:t>
            </w:r>
            <w:r w:rsidRPr="004A567F">
              <w:rPr>
                <w:rFonts w:ascii="Arial" w:hAnsi="Arial" w:cs="Arial"/>
                <w:color w:val="000000"/>
                <w:sz w:val="20"/>
                <w:szCs w:val="22"/>
              </w:rPr>
              <w:t>благоустройства</w:t>
            </w:r>
          </w:p>
        </w:tc>
        <w:tc>
          <w:tcPr>
            <w:tcW w:w="1041" w:type="pct"/>
            <w:vAlign w:val="center"/>
          </w:tcPr>
          <w:p w:rsidR="005170C3" w:rsidRPr="004A567F" w:rsidRDefault="005170C3" w:rsidP="00793AA2">
            <w:pPr>
              <w:autoSpaceDE w:val="0"/>
              <w:jc w:val="center"/>
              <w:rPr>
                <w:rFonts w:ascii="Arial" w:hAnsi="Arial" w:cs="Arial"/>
                <w:b/>
                <w:color w:val="000000"/>
                <w:sz w:val="20"/>
                <w:szCs w:val="22"/>
              </w:rPr>
            </w:pPr>
            <w:r w:rsidRPr="004A567F">
              <w:rPr>
                <w:rFonts w:ascii="Arial" w:hAnsi="Arial" w:cs="Arial"/>
                <w:b/>
                <w:color w:val="000000"/>
                <w:sz w:val="20"/>
                <w:szCs w:val="22"/>
              </w:rPr>
              <w:t>1,70</w:t>
            </w:r>
          </w:p>
        </w:tc>
      </w:tr>
      <w:tr w:rsidR="005170C3" w:rsidRPr="004A567F" w:rsidTr="00793AA2">
        <w:trPr>
          <w:cantSplit/>
        </w:trPr>
        <w:tc>
          <w:tcPr>
            <w:tcW w:w="678" w:type="pct"/>
            <w:vAlign w:val="center"/>
          </w:tcPr>
          <w:p w:rsidR="005170C3" w:rsidRPr="004A567F" w:rsidRDefault="005170C3" w:rsidP="00793AA2">
            <w:pPr>
              <w:jc w:val="center"/>
              <w:rPr>
                <w:rFonts w:ascii="Arial" w:hAnsi="Arial" w:cs="Arial"/>
                <w:b/>
                <w:color w:val="000000"/>
                <w:sz w:val="20"/>
                <w:szCs w:val="22"/>
              </w:rPr>
            </w:pPr>
            <w:r w:rsidRPr="004A567F">
              <w:rPr>
                <w:rFonts w:ascii="Arial" w:hAnsi="Arial" w:cs="Arial"/>
                <w:b/>
                <w:color w:val="000000"/>
                <w:sz w:val="20"/>
                <w:szCs w:val="22"/>
              </w:rPr>
              <w:t>Итого</w:t>
            </w:r>
          </w:p>
        </w:tc>
        <w:tc>
          <w:tcPr>
            <w:tcW w:w="3281" w:type="pct"/>
            <w:vAlign w:val="center"/>
          </w:tcPr>
          <w:p w:rsidR="005170C3" w:rsidRPr="004A567F" w:rsidRDefault="005170C3" w:rsidP="00793AA2">
            <w:pPr>
              <w:jc w:val="center"/>
              <w:rPr>
                <w:rFonts w:ascii="Arial" w:hAnsi="Arial" w:cs="Arial"/>
                <w:color w:val="000000"/>
                <w:sz w:val="20"/>
                <w:szCs w:val="22"/>
              </w:rPr>
            </w:pPr>
          </w:p>
        </w:tc>
        <w:tc>
          <w:tcPr>
            <w:tcW w:w="1041" w:type="pct"/>
            <w:vAlign w:val="center"/>
          </w:tcPr>
          <w:p w:rsidR="005170C3" w:rsidRPr="004A567F" w:rsidRDefault="005170C3" w:rsidP="00793AA2">
            <w:pPr>
              <w:jc w:val="center"/>
              <w:rPr>
                <w:rFonts w:ascii="Arial" w:hAnsi="Arial" w:cs="Arial"/>
                <w:b/>
                <w:color w:val="000000"/>
                <w:sz w:val="20"/>
                <w:szCs w:val="22"/>
              </w:rPr>
            </w:pPr>
            <w:r w:rsidRPr="004A567F">
              <w:rPr>
                <w:rFonts w:ascii="Arial" w:hAnsi="Arial" w:cs="Arial"/>
                <w:b/>
                <w:color w:val="000000"/>
                <w:sz w:val="20"/>
                <w:szCs w:val="22"/>
              </w:rPr>
              <w:t>3,51</w:t>
            </w:r>
          </w:p>
        </w:tc>
      </w:tr>
      <w:tr w:rsidR="005170C3" w:rsidRPr="004A567F" w:rsidTr="00793AA2">
        <w:trPr>
          <w:cantSplit/>
        </w:trPr>
        <w:tc>
          <w:tcPr>
            <w:tcW w:w="678" w:type="pct"/>
            <w:vAlign w:val="center"/>
          </w:tcPr>
          <w:p w:rsidR="005170C3" w:rsidRPr="004A567F" w:rsidRDefault="005170C3" w:rsidP="00793AA2">
            <w:pPr>
              <w:jc w:val="center"/>
              <w:rPr>
                <w:rFonts w:ascii="Arial" w:hAnsi="Arial" w:cs="Arial"/>
                <w:b/>
                <w:color w:val="000000"/>
                <w:sz w:val="20"/>
                <w:szCs w:val="22"/>
              </w:rPr>
            </w:pPr>
            <w:r w:rsidRPr="004A567F">
              <w:rPr>
                <w:rFonts w:ascii="Arial" w:hAnsi="Arial" w:cs="Arial"/>
                <w:b/>
                <w:color w:val="000000"/>
                <w:sz w:val="20"/>
                <w:szCs w:val="22"/>
              </w:rPr>
              <w:t>Всего</w:t>
            </w:r>
          </w:p>
        </w:tc>
        <w:tc>
          <w:tcPr>
            <w:tcW w:w="3281" w:type="pct"/>
            <w:vAlign w:val="center"/>
          </w:tcPr>
          <w:p w:rsidR="005170C3" w:rsidRPr="004A567F" w:rsidRDefault="005170C3" w:rsidP="00793AA2">
            <w:pPr>
              <w:jc w:val="center"/>
              <w:rPr>
                <w:rFonts w:ascii="Arial" w:hAnsi="Arial" w:cs="Arial"/>
                <w:color w:val="000000"/>
                <w:sz w:val="20"/>
                <w:szCs w:val="22"/>
              </w:rPr>
            </w:pPr>
          </w:p>
        </w:tc>
        <w:tc>
          <w:tcPr>
            <w:tcW w:w="1041" w:type="pct"/>
            <w:vAlign w:val="center"/>
          </w:tcPr>
          <w:p w:rsidR="005170C3" w:rsidRPr="004A567F" w:rsidRDefault="005170C3" w:rsidP="00793AA2">
            <w:pPr>
              <w:jc w:val="center"/>
              <w:rPr>
                <w:rFonts w:ascii="Arial" w:hAnsi="Arial" w:cs="Arial"/>
                <w:b/>
                <w:color w:val="000000"/>
                <w:sz w:val="20"/>
                <w:szCs w:val="22"/>
              </w:rPr>
            </w:pPr>
            <w:r w:rsidRPr="004A567F">
              <w:rPr>
                <w:rFonts w:ascii="Arial" w:hAnsi="Arial" w:cs="Arial"/>
                <w:b/>
                <w:color w:val="000000"/>
                <w:sz w:val="20"/>
                <w:szCs w:val="22"/>
              </w:rPr>
              <w:t>13,87</w:t>
            </w:r>
          </w:p>
        </w:tc>
      </w:tr>
    </w:tbl>
    <w:p w:rsidR="005170C3" w:rsidRDefault="005170C3" w:rsidP="004A567F">
      <w:pPr>
        <w:rPr>
          <w:rFonts w:ascii="Arial" w:hAnsi="Arial" w:cs="Arial"/>
          <w:color w:val="000000"/>
          <w:sz w:val="20"/>
          <w:szCs w:val="22"/>
        </w:rPr>
      </w:pPr>
    </w:p>
    <w:p w:rsidR="00793AA2" w:rsidRPr="004A567F" w:rsidRDefault="00793AA2" w:rsidP="004A567F">
      <w:pPr>
        <w:rPr>
          <w:rFonts w:ascii="Arial" w:hAnsi="Arial" w:cs="Arial"/>
          <w:color w:val="000000"/>
          <w:sz w:val="20"/>
          <w:szCs w:val="22"/>
        </w:rPr>
      </w:pPr>
    </w:p>
    <w:tbl>
      <w:tblPr>
        <w:tblW w:w="5000" w:type="pct"/>
        <w:tblLook w:val="00A0"/>
      </w:tblPr>
      <w:tblGrid>
        <w:gridCol w:w="6253"/>
        <w:gridCol w:w="2558"/>
        <w:gridCol w:w="6544"/>
      </w:tblGrid>
      <w:tr w:rsidR="005170C3" w:rsidRPr="004A567F" w:rsidTr="00793AA2">
        <w:trPr>
          <w:cantSplit/>
        </w:trPr>
        <w:tc>
          <w:tcPr>
            <w:tcW w:w="2036" w:type="pct"/>
            <w:vAlign w:val="center"/>
          </w:tcPr>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lastRenderedPageBreak/>
              <w:t>Чаваш</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Республикинчи</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С</w:t>
            </w:r>
            <w:r w:rsidR="004A567F" w:rsidRPr="00793AA2">
              <w:rPr>
                <w:rFonts w:ascii="Arial" w:hAnsi="Arial" w:cs="Arial"/>
                <w:color w:val="000000"/>
                <w:szCs w:val="24"/>
                <w:lang w:val="ru-RU"/>
              </w:rPr>
              <w:t>ĕ</w:t>
            </w:r>
            <w:r w:rsidRPr="00793AA2">
              <w:rPr>
                <w:rFonts w:ascii="Arial" w:hAnsi="Arial" w:cs="Arial"/>
                <w:color w:val="000000"/>
                <w:szCs w:val="24"/>
                <w:lang w:val="ru-RU"/>
              </w:rPr>
              <w:t>нт</w:t>
            </w:r>
            <w:r w:rsidR="004A567F" w:rsidRPr="00793AA2">
              <w:rPr>
                <w:rFonts w:ascii="Arial" w:hAnsi="Arial" w:cs="Arial"/>
                <w:color w:val="000000"/>
                <w:szCs w:val="24"/>
                <w:lang w:val="ru-RU"/>
              </w:rPr>
              <w:t>ĕ</w:t>
            </w:r>
            <w:r w:rsidRPr="00793AA2">
              <w:rPr>
                <w:rFonts w:ascii="Arial" w:hAnsi="Arial" w:cs="Arial"/>
                <w:color w:val="000000"/>
                <w:szCs w:val="24"/>
                <w:lang w:val="ru-RU"/>
              </w:rPr>
              <w:t>рв</w:t>
            </w:r>
            <w:r w:rsidR="004A567F" w:rsidRPr="00793AA2">
              <w:rPr>
                <w:rFonts w:ascii="Arial" w:hAnsi="Arial" w:cs="Arial"/>
                <w:color w:val="000000"/>
                <w:szCs w:val="24"/>
                <w:lang w:val="ru-RU"/>
              </w:rPr>
              <w:t>ă</w:t>
            </w:r>
            <w:r w:rsidRPr="00793AA2">
              <w:rPr>
                <w:rFonts w:ascii="Arial" w:hAnsi="Arial" w:cs="Arial"/>
                <w:color w:val="000000"/>
                <w:szCs w:val="24"/>
                <w:lang w:val="ru-RU"/>
              </w:rPr>
              <w:t>рри</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хулин</w:t>
            </w:r>
          </w:p>
          <w:p w:rsidR="005170C3" w:rsidRPr="00793AA2" w:rsidRDefault="005170C3" w:rsidP="00793AA2">
            <w:pPr>
              <w:pStyle w:val="a7"/>
              <w:ind w:left="612"/>
              <w:jc w:val="center"/>
              <w:rPr>
                <w:rFonts w:ascii="Arial" w:hAnsi="Arial" w:cs="Arial"/>
                <w:color w:val="000000"/>
                <w:szCs w:val="24"/>
                <w:lang w:val="ru-RU"/>
              </w:rPr>
            </w:pPr>
            <w:r w:rsidRPr="00793AA2">
              <w:rPr>
                <w:rFonts w:ascii="Arial" w:hAnsi="Arial" w:cs="Arial"/>
                <w:color w:val="000000"/>
                <w:szCs w:val="24"/>
                <w:lang w:val="ru-RU"/>
              </w:rPr>
              <w:t>хутл</w:t>
            </w:r>
            <w:r w:rsidR="004A567F" w:rsidRPr="00793AA2">
              <w:rPr>
                <w:rFonts w:ascii="Arial" w:hAnsi="Arial" w:cs="Arial"/>
                <w:color w:val="000000"/>
                <w:szCs w:val="24"/>
                <w:lang w:val="ru-RU"/>
              </w:rPr>
              <w:t>ĕ</w:t>
            </w:r>
            <w:r w:rsidRPr="00793AA2">
              <w:rPr>
                <w:rFonts w:ascii="Arial" w:hAnsi="Arial" w:cs="Arial"/>
                <w:color w:val="000000"/>
                <w:szCs w:val="24"/>
                <w:lang w:val="ru-RU"/>
              </w:rPr>
              <w:t>х</w:t>
            </w:r>
            <w:r w:rsidR="004A567F" w:rsidRPr="00793AA2">
              <w:rPr>
                <w:rFonts w:ascii="Arial" w:hAnsi="Arial" w:cs="Arial"/>
                <w:color w:val="000000"/>
                <w:szCs w:val="24"/>
                <w:lang w:val="ru-RU"/>
              </w:rPr>
              <w:t>ĕ</w:t>
            </w:r>
            <w:r w:rsidRPr="00793AA2">
              <w:rPr>
                <w:rFonts w:ascii="Arial" w:hAnsi="Arial" w:cs="Arial"/>
                <w:color w:val="000000"/>
                <w:szCs w:val="24"/>
                <w:lang w:val="ru-RU"/>
              </w:rPr>
              <w:t>н</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депутач</w:t>
            </w:r>
            <w:r w:rsidR="004A567F" w:rsidRPr="00793AA2">
              <w:rPr>
                <w:rFonts w:ascii="Arial" w:hAnsi="Arial" w:cs="Arial"/>
                <w:color w:val="000000"/>
                <w:szCs w:val="24"/>
                <w:lang w:val="ru-RU"/>
              </w:rPr>
              <w:t>ĕ</w:t>
            </w:r>
            <w:r w:rsidRPr="00793AA2">
              <w:rPr>
                <w:rFonts w:ascii="Arial" w:hAnsi="Arial" w:cs="Arial"/>
                <w:color w:val="000000"/>
                <w:szCs w:val="24"/>
                <w:lang w:val="ru-RU"/>
              </w:rPr>
              <w:t>сен</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пух</w:t>
            </w:r>
            <w:r w:rsidR="004A567F" w:rsidRPr="00793AA2">
              <w:rPr>
                <w:rFonts w:ascii="Arial" w:hAnsi="Arial" w:cs="Arial"/>
                <w:color w:val="000000"/>
                <w:szCs w:val="24"/>
                <w:lang w:val="ru-RU"/>
              </w:rPr>
              <w:t>ĕ</w:t>
            </w:r>
            <w:proofErr w:type="gramStart"/>
            <w:r w:rsidRPr="00793AA2">
              <w:rPr>
                <w:rFonts w:ascii="Arial" w:hAnsi="Arial" w:cs="Arial"/>
                <w:color w:val="000000"/>
                <w:szCs w:val="24"/>
                <w:lang w:val="ru-RU"/>
              </w:rPr>
              <w:t>в</w:t>
            </w:r>
            <w:proofErr w:type="gramEnd"/>
            <w:r w:rsidR="004A567F" w:rsidRPr="00793AA2">
              <w:rPr>
                <w:rFonts w:ascii="Arial" w:hAnsi="Arial" w:cs="Arial"/>
                <w:color w:val="000000"/>
                <w:szCs w:val="24"/>
                <w:lang w:val="ru-RU"/>
              </w:rPr>
              <w:t>ĕ</w:t>
            </w:r>
          </w:p>
          <w:p w:rsidR="00BC30D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Й</w:t>
            </w:r>
            <w:r w:rsidR="00330DE8" w:rsidRPr="00793AA2">
              <w:rPr>
                <w:rFonts w:ascii="Arial" w:hAnsi="Arial" w:cs="Arial"/>
                <w:color w:val="000000"/>
                <w:szCs w:val="24"/>
                <w:lang w:val="ru-RU"/>
              </w:rPr>
              <w:t xml:space="preserve"> </w:t>
            </w:r>
            <w:proofErr w:type="gramStart"/>
            <w:r w:rsidRPr="00793AA2">
              <w:rPr>
                <w:rFonts w:ascii="Arial" w:hAnsi="Arial" w:cs="Arial"/>
                <w:color w:val="000000"/>
                <w:szCs w:val="24"/>
                <w:lang w:val="ru-RU"/>
              </w:rPr>
              <w:t>Ы</w:t>
            </w:r>
            <w:proofErr w:type="gramEnd"/>
            <w:r w:rsidR="00330DE8" w:rsidRPr="00793AA2">
              <w:rPr>
                <w:rFonts w:ascii="Arial" w:hAnsi="Arial" w:cs="Arial"/>
                <w:color w:val="000000"/>
                <w:szCs w:val="24"/>
                <w:lang w:val="ru-RU"/>
              </w:rPr>
              <w:t xml:space="preserve"> </w:t>
            </w:r>
            <w:r w:rsidRPr="00793AA2">
              <w:rPr>
                <w:rFonts w:ascii="Arial" w:hAnsi="Arial" w:cs="Arial"/>
                <w:color w:val="000000"/>
                <w:szCs w:val="24"/>
                <w:lang w:val="ru-RU"/>
              </w:rPr>
              <w:t>Ш</w:t>
            </w:r>
            <w:r w:rsidR="00330DE8" w:rsidRPr="00793AA2">
              <w:rPr>
                <w:rFonts w:ascii="Arial" w:hAnsi="Arial" w:cs="Arial"/>
                <w:color w:val="000000"/>
                <w:szCs w:val="24"/>
                <w:lang w:val="ru-RU"/>
              </w:rPr>
              <w:t xml:space="preserve"> </w:t>
            </w:r>
            <w:r w:rsidR="004A567F" w:rsidRPr="00793AA2">
              <w:rPr>
                <w:rFonts w:ascii="Arial" w:hAnsi="Arial" w:cs="Arial"/>
                <w:color w:val="000000"/>
                <w:szCs w:val="24"/>
                <w:lang w:val="ru-RU"/>
              </w:rPr>
              <w:t>Ă</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Н</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У</w:t>
            </w:r>
          </w:p>
          <w:p w:rsidR="005170C3" w:rsidRPr="004A567F" w:rsidRDefault="005170C3" w:rsidP="00793AA2">
            <w:pPr>
              <w:pStyle w:val="a7"/>
              <w:jc w:val="center"/>
              <w:rPr>
                <w:rFonts w:ascii="Arial" w:hAnsi="Arial" w:cs="Arial"/>
                <w:color w:val="000000"/>
                <w:szCs w:val="24"/>
              </w:rPr>
            </w:pPr>
            <w:r w:rsidRPr="004A567F">
              <w:rPr>
                <w:rFonts w:ascii="Arial" w:hAnsi="Arial" w:cs="Arial"/>
                <w:color w:val="000000"/>
                <w:szCs w:val="24"/>
              </w:rPr>
              <w:t>19.02.2021№</w:t>
            </w:r>
            <w:r w:rsidR="00330DE8" w:rsidRPr="004A567F">
              <w:rPr>
                <w:rFonts w:ascii="Arial" w:hAnsi="Arial" w:cs="Arial"/>
                <w:color w:val="000000"/>
                <w:szCs w:val="24"/>
              </w:rPr>
              <w:t xml:space="preserve"> </w:t>
            </w:r>
            <w:r w:rsidRPr="004A567F">
              <w:rPr>
                <w:rFonts w:ascii="Arial" w:hAnsi="Arial" w:cs="Arial"/>
                <w:color w:val="000000"/>
                <w:szCs w:val="24"/>
              </w:rPr>
              <w:t>С-07/03</w:t>
            </w:r>
          </w:p>
          <w:p w:rsidR="005170C3" w:rsidRPr="004A567F" w:rsidRDefault="005170C3" w:rsidP="00793AA2">
            <w:pPr>
              <w:pStyle w:val="a7"/>
              <w:jc w:val="center"/>
              <w:rPr>
                <w:rFonts w:ascii="Arial" w:hAnsi="Arial" w:cs="Arial"/>
                <w:color w:val="000000"/>
                <w:szCs w:val="24"/>
              </w:rPr>
            </w:pPr>
            <w:r w:rsidRPr="004A567F">
              <w:rPr>
                <w:rFonts w:ascii="Arial" w:hAnsi="Arial" w:cs="Arial"/>
                <w:color w:val="000000"/>
                <w:szCs w:val="24"/>
              </w:rPr>
              <w:t>С</w:t>
            </w:r>
            <w:r w:rsidR="004A567F" w:rsidRPr="004A567F">
              <w:rPr>
                <w:rFonts w:ascii="Arial" w:hAnsi="Arial" w:cs="Arial"/>
                <w:color w:val="000000"/>
                <w:szCs w:val="24"/>
              </w:rPr>
              <w:t>ĕ</w:t>
            </w:r>
            <w:r w:rsidRPr="004A567F">
              <w:rPr>
                <w:rFonts w:ascii="Arial" w:hAnsi="Arial" w:cs="Arial"/>
                <w:color w:val="000000"/>
                <w:szCs w:val="24"/>
              </w:rPr>
              <w:t>нт</w:t>
            </w:r>
            <w:r w:rsidR="004A567F" w:rsidRPr="004A567F">
              <w:rPr>
                <w:rFonts w:ascii="Arial" w:hAnsi="Arial" w:cs="Arial"/>
                <w:color w:val="000000"/>
                <w:szCs w:val="24"/>
              </w:rPr>
              <w:t>ĕ</w:t>
            </w:r>
            <w:r w:rsidRPr="004A567F">
              <w:rPr>
                <w:rFonts w:ascii="Arial" w:hAnsi="Arial" w:cs="Arial"/>
                <w:color w:val="000000"/>
                <w:szCs w:val="24"/>
              </w:rPr>
              <w:t>рв</w:t>
            </w:r>
            <w:r w:rsidR="004A567F" w:rsidRPr="004A567F">
              <w:rPr>
                <w:rFonts w:ascii="Arial" w:hAnsi="Arial" w:cs="Arial"/>
                <w:color w:val="000000"/>
                <w:szCs w:val="24"/>
              </w:rPr>
              <w:t>ă</w:t>
            </w:r>
            <w:r w:rsidRPr="004A567F">
              <w:rPr>
                <w:rFonts w:ascii="Arial" w:hAnsi="Arial" w:cs="Arial"/>
                <w:color w:val="000000"/>
                <w:szCs w:val="24"/>
              </w:rPr>
              <w:t>рри</w:t>
            </w:r>
            <w:r w:rsidR="00330DE8" w:rsidRPr="004A567F">
              <w:rPr>
                <w:rFonts w:ascii="Arial" w:hAnsi="Arial" w:cs="Arial"/>
                <w:color w:val="000000"/>
                <w:szCs w:val="24"/>
              </w:rPr>
              <w:t xml:space="preserve"> </w:t>
            </w:r>
            <w:r w:rsidRPr="004A567F">
              <w:rPr>
                <w:rFonts w:ascii="Arial" w:hAnsi="Arial" w:cs="Arial"/>
                <w:color w:val="000000"/>
                <w:szCs w:val="24"/>
              </w:rPr>
              <w:t>хули</w:t>
            </w:r>
          </w:p>
        </w:tc>
        <w:tc>
          <w:tcPr>
            <w:tcW w:w="833" w:type="pct"/>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object w:dxaOrig="1605" w:dyaOrig="1530">
                <v:shape id="_x0000_i1040" type="#_x0000_t75" style="width:45.75pt;height:42pt" o:ole="">
                  <v:imagedata r:id="rId26" o:title=""/>
                </v:shape>
                <o:OLEObject Type="Embed" ProgID="MSPhotoEd.3" ShapeID="_x0000_i1040" DrawAspect="Content" ObjectID="_1675661950" r:id="rId41"/>
              </w:object>
            </w:r>
          </w:p>
          <w:p w:rsidR="005170C3" w:rsidRPr="004A567F" w:rsidRDefault="005170C3" w:rsidP="00793AA2">
            <w:pPr>
              <w:jc w:val="center"/>
              <w:rPr>
                <w:rFonts w:ascii="Arial" w:hAnsi="Arial" w:cs="Arial"/>
                <w:color w:val="000000"/>
                <w:sz w:val="20"/>
              </w:rPr>
            </w:pPr>
          </w:p>
        </w:tc>
        <w:tc>
          <w:tcPr>
            <w:tcW w:w="2131" w:type="pct"/>
            <w:vAlign w:val="center"/>
          </w:tcPr>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Чувашская</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Республика</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Собрание</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депутатов</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Мариинско-Посадского</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городского</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поселения</w:t>
            </w:r>
          </w:p>
          <w:p w:rsidR="00BC30D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РЕШЕНИЕ</w:t>
            </w:r>
          </w:p>
          <w:p w:rsidR="005170C3" w:rsidRPr="00793AA2" w:rsidRDefault="005170C3" w:rsidP="00793AA2">
            <w:pPr>
              <w:pStyle w:val="a7"/>
              <w:jc w:val="center"/>
              <w:rPr>
                <w:rFonts w:ascii="Arial" w:hAnsi="Arial" w:cs="Arial"/>
                <w:color w:val="000000"/>
                <w:szCs w:val="24"/>
                <w:lang w:val="ru-RU"/>
              </w:rPr>
            </w:pPr>
            <w:r w:rsidRPr="00793AA2">
              <w:rPr>
                <w:rFonts w:ascii="Arial" w:hAnsi="Arial" w:cs="Arial"/>
                <w:color w:val="000000"/>
                <w:szCs w:val="24"/>
                <w:lang w:val="ru-RU"/>
              </w:rPr>
              <w:t>19.02.2021</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С-07/02</w:t>
            </w:r>
          </w:p>
          <w:p w:rsidR="005170C3" w:rsidRPr="00793AA2" w:rsidRDefault="005170C3" w:rsidP="00793AA2">
            <w:pPr>
              <w:pStyle w:val="a7"/>
              <w:jc w:val="center"/>
              <w:rPr>
                <w:rFonts w:ascii="Arial" w:hAnsi="Arial" w:cs="Arial"/>
                <w:b w:val="0"/>
                <w:color w:val="000000"/>
                <w:lang w:val="ru-RU"/>
              </w:rPr>
            </w:pPr>
            <w:r w:rsidRPr="00793AA2">
              <w:rPr>
                <w:rFonts w:ascii="Arial" w:hAnsi="Arial" w:cs="Arial"/>
                <w:color w:val="000000"/>
                <w:szCs w:val="24"/>
                <w:lang w:val="ru-RU"/>
              </w:rPr>
              <w:t>г.</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Мариинский</w:t>
            </w:r>
            <w:r w:rsidR="00330DE8" w:rsidRPr="00793AA2">
              <w:rPr>
                <w:rFonts w:ascii="Arial" w:hAnsi="Arial" w:cs="Arial"/>
                <w:color w:val="000000"/>
                <w:szCs w:val="24"/>
                <w:lang w:val="ru-RU"/>
              </w:rPr>
              <w:t xml:space="preserve"> </w:t>
            </w:r>
            <w:r w:rsidRPr="00793AA2">
              <w:rPr>
                <w:rFonts w:ascii="Arial" w:hAnsi="Arial" w:cs="Arial"/>
                <w:color w:val="000000"/>
                <w:szCs w:val="24"/>
                <w:lang w:val="ru-RU"/>
              </w:rPr>
              <w:t>Посад</w:t>
            </w:r>
          </w:p>
        </w:tc>
      </w:tr>
    </w:tbl>
    <w:p w:rsidR="00BC30D3" w:rsidRPr="004A567F" w:rsidRDefault="00330DE8" w:rsidP="004A567F">
      <w:pPr>
        <w:ind w:right="4961"/>
        <w:jc w:val="center"/>
        <w:rPr>
          <w:rFonts w:ascii="Arial" w:hAnsi="Arial" w:cs="Arial"/>
          <w:i/>
          <w:color w:val="000000"/>
          <w:sz w:val="20"/>
        </w:rPr>
      </w:pPr>
      <w:r w:rsidRPr="004A567F">
        <w:rPr>
          <w:rFonts w:ascii="Arial" w:hAnsi="Arial" w:cs="Arial"/>
          <w:i/>
          <w:color w:val="000000"/>
          <w:sz w:val="20"/>
        </w:rPr>
        <w:t xml:space="preserve"> </w:t>
      </w:r>
    </w:p>
    <w:p w:rsidR="00BC30D3" w:rsidRPr="004A567F" w:rsidRDefault="005170C3" w:rsidP="004A567F">
      <w:pPr>
        <w:ind w:right="5102"/>
        <w:jc w:val="both"/>
        <w:rPr>
          <w:rFonts w:ascii="Arial" w:hAnsi="Arial" w:cs="Arial"/>
          <w:i/>
          <w:color w:val="000000"/>
          <w:sz w:val="20"/>
        </w:rPr>
      </w:pPr>
      <w:r w:rsidRPr="004A567F">
        <w:rPr>
          <w:rFonts w:ascii="Arial" w:hAnsi="Arial" w:cs="Arial"/>
          <w:i/>
          <w:color w:val="000000"/>
          <w:sz w:val="20"/>
        </w:rPr>
        <w:t>О</w:t>
      </w:r>
      <w:r w:rsidR="00330DE8" w:rsidRPr="004A567F">
        <w:rPr>
          <w:rFonts w:ascii="Arial" w:hAnsi="Arial" w:cs="Arial"/>
          <w:i/>
          <w:color w:val="000000"/>
          <w:sz w:val="20"/>
        </w:rPr>
        <w:t xml:space="preserve"> </w:t>
      </w:r>
      <w:r w:rsidRPr="004A567F">
        <w:rPr>
          <w:rFonts w:ascii="Arial" w:hAnsi="Arial" w:cs="Arial"/>
          <w:i/>
          <w:color w:val="000000"/>
          <w:sz w:val="20"/>
        </w:rPr>
        <w:t>внесении</w:t>
      </w:r>
      <w:r w:rsidR="00330DE8" w:rsidRPr="004A567F">
        <w:rPr>
          <w:rFonts w:ascii="Arial" w:hAnsi="Arial" w:cs="Arial"/>
          <w:i/>
          <w:color w:val="000000"/>
          <w:sz w:val="20"/>
        </w:rPr>
        <w:t xml:space="preserve"> </w:t>
      </w:r>
      <w:r w:rsidRPr="004A567F">
        <w:rPr>
          <w:rFonts w:ascii="Arial" w:hAnsi="Arial" w:cs="Arial"/>
          <w:i/>
          <w:color w:val="000000"/>
          <w:sz w:val="20"/>
        </w:rPr>
        <w:t>изменений</w:t>
      </w:r>
      <w:r w:rsidR="00330DE8" w:rsidRPr="004A567F">
        <w:rPr>
          <w:rFonts w:ascii="Arial" w:hAnsi="Arial" w:cs="Arial"/>
          <w:i/>
          <w:color w:val="000000"/>
          <w:sz w:val="20"/>
        </w:rPr>
        <w:t xml:space="preserve"> </w:t>
      </w:r>
      <w:r w:rsidRPr="004A567F">
        <w:rPr>
          <w:rFonts w:ascii="Arial" w:hAnsi="Arial" w:cs="Arial"/>
          <w:i/>
          <w:color w:val="000000"/>
          <w:sz w:val="20"/>
        </w:rPr>
        <w:t>в</w:t>
      </w:r>
      <w:r w:rsidR="00330DE8" w:rsidRPr="004A567F">
        <w:rPr>
          <w:rFonts w:ascii="Arial" w:hAnsi="Arial" w:cs="Arial"/>
          <w:i/>
          <w:color w:val="000000"/>
          <w:sz w:val="20"/>
        </w:rPr>
        <w:t xml:space="preserve"> </w:t>
      </w:r>
      <w:r w:rsidRPr="004A567F">
        <w:rPr>
          <w:rFonts w:ascii="Arial" w:hAnsi="Arial" w:cs="Arial"/>
          <w:i/>
          <w:color w:val="000000"/>
          <w:sz w:val="20"/>
        </w:rPr>
        <w:t>решение</w:t>
      </w:r>
      <w:r w:rsidR="00330DE8" w:rsidRPr="004A567F">
        <w:rPr>
          <w:rFonts w:ascii="Arial" w:hAnsi="Arial" w:cs="Arial"/>
          <w:i/>
          <w:color w:val="000000"/>
          <w:sz w:val="20"/>
        </w:rPr>
        <w:t xml:space="preserve"> </w:t>
      </w:r>
      <w:r w:rsidRPr="004A567F">
        <w:rPr>
          <w:rFonts w:ascii="Arial" w:hAnsi="Arial" w:cs="Arial"/>
          <w:i/>
          <w:color w:val="000000"/>
          <w:sz w:val="20"/>
        </w:rPr>
        <w:t>Собрания</w:t>
      </w:r>
      <w:r w:rsidR="00330DE8" w:rsidRPr="004A567F">
        <w:rPr>
          <w:rFonts w:ascii="Arial" w:hAnsi="Arial" w:cs="Arial"/>
          <w:i/>
          <w:color w:val="000000"/>
          <w:sz w:val="20"/>
        </w:rPr>
        <w:t xml:space="preserve"> </w:t>
      </w:r>
      <w:r w:rsidRPr="004A567F">
        <w:rPr>
          <w:rFonts w:ascii="Arial" w:hAnsi="Arial" w:cs="Arial"/>
          <w:i/>
          <w:color w:val="000000"/>
          <w:sz w:val="20"/>
        </w:rPr>
        <w:t>депутатов</w:t>
      </w:r>
      <w:r w:rsidR="00330DE8" w:rsidRPr="004A567F">
        <w:rPr>
          <w:rFonts w:ascii="Arial" w:hAnsi="Arial" w:cs="Arial"/>
          <w:i/>
          <w:color w:val="000000"/>
          <w:sz w:val="20"/>
        </w:rPr>
        <w:t xml:space="preserve"> </w:t>
      </w:r>
      <w:r w:rsidRPr="004A567F">
        <w:rPr>
          <w:rFonts w:ascii="Arial" w:hAnsi="Arial" w:cs="Arial"/>
          <w:i/>
          <w:color w:val="000000"/>
          <w:sz w:val="20"/>
        </w:rPr>
        <w:t>Мариинско-Посадского</w:t>
      </w:r>
      <w:r w:rsidR="00330DE8" w:rsidRPr="004A567F">
        <w:rPr>
          <w:rFonts w:ascii="Arial" w:hAnsi="Arial" w:cs="Arial"/>
          <w:i/>
          <w:color w:val="000000"/>
          <w:sz w:val="20"/>
        </w:rPr>
        <w:t xml:space="preserve"> </w:t>
      </w:r>
      <w:r w:rsidRPr="004A567F">
        <w:rPr>
          <w:rFonts w:ascii="Arial" w:hAnsi="Arial" w:cs="Arial"/>
          <w:i/>
          <w:color w:val="000000"/>
          <w:sz w:val="20"/>
        </w:rPr>
        <w:t>городского</w:t>
      </w:r>
      <w:r w:rsidR="00330DE8" w:rsidRPr="004A567F">
        <w:rPr>
          <w:rFonts w:ascii="Arial" w:hAnsi="Arial" w:cs="Arial"/>
          <w:i/>
          <w:color w:val="000000"/>
          <w:sz w:val="20"/>
        </w:rPr>
        <w:t xml:space="preserve"> </w:t>
      </w:r>
      <w:r w:rsidRPr="004A567F">
        <w:rPr>
          <w:rFonts w:ascii="Arial" w:hAnsi="Arial" w:cs="Arial"/>
          <w:i/>
          <w:color w:val="000000"/>
          <w:sz w:val="20"/>
        </w:rPr>
        <w:t>поселения</w:t>
      </w:r>
      <w:r w:rsidR="00330DE8" w:rsidRPr="004A567F">
        <w:rPr>
          <w:rFonts w:ascii="Arial" w:hAnsi="Arial" w:cs="Arial"/>
          <w:i/>
          <w:color w:val="000000"/>
          <w:sz w:val="20"/>
        </w:rPr>
        <w:t xml:space="preserve"> </w:t>
      </w:r>
      <w:r w:rsidRPr="004A567F">
        <w:rPr>
          <w:rFonts w:ascii="Arial" w:hAnsi="Arial" w:cs="Arial"/>
          <w:i/>
          <w:color w:val="000000"/>
          <w:sz w:val="20"/>
        </w:rPr>
        <w:t>Мариинско-Посадского</w:t>
      </w:r>
      <w:r w:rsidR="00330DE8" w:rsidRPr="004A567F">
        <w:rPr>
          <w:rFonts w:ascii="Arial" w:hAnsi="Arial" w:cs="Arial"/>
          <w:i/>
          <w:color w:val="000000"/>
          <w:sz w:val="20"/>
        </w:rPr>
        <w:t xml:space="preserve"> </w:t>
      </w:r>
      <w:r w:rsidRPr="004A567F">
        <w:rPr>
          <w:rFonts w:ascii="Arial" w:hAnsi="Arial" w:cs="Arial"/>
          <w:i/>
          <w:color w:val="000000"/>
          <w:sz w:val="20"/>
        </w:rPr>
        <w:t>района</w:t>
      </w:r>
      <w:r w:rsidR="00330DE8" w:rsidRPr="004A567F">
        <w:rPr>
          <w:rFonts w:ascii="Arial" w:hAnsi="Arial" w:cs="Arial"/>
          <w:i/>
          <w:color w:val="000000"/>
          <w:sz w:val="20"/>
        </w:rPr>
        <w:t xml:space="preserve"> </w:t>
      </w:r>
      <w:r w:rsidRPr="004A567F">
        <w:rPr>
          <w:rFonts w:ascii="Arial" w:hAnsi="Arial" w:cs="Arial"/>
          <w:i/>
          <w:color w:val="000000"/>
          <w:sz w:val="20"/>
        </w:rPr>
        <w:t>Чувашской</w:t>
      </w:r>
      <w:r w:rsidR="00330DE8" w:rsidRPr="004A567F">
        <w:rPr>
          <w:rFonts w:ascii="Arial" w:hAnsi="Arial" w:cs="Arial"/>
          <w:i/>
          <w:color w:val="000000"/>
          <w:sz w:val="20"/>
        </w:rPr>
        <w:t xml:space="preserve"> </w:t>
      </w:r>
      <w:r w:rsidRPr="004A567F">
        <w:rPr>
          <w:rFonts w:ascii="Arial" w:hAnsi="Arial" w:cs="Arial"/>
          <w:i/>
          <w:color w:val="000000"/>
          <w:sz w:val="20"/>
        </w:rPr>
        <w:t>Республики</w:t>
      </w:r>
      <w:r w:rsidR="00330DE8" w:rsidRPr="004A567F">
        <w:rPr>
          <w:rFonts w:ascii="Arial" w:hAnsi="Arial" w:cs="Arial"/>
          <w:i/>
          <w:color w:val="000000"/>
          <w:sz w:val="20"/>
        </w:rPr>
        <w:t xml:space="preserve"> </w:t>
      </w:r>
      <w:r w:rsidRPr="004A567F">
        <w:rPr>
          <w:rFonts w:ascii="Arial" w:hAnsi="Arial" w:cs="Arial"/>
          <w:i/>
          <w:color w:val="000000"/>
          <w:sz w:val="20"/>
        </w:rPr>
        <w:t>№</w:t>
      </w:r>
      <w:r w:rsidR="00330DE8" w:rsidRPr="004A567F">
        <w:rPr>
          <w:rFonts w:ascii="Arial" w:hAnsi="Arial" w:cs="Arial"/>
          <w:i/>
          <w:color w:val="000000"/>
          <w:sz w:val="20"/>
        </w:rPr>
        <w:t xml:space="preserve"> </w:t>
      </w:r>
      <w:r w:rsidRPr="004A567F">
        <w:rPr>
          <w:rFonts w:ascii="Arial" w:hAnsi="Arial" w:cs="Arial"/>
          <w:i/>
          <w:color w:val="000000"/>
          <w:sz w:val="20"/>
        </w:rPr>
        <w:t>С-57/02</w:t>
      </w:r>
      <w:r w:rsidR="00330DE8" w:rsidRPr="004A567F">
        <w:rPr>
          <w:rFonts w:ascii="Arial" w:hAnsi="Arial" w:cs="Arial"/>
          <w:i/>
          <w:color w:val="000000"/>
          <w:sz w:val="20"/>
        </w:rPr>
        <w:t xml:space="preserve"> </w:t>
      </w:r>
      <w:r w:rsidRPr="004A567F">
        <w:rPr>
          <w:rFonts w:ascii="Arial" w:hAnsi="Arial" w:cs="Arial"/>
          <w:i/>
          <w:color w:val="000000"/>
          <w:sz w:val="20"/>
        </w:rPr>
        <w:t>от</w:t>
      </w:r>
      <w:r w:rsidR="00330DE8" w:rsidRPr="004A567F">
        <w:rPr>
          <w:rFonts w:ascii="Arial" w:hAnsi="Arial" w:cs="Arial"/>
          <w:i/>
          <w:color w:val="000000"/>
          <w:sz w:val="20"/>
        </w:rPr>
        <w:t xml:space="preserve"> </w:t>
      </w:r>
      <w:r w:rsidRPr="004A567F">
        <w:rPr>
          <w:rFonts w:ascii="Arial" w:hAnsi="Arial" w:cs="Arial"/>
          <w:i/>
          <w:color w:val="000000"/>
          <w:sz w:val="20"/>
        </w:rPr>
        <w:t>12.12.2013г.</w:t>
      </w:r>
      <w:r w:rsidR="00330DE8" w:rsidRPr="004A567F">
        <w:rPr>
          <w:rFonts w:ascii="Arial" w:hAnsi="Arial" w:cs="Arial"/>
          <w:i/>
          <w:color w:val="000000"/>
          <w:sz w:val="20"/>
        </w:rPr>
        <w:t xml:space="preserve"> </w:t>
      </w:r>
      <w:r w:rsidRPr="004A567F">
        <w:rPr>
          <w:rFonts w:ascii="Arial" w:hAnsi="Arial" w:cs="Arial"/>
          <w:i/>
          <w:color w:val="000000"/>
          <w:sz w:val="20"/>
        </w:rPr>
        <w:t>«Об</w:t>
      </w:r>
      <w:r w:rsidR="00330DE8" w:rsidRPr="004A567F">
        <w:rPr>
          <w:rFonts w:ascii="Arial" w:hAnsi="Arial" w:cs="Arial"/>
          <w:i/>
          <w:color w:val="000000"/>
          <w:sz w:val="20"/>
        </w:rPr>
        <w:t xml:space="preserve"> </w:t>
      </w:r>
      <w:r w:rsidRPr="004A567F">
        <w:rPr>
          <w:rFonts w:ascii="Arial" w:hAnsi="Arial" w:cs="Arial"/>
          <w:i/>
          <w:color w:val="000000"/>
          <w:sz w:val="20"/>
        </w:rPr>
        <w:t>утверждении</w:t>
      </w:r>
      <w:r w:rsidR="00330DE8" w:rsidRPr="004A567F">
        <w:rPr>
          <w:rFonts w:ascii="Arial" w:hAnsi="Arial" w:cs="Arial"/>
          <w:i/>
          <w:color w:val="000000"/>
          <w:sz w:val="20"/>
        </w:rPr>
        <w:t xml:space="preserve"> </w:t>
      </w:r>
      <w:r w:rsidRPr="004A567F">
        <w:rPr>
          <w:rFonts w:ascii="Arial" w:hAnsi="Arial" w:cs="Arial"/>
          <w:i/>
          <w:color w:val="000000"/>
          <w:sz w:val="20"/>
        </w:rPr>
        <w:t>П</w:t>
      </w:r>
      <w:r w:rsidRPr="004A567F">
        <w:rPr>
          <w:rFonts w:ascii="Arial" w:hAnsi="Arial" w:cs="Arial"/>
          <w:i/>
          <w:color w:val="000000"/>
          <w:sz w:val="20"/>
        </w:rPr>
        <w:t>о</w:t>
      </w:r>
      <w:r w:rsidRPr="004A567F">
        <w:rPr>
          <w:rFonts w:ascii="Arial" w:hAnsi="Arial" w:cs="Arial"/>
          <w:i/>
          <w:color w:val="000000"/>
          <w:sz w:val="20"/>
        </w:rPr>
        <w:t>ложения</w:t>
      </w:r>
      <w:r w:rsidR="00330DE8" w:rsidRPr="004A567F">
        <w:rPr>
          <w:rFonts w:ascii="Arial" w:hAnsi="Arial" w:cs="Arial"/>
          <w:i/>
          <w:color w:val="000000"/>
          <w:sz w:val="20"/>
        </w:rPr>
        <w:t xml:space="preserve"> </w:t>
      </w:r>
      <w:r w:rsidRPr="004A567F">
        <w:rPr>
          <w:rFonts w:ascii="Arial" w:hAnsi="Arial" w:cs="Arial"/>
          <w:i/>
          <w:color w:val="000000"/>
          <w:sz w:val="20"/>
        </w:rPr>
        <w:t>о</w:t>
      </w:r>
      <w:r w:rsidR="00330DE8" w:rsidRPr="004A567F">
        <w:rPr>
          <w:rFonts w:ascii="Arial" w:hAnsi="Arial" w:cs="Arial"/>
          <w:i/>
          <w:color w:val="000000"/>
          <w:sz w:val="20"/>
        </w:rPr>
        <w:t xml:space="preserve"> </w:t>
      </w:r>
      <w:r w:rsidRPr="004A567F">
        <w:rPr>
          <w:rFonts w:ascii="Arial" w:hAnsi="Arial" w:cs="Arial"/>
          <w:i/>
          <w:color w:val="000000"/>
          <w:sz w:val="20"/>
        </w:rPr>
        <w:t>регулировании</w:t>
      </w:r>
      <w:r w:rsidR="00330DE8" w:rsidRPr="004A567F">
        <w:rPr>
          <w:rFonts w:ascii="Arial" w:hAnsi="Arial" w:cs="Arial"/>
          <w:i/>
          <w:color w:val="000000"/>
          <w:sz w:val="20"/>
        </w:rPr>
        <w:t xml:space="preserve"> </w:t>
      </w:r>
      <w:r w:rsidRPr="004A567F">
        <w:rPr>
          <w:rFonts w:ascii="Arial" w:hAnsi="Arial" w:cs="Arial"/>
          <w:i/>
          <w:color w:val="000000"/>
          <w:sz w:val="20"/>
        </w:rPr>
        <w:t>бюджетных</w:t>
      </w:r>
      <w:r w:rsidR="00330DE8" w:rsidRPr="004A567F">
        <w:rPr>
          <w:rFonts w:ascii="Arial" w:hAnsi="Arial" w:cs="Arial"/>
          <w:i/>
          <w:color w:val="000000"/>
          <w:sz w:val="20"/>
        </w:rPr>
        <w:t xml:space="preserve"> </w:t>
      </w:r>
      <w:r w:rsidRPr="004A567F">
        <w:rPr>
          <w:rFonts w:ascii="Arial" w:hAnsi="Arial" w:cs="Arial"/>
          <w:i/>
          <w:color w:val="000000"/>
          <w:sz w:val="20"/>
        </w:rPr>
        <w:t>правоотношений</w:t>
      </w:r>
      <w:r w:rsidR="00330DE8" w:rsidRPr="004A567F">
        <w:rPr>
          <w:rFonts w:ascii="Arial" w:hAnsi="Arial" w:cs="Arial"/>
          <w:i/>
          <w:color w:val="000000"/>
          <w:sz w:val="20"/>
        </w:rPr>
        <w:t xml:space="preserve"> </w:t>
      </w:r>
      <w:r w:rsidRPr="004A567F">
        <w:rPr>
          <w:rFonts w:ascii="Arial" w:hAnsi="Arial" w:cs="Arial"/>
          <w:i/>
          <w:color w:val="000000"/>
          <w:sz w:val="20"/>
        </w:rPr>
        <w:t>в</w:t>
      </w:r>
      <w:r w:rsidR="00330DE8" w:rsidRPr="004A567F">
        <w:rPr>
          <w:rFonts w:ascii="Arial" w:hAnsi="Arial" w:cs="Arial"/>
          <w:i/>
          <w:color w:val="000000"/>
          <w:sz w:val="20"/>
        </w:rPr>
        <w:t xml:space="preserve"> </w:t>
      </w:r>
      <w:r w:rsidRPr="004A567F">
        <w:rPr>
          <w:rFonts w:ascii="Arial" w:hAnsi="Arial" w:cs="Arial"/>
          <w:i/>
          <w:color w:val="000000"/>
          <w:sz w:val="20"/>
        </w:rPr>
        <w:t>Мариинско-Посадском</w:t>
      </w:r>
      <w:r w:rsidR="00330DE8" w:rsidRPr="004A567F">
        <w:rPr>
          <w:rFonts w:ascii="Arial" w:hAnsi="Arial" w:cs="Arial"/>
          <w:i/>
          <w:color w:val="000000"/>
          <w:sz w:val="20"/>
        </w:rPr>
        <w:t xml:space="preserve"> </w:t>
      </w:r>
      <w:r w:rsidRPr="004A567F">
        <w:rPr>
          <w:rFonts w:ascii="Arial" w:hAnsi="Arial" w:cs="Arial"/>
          <w:i/>
          <w:color w:val="000000"/>
          <w:sz w:val="20"/>
        </w:rPr>
        <w:t>городском</w:t>
      </w:r>
      <w:r w:rsidR="00330DE8" w:rsidRPr="004A567F">
        <w:rPr>
          <w:rFonts w:ascii="Arial" w:hAnsi="Arial" w:cs="Arial"/>
          <w:i/>
          <w:color w:val="000000"/>
          <w:sz w:val="20"/>
        </w:rPr>
        <w:t xml:space="preserve"> </w:t>
      </w:r>
      <w:r w:rsidRPr="004A567F">
        <w:rPr>
          <w:rFonts w:ascii="Arial" w:hAnsi="Arial" w:cs="Arial"/>
          <w:i/>
          <w:color w:val="000000"/>
          <w:sz w:val="20"/>
        </w:rPr>
        <w:t>поселении</w:t>
      </w:r>
      <w:r w:rsidR="00330DE8" w:rsidRPr="004A567F">
        <w:rPr>
          <w:rFonts w:ascii="Arial" w:hAnsi="Arial" w:cs="Arial"/>
          <w:i/>
          <w:color w:val="000000"/>
          <w:sz w:val="20"/>
        </w:rPr>
        <w:t xml:space="preserve"> </w:t>
      </w:r>
      <w:r w:rsidRPr="004A567F">
        <w:rPr>
          <w:rFonts w:ascii="Arial" w:hAnsi="Arial" w:cs="Arial"/>
          <w:i/>
          <w:color w:val="000000"/>
          <w:sz w:val="20"/>
        </w:rPr>
        <w:t>Мариинско-Посадского</w:t>
      </w:r>
      <w:r w:rsidR="00330DE8" w:rsidRPr="004A567F">
        <w:rPr>
          <w:rFonts w:ascii="Arial" w:hAnsi="Arial" w:cs="Arial"/>
          <w:i/>
          <w:color w:val="000000"/>
          <w:sz w:val="20"/>
        </w:rPr>
        <w:t xml:space="preserve"> </w:t>
      </w:r>
      <w:r w:rsidRPr="004A567F">
        <w:rPr>
          <w:rFonts w:ascii="Arial" w:hAnsi="Arial" w:cs="Arial"/>
          <w:i/>
          <w:color w:val="000000"/>
          <w:sz w:val="20"/>
        </w:rPr>
        <w:t>района</w:t>
      </w:r>
      <w:r w:rsidR="00330DE8" w:rsidRPr="004A567F">
        <w:rPr>
          <w:rFonts w:ascii="Arial" w:hAnsi="Arial" w:cs="Arial"/>
          <w:i/>
          <w:color w:val="000000"/>
          <w:sz w:val="20"/>
        </w:rPr>
        <w:t xml:space="preserve"> </w:t>
      </w:r>
      <w:r w:rsidRPr="004A567F">
        <w:rPr>
          <w:rFonts w:ascii="Arial" w:hAnsi="Arial" w:cs="Arial"/>
          <w:i/>
          <w:color w:val="000000"/>
          <w:sz w:val="20"/>
        </w:rPr>
        <w:t>Чувашской</w:t>
      </w:r>
      <w:r w:rsidR="00330DE8" w:rsidRPr="004A567F">
        <w:rPr>
          <w:rFonts w:ascii="Arial" w:hAnsi="Arial" w:cs="Arial"/>
          <w:i/>
          <w:color w:val="000000"/>
          <w:sz w:val="20"/>
        </w:rPr>
        <w:t xml:space="preserve"> </w:t>
      </w:r>
      <w:r w:rsidRPr="004A567F">
        <w:rPr>
          <w:rFonts w:ascii="Arial" w:hAnsi="Arial" w:cs="Arial"/>
          <w:i/>
          <w:color w:val="000000"/>
          <w:sz w:val="20"/>
        </w:rPr>
        <w:t>Республики»</w:t>
      </w:r>
    </w:p>
    <w:p w:rsidR="00793AA2" w:rsidRDefault="00793AA2" w:rsidP="004A567F">
      <w:pPr>
        <w:ind w:right="28" w:firstLine="900"/>
        <w:jc w:val="both"/>
        <w:rPr>
          <w:rFonts w:ascii="Arial" w:hAnsi="Arial" w:cs="Arial"/>
          <w:b/>
          <w:i/>
          <w:color w:val="000000"/>
          <w:sz w:val="20"/>
        </w:rPr>
      </w:pPr>
    </w:p>
    <w:p w:rsidR="00BC30D3" w:rsidRPr="004A567F" w:rsidRDefault="005170C3" w:rsidP="004A567F">
      <w:pPr>
        <w:ind w:right="28" w:firstLine="900"/>
        <w:jc w:val="both"/>
        <w:rPr>
          <w:rFonts w:ascii="Arial" w:hAnsi="Arial" w:cs="Arial"/>
          <w:b/>
          <w:i/>
          <w:color w:val="000000"/>
          <w:sz w:val="20"/>
        </w:rPr>
      </w:pP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соответствии</w:t>
      </w:r>
      <w:r w:rsidR="00330DE8" w:rsidRPr="004A567F">
        <w:rPr>
          <w:rFonts w:ascii="Arial" w:hAnsi="Arial" w:cs="Arial"/>
          <w:b/>
          <w:i/>
          <w:color w:val="000000"/>
          <w:sz w:val="20"/>
        </w:rPr>
        <w:t xml:space="preserve"> </w:t>
      </w:r>
      <w:r w:rsidRPr="004A567F">
        <w:rPr>
          <w:rFonts w:ascii="Arial" w:hAnsi="Arial" w:cs="Arial"/>
          <w:b/>
          <w:i/>
          <w:color w:val="000000"/>
          <w:sz w:val="20"/>
        </w:rPr>
        <w:t>с</w:t>
      </w:r>
      <w:r w:rsidR="00330DE8" w:rsidRPr="004A567F">
        <w:rPr>
          <w:rFonts w:ascii="Arial" w:hAnsi="Arial" w:cs="Arial"/>
          <w:b/>
          <w:i/>
          <w:color w:val="000000"/>
          <w:sz w:val="20"/>
        </w:rPr>
        <w:t xml:space="preserve"> </w:t>
      </w:r>
      <w:r w:rsidRPr="004A567F">
        <w:rPr>
          <w:rFonts w:ascii="Arial" w:hAnsi="Arial" w:cs="Arial"/>
          <w:b/>
          <w:i/>
          <w:color w:val="000000"/>
          <w:sz w:val="20"/>
        </w:rPr>
        <w:t>Законом</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24</w:t>
      </w:r>
      <w:r w:rsidR="00330DE8" w:rsidRPr="004A567F">
        <w:rPr>
          <w:rFonts w:ascii="Arial" w:hAnsi="Arial" w:cs="Arial"/>
          <w:b/>
          <w:i/>
          <w:color w:val="000000"/>
          <w:sz w:val="20"/>
        </w:rPr>
        <w:t xml:space="preserve"> </w:t>
      </w:r>
      <w:r w:rsidRPr="004A567F">
        <w:rPr>
          <w:rFonts w:ascii="Arial" w:hAnsi="Arial" w:cs="Arial"/>
          <w:b/>
          <w:i/>
          <w:color w:val="000000"/>
          <w:sz w:val="20"/>
        </w:rPr>
        <w:t>ноября</w:t>
      </w:r>
      <w:r w:rsidR="00330DE8" w:rsidRPr="004A567F">
        <w:rPr>
          <w:rFonts w:ascii="Arial" w:hAnsi="Arial" w:cs="Arial"/>
          <w:b/>
          <w:i/>
          <w:color w:val="000000"/>
          <w:sz w:val="20"/>
        </w:rPr>
        <w:t xml:space="preserve"> </w:t>
      </w:r>
      <w:r w:rsidRPr="004A567F">
        <w:rPr>
          <w:rFonts w:ascii="Arial" w:hAnsi="Arial" w:cs="Arial"/>
          <w:b/>
          <w:i/>
          <w:color w:val="000000"/>
          <w:sz w:val="20"/>
        </w:rPr>
        <w:t>2020</w:t>
      </w:r>
      <w:r w:rsidR="00330DE8" w:rsidRPr="004A567F">
        <w:rPr>
          <w:rFonts w:ascii="Arial" w:hAnsi="Arial" w:cs="Arial"/>
          <w:b/>
          <w:i/>
          <w:color w:val="000000"/>
          <w:sz w:val="20"/>
        </w:rPr>
        <w:t xml:space="preserve"> </w:t>
      </w:r>
      <w:r w:rsidRPr="004A567F">
        <w:rPr>
          <w:rFonts w:ascii="Arial" w:hAnsi="Arial" w:cs="Arial"/>
          <w:b/>
          <w:i/>
          <w:color w:val="000000"/>
          <w:sz w:val="20"/>
        </w:rPr>
        <w:t>года</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97</w:t>
      </w:r>
      <w:r w:rsidR="00330DE8" w:rsidRPr="004A567F">
        <w:rPr>
          <w:rFonts w:ascii="Arial" w:hAnsi="Arial" w:cs="Arial"/>
          <w:b/>
          <w:i/>
          <w:color w:val="000000"/>
          <w:sz w:val="20"/>
        </w:rPr>
        <w:t xml:space="preserve"> </w:t>
      </w:r>
      <w:r w:rsidRPr="004A567F">
        <w:rPr>
          <w:rFonts w:ascii="Arial" w:hAnsi="Arial" w:cs="Arial"/>
          <w:b/>
          <w:i/>
          <w:color w:val="000000"/>
          <w:sz w:val="20"/>
        </w:rPr>
        <w:t>«О</w:t>
      </w:r>
      <w:r w:rsidR="00330DE8" w:rsidRPr="004A567F">
        <w:rPr>
          <w:rFonts w:ascii="Arial" w:hAnsi="Arial" w:cs="Arial"/>
          <w:b/>
          <w:i/>
          <w:color w:val="000000"/>
          <w:sz w:val="20"/>
        </w:rPr>
        <w:t xml:space="preserve"> </w:t>
      </w:r>
      <w:r w:rsidRPr="004A567F">
        <w:rPr>
          <w:rFonts w:ascii="Arial" w:hAnsi="Arial" w:cs="Arial"/>
          <w:b/>
          <w:i/>
          <w:color w:val="000000"/>
          <w:sz w:val="20"/>
        </w:rPr>
        <w:t>внесении</w:t>
      </w:r>
      <w:r w:rsidR="00330DE8" w:rsidRPr="004A567F">
        <w:rPr>
          <w:rFonts w:ascii="Arial" w:hAnsi="Arial" w:cs="Arial"/>
          <w:b/>
          <w:i/>
          <w:color w:val="000000"/>
          <w:sz w:val="20"/>
        </w:rPr>
        <w:t xml:space="preserve"> </w:t>
      </w:r>
      <w:r w:rsidRPr="004A567F">
        <w:rPr>
          <w:rFonts w:ascii="Arial" w:hAnsi="Arial" w:cs="Arial"/>
          <w:b/>
          <w:i/>
          <w:color w:val="000000"/>
          <w:sz w:val="20"/>
        </w:rPr>
        <w:t>изменений</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отдельные</w:t>
      </w:r>
      <w:r w:rsidR="00330DE8" w:rsidRPr="004A567F">
        <w:rPr>
          <w:rFonts w:ascii="Arial" w:hAnsi="Arial" w:cs="Arial"/>
          <w:b/>
          <w:i/>
          <w:color w:val="000000"/>
          <w:sz w:val="20"/>
        </w:rPr>
        <w:t xml:space="preserve"> </w:t>
      </w:r>
      <w:r w:rsidRPr="004A567F">
        <w:rPr>
          <w:rFonts w:ascii="Arial" w:hAnsi="Arial" w:cs="Arial"/>
          <w:b/>
          <w:i/>
          <w:color w:val="000000"/>
          <w:sz w:val="20"/>
        </w:rPr>
        <w:t>законодательные</w:t>
      </w:r>
      <w:r w:rsidR="00330DE8" w:rsidRPr="004A567F">
        <w:rPr>
          <w:rFonts w:ascii="Arial" w:hAnsi="Arial" w:cs="Arial"/>
          <w:b/>
          <w:i/>
          <w:color w:val="000000"/>
          <w:sz w:val="20"/>
        </w:rPr>
        <w:t xml:space="preserve"> </w:t>
      </w:r>
      <w:r w:rsidRPr="004A567F">
        <w:rPr>
          <w:rFonts w:ascii="Arial" w:hAnsi="Arial" w:cs="Arial"/>
          <w:b/>
          <w:i/>
          <w:color w:val="000000"/>
          <w:sz w:val="20"/>
        </w:rPr>
        <w:t>акты</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p>
    <w:p w:rsidR="005170C3" w:rsidRPr="004A567F" w:rsidRDefault="005170C3" w:rsidP="004A567F">
      <w:pPr>
        <w:ind w:right="28" w:firstLine="900"/>
        <w:jc w:val="center"/>
        <w:rPr>
          <w:rFonts w:ascii="Arial" w:hAnsi="Arial" w:cs="Arial"/>
          <w:b/>
          <w:i/>
          <w:color w:val="000000"/>
          <w:sz w:val="20"/>
        </w:rPr>
      </w:pPr>
      <w:r w:rsidRPr="004A567F">
        <w:rPr>
          <w:rFonts w:ascii="Arial" w:hAnsi="Arial" w:cs="Arial"/>
          <w:b/>
          <w:i/>
          <w:color w:val="000000"/>
          <w:sz w:val="20"/>
        </w:rPr>
        <w:t>Собрание</w:t>
      </w:r>
      <w:r w:rsidR="00330DE8" w:rsidRPr="004A567F">
        <w:rPr>
          <w:rFonts w:ascii="Arial" w:hAnsi="Arial" w:cs="Arial"/>
          <w:b/>
          <w:i/>
          <w:color w:val="000000"/>
          <w:sz w:val="20"/>
        </w:rPr>
        <w:t xml:space="preserve"> </w:t>
      </w:r>
      <w:r w:rsidRPr="004A567F">
        <w:rPr>
          <w:rFonts w:ascii="Arial" w:hAnsi="Arial" w:cs="Arial"/>
          <w:b/>
          <w:i/>
          <w:color w:val="000000"/>
          <w:sz w:val="20"/>
        </w:rPr>
        <w:t>депутатов</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proofErr w:type="gramStart"/>
      <w:r w:rsidRPr="004A567F">
        <w:rPr>
          <w:rFonts w:ascii="Arial" w:hAnsi="Arial" w:cs="Arial"/>
          <w:b/>
          <w:i/>
          <w:color w:val="000000"/>
          <w:sz w:val="20"/>
        </w:rPr>
        <w:t>городского</w:t>
      </w:r>
      <w:proofErr w:type="gramEnd"/>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r w:rsidRPr="004A567F">
        <w:rPr>
          <w:rFonts w:ascii="Arial" w:hAnsi="Arial" w:cs="Arial"/>
          <w:b/>
          <w:i/>
          <w:color w:val="000000"/>
          <w:sz w:val="20"/>
        </w:rPr>
        <w:t>района</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p>
    <w:p w:rsidR="00BC30D3" w:rsidRPr="004A567F" w:rsidRDefault="005170C3" w:rsidP="004A567F">
      <w:pPr>
        <w:ind w:right="28" w:firstLine="900"/>
        <w:jc w:val="center"/>
        <w:rPr>
          <w:rFonts w:ascii="Arial" w:hAnsi="Arial" w:cs="Arial"/>
          <w:b/>
          <w:i/>
          <w:color w:val="000000"/>
          <w:sz w:val="20"/>
        </w:rPr>
      </w:pPr>
      <w:proofErr w:type="gramStart"/>
      <w:r w:rsidRPr="004A567F">
        <w:rPr>
          <w:rFonts w:ascii="Arial" w:hAnsi="Arial" w:cs="Arial"/>
          <w:b/>
          <w:i/>
          <w:color w:val="000000"/>
          <w:sz w:val="20"/>
        </w:rPr>
        <w:t>р</w:t>
      </w:r>
      <w:proofErr w:type="gramEnd"/>
      <w:r w:rsidR="00330DE8" w:rsidRPr="004A567F">
        <w:rPr>
          <w:rFonts w:ascii="Arial" w:hAnsi="Arial" w:cs="Arial"/>
          <w:b/>
          <w:i/>
          <w:color w:val="000000"/>
          <w:sz w:val="20"/>
        </w:rPr>
        <w:t xml:space="preserve"> </w:t>
      </w:r>
      <w:r w:rsidRPr="004A567F">
        <w:rPr>
          <w:rFonts w:ascii="Arial" w:hAnsi="Arial" w:cs="Arial"/>
          <w:b/>
          <w:i/>
          <w:color w:val="000000"/>
          <w:sz w:val="20"/>
        </w:rPr>
        <w:t>е</w:t>
      </w:r>
      <w:r w:rsidR="00330DE8" w:rsidRPr="004A567F">
        <w:rPr>
          <w:rFonts w:ascii="Arial" w:hAnsi="Arial" w:cs="Arial"/>
          <w:b/>
          <w:i/>
          <w:color w:val="000000"/>
          <w:sz w:val="20"/>
        </w:rPr>
        <w:t xml:space="preserve"> </w:t>
      </w:r>
      <w:r w:rsidRPr="004A567F">
        <w:rPr>
          <w:rFonts w:ascii="Arial" w:hAnsi="Arial" w:cs="Arial"/>
          <w:b/>
          <w:i/>
          <w:color w:val="000000"/>
          <w:sz w:val="20"/>
        </w:rPr>
        <w:t>ш</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л</w:t>
      </w:r>
      <w:r w:rsidR="00330DE8" w:rsidRPr="004A567F">
        <w:rPr>
          <w:rFonts w:ascii="Arial" w:hAnsi="Arial" w:cs="Arial"/>
          <w:b/>
          <w:i/>
          <w:color w:val="000000"/>
          <w:sz w:val="20"/>
        </w:rPr>
        <w:t xml:space="preserve"> </w:t>
      </w:r>
      <w:r w:rsidRPr="004A567F">
        <w:rPr>
          <w:rFonts w:ascii="Arial" w:hAnsi="Arial" w:cs="Arial"/>
          <w:b/>
          <w:i/>
          <w:color w:val="000000"/>
          <w:sz w:val="20"/>
        </w:rPr>
        <w:t>о:</w:t>
      </w:r>
    </w:p>
    <w:p w:rsidR="005170C3" w:rsidRPr="004A567F" w:rsidRDefault="005170C3" w:rsidP="004A567F">
      <w:pPr>
        <w:numPr>
          <w:ilvl w:val="0"/>
          <w:numId w:val="33"/>
        </w:numPr>
        <w:ind w:left="0" w:firstLine="360"/>
        <w:jc w:val="both"/>
        <w:rPr>
          <w:rFonts w:ascii="Arial" w:hAnsi="Arial" w:cs="Arial"/>
          <w:b/>
          <w:i/>
          <w:color w:val="000000"/>
          <w:sz w:val="20"/>
        </w:rPr>
      </w:pPr>
      <w:proofErr w:type="gramStart"/>
      <w:r w:rsidRPr="004A567F">
        <w:rPr>
          <w:rFonts w:ascii="Arial" w:hAnsi="Arial" w:cs="Arial"/>
          <w:b/>
          <w:i/>
          <w:color w:val="000000"/>
          <w:sz w:val="20"/>
        </w:rPr>
        <w:t>Внести</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решение</w:t>
      </w:r>
      <w:r w:rsidR="00330DE8" w:rsidRPr="004A567F">
        <w:rPr>
          <w:rFonts w:ascii="Arial" w:hAnsi="Arial" w:cs="Arial"/>
          <w:b/>
          <w:i/>
          <w:color w:val="000000"/>
          <w:sz w:val="20"/>
        </w:rPr>
        <w:t xml:space="preserve"> </w:t>
      </w:r>
      <w:r w:rsidRPr="004A567F">
        <w:rPr>
          <w:rFonts w:ascii="Arial" w:hAnsi="Arial" w:cs="Arial"/>
          <w:b/>
          <w:i/>
          <w:color w:val="000000"/>
          <w:sz w:val="20"/>
        </w:rPr>
        <w:t>Собрания</w:t>
      </w:r>
      <w:r w:rsidR="00330DE8" w:rsidRPr="004A567F">
        <w:rPr>
          <w:rFonts w:ascii="Arial" w:hAnsi="Arial" w:cs="Arial"/>
          <w:b/>
          <w:i/>
          <w:color w:val="000000"/>
          <w:sz w:val="20"/>
        </w:rPr>
        <w:t xml:space="preserve"> </w:t>
      </w:r>
      <w:r w:rsidRPr="004A567F">
        <w:rPr>
          <w:rFonts w:ascii="Arial" w:hAnsi="Arial" w:cs="Arial"/>
          <w:b/>
          <w:i/>
          <w:color w:val="000000"/>
          <w:sz w:val="20"/>
        </w:rPr>
        <w:t>депутатов</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r w:rsidRPr="004A567F">
        <w:rPr>
          <w:rFonts w:ascii="Arial" w:hAnsi="Arial" w:cs="Arial"/>
          <w:b/>
          <w:i/>
          <w:color w:val="000000"/>
          <w:sz w:val="20"/>
        </w:rPr>
        <w:t>городского</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r w:rsidRPr="004A567F">
        <w:rPr>
          <w:rFonts w:ascii="Arial" w:hAnsi="Arial" w:cs="Arial"/>
          <w:b/>
          <w:i/>
          <w:color w:val="000000"/>
          <w:sz w:val="20"/>
        </w:rPr>
        <w:t>района</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w:t>
      </w:r>
      <w:r w:rsidRPr="004A567F">
        <w:rPr>
          <w:rFonts w:ascii="Arial" w:hAnsi="Arial" w:cs="Arial"/>
          <w:b/>
          <w:i/>
          <w:color w:val="000000"/>
          <w:sz w:val="20"/>
        </w:rPr>
        <w:t>и</w:t>
      </w:r>
      <w:r w:rsidRPr="004A567F">
        <w:rPr>
          <w:rFonts w:ascii="Arial" w:hAnsi="Arial" w:cs="Arial"/>
          <w:b/>
          <w:i/>
          <w:color w:val="000000"/>
          <w:sz w:val="20"/>
        </w:rPr>
        <w:t>ки</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12.12.2013г.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С-57/02</w:t>
      </w:r>
      <w:r w:rsidR="00330DE8" w:rsidRPr="004A567F">
        <w:rPr>
          <w:rFonts w:ascii="Arial" w:hAnsi="Arial" w:cs="Arial"/>
          <w:b/>
          <w:i/>
          <w:color w:val="000000"/>
          <w:sz w:val="20"/>
        </w:rPr>
        <w:t xml:space="preserve"> </w:t>
      </w:r>
      <w:r w:rsidRPr="004A567F">
        <w:rPr>
          <w:rFonts w:ascii="Arial" w:hAnsi="Arial" w:cs="Arial"/>
          <w:b/>
          <w:i/>
          <w:color w:val="000000"/>
          <w:sz w:val="20"/>
        </w:rPr>
        <w:t>«Об</w:t>
      </w:r>
      <w:r w:rsidR="00330DE8" w:rsidRPr="004A567F">
        <w:rPr>
          <w:rFonts w:ascii="Arial" w:hAnsi="Arial" w:cs="Arial"/>
          <w:b/>
          <w:i/>
          <w:color w:val="000000"/>
          <w:sz w:val="20"/>
        </w:rPr>
        <w:t xml:space="preserve"> </w:t>
      </w:r>
      <w:r w:rsidRPr="004A567F">
        <w:rPr>
          <w:rFonts w:ascii="Arial" w:hAnsi="Arial" w:cs="Arial"/>
          <w:b/>
          <w:i/>
          <w:color w:val="000000"/>
          <w:sz w:val="20"/>
        </w:rPr>
        <w:t>утверждении</w:t>
      </w:r>
      <w:r w:rsidR="00330DE8" w:rsidRPr="004A567F">
        <w:rPr>
          <w:rFonts w:ascii="Arial" w:hAnsi="Arial" w:cs="Arial"/>
          <w:b/>
          <w:i/>
          <w:color w:val="000000"/>
          <w:sz w:val="20"/>
        </w:rPr>
        <w:t xml:space="preserve"> </w:t>
      </w:r>
      <w:r w:rsidRPr="004A567F">
        <w:rPr>
          <w:rFonts w:ascii="Arial" w:hAnsi="Arial" w:cs="Arial"/>
          <w:b/>
          <w:i/>
          <w:color w:val="000000"/>
          <w:sz w:val="20"/>
        </w:rPr>
        <w:t>Положения</w:t>
      </w:r>
      <w:r w:rsidR="00330DE8" w:rsidRPr="004A567F">
        <w:rPr>
          <w:rFonts w:ascii="Arial" w:hAnsi="Arial" w:cs="Arial"/>
          <w:b/>
          <w:i/>
          <w:color w:val="000000"/>
          <w:sz w:val="20"/>
        </w:rPr>
        <w:t xml:space="preserve"> </w:t>
      </w:r>
      <w:r w:rsidRPr="004A567F">
        <w:rPr>
          <w:rFonts w:ascii="Arial" w:hAnsi="Arial" w:cs="Arial"/>
          <w:b/>
          <w:i/>
          <w:color w:val="000000"/>
          <w:sz w:val="20"/>
        </w:rPr>
        <w:t>о</w:t>
      </w:r>
      <w:r w:rsidR="00330DE8" w:rsidRPr="004A567F">
        <w:rPr>
          <w:rFonts w:ascii="Arial" w:hAnsi="Arial" w:cs="Arial"/>
          <w:b/>
          <w:i/>
          <w:color w:val="000000"/>
          <w:sz w:val="20"/>
        </w:rPr>
        <w:t xml:space="preserve"> </w:t>
      </w:r>
      <w:r w:rsidRPr="004A567F">
        <w:rPr>
          <w:rFonts w:ascii="Arial" w:hAnsi="Arial" w:cs="Arial"/>
          <w:b/>
          <w:i/>
          <w:color w:val="000000"/>
          <w:sz w:val="20"/>
        </w:rPr>
        <w:t>регулировании</w:t>
      </w:r>
      <w:r w:rsidR="00330DE8" w:rsidRPr="004A567F">
        <w:rPr>
          <w:rFonts w:ascii="Arial" w:hAnsi="Arial" w:cs="Arial"/>
          <w:b/>
          <w:i/>
          <w:color w:val="000000"/>
          <w:sz w:val="20"/>
        </w:rPr>
        <w:t xml:space="preserve"> </w:t>
      </w:r>
      <w:r w:rsidRPr="004A567F">
        <w:rPr>
          <w:rFonts w:ascii="Arial" w:hAnsi="Arial" w:cs="Arial"/>
          <w:b/>
          <w:i/>
          <w:color w:val="000000"/>
          <w:sz w:val="20"/>
        </w:rPr>
        <w:t>бюджетных</w:t>
      </w:r>
      <w:r w:rsidR="00330DE8" w:rsidRPr="004A567F">
        <w:rPr>
          <w:rFonts w:ascii="Arial" w:hAnsi="Arial" w:cs="Arial"/>
          <w:b/>
          <w:i/>
          <w:color w:val="000000"/>
          <w:sz w:val="20"/>
        </w:rPr>
        <w:t xml:space="preserve"> </w:t>
      </w:r>
      <w:r w:rsidRPr="004A567F">
        <w:rPr>
          <w:rFonts w:ascii="Arial" w:hAnsi="Arial" w:cs="Arial"/>
          <w:b/>
          <w:i/>
          <w:color w:val="000000"/>
          <w:sz w:val="20"/>
        </w:rPr>
        <w:t>правоотношений</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Мариинско-Посадском</w:t>
      </w:r>
      <w:r w:rsidR="00330DE8" w:rsidRPr="004A567F">
        <w:rPr>
          <w:rFonts w:ascii="Arial" w:hAnsi="Arial" w:cs="Arial"/>
          <w:b/>
          <w:i/>
          <w:color w:val="000000"/>
          <w:sz w:val="20"/>
        </w:rPr>
        <w:t xml:space="preserve"> </w:t>
      </w:r>
      <w:r w:rsidRPr="004A567F">
        <w:rPr>
          <w:rFonts w:ascii="Arial" w:hAnsi="Arial" w:cs="Arial"/>
          <w:b/>
          <w:i/>
          <w:color w:val="000000"/>
          <w:sz w:val="20"/>
        </w:rPr>
        <w:t>городском</w:t>
      </w:r>
      <w:r w:rsidR="00330DE8" w:rsidRPr="004A567F">
        <w:rPr>
          <w:rFonts w:ascii="Arial" w:hAnsi="Arial" w:cs="Arial"/>
          <w:b/>
          <w:i/>
          <w:color w:val="000000"/>
          <w:sz w:val="20"/>
        </w:rPr>
        <w:t xml:space="preserve"> </w:t>
      </w:r>
      <w:r w:rsidRPr="004A567F">
        <w:rPr>
          <w:rFonts w:ascii="Arial" w:hAnsi="Arial" w:cs="Arial"/>
          <w:b/>
          <w:i/>
          <w:color w:val="000000"/>
          <w:sz w:val="20"/>
        </w:rPr>
        <w:t>п</w:t>
      </w:r>
      <w:r w:rsidRPr="004A567F">
        <w:rPr>
          <w:rFonts w:ascii="Arial" w:hAnsi="Arial" w:cs="Arial"/>
          <w:b/>
          <w:i/>
          <w:color w:val="000000"/>
          <w:sz w:val="20"/>
        </w:rPr>
        <w:t>о</w:t>
      </w:r>
      <w:r w:rsidRPr="004A567F">
        <w:rPr>
          <w:rFonts w:ascii="Arial" w:hAnsi="Arial" w:cs="Arial"/>
          <w:b/>
          <w:i/>
          <w:color w:val="000000"/>
          <w:sz w:val="20"/>
        </w:rPr>
        <w:t>селении</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r w:rsidRPr="004A567F">
        <w:rPr>
          <w:rFonts w:ascii="Arial" w:hAnsi="Arial" w:cs="Arial"/>
          <w:b/>
          <w:i/>
          <w:color w:val="000000"/>
          <w:sz w:val="20"/>
        </w:rPr>
        <w:t>района</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r w:rsidR="00330DE8" w:rsidRPr="004A567F">
        <w:rPr>
          <w:rFonts w:ascii="Arial" w:hAnsi="Arial" w:cs="Arial"/>
          <w:b/>
          <w:i/>
          <w:color w:val="000000"/>
          <w:sz w:val="20"/>
        </w:rPr>
        <w:t xml:space="preserve"> </w:t>
      </w:r>
      <w:r w:rsidRPr="004A567F">
        <w:rPr>
          <w:rFonts w:ascii="Arial" w:hAnsi="Arial" w:cs="Arial"/>
          <w:b/>
          <w:i/>
          <w:color w:val="000000"/>
          <w:sz w:val="20"/>
        </w:rPr>
        <w:t>(с</w:t>
      </w:r>
      <w:r w:rsidR="00330DE8" w:rsidRPr="004A567F">
        <w:rPr>
          <w:rFonts w:ascii="Arial" w:hAnsi="Arial" w:cs="Arial"/>
          <w:b/>
          <w:i/>
          <w:color w:val="000000"/>
          <w:sz w:val="20"/>
        </w:rPr>
        <w:t xml:space="preserve"> </w:t>
      </w:r>
      <w:r w:rsidRPr="004A567F">
        <w:rPr>
          <w:rFonts w:ascii="Arial" w:hAnsi="Arial" w:cs="Arial"/>
          <w:b/>
          <w:i/>
          <w:color w:val="000000"/>
          <w:sz w:val="20"/>
        </w:rPr>
        <w:t>изменениями,</w:t>
      </w:r>
      <w:r w:rsidR="00330DE8" w:rsidRPr="004A567F">
        <w:rPr>
          <w:rFonts w:ascii="Arial" w:hAnsi="Arial" w:cs="Arial"/>
          <w:b/>
          <w:i/>
          <w:color w:val="000000"/>
          <w:sz w:val="20"/>
        </w:rPr>
        <w:t xml:space="preserve"> </w:t>
      </w:r>
      <w:r w:rsidRPr="004A567F">
        <w:rPr>
          <w:rFonts w:ascii="Arial" w:hAnsi="Arial" w:cs="Arial"/>
          <w:b/>
          <w:i/>
          <w:color w:val="000000"/>
          <w:sz w:val="20"/>
        </w:rPr>
        <w:t>внесенными</w:t>
      </w:r>
      <w:r w:rsidR="00330DE8" w:rsidRPr="004A567F">
        <w:rPr>
          <w:rFonts w:ascii="Arial" w:hAnsi="Arial" w:cs="Arial"/>
          <w:b/>
          <w:i/>
          <w:color w:val="000000"/>
          <w:sz w:val="20"/>
        </w:rPr>
        <w:t xml:space="preserve"> </w:t>
      </w:r>
      <w:r w:rsidRPr="004A567F">
        <w:rPr>
          <w:rFonts w:ascii="Arial" w:hAnsi="Arial" w:cs="Arial"/>
          <w:b/>
          <w:i/>
          <w:color w:val="000000"/>
          <w:sz w:val="20"/>
        </w:rPr>
        <w:t>решениями</w:t>
      </w:r>
      <w:r w:rsidR="00330DE8" w:rsidRPr="004A567F">
        <w:rPr>
          <w:rFonts w:ascii="Arial" w:hAnsi="Arial" w:cs="Arial"/>
          <w:b/>
          <w:i/>
          <w:color w:val="000000"/>
          <w:sz w:val="20"/>
        </w:rPr>
        <w:t xml:space="preserve"> </w:t>
      </w:r>
      <w:r w:rsidRPr="004A567F">
        <w:rPr>
          <w:rFonts w:ascii="Arial" w:hAnsi="Arial" w:cs="Arial"/>
          <w:b/>
          <w:i/>
          <w:color w:val="000000"/>
          <w:sz w:val="20"/>
        </w:rPr>
        <w:t>Собрания</w:t>
      </w:r>
      <w:r w:rsidR="00330DE8" w:rsidRPr="004A567F">
        <w:rPr>
          <w:rFonts w:ascii="Arial" w:hAnsi="Arial" w:cs="Arial"/>
          <w:b/>
          <w:i/>
          <w:color w:val="000000"/>
          <w:sz w:val="20"/>
        </w:rPr>
        <w:t xml:space="preserve"> </w:t>
      </w:r>
      <w:r w:rsidRPr="004A567F">
        <w:rPr>
          <w:rFonts w:ascii="Arial" w:hAnsi="Arial" w:cs="Arial"/>
          <w:b/>
          <w:i/>
          <w:color w:val="000000"/>
          <w:sz w:val="20"/>
        </w:rPr>
        <w:t>депутатов</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r w:rsidRPr="004A567F">
        <w:rPr>
          <w:rFonts w:ascii="Arial" w:hAnsi="Arial" w:cs="Arial"/>
          <w:b/>
          <w:i/>
          <w:color w:val="000000"/>
          <w:sz w:val="20"/>
        </w:rPr>
        <w:t>городского</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16.04.2014г.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С-61/04;</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25.11.2014г.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С-67/06;</w:t>
      </w:r>
      <w:proofErr w:type="gramEnd"/>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25.08.2015г.</w:t>
      </w:r>
      <w:r w:rsidR="00330DE8" w:rsidRPr="004A567F">
        <w:rPr>
          <w:rFonts w:ascii="Arial" w:hAnsi="Arial" w:cs="Arial"/>
          <w:b/>
          <w:i/>
          <w:color w:val="000000"/>
          <w:sz w:val="20"/>
        </w:rPr>
        <w:t xml:space="preserve"> </w:t>
      </w:r>
      <w:r w:rsidRPr="004A567F">
        <w:rPr>
          <w:rFonts w:ascii="Arial" w:hAnsi="Arial" w:cs="Arial"/>
          <w:b/>
          <w:i/>
          <w:color w:val="000000"/>
          <w:sz w:val="20"/>
        </w:rPr>
        <w:t>№С-76/02;</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25.08.2015г.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С-76/06;</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22.10.2015г.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С-03/01;</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09.08.2016г.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С-19/04;</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09.02.2017г.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С-26/01;</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30.10.2017г.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С-38/02;</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04.07.2018г.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С-51/01;</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13.03.2019г.</w:t>
      </w:r>
      <w:r w:rsidR="00330DE8" w:rsidRPr="004A567F">
        <w:rPr>
          <w:rFonts w:ascii="Arial" w:hAnsi="Arial" w:cs="Arial"/>
          <w:b/>
          <w:i/>
          <w:color w:val="000000"/>
          <w:sz w:val="20"/>
        </w:rPr>
        <w:t xml:space="preserve"> </w:t>
      </w:r>
      <w:r w:rsidRPr="004A567F">
        <w:rPr>
          <w:rFonts w:ascii="Arial" w:hAnsi="Arial" w:cs="Arial"/>
          <w:b/>
          <w:i/>
          <w:color w:val="000000"/>
          <w:sz w:val="20"/>
        </w:rPr>
        <w:t>№С-59/04;</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28.02.2020г.</w:t>
      </w:r>
      <w:r w:rsidR="00330DE8" w:rsidRPr="004A567F">
        <w:rPr>
          <w:rFonts w:ascii="Arial" w:hAnsi="Arial" w:cs="Arial"/>
          <w:b/>
          <w:i/>
          <w:color w:val="000000"/>
          <w:sz w:val="20"/>
        </w:rPr>
        <w:t xml:space="preserve"> </w:t>
      </w:r>
      <w:r w:rsidRPr="004A567F">
        <w:rPr>
          <w:rFonts w:ascii="Arial" w:hAnsi="Arial" w:cs="Arial"/>
          <w:b/>
          <w:i/>
          <w:color w:val="000000"/>
          <w:sz w:val="20"/>
        </w:rPr>
        <w:t>№С-71/04;</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23.06.2020г.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С-74/03;</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29.10.2020г.</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С-03/02)</w:t>
      </w:r>
      <w:r w:rsidR="00330DE8" w:rsidRPr="004A567F">
        <w:rPr>
          <w:rFonts w:ascii="Arial" w:hAnsi="Arial" w:cs="Arial"/>
          <w:b/>
          <w:i/>
          <w:color w:val="000000"/>
          <w:sz w:val="20"/>
        </w:rPr>
        <w:t xml:space="preserve"> </w:t>
      </w:r>
      <w:r w:rsidRPr="004A567F">
        <w:rPr>
          <w:rFonts w:ascii="Arial" w:hAnsi="Arial" w:cs="Arial"/>
          <w:b/>
          <w:i/>
          <w:color w:val="000000"/>
          <w:sz w:val="20"/>
        </w:rPr>
        <w:t>следующие</w:t>
      </w:r>
      <w:r w:rsidR="00330DE8" w:rsidRPr="004A567F">
        <w:rPr>
          <w:rFonts w:ascii="Arial" w:hAnsi="Arial" w:cs="Arial"/>
          <w:b/>
          <w:i/>
          <w:color w:val="000000"/>
          <w:sz w:val="20"/>
        </w:rPr>
        <w:t xml:space="preserve"> </w:t>
      </w:r>
      <w:r w:rsidRPr="004A567F">
        <w:rPr>
          <w:rFonts w:ascii="Arial" w:hAnsi="Arial" w:cs="Arial"/>
          <w:b/>
          <w:i/>
          <w:color w:val="000000"/>
          <w:sz w:val="20"/>
        </w:rPr>
        <w:t>изменения:</w:t>
      </w:r>
    </w:p>
    <w:p w:rsidR="005170C3" w:rsidRPr="004A567F" w:rsidRDefault="005170C3" w:rsidP="004A567F">
      <w:pPr>
        <w:ind w:right="28" w:firstLine="709"/>
        <w:jc w:val="both"/>
        <w:rPr>
          <w:rFonts w:ascii="Arial" w:hAnsi="Arial" w:cs="Arial"/>
          <w:b/>
          <w:i/>
          <w:color w:val="000000"/>
          <w:sz w:val="20"/>
        </w:rPr>
      </w:pP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Положении</w:t>
      </w:r>
      <w:r w:rsidR="00330DE8" w:rsidRPr="004A567F">
        <w:rPr>
          <w:rFonts w:ascii="Arial" w:hAnsi="Arial" w:cs="Arial"/>
          <w:b/>
          <w:i/>
          <w:color w:val="000000"/>
          <w:sz w:val="20"/>
        </w:rPr>
        <w:t xml:space="preserve"> </w:t>
      </w:r>
      <w:r w:rsidRPr="004A567F">
        <w:rPr>
          <w:rFonts w:ascii="Arial" w:hAnsi="Arial" w:cs="Arial"/>
          <w:b/>
          <w:i/>
          <w:color w:val="000000"/>
          <w:sz w:val="20"/>
        </w:rPr>
        <w:t>о</w:t>
      </w:r>
      <w:r w:rsidR="00330DE8" w:rsidRPr="004A567F">
        <w:rPr>
          <w:rFonts w:ascii="Arial" w:hAnsi="Arial" w:cs="Arial"/>
          <w:b/>
          <w:i/>
          <w:color w:val="000000"/>
          <w:sz w:val="20"/>
        </w:rPr>
        <w:t xml:space="preserve"> </w:t>
      </w:r>
      <w:r w:rsidRPr="004A567F">
        <w:rPr>
          <w:rFonts w:ascii="Arial" w:hAnsi="Arial" w:cs="Arial"/>
          <w:b/>
          <w:i/>
          <w:color w:val="000000"/>
          <w:sz w:val="20"/>
        </w:rPr>
        <w:t>регулировании</w:t>
      </w:r>
      <w:r w:rsidR="00330DE8" w:rsidRPr="004A567F">
        <w:rPr>
          <w:rFonts w:ascii="Arial" w:hAnsi="Arial" w:cs="Arial"/>
          <w:b/>
          <w:i/>
          <w:color w:val="000000"/>
          <w:sz w:val="20"/>
        </w:rPr>
        <w:t xml:space="preserve"> </w:t>
      </w:r>
      <w:r w:rsidRPr="004A567F">
        <w:rPr>
          <w:rFonts w:ascii="Arial" w:hAnsi="Arial" w:cs="Arial"/>
          <w:b/>
          <w:i/>
          <w:color w:val="000000"/>
          <w:sz w:val="20"/>
        </w:rPr>
        <w:t>бюджетных</w:t>
      </w:r>
      <w:r w:rsidR="00330DE8" w:rsidRPr="004A567F">
        <w:rPr>
          <w:rFonts w:ascii="Arial" w:hAnsi="Arial" w:cs="Arial"/>
          <w:b/>
          <w:i/>
          <w:color w:val="000000"/>
          <w:sz w:val="20"/>
        </w:rPr>
        <w:t xml:space="preserve"> </w:t>
      </w:r>
      <w:r w:rsidRPr="004A567F">
        <w:rPr>
          <w:rFonts w:ascii="Arial" w:hAnsi="Arial" w:cs="Arial"/>
          <w:b/>
          <w:i/>
          <w:color w:val="000000"/>
          <w:sz w:val="20"/>
        </w:rPr>
        <w:t>правоотношений</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Мариинско-Посадском</w:t>
      </w:r>
      <w:r w:rsidR="00330DE8" w:rsidRPr="004A567F">
        <w:rPr>
          <w:rFonts w:ascii="Arial" w:hAnsi="Arial" w:cs="Arial"/>
          <w:b/>
          <w:i/>
          <w:color w:val="000000"/>
          <w:sz w:val="20"/>
        </w:rPr>
        <w:t xml:space="preserve"> </w:t>
      </w:r>
      <w:r w:rsidRPr="004A567F">
        <w:rPr>
          <w:rFonts w:ascii="Arial" w:hAnsi="Arial" w:cs="Arial"/>
          <w:b/>
          <w:i/>
          <w:color w:val="000000"/>
          <w:sz w:val="20"/>
        </w:rPr>
        <w:t>городском</w:t>
      </w:r>
      <w:r w:rsidR="00330DE8" w:rsidRPr="004A567F">
        <w:rPr>
          <w:rFonts w:ascii="Arial" w:hAnsi="Arial" w:cs="Arial"/>
          <w:b/>
          <w:i/>
          <w:color w:val="000000"/>
          <w:sz w:val="20"/>
        </w:rPr>
        <w:t xml:space="preserve"> </w:t>
      </w:r>
      <w:r w:rsidRPr="004A567F">
        <w:rPr>
          <w:rFonts w:ascii="Arial" w:hAnsi="Arial" w:cs="Arial"/>
          <w:b/>
          <w:i/>
          <w:color w:val="000000"/>
          <w:sz w:val="20"/>
        </w:rPr>
        <w:t>поселении</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r w:rsidRPr="004A567F">
        <w:rPr>
          <w:rFonts w:ascii="Arial" w:hAnsi="Arial" w:cs="Arial"/>
          <w:b/>
          <w:i/>
          <w:color w:val="000000"/>
          <w:sz w:val="20"/>
        </w:rPr>
        <w:t>района</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r w:rsidR="00330DE8" w:rsidRPr="004A567F">
        <w:rPr>
          <w:rFonts w:ascii="Arial" w:hAnsi="Arial" w:cs="Arial"/>
          <w:b/>
          <w:i/>
          <w:color w:val="000000"/>
          <w:sz w:val="20"/>
        </w:rPr>
        <w:t xml:space="preserve"> </w:t>
      </w:r>
      <w:r w:rsidRPr="004A567F">
        <w:rPr>
          <w:rFonts w:ascii="Arial" w:hAnsi="Arial" w:cs="Arial"/>
          <w:b/>
          <w:i/>
          <w:color w:val="000000"/>
          <w:sz w:val="20"/>
        </w:rPr>
        <w:t>утвержденным</w:t>
      </w:r>
      <w:r w:rsidR="00330DE8" w:rsidRPr="004A567F">
        <w:rPr>
          <w:rFonts w:ascii="Arial" w:hAnsi="Arial" w:cs="Arial"/>
          <w:b/>
          <w:i/>
          <w:color w:val="000000"/>
          <w:sz w:val="20"/>
        </w:rPr>
        <w:t xml:space="preserve"> </w:t>
      </w:r>
      <w:r w:rsidRPr="004A567F">
        <w:rPr>
          <w:rFonts w:ascii="Arial" w:hAnsi="Arial" w:cs="Arial"/>
          <w:b/>
          <w:i/>
          <w:color w:val="000000"/>
          <w:sz w:val="20"/>
        </w:rPr>
        <w:t>указанным</w:t>
      </w:r>
      <w:r w:rsidR="00330DE8" w:rsidRPr="004A567F">
        <w:rPr>
          <w:rFonts w:ascii="Arial" w:hAnsi="Arial" w:cs="Arial"/>
          <w:b/>
          <w:i/>
          <w:color w:val="000000"/>
          <w:sz w:val="20"/>
        </w:rPr>
        <w:t xml:space="preserve"> </w:t>
      </w:r>
      <w:r w:rsidRPr="004A567F">
        <w:rPr>
          <w:rFonts w:ascii="Arial" w:hAnsi="Arial" w:cs="Arial"/>
          <w:b/>
          <w:i/>
          <w:color w:val="000000"/>
          <w:sz w:val="20"/>
        </w:rPr>
        <w:t>решением:</w:t>
      </w:r>
    </w:p>
    <w:p w:rsidR="005170C3" w:rsidRPr="004A567F" w:rsidRDefault="005170C3" w:rsidP="004A567F">
      <w:pPr>
        <w:numPr>
          <w:ilvl w:val="0"/>
          <w:numId w:val="31"/>
        </w:numPr>
        <w:ind w:left="0" w:right="28" w:firstLine="709"/>
        <w:jc w:val="both"/>
        <w:rPr>
          <w:rFonts w:ascii="Arial" w:hAnsi="Arial" w:cs="Arial"/>
          <w:b/>
          <w:i/>
          <w:color w:val="000000"/>
          <w:sz w:val="20"/>
        </w:rPr>
      </w:pP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пункте</w:t>
      </w:r>
      <w:r w:rsidR="00330DE8" w:rsidRPr="004A567F">
        <w:rPr>
          <w:rFonts w:ascii="Arial" w:hAnsi="Arial" w:cs="Arial"/>
          <w:b/>
          <w:i/>
          <w:color w:val="000000"/>
          <w:sz w:val="20"/>
        </w:rPr>
        <w:t xml:space="preserve"> </w:t>
      </w:r>
      <w:r w:rsidRPr="004A567F">
        <w:rPr>
          <w:rFonts w:ascii="Arial" w:hAnsi="Arial" w:cs="Arial"/>
          <w:b/>
          <w:i/>
          <w:color w:val="000000"/>
          <w:sz w:val="20"/>
        </w:rPr>
        <w:t>4</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3:</w:t>
      </w:r>
    </w:p>
    <w:p w:rsidR="005170C3" w:rsidRPr="004A567F" w:rsidRDefault="005170C3" w:rsidP="004A567F">
      <w:pPr>
        <w:ind w:right="28" w:firstLine="709"/>
        <w:jc w:val="both"/>
        <w:rPr>
          <w:rFonts w:ascii="Arial" w:hAnsi="Arial" w:cs="Arial"/>
          <w:b/>
          <w:i/>
          <w:color w:val="000000"/>
          <w:sz w:val="20"/>
        </w:rPr>
      </w:pPr>
      <w:r w:rsidRPr="004A567F">
        <w:rPr>
          <w:rFonts w:ascii="Arial" w:hAnsi="Arial" w:cs="Arial"/>
          <w:b/>
          <w:i/>
          <w:color w:val="000000"/>
          <w:sz w:val="20"/>
        </w:rPr>
        <w:t>а)</w:t>
      </w:r>
      <w:r w:rsidR="00330DE8" w:rsidRPr="004A567F">
        <w:rPr>
          <w:rFonts w:ascii="Arial" w:hAnsi="Arial" w:cs="Arial"/>
          <w:b/>
          <w:i/>
          <w:color w:val="000000"/>
          <w:sz w:val="20"/>
        </w:rPr>
        <w:t xml:space="preserve"> </w:t>
      </w:r>
      <w:r w:rsidRPr="004A567F">
        <w:rPr>
          <w:rFonts w:ascii="Arial" w:hAnsi="Arial" w:cs="Arial"/>
          <w:b/>
          <w:i/>
          <w:color w:val="000000"/>
          <w:sz w:val="20"/>
        </w:rPr>
        <w:t>абзац</w:t>
      </w:r>
      <w:r w:rsidR="00330DE8" w:rsidRPr="004A567F">
        <w:rPr>
          <w:rFonts w:ascii="Arial" w:hAnsi="Arial" w:cs="Arial"/>
          <w:b/>
          <w:i/>
          <w:color w:val="000000"/>
          <w:sz w:val="20"/>
        </w:rPr>
        <w:t xml:space="preserve"> </w:t>
      </w:r>
      <w:r w:rsidRPr="004A567F">
        <w:rPr>
          <w:rFonts w:ascii="Arial" w:hAnsi="Arial" w:cs="Arial"/>
          <w:b/>
          <w:i/>
          <w:color w:val="000000"/>
          <w:sz w:val="20"/>
        </w:rPr>
        <w:t>первый</w:t>
      </w:r>
      <w:r w:rsidR="00330DE8" w:rsidRPr="004A567F">
        <w:rPr>
          <w:rFonts w:ascii="Arial" w:hAnsi="Arial" w:cs="Arial"/>
          <w:b/>
          <w:i/>
          <w:color w:val="000000"/>
          <w:sz w:val="20"/>
        </w:rPr>
        <w:t xml:space="preserve"> </w:t>
      </w:r>
      <w:r w:rsidRPr="004A567F">
        <w:rPr>
          <w:rFonts w:ascii="Arial" w:hAnsi="Arial" w:cs="Arial"/>
          <w:b/>
          <w:i/>
          <w:color w:val="000000"/>
          <w:sz w:val="20"/>
        </w:rPr>
        <w:t>дополнить</w:t>
      </w:r>
      <w:r w:rsidR="00330DE8" w:rsidRPr="004A567F">
        <w:rPr>
          <w:rFonts w:ascii="Arial" w:hAnsi="Arial" w:cs="Arial"/>
          <w:b/>
          <w:i/>
          <w:color w:val="000000"/>
          <w:sz w:val="20"/>
        </w:rPr>
        <w:t xml:space="preserve"> </w:t>
      </w:r>
      <w:r w:rsidRPr="004A567F">
        <w:rPr>
          <w:rFonts w:ascii="Arial" w:hAnsi="Arial" w:cs="Arial"/>
          <w:b/>
          <w:i/>
          <w:color w:val="000000"/>
          <w:sz w:val="20"/>
        </w:rPr>
        <w:t>словами</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подлежащего</w:t>
      </w:r>
      <w:r w:rsidR="00330DE8" w:rsidRPr="004A567F">
        <w:rPr>
          <w:rFonts w:ascii="Arial" w:hAnsi="Arial" w:cs="Arial"/>
          <w:b/>
          <w:i/>
          <w:color w:val="000000"/>
          <w:sz w:val="20"/>
        </w:rPr>
        <w:t xml:space="preserve"> </w:t>
      </w:r>
      <w:r w:rsidRPr="004A567F">
        <w:rPr>
          <w:rFonts w:ascii="Arial" w:hAnsi="Arial" w:cs="Arial"/>
          <w:b/>
          <w:i/>
          <w:color w:val="000000"/>
          <w:sz w:val="20"/>
        </w:rPr>
        <w:t>зачислению</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республиканский</w:t>
      </w:r>
      <w:r w:rsidR="00330DE8" w:rsidRPr="004A567F">
        <w:rPr>
          <w:rFonts w:ascii="Arial" w:hAnsi="Arial" w:cs="Arial"/>
          <w:b/>
          <w:i/>
          <w:color w:val="000000"/>
          <w:sz w:val="20"/>
        </w:rPr>
        <w:t xml:space="preserve"> </w:t>
      </w:r>
      <w:r w:rsidRPr="004A567F">
        <w:rPr>
          <w:rFonts w:ascii="Arial" w:hAnsi="Arial" w:cs="Arial"/>
          <w:b/>
          <w:i/>
          <w:color w:val="000000"/>
          <w:sz w:val="20"/>
        </w:rPr>
        <w:t>бюджет</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p>
    <w:p w:rsidR="005170C3" w:rsidRPr="004A567F" w:rsidRDefault="005170C3" w:rsidP="004A567F">
      <w:pPr>
        <w:ind w:right="28" w:firstLine="709"/>
        <w:jc w:val="both"/>
        <w:rPr>
          <w:rFonts w:ascii="Arial" w:hAnsi="Arial" w:cs="Arial"/>
          <w:b/>
          <w:i/>
          <w:color w:val="000000"/>
          <w:sz w:val="20"/>
        </w:rPr>
      </w:pPr>
      <w:r w:rsidRPr="004A567F">
        <w:rPr>
          <w:rFonts w:ascii="Arial" w:hAnsi="Arial" w:cs="Arial"/>
          <w:b/>
          <w:i/>
          <w:color w:val="000000"/>
          <w:sz w:val="20"/>
        </w:rPr>
        <w:t>б):</w:t>
      </w:r>
      <w:r w:rsidR="00330DE8" w:rsidRPr="004A567F">
        <w:rPr>
          <w:rFonts w:ascii="Arial" w:hAnsi="Arial" w:cs="Arial"/>
          <w:b/>
          <w:i/>
          <w:color w:val="000000"/>
          <w:sz w:val="20"/>
        </w:rPr>
        <w:t xml:space="preserve"> </w:t>
      </w:r>
      <w:r w:rsidRPr="004A567F">
        <w:rPr>
          <w:rFonts w:ascii="Arial" w:hAnsi="Arial" w:cs="Arial"/>
          <w:b/>
          <w:i/>
          <w:color w:val="000000"/>
          <w:sz w:val="20"/>
        </w:rPr>
        <w:t>абзац</w:t>
      </w:r>
      <w:r w:rsidR="00330DE8" w:rsidRPr="004A567F">
        <w:rPr>
          <w:rFonts w:ascii="Arial" w:hAnsi="Arial" w:cs="Arial"/>
          <w:b/>
          <w:i/>
          <w:color w:val="000000"/>
          <w:sz w:val="20"/>
        </w:rPr>
        <w:t xml:space="preserve"> </w:t>
      </w:r>
      <w:r w:rsidRPr="004A567F">
        <w:rPr>
          <w:rFonts w:ascii="Arial" w:hAnsi="Arial" w:cs="Arial"/>
          <w:b/>
          <w:i/>
          <w:color w:val="000000"/>
          <w:sz w:val="20"/>
        </w:rPr>
        <w:t>второй</w:t>
      </w:r>
      <w:r w:rsidR="00330DE8" w:rsidRPr="004A567F">
        <w:rPr>
          <w:rFonts w:ascii="Arial" w:hAnsi="Arial" w:cs="Arial"/>
          <w:b/>
          <w:i/>
          <w:color w:val="000000"/>
          <w:sz w:val="20"/>
        </w:rPr>
        <w:t xml:space="preserve"> </w:t>
      </w:r>
      <w:r w:rsidRPr="004A567F">
        <w:rPr>
          <w:rFonts w:ascii="Arial" w:hAnsi="Arial" w:cs="Arial"/>
          <w:b/>
          <w:i/>
          <w:color w:val="000000"/>
          <w:sz w:val="20"/>
        </w:rPr>
        <w:t>признать</w:t>
      </w:r>
      <w:r w:rsidR="00330DE8" w:rsidRPr="004A567F">
        <w:rPr>
          <w:rFonts w:ascii="Arial" w:hAnsi="Arial" w:cs="Arial"/>
          <w:b/>
          <w:i/>
          <w:color w:val="000000"/>
          <w:sz w:val="20"/>
        </w:rPr>
        <w:t xml:space="preserve"> </w:t>
      </w:r>
      <w:r w:rsidRPr="004A567F">
        <w:rPr>
          <w:rFonts w:ascii="Arial" w:hAnsi="Arial" w:cs="Arial"/>
          <w:b/>
          <w:i/>
          <w:color w:val="000000"/>
          <w:sz w:val="20"/>
        </w:rPr>
        <w:t>утратившим</w:t>
      </w:r>
      <w:r w:rsidR="00330DE8" w:rsidRPr="004A567F">
        <w:rPr>
          <w:rFonts w:ascii="Arial" w:hAnsi="Arial" w:cs="Arial"/>
          <w:b/>
          <w:i/>
          <w:color w:val="000000"/>
          <w:sz w:val="20"/>
        </w:rPr>
        <w:t xml:space="preserve"> </w:t>
      </w:r>
      <w:r w:rsidRPr="004A567F">
        <w:rPr>
          <w:rFonts w:ascii="Arial" w:hAnsi="Arial" w:cs="Arial"/>
          <w:b/>
          <w:i/>
          <w:color w:val="000000"/>
          <w:sz w:val="20"/>
        </w:rPr>
        <w:t>силу;</w:t>
      </w:r>
    </w:p>
    <w:p w:rsidR="005170C3" w:rsidRPr="004A567F" w:rsidRDefault="005170C3" w:rsidP="004A567F">
      <w:pPr>
        <w:autoSpaceDE w:val="0"/>
        <w:autoSpaceDN w:val="0"/>
        <w:adjustRightInd w:val="0"/>
        <w:ind w:left="1612" w:hanging="892"/>
        <w:jc w:val="both"/>
        <w:rPr>
          <w:rFonts w:ascii="Arial" w:hAnsi="Arial" w:cs="Arial"/>
          <w:b/>
          <w:i/>
          <w:color w:val="000000"/>
          <w:sz w:val="20"/>
        </w:rPr>
      </w:pPr>
      <w:r w:rsidRPr="004A567F">
        <w:rPr>
          <w:rFonts w:ascii="Arial" w:hAnsi="Arial" w:cs="Arial"/>
          <w:b/>
          <w:i/>
          <w:color w:val="000000"/>
          <w:sz w:val="20"/>
        </w:rPr>
        <w:t>2)</w:t>
      </w:r>
      <w:r w:rsidR="00330DE8" w:rsidRPr="004A567F">
        <w:rPr>
          <w:rFonts w:ascii="Arial" w:hAnsi="Arial" w:cs="Arial"/>
          <w:b/>
          <w:i/>
          <w:color w:val="000000"/>
          <w:sz w:val="20"/>
        </w:rPr>
        <w:t xml:space="preserve"> </w:t>
      </w:r>
      <w:r w:rsidRPr="004A567F">
        <w:rPr>
          <w:rFonts w:ascii="Arial" w:hAnsi="Arial" w:cs="Arial"/>
          <w:b/>
          <w:i/>
          <w:color w:val="000000"/>
          <w:sz w:val="20"/>
        </w:rPr>
        <w:t>дополнить</w:t>
      </w:r>
      <w:r w:rsidR="00330DE8" w:rsidRPr="004A567F">
        <w:rPr>
          <w:rFonts w:ascii="Arial" w:hAnsi="Arial" w:cs="Arial"/>
          <w:b/>
          <w:i/>
          <w:color w:val="000000"/>
          <w:sz w:val="20"/>
        </w:rPr>
        <w:t xml:space="preserve"> </w:t>
      </w:r>
      <w:r w:rsidRPr="004A567F">
        <w:rPr>
          <w:rFonts w:ascii="Arial" w:hAnsi="Arial" w:cs="Arial"/>
          <w:b/>
          <w:i/>
          <w:color w:val="000000"/>
          <w:sz w:val="20"/>
        </w:rPr>
        <w:t>статьей</w:t>
      </w:r>
      <w:r w:rsidR="00330DE8" w:rsidRPr="004A567F">
        <w:rPr>
          <w:rFonts w:ascii="Arial" w:hAnsi="Arial" w:cs="Arial"/>
          <w:b/>
          <w:i/>
          <w:color w:val="000000"/>
          <w:sz w:val="20"/>
        </w:rPr>
        <w:t xml:space="preserve"> </w:t>
      </w:r>
      <w:r w:rsidRPr="004A567F">
        <w:rPr>
          <w:rFonts w:ascii="Arial" w:hAnsi="Arial" w:cs="Arial"/>
          <w:b/>
          <w:i/>
          <w:color w:val="000000"/>
          <w:sz w:val="20"/>
        </w:rPr>
        <w:t>3.1</w:t>
      </w:r>
      <w:r w:rsidR="00330DE8" w:rsidRPr="004A567F">
        <w:rPr>
          <w:rFonts w:ascii="Arial" w:hAnsi="Arial" w:cs="Arial"/>
          <w:b/>
          <w:i/>
          <w:color w:val="000000"/>
          <w:sz w:val="20"/>
        </w:rPr>
        <w:t xml:space="preserve"> </w:t>
      </w:r>
      <w:r w:rsidRPr="004A567F">
        <w:rPr>
          <w:rFonts w:ascii="Arial" w:hAnsi="Arial" w:cs="Arial"/>
          <w:b/>
          <w:i/>
          <w:color w:val="000000"/>
          <w:sz w:val="20"/>
        </w:rPr>
        <w:t>следующего</w:t>
      </w:r>
      <w:r w:rsidR="00330DE8" w:rsidRPr="004A567F">
        <w:rPr>
          <w:rFonts w:ascii="Arial" w:hAnsi="Arial" w:cs="Arial"/>
          <w:b/>
          <w:i/>
          <w:color w:val="000000"/>
          <w:sz w:val="20"/>
        </w:rPr>
        <w:t xml:space="preserve"> </w:t>
      </w:r>
      <w:r w:rsidRPr="004A567F">
        <w:rPr>
          <w:rFonts w:ascii="Arial" w:hAnsi="Arial" w:cs="Arial"/>
          <w:b/>
          <w:i/>
          <w:color w:val="000000"/>
          <w:sz w:val="20"/>
        </w:rPr>
        <w:t>содержания:</w:t>
      </w:r>
    </w:p>
    <w:p w:rsidR="005170C3" w:rsidRPr="004A567F" w:rsidRDefault="005170C3" w:rsidP="004A567F">
      <w:pPr>
        <w:autoSpaceDE w:val="0"/>
        <w:autoSpaceDN w:val="0"/>
        <w:adjustRightInd w:val="0"/>
        <w:ind w:left="1612" w:hanging="892"/>
        <w:jc w:val="both"/>
        <w:rPr>
          <w:rFonts w:ascii="Arial" w:hAnsi="Arial" w:cs="Arial"/>
          <w:b/>
          <w:i/>
          <w:color w:val="000000"/>
          <w:sz w:val="20"/>
        </w:rPr>
      </w:pPr>
      <w:r w:rsidRPr="004A567F">
        <w:rPr>
          <w:rFonts w:ascii="Arial" w:hAnsi="Arial" w:cs="Arial"/>
          <w:bCs/>
          <w:i/>
          <w:color w:val="000000"/>
          <w:sz w:val="20"/>
        </w:rPr>
        <w:t>«Статья</w:t>
      </w:r>
      <w:r w:rsidR="00330DE8" w:rsidRPr="004A567F">
        <w:rPr>
          <w:rFonts w:ascii="Arial" w:hAnsi="Arial" w:cs="Arial"/>
          <w:bCs/>
          <w:i/>
          <w:color w:val="000000"/>
          <w:sz w:val="20"/>
        </w:rPr>
        <w:t xml:space="preserve"> </w:t>
      </w:r>
      <w:r w:rsidRPr="004A567F">
        <w:rPr>
          <w:rFonts w:ascii="Arial" w:hAnsi="Arial" w:cs="Arial"/>
          <w:bCs/>
          <w:i/>
          <w:color w:val="000000"/>
          <w:sz w:val="20"/>
        </w:rPr>
        <w:t>3.1.</w:t>
      </w:r>
      <w:r w:rsidR="00330DE8" w:rsidRPr="004A567F">
        <w:rPr>
          <w:rFonts w:ascii="Arial" w:hAnsi="Arial" w:cs="Arial"/>
          <w:b/>
          <w:i/>
          <w:color w:val="000000"/>
          <w:sz w:val="20"/>
        </w:rPr>
        <w:t xml:space="preserve"> </w:t>
      </w:r>
      <w:r w:rsidRPr="004A567F">
        <w:rPr>
          <w:rFonts w:ascii="Arial" w:hAnsi="Arial" w:cs="Arial"/>
          <w:i/>
          <w:color w:val="000000"/>
          <w:sz w:val="20"/>
        </w:rPr>
        <w:t>Единые</w:t>
      </w:r>
      <w:r w:rsidR="00330DE8" w:rsidRPr="004A567F">
        <w:rPr>
          <w:rFonts w:ascii="Arial" w:hAnsi="Arial" w:cs="Arial"/>
          <w:i/>
          <w:color w:val="000000"/>
          <w:sz w:val="20"/>
        </w:rPr>
        <w:t xml:space="preserve"> </w:t>
      </w:r>
      <w:r w:rsidRPr="004A567F">
        <w:rPr>
          <w:rFonts w:ascii="Arial" w:hAnsi="Arial" w:cs="Arial"/>
          <w:i/>
          <w:color w:val="000000"/>
          <w:sz w:val="20"/>
        </w:rPr>
        <w:t>нормативы</w:t>
      </w:r>
      <w:r w:rsidR="00330DE8" w:rsidRPr="004A567F">
        <w:rPr>
          <w:rFonts w:ascii="Arial" w:hAnsi="Arial" w:cs="Arial"/>
          <w:i/>
          <w:color w:val="000000"/>
          <w:sz w:val="20"/>
        </w:rPr>
        <w:t xml:space="preserve"> </w:t>
      </w:r>
      <w:r w:rsidRPr="004A567F">
        <w:rPr>
          <w:rFonts w:ascii="Arial" w:hAnsi="Arial" w:cs="Arial"/>
          <w:i/>
          <w:color w:val="000000"/>
          <w:sz w:val="20"/>
        </w:rPr>
        <w:t>отчислений</w:t>
      </w:r>
      <w:r w:rsidR="00330DE8" w:rsidRPr="004A567F">
        <w:rPr>
          <w:rFonts w:ascii="Arial" w:hAnsi="Arial" w:cs="Arial"/>
          <w:i/>
          <w:color w:val="000000"/>
          <w:sz w:val="20"/>
        </w:rPr>
        <w:t xml:space="preserve"> </w:t>
      </w:r>
      <w:r w:rsidRPr="004A567F">
        <w:rPr>
          <w:rFonts w:ascii="Arial" w:hAnsi="Arial" w:cs="Arial"/>
          <w:i/>
          <w:color w:val="000000"/>
          <w:sz w:val="20"/>
        </w:rPr>
        <w:t>в</w:t>
      </w:r>
      <w:r w:rsidR="00330DE8" w:rsidRPr="004A567F">
        <w:rPr>
          <w:rFonts w:ascii="Arial" w:hAnsi="Arial" w:cs="Arial"/>
          <w:i/>
          <w:color w:val="000000"/>
          <w:sz w:val="20"/>
        </w:rPr>
        <w:t xml:space="preserve"> </w:t>
      </w:r>
      <w:r w:rsidRPr="004A567F">
        <w:rPr>
          <w:rFonts w:ascii="Arial" w:hAnsi="Arial" w:cs="Arial"/>
          <w:i/>
          <w:color w:val="000000"/>
          <w:sz w:val="20"/>
        </w:rPr>
        <w:t>местные</w:t>
      </w:r>
      <w:r w:rsidR="00330DE8" w:rsidRPr="004A567F">
        <w:rPr>
          <w:rFonts w:ascii="Arial" w:hAnsi="Arial" w:cs="Arial"/>
          <w:i/>
          <w:color w:val="000000"/>
          <w:sz w:val="20"/>
        </w:rPr>
        <w:t xml:space="preserve"> </w:t>
      </w:r>
      <w:r w:rsidRPr="004A567F">
        <w:rPr>
          <w:rFonts w:ascii="Arial" w:hAnsi="Arial" w:cs="Arial"/>
          <w:i/>
          <w:color w:val="000000"/>
          <w:sz w:val="20"/>
        </w:rPr>
        <w:t>бюджеты</w:t>
      </w:r>
      <w:r w:rsidR="00330DE8" w:rsidRPr="004A567F">
        <w:rPr>
          <w:rFonts w:ascii="Arial" w:hAnsi="Arial" w:cs="Arial"/>
          <w:i/>
          <w:color w:val="000000"/>
          <w:sz w:val="20"/>
        </w:rPr>
        <w:t xml:space="preserve"> </w:t>
      </w:r>
      <w:r w:rsidRPr="004A567F">
        <w:rPr>
          <w:rFonts w:ascii="Arial" w:hAnsi="Arial" w:cs="Arial"/>
          <w:i/>
          <w:color w:val="000000"/>
          <w:sz w:val="20"/>
        </w:rPr>
        <w:t>от</w:t>
      </w:r>
      <w:r w:rsidR="00330DE8" w:rsidRPr="004A567F">
        <w:rPr>
          <w:rFonts w:ascii="Arial" w:hAnsi="Arial" w:cs="Arial"/>
          <w:i/>
          <w:color w:val="000000"/>
          <w:sz w:val="20"/>
        </w:rPr>
        <w:t xml:space="preserve"> </w:t>
      </w:r>
      <w:r w:rsidRPr="004A567F">
        <w:rPr>
          <w:rFonts w:ascii="Arial" w:hAnsi="Arial" w:cs="Arial"/>
          <w:i/>
          <w:color w:val="000000"/>
          <w:sz w:val="20"/>
        </w:rPr>
        <w:t>налога</w:t>
      </w:r>
      <w:r w:rsidR="00330DE8" w:rsidRPr="004A567F">
        <w:rPr>
          <w:rFonts w:ascii="Arial" w:hAnsi="Arial" w:cs="Arial"/>
          <w:i/>
          <w:color w:val="000000"/>
          <w:sz w:val="20"/>
        </w:rPr>
        <w:t xml:space="preserve"> </w:t>
      </w:r>
      <w:r w:rsidRPr="004A567F">
        <w:rPr>
          <w:rFonts w:ascii="Arial" w:hAnsi="Arial" w:cs="Arial"/>
          <w:i/>
          <w:color w:val="000000"/>
          <w:sz w:val="20"/>
        </w:rPr>
        <w:t>на</w:t>
      </w:r>
      <w:r w:rsidR="00330DE8" w:rsidRPr="004A567F">
        <w:rPr>
          <w:rFonts w:ascii="Arial" w:hAnsi="Arial" w:cs="Arial"/>
          <w:i/>
          <w:color w:val="000000"/>
          <w:sz w:val="20"/>
        </w:rPr>
        <w:t xml:space="preserve"> </w:t>
      </w:r>
      <w:r w:rsidRPr="004A567F">
        <w:rPr>
          <w:rFonts w:ascii="Arial" w:hAnsi="Arial" w:cs="Arial"/>
          <w:i/>
          <w:color w:val="000000"/>
          <w:sz w:val="20"/>
        </w:rPr>
        <w:t>доходы</w:t>
      </w:r>
      <w:r w:rsidR="00330DE8" w:rsidRPr="004A567F">
        <w:rPr>
          <w:rFonts w:ascii="Arial" w:hAnsi="Arial" w:cs="Arial"/>
          <w:i/>
          <w:color w:val="000000"/>
          <w:sz w:val="20"/>
        </w:rPr>
        <w:t xml:space="preserve"> </w:t>
      </w:r>
      <w:r w:rsidRPr="004A567F">
        <w:rPr>
          <w:rFonts w:ascii="Arial" w:hAnsi="Arial" w:cs="Arial"/>
          <w:i/>
          <w:color w:val="000000"/>
          <w:sz w:val="20"/>
        </w:rPr>
        <w:t>физических</w:t>
      </w:r>
      <w:r w:rsidR="00330DE8" w:rsidRPr="004A567F">
        <w:rPr>
          <w:rFonts w:ascii="Arial" w:hAnsi="Arial" w:cs="Arial"/>
          <w:i/>
          <w:color w:val="000000"/>
          <w:sz w:val="20"/>
        </w:rPr>
        <w:t xml:space="preserve"> </w:t>
      </w:r>
      <w:r w:rsidRPr="004A567F">
        <w:rPr>
          <w:rFonts w:ascii="Arial" w:hAnsi="Arial" w:cs="Arial"/>
          <w:i/>
          <w:color w:val="000000"/>
          <w:sz w:val="20"/>
        </w:rPr>
        <w:t>лиц,</w:t>
      </w:r>
      <w:r w:rsidR="00330DE8" w:rsidRPr="004A567F">
        <w:rPr>
          <w:rFonts w:ascii="Arial" w:hAnsi="Arial" w:cs="Arial"/>
          <w:i/>
          <w:color w:val="000000"/>
          <w:sz w:val="20"/>
        </w:rPr>
        <w:t xml:space="preserve"> </w:t>
      </w:r>
      <w:r w:rsidRPr="004A567F">
        <w:rPr>
          <w:rFonts w:ascii="Arial" w:hAnsi="Arial" w:cs="Arial"/>
          <w:i/>
          <w:color w:val="000000"/>
          <w:sz w:val="20"/>
        </w:rPr>
        <w:t>подлежащего</w:t>
      </w:r>
      <w:r w:rsidR="00330DE8" w:rsidRPr="004A567F">
        <w:rPr>
          <w:rFonts w:ascii="Arial" w:hAnsi="Arial" w:cs="Arial"/>
          <w:i/>
          <w:color w:val="000000"/>
          <w:sz w:val="20"/>
        </w:rPr>
        <w:t xml:space="preserve"> </w:t>
      </w:r>
      <w:r w:rsidRPr="004A567F">
        <w:rPr>
          <w:rFonts w:ascii="Arial" w:hAnsi="Arial" w:cs="Arial"/>
          <w:i/>
          <w:color w:val="000000"/>
          <w:sz w:val="20"/>
        </w:rPr>
        <w:t>зачислению</w:t>
      </w:r>
      <w:r w:rsidR="00330DE8" w:rsidRPr="004A567F">
        <w:rPr>
          <w:rFonts w:ascii="Arial" w:hAnsi="Arial" w:cs="Arial"/>
          <w:i/>
          <w:color w:val="000000"/>
          <w:sz w:val="20"/>
        </w:rPr>
        <w:t xml:space="preserve"> </w:t>
      </w:r>
      <w:r w:rsidRPr="004A567F">
        <w:rPr>
          <w:rFonts w:ascii="Arial" w:hAnsi="Arial" w:cs="Arial"/>
          <w:i/>
          <w:color w:val="000000"/>
          <w:sz w:val="20"/>
        </w:rPr>
        <w:t>в</w:t>
      </w:r>
      <w:r w:rsidR="00330DE8" w:rsidRPr="004A567F">
        <w:rPr>
          <w:rFonts w:ascii="Arial" w:hAnsi="Arial" w:cs="Arial"/>
          <w:i/>
          <w:color w:val="000000"/>
          <w:sz w:val="20"/>
        </w:rPr>
        <w:t xml:space="preserve"> </w:t>
      </w:r>
      <w:r w:rsidRPr="004A567F">
        <w:rPr>
          <w:rFonts w:ascii="Arial" w:hAnsi="Arial" w:cs="Arial"/>
          <w:i/>
          <w:color w:val="000000"/>
          <w:sz w:val="20"/>
        </w:rPr>
        <w:t>соответствии</w:t>
      </w:r>
      <w:r w:rsidR="00330DE8" w:rsidRPr="004A567F">
        <w:rPr>
          <w:rFonts w:ascii="Arial" w:hAnsi="Arial" w:cs="Arial"/>
          <w:i/>
          <w:color w:val="000000"/>
          <w:sz w:val="20"/>
        </w:rPr>
        <w:t xml:space="preserve"> </w:t>
      </w:r>
      <w:r w:rsidRPr="004A567F">
        <w:rPr>
          <w:rFonts w:ascii="Arial" w:hAnsi="Arial" w:cs="Arial"/>
          <w:i/>
          <w:color w:val="000000"/>
          <w:sz w:val="20"/>
        </w:rPr>
        <w:t>с</w:t>
      </w:r>
      <w:r w:rsidR="00330DE8" w:rsidRPr="004A567F">
        <w:rPr>
          <w:rFonts w:ascii="Arial" w:hAnsi="Arial" w:cs="Arial"/>
          <w:i/>
          <w:color w:val="000000"/>
          <w:sz w:val="20"/>
        </w:rPr>
        <w:t xml:space="preserve"> </w:t>
      </w:r>
      <w:r w:rsidRPr="004A567F">
        <w:rPr>
          <w:rFonts w:ascii="Arial" w:hAnsi="Arial" w:cs="Arial"/>
          <w:i/>
          <w:color w:val="000000"/>
          <w:sz w:val="20"/>
        </w:rPr>
        <w:t>Бюджетным</w:t>
      </w:r>
      <w:r w:rsidR="00330DE8" w:rsidRPr="004A567F">
        <w:rPr>
          <w:rFonts w:ascii="Arial" w:hAnsi="Arial" w:cs="Arial"/>
          <w:i/>
          <w:color w:val="000000"/>
          <w:sz w:val="20"/>
        </w:rPr>
        <w:t xml:space="preserve"> </w:t>
      </w:r>
      <w:r w:rsidRPr="004A567F">
        <w:rPr>
          <w:rFonts w:ascii="Arial" w:hAnsi="Arial" w:cs="Arial"/>
          <w:i/>
          <w:color w:val="000000"/>
          <w:sz w:val="20"/>
        </w:rPr>
        <w:t>кодексом</w:t>
      </w:r>
      <w:r w:rsidR="00330DE8" w:rsidRPr="004A567F">
        <w:rPr>
          <w:rFonts w:ascii="Arial" w:hAnsi="Arial" w:cs="Arial"/>
          <w:i/>
          <w:color w:val="000000"/>
          <w:sz w:val="20"/>
        </w:rPr>
        <w:t xml:space="preserve"> </w:t>
      </w:r>
      <w:r w:rsidRPr="004A567F">
        <w:rPr>
          <w:rFonts w:ascii="Arial" w:hAnsi="Arial" w:cs="Arial"/>
          <w:i/>
          <w:color w:val="000000"/>
          <w:sz w:val="20"/>
        </w:rPr>
        <w:t>Российской</w:t>
      </w:r>
      <w:r w:rsidR="00330DE8" w:rsidRPr="004A567F">
        <w:rPr>
          <w:rFonts w:ascii="Arial" w:hAnsi="Arial" w:cs="Arial"/>
          <w:i/>
          <w:color w:val="000000"/>
          <w:sz w:val="20"/>
        </w:rPr>
        <w:t xml:space="preserve"> </w:t>
      </w:r>
      <w:r w:rsidRPr="004A567F">
        <w:rPr>
          <w:rFonts w:ascii="Arial" w:hAnsi="Arial" w:cs="Arial"/>
          <w:i/>
          <w:color w:val="000000"/>
          <w:sz w:val="20"/>
        </w:rPr>
        <w:t>Федерации</w:t>
      </w:r>
      <w:r w:rsidR="00330DE8" w:rsidRPr="004A567F">
        <w:rPr>
          <w:rFonts w:ascii="Arial" w:hAnsi="Arial" w:cs="Arial"/>
          <w:i/>
          <w:color w:val="000000"/>
          <w:sz w:val="20"/>
        </w:rPr>
        <w:t xml:space="preserve"> </w:t>
      </w:r>
      <w:r w:rsidRPr="004A567F">
        <w:rPr>
          <w:rFonts w:ascii="Arial" w:hAnsi="Arial" w:cs="Arial"/>
          <w:i/>
          <w:color w:val="000000"/>
          <w:sz w:val="20"/>
        </w:rPr>
        <w:t>в</w:t>
      </w:r>
      <w:r w:rsidR="00330DE8" w:rsidRPr="004A567F">
        <w:rPr>
          <w:rFonts w:ascii="Arial" w:hAnsi="Arial" w:cs="Arial"/>
          <w:i/>
          <w:color w:val="000000"/>
          <w:sz w:val="20"/>
        </w:rPr>
        <w:t xml:space="preserve"> </w:t>
      </w:r>
      <w:r w:rsidRPr="004A567F">
        <w:rPr>
          <w:rFonts w:ascii="Arial" w:hAnsi="Arial" w:cs="Arial"/>
          <w:i/>
          <w:color w:val="000000"/>
          <w:sz w:val="20"/>
        </w:rPr>
        <w:t>бюджеты</w:t>
      </w:r>
      <w:r w:rsidR="00330DE8" w:rsidRPr="004A567F">
        <w:rPr>
          <w:rFonts w:ascii="Arial" w:hAnsi="Arial" w:cs="Arial"/>
          <w:i/>
          <w:color w:val="000000"/>
          <w:sz w:val="20"/>
        </w:rPr>
        <w:t xml:space="preserve"> </w:t>
      </w:r>
      <w:r w:rsidRPr="004A567F">
        <w:rPr>
          <w:rFonts w:ascii="Arial" w:hAnsi="Arial" w:cs="Arial"/>
          <w:i/>
          <w:color w:val="000000"/>
          <w:sz w:val="20"/>
        </w:rPr>
        <w:t>субъектов</w:t>
      </w:r>
      <w:r w:rsidR="00330DE8" w:rsidRPr="004A567F">
        <w:rPr>
          <w:rFonts w:ascii="Arial" w:hAnsi="Arial" w:cs="Arial"/>
          <w:i/>
          <w:color w:val="000000"/>
          <w:sz w:val="20"/>
        </w:rPr>
        <w:t xml:space="preserve"> </w:t>
      </w:r>
      <w:r w:rsidRPr="004A567F">
        <w:rPr>
          <w:rFonts w:ascii="Arial" w:hAnsi="Arial" w:cs="Arial"/>
          <w:i/>
          <w:color w:val="000000"/>
          <w:sz w:val="20"/>
        </w:rPr>
        <w:t>Российской</w:t>
      </w:r>
      <w:r w:rsidR="00330DE8" w:rsidRPr="004A567F">
        <w:rPr>
          <w:rFonts w:ascii="Arial" w:hAnsi="Arial" w:cs="Arial"/>
          <w:i/>
          <w:color w:val="000000"/>
          <w:sz w:val="20"/>
        </w:rPr>
        <w:t xml:space="preserve"> </w:t>
      </w:r>
      <w:r w:rsidRPr="004A567F">
        <w:rPr>
          <w:rFonts w:ascii="Arial" w:hAnsi="Arial" w:cs="Arial"/>
          <w:i/>
          <w:color w:val="000000"/>
          <w:sz w:val="20"/>
        </w:rPr>
        <w:t>Федерации</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соответствии</w:t>
      </w:r>
      <w:r w:rsidR="00330DE8" w:rsidRPr="004A567F">
        <w:rPr>
          <w:rFonts w:ascii="Arial" w:hAnsi="Arial" w:cs="Arial"/>
          <w:b/>
          <w:i/>
          <w:color w:val="000000"/>
          <w:sz w:val="20"/>
        </w:rPr>
        <w:t xml:space="preserve"> </w:t>
      </w:r>
      <w:r w:rsidRPr="004A567F">
        <w:rPr>
          <w:rFonts w:ascii="Arial" w:hAnsi="Arial" w:cs="Arial"/>
          <w:b/>
          <w:i/>
          <w:color w:val="000000"/>
          <w:sz w:val="20"/>
        </w:rPr>
        <w:t>с</w:t>
      </w:r>
      <w:r w:rsidR="00330DE8" w:rsidRPr="004A567F">
        <w:rPr>
          <w:rFonts w:ascii="Arial" w:hAnsi="Arial" w:cs="Arial"/>
          <w:b/>
          <w:i/>
          <w:color w:val="000000"/>
          <w:sz w:val="20"/>
        </w:rPr>
        <w:t xml:space="preserve"> </w:t>
      </w:r>
      <w:r w:rsidRPr="004A567F">
        <w:rPr>
          <w:rFonts w:ascii="Arial" w:hAnsi="Arial" w:cs="Arial"/>
          <w:b/>
          <w:i/>
          <w:color w:val="000000"/>
          <w:sz w:val="20"/>
        </w:rPr>
        <w:t>пунктом</w:t>
      </w:r>
      <w:r w:rsidR="00330DE8" w:rsidRPr="004A567F">
        <w:rPr>
          <w:rFonts w:ascii="Arial" w:hAnsi="Arial" w:cs="Arial"/>
          <w:b/>
          <w:i/>
          <w:color w:val="000000"/>
          <w:sz w:val="20"/>
        </w:rPr>
        <w:t xml:space="preserve"> </w:t>
      </w:r>
      <w:r w:rsidRPr="004A567F">
        <w:rPr>
          <w:rFonts w:ascii="Arial" w:hAnsi="Arial" w:cs="Arial"/>
          <w:b/>
          <w:i/>
          <w:color w:val="000000"/>
          <w:sz w:val="20"/>
        </w:rPr>
        <w:t>3</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58</w:t>
      </w:r>
      <w:r w:rsidR="00330DE8" w:rsidRPr="004A567F">
        <w:rPr>
          <w:rFonts w:ascii="Arial" w:hAnsi="Arial" w:cs="Arial"/>
          <w:b/>
          <w:i/>
          <w:color w:val="000000"/>
          <w:sz w:val="20"/>
        </w:rPr>
        <w:t xml:space="preserve"> </w:t>
      </w:r>
      <w:r w:rsidRPr="004A567F">
        <w:rPr>
          <w:rFonts w:ascii="Arial" w:hAnsi="Arial" w:cs="Arial"/>
          <w:b/>
          <w:i/>
          <w:color w:val="000000"/>
          <w:sz w:val="20"/>
        </w:rPr>
        <w:t>Бюджетного</w:t>
      </w:r>
      <w:r w:rsidR="00330DE8" w:rsidRPr="004A567F">
        <w:rPr>
          <w:rFonts w:ascii="Arial" w:hAnsi="Arial" w:cs="Arial"/>
          <w:b/>
          <w:i/>
          <w:color w:val="000000"/>
          <w:sz w:val="20"/>
        </w:rPr>
        <w:t xml:space="preserve"> </w:t>
      </w:r>
      <w:r w:rsidRPr="004A567F">
        <w:rPr>
          <w:rFonts w:ascii="Arial" w:hAnsi="Arial" w:cs="Arial"/>
          <w:b/>
          <w:i/>
          <w:color w:val="000000"/>
          <w:sz w:val="20"/>
        </w:rPr>
        <w:t>кодекса</w:t>
      </w:r>
      <w:r w:rsidR="00330DE8" w:rsidRPr="004A567F">
        <w:rPr>
          <w:rFonts w:ascii="Arial" w:hAnsi="Arial" w:cs="Arial"/>
          <w:b/>
          <w:i/>
          <w:color w:val="000000"/>
          <w:sz w:val="20"/>
        </w:rPr>
        <w:t xml:space="preserve"> </w:t>
      </w:r>
      <w:r w:rsidRPr="004A567F">
        <w:rPr>
          <w:rFonts w:ascii="Arial" w:hAnsi="Arial" w:cs="Arial"/>
          <w:b/>
          <w:i/>
          <w:color w:val="000000"/>
          <w:sz w:val="20"/>
        </w:rPr>
        <w:t>Российской</w:t>
      </w:r>
      <w:r w:rsidR="00330DE8" w:rsidRPr="004A567F">
        <w:rPr>
          <w:rFonts w:ascii="Arial" w:hAnsi="Arial" w:cs="Arial"/>
          <w:b/>
          <w:i/>
          <w:color w:val="000000"/>
          <w:sz w:val="20"/>
        </w:rPr>
        <w:t xml:space="preserve"> </w:t>
      </w:r>
      <w:r w:rsidRPr="004A567F">
        <w:rPr>
          <w:rFonts w:ascii="Arial" w:hAnsi="Arial" w:cs="Arial"/>
          <w:b/>
          <w:i/>
          <w:color w:val="000000"/>
          <w:sz w:val="20"/>
        </w:rPr>
        <w:t>Федерации</w:t>
      </w:r>
      <w:r w:rsidR="00330DE8" w:rsidRPr="004A567F">
        <w:rPr>
          <w:rFonts w:ascii="Arial" w:hAnsi="Arial" w:cs="Arial"/>
          <w:b/>
          <w:i/>
          <w:color w:val="000000"/>
          <w:sz w:val="20"/>
        </w:rPr>
        <w:t xml:space="preserve"> </w:t>
      </w:r>
      <w:r w:rsidRPr="004A567F">
        <w:rPr>
          <w:rFonts w:ascii="Arial" w:hAnsi="Arial" w:cs="Arial"/>
          <w:b/>
          <w:i/>
          <w:color w:val="000000"/>
          <w:sz w:val="20"/>
        </w:rPr>
        <w:t>устанавливается</w:t>
      </w:r>
      <w:r w:rsidR="00330DE8" w:rsidRPr="004A567F">
        <w:rPr>
          <w:rFonts w:ascii="Arial" w:hAnsi="Arial" w:cs="Arial"/>
          <w:b/>
          <w:i/>
          <w:color w:val="000000"/>
          <w:sz w:val="20"/>
        </w:rPr>
        <w:t xml:space="preserve"> </w:t>
      </w:r>
      <w:r w:rsidRPr="004A567F">
        <w:rPr>
          <w:rFonts w:ascii="Arial" w:hAnsi="Arial" w:cs="Arial"/>
          <w:b/>
          <w:i/>
          <w:color w:val="000000"/>
          <w:sz w:val="20"/>
        </w:rPr>
        <w:t>единый</w:t>
      </w:r>
      <w:r w:rsidR="00330DE8" w:rsidRPr="004A567F">
        <w:rPr>
          <w:rFonts w:ascii="Arial" w:hAnsi="Arial" w:cs="Arial"/>
          <w:b/>
          <w:i/>
          <w:color w:val="000000"/>
          <w:sz w:val="20"/>
        </w:rPr>
        <w:t xml:space="preserve"> </w:t>
      </w:r>
      <w:r w:rsidRPr="004A567F">
        <w:rPr>
          <w:rFonts w:ascii="Arial" w:hAnsi="Arial" w:cs="Arial"/>
          <w:b/>
          <w:i/>
          <w:color w:val="000000"/>
          <w:sz w:val="20"/>
        </w:rPr>
        <w:t>норматив</w:t>
      </w:r>
      <w:r w:rsidR="00330DE8" w:rsidRPr="004A567F">
        <w:rPr>
          <w:rFonts w:ascii="Arial" w:hAnsi="Arial" w:cs="Arial"/>
          <w:b/>
          <w:i/>
          <w:color w:val="000000"/>
          <w:sz w:val="20"/>
        </w:rPr>
        <w:t xml:space="preserve"> </w:t>
      </w:r>
      <w:r w:rsidRPr="004A567F">
        <w:rPr>
          <w:rFonts w:ascii="Arial" w:hAnsi="Arial" w:cs="Arial"/>
          <w:b/>
          <w:i/>
          <w:color w:val="000000"/>
          <w:sz w:val="20"/>
        </w:rPr>
        <w:t>отчислений</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налога</w:t>
      </w:r>
      <w:r w:rsidR="00330DE8" w:rsidRPr="004A567F">
        <w:rPr>
          <w:rFonts w:ascii="Arial" w:hAnsi="Arial" w:cs="Arial"/>
          <w:b/>
          <w:i/>
          <w:color w:val="000000"/>
          <w:sz w:val="20"/>
        </w:rPr>
        <w:t xml:space="preserve"> </w:t>
      </w:r>
      <w:r w:rsidRPr="004A567F">
        <w:rPr>
          <w:rFonts w:ascii="Arial" w:hAnsi="Arial" w:cs="Arial"/>
          <w:b/>
          <w:i/>
          <w:color w:val="000000"/>
          <w:sz w:val="20"/>
        </w:rPr>
        <w:t>на</w:t>
      </w:r>
      <w:r w:rsidR="00330DE8" w:rsidRPr="004A567F">
        <w:rPr>
          <w:rFonts w:ascii="Arial" w:hAnsi="Arial" w:cs="Arial"/>
          <w:b/>
          <w:i/>
          <w:color w:val="000000"/>
          <w:sz w:val="20"/>
        </w:rPr>
        <w:t xml:space="preserve"> </w:t>
      </w:r>
      <w:r w:rsidRPr="004A567F">
        <w:rPr>
          <w:rFonts w:ascii="Arial" w:hAnsi="Arial" w:cs="Arial"/>
          <w:b/>
          <w:i/>
          <w:color w:val="000000"/>
          <w:sz w:val="20"/>
        </w:rPr>
        <w:t>доходы</w:t>
      </w:r>
      <w:r w:rsidR="00330DE8" w:rsidRPr="004A567F">
        <w:rPr>
          <w:rFonts w:ascii="Arial" w:hAnsi="Arial" w:cs="Arial"/>
          <w:b/>
          <w:i/>
          <w:color w:val="000000"/>
          <w:sz w:val="20"/>
        </w:rPr>
        <w:t xml:space="preserve"> </w:t>
      </w:r>
      <w:r w:rsidRPr="004A567F">
        <w:rPr>
          <w:rFonts w:ascii="Arial" w:hAnsi="Arial" w:cs="Arial"/>
          <w:b/>
          <w:i/>
          <w:color w:val="000000"/>
          <w:sz w:val="20"/>
        </w:rPr>
        <w:t>физических</w:t>
      </w:r>
      <w:r w:rsidR="00330DE8" w:rsidRPr="004A567F">
        <w:rPr>
          <w:rFonts w:ascii="Arial" w:hAnsi="Arial" w:cs="Arial"/>
          <w:b/>
          <w:i/>
          <w:color w:val="000000"/>
          <w:sz w:val="20"/>
        </w:rPr>
        <w:t xml:space="preserve"> </w:t>
      </w:r>
      <w:r w:rsidRPr="004A567F">
        <w:rPr>
          <w:rFonts w:ascii="Arial" w:hAnsi="Arial" w:cs="Arial"/>
          <w:b/>
          <w:i/>
          <w:color w:val="000000"/>
          <w:sz w:val="20"/>
        </w:rPr>
        <w:t>лиц,</w:t>
      </w:r>
      <w:r w:rsidR="00330DE8" w:rsidRPr="004A567F">
        <w:rPr>
          <w:rFonts w:ascii="Arial" w:hAnsi="Arial" w:cs="Arial"/>
          <w:b/>
          <w:i/>
          <w:color w:val="000000"/>
          <w:sz w:val="20"/>
        </w:rPr>
        <w:t xml:space="preserve"> </w:t>
      </w:r>
      <w:r w:rsidRPr="004A567F">
        <w:rPr>
          <w:rFonts w:ascii="Arial" w:hAnsi="Arial" w:cs="Arial"/>
          <w:b/>
          <w:i/>
          <w:color w:val="000000"/>
          <w:sz w:val="20"/>
        </w:rPr>
        <w:t>подлежащего</w:t>
      </w:r>
      <w:r w:rsidR="00330DE8" w:rsidRPr="004A567F">
        <w:rPr>
          <w:rFonts w:ascii="Arial" w:hAnsi="Arial" w:cs="Arial"/>
          <w:b/>
          <w:i/>
          <w:color w:val="000000"/>
          <w:sz w:val="20"/>
        </w:rPr>
        <w:t xml:space="preserve"> </w:t>
      </w:r>
      <w:r w:rsidRPr="004A567F">
        <w:rPr>
          <w:rFonts w:ascii="Arial" w:hAnsi="Arial" w:cs="Arial"/>
          <w:b/>
          <w:i/>
          <w:color w:val="000000"/>
          <w:sz w:val="20"/>
        </w:rPr>
        <w:t>зачислению</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республиканский</w:t>
      </w:r>
      <w:r w:rsidR="00330DE8" w:rsidRPr="004A567F">
        <w:rPr>
          <w:rFonts w:ascii="Arial" w:hAnsi="Arial" w:cs="Arial"/>
          <w:b/>
          <w:i/>
          <w:color w:val="000000"/>
          <w:sz w:val="20"/>
        </w:rPr>
        <w:t xml:space="preserve"> </w:t>
      </w:r>
      <w:r w:rsidRPr="004A567F">
        <w:rPr>
          <w:rFonts w:ascii="Arial" w:hAnsi="Arial" w:cs="Arial"/>
          <w:b/>
          <w:i/>
          <w:color w:val="000000"/>
          <w:sz w:val="20"/>
        </w:rPr>
        <w:t>бюджет</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r w:rsidR="00330DE8" w:rsidRPr="004A567F">
        <w:rPr>
          <w:rFonts w:ascii="Arial" w:hAnsi="Arial" w:cs="Arial"/>
          <w:b/>
          <w:i/>
          <w:color w:val="000000"/>
          <w:sz w:val="20"/>
        </w:rPr>
        <w:t xml:space="preserve"> </w:t>
      </w:r>
      <w:r w:rsidRPr="004A567F">
        <w:rPr>
          <w:rFonts w:ascii="Arial" w:hAnsi="Arial" w:cs="Arial"/>
          <w:b/>
          <w:i/>
          <w:color w:val="000000"/>
          <w:sz w:val="20"/>
        </w:rPr>
        <w:t>исходя</w:t>
      </w:r>
      <w:r w:rsidR="00330DE8" w:rsidRPr="004A567F">
        <w:rPr>
          <w:rFonts w:ascii="Arial" w:hAnsi="Arial" w:cs="Arial"/>
          <w:b/>
          <w:i/>
          <w:color w:val="000000"/>
          <w:sz w:val="20"/>
        </w:rPr>
        <w:t xml:space="preserve"> </w:t>
      </w:r>
      <w:r w:rsidRPr="004A567F">
        <w:rPr>
          <w:rFonts w:ascii="Arial" w:hAnsi="Arial" w:cs="Arial"/>
          <w:b/>
          <w:i/>
          <w:color w:val="000000"/>
          <w:sz w:val="20"/>
        </w:rPr>
        <w:t>из</w:t>
      </w:r>
      <w:r w:rsidR="00330DE8" w:rsidRPr="004A567F">
        <w:rPr>
          <w:rFonts w:ascii="Arial" w:hAnsi="Arial" w:cs="Arial"/>
          <w:b/>
          <w:i/>
          <w:color w:val="000000"/>
          <w:sz w:val="20"/>
        </w:rPr>
        <w:t xml:space="preserve"> </w:t>
      </w:r>
      <w:r w:rsidRPr="004A567F">
        <w:rPr>
          <w:rFonts w:ascii="Arial" w:hAnsi="Arial" w:cs="Arial"/>
          <w:b/>
          <w:i/>
          <w:color w:val="000000"/>
          <w:sz w:val="20"/>
        </w:rPr>
        <w:t>зачисления</w:t>
      </w:r>
      <w:r w:rsidR="00330DE8" w:rsidRPr="004A567F">
        <w:rPr>
          <w:rFonts w:ascii="Arial" w:hAnsi="Arial" w:cs="Arial"/>
          <w:b/>
          <w:i/>
          <w:color w:val="000000"/>
          <w:sz w:val="20"/>
        </w:rPr>
        <w:t xml:space="preserve"> </w:t>
      </w:r>
      <w:r w:rsidRPr="004A567F">
        <w:rPr>
          <w:rFonts w:ascii="Arial" w:hAnsi="Arial" w:cs="Arial"/>
          <w:b/>
          <w:i/>
          <w:color w:val="000000"/>
          <w:sz w:val="20"/>
        </w:rPr>
        <w:t>налоговых</w:t>
      </w:r>
      <w:r w:rsidR="00330DE8" w:rsidRPr="004A567F">
        <w:rPr>
          <w:rFonts w:ascii="Arial" w:hAnsi="Arial" w:cs="Arial"/>
          <w:b/>
          <w:i/>
          <w:color w:val="000000"/>
          <w:sz w:val="20"/>
        </w:rPr>
        <w:t xml:space="preserve"> </w:t>
      </w:r>
      <w:r w:rsidRPr="004A567F">
        <w:rPr>
          <w:rFonts w:ascii="Arial" w:hAnsi="Arial" w:cs="Arial"/>
          <w:b/>
          <w:i/>
          <w:color w:val="000000"/>
          <w:sz w:val="20"/>
        </w:rPr>
        <w:t>доходов</w:t>
      </w:r>
      <w:r w:rsidR="00330DE8" w:rsidRPr="004A567F">
        <w:rPr>
          <w:rFonts w:ascii="Arial" w:hAnsi="Arial" w:cs="Arial"/>
          <w:b/>
          <w:i/>
          <w:color w:val="000000"/>
          <w:sz w:val="20"/>
        </w:rPr>
        <w:t xml:space="preserve"> </w:t>
      </w:r>
      <w:r w:rsidRPr="004A567F">
        <w:rPr>
          <w:rFonts w:ascii="Arial" w:hAnsi="Arial" w:cs="Arial"/>
          <w:b/>
          <w:i/>
          <w:color w:val="000000"/>
          <w:sz w:val="20"/>
        </w:rPr>
        <w:t>консолидированного</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бюджет</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по</w:t>
      </w:r>
      <w:r w:rsidR="00330DE8" w:rsidRPr="004A567F">
        <w:rPr>
          <w:rFonts w:ascii="Arial" w:hAnsi="Arial" w:cs="Arial"/>
          <w:b/>
          <w:i/>
          <w:color w:val="000000"/>
          <w:sz w:val="20"/>
        </w:rPr>
        <w:t xml:space="preserve"> </w:t>
      </w:r>
      <w:r w:rsidRPr="004A567F">
        <w:rPr>
          <w:rFonts w:ascii="Arial" w:hAnsi="Arial" w:cs="Arial"/>
          <w:b/>
          <w:i/>
          <w:color w:val="000000"/>
          <w:sz w:val="20"/>
        </w:rPr>
        <w:t>нормативу</w:t>
      </w:r>
      <w:r w:rsidR="00330DE8" w:rsidRPr="004A567F">
        <w:rPr>
          <w:rFonts w:ascii="Arial" w:hAnsi="Arial" w:cs="Arial"/>
          <w:b/>
          <w:i/>
          <w:color w:val="000000"/>
          <w:sz w:val="20"/>
        </w:rPr>
        <w:t xml:space="preserve"> </w:t>
      </w:r>
      <w:r w:rsidRPr="004A567F">
        <w:rPr>
          <w:rFonts w:ascii="Arial" w:hAnsi="Arial" w:cs="Arial"/>
          <w:b/>
          <w:i/>
          <w:color w:val="000000"/>
          <w:sz w:val="20"/>
        </w:rPr>
        <w:t>1</w:t>
      </w:r>
      <w:r w:rsidR="00330DE8" w:rsidRPr="004A567F">
        <w:rPr>
          <w:rFonts w:ascii="Arial" w:hAnsi="Arial" w:cs="Arial"/>
          <w:b/>
          <w:i/>
          <w:color w:val="000000"/>
          <w:sz w:val="20"/>
        </w:rPr>
        <w:t xml:space="preserve"> </w:t>
      </w:r>
      <w:r w:rsidRPr="004A567F">
        <w:rPr>
          <w:rFonts w:ascii="Arial" w:hAnsi="Arial" w:cs="Arial"/>
          <w:b/>
          <w:i/>
          <w:color w:val="000000"/>
          <w:sz w:val="20"/>
        </w:rPr>
        <w:t>процент»;</w:t>
      </w:r>
    </w:p>
    <w:p w:rsidR="005170C3" w:rsidRPr="004A567F" w:rsidRDefault="005170C3" w:rsidP="004A567F">
      <w:pPr>
        <w:numPr>
          <w:ilvl w:val="0"/>
          <w:numId w:val="32"/>
        </w:numPr>
        <w:ind w:left="0" w:firstLine="709"/>
        <w:jc w:val="both"/>
        <w:rPr>
          <w:rFonts w:ascii="Arial" w:hAnsi="Arial" w:cs="Arial"/>
          <w:b/>
          <w:i/>
          <w:color w:val="000000"/>
          <w:sz w:val="20"/>
        </w:rPr>
      </w:pPr>
      <w:r w:rsidRPr="004A567F">
        <w:rPr>
          <w:rFonts w:ascii="Arial" w:hAnsi="Arial" w:cs="Arial"/>
          <w:b/>
          <w:i/>
          <w:color w:val="000000"/>
          <w:sz w:val="20"/>
        </w:rPr>
        <w:t>статью</w:t>
      </w:r>
      <w:r w:rsidR="00330DE8" w:rsidRPr="004A567F">
        <w:rPr>
          <w:rFonts w:ascii="Arial" w:hAnsi="Arial" w:cs="Arial"/>
          <w:b/>
          <w:i/>
          <w:color w:val="000000"/>
          <w:sz w:val="20"/>
        </w:rPr>
        <w:t xml:space="preserve"> </w:t>
      </w:r>
      <w:r w:rsidRPr="004A567F">
        <w:rPr>
          <w:rFonts w:ascii="Arial" w:hAnsi="Arial" w:cs="Arial"/>
          <w:b/>
          <w:i/>
          <w:color w:val="000000"/>
          <w:sz w:val="20"/>
        </w:rPr>
        <w:t>6</w:t>
      </w:r>
      <w:r w:rsidR="00330DE8" w:rsidRPr="004A567F">
        <w:rPr>
          <w:rFonts w:ascii="Arial" w:hAnsi="Arial" w:cs="Arial"/>
          <w:b/>
          <w:i/>
          <w:color w:val="000000"/>
          <w:sz w:val="20"/>
        </w:rPr>
        <w:t xml:space="preserve"> </w:t>
      </w:r>
      <w:r w:rsidRPr="004A567F">
        <w:rPr>
          <w:rFonts w:ascii="Arial" w:hAnsi="Arial" w:cs="Arial"/>
          <w:b/>
          <w:i/>
          <w:color w:val="000000"/>
          <w:sz w:val="20"/>
        </w:rPr>
        <w:t>изложить</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следующей</w:t>
      </w:r>
      <w:r w:rsidR="00330DE8" w:rsidRPr="004A567F">
        <w:rPr>
          <w:rFonts w:ascii="Arial" w:hAnsi="Arial" w:cs="Arial"/>
          <w:b/>
          <w:i/>
          <w:color w:val="000000"/>
          <w:sz w:val="20"/>
        </w:rPr>
        <w:t xml:space="preserve"> </w:t>
      </w:r>
      <w:r w:rsidRPr="004A567F">
        <w:rPr>
          <w:rFonts w:ascii="Arial" w:hAnsi="Arial" w:cs="Arial"/>
          <w:b/>
          <w:i/>
          <w:color w:val="000000"/>
          <w:sz w:val="20"/>
        </w:rPr>
        <w:t>редакции:</w:t>
      </w:r>
    </w:p>
    <w:p w:rsidR="005170C3" w:rsidRPr="004A567F" w:rsidRDefault="005170C3" w:rsidP="004A567F">
      <w:pPr>
        <w:autoSpaceDE w:val="0"/>
        <w:autoSpaceDN w:val="0"/>
        <w:adjustRightInd w:val="0"/>
        <w:ind w:left="1560" w:hanging="851"/>
        <w:jc w:val="both"/>
        <w:rPr>
          <w:rFonts w:ascii="Arial" w:hAnsi="Arial" w:cs="Arial"/>
          <w:b/>
          <w:i/>
          <w:color w:val="000000"/>
          <w:sz w:val="20"/>
        </w:rPr>
      </w:pPr>
      <w:r w:rsidRPr="004A567F">
        <w:rPr>
          <w:rFonts w:ascii="Arial" w:hAnsi="Arial" w:cs="Arial"/>
          <w:bCs/>
          <w:i/>
          <w:color w:val="000000"/>
          <w:sz w:val="20"/>
        </w:rPr>
        <w:t>«Статья</w:t>
      </w:r>
      <w:r w:rsidR="00330DE8" w:rsidRPr="004A567F">
        <w:rPr>
          <w:rFonts w:ascii="Arial" w:hAnsi="Arial" w:cs="Arial"/>
          <w:bCs/>
          <w:i/>
          <w:color w:val="000000"/>
          <w:sz w:val="20"/>
        </w:rPr>
        <w:t xml:space="preserve"> </w:t>
      </w:r>
      <w:r w:rsidRPr="004A567F">
        <w:rPr>
          <w:rFonts w:ascii="Arial" w:hAnsi="Arial" w:cs="Arial"/>
          <w:bCs/>
          <w:i/>
          <w:color w:val="000000"/>
          <w:sz w:val="20"/>
        </w:rPr>
        <w:t>6.</w:t>
      </w:r>
      <w:r w:rsidR="00330DE8" w:rsidRPr="004A567F">
        <w:rPr>
          <w:rFonts w:ascii="Arial" w:hAnsi="Arial" w:cs="Arial"/>
          <w:b/>
          <w:i/>
          <w:color w:val="000000"/>
          <w:sz w:val="20"/>
        </w:rPr>
        <w:t xml:space="preserve"> </w:t>
      </w:r>
      <w:r w:rsidRPr="004A567F">
        <w:rPr>
          <w:rFonts w:ascii="Arial" w:hAnsi="Arial" w:cs="Arial"/>
          <w:i/>
          <w:color w:val="000000"/>
          <w:sz w:val="20"/>
        </w:rPr>
        <w:t>Прогнозирование</w:t>
      </w:r>
      <w:r w:rsidR="00330DE8" w:rsidRPr="004A567F">
        <w:rPr>
          <w:rFonts w:ascii="Arial" w:hAnsi="Arial" w:cs="Arial"/>
          <w:i/>
          <w:color w:val="000000"/>
          <w:sz w:val="20"/>
        </w:rPr>
        <w:t xml:space="preserve"> </w:t>
      </w:r>
      <w:r w:rsidRPr="004A567F">
        <w:rPr>
          <w:rFonts w:ascii="Arial" w:hAnsi="Arial" w:cs="Arial"/>
          <w:i/>
          <w:color w:val="000000"/>
          <w:sz w:val="20"/>
        </w:rPr>
        <w:t>доходов</w:t>
      </w:r>
      <w:r w:rsidR="00330DE8" w:rsidRPr="004A567F">
        <w:rPr>
          <w:rFonts w:ascii="Arial" w:hAnsi="Arial" w:cs="Arial"/>
          <w:i/>
          <w:color w:val="000000"/>
          <w:sz w:val="20"/>
        </w:rPr>
        <w:t xml:space="preserve"> </w:t>
      </w:r>
      <w:r w:rsidRPr="004A567F">
        <w:rPr>
          <w:rFonts w:ascii="Arial" w:hAnsi="Arial" w:cs="Arial"/>
          <w:i/>
          <w:color w:val="000000"/>
          <w:sz w:val="20"/>
        </w:rPr>
        <w:t>бюджета</w:t>
      </w:r>
      <w:r w:rsidR="00330DE8" w:rsidRPr="004A567F">
        <w:rPr>
          <w:rFonts w:ascii="Arial" w:hAnsi="Arial" w:cs="Arial"/>
          <w:i/>
          <w:color w:val="000000"/>
          <w:sz w:val="20"/>
        </w:rPr>
        <w:t xml:space="preserve"> </w:t>
      </w:r>
      <w:r w:rsidRPr="004A567F">
        <w:rPr>
          <w:rFonts w:ascii="Arial" w:hAnsi="Arial" w:cs="Arial"/>
          <w:i/>
          <w:color w:val="000000"/>
          <w:sz w:val="20"/>
        </w:rPr>
        <w:t>поселения</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1.</w:t>
      </w:r>
      <w:r w:rsidR="00330DE8" w:rsidRPr="004A567F">
        <w:rPr>
          <w:rFonts w:ascii="Arial" w:hAnsi="Arial" w:cs="Arial"/>
          <w:b/>
          <w:i/>
          <w:color w:val="000000"/>
          <w:sz w:val="20"/>
        </w:rPr>
        <w:t xml:space="preserve"> </w:t>
      </w:r>
      <w:proofErr w:type="gramStart"/>
      <w:r w:rsidRPr="004A567F">
        <w:rPr>
          <w:rFonts w:ascii="Arial" w:hAnsi="Arial" w:cs="Arial"/>
          <w:b/>
          <w:i/>
          <w:color w:val="000000"/>
          <w:sz w:val="20"/>
        </w:rPr>
        <w:t>Доходы</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прогнозируются</w:t>
      </w:r>
      <w:r w:rsidR="00330DE8" w:rsidRPr="004A567F">
        <w:rPr>
          <w:rFonts w:ascii="Arial" w:hAnsi="Arial" w:cs="Arial"/>
          <w:b/>
          <w:i/>
          <w:color w:val="000000"/>
          <w:sz w:val="20"/>
        </w:rPr>
        <w:t xml:space="preserve"> </w:t>
      </w:r>
      <w:r w:rsidRPr="004A567F">
        <w:rPr>
          <w:rFonts w:ascii="Arial" w:hAnsi="Arial" w:cs="Arial"/>
          <w:b/>
          <w:i/>
          <w:color w:val="000000"/>
          <w:sz w:val="20"/>
        </w:rPr>
        <w:t>на</w:t>
      </w:r>
      <w:r w:rsidR="00330DE8" w:rsidRPr="004A567F">
        <w:rPr>
          <w:rFonts w:ascii="Arial" w:hAnsi="Arial" w:cs="Arial"/>
          <w:b/>
          <w:i/>
          <w:color w:val="000000"/>
          <w:sz w:val="20"/>
        </w:rPr>
        <w:t xml:space="preserve"> </w:t>
      </w:r>
      <w:r w:rsidRPr="004A567F">
        <w:rPr>
          <w:rFonts w:ascii="Arial" w:hAnsi="Arial" w:cs="Arial"/>
          <w:b/>
          <w:i/>
          <w:color w:val="000000"/>
          <w:sz w:val="20"/>
        </w:rPr>
        <w:t>основе</w:t>
      </w:r>
      <w:r w:rsidR="00330DE8" w:rsidRPr="004A567F">
        <w:rPr>
          <w:rFonts w:ascii="Arial" w:hAnsi="Arial" w:cs="Arial"/>
          <w:b/>
          <w:i/>
          <w:color w:val="000000"/>
          <w:sz w:val="20"/>
        </w:rPr>
        <w:t xml:space="preserve"> </w:t>
      </w:r>
      <w:r w:rsidRPr="004A567F">
        <w:rPr>
          <w:rFonts w:ascii="Arial" w:hAnsi="Arial" w:cs="Arial"/>
          <w:b/>
          <w:i/>
          <w:color w:val="000000"/>
          <w:sz w:val="20"/>
        </w:rPr>
        <w:t>прогноза</w:t>
      </w:r>
      <w:r w:rsidR="00330DE8" w:rsidRPr="004A567F">
        <w:rPr>
          <w:rFonts w:ascii="Arial" w:hAnsi="Arial" w:cs="Arial"/>
          <w:b/>
          <w:i/>
          <w:color w:val="000000"/>
          <w:sz w:val="20"/>
        </w:rPr>
        <w:t xml:space="preserve"> </w:t>
      </w:r>
      <w:r w:rsidRPr="004A567F">
        <w:rPr>
          <w:rFonts w:ascii="Arial" w:hAnsi="Arial" w:cs="Arial"/>
          <w:b/>
          <w:i/>
          <w:color w:val="000000"/>
          <w:sz w:val="20"/>
        </w:rPr>
        <w:t>социально-экономического</w:t>
      </w:r>
      <w:r w:rsidR="00330DE8" w:rsidRPr="004A567F">
        <w:rPr>
          <w:rFonts w:ascii="Arial" w:hAnsi="Arial" w:cs="Arial"/>
          <w:b/>
          <w:i/>
          <w:color w:val="000000"/>
          <w:sz w:val="20"/>
        </w:rPr>
        <w:t xml:space="preserve"> </w:t>
      </w:r>
      <w:r w:rsidRPr="004A567F">
        <w:rPr>
          <w:rFonts w:ascii="Arial" w:hAnsi="Arial" w:cs="Arial"/>
          <w:b/>
          <w:i/>
          <w:color w:val="000000"/>
          <w:sz w:val="20"/>
        </w:rPr>
        <w:t>развития</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действующего</w:t>
      </w:r>
      <w:r w:rsidR="00330DE8" w:rsidRPr="004A567F">
        <w:rPr>
          <w:rFonts w:ascii="Arial" w:hAnsi="Arial" w:cs="Arial"/>
          <w:b/>
          <w:i/>
          <w:color w:val="000000"/>
          <w:sz w:val="20"/>
        </w:rPr>
        <w:t xml:space="preserve"> </w:t>
      </w:r>
      <w:r w:rsidRPr="004A567F">
        <w:rPr>
          <w:rFonts w:ascii="Arial" w:hAnsi="Arial" w:cs="Arial"/>
          <w:b/>
          <w:i/>
          <w:color w:val="000000"/>
          <w:sz w:val="20"/>
        </w:rPr>
        <w:t>на</w:t>
      </w:r>
      <w:r w:rsidR="00330DE8" w:rsidRPr="004A567F">
        <w:rPr>
          <w:rFonts w:ascii="Arial" w:hAnsi="Arial" w:cs="Arial"/>
          <w:b/>
          <w:i/>
          <w:color w:val="000000"/>
          <w:sz w:val="20"/>
        </w:rPr>
        <w:t xml:space="preserve"> </w:t>
      </w:r>
      <w:r w:rsidRPr="004A567F">
        <w:rPr>
          <w:rFonts w:ascii="Arial" w:hAnsi="Arial" w:cs="Arial"/>
          <w:b/>
          <w:i/>
          <w:color w:val="000000"/>
          <w:sz w:val="20"/>
        </w:rPr>
        <w:t>день</w:t>
      </w:r>
      <w:r w:rsidR="00330DE8" w:rsidRPr="004A567F">
        <w:rPr>
          <w:rFonts w:ascii="Arial" w:hAnsi="Arial" w:cs="Arial"/>
          <w:b/>
          <w:i/>
          <w:color w:val="000000"/>
          <w:sz w:val="20"/>
        </w:rPr>
        <w:t xml:space="preserve"> </w:t>
      </w:r>
      <w:r w:rsidRPr="004A567F">
        <w:rPr>
          <w:rFonts w:ascii="Arial" w:hAnsi="Arial" w:cs="Arial"/>
          <w:b/>
          <w:i/>
          <w:color w:val="000000"/>
          <w:sz w:val="20"/>
        </w:rPr>
        <w:t>внесения</w:t>
      </w:r>
      <w:r w:rsidR="00330DE8" w:rsidRPr="004A567F">
        <w:rPr>
          <w:rFonts w:ascii="Arial" w:hAnsi="Arial" w:cs="Arial"/>
          <w:b/>
          <w:i/>
          <w:color w:val="000000"/>
          <w:sz w:val="20"/>
        </w:rPr>
        <w:t xml:space="preserve"> </w:t>
      </w:r>
      <w:r w:rsidRPr="004A567F">
        <w:rPr>
          <w:rFonts w:ascii="Arial" w:hAnsi="Arial" w:cs="Arial"/>
          <w:b/>
          <w:i/>
          <w:color w:val="000000"/>
          <w:sz w:val="20"/>
        </w:rPr>
        <w:t>проекта</w:t>
      </w:r>
      <w:r w:rsidR="00330DE8" w:rsidRPr="004A567F">
        <w:rPr>
          <w:rFonts w:ascii="Arial" w:hAnsi="Arial" w:cs="Arial"/>
          <w:b/>
          <w:i/>
          <w:color w:val="000000"/>
          <w:sz w:val="20"/>
        </w:rPr>
        <w:t xml:space="preserve"> </w:t>
      </w:r>
      <w:r w:rsidRPr="004A567F">
        <w:rPr>
          <w:rFonts w:ascii="Arial" w:hAnsi="Arial" w:cs="Arial"/>
          <w:b/>
          <w:i/>
          <w:color w:val="000000"/>
          <w:sz w:val="20"/>
        </w:rPr>
        <w:t>решения</w:t>
      </w:r>
      <w:r w:rsidR="00330DE8" w:rsidRPr="004A567F">
        <w:rPr>
          <w:rFonts w:ascii="Arial" w:hAnsi="Arial" w:cs="Arial"/>
          <w:b/>
          <w:i/>
          <w:color w:val="000000"/>
          <w:sz w:val="20"/>
        </w:rPr>
        <w:t xml:space="preserve"> </w:t>
      </w:r>
      <w:r w:rsidRPr="004A567F">
        <w:rPr>
          <w:rFonts w:ascii="Arial" w:hAnsi="Arial" w:cs="Arial"/>
          <w:b/>
          <w:i/>
          <w:color w:val="000000"/>
          <w:sz w:val="20"/>
        </w:rPr>
        <w:t>о</w:t>
      </w:r>
      <w:r w:rsidR="00330DE8" w:rsidRPr="004A567F">
        <w:rPr>
          <w:rFonts w:ascii="Arial" w:hAnsi="Arial" w:cs="Arial"/>
          <w:b/>
          <w:i/>
          <w:color w:val="000000"/>
          <w:sz w:val="20"/>
        </w:rPr>
        <w:t xml:space="preserve"> </w:t>
      </w:r>
      <w:r w:rsidRPr="004A567F">
        <w:rPr>
          <w:rFonts w:ascii="Arial" w:hAnsi="Arial" w:cs="Arial"/>
          <w:b/>
          <w:i/>
          <w:color w:val="000000"/>
          <w:sz w:val="20"/>
        </w:rPr>
        <w:t>бюджете</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Собрание</w:t>
      </w:r>
      <w:r w:rsidR="00330DE8" w:rsidRPr="004A567F">
        <w:rPr>
          <w:rFonts w:ascii="Arial" w:hAnsi="Arial" w:cs="Arial"/>
          <w:b/>
          <w:i/>
          <w:color w:val="000000"/>
          <w:sz w:val="20"/>
        </w:rPr>
        <w:t xml:space="preserve"> </w:t>
      </w:r>
      <w:r w:rsidRPr="004A567F">
        <w:rPr>
          <w:rFonts w:ascii="Arial" w:hAnsi="Arial" w:cs="Arial"/>
          <w:b/>
          <w:i/>
          <w:color w:val="000000"/>
          <w:sz w:val="20"/>
        </w:rPr>
        <w:t>депутатов</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а</w:t>
      </w:r>
      <w:r w:rsidR="00330DE8" w:rsidRPr="004A567F">
        <w:rPr>
          <w:rFonts w:ascii="Arial" w:hAnsi="Arial" w:cs="Arial"/>
          <w:b/>
          <w:i/>
          <w:color w:val="000000"/>
          <w:sz w:val="20"/>
        </w:rPr>
        <w:t xml:space="preserve"> </w:t>
      </w:r>
      <w:r w:rsidRPr="004A567F">
        <w:rPr>
          <w:rFonts w:ascii="Arial" w:hAnsi="Arial" w:cs="Arial"/>
          <w:b/>
          <w:i/>
          <w:color w:val="000000"/>
          <w:sz w:val="20"/>
        </w:rPr>
        <w:t>также</w:t>
      </w:r>
      <w:r w:rsidR="00330DE8" w:rsidRPr="004A567F">
        <w:rPr>
          <w:rFonts w:ascii="Arial" w:hAnsi="Arial" w:cs="Arial"/>
          <w:b/>
          <w:i/>
          <w:color w:val="000000"/>
          <w:sz w:val="20"/>
        </w:rPr>
        <w:t xml:space="preserve"> </w:t>
      </w:r>
      <w:r w:rsidRPr="004A567F">
        <w:rPr>
          <w:rFonts w:ascii="Arial" w:hAnsi="Arial" w:cs="Arial"/>
          <w:b/>
          <w:i/>
          <w:color w:val="000000"/>
          <w:sz w:val="20"/>
        </w:rPr>
        <w:t>принятого</w:t>
      </w:r>
      <w:r w:rsidR="00330DE8" w:rsidRPr="004A567F">
        <w:rPr>
          <w:rFonts w:ascii="Arial" w:hAnsi="Arial" w:cs="Arial"/>
          <w:b/>
          <w:i/>
          <w:color w:val="000000"/>
          <w:sz w:val="20"/>
        </w:rPr>
        <w:t xml:space="preserve"> </w:t>
      </w:r>
      <w:r w:rsidRPr="004A567F">
        <w:rPr>
          <w:rFonts w:ascii="Arial" w:hAnsi="Arial" w:cs="Arial"/>
          <w:b/>
          <w:i/>
          <w:color w:val="000000"/>
          <w:sz w:val="20"/>
        </w:rPr>
        <w:t>на</w:t>
      </w:r>
      <w:r w:rsidR="00330DE8" w:rsidRPr="004A567F">
        <w:rPr>
          <w:rFonts w:ascii="Arial" w:hAnsi="Arial" w:cs="Arial"/>
          <w:b/>
          <w:i/>
          <w:color w:val="000000"/>
          <w:sz w:val="20"/>
        </w:rPr>
        <w:t xml:space="preserve"> </w:t>
      </w:r>
      <w:r w:rsidRPr="004A567F">
        <w:rPr>
          <w:rFonts w:ascii="Arial" w:hAnsi="Arial" w:cs="Arial"/>
          <w:b/>
          <w:i/>
          <w:color w:val="000000"/>
          <w:sz w:val="20"/>
        </w:rPr>
        <w:t>указанную</w:t>
      </w:r>
      <w:r w:rsidR="00330DE8" w:rsidRPr="004A567F">
        <w:rPr>
          <w:rFonts w:ascii="Arial" w:hAnsi="Arial" w:cs="Arial"/>
          <w:b/>
          <w:i/>
          <w:color w:val="000000"/>
          <w:sz w:val="20"/>
        </w:rPr>
        <w:t xml:space="preserve"> </w:t>
      </w:r>
      <w:r w:rsidRPr="004A567F">
        <w:rPr>
          <w:rFonts w:ascii="Arial" w:hAnsi="Arial" w:cs="Arial"/>
          <w:b/>
          <w:i/>
          <w:color w:val="000000"/>
          <w:sz w:val="20"/>
        </w:rPr>
        <w:t>дату</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вступающего</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силу</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очередном</w:t>
      </w:r>
      <w:r w:rsidR="00330DE8" w:rsidRPr="004A567F">
        <w:rPr>
          <w:rFonts w:ascii="Arial" w:hAnsi="Arial" w:cs="Arial"/>
          <w:b/>
          <w:i/>
          <w:color w:val="000000"/>
          <w:sz w:val="20"/>
        </w:rPr>
        <w:t xml:space="preserve"> </w:t>
      </w:r>
      <w:r w:rsidRPr="004A567F">
        <w:rPr>
          <w:rFonts w:ascii="Arial" w:hAnsi="Arial" w:cs="Arial"/>
          <w:b/>
          <w:i/>
          <w:color w:val="000000"/>
          <w:sz w:val="20"/>
        </w:rPr>
        <w:t>финансовом</w:t>
      </w:r>
      <w:r w:rsidR="00330DE8" w:rsidRPr="004A567F">
        <w:rPr>
          <w:rFonts w:ascii="Arial" w:hAnsi="Arial" w:cs="Arial"/>
          <w:b/>
          <w:i/>
          <w:color w:val="000000"/>
          <w:sz w:val="20"/>
        </w:rPr>
        <w:t xml:space="preserve"> </w:t>
      </w:r>
      <w:r w:rsidRPr="004A567F">
        <w:rPr>
          <w:rFonts w:ascii="Arial" w:hAnsi="Arial" w:cs="Arial"/>
          <w:b/>
          <w:i/>
          <w:color w:val="000000"/>
          <w:sz w:val="20"/>
        </w:rPr>
        <w:t>году</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плановом</w:t>
      </w:r>
      <w:r w:rsidR="00330DE8" w:rsidRPr="004A567F">
        <w:rPr>
          <w:rFonts w:ascii="Arial" w:hAnsi="Arial" w:cs="Arial"/>
          <w:b/>
          <w:i/>
          <w:color w:val="000000"/>
          <w:sz w:val="20"/>
        </w:rPr>
        <w:t xml:space="preserve"> </w:t>
      </w:r>
      <w:r w:rsidRPr="004A567F">
        <w:rPr>
          <w:rFonts w:ascii="Arial" w:hAnsi="Arial" w:cs="Arial"/>
          <w:b/>
          <w:i/>
          <w:color w:val="000000"/>
          <w:sz w:val="20"/>
        </w:rPr>
        <w:t>периоде</w:t>
      </w:r>
      <w:r w:rsidR="00330DE8" w:rsidRPr="004A567F">
        <w:rPr>
          <w:rFonts w:ascii="Arial" w:hAnsi="Arial" w:cs="Arial"/>
          <w:b/>
          <w:i/>
          <w:color w:val="000000"/>
          <w:sz w:val="20"/>
        </w:rPr>
        <w:t xml:space="preserve"> </w:t>
      </w:r>
      <w:r w:rsidRPr="004A567F">
        <w:rPr>
          <w:rFonts w:ascii="Arial" w:hAnsi="Arial" w:cs="Arial"/>
          <w:b/>
          <w:i/>
          <w:color w:val="000000"/>
          <w:sz w:val="20"/>
        </w:rPr>
        <w:t>законодательства</w:t>
      </w:r>
      <w:r w:rsidR="00330DE8" w:rsidRPr="004A567F">
        <w:rPr>
          <w:rFonts w:ascii="Arial" w:hAnsi="Arial" w:cs="Arial"/>
          <w:b/>
          <w:i/>
          <w:color w:val="000000"/>
          <w:sz w:val="20"/>
        </w:rPr>
        <w:t xml:space="preserve"> </w:t>
      </w:r>
      <w:r w:rsidRPr="004A567F">
        <w:rPr>
          <w:rFonts w:ascii="Arial" w:hAnsi="Arial" w:cs="Arial"/>
          <w:b/>
          <w:i/>
          <w:color w:val="000000"/>
          <w:sz w:val="20"/>
        </w:rPr>
        <w:t>о</w:t>
      </w:r>
      <w:r w:rsidR="00330DE8" w:rsidRPr="004A567F">
        <w:rPr>
          <w:rFonts w:ascii="Arial" w:hAnsi="Arial" w:cs="Arial"/>
          <w:b/>
          <w:i/>
          <w:color w:val="000000"/>
          <w:sz w:val="20"/>
        </w:rPr>
        <w:t xml:space="preserve"> </w:t>
      </w:r>
      <w:r w:rsidRPr="004A567F">
        <w:rPr>
          <w:rFonts w:ascii="Arial" w:hAnsi="Arial" w:cs="Arial"/>
          <w:b/>
          <w:i/>
          <w:color w:val="000000"/>
          <w:sz w:val="20"/>
        </w:rPr>
        <w:t>налогах</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сборах</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бюджетного</w:t>
      </w:r>
      <w:r w:rsidR="00330DE8" w:rsidRPr="004A567F">
        <w:rPr>
          <w:rFonts w:ascii="Arial" w:hAnsi="Arial" w:cs="Arial"/>
          <w:b/>
          <w:i/>
          <w:color w:val="000000"/>
          <w:sz w:val="20"/>
        </w:rPr>
        <w:t xml:space="preserve"> </w:t>
      </w:r>
      <w:r w:rsidRPr="004A567F">
        <w:rPr>
          <w:rFonts w:ascii="Arial" w:hAnsi="Arial" w:cs="Arial"/>
          <w:b/>
          <w:i/>
          <w:color w:val="000000"/>
          <w:sz w:val="20"/>
        </w:rPr>
        <w:t>законодательства</w:t>
      </w:r>
      <w:r w:rsidR="00330DE8" w:rsidRPr="004A567F">
        <w:rPr>
          <w:rFonts w:ascii="Arial" w:hAnsi="Arial" w:cs="Arial"/>
          <w:b/>
          <w:i/>
          <w:color w:val="000000"/>
          <w:sz w:val="20"/>
        </w:rPr>
        <w:t xml:space="preserve"> </w:t>
      </w:r>
      <w:r w:rsidRPr="004A567F">
        <w:rPr>
          <w:rFonts w:ascii="Arial" w:hAnsi="Arial" w:cs="Arial"/>
          <w:b/>
          <w:i/>
          <w:color w:val="000000"/>
          <w:sz w:val="20"/>
        </w:rPr>
        <w:t>Российской</w:t>
      </w:r>
      <w:r w:rsidR="00330DE8" w:rsidRPr="004A567F">
        <w:rPr>
          <w:rFonts w:ascii="Arial" w:hAnsi="Arial" w:cs="Arial"/>
          <w:b/>
          <w:i/>
          <w:color w:val="000000"/>
          <w:sz w:val="20"/>
        </w:rPr>
        <w:t xml:space="preserve"> </w:t>
      </w:r>
      <w:r w:rsidRPr="004A567F">
        <w:rPr>
          <w:rFonts w:ascii="Arial" w:hAnsi="Arial" w:cs="Arial"/>
          <w:b/>
          <w:i/>
          <w:color w:val="000000"/>
          <w:sz w:val="20"/>
        </w:rPr>
        <w:t>Федерации</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законодательства</w:t>
      </w:r>
      <w:r w:rsidR="00330DE8" w:rsidRPr="004A567F">
        <w:rPr>
          <w:rFonts w:ascii="Arial" w:hAnsi="Arial" w:cs="Arial"/>
          <w:b/>
          <w:i/>
          <w:color w:val="000000"/>
          <w:sz w:val="20"/>
        </w:rPr>
        <w:t xml:space="preserve"> </w:t>
      </w:r>
      <w:r w:rsidRPr="004A567F">
        <w:rPr>
          <w:rFonts w:ascii="Arial" w:hAnsi="Arial" w:cs="Arial"/>
          <w:b/>
          <w:i/>
          <w:color w:val="000000"/>
          <w:sz w:val="20"/>
        </w:rPr>
        <w:t>Российской</w:t>
      </w:r>
      <w:r w:rsidR="00330DE8" w:rsidRPr="004A567F">
        <w:rPr>
          <w:rFonts w:ascii="Arial" w:hAnsi="Arial" w:cs="Arial"/>
          <w:b/>
          <w:i/>
          <w:color w:val="000000"/>
          <w:sz w:val="20"/>
        </w:rPr>
        <w:t xml:space="preserve"> </w:t>
      </w:r>
      <w:r w:rsidRPr="004A567F">
        <w:rPr>
          <w:rFonts w:ascii="Arial" w:hAnsi="Arial" w:cs="Arial"/>
          <w:b/>
          <w:i/>
          <w:color w:val="000000"/>
          <w:sz w:val="20"/>
        </w:rPr>
        <w:t>Федерации,</w:t>
      </w:r>
      <w:r w:rsidR="00330DE8" w:rsidRPr="004A567F">
        <w:rPr>
          <w:rFonts w:ascii="Arial" w:hAnsi="Arial" w:cs="Arial"/>
          <w:b/>
          <w:i/>
          <w:color w:val="000000"/>
          <w:sz w:val="20"/>
        </w:rPr>
        <w:t xml:space="preserve"> </w:t>
      </w:r>
      <w:r w:rsidRPr="004A567F">
        <w:rPr>
          <w:rFonts w:ascii="Arial" w:hAnsi="Arial" w:cs="Arial"/>
          <w:b/>
          <w:i/>
          <w:color w:val="000000"/>
          <w:sz w:val="20"/>
        </w:rPr>
        <w:t>законов</w:t>
      </w:r>
      <w:r w:rsidR="00330DE8" w:rsidRPr="004A567F">
        <w:rPr>
          <w:rFonts w:ascii="Arial" w:hAnsi="Arial" w:cs="Arial"/>
          <w:b/>
          <w:i/>
          <w:color w:val="000000"/>
          <w:sz w:val="20"/>
        </w:rPr>
        <w:t xml:space="preserve"> </w:t>
      </w:r>
      <w:r w:rsidRPr="004A567F">
        <w:rPr>
          <w:rFonts w:ascii="Arial" w:hAnsi="Arial" w:cs="Arial"/>
          <w:b/>
          <w:i/>
          <w:color w:val="000000"/>
          <w:sz w:val="20"/>
        </w:rPr>
        <w:t>Чувашской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r w:rsidR="00330DE8" w:rsidRPr="004A567F">
        <w:rPr>
          <w:rFonts w:ascii="Arial" w:hAnsi="Arial" w:cs="Arial"/>
          <w:b/>
          <w:i/>
          <w:color w:val="000000"/>
          <w:sz w:val="20"/>
        </w:rPr>
        <w:t xml:space="preserve"> </w:t>
      </w:r>
      <w:r w:rsidRPr="004A567F">
        <w:rPr>
          <w:rFonts w:ascii="Arial" w:hAnsi="Arial" w:cs="Arial"/>
          <w:b/>
          <w:i/>
          <w:color w:val="000000"/>
          <w:sz w:val="20"/>
        </w:rPr>
        <w:t>муниципальными</w:t>
      </w:r>
      <w:r w:rsidR="00330DE8" w:rsidRPr="004A567F">
        <w:rPr>
          <w:rFonts w:ascii="Arial" w:hAnsi="Arial" w:cs="Arial"/>
          <w:b/>
          <w:i/>
          <w:color w:val="000000"/>
          <w:sz w:val="20"/>
        </w:rPr>
        <w:t xml:space="preserve"> </w:t>
      </w:r>
      <w:r w:rsidRPr="004A567F">
        <w:rPr>
          <w:rFonts w:ascii="Arial" w:hAnsi="Arial" w:cs="Arial"/>
          <w:b/>
          <w:i/>
          <w:color w:val="000000"/>
          <w:sz w:val="20"/>
        </w:rPr>
        <w:t>правовыми</w:t>
      </w:r>
      <w:r w:rsidR="00330DE8" w:rsidRPr="004A567F">
        <w:rPr>
          <w:rFonts w:ascii="Arial" w:hAnsi="Arial" w:cs="Arial"/>
          <w:b/>
          <w:i/>
          <w:color w:val="000000"/>
          <w:sz w:val="20"/>
        </w:rPr>
        <w:t xml:space="preserve"> </w:t>
      </w:r>
      <w:r w:rsidRPr="004A567F">
        <w:rPr>
          <w:rFonts w:ascii="Arial" w:hAnsi="Arial" w:cs="Arial"/>
          <w:b/>
          <w:i/>
          <w:color w:val="000000"/>
          <w:sz w:val="20"/>
        </w:rPr>
        <w:t>актами</w:t>
      </w:r>
      <w:proofErr w:type="gramEnd"/>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proofErr w:type="gramStart"/>
      <w:r w:rsidRPr="004A567F">
        <w:rPr>
          <w:rFonts w:ascii="Arial" w:hAnsi="Arial" w:cs="Arial"/>
          <w:b/>
          <w:i/>
          <w:color w:val="000000"/>
          <w:sz w:val="20"/>
        </w:rPr>
        <w:t>уст</w:t>
      </w:r>
      <w:r w:rsidRPr="004A567F">
        <w:rPr>
          <w:rFonts w:ascii="Arial" w:hAnsi="Arial" w:cs="Arial"/>
          <w:b/>
          <w:i/>
          <w:color w:val="000000"/>
          <w:sz w:val="20"/>
        </w:rPr>
        <w:t>а</w:t>
      </w:r>
      <w:r w:rsidRPr="004A567F">
        <w:rPr>
          <w:rFonts w:ascii="Arial" w:hAnsi="Arial" w:cs="Arial"/>
          <w:b/>
          <w:i/>
          <w:color w:val="000000"/>
          <w:sz w:val="20"/>
        </w:rPr>
        <w:t>навливающих</w:t>
      </w:r>
      <w:proofErr w:type="gramEnd"/>
      <w:r w:rsidR="00330DE8" w:rsidRPr="004A567F">
        <w:rPr>
          <w:rFonts w:ascii="Arial" w:hAnsi="Arial" w:cs="Arial"/>
          <w:b/>
          <w:i/>
          <w:color w:val="000000"/>
          <w:sz w:val="20"/>
        </w:rPr>
        <w:t xml:space="preserve"> </w:t>
      </w:r>
      <w:r w:rsidRPr="004A567F">
        <w:rPr>
          <w:rFonts w:ascii="Arial" w:hAnsi="Arial" w:cs="Arial"/>
          <w:b/>
          <w:i/>
          <w:color w:val="000000"/>
          <w:sz w:val="20"/>
        </w:rPr>
        <w:t>неналоговые</w:t>
      </w:r>
      <w:r w:rsidR="00330DE8" w:rsidRPr="004A567F">
        <w:rPr>
          <w:rFonts w:ascii="Arial" w:hAnsi="Arial" w:cs="Arial"/>
          <w:b/>
          <w:i/>
          <w:color w:val="000000"/>
          <w:sz w:val="20"/>
        </w:rPr>
        <w:t xml:space="preserve"> </w:t>
      </w:r>
      <w:r w:rsidRPr="004A567F">
        <w:rPr>
          <w:rFonts w:ascii="Arial" w:hAnsi="Arial" w:cs="Arial"/>
          <w:b/>
          <w:i/>
          <w:color w:val="000000"/>
          <w:sz w:val="20"/>
        </w:rPr>
        <w:t>доходы</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2.</w:t>
      </w:r>
      <w:r w:rsidR="00330DE8" w:rsidRPr="004A567F">
        <w:rPr>
          <w:rFonts w:ascii="Arial" w:hAnsi="Arial" w:cs="Arial"/>
          <w:b/>
          <w:i/>
          <w:color w:val="000000"/>
          <w:sz w:val="20"/>
        </w:rPr>
        <w:t xml:space="preserve"> </w:t>
      </w:r>
      <w:r w:rsidRPr="004A567F">
        <w:rPr>
          <w:rFonts w:ascii="Arial" w:hAnsi="Arial" w:cs="Arial"/>
          <w:b/>
          <w:i/>
          <w:color w:val="000000"/>
          <w:sz w:val="20"/>
        </w:rPr>
        <w:t>Положения</w:t>
      </w:r>
      <w:r w:rsidR="00330DE8" w:rsidRPr="004A567F">
        <w:rPr>
          <w:rFonts w:ascii="Arial" w:hAnsi="Arial" w:cs="Arial"/>
          <w:b/>
          <w:i/>
          <w:color w:val="000000"/>
          <w:sz w:val="20"/>
        </w:rPr>
        <w:t xml:space="preserve"> </w:t>
      </w:r>
      <w:r w:rsidRPr="004A567F">
        <w:rPr>
          <w:rFonts w:ascii="Arial" w:hAnsi="Arial" w:cs="Arial"/>
          <w:b/>
          <w:i/>
          <w:color w:val="000000"/>
          <w:sz w:val="20"/>
        </w:rPr>
        <w:t>муниципальных</w:t>
      </w:r>
      <w:r w:rsidR="00330DE8" w:rsidRPr="004A567F">
        <w:rPr>
          <w:rFonts w:ascii="Arial" w:hAnsi="Arial" w:cs="Arial"/>
          <w:b/>
          <w:i/>
          <w:color w:val="000000"/>
          <w:sz w:val="20"/>
        </w:rPr>
        <w:t xml:space="preserve"> </w:t>
      </w:r>
      <w:r w:rsidRPr="004A567F">
        <w:rPr>
          <w:rFonts w:ascii="Arial" w:hAnsi="Arial" w:cs="Arial"/>
          <w:b/>
          <w:i/>
          <w:color w:val="000000"/>
          <w:sz w:val="20"/>
        </w:rPr>
        <w:t>правовых</w:t>
      </w:r>
      <w:r w:rsidR="00330DE8" w:rsidRPr="004A567F">
        <w:rPr>
          <w:rFonts w:ascii="Arial" w:hAnsi="Arial" w:cs="Arial"/>
          <w:b/>
          <w:i/>
          <w:color w:val="000000"/>
          <w:sz w:val="20"/>
        </w:rPr>
        <w:t xml:space="preserve"> </w:t>
      </w:r>
      <w:r w:rsidRPr="004A567F">
        <w:rPr>
          <w:rFonts w:ascii="Arial" w:hAnsi="Arial" w:cs="Arial"/>
          <w:b/>
          <w:i/>
          <w:color w:val="000000"/>
          <w:sz w:val="20"/>
        </w:rPr>
        <w:t>актов</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приводящих</w:t>
      </w:r>
      <w:r w:rsidR="00330DE8" w:rsidRPr="004A567F">
        <w:rPr>
          <w:rFonts w:ascii="Arial" w:hAnsi="Arial" w:cs="Arial"/>
          <w:b/>
          <w:i/>
          <w:color w:val="000000"/>
          <w:sz w:val="20"/>
        </w:rPr>
        <w:t xml:space="preserve"> </w:t>
      </w:r>
      <w:r w:rsidRPr="004A567F">
        <w:rPr>
          <w:rFonts w:ascii="Arial" w:hAnsi="Arial" w:cs="Arial"/>
          <w:b/>
          <w:i/>
          <w:color w:val="000000"/>
          <w:sz w:val="20"/>
        </w:rPr>
        <w:t>к</w:t>
      </w:r>
      <w:r w:rsidR="00330DE8" w:rsidRPr="004A567F">
        <w:rPr>
          <w:rFonts w:ascii="Arial" w:hAnsi="Arial" w:cs="Arial"/>
          <w:b/>
          <w:i/>
          <w:color w:val="000000"/>
          <w:sz w:val="20"/>
        </w:rPr>
        <w:t xml:space="preserve"> </w:t>
      </w:r>
      <w:r w:rsidRPr="004A567F">
        <w:rPr>
          <w:rFonts w:ascii="Arial" w:hAnsi="Arial" w:cs="Arial"/>
          <w:b/>
          <w:i/>
          <w:color w:val="000000"/>
          <w:sz w:val="20"/>
        </w:rPr>
        <w:t>изменению</w:t>
      </w:r>
      <w:r w:rsidR="00330DE8" w:rsidRPr="004A567F">
        <w:rPr>
          <w:rFonts w:ascii="Arial" w:hAnsi="Arial" w:cs="Arial"/>
          <w:b/>
          <w:i/>
          <w:color w:val="000000"/>
          <w:sz w:val="20"/>
        </w:rPr>
        <w:t xml:space="preserve"> </w:t>
      </w:r>
      <w:r w:rsidRPr="004A567F">
        <w:rPr>
          <w:rFonts w:ascii="Arial" w:hAnsi="Arial" w:cs="Arial"/>
          <w:b/>
          <w:i/>
          <w:color w:val="000000"/>
          <w:sz w:val="20"/>
        </w:rPr>
        <w:t>общего</w:t>
      </w:r>
      <w:r w:rsidR="00330DE8" w:rsidRPr="004A567F">
        <w:rPr>
          <w:rFonts w:ascii="Arial" w:hAnsi="Arial" w:cs="Arial"/>
          <w:b/>
          <w:i/>
          <w:color w:val="000000"/>
          <w:sz w:val="20"/>
        </w:rPr>
        <w:t xml:space="preserve"> </w:t>
      </w:r>
      <w:r w:rsidRPr="004A567F">
        <w:rPr>
          <w:rFonts w:ascii="Arial" w:hAnsi="Arial" w:cs="Arial"/>
          <w:b/>
          <w:i/>
          <w:color w:val="000000"/>
          <w:sz w:val="20"/>
        </w:rPr>
        <w:t>объема</w:t>
      </w:r>
      <w:r w:rsidR="00330DE8" w:rsidRPr="004A567F">
        <w:rPr>
          <w:rFonts w:ascii="Arial" w:hAnsi="Arial" w:cs="Arial"/>
          <w:b/>
          <w:i/>
          <w:color w:val="000000"/>
          <w:sz w:val="20"/>
        </w:rPr>
        <w:t xml:space="preserve"> </w:t>
      </w:r>
      <w:r w:rsidRPr="004A567F">
        <w:rPr>
          <w:rFonts w:ascii="Arial" w:hAnsi="Arial" w:cs="Arial"/>
          <w:b/>
          <w:i/>
          <w:color w:val="000000"/>
          <w:sz w:val="20"/>
        </w:rPr>
        <w:t>доходов</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прин</w:t>
      </w:r>
      <w:r w:rsidRPr="004A567F">
        <w:rPr>
          <w:rFonts w:ascii="Arial" w:hAnsi="Arial" w:cs="Arial"/>
          <w:b/>
          <w:i/>
          <w:color w:val="000000"/>
          <w:sz w:val="20"/>
        </w:rPr>
        <w:t>я</w:t>
      </w:r>
      <w:r w:rsidRPr="004A567F">
        <w:rPr>
          <w:rFonts w:ascii="Arial" w:hAnsi="Arial" w:cs="Arial"/>
          <w:b/>
          <w:i/>
          <w:color w:val="000000"/>
          <w:sz w:val="20"/>
        </w:rPr>
        <w:t>тых</w:t>
      </w:r>
      <w:r w:rsidR="00330DE8" w:rsidRPr="004A567F">
        <w:rPr>
          <w:rFonts w:ascii="Arial" w:hAnsi="Arial" w:cs="Arial"/>
          <w:b/>
          <w:i/>
          <w:color w:val="000000"/>
          <w:sz w:val="20"/>
        </w:rPr>
        <w:t xml:space="preserve"> </w:t>
      </w:r>
      <w:r w:rsidRPr="004A567F">
        <w:rPr>
          <w:rFonts w:ascii="Arial" w:hAnsi="Arial" w:cs="Arial"/>
          <w:b/>
          <w:i/>
          <w:color w:val="000000"/>
          <w:sz w:val="20"/>
        </w:rPr>
        <w:t>после</w:t>
      </w:r>
      <w:r w:rsidR="00330DE8" w:rsidRPr="004A567F">
        <w:rPr>
          <w:rFonts w:ascii="Arial" w:hAnsi="Arial" w:cs="Arial"/>
          <w:b/>
          <w:i/>
          <w:color w:val="000000"/>
          <w:sz w:val="20"/>
        </w:rPr>
        <w:t xml:space="preserve"> </w:t>
      </w:r>
      <w:r w:rsidRPr="004A567F">
        <w:rPr>
          <w:rFonts w:ascii="Arial" w:hAnsi="Arial" w:cs="Arial"/>
          <w:b/>
          <w:i/>
          <w:color w:val="000000"/>
          <w:sz w:val="20"/>
        </w:rPr>
        <w:t>внесения</w:t>
      </w:r>
      <w:r w:rsidR="00330DE8" w:rsidRPr="004A567F">
        <w:rPr>
          <w:rFonts w:ascii="Arial" w:hAnsi="Arial" w:cs="Arial"/>
          <w:b/>
          <w:i/>
          <w:color w:val="000000"/>
          <w:sz w:val="20"/>
        </w:rPr>
        <w:t xml:space="preserve"> </w:t>
      </w:r>
      <w:r w:rsidRPr="004A567F">
        <w:rPr>
          <w:rFonts w:ascii="Arial" w:hAnsi="Arial" w:cs="Arial"/>
          <w:b/>
          <w:i/>
          <w:color w:val="000000"/>
          <w:sz w:val="20"/>
        </w:rPr>
        <w:t>проекта</w:t>
      </w:r>
      <w:r w:rsidR="00330DE8" w:rsidRPr="004A567F">
        <w:rPr>
          <w:rFonts w:ascii="Arial" w:hAnsi="Arial" w:cs="Arial"/>
          <w:b/>
          <w:i/>
          <w:color w:val="000000"/>
          <w:sz w:val="20"/>
        </w:rPr>
        <w:t xml:space="preserve"> </w:t>
      </w:r>
      <w:r w:rsidRPr="004A567F">
        <w:rPr>
          <w:rFonts w:ascii="Arial" w:hAnsi="Arial" w:cs="Arial"/>
          <w:b/>
          <w:i/>
          <w:color w:val="000000"/>
          <w:sz w:val="20"/>
        </w:rPr>
        <w:t>решения</w:t>
      </w:r>
      <w:r w:rsidR="00330DE8" w:rsidRPr="004A567F">
        <w:rPr>
          <w:rFonts w:ascii="Arial" w:hAnsi="Arial" w:cs="Arial"/>
          <w:b/>
          <w:i/>
          <w:color w:val="000000"/>
          <w:sz w:val="20"/>
        </w:rPr>
        <w:t xml:space="preserve"> </w:t>
      </w:r>
      <w:r w:rsidRPr="004A567F">
        <w:rPr>
          <w:rFonts w:ascii="Arial" w:hAnsi="Arial" w:cs="Arial"/>
          <w:b/>
          <w:i/>
          <w:color w:val="000000"/>
          <w:sz w:val="20"/>
        </w:rPr>
        <w:t>о</w:t>
      </w:r>
      <w:r w:rsidR="00330DE8" w:rsidRPr="004A567F">
        <w:rPr>
          <w:rFonts w:ascii="Arial" w:hAnsi="Arial" w:cs="Arial"/>
          <w:b/>
          <w:i/>
          <w:color w:val="000000"/>
          <w:sz w:val="20"/>
        </w:rPr>
        <w:t xml:space="preserve"> </w:t>
      </w:r>
      <w:r w:rsidRPr="004A567F">
        <w:rPr>
          <w:rFonts w:ascii="Arial" w:hAnsi="Arial" w:cs="Arial"/>
          <w:b/>
          <w:i/>
          <w:color w:val="000000"/>
          <w:sz w:val="20"/>
        </w:rPr>
        <w:t>бюджете</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Собрание</w:t>
      </w:r>
      <w:r w:rsidR="00330DE8" w:rsidRPr="004A567F">
        <w:rPr>
          <w:rFonts w:ascii="Arial" w:hAnsi="Arial" w:cs="Arial"/>
          <w:b/>
          <w:i/>
          <w:color w:val="000000"/>
          <w:sz w:val="20"/>
        </w:rPr>
        <w:t xml:space="preserve"> </w:t>
      </w:r>
      <w:r w:rsidRPr="004A567F">
        <w:rPr>
          <w:rFonts w:ascii="Arial" w:hAnsi="Arial" w:cs="Arial"/>
          <w:b/>
          <w:i/>
          <w:color w:val="000000"/>
          <w:sz w:val="20"/>
        </w:rPr>
        <w:t>депутатов</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учитываются</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очередном</w:t>
      </w:r>
      <w:r w:rsidR="00330DE8" w:rsidRPr="004A567F">
        <w:rPr>
          <w:rFonts w:ascii="Arial" w:hAnsi="Arial" w:cs="Arial"/>
          <w:b/>
          <w:i/>
          <w:color w:val="000000"/>
          <w:sz w:val="20"/>
        </w:rPr>
        <w:t xml:space="preserve"> </w:t>
      </w:r>
      <w:r w:rsidRPr="004A567F">
        <w:rPr>
          <w:rFonts w:ascii="Arial" w:hAnsi="Arial" w:cs="Arial"/>
          <w:b/>
          <w:i/>
          <w:color w:val="000000"/>
          <w:sz w:val="20"/>
        </w:rPr>
        <w:t>финансовом</w:t>
      </w:r>
      <w:r w:rsidR="00330DE8" w:rsidRPr="004A567F">
        <w:rPr>
          <w:rFonts w:ascii="Arial" w:hAnsi="Arial" w:cs="Arial"/>
          <w:b/>
          <w:i/>
          <w:color w:val="000000"/>
          <w:sz w:val="20"/>
        </w:rPr>
        <w:t xml:space="preserve"> </w:t>
      </w:r>
      <w:r w:rsidRPr="004A567F">
        <w:rPr>
          <w:rFonts w:ascii="Arial" w:hAnsi="Arial" w:cs="Arial"/>
          <w:b/>
          <w:i/>
          <w:color w:val="000000"/>
          <w:sz w:val="20"/>
        </w:rPr>
        <w:t>году</w:t>
      </w:r>
      <w:r w:rsidR="00330DE8" w:rsidRPr="004A567F">
        <w:rPr>
          <w:rFonts w:ascii="Arial" w:hAnsi="Arial" w:cs="Arial"/>
          <w:b/>
          <w:i/>
          <w:color w:val="000000"/>
          <w:sz w:val="20"/>
        </w:rPr>
        <w:t xml:space="preserve"> </w:t>
      </w:r>
      <w:r w:rsidRPr="004A567F">
        <w:rPr>
          <w:rFonts w:ascii="Arial" w:hAnsi="Arial" w:cs="Arial"/>
          <w:b/>
          <w:i/>
          <w:color w:val="000000"/>
          <w:sz w:val="20"/>
        </w:rPr>
        <w:t>при</w:t>
      </w:r>
      <w:r w:rsidR="00330DE8" w:rsidRPr="004A567F">
        <w:rPr>
          <w:rFonts w:ascii="Arial" w:hAnsi="Arial" w:cs="Arial"/>
          <w:b/>
          <w:i/>
          <w:color w:val="000000"/>
          <w:sz w:val="20"/>
        </w:rPr>
        <w:t xml:space="preserve"> </w:t>
      </w:r>
      <w:r w:rsidRPr="004A567F">
        <w:rPr>
          <w:rFonts w:ascii="Arial" w:hAnsi="Arial" w:cs="Arial"/>
          <w:b/>
          <w:i/>
          <w:color w:val="000000"/>
          <w:sz w:val="20"/>
        </w:rPr>
        <w:t>внесении</w:t>
      </w:r>
      <w:r w:rsidR="00330DE8" w:rsidRPr="004A567F">
        <w:rPr>
          <w:rFonts w:ascii="Arial" w:hAnsi="Arial" w:cs="Arial"/>
          <w:b/>
          <w:i/>
          <w:color w:val="000000"/>
          <w:sz w:val="20"/>
        </w:rPr>
        <w:t xml:space="preserve"> </w:t>
      </w:r>
      <w:r w:rsidRPr="004A567F">
        <w:rPr>
          <w:rFonts w:ascii="Arial" w:hAnsi="Arial" w:cs="Arial"/>
          <w:b/>
          <w:i/>
          <w:color w:val="000000"/>
          <w:sz w:val="20"/>
        </w:rPr>
        <w:t>изменений</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бюджет</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на</w:t>
      </w:r>
      <w:r w:rsidR="00330DE8" w:rsidRPr="004A567F">
        <w:rPr>
          <w:rFonts w:ascii="Arial" w:hAnsi="Arial" w:cs="Arial"/>
          <w:b/>
          <w:i/>
          <w:color w:val="000000"/>
          <w:sz w:val="20"/>
        </w:rPr>
        <w:t xml:space="preserve"> </w:t>
      </w:r>
      <w:r w:rsidRPr="004A567F">
        <w:rPr>
          <w:rFonts w:ascii="Arial" w:hAnsi="Arial" w:cs="Arial"/>
          <w:b/>
          <w:i/>
          <w:color w:val="000000"/>
          <w:sz w:val="20"/>
        </w:rPr>
        <w:t>текущий</w:t>
      </w:r>
      <w:r w:rsidR="00330DE8" w:rsidRPr="004A567F">
        <w:rPr>
          <w:rFonts w:ascii="Arial" w:hAnsi="Arial" w:cs="Arial"/>
          <w:b/>
          <w:i/>
          <w:color w:val="000000"/>
          <w:sz w:val="20"/>
        </w:rPr>
        <w:t xml:space="preserve"> </w:t>
      </w:r>
      <w:r w:rsidRPr="004A567F">
        <w:rPr>
          <w:rFonts w:ascii="Arial" w:hAnsi="Arial" w:cs="Arial"/>
          <w:b/>
          <w:i/>
          <w:color w:val="000000"/>
          <w:sz w:val="20"/>
        </w:rPr>
        <w:t>финансовый</w:t>
      </w:r>
      <w:r w:rsidR="00330DE8" w:rsidRPr="004A567F">
        <w:rPr>
          <w:rFonts w:ascii="Arial" w:hAnsi="Arial" w:cs="Arial"/>
          <w:b/>
          <w:i/>
          <w:color w:val="000000"/>
          <w:sz w:val="20"/>
        </w:rPr>
        <w:t xml:space="preserve"> </w:t>
      </w:r>
      <w:r w:rsidRPr="004A567F">
        <w:rPr>
          <w:rFonts w:ascii="Arial" w:hAnsi="Arial" w:cs="Arial"/>
          <w:b/>
          <w:i/>
          <w:color w:val="000000"/>
          <w:sz w:val="20"/>
        </w:rPr>
        <w:t>год</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плановый</w:t>
      </w:r>
      <w:r w:rsidR="00330DE8" w:rsidRPr="004A567F">
        <w:rPr>
          <w:rFonts w:ascii="Arial" w:hAnsi="Arial" w:cs="Arial"/>
          <w:b/>
          <w:i/>
          <w:color w:val="000000"/>
          <w:sz w:val="20"/>
        </w:rPr>
        <w:t xml:space="preserve"> </w:t>
      </w:r>
      <w:r w:rsidRPr="004A567F">
        <w:rPr>
          <w:rFonts w:ascii="Arial" w:hAnsi="Arial" w:cs="Arial"/>
          <w:b/>
          <w:i/>
          <w:color w:val="000000"/>
          <w:sz w:val="20"/>
        </w:rPr>
        <w:t>период</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части</w:t>
      </w:r>
      <w:r w:rsidR="00330DE8" w:rsidRPr="004A567F">
        <w:rPr>
          <w:rFonts w:ascii="Arial" w:hAnsi="Arial" w:cs="Arial"/>
          <w:b/>
          <w:i/>
          <w:color w:val="000000"/>
          <w:sz w:val="20"/>
        </w:rPr>
        <w:t xml:space="preserve"> </w:t>
      </w:r>
      <w:r w:rsidRPr="004A567F">
        <w:rPr>
          <w:rFonts w:ascii="Arial" w:hAnsi="Arial" w:cs="Arial"/>
          <w:b/>
          <w:i/>
          <w:color w:val="000000"/>
          <w:sz w:val="20"/>
        </w:rPr>
        <w:t>показателей</w:t>
      </w:r>
      <w:r w:rsidR="00330DE8" w:rsidRPr="004A567F">
        <w:rPr>
          <w:rFonts w:ascii="Arial" w:hAnsi="Arial" w:cs="Arial"/>
          <w:b/>
          <w:i/>
          <w:color w:val="000000"/>
          <w:sz w:val="20"/>
        </w:rPr>
        <w:t xml:space="preserve"> </w:t>
      </w:r>
      <w:r w:rsidRPr="004A567F">
        <w:rPr>
          <w:rFonts w:ascii="Arial" w:hAnsi="Arial" w:cs="Arial"/>
          <w:b/>
          <w:i/>
          <w:color w:val="000000"/>
          <w:sz w:val="20"/>
        </w:rPr>
        <w:t>текущего</w:t>
      </w:r>
      <w:r w:rsidR="00330DE8" w:rsidRPr="004A567F">
        <w:rPr>
          <w:rFonts w:ascii="Arial" w:hAnsi="Arial" w:cs="Arial"/>
          <w:b/>
          <w:i/>
          <w:color w:val="000000"/>
          <w:sz w:val="20"/>
        </w:rPr>
        <w:t xml:space="preserve"> </w:t>
      </w:r>
      <w:r w:rsidRPr="004A567F">
        <w:rPr>
          <w:rFonts w:ascii="Arial" w:hAnsi="Arial" w:cs="Arial"/>
          <w:b/>
          <w:i/>
          <w:color w:val="000000"/>
          <w:sz w:val="20"/>
        </w:rPr>
        <w:t>финансового</w:t>
      </w:r>
      <w:r w:rsidR="00330DE8" w:rsidRPr="004A567F">
        <w:rPr>
          <w:rFonts w:ascii="Arial" w:hAnsi="Arial" w:cs="Arial"/>
          <w:b/>
          <w:i/>
          <w:color w:val="000000"/>
          <w:sz w:val="20"/>
        </w:rPr>
        <w:t xml:space="preserve"> </w:t>
      </w:r>
      <w:r w:rsidRPr="004A567F">
        <w:rPr>
          <w:rFonts w:ascii="Arial" w:hAnsi="Arial" w:cs="Arial"/>
          <w:b/>
          <w:i/>
          <w:color w:val="000000"/>
          <w:sz w:val="20"/>
        </w:rPr>
        <w:t>года</w:t>
      </w:r>
      <w:proofErr w:type="gramStart"/>
      <w:r w:rsidRPr="004A567F">
        <w:rPr>
          <w:rFonts w:ascii="Arial" w:hAnsi="Arial" w:cs="Arial"/>
          <w:b/>
          <w:i/>
          <w:color w:val="000000"/>
          <w:sz w:val="20"/>
        </w:rPr>
        <w:t>.»;</w:t>
      </w:r>
      <w:proofErr w:type="gramEnd"/>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4)</w:t>
      </w:r>
      <w:r w:rsidR="00330DE8" w:rsidRPr="004A567F">
        <w:rPr>
          <w:rFonts w:ascii="Arial" w:hAnsi="Arial" w:cs="Arial"/>
          <w:b/>
          <w:i/>
          <w:color w:val="000000"/>
          <w:sz w:val="20"/>
        </w:rPr>
        <w:t xml:space="preserve"> </w:t>
      </w:r>
      <w:r w:rsidRPr="004A567F">
        <w:rPr>
          <w:rFonts w:ascii="Arial" w:hAnsi="Arial" w:cs="Arial"/>
          <w:b/>
          <w:i/>
          <w:color w:val="000000"/>
          <w:sz w:val="20"/>
        </w:rPr>
        <w:t>абзац</w:t>
      </w:r>
      <w:r w:rsidR="00330DE8" w:rsidRPr="004A567F">
        <w:rPr>
          <w:rFonts w:ascii="Arial" w:hAnsi="Arial" w:cs="Arial"/>
          <w:b/>
          <w:i/>
          <w:color w:val="000000"/>
          <w:sz w:val="20"/>
        </w:rPr>
        <w:t xml:space="preserve"> </w:t>
      </w:r>
      <w:r w:rsidRPr="004A567F">
        <w:rPr>
          <w:rFonts w:ascii="Arial" w:hAnsi="Arial" w:cs="Arial"/>
          <w:b/>
          <w:i/>
          <w:color w:val="000000"/>
          <w:sz w:val="20"/>
        </w:rPr>
        <w:t>тридцать</w:t>
      </w:r>
      <w:r w:rsidR="00330DE8" w:rsidRPr="004A567F">
        <w:rPr>
          <w:rFonts w:ascii="Arial" w:hAnsi="Arial" w:cs="Arial"/>
          <w:b/>
          <w:i/>
          <w:color w:val="000000"/>
          <w:sz w:val="20"/>
        </w:rPr>
        <w:t xml:space="preserve"> </w:t>
      </w:r>
      <w:r w:rsidRPr="004A567F">
        <w:rPr>
          <w:rFonts w:ascii="Arial" w:hAnsi="Arial" w:cs="Arial"/>
          <w:b/>
          <w:i/>
          <w:color w:val="000000"/>
          <w:sz w:val="20"/>
        </w:rPr>
        <w:t>четвертый</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34</w:t>
      </w:r>
      <w:r w:rsidR="00330DE8" w:rsidRPr="004A567F">
        <w:rPr>
          <w:rFonts w:ascii="Arial" w:hAnsi="Arial" w:cs="Arial"/>
          <w:b/>
          <w:i/>
          <w:color w:val="000000"/>
          <w:sz w:val="20"/>
        </w:rPr>
        <w:t xml:space="preserve"> </w:t>
      </w:r>
      <w:r w:rsidRPr="004A567F">
        <w:rPr>
          <w:rFonts w:ascii="Arial" w:hAnsi="Arial" w:cs="Arial"/>
          <w:b/>
          <w:i/>
          <w:color w:val="000000"/>
          <w:sz w:val="20"/>
        </w:rPr>
        <w:t>признать</w:t>
      </w:r>
      <w:r w:rsidR="00330DE8" w:rsidRPr="004A567F">
        <w:rPr>
          <w:rFonts w:ascii="Arial" w:hAnsi="Arial" w:cs="Arial"/>
          <w:b/>
          <w:i/>
          <w:color w:val="000000"/>
          <w:sz w:val="20"/>
        </w:rPr>
        <w:t xml:space="preserve"> </w:t>
      </w:r>
      <w:r w:rsidRPr="004A567F">
        <w:rPr>
          <w:rFonts w:ascii="Arial" w:hAnsi="Arial" w:cs="Arial"/>
          <w:b/>
          <w:i/>
          <w:color w:val="000000"/>
          <w:sz w:val="20"/>
        </w:rPr>
        <w:t>утратившим</w:t>
      </w:r>
      <w:r w:rsidR="00330DE8" w:rsidRPr="004A567F">
        <w:rPr>
          <w:rFonts w:ascii="Arial" w:hAnsi="Arial" w:cs="Arial"/>
          <w:b/>
          <w:i/>
          <w:color w:val="000000"/>
          <w:sz w:val="20"/>
        </w:rPr>
        <w:t xml:space="preserve"> </w:t>
      </w:r>
      <w:r w:rsidRPr="004A567F">
        <w:rPr>
          <w:rFonts w:ascii="Arial" w:hAnsi="Arial" w:cs="Arial"/>
          <w:b/>
          <w:i/>
          <w:color w:val="000000"/>
          <w:sz w:val="20"/>
        </w:rPr>
        <w:t>силу;</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5)</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пункте</w:t>
      </w:r>
      <w:r w:rsidR="00330DE8" w:rsidRPr="004A567F">
        <w:rPr>
          <w:rFonts w:ascii="Arial" w:hAnsi="Arial" w:cs="Arial"/>
          <w:b/>
          <w:i/>
          <w:color w:val="000000"/>
          <w:sz w:val="20"/>
        </w:rPr>
        <w:t xml:space="preserve"> </w:t>
      </w:r>
      <w:r w:rsidRPr="004A567F">
        <w:rPr>
          <w:rFonts w:ascii="Arial" w:hAnsi="Arial" w:cs="Arial"/>
          <w:b/>
          <w:i/>
          <w:color w:val="000000"/>
          <w:sz w:val="20"/>
        </w:rPr>
        <w:t>6</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38</w:t>
      </w:r>
      <w:r w:rsidR="00330DE8" w:rsidRPr="004A567F">
        <w:rPr>
          <w:rFonts w:ascii="Arial" w:hAnsi="Arial" w:cs="Arial"/>
          <w:b/>
          <w:i/>
          <w:color w:val="000000"/>
          <w:sz w:val="20"/>
        </w:rPr>
        <w:t xml:space="preserve"> </w:t>
      </w:r>
      <w:r w:rsidRPr="004A567F">
        <w:rPr>
          <w:rFonts w:ascii="Arial" w:hAnsi="Arial" w:cs="Arial"/>
          <w:b/>
          <w:i/>
          <w:color w:val="000000"/>
          <w:sz w:val="20"/>
        </w:rPr>
        <w:t>слова</w:t>
      </w:r>
      <w:r w:rsidR="00330DE8" w:rsidRPr="004A567F">
        <w:rPr>
          <w:rFonts w:ascii="Arial" w:hAnsi="Arial" w:cs="Arial"/>
          <w:b/>
          <w:i/>
          <w:color w:val="000000"/>
          <w:sz w:val="20"/>
        </w:rPr>
        <w:t xml:space="preserve"> </w:t>
      </w:r>
      <w:r w:rsidRPr="004A567F">
        <w:rPr>
          <w:rFonts w:ascii="Arial" w:hAnsi="Arial" w:cs="Arial"/>
          <w:b/>
          <w:i/>
          <w:color w:val="000000"/>
          <w:sz w:val="20"/>
        </w:rPr>
        <w:t>«До</w:t>
      </w:r>
      <w:r w:rsidR="00330DE8" w:rsidRPr="004A567F">
        <w:rPr>
          <w:rFonts w:ascii="Arial" w:hAnsi="Arial" w:cs="Arial"/>
          <w:b/>
          <w:i/>
          <w:color w:val="000000"/>
          <w:sz w:val="20"/>
        </w:rPr>
        <w:t xml:space="preserve"> </w:t>
      </w:r>
      <w:r w:rsidRPr="004A567F">
        <w:rPr>
          <w:rFonts w:ascii="Arial" w:hAnsi="Arial" w:cs="Arial"/>
          <w:b/>
          <w:i/>
          <w:color w:val="000000"/>
          <w:sz w:val="20"/>
        </w:rPr>
        <w:t>15</w:t>
      </w:r>
      <w:r w:rsidR="00330DE8" w:rsidRPr="004A567F">
        <w:rPr>
          <w:rFonts w:ascii="Arial" w:hAnsi="Arial" w:cs="Arial"/>
          <w:b/>
          <w:i/>
          <w:color w:val="000000"/>
          <w:sz w:val="20"/>
        </w:rPr>
        <w:t xml:space="preserve"> </w:t>
      </w:r>
      <w:r w:rsidRPr="004A567F">
        <w:rPr>
          <w:rFonts w:ascii="Arial" w:hAnsi="Arial" w:cs="Arial"/>
          <w:b/>
          <w:i/>
          <w:color w:val="000000"/>
          <w:sz w:val="20"/>
        </w:rPr>
        <w:t>ноября</w:t>
      </w:r>
      <w:r w:rsidR="00330DE8" w:rsidRPr="004A567F">
        <w:rPr>
          <w:rFonts w:ascii="Arial" w:hAnsi="Arial" w:cs="Arial"/>
          <w:b/>
          <w:i/>
          <w:color w:val="000000"/>
          <w:sz w:val="20"/>
        </w:rPr>
        <w:t xml:space="preserve"> </w:t>
      </w:r>
      <w:r w:rsidRPr="004A567F">
        <w:rPr>
          <w:rFonts w:ascii="Arial" w:hAnsi="Arial" w:cs="Arial"/>
          <w:b/>
          <w:i/>
          <w:color w:val="000000"/>
          <w:sz w:val="20"/>
        </w:rPr>
        <w:t>текущего</w:t>
      </w:r>
      <w:r w:rsidR="00330DE8" w:rsidRPr="004A567F">
        <w:rPr>
          <w:rFonts w:ascii="Arial" w:hAnsi="Arial" w:cs="Arial"/>
          <w:b/>
          <w:i/>
          <w:color w:val="000000"/>
          <w:sz w:val="20"/>
        </w:rPr>
        <w:t xml:space="preserve"> </w:t>
      </w:r>
      <w:r w:rsidRPr="004A567F">
        <w:rPr>
          <w:rFonts w:ascii="Arial" w:hAnsi="Arial" w:cs="Arial"/>
          <w:b/>
          <w:i/>
          <w:color w:val="000000"/>
          <w:sz w:val="20"/>
        </w:rPr>
        <w:t>года»</w:t>
      </w:r>
      <w:r w:rsidR="00330DE8" w:rsidRPr="004A567F">
        <w:rPr>
          <w:rFonts w:ascii="Arial" w:hAnsi="Arial" w:cs="Arial"/>
          <w:b/>
          <w:i/>
          <w:color w:val="000000"/>
          <w:sz w:val="20"/>
        </w:rPr>
        <w:t xml:space="preserve"> </w:t>
      </w:r>
      <w:r w:rsidRPr="004A567F">
        <w:rPr>
          <w:rFonts w:ascii="Arial" w:hAnsi="Arial" w:cs="Arial"/>
          <w:b/>
          <w:i/>
          <w:color w:val="000000"/>
          <w:sz w:val="20"/>
        </w:rPr>
        <w:t>исключить;</w:t>
      </w:r>
      <w:r w:rsidR="00330DE8" w:rsidRPr="004A567F">
        <w:rPr>
          <w:rFonts w:ascii="Arial" w:hAnsi="Arial" w:cs="Arial"/>
          <w:b/>
          <w:i/>
          <w:color w:val="000000"/>
          <w:sz w:val="20"/>
        </w:rPr>
        <w:t xml:space="preserve"> </w:t>
      </w:r>
    </w:p>
    <w:p w:rsidR="005170C3" w:rsidRPr="004A567F" w:rsidRDefault="005170C3" w:rsidP="004A567F">
      <w:pPr>
        <w:autoSpaceDE w:val="0"/>
        <w:autoSpaceDN w:val="0"/>
        <w:adjustRightInd w:val="0"/>
        <w:ind w:firstLine="709"/>
        <w:jc w:val="both"/>
        <w:rPr>
          <w:rFonts w:ascii="Arial" w:hAnsi="Arial" w:cs="Arial"/>
          <w:b/>
          <w:i/>
          <w:color w:val="000000"/>
          <w:sz w:val="20"/>
        </w:rPr>
      </w:pPr>
      <w:r w:rsidRPr="004A567F">
        <w:rPr>
          <w:rFonts w:ascii="Arial" w:hAnsi="Arial" w:cs="Arial"/>
          <w:b/>
          <w:i/>
          <w:color w:val="000000"/>
          <w:sz w:val="20"/>
        </w:rPr>
        <w:t>6)</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пункте</w:t>
      </w:r>
      <w:r w:rsidR="00330DE8" w:rsidRPr="004A567F">
        <w:rPr>
          <w:rFonts w:ascii="Arial" w:hAnsi="Arial" w:cs="Arial"/>
          <w:b/>
          <w:i/>
          <w:color w:val="000000"/>
          <w:sz w:val="20"/>
        </w:rPr>
        <w:t xml:space="preserve"> </w:t>
      </w:r>
      <w:r w:rsidRPr="004A567F">
        <w:rPr>
          <w:rFonts w:ascii="Arial" w:hAnsi="Arial" w:cs="Arial"/>
          <w:b/>
          <w:i/>
          <w:color w:val="000000"/>
          <w:sz w:val="20"/>
        </w:rPr>
        <w:t>5</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38</w:t>
      </w:r>
      <w:r w:rsidRPr="004A567F">
        <w:rPr>
          <w:rFonts w:ascii="Arial" w:hAnsi="Arial" w:cs="Arial"/>
          <w:b/>
          <w:i/>
          <w:color w:val="000000"/>
          <w:sz w:val="20"/>
          <w:vertAlign w:val="superscript"/>
        </w:rPr>
        <w:t>1</w:t>
      </w:r>
      <w:r w:rsidR="00330DE8" w:rsidRPr="004A567F">
        <w:rPr>
          <w:rFonts w:ascii="Arial" w:hAnsi="Arial" w:cs="Arial"/>
          <w:b/>
          <w:i/>
          <w:color w:val="000000"/>
          <w:sz w:val="20"/>
        </w:rPr>
        <w:t xml:space="preserve"> </w:t>
      </w:r>
      <w:r w:rsidRPr="004A567F">
        <w:rPr>
          <w:rFonts w:ascii="Arial" w:hAnsi="Arial" w:cs="Arial"/>
          <w:b/>
          <w:i/>
          <w:color w:val="000000"/>
          <w:sz w:val="20"/>
        </w:rPr>
        <w:t>слова</w:t>
      </w:r>
      <w:r w:rsidR="00330DE8" w:rsidRPr="004A567F">
        <w:rPr>
          <w:rFonts w:ascii="Arial" w:hAnsi="Arial" w:cs="Arial"/>
          <w:b/>
          <w:i/>
          <w:color w:val="000000"/>
          <w:sz w:val="20"/>
        </w:rPr>
        <w:t xml:space="preserve"> </w:t>
      </w:r>
      <w:r w:rsidRPr="004A567F">
        <w:rPr>
          <w:rFonts w:ascii="Arial" w:hAnsi="Arial" w:cs="Arial"/>
          <w:b/>
          <w:i/>
          <w:color w:val="000000"/>
          <w:sz w:val="20"/>
        </w:rPr>
        <w:t>«Проект</w:t>
      </w:r>
      <w:r w:rsidR="00330DE8" w:rsidRPr="004A567F">
        <w:rPr>
          <w:rFonts w:ascii="Arial" w:hAnsi="Arial" w:cs="Arial"/>
          <w:b/>
          <w:i/>
          <w:color w:val="000000"/>
          <w:sz w:val="20"/>
        </w:rPr>
        <w:t xml:space="preserve"> </w:t>
      </w:r>
      <w:r w:rsidRPr="004A567F">
        <w:rPr>
          <w:rFonts w:ascii="Arial" w:hAnsi="Arial" w:cs="Arial"/>
          <w:b/>
          <w:i/>
          <w:color w:val="000000"/>
          <w:sz w:val="20"/>
        </w:rPr>
        <w:t>бюджетного</w:t>
      </w:r>
      <w:r w:rsidR="00330DE8" w:rsidRPr="004A567F">
        <w:rPr>
          <w:rFonts w:ascii="Arial" w:hAnsi="Arial" w:cs="Arial"/>
          <w:b/>
          <w:i/>
          <w:color w:val="000000"/>
          <w:sz w:val="20"/>
        </w:rPr>
        <w:t xml:space="preserve"> </w:t>
      </w:r>
      <w:r w:rsidRPr="004A567F">
        <w:rPr>
          <w:rFonts w:ascii="Arial" w:hAnsi="Arial" w:cs="Arial"/>
          <w:b/>
          <w:i/>
          <w:color w:val="000000"/>
          <w:sz w:val="20"/>
        </w:rPr>
        <w:t>прогноза</w:t>
      </w:r>
      <w:r w:rsidR="00330DE8" w:rsidRPr="004A567F">
        <w:rPr>
          <w:rFonts w:ascii="Arial" w:hAnsi="Arial" w:cs="Arial"/>
          <w:b/>
          <w:i/>
          <w:color w:val="000000"/>
          <w:sz w:val="20"/>
        </w:rPr>
        <w:t xml:space="preserve"> </w:t>
      </w:r>
      <w:r w:rsidRPr="004A567F">
        <w:rPr>
          <w:rFonts w:ascii="Arial" w:hAnsi="Arial" w:cs="Arial"/>
          <w:b/>
          <w:i/>
          <w:color w:val="000000"/>
          <w:sz w:val="20"/>
        </w:rPr>
        <w:t>(проект</w:t>
      </w:r>
      <w:r w:rsidR="00330DE8" w:rsidRPr="004A567F">
        <w:rPr>
          <w:rFonts w:ascii="Arial" w:hAnsi="Arial" w:cs="Arial"/>
          <w:b/>
          <w:i/>
          <w:color w:val="000000"/>
          <w:sz w:val="20"/>
        </w:rPr>
        <w:t xml:space="preserve"> </w:t>
      </w:r>
      <w:r w:rsidRPr="004A567F">
        <w:rPr>
          <w:rFonts w:ascii="Arial" w:hAnsi="Arial" w:cs="Arial"/>
          <w:b/>
          <w:i/>
          <w:color w:val="000000"/>
          <w:sz w:val="20"/>
        </w:rPr>
        <w:t>изменений</w:t>
      </w:r>
      <w:r w:rsidR="00330DE8" w:rsidRPr="004A567F">
        <w:rPr>
          <w:rFonts w:ascii="Arial" w:hAnsi="Arial" w:cs="Arial"/>
          <w:b/>
          <w:i/>
          <w:color w:val="000000"/>
          <w:sz w:val="20"/>
        </w:rPr>
        <w:t xml:space="preserve"> </w:t>
      </w:r>
      <w:r w:rsidRPr="004A567F">
        <w:rPr>
          <w:rFonts w:ascii="Arial" w:hAnsi="Arial" w:cs="Arial"/>
          <w:b/>
          <w:i/>
          <w:color w:val="000000"/>
          <w:sz w:val="20"/>
        </w:rPr>
        <w:t>бюджетного</w:t>
      </w:r>
      <w:r w:rsidR="00330DE8" w:rsidRPr="004A567F">
        <w:rPr>
          <w:rFonts w:ascii="Arial" w:hAnsi="Arial" w:cs="Arial"/>
          <w:b/>
          <w:i/>
          <w:color w:val="000000"/>
          <w:sz w:val="20"/>
        </w:rPr>
        <w:t xml:space="preserve"> </w:t>
      </w:r>
      <w:r w:rsidRPr="004A567F">
        <w:rPr>
          <w:rFonts w:ascii="Arial" w:hAnsi="Arial" w:cs="Arial"/>
          <w:b/>
          <w:i/>
          <w:color w:val="000000"/>
          <w:sz w:val="20"/>
        </w:rPr>
        <w:t>прогноза)»</w:t>
      </w:r>
      <w:r w:rsidR="00330DE8" w:rsidRPr="004A567F">
        <w:rPr>
          <w:rFonts w:ascii="Arial" w:hAnsi="Arial" w:cs="Arial"/>
          <w:b/>
          <w:i/>
          <w:color w:val="000000"/>
          <w:sz w:val="20"/>
        </w:rPr>
        <w:t xml:space="preserve"> </w:t>
      </w:r>
      <w:r w:rsidRPr="004A567F">
        <w:rPr>
          <w:rFonts w:ascii="Arial" w:hAnsi="Arial" w:cs="Arial"/>
          <w:b/>
          <w:i/>
          <w:color w:val="000000"/>
          <w:sz w:val="20"/>
        </w:rPr>
        <w:t>заменить</w:t>
      </w:r>
      <w:r w:rsidR="00330DE8" w:rsidRPr="004A567F">
        <w:rPr>
          <w:rFonts w:ascii="Arial" w:hAnsi="Arial" w:cs="Arial"/>
          <w:b/>
          <w:i/>
          <w:color w:val="000000"/>
          <w:sz w:val="20"/>
        </w:rPr>
        <w:t xml:space="preserve"> </w:t>
      </w:r>
      <w:r w:rsidRPr="004A567F">
        <w:rPr>
          <w:rFonts w:ascii="Arial" w:hAnsi="Arial" w:cs="Arial"/>
          <w:b/>
          <w:i/>
          <w:color w:val="000000"/>
          <w:sz w:val="20"/>
        </w:rPr>
        <w:t>словами</w:t>
      </w:r>
      <w:r w:rsidR="00330DE8" w:rsidRPr="004A567F">
        <w:rPr>
          <w:rFonts w:ascii="Arial" w:hAnsi="Arial" w:cs="Arial"/>
          <w:b/>
          <w:i/>
          <w:color w:val="000000"/>
          <w:sz w:val="20"/>
        </w:rPr>
        <w:t xml:space="preserve"> </w:t>
      </w:r>
      <w:r w:rsidRPr="004A567F">
        <w:rPr>
          <w:rFonts w:ascii="Arial" w:hAnsi="Arial" w:cs="Arial"/>
          <w:b/>
          <w:i/>
          <w:color w:val="000000"/>
          <w:sz w:val="20"/>
        </w:rPr>
        <w:t>«Бюдже</w:t>
      </w:r>
      <w:r w:rsidRPr="004A567F">
        <w:rPr>
          <w:rFonts w:ascii="Arial" w:hAnsi="Arial" w:cs="Arial"/>
          <w:b/>
          <w:i/>
          <w:color w:val="000000"/>
          <w:sz w:val="20"/>
        </w:rPr>
        <w:t>т</w:t>
      </w:r>
      <w:r w:rsidRPr="004A567F">
        <w:rPr>
          <w:rFonts w:ascii="Arial" w:hAnsi="Arial" w:cs="Arial"/>
          <w:b/>
          <w:i/>
          <w:color w:val="000000"/>
          <w:sz w:val="20"/>
        </w:rPr>
        <w:t>ный</w:t>
      </w:r>
      <w:r w:rsidR="00330DE8" w:rsidRPr="004A567F">
        <w:rPr>
          <w:rFonts w:ascii="Arial" w:hAnsi="Arial" w:cs="Arial"/>
          <w:b/>
          <w:i/>
          <w:color w:val="000000"/>
          <w:sz w:val="20"/>
        </w:rPr>
        <w:t xml:space="preserve"> </w:t>
      </w:r>
      <w:r w:rsidRPr="004A567F">
        <w:rPr>
          <w:rFonts w:ascii="Arial" w:hAnsi="Arial" w:cs="Arial"/>
          <w:b/>
          <w:i/>
          <w:color w:val="000000"/>
          <w:sz w:val="20"/>
        </w:rPr>
        <w:t>прогноз</w:t>
      </w:r>
      <w:r w:rsidR="00330DE8" w:rsidRPr="004A567F">
        <w:rPr>
          <w:rFonts w:ascii="Arial" w:hAnsi="Arial" w:cs="Arial"/>
          <w:b/>
          <w:i/>
          <w:color w:val="000000"/>
          <w:sz w:val="20"/>
        </w:rPr>
        <w:t xml:space="preserve"> </w:t>
      </w:r>
      <w:r w:rsidRPr="004A567F">
        <w:rPr>
          <w:rFonts w:ascii="Arial" w:hAnsi="Arial" w:cs="Arial"/>
          <w:b/>
          <w:i/>
          <w:color w:val="000000"/>
          <w:sz w:val="20"/>
        </w:rPr>
        <w:t>(проект</w:t>
      </w:r>
      <w:r w:rsidR="00330DE8" w:rsidRPr="004A567F">
        <w:rPr>
          <w:rFonts w:ascii="Arial" w:hAnsi="Arial" w:cs="Arial"/>
          <w:b/>
          <w:i/>
          <w:color w:val="000000"/>
          <w:sz w:val="20"/>
        </w:rPr>
        <w:t xml:space="preserve"> </w:t>
      </w:r>
      <w:r w:rsidRPr="004A567F">
        <w:rPr>
          <w:rFonts w:ascii="Arial" w:hAnsi="Arial" w:cs="Arial"/>
          <w:b/>
          <w:i/>
          <w:color w:val="000000"/>
          <w:sz w:val="20"/>
        </w:rPr>
        <w:t>бюджетного</w:t>
      </w:r>
      <w:r w:rsidR="00330DE8" w:rsidRPr="004A567F">
        <w:rPr>
          <w:rFonts w:ascii="Arial" w:hAnsi="Arial" w:cs="Arial"/>
          <w:b/>
          <w:i/>
          <w:color w:val="000000"/>
          <w:sz w:val="20"/>
        </w:rPr>
        <w:t xml:space="preserve"> </w:t>
      </w:r>
      <w:r w:rsidRPr="004A567F">
        <w:rPr>
          <w:rFonts w:ascii="Arial" w:hAnsi="Arial" w:cs="Arial"/>
          <w:b/>
          <w:i/>
          <w:color w:val="000000"/>
          <w:sz w:val="20"/>
        </w:rPr>
        <w:t>прогноза,</w:t>
      </w:r>
      <w:r w:rsidR="00330DE8" w:rsidRPr="004A567F">
        <w:rPr>
          <w:rFonts w:ascii="Arial" w:hAnsi="Arial" w:cs="Arial"/>
          <w:b/>
          <w:i/>
          <w:color w:val="000000"/>
          <w:sz w:val="20"/>
        </w:rPr>
        <w:t xml:space="preserve"> </w:t>
      </w:r>
      <w:r w:rsidRPr="004A567F">
        <w:rPr>
          <w:rFonts w:ascii="Arial" w:hAnsi="Arial" w:cs="Arial"/>
          <w:b/>
          <w:i/>
          <w:color w:val="000000"/>
          <w:sz w:val="20"/>
        </w:rPr>
        <w:t>проект</w:t>
      </w:r>
      <w:r w:rsidR="00330DE8" w:rsidRPr="004A567F">
        <w:rPr>
          <w:rFonts w:ascii="Arial" w:hAnsi="Arial" w:cs="Arial"/>
          <w:b/>
          <w:i/>
          <w:color w:val="000000"/>
          <w:sz w:val="20"/>
        </w:rPr>
        <w:t xml:space="preserve"> </w:t>
      </w:r>
      <w:r w:rsidRPr="004A567F">
        <w:rPr>
          <w:rFonts w:ascii="Arial" w:hAnsi="Arial" w:cs="Arial"/>
          <w:b/>
          <w:i/>
          <w:color w:val="000000"/>
          <w:sz w:val="20"/>
        </w:rPr>
        <w:t>изменений</w:t>
      </w:r>
      <w:r w:rsidR="00330DE8" w:rsidRPr="004A567F">
        <w:rPr>
          <w:rFonts w:ascii="Arial" w:hAnsi="Arial" w:cs="Arial"/>
          <w:b/>
          <w:i/>
          <w:color w:val="000000"/>
          <w:sz w:val="20"/>
        </w:rPr>
        <w:t xml:space="preserve"> </w:t>
      </w:r>
      <w:r w:rsidRPr="004A567F">
        <w:rPr>
          <w:rFonts w:ascii="Arial" w:hAnsi="Arial" w:cs="Arial"/>
          <w:b/>
          <w:i/>
          <w:color w:val="000000"/>
          <w:sz w:val="20"/>
        </w:rPr>
        <w:t>бюджетного</w:t>
      </w:r>
      <w:r w:rsidR="00330DE8" w:rsidRPr="004A567F">
        <w:rPr>
          <w:rFonts w:ascii="Arial" w:hAnsi="Arial" w:cs="Arial"/>
          <w:b/>
          <w:i/>
          <w:color w:val="000000"/>
          <w:sz w:val="20"/>
        </w:rPr>
        <w:t xml:space="preserve"> </w:t>
      </w:r>
      <w:r w:rsidRPr="004A567F">
        <w:rPr>
          <w:rFonts w:ascii="Arial" w:hAnsi="Arial" w:cs="Arial"/>
          <w:b/>
          <w:i/>
          <w:color w:val="000000"/>
          <w:sz w:val="20"/>
        </w:rPr>
        <w:t>прогноза)»;</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7)</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абзаце</w:t>
      </w:r>
      <w:r w:rsidR="00330DE8" w:rsidRPr="004A567F">
        <w:rPr>
          <w:rFonts w:ascii="Arial" w:hAnsi="Arial" w:cs="Arial"/>
          <w:b/>
          <w:i/>
          <w:color w:val="000000"/>
          <w:sz w:val="20"/>
        </w:rPr>
        <w:t xml:space="preserve"> </w:t>
      </w:r>
      <w:r w:rsidRPr="004A567F">
        <w:rPr>
          <w:rFonts w:ascii="Arial" w:hAnsi="Arial" w:cs="Arial"/>
          <w:b/>
          <w:i/>
          <w:color w:val="000000"/>
          <w:sz w:val="20"/>
        </w:rPr>
        <w:t>первом</w:t>
      </w:r>
      <w:r w:rsidR="00330DE8" w:rsidRPr="004A567F">
        <w:rPr>
          <w:rFonts w:ascii="Arial" w:hAnsi="Arial" w:cs="Arial"/>
          <w:b/>
          <w:i/>
          <w:color w:val="000000"/>
          <w:sz w:val="20"/>
        </w:rPr>
        <w:t xml:space="preserve"> </w:t>
      </w:r>
      <w:r w:rsidRPr="004A567F">
        <w:rPr>
          <w:rFonts w:ascii="Arial" w:hAnsi="Arial" w:cs="Arial"/>
          <w:b/>
          <w:i/>
          <w:color w:val="000000"/>
          <w:sz w:val="20"/>
        </w:rPr>
        <w:t>пункта</w:t>
      </w:r>
      <w:r w:rsidR="00330DE8" w:rsidRPr="004A567F">
        <w:rPr>
          <w:rFonts w:ascii="Arial" w:hAnsi="Arial" w:cs="Arial"/>
          <w:b/>
          <w:i/>
          <w:color w:val="000000"/>
          <w:sz w:val="20"/>
        </w:rPr>
        <w:t xml:space="preserve"> </w:t>
      </w:r>
      <w:r w:rsidRPr="004A567F">
        <w:rPr>
          <w:rFonts w:ascii="Arial" w:hAnsi="Arial" w:cs="Arial"/>
          <w:b/>
          <w:i/>
          <w:color w:val="000000"/>
          <w:sz w:val="20"/>
        </w:rPr>
        <w:t>1</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39</w:t>
      </w:r>
      <w:r w:rsidR="00330DE8" w:rsidRPr="004A567F">
        <w:rPr>
          <w:rFonts w:ascii="Arial" w:hAnsi="Arial" w:cs="Arial"/>
          <w:b/>
          <w:i/>
          <w:color w:val="000000"/>
          <w:sz w:val="20"/>
        </w:rPr>
        <w:t xml:space="preserve"> </w:t>
      </w:r>
      <w:r w:rsidRPr="004A567F">
        <w:rPr>
          <w:rFonts w:ascii="Arial" w:hAnsi="Arial" w:cs="Arial"/>
          <w:b/>
          <w:i/>
          <w:color w:val="000000"/>
          <w:sz w:val="20"/>
        </w:rPr>
        <w:t>слова</w:t>
      </w:r>
      <w:r w:rsidR="00330DE8" w:rsidRPr="004A567F">
        <w:rPr>
          <w:rFonts w:ascii="Arial" w:hAnsi="Arial" w:cs="Arial"/>
          <w:b/>
          <w:i/>
          <w:color w:val="000000"/>
          <w:sz w:val="20"/>
        </w:rPr>
        <w:t xml:space="preserve"> </w:t>
      </w:r>
      <w:r w:rsidRPr="004A567F">
        <w:rPr>
          <w:rFonts w:ascii="Arial" w:hAnsi="Arial" w:cs="Arial"/>
          <w:b/>
          <w:i/>
          <w:color w:val="000000"/>
          <w:sz w:val="20"/>
        </w:rPr>
        <w:t>«15</w:t>
      </w:r>
      <w:r w:rsidR="00330DE8" w:rsidRPr="004A567F">
        <w:rPr>
          <w:rFonts w:ascii="Arial" w:hAnsi="Arial" w:cs="Arial"/>
          <w:b/>
          <w:i/>
          <w:color w:val="000000"/>
          <w:sz w:val="20"/>
        </w:rPr>
        <w:t xml:space="preserve"> </w:t>
      </w:r>
      <w:r w:rsidRPr="004A567F">
        <w:rPr>
          <w:rFonts w:ascii="Arial" w:hAnsi="Arial" w:cs="Arial"/>
          <w:b/>
          <w:i/>
          <w:color w:val="000000"/>
          <w:sz w:val="20"/>
        </w:rPr>
        <w:t>ноября»</w:t>
      </w:r>
      <w:r w:rsidR="00330DE8" w:rsidRPr="004A567F">
        <w:rPr>
          <w:rFonts w:ascii="Arial" w:hAnsi="Arial" w:cs="Arial"/>
          <w:b/>
          <w:i/>
          <w:color w:val="000000"/>
          <w:sz w:val="20"/>
        </w:rPr>
        <w:t xml:space="preserve"> </w:t>
      </w:r>
      <w:r w:rsidRPr="004A567F">
        <w:rPr>
          <w:rFonts w:ascii="Arial" w:hAnsi="Arial" w:cs="Arial"/>
          <w:b/>
          <w:i/>
          <w:color w:val="000000"/>
          <w:sz w:val="20"/>
        </w:rPr>
        <w:t>заменить</w:t>
      </w:r>
      <w:r w:rsidR="00330DE8" w:rsidRPr="004A567F">
        <w:rPr>
          <w:rFonts w:ascii="Arial" w:hAnsi="Arial" w:cs="Arial"/>
          <w:b/>
          <w:i/>
          <w:color w:val="000000"/>
          <w:sz w:val="20"/>
        </w:rPr>
        <w:t xml:space="preserve"> </w:t>
      </w:r>
      <w:r w:rsidRPr="004A567F">
        <w:rPr>
          <w:rFonts w:ascii="Arial" w:hAnsi="Arial" w:cs="Arial"/>
          <w:b/>
          <w:i/>
          <w:color w:val="000000"/>
          <w:sz w:val="20"/>
        </w:rPr>
        <w:t>словами</w:t>
      </w:r>
      <w:r w:rsidR="00330DE8" w:rsidRPr="004A567F">
        <w:rPr>
          <w:rFonts w:ascii="Arial" w:hAnsi="Arial" w:cs="Arial"/>
          <w:b/>
          <w:i/>
          <w:color w:val="000000"/>
          <w:sz w:val="20"/>
        </w:rPr>
        <w:t xml:space="preserve"> </w:t>
      </w:r>
      <w:r w:rsidRPr="004A567F">
        <w:rPr>
          <w:rFonts w:ascii="Arial" w:hAnsi="Arial" w:cs="Arial"/>
          <w:b/>
          <w:i/>
          <w:color w:val="000000"/>
          <w:sz w:val="20"/>
        </w:rPr>
        <w:t>«30</w:t>
      </w:r>
      <w:r w:rsidR="00330DE8" w:rsidRPr="004A567F">
        <w:rPr>
          <w:rFonts w:ascii="Arial" w:hAnsi="Arial" w:cs="Arial"/>
          <w:b/>
          <w:i/>
          <w:color w:val="000000"/>
          <w:sz w:val="20"/>
        </w:rPr>
        <w:t xml:space="preserve"> </w:t>
      </w:r>
      <w:r w:rsidRPr="004A567F">
        <w:rPr>
          <w:rFonts w:ascii="Arial" w:hAnsi="Arial" w:cs="Arial"/>
          <w:b/>
          <w:i/>
          <w:color w:val="000000"/>
          <w:sz w:val="20"/>
        </w:rPr>
        <w:t>ноября»;</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8)</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пункте</w:t>
      </w:r>
      <w:r w:rsidR="00330DE8" w:rsidRPr="004A567F">
        <w:rPr>
          <w:rFonts w:ascii="Arial" w:hAnsi="Arial" w:cs="Arial"/>
          <w:b/>
          <w:i/>
          <w:color w:val="000000"/>
          <w:sz w:val="20"/>
        </w:rPr>
        <w:t xml:space="preserve"> </w:t>
      </w:r>
      <w:r w:rsidRPr="004A567F">
        <w:rPr>
          <w:rFonts w:ascii="Arial" w:hAnsi="Arial" w:cs="Arial"/>
          <w:b/>
          <w:i/>
          <w:color w:val="000000"/>
          <w:sz w:val="20"/>
        </w:rPr>
        <w:t>1</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40</w:t>
      </w:r>
      <w:r w:rsidR="00330DE8" w:rsidRPr="004A567F">
        <w:rPr>
          <w:rFonts w:ascii="Arial" w:hAnsi="Arial" w:cs="Arial"/>
          <w:b/>
          <w:i/>
          <w:color w:val="000000"/>
          <w:sz w:val="20"/>
        </w:rPr>
        <w:t xml:space="preserve"> </w:t>
      </w:r>
      <w:r w:rsidRPr="004A567F">
        <w:rPr>
          <w:rFonts w:ascii="Arial" w:hAnsi="Arial" w:cs="Arial"/>
          <w:b/>
          <w:i/>
          <w:color w:val="000000"/>
          <w:sz w:val="20"/>
        </w:rPr>
        <w:t>слова</w:t>
      </w:r>
      <w:r w:rsidR="00330DE8" w:rsidRPr="004A567F">
        <w:rPr>
          <w:rFonts w:ascii="Arial" w:hAnsi="Arial" w:cs="Arial"/>
          <w:b/>
          <w:i/>
          <w:color w:val="000000"/>
          <w:sz w:val="20"/>
        </w:rPr>
        <w:t xml:space="preserve"> </w:t>
      </w:r>
      <w:r w:rsidRPr="004A567F">
        <w:rPr>
          <w:rFonts w:ascii="Arial" w:hAnsi="Arial" w:cs="Arial"/>
          <w:b/>
          <w:i/>
          <w:color w:val="000000"/>
          <w:sz w:val="20"/>
        </w:rPr>
        <w:t>«15</w:t>
      </w:r>
      <w:r w:rsidR="00330DE8" w:rsidRPr="004A567F">
        <w:rPr>
          <w:rFonts w:ascii="Arial" w:hAnsi="Arial" w:cs="Arial"/>
          <w:b/>
          <w:i/>
          <w:color w:val="000000"/>
          <w:sz w:val="20"/>
        </w:rPr>
        <w:t xml:space="preserve"> </w:t>
      </w:r>
      <w:r w:rsidRPr="004A567F">
        <w:rPr>
          <w:rFonts w:ascii="Arial" w:hAnsi="Arial" w:cs="Arial"/>
          <w:b/>
          <w:i/>
          <w:color w:val="000000"/>
          <w:sz w:val="20"/>
        </w:rPr>
        <w:t>ноября»</w:t>
      </w:r>
      <w:r w:rsidR="00330DE8" w:rsidRPr="004A567F">
        <w:rPr>
          <w:rFonts w:ascii="Arial" w:hAnsi="Arial" w:cs="Arial"/>
          <w:b/>
          <w:i/>
          <w:color w:val="000000"/>
          <w:sz w:val="20"/>
        </w:rPr>
        <w:t xml:space="preserve"> </w:t>
      </w:r>
      <w:r w:rsidRPr="004A567F">
        <w:rPr>
          <w:rFonts w:ascii="Arial" w:hAnsi="Arial" w:cs="Arial"/>
          <w:b/>
          <w:i/>
          <w:color w:val="000000"/>
          <w:sz w:val="20"/>
        </w:rPr>
        <w:t>заменить</w:t>
      </w:r>
      <w:r w:rsidR="00330DE8" w:rsidRPr="004A567F">
        <w:rPr>
          <w:rFonts w:ascii="Arial" w:hAnsi="Arial" w:cs="Arial"/>
          <w:b/>
          <w:i/>
          <w:color w:val="000000"/>
          <w:sz w:val="20"/>
        </w:rPr>
        <w:t xml:space="preserve"> </w:t>
      </w:r>
      <w:r w:rsidRPr="004A567F">
        <w:rPr>
          <w:rFonts w:ascii="Arial" w:hAnsi="Arial" w:cs="Arial"/>
          <w:b/>
          <w:i/>
          <w:color w:val="000000"/>
          <w:sz w:val="20"/>
        </w:rPr>
        <w:t>словами</w:t>
      </w:r>
      <w:r w:rsidR="00330DE8" w:rsidRPr="004A567F">
        <w:rPr>
          <w:rFonts w:ascii="Arial" w:hAnsi="Arial" w:cs="Arial"/>
          <w:b/>
          <w:i/>
          <w:color w:val="000000"/>
          <w:sz w:val="20"/>
        </w:rPr>
        <w:t xml:space="preserve"> </w:t>
      </w:r>
      <w:r w:rsidRPr="004A567F">
        <w:rPr>
          <w:rFonts w:ascii="Arial" w:hAnsi="Arial" w:cs="Arial"/>
          <w:b/>
          <w:i/>
          <w:color w:val="000000"/>
          <w:sz w:val="20"/>
        </w:rPr>
        <w:t>«30</w:t>
      </w:r>
      <w:r w:rsidR="00330DE8" w:rsidRPr="004A567F">
        <w:rPr>
          <w:rFonts w:ascii="Arial" w:hAnsi="Arial" w:cs="Arial"/>
          <w:b/>
          <w:i/>
          <w:color w:val="000000"/>
          <w:sz w:val="20"/>
        </w:rPr>
        <w:t xml:space="preserve"> </w:t>
      </w:r>
      <w:r w:rsidRPr="004A567F">
        <w:rPr>
          <w:rFonts w:ascii="Arial" w:hAnsi="Arial" w:cs="Arial"/>
          <w:b/>
          <w:i/>
          <w:color w:val="000000"/>
          <w:sz w:val="20"/>
        </w:rPr>
        <w:t>ноября»;</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9)</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пункте</w:t>
      </w:r>
      <w:r w:rsidR="00330DE8" w:rsidRPr="004A567F">
        <w:rPr>
          <w:rFonts w:ascii="Arial" w:hAnsi="Arial" w:cs="Arial"/>
          <w:b/>
          <w:i/>
          <w:color w:val="000000"/>
          <w:sz w:val="20"/>
        </w:rPr>
        <w:t xml:space="preserve"> </w:t>
      </w:r>
      <w:r w:rsidRPr="004A567F">
        <w:rPr>
          <w:rFonts w:ascii="Arial" w:hAnsi="Arial" w:cs="Arial"/>
          <w:b/>
          <w:i/>
          <w:color w:val="000000"/>
          <w:sz w:val="20"/>
        </w:rPr>
        <w:t>2</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46:</w:t>
      </w:r>
    </w:p>
    <w:p w:rsidR="005170C3" w:rsidRPr="004A567F" w:rsidRDefault="005170C3" w:rsidP="004A567F">
      <w:pPr>
        <w:ind w:firstLine="709"/>
        <w:jc w:val="both"/>
        <w:rPr>
          <w:rFonts w:ascii="Arial" w:hAnsi="Arial" w:cs="Arial"/>
          <w:b/>
          <w:i/>
          <w:color w:val="000000"/>
          <w:sz w:val="20"/>
        </w:rPr>
      </w:pPr>
      <w:proofErr w:type="gramStart"/>
      <w:r w:rsidRPr="004A567F">
        <w:rPr>
          <w:rFonts w:ascii="Arial" w:hAnsi="Arial" w:cs="Arial"/>
          <w:b/>
          <w:i/>
          <w:color w:val="000000"/>
          <w:sz w:val="20"/>
        </w:rPr>
        <w:t>а)</w:t>
      </w:r>
      <w:r w:rsidR="00330DE8" w:rsidRPr="004A567F">
        <w:rPr>
          <w:rFonts w:ascii="Arial" w:hAnsi="Arial" w:cs="Arial"/>
          <w:b/>
          <w:i/>
          <w:color w:val="000000"/>
          <w:sz w:val="20"/>
        </w:rPr>
        <w:t xml:space="preserve"> </w:t>
      </w:r>
      <w:r w:rsidRPr="004A567F">
        <w:rPr>
          <w:rFonts w:ascii="Arial" w:hAnsi="Arial" w:cs="Arial"/>
          <w:b/>
          <w:i/>
          <w:color w:val="000000"/>
          <w:sz w:val="20"/>
        </w:rPr>
        <w:t>абзац</w:t>
      </w:r>
      <w:r w:rsidR="00330DE8" w:rsidRPr="004A567F">
        <w:rPr>
          <w:rFonts w:ascii="Arial" w:hAnsi="Arial" w:cs="Arial"/>
          <w:b/>
          <w:i/>
          <w:color w:val="000000"/>
          <w:sz w:val="20"/>
        </w:rPr>
        <w:t xml:space="preserve"> </w:t>
      </w:r>
      <w:r w:rsidRPr="004A567F">
        <w:rPr>
          <w:rFonts w:ascii="Arial" w:hAnsi="Arial" w:cs="Arial"/>
          <w:b/>
          <w:i/>
          <w:color w:val="000000"/>
          <w:sz w:val="20"/>
        </w:rPr>
        <w:t>третий</w:t>
      </w:r>
      <w:r w:rsidR="00330DE8" w:rsidRPr="004A567F">
        <w:rPr>
          <w:rFonts w:ascii="Arial" w:hAnsi="Arial" w:cs="Arial"/>
          <w:b/>
          <w:i/>
          <w:color w:val="000000"/>
          <w:sz w:val="20"/>
        </w:rPr>
        <w:t xml:space="preserve"> </w:t>
      </w:r>
      <w:r w:rsidRPr="004A567F">
        <w:rPr>
          <w:rFonts w:ascii="Arial" w:hAnsi="Arial" w:cs="Arial"/>
          <w:b/>
          <w:i/>
          <w:color w:val="000000"/>
          <w:sz w:val="20"/>
        </w:rPr>
        <w:t>после</w:t>
      </w:r>
      <w:r w:rsidR="00330DE8" w:rsidRPr="004A567F">
        <w:rPr>
          <w:rFonts w:ascii="Arial" w:hAnsi="Arial" w:cs="Arial"/>
          <w:b/>
          <w:i/>
          <w:color w:val="000000"/>
          <w:sz w:val="20"/>
        </w:rPr>
        <w:t xml:space="preserve"> </w:t>
      </w:r>
      <w:r w:rsidRPr="004A567F">
        <w:rPr>
          <w:rFonts w:ascii="Arial" w:hAnsi="Arial" w:cs="Arial"/>
          <w:b/>
          <w:i/>
          <w:color w:val="000000"/>
          <w:sz w:val="20"/>
        </w:rPr>
        <w:t>слов</w:t>
      </w:r>
      <w:r w:rsidR="00330DE8" w:rsidRPr="004A567F">
        <w:rPr>
          <w:rFonts w:ascii="Arial" w:hAnsi="Arial" w:cs="Arial"/>
          <w:b/>
          <w:i/>
          <w:color w:val="000000"/>
          <w:sz w:val="20"/>
        </w:rPr>
        <w:t xml:space="preserve"> </w:t>
      </w:r>
      <w:r w:rsidRPr="004A567F">
        <w:rPr>
          <w:rFonts w:ascii="Arial" w:hAnsi="Arial" w:cs="Arial"/>
          <w:b/>
          <w:i/>
          <w:color w:val="000000"/>
          <w:sz w:val="20"/>
        </w:rPr>
        <w:t>«распорядителей</w:t>
      </w:r>
      <w:r w:rsidR="00330DE8" w:rsidRPr="004A567F">
        <w:rPr>
          <w:rFonts w:ascii="Arial" w:hAnsi="Arial" w:cs="Arial"/>
          <w:b/>
          <w:i/>
          <w:color w:val="000000"/>
          <w:sz w:val="20"/>
        </w:rPr>
        <w:t xml:space="preserve"> </w:t>
      </w:r>
      <w:r w:rsidRPr="004A567F">
        <w:rPr>
          <w:rFonts w:ascii="Arial" w:hAnsi="Arial" w:cs="Arial"/>
          <w:b/>
          <w:i/>
          <w:color w:val="000000"/>
          <w:sz w:val="20"/>
        </w:rPr>
        <w:t>(получателей)</w:t>
      </w:r>
      <w:r w:rsidR="00330DE8" w:rsidRPr="004A567F">
        <w:rPr>
          <w:rFonts w:ascii="Arial" w:hAnsi="Arial" w:cs="Arial"/>
          <w:b/>
          <w:i/>
          <w:color w:val="000000"/>
          <w:sz w:val="20"/>
        </w:rPr>
        <w:t xml:space="preserve"> </w:t>
      </w:r>
      <w:r w:rsidRPr="004A567F">
        <w:rPr>
          <w:rFonts w:ascii="Arial" w:hAnsi="Arial" w:cs="Arial"/>
          <w:b/>
          <w:i/>
          <w:color w:val="000000"/>
          <w:sz w:val="20"/>
        </w:rPr>
        <w:t>бюджетных</w:t>
      </w:r>
      <w:r w:rsidR="00330DE8" w:rsidRPr="004A567F">
        <w:rPr>
          <w:rFonts w:ascii="Arial" w:hAnsi="Arial" w:cs="Arial"/>
          <w:b/>
          <w:i/>
          <w:color w:val="000000"/>
          <w:sz w:val="20"/>
        </w:rPr>
        <w:t xml:space="preserve"> </w:t>
      </w:r>
      <w:r w:rsidRPr="004A567F">
        <w:rPr>
          <w:rFonts w:ascii="Arial" w:hAnsi="Arial" w:cs="Arial"/>
          <w:b/>
          <w:i/>
          <w:color w:val="000000"/>
          <w:sz w:val="20"/>
        </w:rPr>
        <w:t>средств»</w:t>
      </w:r>
      <w:r w:rsidR="00330DE8" w:rsidRPr="004A567F">
        <w:rPr>
          <w:rFonts w:ascii="Arial" w:hAnsi="Arial" w:cs="Arial"/>
          <w:b/>
          <w:i/>
          <w:color w:val="000000"/>
          <w:sz w:val="20"/>
        </w:rPr>
        <w:t xml:space="preserve"> </w:t>
      </w:r>
      <w:r w:rsidRPr="004A567F">
        <w:rPr>
          <w:rFonts w:ascii="Arial" w:hAnsi="Arial" w:cs="Arial"/>
          <w:b/>
          <w:i/>
          <w:color w:val="000000"/>
          <w:sz w:val="20"/>
        </w:rPr>
        <w:t>дополнить</w:t>
      </w:r>
      <w:r w:rsidR="00330DE8" w:rsidRPr="004A567F">
        <w:rPr>
          <w:rFonts w:ascii="Arial" w:hAnsi="Arial" w:cs="Arial"/>
          <w:b/>
          <w:i/>
          <w:color w:val="000000"/>
          <w:sz w:val="20"/>
        </w:rPr>
        <w:t xml:space="preserve"> </w:t>
      </w:r>
      <w:r w:rsidRPr="004A567F">
        <w:rPr>
          <w:rFonts w:ascii="Arial" w:hAnsi="Arial" w:cs="Arial"/>
          <w:b/>
          <w:i/>
          <w:color w:val="000000"/>
          <w:sz w:val="20"/>
        </w:rPr>
        <w:t>словами</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централизацией</w:t>
      </w:r>
      <w:r w:rsidR="00330DE8" w:rsidRPr="004A567F">
        <w:rPr>
          <w:rFonts w:ascii="Arial" w:hAnsi="Arial" w:cs="Arial"/>
          <w:b/>
          <w:i/>
          <w:color w:val="000000"/>
          <w:sz w:val="20"/>
        </w:rPr>
        <w:t xml:space="preserve"> </w:t>
      </w:r>
      <w:r w:rsidRPr="004A567F">
        <w:rPr>
          <w:rFonts w:ascii="Arial" w:hAnsi="Arial" w:cs="Arial"/>
          <w:b/>
          <w:i/>
          <w:color w:val="000000"/>
          <w:sz w:val="20"/>
        </w:rPr>
        <w:t>закупок</w:t>
      </w:r>
      <w:r w:rsidR="00330DE8" w:rsidRPr="004A567F">
        <w:rPr>
          <w:rFonts w:ascii="Arial" w:hAnsi="Arial" w:cs="Arial"/>
          <w:b/>
          <w:i/>
          <w:color w:val="000000"/>
          <w:sz w:val="20"/>
        </w:rPr>
        <w:t xml:space="preserve"> </w:t>
      </w:r>
      <w:r w:rsidRPr="004A567F">
        <w:rPr>
          <w:rFonts w:ascii="Arial" w:hAnsi="Arial" w:cs="Arial"/>
          <w:b/>
          <w:i/>
          <w:color w:val="000000"/>
          <w:sz w:val="20"/>
        </w:rPr>
        <w:t>тов</w:t>
      </w:r>
      <w:r w:rsidRPr="004A567F">
        <w:rPr>
          <w:rFonts w:ascii="Arial" w:hAnsi="Arial" w:cs="Arial"/>
          <w:b/>
          <w:i/>
          <w:color w:val="000000"/>
          <w:sz w:val="20"/>
        </w:rPr>
        <w:t>а</w:t>
      </w:r>
      <w:r w:rsidRPr="004A567F">
        <w:rPr>
          <w:rFonts w:ascii="Arial" w:hAnsi="Arial" w:cs="Arial"/>
          <w:b/>
          <w:i/>
          <w:color w:val="000000"/>
          <w:sz w:val="20"/>
        </w:rPr>
        <w:t>ров,</w:t>
      </w:r>
      <w:r w:rsidR="00330DE8" w:rsidRPr="004A567F">
        <w:rPr>
          <w:rFonts w:ascii="Arial" w:hAnsi="Arial" w:cs="Arial"/>
          <w:b/>
          <w:i/>
          <w:color w:val="000000"/>
          <w:sz w:val="20"/>
        </w:rPr>
        <w:t xml:space="preserve"> </w:t>
      </w:r>
      <w:r w:rsidRPr="004A567F">
        <w:rPr>
          <w:rFonts w:ascii="Arial" w:hAnsi="Arial" w:cs="Arial"/>
          <w:b/>
          <w:i/>
          <w:color w:val="000000"/>
          <w:sz w:val="20"/>
        </w:rPr>
        <w:t>работ,</w:t>
      </w:r>
      <w:r w:rsidR="00330DE8" w:rsidRPr="004A567F">
        <w:rPr>
          <w:rFonts w:ascii="Arial" w:hAnsi="Arial" w:cs="Arial"/>
          <w:b/>
          <w:i/>
          <w:color w:val="000000"/>
          <w:sz w:val="20"/>
        </w:rPr>
        <w:t xml:space="preserve"> </w:t>
      </w:r>
      <w:r w:rsidRPr="004A567F">
        <w:rPr>
          <w:rFonts w:ascii="Arial" w:hAnsi="Arial" w:cs="Arial"/>
          <w:b/>
          <w:i/>
          <w:color w:val="000000"/>
          <w:sz w:val="20"/>
        </w:rPr>
        <w:t>услуг</w:t>
      </w:r>
      <w:r w:rsidR="00330DE8" w:rsidRPr="004A567F">
        <w:rPr>
          <w:rFonts w:ascii="Arial" w:hAnsi="Arial" w:cs="Arial"/>
          <w:b/>
          <w:i/>
          <w:color w:val="000000"/>
          <w:sz w:val="20"/>
        </w:rPr>
        <w:t xml:space="preserve"> </w:t>
      </w:r>
      <w:r w:rsidRPr="004A567F">
        <w:rPr>
          <w:rFonts w:ascii="Arial" w:hAnsi="Arial" w:cs="Arial"/>
          <w:b/>
          <w:i/>
          <w:color w:val="000000"/>
          <w:sz w:val="20"/>
        </w:rPr>
        <w:t>для</w:t>
      </w:r>
      <w:r w:rsidR="00330DE8" w:rsidRPr="004A567F">
        <w:rPr>
          <w:rFonts w:ascii="Arial" w:hAnsi="Arial" w:cs="Arial"/>
          <w:b/>
          <w:i/>
          <w:color w:val="000000"/>
          <w:sz w:val="20"/>
        </w:rPr>
        <w:t xml:space="preserve"> </w:t>
      </w:r>
      <w:r w:rsidRPr="004A567F">
        <w:rPr>
          <w:rFonts w:ascii="Arial" w:hAnsi="Arial" w:cs="Arial"/>
          <w:b/>
          <w:i/>
          <w:color w:val="000000"/>
          <w:sz w:val="20"/>
        </w:rPr>
        <w:t>обеспечения</w:t>
      </w:r>
      <w:r w:rsidR="00330DE8" w:rsidRPr="004A567F">
        <w:rPr>
          <w:rFonts w:ascii="Arial" w:hAnsi="Arial" w:cs="Arial"/>
          <w:b/>
          <w:i/>
          <w:color w:val="000000"/>
          <w:sz w:val="20"/>
        </w:rPr>
        <w:t xml:space="preserve"> </w:t>
      </w:r>
      <w:r w:rsidRPr="004A567F">
        <w:rPr>
          <w:rFonts w:ascii="Arial" w:hAnsi="Arial" w:cs="Arial"/>
          <w:b/>
          <w:i/>
          <w:color w:val="000000"/>
          <w:sz w:val="20"/>
        </w:rPr>
        <w:t>государственных</w:t>
      </w:r>
      <w:r w:rsidR="00330DE8" w:rsidRPr="004A567F">
        <w:rPr>
          <w:rFonts w:ascii="Arial" w:hAnsi="Arial" w:cs="Arial"/>
          <w:b/>
          <w:i/>
          <w:color w:val="000000"/>
          <w:sz w:val="20"/>
        </w:rPr>
        <w:t xml:space="preserve"> </w:t>
      </w:r>
      <w:r w:rsidRPr="004A567F">
        <w:rPr>
          <w:rFonts w:ascii="Arial" w:hAnsi="Arial" w:cs="Arial"/>
          <w:b/>
          <w:i/>
          <w:color w:val="000000"/>
          <w:sz w:val="20"/>
        </w:rPr>
        <w:t>(муниципальных)</w:t>
      </w:r>
      <w:r w:rsidR="00330DE8" w:rsidRPr="004A567F">
        <w:rPr>
          <w:rFonts w:ascii="Arial" w:hAnsi="Arial" w:cs="Arial"/>
          <w:b/>
          <w:i/>
          <w:color w:val="000000"/>
          <w:sz w:val="20"/>
        </w:rPr>
        <w:t xml:space="preserve"> </w:t>
      </w:r>
      <w:r w:rsidRPr="004A567F">
        <w:rPr>
          <w:rFonts w:ascii="Arial" w:hAnsi="Arial" w:cs="Arial"/>
          <w:b/>
          <w:i/>
          <w:color w:val="000000"/>
          <w:sz w:val="20"/>
        </w:rPr>
        <w:t>нужд</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соответствии</w:t>
      </w:r>
      <w:r w:rsidR="00330DE8" w:rsidRPr="004A567F">
        <w:rPr>
          <w:rFonts w:ascii="Arial" w:hAnsi="Arial" w:cs="Arial"/>
          <w:b/>
          <w:i/>
          <w:color w:val="000000"/>
          <w:sz w:val="20"/>
        </w:rPr>
        <w:t xml:space="preserve"> </w:t>
      </w:r>
      <w:r w:rsidRPr="004A567F">
        <w:rPr>
          <w:rFonts w:ascii="Arial" w:hAnsi="Arial" w:cs="Arial"/>
          <w:b/>
          <w:i/>
          <w:color w:val="000000"/>
          <w:sz w:val="20"/>
        </w:rPr>
        <w:t>с</w:t>
      </w:r>
      <w:r w:rsidR="00330DE8" w:rsidRPr="004A567F">
        <w:rPr>
          <w:rFonts w:ascii="Arial" w:hAnsi="Arial" w:cs="Arial"/>
          <w:b/>
          <w:i/>
          <w:color w:val="000000"/>
          <w:sz w:val="20"/>
        </w:rPr>
        <w:t xml:space="preserve"> </w:t>
      </w:r>
      <w:r w:rsidRPr="004A567F">
        <w:rPr>
          <w:rFonts w:ascii="Arial" w:hAnsi="Arial" w:cs="Arial"/>
          <w:b/>
          <w:i/>
          <w:color w:val="000000"/>
          <w:sz w:val="20"/>
        </w:rPr>
        <w:t>частью</w:t>
      </w:r>
      <w:r w:rsidR="00330DE8" w:rsidRPr="004A567F">
        <w:rPr>
          <w:rFonts w:ascii="Arial" w:hAnsi="Arial" w:cs="Arial"/>
          <w:b/>
          <w:i/>
          <w:color w:val="000000"/>
          <w:sz w:val="20"/>
        </w:rPr>
        <w:t xml:space="preserve"> </w:t>
      </w:r>
      <w:r w:rsidRPr="004A567F">
        <w:rPr>
          <w:rFonts w:ascii="Arial" w:hAnsi="Arial" w:cs="Arial"/>
          <w:b/>
          <w:i/>
          <w:color w:val="000000"/>
          <w:sz w:val="20"/>
        </w:rPr>
        <w:t>3</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26</w:t>
      </w:r>
      <w:r w:rsidR="00330DE8" w:rsidRPr="004A567F">
        <w:rPr>
          <w:rFonts w:ascii="Arial" w:hAnsi="Arial" w:cs="Arial"/>
          <w:b/>
          <w:i/>
          <w:color w:val="000000"/>
          <w:sz w:val="20"/>
        </w:rPr>
        <w:t xml:space="preserve"> </w:t>
      </w:r>
      <w:r w:rsidRPr="004A567F">
        <w:rPr>
          <w:rFonts w:ascii="Arial" w:hAnsi="Arial" w:cs="Arial"/>
          <w:b/>
          <w:i/>
          <w:color w:val="000000"/>
          <w:sz w:val="20"/>
        </w:rPr>
        <w:t>Федерального</w:t>
      </w:r>
      <w:r w:rsidR="00330DE8" w:rsidRPr="004A567F">
        <w:rPr>
          <w:rFonts w:ascii="Arial" w:hAnsi="Arial" w:cs="Arial"/>
          <w:b/>
          <w:i/>
          <w:color w:val="000000"/>
          <w:sz w:val="20"/>
        </w:rPr>
        <w:t xml:space="preserve"> </w:t>
      </w:r>
      <w:r w:rsidRPr="004A567F">
        <w:rPr>
          <w:rFonts w:ascii="Arial" w:hAnsi="Arial" w:cs="Arial"/>
          <w:b/>
          <w:i/>
          <w:color w:val="000000"/>
          <w:sz w:val="20"/>
        </w:rPr>
        <w:t>закона</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5</w:t>
      </w:r>
      <w:r w:rsidR="00330DE8" w:rsidRPr="004A567F">
        <w:rPr>
          <w:rFonts w:ascii="Arial" w:hAnsi="Arial" w:cs="Arial"/>
          <w:b/>
          <w:i/>
          <w:color w:val="000000"/>
          <w:sz w:val="20"/>
        </w:rPr>
        <w:t xml:space="preserve"> </w:t>
      </w:r>
      <w:r w:rsidRPr="004A567F">
        <w:rPr>
          <w:rFonts w:ascii="Arial" w:hAnsi="Arial" w:cs="Arial"/>
          <w:b/>
          <w:i/>
          <w:color w:val="000000"/>
          <w:sz w:val="20"/>
        </w:rPr>
        <w:t>апреля</w:t>
      </w:r>
      <w:r w:rsidR="00330DE8" w:rsidRPr="004A567F">
        <w:rPr>
          <w:rFonts w:ascii="Arial" w:hAnsi="Arial" w:cs="Arial"/>
          <w:b/>
          <w:i/>
          <w:color w:val="000000"/>
          <w:sz w:val="20"/>
        </w:rPr>
        <w:t xml:space="preserve"> </w:t>
      </w:r>
      <w:r w:rsidRPr="004A567F">
        <w:rPr>
          <w:rFonts w:ascii="Arial" w:hAnsi="Arial" w:cs="Arial"/>
          <w:b/>
          <w:i/>
          <w:color w:val="000000"/>
          <w:sz w:val="20"/>
        </w:rPr>
        <w:t>2013</w:t>
      </w:r>
      <w:r w:rsidR="00330DE8" w:rsidRPr="004A567F">
        <w:rPr>
          <w:rFonts w:ascii="Arial" w:hAnsi="Arial" w:cs="Arial"/>
          <w:b/>
          <w:i/>
          <w:color w:val="000000"/>
          <w:sz w:val="20"/>
        </w:rPr>
        <w:t xml:space="preserve"> </w:t>
      </w:r>
      <w:r w:rsidRPr="004A567F">
        <w:rPr>
          <w:rFonts w:ascii="Arial" w:hAnsi="Arial" w:cs="Arial"/>
          <w:b/>
          <w:i/>
          <w:color w:val="000000"/>
          <w:sz w:val="20"/>
        </w:rPr>
        <w:t>года</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44-ФЗ</w:t>
      </w:r>
      <w:r w:rsidR="00330DE8" w:rsidRPr="004A567F">
        <w:rPr>
          <w:rFonts w:ascii="Arial" w:hAnsi="Arial" w:cs="Arial"/>
          <w:b/>
          <w:i/>
          <w:color w:val="000000"/>
          <w:sz w:val="20"/>
        </w:rPr>
        <w:t xml:space="preserve"> </w:t>
      </w:r>
      <w:r w:rsidRPr="004A567F">
        <w:rPr>
          <w:rFonts w:ascii="Arial" w:hAnsi="Arial" w:cs="Arial"/>
          <w:b/>
          <w:i/>
          <w:color w:val="000000"/>
          <w:sz w:val="20"/>
        </w:rPr>
        <w:t>«О</w:t>
      </w:r>
      <w:r w:rsidR="00330DE8" w:rsidRPr="004A567F">
        <w:rPr>
          <w:rFonts w:ascii="Arial" w:hAnsi="Arial" w:cs="Arial"/>
          <w:b/>
          <w:i/>
          <w:color w:val="000000"/>
          <w:sz w:val="20"/>
        </w:rPr>
        <w:t xml:space="preserve"> </w:t>
      </w:r>
      <w:r w:rsidRPr="004A567F">
        <w:rPr>
          <w:rFonts w:ascii="Arial" w:hAnsi="Arial" w:cs="Arial"/>
          <w:b/>
          <w:i/>
          <w:color w:val="000000"/>
          <w:sz w:val="20"/>
        </w:rPr>
        <w:t>контрактной</w:t>
      </w:r>
      <w:r w:rsidR="00330DE8" w:rsidRPr="004A567F">
        <w:rPr>
          <w:rFonts w:ascii="Arial" w:hAnsi="Arial" w:cs="Arial"/>
          <w:b/>
          <w:i/>
          <w:color w:val="000000"/>
          <w:sz w:val="20"/>
        </w:rPr>
        <w:t xml:space="preserve"> </w:t>
      </w:r>
      <w:r w:rsidRPr="004A567F">
        <w:rPr>
          <w:rFonts w:ascii="Arial" w:hAnsi="Arial" w:cs="Arial"/>
          <w:b/>
          <w:i/>
          <w:color w:val="000000"/>
          <w:sz w:val="20"/>
        </w:rPr>
        <w:t>системе</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сфере</w:t>
      </w:r>
      <w:r w:rsidR="00330DE8" w:rsidRPr="004A567F">
        <w:rPr>
          <w:rFonts w:ascii="Arial" w:hAnsi="Arial" w:cs="Arial"/>
          <w:b/>
          <w:i/>
          <w:color w:val="000000"/>
          <w:sz w:val="20"/>
        </w:rPr>
        <w:t xml:space="preserve"> </w:t>
      </w:r>
      <w:r w:rsidRPr="004A567F">
        <w:rPr>
          <w:rFonts w:ascii="Arial" w:hAnsi="Arial" w:cs="Arial"/>
          <w:b/>
          <w:i/>
          <w:color w:val="000000"/>
          <w:sz w:val="20"/>
        </w:rPr>
        <w:t>закупок</w:t>
      </w:r>
      <w:r w:rsidR="00330DE8" w:rsidRPr="004A567F">
        <w:rPr>
          <w:rFonts w:ascii="Arial" w:hAnsi="Arial" w:cs="Arial"/>
          <w:b/>
          <w:i/>
          <w:color w:val="000000"/>
          <w:sz w:val="20"/>
        </w:rPr>
        <w:t xml:space="preserve"> </w:t>
      </w:r>
      <w:r w:rsidRPr="004A567F">
        <w:rPr>
          <w:rFonts w:ascii="Arial" w:hAnsi="Arial" w:cs="Arial"/>
          <w:b/>
          <w:i/>
          <w:color w:val="000000"/>
          <w:sz w:val="20"/>
        </w:rPr>
        <w:t>товаров,</w:t>
      </w:r>
      <w:r w:rsidR="00330DE8" w:rsidRPr="004A567F">
        <w:rPr>
          <w:rFonts w:ascii="Arial" w:hAnsi="Arial" w:cs="Arial"/>
          <w:b/>
          <w:i/>
          <w:color w:val="000000"/>
          <w:sz w:val="20"/>
        </w:rPr>
        <w:t xml:space="preserve"> </w:t>
      </w:r>
      <w:r w:rsidRPr="004A567F">
        <w:rPr>
          <w:rFonts w:ascii="Arial" w:hAnsi="Arial" w:cs="Arial"/>
          <w:b/>
          <w:i/>
          <w:color w:val="000000"/>
          <w:sz w:val="20"/>
        </w:rPr>
        <w:t>работ,</w:t>
      </w:r>
      <w:r w:rsidR="00330DE8" w:rsidRPr="004A567F">
        <w:rPr>
          <w:rFonts w:ascii="Arial" w:hAnsi="Arial" w:cs="Arial"/>
          <w:b/>
          <w:i/>
          <w:color w:val="000000"/>
          <w:sz w:val="20"/>
        </w:rPr>
        <w:t xml:space="preserve"> </w:t>
      </w:r>
      <w:r w:rsidRPr="004A567F">
        <w:rPr>
          <w:rFonts w:ascii="Arial" w:hAnsi="Arial" w:cs="Arial"/>
          <w:b/>
          <w:i/>
          <w:color w:val="000000"/>
          <w:sz w:val="20"/>
        </w:rPr>
        <w:t>услуг</w:t>
      </w:r>
      <w:r w:rsidR="00330DE8" w:rsidRPr="004A567F">
        <w:rPr>
          <w:rFonts w:ascii="Arial" w:hAnsi="Arial" w:cs="Arial"/>
          <w:b/>
          <w:i/>
          <w:color w:val="000000"/>
          <w:sz w:val="20"/>
        </w:rPr>
        <w:t xml:space="preserve"> </w:t>
      </w:r>
      <w:r w:rsidRPr="004A567F">
        <w:rPr>
          <w:rFonts w:ascii="Arial" w:hAnsi="Arial" w:cs="Arial"/>
          <w:b/>
          <w:i/>
          <w:color w:val="000000"/>
          <w:sz w:val="20"/>
        </w:rPr>
        <w:t>для</w:t>
      </w:r>
      <w:r w:rsidR="00330DE8" w:rsidRPr="004A567F">
        <w:rPr>
          <w:rFonts w:ascii="Arial" w:hAnsi="Arial" w:cs="Arial"/>
          <w:b/>
          <w:i/>
          <w:color w:val="000000"/>
          <w:sz w:val="20"/>
        </w:rPr>
        <w:t xml:space="preserve"> </w:t>
      </w:r>
      <w:r w:rsidRPr="004A567F">
        <w:rPr>
          <w:rFonts w:ascii="Arial" w:hAnsi="Arial" w:cs="Arial"/>
          <w:b/>
          <w:i/>
          <w:color w:val="000000"/>
          <w:sz w:val="20"/>
        </w:rPr>
        <w:t>обеспечения</w:t>
      </w:r>
      <w:r w:rsidR="00330DE8" w:rsidRPr="004A567F">
        <w:rPr>
          <w:rFonts w:ascii="Arial" w:hAnsi="Arial" w:cs="Arial"/>
          <w:b/>
          <w:i/>
          <w:color w:val="000000"/>
          <w:sz w:val="20"/>
        </w:rPr>
        <w:t xml:space="preserve"> </w:t>
      </w:r>
      <w:r w:rsidRPr="004A567F">
        <w:rPr>
          <w:rFonts w:ascii="Arial" w:hAnsi="Arial" w:cs="Arial"/>
          <w:b/>
          <w:i/>
          <w:color w:val="000000"/>
          <w:sz w:val="20"/>
        </w:rPr>
        <w:t>государственных</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муниципальных</w:t>
      </w:r>
      <w:r w:rsidR="00330DE8" w:rsidRPr="004A567F">
        <w:rPr>
          <w:rFonts w:ascii="Arial" w:hAnsi="Arial" w:cs="Arial"/>
          <w:b/>
          <w:i/>
          <w:color w:val="000000"/>
          <w:sz w:val="20"/>
        </w:rPr>
        <w:t xml:space="preserve"> </w:t>
      </w:r>
      <w:r w:rsidRPr="004A567F">
        <w:rPr>
          <w:rFonts w:ascii="Arial" w:hAnsi="Arial" w:cs="Arial"/>
          <w:b/>
          <w:i/>
          <w:color w:val="000000"/>
          <w:sz w:val="20"/>
        </w:rPr>
        <w:t>нужд»;</w:t>
      </w:r>
      <w:proofErr w:type="gramEnd"/>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б)</w:t>
      </w:r>
      <w:r w:rsidR="00330DE8" w:rsidRPr="004A567F">
        <w:rPr>
          <w:rFonts w:ascii="Arial" w:hAnsi="Arial" w:cs="Arial"/>
          <w:b/>
          <w:i/>
          <w:color w:val="000000"/>
          <w:sz w:val="20"/>
        </w:rPr>
        <w:t xml:space="preserve"> </w:t>
      </w:r>
      <w:r w:rsidRPr="004A567F">
        <w:rPr>
          <w:rFonts w:ascii="Arial" w:hAnsi="Arial" w:cs="Arial"/>
          <w:b/>
          <w:i/>
          <w:color w:val="000000"/>
          <w:sz w:val="20"/>
        </w:rPr>
        <w:t>абзац</w:t>
      </w:r>
      <w:r w:rsidR="00330DE8" w:rsidRPr="004A567F">
        <w:rPr>
          <w:rFonts w:ascii="Arial" w:hAnsi="Arial" w:cs="Arial"/>
          <w:b/>
          <w:i/>
          <w:color w:val="000000"/>
          <w:sz w:val="20"/>
        </w:rPr>
        <w:t xml:space="preserve"> </w:t>
      </w:r>
      <w:r w:rsidRPr="004A567F">
        <w:rPr>
          <w:rFonts w:ascii="Arial" w:hAnsi="Arial" w:cs="Arial"/>
          <w:b/>
          <w:i/>
          <w:color w:val="000000"/>
          <w:sz w:val="20"/>
        </w:rPr>
        <w:t>тринадцатый</w:t>
      </w:r>
      <w:r w:rsidR="00330DE8" w:rsidRPr="004A567F">
        <w:rPr>
          <w:rFonts w:ascii="Arial" w:hAnsi="Arial" w:cs="Arial"/>
          <w:b/>
          <w:i/>
          <w:color w:val="000000"/>
          <w:sz w:val="20"/>
        </w:rPr>
        <w:t xml:space="preserve"> </w:t>
      </w:r>
      <w:r w:rsidRPr="004A567F">
        <w:rPr>
          <w:rFonts w:ascii="Arial" w:hAnsi="Arial" w:cs="Arial"/>
          <w:b/>
          <w:i/>
          <w:color w:val="000000"/>
          <w:sz w:val="20"/>
        </w:rPr>
        <w:t>изложить</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следующей</w:t>
      </w:r>
      <w:r w:rsidR="00330DE8" w:rsidRPr="004A567F">
        <w:rPr>
          <w:rFonts w:ascii="Arial" w:hAnsi="Arial" w:cs="Arial"/>
          <w:b/>
          <w:i/>
          <w:color w:val="000000"/>
          <w:sz w:val="20"/>
        </w:rPr>
        <w:t xml:space="preserve"> </w:t>
      </w:r>
      <w:r w:rsidRPr="004A567F">
        <w:rPr>
          <w:rFonts w:ascii="Arial" w:hAnsi="Arial" w:cs="Arial"/>
          <w:b/>
          <w:i/>
          <w:color w:val="000000"/>
          <w:sz w:val="20"/>
        </w:rPr>
        <w:t>редакции:</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«Средства</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указанные</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абзаце</w:t>
      </w:r>
      <w:r w:rsidR="00330DE8" w:rsidRPr="004A567F">
        <w:rPr>
          <w:rFonts w:ascii="Arial" w:hAnsi="Arial" w:cs="Arial"/>
          <w:b/>
          <w:i/>
          <w:color w:val="000000"/>
          <w:sz w:val="20"/>
        </w:rPr>
        <w:t xml:space="preserve"> </w:t>
      </w:r>
      <w:r w:rsidRPr="004A567F">
        <w:rPr>
          <w:rFonts w:ascii="Arial" w:hAnsi="Arial" w:cs="Arial"/>
          <w:b/>
          <w:i/>
          <w:color w:val="000000"/>
          <w:sz w:val="20"/>
        </w:rPr>
        <w:t>пятом</w:t>
      </w:r>
      <w:r w:rsidR="00330DE8" w:rsidRPr="004A567F">
        <w:rPr>
          <w:rFonts w:ascii="Arial" w:hAnsi="Arial" w:cs="Arial"/>
          <w:b/>
          <w:i/>
          <w:color w:val="000000"/>
          <w:sz w:val="20"/>
        </w:rPr>
        <w:t xml:space="preserve"> </w:t>
      </w:r>
      <w:r w:rsidRPr="004A567F">
        <w:rPr>
          <w:rFonts w:ascii="Arial" w:hAnsi="Arial" w:cs="Arial"/>
          <w:b/>
          <w:i/>
          <w:color w:val="000000"/>
          <w:sz w:val="20"/>
        </w:rPr>
        <w:t>настоящего</w:t>
      </w:r>
      <w:r w:rsidR="00330DE8" w:rsidRPr="004A567F">
        <w:rPr>
          <w:rFonts w:ascii="Arial" w:hAnsi="Arial" w:cs="Arial"/>
          <w:b/>
          <w:i/>
          <w:color w:val="000000"/>
          <w:sz w:val="20"/>
        </w:rPr>
        <w:t xml:space="preserve"> </w:t>
      </w:r>
      <w:r w:rsidRPr="004A567F">
        <w:rPr>
          <w:rFonts w:ascii="Arial" w:hAnsi="Arial" w:cs="Arial"/>
          <w:b/>
          <w:i/>
          <w:color w:val="000000"/>
          <w:sz w:val="20"/>
        </w:rPr>
        <w:t>пункта,</w:t>
      </w:r>
      <w:r w:rsidR="00330DE8" w:rsidRPr="004A567F">
        <w:rPr>
          <w:rFonts w:ascii="Arial" w:hAnsi="Arial" w:cs="Arial"/>
          <w:b/>
          <w:i/>
          <w:color w:val="000000"/>
          <w:sz w:val="20"/>
        </w:rPr>
        <w:t xml:space="preserve"> </w:t>
      </w:r>
      <w:r w:rsidRPr="004A567F">
        <w:rPr>
          <w:rFonts w:ascii="Arial" w:hAnsi="Arial" w:cs="Arial"/>
          <w:b/>
          <w:i/>
          <w:color w:val="000000"/>
          <w:sz w:val="20"/>
        </w:rPr>
        <w:t>предусматриваются</w:t>
      </w:r>
      <w:r w:rsidR="00330DE8" w:rsidRPr="004A567F">
        <w:rPr>
          <w:rFonts w:ascii="Arial" w:hAnsi="Arial" w:cs="Arial"/>
          <w:b/>
          <w:i/>
          <w:color w:val="000000"/>
          <w:sz w:val="20"/>
        </w:rPr>
        <w:t xml:space="preserve"> </w:t>
      </w:r>
      <w:r w:rsidRPr="004A567F">
        <w:rPr>
          <w:rFonts w:ascii="Arial" w:hAnsi="Arial" w:cs="Arial"/>
          <w:b/>
          <w:i/>
          <w:color w:val="000000"/>
          <w:sz w:val="20"/>
        </w:rPr>
        <w:t>главным</w:t>
      </w:r>
      <w:r w:rsidR="00330DE8" w:rsidRPr="004A567F">
        <w:rPr>
          <w:rFonts w:ascii="Arial" w:hAnsi="Arial" w:cs="Arial"/>
          <w:b/>
          <w:i/>
          <w:color w:val="000000"/>
          <w:sz w:val="20"/>
        </w:rPr>
        <w:t xml:space="preserve"> </w:t>
      </w:r>
      <w:r w:rsidRPr="004A567F">
        <w:rPr>
          <w:rFonts w:ascii="Arial" w:hAnsi="Arial" w:cs="Arial"/>
          <w:b/>
          <w:i/>
          <w:color w:val="000000"/>
          <w:sz w:val="20"/>
        </w:rPr>
        <w:t>распорядителям</w:t>
      </w:r>
      <w:r w:rsidR="00330DE8" w:rsidRPr="004A567F">
        <w:rPr>
          <w:rFonts w:ascii="Arial" w:hAnsi="Arial" w:cs="Arial"/>
          <w:b/>
          <w:i/>
          <w:color w:val="000000"/>
          <w:sz w:val="20"/>
        </w:rPr>
        <w:t xml:space="preserve"> </w:t>
      </w:r>
      <w:r w:rsidRPr="004A567F">
        <w:rPr>
          <w:rFonts w:ascii="Arial" w:hAnsi="Arial" w:cs="Arial"/>
          <w:b/>
          <w:i/>
          <w:color w:val="000000"/>
          <w:sz w:val="20"/>
        </w:rPr>
        <w:t>средств</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соответствии</w:t>
      </w:r>
      <w:r w:rsidR="00330DE8" w:rsidRPr="004A567F">
        <w:rPr>
          <w:rFonts w:ascii="Arial" w:hAnsi="Arial" w:cs="Arial"/>
          <w:b/>
          <w:i/>
          <w:color w:val="000000"/>
          <w:sz w:val="20"/>
        </w:rPr>
        <w:t xml:space="preserve"> </w:t>
      </w:r>
      <w:r w:rsidRPr="004A567F">
        <w:rPr>
          <w:rFonts w:ascii="Arial" w:hAnsi="Arial" w:cs="Arial"/>
          <w:b/>
          <w:i/>
          <w:color w:val="000000"/>
          <w:sz w:val="20"/>
        </w:rPr>
        <w:t>с</w:t>
      </w:r>
      <w:r w:rsidR="00330DE8" w:rsidRPr="004A567F">
        <w:rPr>
          <w:rFonts w:ascii="Arial" w:hAnsi="Arial" w:cs="Arial"/>
          <w:b/>
          <w:i/>
          <w:color w:val="000000"/>
          <w:sz w:val="20"/>
        </w:rPr>
        <w:t xml:space="preserve"> </w:t>
      </w:r>
      <w:r w:rsidRPr="004A567F">
        <w:rPr>
          <w:rFonts w:ascii="Arial" w:hAnsi="Arial" w:cs="Arial"/>
          <w:b/>
          <w:i/>
          <w:color w:val="000000"/>
          <w:sz w:val="20"/>
        </w:rPr>
        <w:t>решением</w:t>
      </w:r>
      <w:r w:rsidR="00330DE8" w:rsidRPr="004A567F">
        <w:rPr>
          <w:rFonts w:ascii="Arial" w:hAnsi="Arial" w:cs="Arial"/>
          <w:b/>
          <w:i/>
          <w:color w:val="000000"/>
          <w:sz w:val="20"/>
        </w:rPr>
        <w:t xml:space="preserve"> </w:t>
      </w:r>
      <w:r w:rsidRPr="004A567F">
        <w:rPr>
          <w:rFonts w:ascii="Arial" w:hAnsi="Arial" w:cs="Arial"/>
          <w:b/>
          <w:i/>
          <w:color w:val="000000"/>
          <w:sz w:val="20"/>
        </w:rPr>
        <w:t>о</w:t>
      </w:r>
      <w:r w:rsidR="00330DE8" w:rsidRPr="004A567F">
        <w:rPr>
          <w:rFonts w:ascii="Arial" w:hAnsi="Arial" w:cs="Arial"/>
          <w:b/>
          <w:i/>
          <w:color w:val="000000"/>
          <w:sz w:val="20"/>
        </w:rPr>
        <w:t xml:space="preserve"> </w:t>
      </w:r>
      <w:r w:rsidRPr="004A567F">
        <w:rPr>
          <w:rFonts w:ascii="Arial" w:hAnsi="Arial" w:cs="Arial"/>
          <w:b/>
          <w:i/>
          <w:color w:val="000000"/>
          <w:sz w:val="20"/>
        </w:rPr>
        <w:t>бюджете</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proofErr w:type="gramStart"/>
      <w:r w:rsidRPr="004A567F">
        <w:rPr>
          <w:rFonts w:ascii="Arial" w:hAnsi="Arial" w:cs="Arial"/>
          <w:b/>
          <w:i/>
          <w:color w:val="000000"/>
          <w:sz w:val="20"/>
        </w:rPr>
        <w:t>.»</w:t>
      </w:r>
      <w:proofErr w:type="gramEnd"/>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10)</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пункте</w:t>
      </w:r>
      <w:r w:rsidR="00330DE8" w:rsidRPr="004A567F">
        <w:rPr>
          <w:rFonts w:ascii="Arial" w:hAnsi="Arial" w:cs="Arial"/>
          <w:b/>
          <w:i/>
          <w:color w:val="000000"/>
          <w:sz w:val="20"/>
        </w:rPr>
        <w:t xml:space="preserve"> </w:t>
      </w:r>
      <w:r w:rsidRPr="004A567F">
        <w:rPr>
          <w:rFonts w:ascii="Arial" w:hAnsi="Arial" w:cs="Arial"/>
          <w:b/>
          <w:i/>
          <w:color w:val="000000"/>
          <w:sz w:val="20"/>
        </w:rPr>
        <w:t>2</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56</w:t>
      </w:r>
      <w:r w:rsidR="00330DE8" w:rsidRPr="004A567F">
        <w:rPr>
          <w:rFonts w:ascii="Arial" w:hAnsi="Arial" w:cs="Arial"/>
          <w:b/>
          <w:i/>
          <w:color w:val="000000"/>
          <w:sz w:val="20"/>
        </w:rPr>
        <w:t xml:space="preserve"> </w:t>
      </w:r>
      <w:r w:rsidRPr="004A567F">
        <w:rPr>
          <w:rFonts w:ascii="Arial" w:hAnsi="Arial" w:cs="Arial"/>
          <w:b/>
          <w:i/>
          <w:color w:val="000000"/>
          <w:sz w:val="20"/>
        </w:rPr>
        <w:t>слова</w:t>
      </w:r>
      <w:r w:rsidR="00330DE8" w:rsidRPr="004A567F">
        <w:rPr>
          <w:rFonts w:ascii="Arial" w:hAnsi="Arial" w:cs="Arial"/>
          <w:b/>
          <w:i/>
          <w:color w:val="000000"/>
          <w:sz w:val="20"/>
        </w:rPr>
        <w:t xml:space="preserve"> </w:t>
      </w:r>
      <w:r w:rsidRPr="004A567F">
        <w:rPr>
          <w:rFonts w:ascii="Arial" w:hAnsi="Arial" w:cs="Arial"/>
          <w:b/>
          <w:i/>
          <w:color w:val="000000"/>
          <w:sz w:val="20"/>
        </w:rPr>
        <w:t>«соответственно</w:t>
      </w:r>
      <w:r w:rsidR="00330DE8" w:rsidRPr="004A567F">
        <w:rPr>
          <w:rFonts w:ascii="Arial" w:hAnsi="Arial" w:cs="Arial"/>
          <w:b/>
          <w:i/>
          <w:color w:val="000000"/>
          <w:sz w:val="20"/>
        </w:rPr>
        <w:t xml:space="preserve"> </w:t>
      </w:r>
      <w:r w:rsidRPr="004A567F">
        <w:rPr>
          <w:rFonts w:ascii="Arial" w:hAnsi="Arial" w:cs="Arial"/>
          <w:b/>
          <w:i/>
          <w:color w:val="000000"/>
          <w:sz w:val="20"/>
        </w:rPr>
        <w:t>целям</w:t>
      </w:r>
      <w:r w:rsidR="00330DE8" w:rsidRPr="004A567F">
        <w:rPr>
          <w:rFonts w:ascii="Arial" w:hAnsi="Arial" w:cs="Arial"/>
          <w:b/>
          <w:i/>
          <w:color w:val="000000"/>
          <w:sz w:val="20"/>
        </w:rPr>
        <w:t xml:space="preserve"> </w:t>
      </w:r>
      <w:r w:rsidRPr="004A567F">
        <w:rPr>
          <w:rFonts w:ascii="Arial" w:hAnsi="Arial" w:cs="Arial"/>
          <w:b/>
          <w:i/>
          <w:color w:val="000000"/>
          <w:sz w:val="20"/>
        </w:rPr>
        <w:t>предоставления</w:t>
      </w:r>
      <w:r w:rsidR="00330DE8" w:rsidRPr="004A567F">
        <w:rPr>
          <w:rFonts w:ascii="Arial" w:hAnsi="Arial" w:cs="Arial"/>
          <w:b/>
          <w:i/>
          <w:color w:val="000000"/>
          <w:sz w:val="20"/>
        </w:rPr>
        <w:t xml:space="preserve"> </w:t>
      </w:r>
      <w:r w:rsidRPr="004A567F">
        <w:rPr>
          <w:rFonts w:ascii="Arial" w:hAnsi="Arial" w:cs="Arial"/>
          <w:b/>
          <w:i/>
          <w:color w:val="000000"/>
          <w:sz w:val="20"/>
        </w:rPr>
        <w:t>субсидий,</w:t>
      </w:r>
      <w:r w:rsidR="00330DE8" w:rsidRPr="004A567F">
        <w:rPr>
          <w:rFonts w:ascii="Arial" w:hAnsi="Arial" w:cs="Arial"/>
          <w:b/>
          <w:i/>
          <w:color w:val="000000"/>
          <w:sz w:val="20"/>
        </w:rPr>
        <w:t xml:space="preserve"> </w:t>
      </w:r>
      <w:r w:rsidRPr="004A567F">
        <w:rPr>
          <w:rFonts w:ascii="Arial" w:hAnsi="Arial" w:cs="Arial"/>
          <w:b/>
          <w:i/>
          <w:color w:val="000000"/>
          <w:sz w:val="20"/>
        </w:rPr>
        <w:t>субвенций</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иных</w:t>
      </w:r>
      <w:r w:rsidR="00330DE8" w:rsidRPr="004A567F">
        <w:rPr>
          <w:rFonts w:ascii="Arial" w:hAnsi="Arial" w:cs="Arial"/>
          <w:b/>
          <w:i/>
          <w:color w:val="000000"/>
          <w:sz w:val="20"/>
        </w:rPr>
        <w:t xml:space="preserve"> </w:t>
      </w:r>
      <w:r w:rsidRPr="004A567F">
        <w:rPr>
          <w:rFonts w:ascii="Arial" w:hAnsi="Arial" w:cs="Arial"/>
          <w:b/>
          <w:i/>
          <w:color w:val="000000"/>
          <w:sz w:val="20"/>
        </w:rPr>
        <w:t>межбюджетных</w:t>
      </w:r>
      <w:r w:rsidR="00330DE8" w:rsidRPr="004A567F">
        <w:rPr>
          <w:rFonts w:ascii="Arial" w:hAnsi="Arial" w:cs="Arial"/>
          <w:b/>
          <w:i/>
          <w:color w:val="000000"/>
          <w:sz w:val="20"/>
        </w:rPr>
        <w:t xml:space="preserve"> </w:t>
      </w:r>
      <w:r w:rsidRPr="004A567F">
        <w:rPr>
          <w:rFonts w:ascii="Arial" w:hAnsi="Arial" w:cs="Arial"/>
          <w:b/>
          <w:i/>
          <w:color w:val="000000"/>
          <w:sz w:val="20"/>
        </w:rPr>
        <w:t>трансфертов,</w:t>
      </w:r>
      <w:r w:rsidR="00330DE8" w:rsidRPr="004A567F">
        <w:rPr>
          <w:rFonts w:ascii="Arial" w:hAnsi="Arial" w:cs="Arial"/>
          <w:b/>
          <w:i/>
          <w:color w:val="000000"/>
          <w:sz w:val="20"/>
        </w:rPr>
        <w:t xml:space="preserve"> </w:t>
      </w:r>
      <w:r w:rsidRPr="004A567F">
        <w:rPr>
          <w:rFonts w:ascii="Arial" w:hAnsi="Arial" w:cs="Arial"/>
          <w:b/>
          <w:i/>
          <w:color w:val="000000"/>
          <w:sz w:val="20"/>
        </w:rPr>
        <w:t>имеющих</w:t>
      </w:r>
      <w:r w:rsidR="00330DE8" w:rsidRPr="004A567F">
        <w:rPr>
          <w:rFonts w:ascii="Arial" w:hAnsi="Arial" w:cs="Arial"/>
          <w:b/>
          <w:i/>
          <w:color w:val="000000"/>
          <w:sz w:val="20"/>
        </w:rPr>
        <w:t xml:space="preserve"> </w:t>
      </w:r>
      <w:r w:rsidRPr="004A567F">
        <w:rPr>
          <w:rFonts w:ascii="Arial" w:hAnsi="Arial" w:cs="Arial"/>
          <w:b/>
          <w:i/>
          <w:color w:val="000000"/>
          <w:sz w:val="20"/>
        </w:rPr>
        <w:t>целевое</w:t>
      </w:r>
      <w:r w:rsidR="00330DE8" w:rsidRPr="004A567F">
        <w:rPr>
          <w:rFonts w:ascii="Arial" w:hAnsi="Arial" w:cs="Arial"/>
          <w:b/>
          <w:i/>
          <w:color w:val="000000"/>
          <w:sz w:val="20"/>
        </w:rPr>
        <w:t xml:space="preserve"> </w:t>
      </w:r>
      <w:r w:rsidRPr="004A567F">
        <w:rPr>
          <w:rFonts w:ascii="Arial" w:hAnsi="Arial" w:cs="Arial"/>
          <w:b/>
          <w:i/>
          <w:color w:val="000000"/>
          <w:sz w:val="20"/>
        </w:rPr>
        <w:t>назначение»</w:t>
      </w:r>
      <w:r w:rsidR="00330DE8" w:rsidRPr="004A567F">
        <w:rPr>
          <w:rFonts w:ascii="Arial" w:hAnsi="Arial" w:cs="Arial"/>
          <w:b/>
          <w:i/>
          <w:color w:val="000000"/>
          <w:sz w:val="20"/>
        </w:rPr>
        <w:t xml:space="preserve"> </w:t>
      </w:r>
      <w:r w:rsidRPr="004A567F">
        <w:rPr>
          <w:rFonts w:ascii="Arial" w:hAnsi="Arial" w:cs="Arial"/>
          <w:b/>
          <w:i/>
          <w:color w:val="000000"/>
          <w:sz w:val="20"/>
        </w:rPr>
        <w:t>заменить</w:t>
      </w:r>
      <w:r w:rsidR="00330DE8" w:rsidRPr="004A567F">
        <w:rPr>
          <w:rFonts w:ascii="Arial" w:hAnsi="Arial" w:cs="Arial"/>
          <w:b/>
          <w:i/>
          <w:color w:val="000000"/>
          <w:sz w:val="20"/>
        </w:rPr>
        <w:t xml:space="preserve"> </w:t>
      </w:r>
      <w:r w:rsidRPr="004A567F">
        <w:rPr>
          <w:rFonts w:ascii="Arial" w:hAnsi="Arial" w:cs="Arial"/>
          <w:b/>
          <w:i/>
          <w:color w:val="000000"/>
          <w:sz w:val="20"/>
        </w:rPr>
        <w:t>словами</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соответствующих</w:t>
      </w:r>
      <w:r w:rsidR="00330DE8" w:rsidRPr="004A567F">
        <w:rPr>
          <w:rFonts w:ascii="Arial" w:hAnsi="Arial" w:cs="Arial"/>
          <w:b/>
          <w:i/>
          <w:color w:val="000000"/>
          <w:sz w:val="20"/>
        </w:rPr>
        <w:t xml:space="preserve"> </w:t>
      </w:r>
      <w:r w:rsidRPr="004A567F">
        <w:rPr>
          <w:rFonts w:ascii="Arial" w:hAnsi="Arial" w:cs="Arial"/>
          <w:b/>
          <w:i/>
          <w:color w:val="000000"/>
          <w:sz w:val="20"/>
        </w:rPr>
        <w:t>целям</w:t>
      </w:r>
      <w:r w:rsidR="00330DE8" w:rsidRPr="004A567F">
        <w:rPr>
          <w:rFonts w:ascii="Arial" w:hAnsi="Arial" w:cs="Arial"/>
          <w:b/>
          <w:i/>
          <w:color w:val="000000"/>
          <w:sz w:val="20"/>
        </w:rPr>
        <w:t xml:space="preserve"> </w:t>
      </w:r>
      <w:r w:rsidRPr="004A567F">
        <w:rPr>
          <w:rFonts w:ascii="Arial" w:hAnsi="Arial" w:cs="Arial"/>
          <w:b/>
          <w:i/>
          <w:color w:val="000000"/>
          <w:sz w:val="20"/>
        </w:rPr>
        <w:t>предоставления</w:t>
      </w:r>
      <w:r w:rsidR="00330DE8" w:rsidRPr="004A567F">
        <w:rPr>
          <w:rFonts w:ascii="Arial" w:hAnsi="Arial" w:cs="Arial"/>
          <w:b/>
          <w:i/>
          <w:color w:val="000000"/>
          <w:sz w:val="20"/>
        </w:rPr>
        <w:t xml:space="preserve"> </w:t>
      </w:r>
      <w:r w:rsidRPr="004A567F">
        <w:rPr>
          <w:rFonts w:ascii="Arial" w:hAnsi="Arial" w:cs="Arial"/>
          <w:b/>
          <w:i/>
          <w:color w:val="000000"/>
          <w:sz w:val="20"/>
        </w:rPr>
        <w:t>указанных</w:t>
      </w:r>
      <w:r w:rsidR="00330DE8" w:rsidRPr="004A567F">
        <w:rPr>
          <w:rFonts w:ascii="Arial" w:hAnsi="Arial" w:cs="Arial"/>
          <w:b/>
          <w:i/>
          <w:color w:val="000000"/>
          <w:sz w:val="20"/>
        </w:rPr>
        <w:t xml:space="preserve"> </w:t>
      </w:r>
      <w:r w:rsidRPr="004A567F">
        <w:rPr>
          <w:rFonts w:ascii="Arial" w:hAnsi="Arial" w:cs="Arial"/>
          <w:b/>
          <w:i/>
          <w:color w:val="000000"/>
          <w:sz w:val="20"/>
        </w:rPr>
        <w:t>средств»;</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11)</w:t>
      </w:r>
      <w:r w:rsidR="00330DE8" w:rsidRPr="004A567F">
        <w:rPr>
          <w:rFonts w:ascii="Arial" w:hAnsi="Arial" w:cs="Arial"/>
          <w:b/>
          <w:i/>
          <w:color w:val="000000"/>
          <w:sz w:val="20"/>
        </w:rPr>
        <w:t xml:space="preserve"> </w:t>
      </w:r>
      <w:r w:rsidRPr="004A567F">
        <w:rPr>
          <w:rFonts w:ascii="Arial" w:hAnsi="Arial" w:cs="Arial"/>
          <w:b/>
          <w:i/>
          <w:color w:val="000000"/>
          <w:sz w:val="20"/>
        </w:rPr>
        <w:t>статью</w:t>
      </w:r>
      <w:r w:rsidR="00330DE8" w:rsidRPr="004A567F">
        <w:rPr>
          <w:rFonts w:ascii="Arial" w:hAnsi="Arial" w:cs="Arial"/>
          <w:b/>
          <w:i/>
          <w:color w:val="000000"/>
          <w:sz w:val="20"/>
        </w:rPr>
        <w:t xml:space="preserve"> </w:t>
      </w:r>
      <w:r w:rsidRPr="004A567F">
        <w:rPr>
          <w:rFonts w:ascii="Arial" w:hAnsi="Arial" w:cs="Arial"/>
          <w:b/>
          <w:i/>
          <w:color w:val="000000"/>
          <w:sz w:val="20"/>
        </w:rPr>
        <w:t>69</w:t>
      </w:r>
      <w:r w:rsidR="00330DE8" w:rsidRPr="004A567F">
        <w:rPr>
          <w:rFonts w:ascii="Arial" w:hAnsi="Arial" w:cs="Arial"/>
          <w:b/>
          <w:i/>
          <w:color w:val="000000"/>
          <w:sz w:val="20"/>
        </w:rPr>
        <w:t xml:space="preserve"> </w:t>
      </w:r>
      <w:r w:rsidRPr="004A567F">
        <w:rPr>
          <w:rFonts w:ascii="Arial" w:hAnsi="Arial" w:cs="Arial"/>
          <w:b/>
          <w:i/>
          <w:color w:val="000000"/>
          <w:sz w:val="20"/>
        </w:rPr>
        <w:t>изложить</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следующей</w:t>
      </w:r>
      <w:r w:rsidR="00330DE8" w:rsidRPr="004A567F">
        <w:rPr>
          <w:rFonts w:ascii="Arial" w:hAnsi="Arial" w:cs="Arial"/>
          <w:b/>
          <w:i/>
          <w:color w:val="000000"/>
          <w:sz w:val="20"/>
        </w:rPr>
        <w:t xml:space="preserve"> </w:t>
      </w:r>
      <w:r w:rsidRPr="004A567F">
        <w:rPr>
          <w:rFonts w:ascii="Arial" w:hAnsi="Arial" w:cs="Arial"/>
          <w:b/>
          <w:i/>
          <w:color w:val="000000"/>
          <w:sz w:val="20"/>
        </w:rPr>
        <w:t>редакции:</w:t>
      </w:r>
    </w:p>
    <w:p w:rsidR="005170C3" w:rsidRPr="004A567F" w:rsidRDefault="005170C3" w:rsidP="004A567F">
      <w:pPr>
        <w:autoSpaceDE w:val="0"/>
        <w:autoSpaceDN w:val="0"/>
        <w:adjustRightInd w:val="0"/>
        <w:ind w:left="1612" w:hanging="892"/>
        <w:jc w:val="both"/>
        <w:rPr>
          <w:rFonts w:ascii="Arial" w:hAnsi="Arial" w:cs="Arial"/>
          <w:b/>
          <w:i/>
          <w:color w:val="000000"/>
          <w:sz w:val="20"/>
        </w:rPr>
      </w:pPr>
      <w:r w:rsidRPr="004A567F">
        <w:rPr>
          <w:rFonts w:ascii="Arial" w:hAnsi="Arial" w:cs="Arial"/>
          <w:bCs/>
          <w:i/>
          <w:color w:val="000000"/>
          <w:sz w:val="20"/>
        </w:rPr>
        <w:t>«Статья</w:t>
      </w:r>
      <w:r w:rsidR="00330DE8" w:rsidRPr="004A567F">
        <w:rPr>
          <w:rFonts w:ascii="Arial" w:hAnsi="Arial" w:cs="Arial"/>
          <w:bCs/>
          <w:i/>
          <w:color w:val="000000"/>
          <w:sz w:val="20"/>
        </w:rPr>
        <w:t xml:space="preserve"> </w:t>
      </w:r>
      <w:r w:rsidRPr="004A567F">
        <w:rPr>
          <w:rFonts w:ascii="Arial" w:hAnsi="Arial" w:cs="Arial"/>
          <w:bCs/>
          <w:i/>
          <w:color w:val="000000"/>
          <w:sz w:val="20"/>
        </w:rPr>
        <w:t>69.</w:t>
      </w:r>
      <w:r w:rsidR="00330DE8" w:rsidRPr="004A567F">
        <w:rPr>
          <w:rFonts w:ascii="Arial" w:hAnsi="Arial" w:cs="Arial"/>
          <w:b/>
          <w:i/>
          <w:color w:val="000000"/>
          <w:sz w:val="20"/>
        </w:rPr>
        <w:t xml:space="preserve"> </w:t>
      </w:r>
      <w:r w:rsidRPr="004A567F">
        <w:rPr>
          <w:rFonts w:ascii="Arial" w:hAnsi="Arial" w:cs="Arial"/>
          <w:i/>
          <w:color w:val="000000"/>
          <w:sz w:val="20"/>
        </w:rPr>
        <w:t>Сроки</w:t>
      </w:r>
      <w:r w:rsidR="00330DE8" w:rsidRPr="004A567F">
        <w:rPr>
          <w:rFonts w:ascii="Arial" w:hAnsi="Arial" w:cs="Arial"/>
          <w:i/>
          <w:color w:val="000000"/>
          <w:sz w:val="20"/>
        </w:rPr>
        <w:t xml:space="preserve"> </w:t>
      </w:r>
      <w:r w:rsidRPr="004A567F">
        <w:rPr>
          <w:rFonts w:ascii="Arial" w:hAnsi="Arial" w:cs="Arial"/>
          <w:i/>
          <w:color w:val="000000"/>
          <w:sz w:val="20"/>
        </w:rPr>
        <w:t>размещения</w:t>
      </w:r>
      <w:r w:rsidR="00330DE8" w:rsidRPr="004A567F">
        <w:rPr>
          <w:rFonts w:ascii="Arial" w:hAnsi="Arial" w:cs="Arial"/>
          <w:i/>
          <w:color w:val="000000"/>
          <w:sz w:val="20"/>
        </w:rPr>
        <w:t xml:space="preserve"> </w:t>
      </w:r>
      <w:r w:rsidRPr="004A567F">
        <w:rPr>
          <w:rFonts w:ascii="Arial" w:hAnsi="Arial" w:cs="Arial"/>
          <w:i/>
          <w:color w:val="000000"/>
          <w:sz w:val="20"/>
        </w:rPr>
        <w:t>проекта</w:t>
      </w:r>
      <w:r w:rsidR="00330DE8" w:rsidRPr="004A567F">
        <w:rPr>
          <w:rFonts w:ascii="Arial" w:hAnsi="Arial" w:cs="Arial"/>
          <w:i/>
          <w:color w:val="000000"/>
          <w:sz w:val="20"/>
        </w:rPr>
        <w:t xml:space="preserve"> </w:t>
      </w:r>
      <w:r w:rsidRPr="004A567F">
        <w:rPr>
          <w:rFonts w:ascii="Arial" w:hAnsi="Arial" w:cs="Arial"/>
          <w:i/>
          <w:color w:val="000000"/>
          <w:sz w:val="20"/>
        </w:rPr>
        <w:t>бюджета</w:t>
      </w:r>
      <w:r w:rsidR="00330DE8" w:rsidRPr="004A567F">
        <w:rPr>
          <w:rFonts w:ascii="Arial" w:hAnsi="Arial" w:cs="Arial"/>
          <w:i/>
          <w:color w:val="000000"/>
          <w:sz w:val="20"/>
        </w:rPr>
        <w:t xml:space="preserve"> </w:t>
      </w:r>
      <w:r w:rsidRPr="004A567F">
        <w:rPr>
          <w:rFonts w:ascii="Arial" w:hAnsi="Arial" w:cs="Arial"/>
          <w:i/>
          <w:color w:val="000000"/>
          <w:sz w:val="20"/>
        </w:rPr>
        <w:t>поселения</w:t>
      </w:r>
      <w:r w:rsidR="00330DE8" w:rsidRPr="004A567F">
        <w:rPr>
          <w:rFonts w:ascii="Arial" w:hAnsi="Arial" w:cs="Arial"/>
          <w:i/>
          <w:color w:val="000000"/>
          <w:sz w:val="20"/>
        </w:rPr>
        <w:t xml:space="preserve"> </w:t>
      </w:r>
      <w:r w:rsidRPr="004A567F">
        <w:rPr>
          <w:rFonts w:ascii="Arial" w:hAnsi="Arial" w:cs="Arial"/>
          <w:i/>
          <w:color w:val="000000"/>
          <w:sz w:val="20"/>
        </w:rPr>
        <w:t>и</w:t>
      </w:r>
      <w:r w:rsidR="00330DE8" w:rsidRPr="004A567F">
        <w:rPr>
          <w:rFonts w:ascii="Arial" w:hAnsi="Arial" w:cs="Arial"/>
          <w:i/>
          <w:color w:val="000000"/>
          <w:sz w:val="20"/>
        </w:rPr>
        <w:t xml:space="preserve"> </w:t>
      </w:r>
      <w:r w:rsidRPr="004A567F">
        <w:rPr>
          <w:rFonts w:ascii="Arial" w:hAnsi="Arial" w:cs="Arial"/>
          <w:i/>
          <w:color w:val="000000"/>
          <w:sz w:val="20"/>
        </w:rPr>
        <w:t>годового</w:t>
      </w:r>
      <w:r w:rsidR="00330DE8" w:rsidRPr="004A567F">
        <w:rPr>
          <w:rFonts w:ascii="Arial" w:hAnsi="Arial" w:cs="Arial"/>
          <w:i/>
          <w:color w:val="000000"/>
          <w:sz w:val="20"/>
        </w:rPr>
        <w:t xml:space="preserve"> </w:t>
      </w:r>
      <w:r w:rsidRPr="004A567F">
        <w:rPr>
          <w:rFonts w:ascii="Arial" w:hAnsi="Arial" w:cs="Arial"/>
          <w:i/>
          <w:color w:val="000000"/>
          <w:sz w:val="20"/>
        </w:rPr>
        <w:t>отчета</w:t>
      </w:r>
      <w:r w:rsidR="00330DE8" w:rsidRPr="004A567F">
        <w:rPr>
          <w:rFonts w:ascii="Arial" w:hAnsi="Arial" w:cs="Arial"/>
          <w:i/>
          <w:color w:val="000000"/>
          <w:sz w:val="20"/>
        </w:rPr>
        <w:t xml:space="preserve"> </w:t>
      </w:r>
      <w:r w:rsidRPr="004A567F">
        <w:rPr>
          <w:rFonts w:ascii="Arial" w:hAnsi="Arial" w:cs="Arial"/>
          <w:i/>
          <w:color w:val="000000"/>
          <w:sz w:val="20"/>
        </w:rPr>
        <w:t>об</w:t>
      </w:r>
      <w:r w:rsidR="00330DE8" w:rsidRPr="004A567F">
        <w:rPr>
          <w:rFonts w:ascii="Arial" w:hAnsi="Arial" w:cs="Arial"/>
          <w:i/>
          <w:color w:val="000000"/>
          <w:sz w:val="20"/>
        </w:rPr>
        <w:t xml:space="preserve"> </w:t>
      </w:r>
      <w:r w:rsidRPr="004A567F">
        <w:rPr>
          <w:rFonts w:ascii="Arial" w:hAnsi="Arial" w:cs="Arial"/>
          <w:i/>
          <w:color w:val="000000"/>
          <w:sz w:val="20"/>
        </w:rPr>
        <w:t>исполнении</w:t>
      </w:r>
      <w:r w:rsidR="00330DE8" w:rsidRPr="004A567F">
        <w:rPr>
          <w:rFonts w:ascii="Arial" w:hAnsi="Arial" w:cs="Arial"/>
          <w:i/>
          <w:color w:val="000000"/>
          <w:sz w:val="20"/>
        </w:rPr>
        <w:t xml:space="preserve"> </w:t>
      </w:r>
      <w:r w:rsidRPr="004A567F">
        <w:rPr>
          <w:rFonts w:ascii="Arial" w:hAnsi="Arial" w:cs="Arial"/>
          <w:i/>
          <w:color w:val="000000"/>
          <w:sz w:val="20"/>
        </w:rPr>
        <w:t>бюджета</w:t>
      </w:r>
      <w:r w:rsidR="00330DE8" w:rsidRPr="004A567F">
        <w:rPr>
          <w:rFonts w:ascii="Arial" w:hAnsi="Arial" w:cs="Arial"/>
          <w:i/>
          <w:color w:val="000000"/>
          <w:sz w:val="20"/>
        </w:rPr>
        <w:t xml:space="preserve"> </w:t>
      </w:r>
      <w:r w:rsidRPr="004A567F">
        <w:rPr>
          <w:rFonts w:ascii="Arial" w:hAnsi="Arial" w:cs="Arial"/>
          <w:i/>
          <w:color w:val="000000"/>
          <w:sz w:val="20"/>
        </w:rPr>
        <w:t>поселения</w:t>
      </w:r>
    </w:p>
    <w:p w:rsidR="005170C3" w:rsidRPr="004A567F" w:rsidRDefault="005170C3" w:rsidP="004A567F">
      <w:pPr>
        <w:ind w:firstLine="709"/>
        <w:jc w:val="both"/>
        <w:rPr>
          <w:rFonts w:ascii="Arial" w:hAnsi="Arial" w:cs="Arial"/>
          <w:b/>
          <w:i/>
          <w:color w:val="000000"/>
          <w:sz w:val="20"/>
        </w:rPr>
      </w:pPr>
      <w:r w:rsidRPr="004A567F">
        <w:rPr>
          <w:rFonts w:ascii="Arial" w:hAnsi="Arial" w:cs="Arial"/>
          <w:b/>
          <w:i/>
          <w:color w:val="000000"/>
          <w:sz w:val="20"/>
        </w:rPr>
        <w:t>Проект</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годовой</w:t>
      </w:r>
      <w:r w:rsidR="00330DE8" w:rsidRPr="004A567F">
        <w:rPr>
          <w:rFonts w:ascii="Arial" w:hAnsi="Arial" w:cs="Arial"/>
          <w:b/>
          <w:i/>
          <w:color w:val="000000"/>
          <w:sz w:val="20"/>
        </w:rPr>
        <w:t xml:space="preserve"> </w:t>
      </w:r>
      <w:r w:rsidRPr="004A567F">
        <w:rPr>
          <w:rFonts w:ascii="Arial" w:hAnsi="Arial" w:cs="Arial"/>
          <w:b/>
          <w:i/>
          <w:color w:val="000000"/>
          <w:sz w:val="20"/>
        </w:rPr>
        <w:t>отчет</w:t>
      </w:r>
      <w:r w:rsidR="00330DE8" w:rsidRPr="004A567F">
        <w:rPr>
          <w:rFonts w:ascii="Arial" w:hAnsi="Arial" w:cs="Arial"/>
          <w:b/>
          <w:i/>
          <w:color w:val="000000"/>
          <w:sz w:val="20"/>
        </w:rPr>
        <w:t xml:space="preserve"> </w:t>
      </w:r>
      <w:r w:rsidRPr="004A567F">
        <w:rPr>
          <w:rFonts w:ascii="Arial" w:hAnsi="Arial" w:cs="Arial"/>
          <w:b/>
          <w:i/>
          <w:color w:val="000000"/>
          <w:sz w:val="20"/>
        </w:rPr>
        <w:t>об</w:t>
      </w:r>
      <w:r w:rsidR="00330DE8" w:rsidRPr="004A567F">
        <w:rPr>
          <w:rFonts w:ascii="Arial" w:hAnsi="Arial" w:cs="Arial"/>
          <w:b/>
          <w:i/>
          <w:color w:val="000000"/>
          <w:sz w:val="20"/>
        </w:rPr>
        <w:t xml:space="preserve"> </w:t>
      </w:r>
      <w:r w:rsidRPr="004A567F">
        <w:rPr>
          <w:rFonts w:ascii="Arial" w:hAnsi="Arial" w:cs="Arial"/>
          <w:b/>
          <w:i/>
          <w:color w:val="000000"/>
          <w:sz w:val="20"/>
        </w:rPr>
        <w:t>исполнении</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размещаются</w:t>
      </w:r>
      <w:r w:rsidR="00330DE8" w:rsidRPr="004A567F">
        <w:rPr>
          <w:rFonts w:ascii="Arial" w:hAnsi="Arial" w:cs="Arial"/>
          <w:b/>
          <w:i/>
          <w:color w:val="000000"/>
          <w:sz w:val="20"/>
        </w:rPr>
        <w:t xml:space="preserve"> </w:t>
      </w:r>
      <w:r w:rsidRPr="004A567F">
        <w:rPr>
          <w:rFonts w:ascii="Arial" w:hAnsi="Arial" w:cs="Arial"/>
          <w:b/>
          <w:i/>
          <w:color w:val="000000"/>
          <w:sz w:val="20"/>
        </w:rPr>
        <w:t>на</w:t>
      </w:r>
      <w:r w:rsidR="00330DE8" w:rsidRPr="004A567F">
        <w:rPr>
          <w:rFonts w:ascii="Arial" w:hAnsi="Arial" w:cs="Arial"/>
          <w:b/>
          <w:i/>
          <w:color w:val="000000"/>
          <w:sz w:val="20"/>
        </w:rPr>
        <w:t xml:space="preserve"> </w:t>
      </w:r>
      <w:r w:rsidRPr="004A567F">
        <w:rPr>
          <w:rFonts w:ascii="Arial" w:hAnsi="Arial" w:cs="Arial"/>
          <w:b/>
          <w:i/>
          <w:color w:val="000000"/>
          <w:sz w:val="20"/>
        </w:rPr>
        <w:t>официальном</w:t>
      </w:r>
      <w:r w:rsidR="00330DE8" w:rsidRPr="004A567F">
        <w:rPr>
          <w:rFonts w:ascii="Arial" w:hAnsi="Arial" w:cs="Arial"/>
          <w:b/>
          <w:i/>
          <w:color w:val="000000"/>
          <w:sz w:val="20"/>
        </w:rPr>
        <w:t xml:space="preserve"> </w:t>
      </w:r>
      <w:r w:rsidRPr="004A567F">
        <w:rPr>
          <w:rFonts w:ascii="Arial" w:hAnsi="Arial" w:cs="Arial"/>
          <w:b/>
          <w:i/>
          <w:color w:val="000000"/>
          <w:sz w:val="20"/>
        </w:rPr>
        <w:t>сайте</w:t>
      </w:r>
      <w:r w:rsidR="00330DE8" w:rsidRPr="004A567F">
        <w:rPr>
          <w:rFonts w:ascii="Arial" w:hAnsi="Arial" w:cs="Arial"/>
          <w:b/>
          <w:i/>
          <w:color w:val="000000"/>
          <w:sz w:val="20"/>
        </w:rPr>
        <w:t xml:space="preserve"> </w:t>
      </w:r>
      <w:r w:rsidRPr="004A567F">
        <w:rPr>
          <w:rFonts w:ascii="Arial" w:hAnsi="Arial" w:cs="Arial"/>
          <w:b/>
          <w:i/>
          <w:color w:val="000000"/>
          <w:sz w:val="20"/>
        </w:rPr>
        <w:t>Собрания</w:t>
      </w:r>
      <w:r w:rsidR="00330DE8" w:rsidRPr="004A567F">
        <w:rPr>
          <w:rFonts w:ascii="Arial" w:hAnsi="Arial" w:cs="Arial"/>
          <w:b/>
          <w:i/>
          <w:color w:val="000000"/>
          <w:sz w:val="20"/>
        </w:rPr>
        <w:t xml:space="preserve"> </w:t>
      </w:r>
      <w:r w:rsidRPr="004A567F">
        <w:rPr>
          <w:rFonts w:ascii="Arial" w:hAnsi="Arial" w:cs="Arial"/>
          <w:b/>
          <w:i/>
          <w:color w:val="000000"/>
          <w:sz w:val="20"/>
        </w:rPr>
        <w:t>деп</w:t>
      </w:r>
      <w:r w:rsidRPr="004A567F">
        <w:rPr>
          <w:rFonts w:ascii="Arial" w:hAnsi="Arial" w:cs="Arial"/>
          <w:b/>
          <w:i/>
          <w:color w:val="000000"/>
          <w:sz w:val="20"/>
        </w:rPr>
        <w:t>у</w:t>
      </w:r>
      <w:r w:rsidRPr="004A567F">
        <w:rPr>
          <w:rFonts w:ascii="Arial" w:hAnsi="Arial" w:cs="Arial"/>
          <w:b/>
          <w:i/>
          <w:color w:val="000000"/>
          <w:sz w:val="20"/>
        </w:rPr>
        <w:t>татов</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информационно-телекоммуникационной</w:t>
      </w:r>
      <w:r w:rsidR="00330DE8" w:rsidRPr="004A567F">
        <w:rPr>
          <w:rFonts w:ascii="Arial" w:hAnsi="Arial" w:cs="Arial"/>
          <w:b/>
          <w:i/>
          <w:color w:val="000000"/>
          <w:sz w:val="20"/>
        </w:rPr>
        <w:t xml:space="preserve"> </w:t>
      </w:r>
      <w:r w:rsidRPr="004A567F">
        <w:rPr>
          <w:rFonts w:ascii="Arial" w:hAnsi="Arial" w:cs="Arial"/>
          <w:b/>
          <w:i/>
          <w:color w:val="000000"/>
          <w:sz w:val="20"/>
        </w:rPr>
        <w:t>сети</w:t>
      </w:r>
      <w:r w:rsidR="00330DE8" w:rsidRPr="004A567F">
        <w:rPr>
          <w:rFonts w:ascii="Arial" w:hAnsi="Arial" w:cs="Arial"/>
          <w:b/>
          <w:i/>
          <w:color w:val="000000"/>
          <w:sz w:val="20"/>
        </w:rPr>
        <w:t xml:space="preserve"> </w:t>
      </w:r>
      <w:r w:rsidRPr="004A567F">
        <w:rPr>
          <w:rFonts w:ascii="Arial" w:hAnsi="Arial" w:cs="Arial"/>
          <w:b/>
          <w:i/>
          <w:color w:val="000000"/>
          <w:sz w:val="20"/>
        </w:rPr>
        <w:t>«Интернет»</w:t>
      </w:r>
      <w:r w:rsidR="00330DE8" w:rsidRPr="004A567F">
        <w:rPr>
          <w:rFonts w:ascii="Arial" w:hAnsi="Arial" w:cs="Arial"/>
          <w:b/>
          <w:i/>
          <w:color w:val="000000"/>
          <w:sz w:val="20"/>
        </w:rPr>
        <w:t xml:space="preserve"> </w:t>
      </w:r>
      <w:r w:rsidRPr="004A567F">
        <w:rPr>
          <w:rFonts w:ascii="Arial" w:hAnsi="Arial" w:cs="Arial"/>
          <w:b/>
          <w:i/>
          <w:color w:val="000000"/>
          <w:sz w:val="20"/>
        </w:rPr>
        <w:t>не</w:t>
      </w:r>
      <w:r w:rsidR="00330DE8" w:rsidRPr="004A567F">
        <w:rPr>
          <w:rFonts w:ascii="Arial" w:hAnsi="Arial" w:cs="Arial"/>
          <w:b/>
          <w:i/>
          <w:color w:val="000000"/>
          <w:sz w:val="20"/>
        </w:rPr>
        <w:t xml:space="preserve"> </w:t>
      </w:r>
      <w:proofErr w:type="gramStart"/>
      <w:r w:rsidRPr="004A567F">
        <w:rPr>
          <w:rFonts w:ascii="Arial" w:hAnsi="Arial" w:cs="Arial"/>
          <w:b/>
          <w:i/>
          <w:color w:val="000000"/>
          <w:sz w:val="20"/>
        </w:rPr>
        <w:t>позднее</w:t>
      </w:r>
      <w:proofErr w:type="gramEnd"/>
      <w:r w:rsidR="00330DE8" w:rsidRPr="004A567F">
        <w:rPr>
          <w:rFonts w:ascii="Arial" w:hAnsi="Arial" w:cs="Arial"/>
          <w:b/>
          <w:i/>
          <w:color w:val="000000"/>
          <w:sz w:val="20"/>
        </w:rPr>
        <w:t xml:space="preserve"> </w:t>
      </w:r>
      <w:r w:rsidRPr="004A567F">
        <w:rPr>
          <w:rFonts w:ascii="Arial" w:hAnsi="Arial" w:cs="Arial"/>
          <w:b/>
          <w:i/>
          <w:color w:val="000000"/>
          <w:sz w:val="20"/>
        </w:rPr>
        <w:t>чем</w:t>
      </w:r>
      <w:r w:rsidR="00330DE8" w:rsidRPr="004A567F">
        <w:rPr>
          <w:rFonts w:ascii="Arial" w:hAnsi="Arial" w:cs="Arial"/>
          <w:b/>
          <w:i/>
          <w:color w:val="000000"/>
          <w:sz w:val="20"/>
        </w:rPr>
        <w:t xml:space="preserve"> </w:t>
      </w:r>
      <w:r w:rsidRPr="004A567F">
        <w:rPr>
          <w:rFonts w:ascii="Arial" w:hAnsi="Arial" w:cs="Arial"/>
          <w:b/>
          <w:i/>
          <w:color w:val="000000"/>
          <w:sz w:val="20"/>
        </w:rPr>
        <w:t>за</w:t>
      </w:r>
      <w:r w:rsidR="00330DE8" w:rsidRPr="004A567F">
        <w:rPr>
          <w:rFonts w:ascii="Arial" w:hAnsi="Arial" w:cs="Arial"/>
          <w:b/>
          <w:i/>
          <w:color w:val="000000"/>
          <w:sz w:val="20"/>
        </w:rPr>
        <w:t xml:space="preserve"> </w:t>
      </w:r>
      <w:r w:rsidRPr="004A567F">
        <w:rPr>
          <w:rFonts w:ascii="Arial" w:hAnsi="Arial" w:cs="Arial"/>
          <w:b/>
          <w:i/>
          <w:color w:val="000000"/>
          <w:sz w:val="20"/>
        </w:rPr>
        <w:t>20</w:t>
      </w:r>
      <w:r w:rsidR="00330DE8" w:rsidRPr="004A567F">
        <w:rPr>
          <w:rFonts w:ascii="Arial" w:hAnsi="Arial" w:cs="Arial"/>
          <w:b/>
          <w:i/>
          <w:color w:val="000000"/>
          <w:sz w:val="20"/>
        </w:rPr>
        <w:t xml:space="preserve"> </w:t>
      </w:r>
      <w:r w:rsidRPr="004A567F">
        <w:rPr>
          <w:rFonts w:ascii="Arial" w:hAnsi="Arial" w:cs="Arial"/>
          <w:b/>
          <w:i/>
          <w:color w:val="000000"/>
          <w:sz w:val="20"/>
        </w:rPr>
        <w:t>дней</w:t>
      </w:r>
      <w:r w:rsidR="00330DE8" w:rsidRPr="004A567F">
        <w:rPr>
          <w:rFonts w:ascii="Arial" w:hAnsi="Arial" w:cs="Arial"/>
          <w:b/>
          <w:i/>
          <w:color w:val="000000"/>
          <w:sz w:val="20"/>
        </w:rPr>
        <w:t xml:space="preserve"> </w:t>
      </w:r>
      <w:r w:rsidRPr="004A567F">
        <w:rPr>
          <w:rFonts w:ascii="Arial" w:hAnsi="Arial" w:cs="Arial"/>
          <w:b/>
          <w:i/>
          <w:color w:val="000000"/>
          <w:sz w:val="20"/>
        </w:rPr>
        <w:t>до</w:t>
      </w:r>
      <w:r w:rsidR="00330DE8" w:rsidRPr="004A567F">
        <w:rPr>
          <w:rFonts w:ascii="Arial" w:hAnsi="Arial" w:cs="Arial"/>
          <w:b/>
          <w:i/>
          <w:color w:val="000000"/>
          <w:sz w:val="20"/>
        </w:rPr>
        <w:t xml:space="preserve"> </w:t>
      </w:r>
      <w:r w:rsidRPr="004A567F">
        <w:rPr>
          <w:rFonts w:ascii="Arial" w:hAnsi="Arial" w:cs="Arial"/>
          <w:b/>
          <w:i/>
          <w:color w:val="000000"/>
          <w:sz w:val="20"/>
        </w:rPr>
        <w:t>даты</w:t>
      </w:r>
      <w:r w:rsidR="00330DE8" w:rsidRPr="004A567F">
        <w:rPr>
          <w:rFonts w:ascii="Arial" w:hAnsi="Arial" w:cs="Arial"/>
          <w:b/>
          <w:i/>
          <w:color w:val="000000"/>
          <w:sz w:val="20"/>
        </w:rPr>
        <w:t xml:space="preserve"> </w:t>
      </w:r>
      <w:r w:rsidRPr="004A567F">
        <w:rPr>
          <w:rFonts w:ascii="Arial" w:hAnsi="Arial" w:cs="Arial"/>
          <w:b/>
          <w:i/>
          <w:color w:val="000000"/>
          <w:sz w:val="20"/>
        </w:rPr>
        <w:t>проведения</w:t>
      </w:r>
      <w:r w:rsidR="00330DE8" w:rsidRPr="004A567F">
        <w:rPr>
          <w:rFonts w:ascii="Arial" w:hAnsi="Arial" w:cs="Arial"/>
          <w:b/>
          <w:i/>
          <w:color w:val="000000"/>
          <w:sz w:val="20"/>
        </w:rPr>
        <w:t xml:space="preserve"> </w:t>
      </w:r>
      <w:r w:rsidRPr="004A567F">
        <w:rPr>
          <w:rFonts w:ascii="Arial" w:hAnsi="Arial" w:cs="Arial"/>
          <w:b/>
          <w:i/>
          <w:color w:val="000000"/>
          <w:sz w:val="20"/>
        </w:rPr>
        <w:t>публичных</w:t>
      </w:r>
      <w:r w:rsidR="00330DE8" w:rsidRPr="004A567F">
        <w:rPr>
          <w:rFonts w:ascii="Arial" w:hAnsi="Arial" w:cs="Arial"/>
          <w:b/>
          <w:i/>
          <w:color w:val="000000"/>
          <w:sz w:val="20"/>
        </w:rPr>
        <w:t xml:space="preserve"> </w:t>
      </w:r>
      <w:r w:rsidRPr="004A567F">
        <w:rPr>
          <w:rFonts w:ascii="Arial" w:hAnsi="Arial" w:cs="Arial"/>
          <w:b/>
          <w:i/>
          <w:color w:val="000000"/>
          <w:sz w:val="20"/>
        </w:rPr>
        <w:t>слуш</w:t>
      </w:r>
      <w:r w:rsidRPr="004A567F">
        <w:rPr>
          <w:rFonts w:ascii="Arial" w:hAnsi="Arial" w:cs="Arial"/>
          <w:b/>
          <w:i/>
          <w:color w:val="000000"/>
          <w:sz w:val="20"/>
        </w:rPr>
        <w:t>а</w:t>
      </w:r>
      <w:r w:rsidRPr="004A567F">
        <w:rPr>
          <w:rFonts w:ascii="Arial" w:hAnsi="Arial" w:cs="Arial"/>
          <w:b/>
          <w:i/>
          <w:color w:val="000000"/>
          <w:sz w:val="20"/>
        </w:rPr>
        <w:t>ний</w:t>
      </w:r>
      <w:r w:rsidR="00330DE8" w:rsidRPr="004A567F">
        <w:rPr>
          <w:rFonts w:ascii="Arial" w:hAnsi="Arial" w:cs="Arial"/>
          <w:b/>
          <w:i/>
          <w:color w:val="000000"/>
          <w:sz w:val="20"/>
        </w:rPr>
        <w:t xml:space="preserve"> </w:t>
      </w:r>
      <w:r w:rsidRPr="004A567F">
        <w:rPr>
          <w:rFonts w:ascii="Arial" w:hAnsi="Arial" w:cs="Arial"/>
          <w:b/>
          <w:i/>
          <w:color w:val="000000"/>
          <w:sz w:val="20"/>
        </w:rPr>
        <w:t>по</w:t>
      </w:r>
      <w:r w:rsidR="00330DE8" w:rsidRPr="004A567F">
        <w:rPr>
          <w:rFonts w:ascii="Arial" w:hAnsi="Arial" w:cs="Arial"/>
          <w:b/>
          <w:i/>
          <w:color w:val="000000"/>
          <w:sz w:val="20"/>
        </w:rPr>
        <w:t xml:space="preserve"> </w:t>
      </w:r>
      <w:r w:rsidRPr="004A567F">
        <w:rPr>
          <w:rFonts w:ascii="Arial" w:hAnsi="Arial" w:cs="Arial"/>
          <w:b/>
          <w:i/>
          <w:color w:val="000000"/>
          <w:sz w:val="20"/>
        </w:rPr>
        <w:t>проекту</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годовому</w:t>
      </w:r>
      <w:r w:rsidR="00330DE8" w:rsidRPr="004A567F">
        <w:rPr>
          <w:rFonts w:ascii="Arial" w:hAnsi="Arial" w:cs="Arial"/>
          <w:b/>
          <w:i/>
          <w:color w:val="000000"/>
          <w:sz w:val="20"/>
        </w:rPr>
        <w:t xml:space="preserve"> </w:t>
      </w:r>
      <w:r w:rsidRPr="004A567F">
        <w:rPr>
          <w:rFonts w:ascii="Arial" w:hAnsi="Arial" w:cs="Arial"/>
          <w:b/>
          <w:i/>
          <w:color w:val="000000"/>
          <w:sz w:val="20"/>
        </w:rPr>
        <w:t>отчету</w:t>
      </w:r>
      <w:r w:rsidR="00330DE8" w:rsidRPr="004A567F">
        <w:rPr>
          <w:rFonts w:ascii="Arial" w:hAnsi="Arial" w:cs="Arial"/>
          <w:b/>
          <w:i/>
          <w:color w:val="000000"/>
          <w:sz w:val="20"/>
        </w:rPr>
        <w:t xml:space="preserve"> </w:t>
      </w:r>
      <w:r w:rsidRPr="004A567F">
        <w:rPr>
          <w:rFonts w:ascii="Arial" w:hAnsi="Arial" w:cs="Arial"/>
          <w:b/>
          <w:i/>
          <w:color w:val="000000"/>
          <w:sz w:val="20"/>
        </w:rPr>
        <w:t>об</w:t>
      </w:r>
      <w:r w:rsidR="00330DE8" w:rsidRPr="004A567F">
        <w:rPr>
          <w:rFonts w:ascii="Arial" w:hAnsi="Arial" w:cs="Arial"/>
          <w:b/>
          <w:i/>
          <w:color w:val="000000"/>
          <w:sz w:val="20"/>
        </w:rPr>
        <w:t xml:space="preserve"> </w:t>
      </w:r>
      <w:r w:rsidRPr="004A567F">
        <w:rPr>
          <w:rFonts w:ascii="Arial" w:hAnsi="Arial" w:cs="Arial"/>
          <w:b/>
          <w:i/>
          <w:color w:val="000000"/>
          <w:sz w:val="20"/>
        </w:rPr>
        <w:t>исполнении</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(далее</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публичные</w:t>
      </w:r>
      <w:r w:rsidR="00330DE8" w:rsidRPr="004A567F">
        <w:rPr>
          <w:rFonts w:ascii="Arial" w:hAnsi="Arial" w:cs="Arial"/>
          <w:b/>
          <w:i/>
          <w:color w:val="000000"/>
          <w:sz w:val="20"/>
        </w:rPr>
        <w:t xml:space="preserve"> </w:t>
      </w:r>
      <w:r w:rsidRPr="004A567F">
        <w:rPr>
          <w:rFonts w:ascii="Arial" w:hAnsi="Arial" w:cs="Arial"/>
          <w:b/>
          <w:i/>
          <w:color w:val="000000"/>
          <w:sz w:val="20"/>
        </w:rPr>
        <w:t>слушания)».</w:t>
      </w:r>
      <w:r w:rsidR="00330DE8" w:rsidRPr="004A567F">
        <w:rPr>
          <w:rFonts w:ascii="Arial" w:hAnsi="Arial" w:cs="Arial"/>
          <w:b/>
          <w:i/>
          <w:color w:val="000000"/>
          <w:sz w:val="20"/>
        </w:rPr>
        <w:t xml:space="preserve"> </w:t>
      </w:r>
    </w:p>
    <w:p w:rsidR="005170C3" w:rsidRPr="004A567F" w:rsidRDefault="005170C3" w:rsidP="004A567F">
      <w:pPr>
        <w:numPr>
          <w:ilvl w:val="0"/>
          <w:numId w:val="30"/>
        </w:numPr>
        <w:ind w:left="0" w:right="28" w:firstLine="709"/>
        <w:jc w:val="both"/>
        <w:rPr>
          <w:rFonts w:ascii="Arial" w:hAnsi="Arial" w:cs="Arial"/>
          <w:b/>
          <w:i/>
          <w:color w:val="000000"/>
          <w:sz w:val="20"/>
        </w:rPr>
      </w:pPr>
      <w:r w:rsidRPr="004A567F">
        <w:rPr>
          <w:rFonts w:ascii="Arial" w:hAnsi="Arial" w:cs="Arial"/>
          <w:b/>
          <w:i/>
          <w:color w:val="000000"/>
          <w:sz w:val="20"/>
        </w:rPr>
        <w:t>Настоящее</w:t>
      </w:r>
      <w:r w:rsidR="00330DE8" w:rsidRPr="004A567F">
        <w:rPr>
          <w:rFonts w:ascii="Arial" w:hAnsi="Arial" w:cs="Arial"/>
          <w:b/>
          <w:i/>
          <w:color w:val="000000"/>
          <w:sz w:val="20"/>
        </w:rPr>
        <w:t xml:space="preserve"> </w:t>
      </w:r>
      <w:r w:rsidRPr="004A567F">
        <w:rPr>
          <w:rFonts w:ascii="Arial" w:hAnsi="Arial" w:cs="Arial"/>
          <w:b/>
          <w:i/>
          <w:color w:val="000000"/>
          <w:sz w:val="20"/>
        </w:rPr>
        <w:t>решение</w:t>
      </w:r>
      <w:r w:rsidR="00330DE8" w:rsidRPr="004A567F">
        <w:rPr>
          <w:rFonts w:ascii="Arial" w:hAnsi="Arial" w:cs="Arial"/>
          <w:b/>
          <w:i/>
          <w:color w:val="000000"/>
          <w:sz w:val="20"/>
        </w:rPr>
        <w:t xml:space="preserve"> </w:t>
      </w:r>
      <w:r w:rsidRPr="004A567F">
        <w:rPr>
          <w:rFonts w:ascii="Arial" w:hAnsi="Arial" w:cs="Arial"/>
          <w:b/>
          <w:i/>
          <w:color w:val="000000"/>
          <w:sz w:val="20"/>
        </w:rPr>
        <w:t>вступает</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силу</w:t>
      </w:r>
      <w:r w:rsidR="00330DE8" w:rsidRPr="004A567F">
        <w:rPr>
          <w:rFonts w:ascii="Arial" w:hAnsi="Arial" w:cs="Arial"/>
          <w:b/>
          <w:i/>
          <w:color w:val="000000"/>
          <w:sz w:val="20"/>
        </w:rPr>
        <w:t xml:space="preserve"> </w:t>
      </w:r>
      <w:r w:rsidRPr="004A567F">
        <w:rPr>
          <w:rFonts w:ascii="Arial" w:hAnsi="Arial" w:cs="Arial"/>
          <w:b/>
          <w:i/>
          <w:color w:val="000000"/>
          <w:sz w:val="20"/>
        </w:rPr>
        <w:t>со</w:t>
      </w:r>
      <w:r w:rsidR="00330DE8" w:rsidRPr="004A567F">
        <w:rPr>
          <w:rFonts w:ascii="Arial" w:hAnsi="Arial" w:cs="Arial"/>
          <w:b/>
          <w:i/>
          <w:color w:val="000000"/>
          <w:sz w:val="20"/>
        </w:rPr>
        <w:t xml:space="preserve"> </w:t>
      </w:r>
      <w:r w:rsidRPr="004A567F">
        <w:rPr>
          <w:rFonts w:ascii="Arial" w:hAnsi="Arial" w:cs="Arial"/>
          <w:b/>
          <w:i/>
          <w:color w:val="000000"/>
          <w:sz w:val="20"/>
        </w:rPr>
        <w:t>дня</w:t>
      </w:r>
      <w:r w:rsidR="00330DE8" w:rsidRPr="004A567F">
        <w:rPr>
          <w:rFonts w:ascii="Arial" w:hAnsi="Arial" w:cs="Arial"/>
          <w:b/>
          <w:i/>
          <w:color w:val="000000"/>
          <w:sz w:val="20"/>
        </w:rPr>
        <w:t xml:space="preserve"> </w:t>
      </w:r>
      <w:r w:rsidRPr="004A567F">
        <w:rPr>
          <w:rFonts w:ascii="Arial" w:hAnsi="Arial" w:cs="Arial"/>
          <w:b/>
          <w:i/>
          <w:color w:val="000000"/>
          <w:sz w:val="20"/>
        </w:rPr>
        <w:t>его</w:t>
      </w:r>
      <w:r w:rsidR="00330DE8" w:rsidRPr="004A567F">
        <w:rPr>
          <w:rFonts w:ascii="Arial" w:hAnsi="Arial" w:cs="Arial"/>
          <w:b/>
          <w:i/>
          <w:color w:val="000000"/>
          <w:sz w:val="20"/>
        </w:rPr>
        <w:t xml:space="preserve"> </w:t>
      </w:r>
      <w:r w:rsidRPr="004A567F">
        <w:rPr>
          <w:rFonts w:ascii="Arial" w:hAnsi="Arial" w:cs="Arial"/>
          <w:b/>
          <w:i/>
          <w:color w:val="000000"/>
          <w:sz w:val="20"/>
        </w:rPr>
        <w:t>официального</w:t>
      </w:r>
      <w:r w:rsidR="00330DE8" w:rsidRPr="004A567F">
        <w:rPr>
          <w:rFonts w:ascii="Arial" w:hAnsi="Arial" w:cs="Arial"/>
          <w:b/>
          <w:i/>
          <w:color w:val="000000"/>
          <w:sz w:val="20"/>
        </w:rPr>
        <w:t xml:space="preserve"> </w:t>
      </w:r>
      <w:r w:rsidRPr="004A567F">
        <w:rPr>
          <w:rFonts w:ascii="Arial" w:hAnsi="Arial" w:cs="Arial"/>
          <w:b/>
          <w:i/>
          <w:color w:val="000000"/>
          <w:sz w:val="20"/>
        </w:rPr>
        <w:t>опубликования</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периодическом</w:t>
      </w:r>
      <w:r w:rsidR="00330DE8" w:rsidRPr="004A567F">
        <w:rPr>
          <w:rFonts w:ascii="Arial" w:hAnsi="Arial" w:cs="Arial"/>
          <w:b/>
          <w:i/>
          <w:color w:val="000000"/>
          <w:sz w:val="20"/>
        </w:rPr>
        <w:t xml:space="preserve"> </w:t>
      </w:r>
      <w:r w:rsidRPr="004A567F">
        <w:rPr>
          <w:rFonts w:ascii="Arial" w:hAnsi="Arial" w:cs="Arial"/>
          <w:b/>
          <w:i/>
          <w:color w:val="000000"/>
          <w:sz w:val="20"/>
        </w:rPr>
        <w:t>печатном</w:t>
      </w:r>
      <w:r w:rsidR="00330DE8" w:rsidRPr="004A567F">
        <w:rPr>
          <w:rFonts w:ascii="Arial" w:hAnsi="Arial" w:cs="Arial"/>
          <w:b/>
          <w:i/>
          <w:color w:val="000000"/>
          <w:sz w:val="20"/>
        </w:rPr>
        <w:t xml:space="preserve"> </w:t>
      </w:r>
      <w:r w:rsidRPr="004A567F">
        <w:rPr>
          <w:rFonts w:ascii="Arial" w:hAnsi="Arial" w:cs="Arial"/>
          <w:b/>
          <w:i/>
          <w:color w:val="000000"/>
          <w:sz w:val="20"/>
        </w:rPr>
        <w:t>издании</w:t>
      </w:r>
      <w:r w:rsidR="00330DE8" w:rsidRPr="004A567F">
        <w:rPr>
          <w:rFonts w:ascii="Arial" w:hAnsi="Arial" w:cs="Arial"/>
          <w:b/>
          <w:i/>
          <w:color w:val="000000"/>
          <w:sz w:val="20"/>
        </w:rPr>
        <w:t xml:space="preserve"> </w:t>
      </w:r>
      <w:r w:rsidRPr="004A567F">
        <w:rPr>
          <w:rFonts w:ascii="Arial" w:hAnsi="Arial" w:cs="Arial"/>
          <w:b/>
          <w:i/>
          <w:color w:val="000000"/>
          <w:sz w:val="20"/>
        </w:rPr>
        <w:t>«Посадский</w:t>
      </w:r>
      <w:r w:rsidR="00330DE8" w:rsidRPr="004A567F">
        <w:rPr>
          <w:rFonts w:ascii="Arial" w:hAnsi="Arial" w:cs="Arial"/>
          <w:b/>
          <w:i/>
          <w:color w:val="000000"/>
          <w:sz w:val="20"/>
        </w:rPr>
        <w:t xml:space="preserve"> </w:t>
      </w:r>
      <w:r w:rsidRPr="004A567F">
        <w:rPr>
          <w:rFonts w:ascii="Arial" w:hAnsi="Arial" w:cs="Arial"/>
          <w:b/>
          <w:i/>
          <w:color w:val="000000"/>
          <w:sz w:val="20"/>
        </w:rPr>
        <w:t>вестник»,</w:t>
      </w:r>
      <w:r w:rsidR="00330DE8" w:rsidRPr="004A567F">
        <w:rPr>
          <w:rFonts w:ascii="Arial" w:hAnsi="Arial" w:cs="Arial"/>
          <w:b/>
          <w:i/>
          <w:color w:val="000000"/>
          <w:sz w:val="20"/>
        </w:rPr>
        <w:t xml:space="preserve"> </w:t>
      </w:r>
      <w:r w:rsidRPr="004A567F">
        <w:rPr>
          <w:rFonts w:ascii="Arial" w:hAnsi="Arial" w:cs="Arial"/>
          <w:b/>
          <w:i/>
          <w:color w:val="000000"/>
          <w:sz w:val="20"/>
        </w:rPr>
        <w:t>за</w:t>
      </w:r>
      <w:r w:rsidR="00330DE8" w:rsidRPr="004A567F">
        <w:rPr>
          <w:rFonts w:ascii="Arial" w:hAnsi="Arial" w:cs="Arial"/>
          <w:b/>
          <w:i/>
          <w:color w:val="000000"/>
          <w:sz w:val="20"/>
        </w:rPr>
        <w:t xml:space="preserve"> </w:t>
      </w:r>
      <w:r w:rsidRPr="004A567F">
        <w:rPr>
          <w:rFonts w:ascii="Arial" w:hAnsi="Arial" w:cs="Arial"/>
          <w:b/>
          <w:i/>
          <w:color w:val="000000"/>
          <w:sz w:val="20"/>
        </w:rPr>
        <w:t>исключением</w:t>
      </w:r>
      <w:r w:rsidR="00330DE8" w:rsidRPr="004A567F">
        <w:rPr>
          <w:rFonts w:ascii="Arial" w:hAnsi="Arial" w:cs="Arial"/>
          <w:b/>
          <w:i/>
          <w:color w:val="000000"/>
          <w:sz w:val="20"/>
        </w:rPr>
        <w:t xml:space="preserve"> </w:t>
      </w:r>
      <w:r w:rsidRPr="004A567F">
        <w:rPr>
          <w:rFonts w:ascii="Arial" w:hAnsi="Arial" w:cs="Arial"/>
          <w:b/>
          <w:i/>
          <w:color w:val="000000"/>
          <w:sz w:val="20"/>
        </w:rPr>
        <w:t>положений,</w:t>
      </w:r>
      <w:r w:rsidR="00330DE8" w:rsidRPr="004A567F">
        <w:rPr>
          <w:rFonts w:ascii="Arial" w:hAnsi="Arial" w:cs="Arial"/>
          <w:b/>
          <w:i/>
          <w:color w:val="000000"/>
          <w:sz w:val="20"/>
        </w:rPr>
        <w:t xml:space="preserve"> </w:t>
      </w:r>
      <w:r w:rsidRPr="004A567F">
        <w:rPr>
          <w:rFonts w:ascii="Arial" w:hAnsi="Arial" w:cs="Arial"/>
          <w:b/>
          <w:i/>
          <w:color w:val="000000"/>
          <w:sz w:val="20"/>
        </w:rPr>
        <w:t>для</w:t>
      </w:r>
      <w:r w:rsidR="00330DE8" w:rsidRPr="004A567F">
        <w:rPr>
          <w:rFonts w:ascii="Arial" w:hAnsi="Arial" w:cs="Arial"/>
          <w:b/>
          <w:i/>
          <w:color w:val="000000"/>
          <w:sz w:val="20"/>
        </w:rPr>
        <w:t xml:space="preserve"> </w:t>
      </w:r>
      <w:r w:rsidRPr="004A567F">
        <w:rPr>
          <w:rFonts w:ascii="Arial" w:hAnsi="Arial" w:cs="Arial"/>
          <w:b/>
          <w:i/>
          <w:color w:val="000000"/>
          <w:sz w:val="20"/>
        </w:rPr>
        <w:t>которых</w:t>
      </w:r>
      <w:r w:rsidR="00330DE8" w:rsidRPr="004A567F">
        <w:rPr>
          <w:rFonts w:ascii="Arial" w:hAnsi="Arial" w:cs="Arial"/>
          <w:b/>
          <w:i/>
          <w:color w:val="000000"/>
          <w:sz w:val="20"/>
        </w:rPr>
        <w:t xml:space="preserve"> </w:t>
      </w:r>
      <w:r w:rsidRPr="004A567F">
        <w:rPr>
          <w:rFonts w:ascii="Arial" w:hAnsi="Arial" w:cs="Arial"/>
          <w:b/>
          <w:i/>
          <w:color w:val="000000"/>
          <w:sz w:val="20"/>
        </w:rPr>
        <w:t>настоящим</w:t>
      </w:r>
      <w:r w:rsidR="00330DE8" w:rsidRPr="004A567F">
        <w:rPr>
          <w:rFonts w:ascii="Arial" w:hAnsi="Arial" w:cs="Arial"/>
          <w:b/>
          <w:i/>
          <w:color w:val="000000"/>
          <w:sz w:val="20"/>
        </w:rPr>
        <w:t xml:space="preserve"> </w:t>
      </w:r>
      <w:r w:rsidRPr="004A567F">
        <w:rPr>
          <w:rFonts w:ascii="Arial" w:hAnsi="Arial" w:cs="Arial"/>
          <w:b/>
          <w:i/>
          <w:color w:val="000000"/>
          <w:sz w:val="20"/>
        </w:rPr>
        <w:t>пунктом</w:t>
      </w:r>
      <w:r w:rsidR="00330DE8" w:rsidRPr="004A567F">
        <w:rPr>
          <w:rFonts w:ascii="Arial" w:hAnsi="Arial" w:cs="Arial"/>
          <w:b/>
          <w:i/>
          <w:color w:val="000000"/>
          <w:sz w:val="20"/>
        </w:rPr>
        <w:t xml:space="preserve"> </w:t>
      </w:r>
      <w:r w:rsidRPr="004A567F">
        <w:rPr>
          <w:rFonts w:ascii="Arial" w:hAnsi="Arial" w:cs="Arial"/>
          <w:b/>
          <w:i/>
          <w:color w:val="000000"/>
          <w:sz w:val="20"/>
        </w:rPr>
        <w:t>установлен</w:t>
      </w:r>
      <w:r w:rsidR="00330DE8" w:rsidRPr="004A567F">
        <w:rPr>
          <w:rFonts w:ascii="Arial" w:hAnsi="Arial" w:cs="Arial"/>
          <w:b/>
          <w:i/>
          <w:color w:val="000000"/>
          <w:sz w:val="20"/>
        </w:rPr>
        <w:t xml:space="preserve"> </w:t>
      </w:r>
      <w:r w:rsidRPr="004A567F">
        <w:rPr>
          <w:rFonts w:ascii="Arial" w:hAnsi="Arial" w:cs="Arial"/>
          <w:b/>
          <w:i/>
          <w:color w:val="000000"/>
          <w:sz w:val="20"/>
        </w:rPr>
        <w:t>иной</w:t>
      </w:r>
      <w:r w:rsidR="00330DE8" w:rsidRPr="004A567F">
        <w:rPr>
          <w:rFonts w:ascii="Arial" w:hAnsi="Arial" w:cs="Arial"/>
          <w:b/>
          <w:i/>
          <w:color w:val="000000"/>
          <w:sz w:val="20"/>
        </w:rPr>
        <w:t xml:space="preserve"> </w:t>
      </w:r>
      <w:r w:rsidRPr="004A567F">
        <w:rPr>
          <w:rFonts w:ascii="Arial" w:hAnsi="Arial" w:cs="Arial"/>
          <w:b/>
          <w:i/>
          <w:color w:val="000000"/>
          <w:sz w:val="20"/>
        </w:rPr>
        <w:t>срок.</w:t>
      </w:r>
    </w:p>
    <w:p w:rsidR="005170C3" w:rsidRPr="004A567F" w:rsidRDefault="005170C3" w:rsidP="004A567F">
      <w:pPr>
        <w:ind w:right="28" w:firstLine="709"/>
        <w:jc w:val="both"/>
        <w:rPr>
          <w:rFonts w:ascii="Arial" w:hAnsi="Arial" w:cs="Arial"/>
          <w:b/>
          <w:i/>
          <w:color w:val="000000"/>
          <w:sz w:val="20"/>
        </w:rPr>
      </w:pPr>
      <w:r w:rsidRPr="004A567F">
        <w:rPr>
          <w:rFonts w:ascii="Arial" w:hAnsi="Arial" w:cs="Arial"/>
          <w:b/>
          <w:i/>
          <w:color w:val="000000"/>
          <w:sz w:val="20"/>
        </w:rPr>
        <w:t>подпункты</w:t>
      </w:r>
      <w:r w:rsidR="00330DE8" w:rsidRPr="004A567F">
        <w:rPr>
          <w:rFonts w:ascii="Arial" w:hAnsi="Arial" w:cs="Arial"/>
          <w:b/>
          <w:i/>
          <w:color w:val="000000"/>
          <w:sz w:val="20"/>
        </w:rPr>
        <w:t xml:space="preserve"> </w:t>
      </w:r>
      <w:r w:rsidRPr="004A567F">
        <w:rPr>
          <w:rFonts w:ascii="Arial" w:hAnsi="Arial" w:cs="Arial"/>
          <w:b/>
          <w:i/>
          <w:color w:val="000000"/>
          <w:sz w:val="20"/>
        </w:rPr>
        <w:t>3</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4</w:t>
      </w:r>
      <w:r w:rsidR="00330DE8" w:rsidRPr="004A567F">
        <w:rPr>
          <w:rFonts w:ascii="Arial" w:hAnsi="Arial" w:cs="Arial"/>
          <w:b/>
          <w:i/>
          <w:color w:val="000000"/>
          <w:sz w:val="20"/>
        </w:rPr>
        <w:t xml:space="preserve"> </w:t>
      </w:r>
      <w:r w:rsidRPr="004A567F">
        <w:rPr>
          <w:rFonts w:ascii="Arial" w:hAnsi="Arial" w:cs="Arial"/>
          <w:b/>
          <w:i/>
          <w:color w:val="000000"/>
          <w:sz w:val="20"/>
        </w:rPr>
        <w:t>пункта</w:t>
      </w:r>
      <w:r w:rsidR="00330DE8" w:rsidRPr="004A567F">
        <w:rPr>
          <w:rFonts w:ascii="Arial" w:hAnsi="Arial" w:cs="Arial"/>
          <w:b/>
          <w:i/>
          <w:color w:val="000000"/>
          <w:sz w:val="20"/>
        </w:rPr>
        <w:t xml:space="preserve"> </w:t>
      </w:r>
      <w:r w:rsidRPr="004A567F">
        <w:rPr>
          <w:rFonts w:ascii="Arial" w:hAnsi="Arial" w:cs="Arial"/>
          <w:b/>
          <w:i/>
          <w:color w:val="000000"/>
          <w:sz w:val="20"/>
        </w:rPr>
        <w:t>1</w:t>
      </w:r>
      <w:r w:rsidR="00330DE8" w:rsidRPr="004A567F">
        <w:rPr>
          <w:rFonts w:ascii="Arial" w:hAnsi="Arial" w:cs="Arial"/>
          <w:b/>
          <w:i/>
          <w:color w:val="000000"/>
          <w:sz w:val="20"/>
        </w:rPr>
        <w:t xml:space="preserve"> </w:t>
      </w:r>
      <w:r w:rsidRPr="004A567F">
        <w:rPr>
          <w:rFonts w:ascii="Arial" w:hAnsi="Arial" w:cs="Arial"/>
          <w:b/>
          <w:i/>
          <w:color w:val="000000"/>
          <w:sz w:val="20"/>
        </w:rPr>
        <w:t>настоящего</w:t>
      </w:r>
      <w:r w:rsidR="00330DE8" w:rsidRPr="004A567F">
        <w:rPr>
          <w:rFonts w:ascii="Arial" w:hAnsi="Arial" w:cs="Arial"/>
          <w:b/>
          <w:i/>
          <w:color w:val="000000"/>
          <w:sz w:val="20"/>
        </w:rPr>
        <w:t xml:space="preserve"> </w:t>
      </w:r>
      <w:r w:rsidRPr="004A567F">
        <w:rPr>
          <w:rFonts w:ascii="Arial" w:hAnsi="Arial" w:cs="Arial"/>
          <w:b/>
          <w:i/>
          <w:color w:val="000000"/>
          <w:sz w:val="20"/>
        </w:rPr>
        <w:t>решения</w:t>
      </w:r>
      <w:r w:rsidR="00330DE8" w:rsidRPr="004A567F">
        <w:rPr>
          <w:rFonts w:ascii="Arial" w:hAnsi="Arial" w:cs="Arial"/>
          <w:b/>
          <w:i/>
          <w:color w:val="000000"/>
          <w:sz w:val="20"/>
        </w:rPr>
        <w:t xml:space="preserve"> </w:t>
      </w:r>
      <w:r w:rsidRPr="004A567F">
        <w:rPr>
          <w:rFonts w:ascii="Arial" w:hAnsi="Arial" w:cs="Arial"/>
          <w:b/>
          <w:i/>
          <w:color w:val="000000"/>
          <w:sz w:val="20"/>
        </w:rPr>
        <w:t>вступают</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силу</w:t>
      </w:r>
      <w:r w:rsidR="00330DE8" w:rsidRPr="004A567F">
        <w:rPr>
          <w:rFonts w:ascii="Arial" w:hAnsi="Arial" w:cs="Arial"/>
          <w:b/>
          <w:i/>
          <w:color w:val="000000"/>
          <w:sz w:val="20"/>
        </w:rPr>
        <w:t xml:space="preserve"> </w:t>
      </w:r>
      <w:r w:rsidRPr="004A567F">
        <w:rPr>
          <w:rFonts w:ascii="Arial" w:hAnsi="Arial" w:cs="Arial"/>
          <w:b/>
          <w:i/>
          <w:color w:val="000000"/>
          <w:sz w:val="20"/>
        </w:rPr>
        <w:t>с</w:t>
      </w:r>
      <w:r w:rsidR="00330DE8" w:rsidRPr="004A567F">
        <w:rPr>
          <w:rFonts w:ascii="Arial" w:hAnsi="Arial" w:cs="Arial"/>
          <w:b/>
          <w:i/>
          <w:color w:val="000000"/>
          <w:sz w:val="20"/>
        </w:rPr>
        <w:t xml:space="preserve"> </w:t>
      </w:r>
      <w:r w:rsidRPr="004A567F">
        <w:rPr>
          <w:rFonts w:ascii="Arial" w:hAnsi="Arial" w:cs="Arial"/>
          <w:b/>
          <w:i/>
          <w:color w:val="000000"/>
          <w:sz w:val="20"/>
        </w:rPr>
        <w:t>1</w:t>
      </w:r>
      <w:r w:rsidR="00330DE8" w:rsidRPr="004A567F">
        <w:rPr>
          <w:rFonts w:ascii="Arial" w:hAnsi="Arial" w:cs="Arial"/>
          <w:b/>
          <w:i/>
          <w:color w:val="000000"/>
          <w:sz w:val="20"/>
        </w:rPr>
        <w:t xml:space="preserve"> </w:t>
      </w:r>
      <w:r w:rsidRPr="004A567F">
        <w:rPr>
          <w:rFonts w:ascii="Arial" w:hAnsi="Arial" w:cs="Arial"/>
          <w:b/>
          <w:i/>
          <w:color w:val="000000"/>
          <w:sz w:val="20"/>
        </w:rPr>
        <w:t>января</w:t>
      </w:r>
      <w:r w:rsidR="00330DE8" w:rsidRPr="004A567F">
        <w:rPr>
          <w:rFonts w:ascii="Arial" w:hAnsi="Arial" w:cs="Arial"/>
          <w:b/>
          <w:i/>
          <w:color w:val="000000"/>
          <w:sz w:val="20"/>
        </w:rPr>
        <w:t xml:space="preserve"> </w:t>
      </w:r>
      <w:r w:rsidRPr="004A567F">
        <w:rPr>
          <w:rFonts w:ascii="Arial" w:hAnsi="Arial" w:cs="Arial"/>
          <w:b/>
          <w:i/>
          <w:color w:val="000000"/>
          <w:sz w:val="20"/>
        </w:rPr>
        <w:t>2021</w:t>
      </w:r>
      <w:r w:rsidR="00330DE8" w:rsidRPr="004A567F">
        <w:rPr>
          <w:rFonts w:ascii="Arial" w:hAnsi="Arial" w:cs="Arial"/>
          <w:b/>
          <w:i/>
          <w:color w:val="000000"/>
          <w:sz w:val="20"/>
        </w:rPr>
        <w:t xml:space="preserve"> </w:t>
      </w:r>
      <w:r w:rsidRPr="004A567F">
        <w:rPr>
          <w:rFonts w:ascii="Arial" w:hAnsi="Arial" w:cs="Arial"/>
          <w:b/>
          <w:i/>
          <w:color w:val="000000"/>
          <w:sz w:val="20"/>
        </w:rPr>
        <w:t>года.</w:t>
      </w:r>
    </w:p>
    <w:p w:rsidR="00BC30D3" w:rsidRPr="004A567F" w:rsidRDefault="005170C3" w:rsidP="004A567F">
      <w:pPr>
        <w:ind w:right="28" w:firstLine="709"/>
        <w:jc w:val="both"/>
        <w:rPr>
          <w:rFonts w:ascii="Arial" w:hAnsi="Arial" w:cs="Arial"/>
          <w:b/>
          <w:i/>
          <w:color w:val="000000"/>
          <w:sz w:val="20"/>
        </w:rPr>
      </w:pPr>
      <w:r w:rsidRPr="004A567F">
        <w:rPr>
          <w:rFonts w:ascii="Arial" w:hAnsi="Arial" w:cs="Arial"/>
          <w:b/>
          <w:i/>
          <w:color w:val="000000"/>
          <w:sz w:val="20"/>
        </w:rPr>
        <w:t>Положения</w:t>
      </w:r>
      <w:r w:rsidR="00330DE8" w:rsidRPr="004A567F">
        <w:rPr>
          <w:rFonts w:ascii="Arial" w:hAnsi="Arial" w:cs="Arial"/>
          <w:b/>
          <w:i/>
          <w:color w:val="000000"/>
          <w:sz w:val="20"/>
        </w:rPr>
        <w:t xml:space="preserve"> </w:t>
      </w:r>
      <w:r w:rsidRPr="004A567F">
        <w:rPr>
          <w:rFonts w:ascii="Arial" w:hAnsi="Arial" w:cs="Arial"/>
          <w:b/>
          <w:i/>
          <w:color w:val="000000"/>
          <w:sz w:val="20"/>
        </w:rPr>
        <w:t>статьи</w:t>
      </w:r>
      <w:r w:rsidR="00330DE8" w:rsidRPr="004A567F">
        <w:rPr>
          <w:rFonts w:ascii="Arial" w:hAnsi="Arial" w:cs="Arial"/>
          <w:b/>
          <w:i/>
          <w:color w:val="000000"/>
          <w:sz w:val="20"/>
        </w:rPr>
        <w:t xml:space="preserve"> </w:t>
      </w:r>
      <w:r w:rsidRPr="004A567F">
        <w:rPr>
          <w:rFonts w:ascii="Arial" w:hAnsi="Arial" w:cs="Arial"/>
          <w:b/>
          <w:i/>
          <w:color w:val="000000"/>
          <w:sz w:val="20"/>
        </w:rPr>
        <w:t>3.1</w:t>
      </w:r>
      <w:r w:rsidR="00330DE8" w:rsidRPr="004A567F">
        <w:rPr>
          <w:rFonts w:ascii="Arial" w:hAnsi="Arial" w:cs="Arial"/>
          <w:b/>
          <w:i/>
          <w:color w:val="000000"/>
          <w:sz w:val="20"/>
        </w:rPr>
        <w:t xml:space="preserve"> </w:t>
      </w:r>
      <w:r w:rsidRPr="004A567F">
        <w:rPr>
          <w:rFonts w:ascii="Arial" w:hAnsi="Arial" w:cs="Arial"/>
          <w:b/>
          <w:i/>
          <w:color w:val="000000"/>
          <w:sz w:val="20"/>
        </w:rPr>
        <w:t>решения</w:t>
      </w:r>
      <w:r w:rsidR="00330DE8" w:rsidRPr="004A567F">
        <w:rPr>
          <w:rFonts w:ascii="Arial" w:hAnsi="Arial" w:cs="Arial"/>
          <w:b/>
          <w:i/>
          <w:color w:val="000000"/>
          <w:sz w:val="20"/>
        </w:rPr>
        <w:t xml:space="preserve"> </w:t>
      </w:r>
      <w:r w:rsidRPr="004A567F">
        <w:rPr>
          <w:rFonts w:ascii="Arial" w:hAnsi="Arial" w:cs="Arial"/>
          <w:b/>
          <w:i/>
          <w:color w:val="000000"/>
          <w:sz w:val="20"/>
        </w:rPr>
        <w:t>Собрания</w:t>
      </w:r>
      <w:r w:rsidR="00330DE8" w:rsidRPr="004A567F">
        <w:rPr>
          <w:rFonts w:ascii="Arial" w:hAnsi="Arial" w:cs="Arial"/>
          <w:b/>
          <w:i/>
          <w:color w:val="000000"/>
          <w:sz w:val="20"/>
        </w:rPr>
        <w:t xml:space="preserve"> </w:t>
      </w:r>
      <w:r w:rsidRPr="004A567F">
        <w:rPr>
          <w:rFonts w:ascii="Arial" w:hAnsi="Arial" w:cs="Arial"/>
          <w:b/>
          <w:i/>
          <w:color w:val="000000"/>
          <w:sz w:val="20"/>
        </w:rPr>
        <w:t>депутатов</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r w:rsidRPr="004A567F">
        <w:rPr>
          <w:rFonts w:ascii="Arial" w:hAnsi="Arial" w:cs="Arial"/>
          <w:b/>
          <w:i/>
          <w:color w:val="000000"/>
          <w:sz w:val="20"/>
        </w:rPr>
        <w:t>городского</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от</w:t>
      </w:r>
      <w:r w:rsidR="00330DE8" w:rsidRPr="004A567F">
        <w:rPr>
          <w:rFonts w:ascii="Arial" w:hAnsi="Arial" w:cs="Arial"/>
          <w:b/>
          <w:i/>
          <w:color w:val="000000"/>
          <w:sz w:val="20"/>
        </w:rPr>
        <w:t xml:space="preserve"> </w:t>
      </w:r>
      <w:r w:rsidRPr="004A567F">
        <w:rPr>
          <w:rFonts w:ascii="Arial" w:hAnsi="Arial" w:cs="Arial"/>
          <w:b/>
          <w:i/>
          <w:color w:val="000000"/>
          <w:sz w:val="20"/>
        </w:rPr>
        <w:t>19.02.2021</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С-07/02</w:t>
      </w:r>
      <w:r w:rsidR="00330DE8" w:rsidRPr="004A567F">
        <w:rPr>
          <w:rFonts w:ascii="Arial" w:hAnsi="Arial" w:cs="Arial"/>
          <w:b/>
          <w:i/>
          <w:color w:val="000000"/>
          <w:sz w:val="20"/>
        </w:rPr>
        <w:t xml:space="preserve"> </w:t>
      </w:r>
      <w:r w:rsidRPr="004A567F">
        <w:rPr>
          <w:rFonts w:ascii="Arial" w:hAnsi="Arial" w:cs="Arial"/>
          <w:b/>
          <w:i/>
          <w:color w:val="000000"/>
          <w:sz w:val="20"/>
        </w:rPr>
        <w:t>«Об</w:t>
      </w:r>
      <w:r w:rsidR="00330DE8" w:rsidRPr="004A567F">
        <w:rPr>
          <w:rFonts w:ascii="Arial" w:hAnsi="Arial" w:cs="Arial"/>
          <w:b/>
          <w:i/>
          <w:color w:val="000000"/>
          <w:sz w:val="20"/>
        </w:rPr>
        <w:t xml:space="preserve"> </w:t>
      </w:r>
      <w:r w:rsidRPr="004A567F">
        <w:rPr>
          <w:rFonts w:ascii="Arial" w:hAnsi="Arial" w:cs="Arial"/>
          <w:b/>
          <w:i/>
          <w:color w:val="000000"/>
          <w:sz w:val="20"/>
        </w:rPr>
        <w:t>утвержд</w:t>
      </w:r>
      <w:r w:rsidRPr="004A567F">
        <w:rPr>
          <w:rFonts w:ascii="Arial" w:hAnsi="Arial" w:cs="Arial"/>
          <w:b/>
          <w:i/>
          <w:color w:val="000000"/>
          <w:sz w:val="20"/>
        </w:rPr>
        <w:t>е</w:t>
      </w:r>
      <w:r w:rsidRPr="004A567F">
        <w:rPr>
          <w:rFonts w:ascii="Arial" w:hAnsi="Arial" w:cs="Arial"/>
          <w:b/>
          <w:i/>
          <w:color w:val="000000"/>
          <w:sz w:val="20"/>
        </w:rPr>
        <w:t>нии</w:t>
      </w:r>
      <w:r w:rsidR="00330DE8" w:rsidRPr="004A567F">
        <w:rPr>
          <w:rFonts w:ascii="Arial" w:hAnsi="Arial" w:cs="Arial"/>
          <w:b/>
          <w:i/>
          <w:color w:val="000000"/>
          <w:sz w:val="20"/>
        </w:rPr>
        <w:t xml:space="preserve"> </w:t>
      </w:r>
      <w:r w:rsidRPr="004A567F">
        <w:rPr>
          <w:rFonts w:ascii="Arial" w:hAnsi="Arial" w:cs="Arial"/>
          <w:b/>
          <w:i/>
          <w:color w:val="000000"/>
          <w:sz w:val="20"/>
        </w:rPr>
        <w:t>Положения</w:t>
      </w:r>
      <w:r w:rsidR="00330DE8" w:rsidRPr="004A567F">
        <w:rPr>
          <w:rFonts w:ascii="Arial" w:hAnsi="Arial" w:cs="Arial"/>
          <w:b/>
          <w:i/>
          <w:color w:val="000000"/>
          <w:sz w:val="20"/>
        </w:rPr>
        <w:t xml:space="preserve"> </w:t>
      </w:r>
      <w:r w:rsidRPr="004A567F">
        <w:rPr>
          <w:rFonts w:ascii="Arial" w:hAnsi="Arial" w:cs="Arial"/>
          <w:b/>
          <w:i/>
          <w:color w:val="000000"/>
          <w:sz w:val="20"/>
        </w:rPr>
        <w:t>о</w:t>
      </w:r>
      <w:r w:rsidR="00330DE8" w:rsidRPr="004A567F">
        <w:rPr>
          <w:rFonts w:ascii="Arial" w:hAnsi="Arial" w:cs="Arial"/>
          <w:b/>
          <w:i/>
          <w:color w:val="000000"/>
          <w:sz w:val="20"/>
        </w:rPr>
        <w:t xml:space="preserve"> </w:t>
      </w:r>
      <w:r w:rsidRPr="004A567F">
        <w:rPr>
          <w:rFonts w:ascii="Arial" w:hAnsi="Arial" w:cs="Arial"/>
          <w:b/>
          <w:i/>
          <w:color w:val="000000"/>
          <w:sz w:val="20"/>
        </w:rPr>
        <w:t>регулировании</w:t>
      </w:r>
      <w:r w:rsidR="00330DE8" w:rsidRPr="004A567F">
        <w:rPr>
          <w:rFonts w:ascii="Arial" w:hAnsi="Arial" w:cs="Arial"/>
          <w:b/>
          <w:i/>
          <w:color w:val="000000"/>
          <w:sz w:val="20"/>
        </w:rPr>
        <w:t xml:space="preserve"> </w:t>
      </w:r>
      <w:r w:rsidRPr="004A567F">
        <w:rPr>
          <w:rFonts w:ascii="Arial" w:hAnsi="Arial" w:cs="Arial"/>
          <w:b/>
          <w:i/>
          <w:color w:val="000000"/>
          <w:sz w:val="20"/>
        </w:rPr>
        <w:t>бюджетных</w:t>
      </w:r>
      <w:r w:rsidR="00330DE8" w:rsidRPr="004A567F">
        <w:rPr>
          <w:rFonts w:ascii="Arial" w:hAnsi="Arial" w:cs="Arial"/>
          <w:b/>
          <w:i/>
          <w:color w:val="000000"/>
          <w:sz w:val="20"/>
        </w:rPr>
        <w:t xml:space="preserve"> </w:t>
      </w:r>
      <w:r w:rsidRPr="004A567F">
        <w:rPr>
          <w:rFonts w:ascii="Arial" w:hAnsi="Arial" w:cs="Arial"/>
          <w:b/>
          <w:i/>
          <w:color w:val="000000"/>
          <w:sz w:val="20"/>
        </w:rPr>
        <w:t>правоотношений</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Мариинско-Посадском</w:t>
      </w:r>
      <w:r w:rsidR="00330DE8" w:rsidRPr="004A567F">
        <w:rPr>
          <w:rFonts w:ascii="Arial" w:hAnsi="Arial" w:cs="Arial"/>
          <w:b/>
          <w:i/>
          <w:color w:val="000000"/>
          <w:sz w:val="20"/>
        </w:rPr>
        <w:t xml:space="preserve"> </w:t>
      </w:r>
      <w:r w:rsidRPr="004A567F">
        <w:rPr>
          <w:rFonts w:ascii="Arial" w:hAnsi="Arial" w:cs="Arial"/>
          <w:b/>
          <w:i/>
          <w:color w:val="000000"/>
          <w:sz w:val="20"/>
        </w:rPr>
        <w:t>городском</w:t>
      </w:r>
      <w:r w:rsidR="00330DE8" w:rsidRPr="004A567F">
        <w:rPr>
          <w:rFonts w:ascii="Arial" w:hAnsi="Arial" w:cs="Arial"/>
          <w:b/>
          <w:i/>
          <w:color w:val="000000"/>
          <w:sz w:val="20"/>
        </w:rPr>
        <w:t xml:space="preserve"> </w:t>
      </w:r>
      <w:r w:rsidRPr="004A567F">
        <w:rPr>
          <w:rFonts w:ascii="Arial" w:hAnsi="Arial" w:cs="Arial"/>
          <w:b/>
          <w:i/>
          <w:color w:val="000000"/>
          <w:sz w:val="20"/>
        </w:rPr>
        <w:t>поселении</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r w:rsidRPr="004A567F">
        <w:rPr>
          <w:rFonts w:ascii="Arial" w:hAnsi="Arial" w:cs="Arial"/>
          <w:b/>
          <w:i/>
          <w:color w:val="000000"/>
          <w:sz w:val="20"/>
        </w:rPr>
        <w:t>района</w:t>
      </w:r>
      <w:r w:rsidR="00330DE8" w:rsidRPr="004A567F">
        <w:rPr>
          <w:rFonts w:ascii="Arial" w:hAnsi="Arial" w:cs="Arial"/>
          <w:b/>
          <w:i/>
          <w:color w:val="000000"/>
          <w:sz w:val="20"/>
        </w:rPr>
        <w:t xml:space="preserve"> </w:t>
      </w:r>
      <w:r w:rsidRPr="004A567F">
        <w:rPr>
          <w:rFonts w:ascii="Arial" w:hAnsi="Arial" w:cs="Arial"/>
          <w:b/>
          <w:i/>
          <w:color w:val="000000"/>
          <w:sz w:val="20"/>
        </w:rPr>
        <w:t>Ч</w:t>
      </w:r>
      <w:r w:rsidRPr="004A567F">
        <w:rPr>
          <w:rFonts w:ascii="Arial" w:hAnsi="Arial" w:cs="Arial"/>
          <w:b/>
          <w:i/>
          <w:color w:val="000000"/>
          <w:sz w:val="20"/>
        </w:rPr>
        <w:t>у</w:t>
      </w:r>
      <w:r w:rsidRPr="004A567F">
        <w:rPr>
          <w:rFonts w:ascii="Arial" w:hAnsi="Arial" w:cs="Arial"/>
          <w:b/>
          <w:i/>
          <w:color w:val="000000"/>
          <w:sz w:val="20"/>
        </w:rPr>
        <w:t>вашской</w:t>
      </w:r>
      <w:r w:rsidR="00330DE8" w:rsidRPr="004A567F">
        <w:rPr>
          <w:rFonts w:ascii="Arial" w:hAnsi="Arial" w:cs="Arial"/>
          <w:b/>
          <w:i/>
          <w:color w:val="000000"/>
          <w:sz w:val="20"/>
        </w:rPr>
        <w:t xml:space="preserve"> </w:t>
      </w:r>
      <w:r w:rsidRPr="004A567F">
        <w:rPr>
          <w:rFonts w:ascii="Arial" w:hAnsi="Arial" w:cs="Arial"/>
          <w:b/>
          <w:i/>
          <w:color w:val="000000"/>
          <w:sz w:val="20"/>
        </w:rPr>
        <w:t>Республики»</w:t>
      </w:r>
      <w:r w:rsidR="00330DE8" w:rsidRPr="004A567F">
        <w:rPr>
          <w:rFonts w:ascii="Arial" w:hAnsi="Arial" w:cs="Arial"/>
          <w:b/>
          <w:i/>
          <w:color w:val="000000"/>
          <w:sz w:val="20"/>
        </w:rPr>
        <w:t xml:space="preserve"> </w:t>
      </w:r>
      <w:r w:rsidRPr="004A567F">
        <w:rPr>
          <w:rFonts w:ascii="Arial" w:hAnsi="Arial" w:cs="Arial"/>
          <w:b/>
          <w:i/>
          <w:color w:val="000000"/>
          <w:sz w:val="20"/>
        </w:rPr>
        <w:t>(в</w:t>
      </w:r>
      <w:r w:rsidR="00330DE8" w:rsidRPr="004A567F">
        <w:rPr>
          <w:rFonts w:ascii="Arial" w:hAnsi="Arial" w:cs="Arial"/>
          <w:b/>
          <w:i/>
          <w:color w:val="000000"/>
          <w:sz w:val="20"/>
        </w:rPr>
        <w:t xml:space="preserve"> </w:t>
      </w:r>
      <w:r w:rsidRPr="004A567F">
        <w:rPr>
          <w:rFonts w:ascii="Arial" w:hAnsi="Arial" w:cs="Arial"/>
          <w:b/>
          <w:i/>
          <w:color w:val="000000"/>
          <w:sz w:val="20"/>
        </w:rPr>
        <w:t>редакции</w:t>
      </w:r>
      <w:r w:rsidR="00330DE8" w:rsidRPr="004A567F">
        <w:rPr>
          <w:rFonts w:ascii="Arial" w:hAnsi="Arial" w:cs="Arial"/>
          <w:b/>
          <w:i/>
          <w:color w:val="000000"/>
          <w:sz w:val="20"/>
        </w:rPr>
        <w:t xml:space="preserve"> </w:t>
      </w:r>
      <w:r w:rsidRPr="004A567F">
        <w:rPr>
          <w:rFonts w:ascii="Arial" w:hAnsi="Arial" w:cs="Arial"/>
          <w:b/>
          <w:i/>
          <w:color w:val="000000"/>
          <w:sz w:val="20"/>
        </w:rPr>
        <w:t>настоящего</w:t>
      </w:r>
      <w:r w:rsidR="00330DE8" w:rsidRPr="004A567F">
        <w:rPr>
          <w:rFonts w:ascii="Arial" w:hAnsi="Arial" w:cs="Arial"/>
          <w:b/>
          <w:i/>
          <w:color w:val="000000"/>
          <w:sz w:val="20"/>
        </w:rPr>
        <w:t xml:space="preserve"> </w:t>
      </w:r>
      <w:r w:rsidRPr="004A567F">
        <w:rPr>
          <w:rFonts w:ascii="Arial" w:hAnsi="Arial" w:cs="Arial"/>
          <w:b/>
          <w:i/>
          <w:color w:val="000000"/>
          <w:sz w:val="20"/>
        </w:rPr>
        <w:t>решения)</w:t>
      </w:r>
      <w:r w:rsidR="00330DE8" w:rsidRPr="004A567F">
        <w:rPr>
          <w:rFonts w:ascii="Arial" w:hAnsi="Arial" w:cs="Arial"/>
          <w:b/>
          <w:i/>
          <w:color w:val="000000"/>
          <w:sz w:val="20"/>
        </w:rPr>
        <w:t xml:space="preserve"> </w:t>
      </w:r>
      <w:proofErr w:type="gramStart"/>
      <w:r w:rsidRPr="004A567F">
        <w:rPr>
          <w:rFonts w:ascii="Arial" w:hAnsi="Arial" w:cs="Arial"/>
          <w:b/>
          <w:i/>
          <w:color w:val="000000"/>
          <w:sz w:val="20"/>
        </w:rPr>
        <w:t>применяются</w:t>
      </w:r>
      <w:r w:rsidR="00330DE8" w:rsidRPr="004A567F">
        <w:rPr>
          <w:rFonts w:ascii="Arial" w:hAnsi="Arial" w:cs="Arial"/>
          <w:b/>
          <w:i/>
          <w:color w:val="000000"/>
          <w:sz w:val="20"/>
        </w:rPr>
        <w:t xml:space="preserve"> </w:t>
      </w:r>
      <w:r w:rsidRPr="004A567F">
        <w:rPr>
          <w:rFonts w:ascii="Arial" w:hAnsi="Arial" w:cs="Arial"/>
          <w:b/>
          <w:i/>
          <w:color w:val="000000"/>
          <w:sz w:val="20"/>
        </w:rPr>
        <w:t>при</w:t>
      </w:r>
      <w:r w:rsidR="00330DE8" w:rsidRPr="004A567F">
        <w:rPr>
          <w:rFonts w:ascii="Arial" w:hAnsi="Arial" w:cs="Arial"/>
          <w:b/>
          <w:i/>
          <w:color w:val="000000"/>
          <w:sz w:val="20"/>
        </w:rPr>
        <w:t xml:space="preserve"> </w:t>
      </w:r>
      <w:r w:rsidRPr="004A567F">
        <w:rPr>
          <w:rFonts w:ascii="Arial" w:hAnsi="Arial" w:cs="Arial"/>
          <w:b/>
          <w:i/>
          <w:color w:val="000000"/>
          <w:sz w:val="20"/>
        </w:rPr>
        <w:t>составлении</w:t>
      </w:r>
      <w:r w:rsidR="00330DE8" w:rsidRPr="004A567F">
        <w:rPr>
          <w:rFonts w:ascii="Arial" w:hAnsi="Arial" w:cs="Arial"/>
          <w:b/>
          <w:i/>
          <w:color w:val="000000"/>
          <w:sz w:val="20"/>
        </w:rPr>
        <w:t xml:space="preserve"> </w:t>
      </w:r>
      <w:r w:rsidRPr="004A567F">
        <w:rPr>
          <w:rFonts w:ascii="Arial" w:hAnsi="Arial" w:cs="Arial"/>
          <w:b/>
          <w:i/>
          <w:color w:val="000000"/>
          <w:sz w:val="20"/>
        </w:rPr>
        <w:t>и</w:t>
      </w:r>
      <w:r w:rsidR="00330DE8" w:rsidRPr="004A567F">
        <w:rPr>
          <w:rFonts w:ascii="Arial" w:hAnsi="Arial" w:cs="Arial"/>
          <w:b/>
          <w:i/>
          <w:color w:val="000000"/>
          <w:sz w:val="20"/>
        </w:rPr>
        <w:t xml:space="preserve"> </w:t>
      </w:r>
      <w:r w:rsidRPr="004A567F">
        <w:rPr>
          <w:rFonts w:ascii="Arial" w:hAnsi="Arial" w:cs="Arial"/>
          <w:b/>
          <w:i/>
          <w:color w:val="000000"/>
          <w:sz w:val="20"/>
        </w:rPr>
        <w:t>исполнении</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начиная</w:t>
      </w:r>
      <w:proofErr w:type="gramEnd"/>
      <w:r w:rsidR="00330DE8" w:rsidRPr="004A567F">
        <w:rPr>
          <w:rFonts w:ascii="Arial" w:hAnsi="Arial" w:cs="Arial"/>
          <w:b/>
          <w:i/>
          <w:color w:val="000000"/>
          <w:sz w:val="20"/>
        </w:rPr>
        <w:t xml:space="preserve"> </w:t>
      </w:r>
      <w:r w:rsidRPr="004A567F">
        <w:rPr>
          <w:rFonts w:ascii="Arial" w:hAnsi="Arial" w:cs="Arial"/>
          <w:b/>
          <w:i/>
          <w:color w:val="000000"/>
          <w:sz w:val="20"/>
        </w:rPr>
        <w:t>с</w:t>
      </w:r>
      <w:r w:rsidR="00330DE8" w:rsidRPr="004A567F">
        <w:rPr>
          <w:rFonts w:ascii="Arial" w:hAnsi="Arial" w:cs="Arial"/>
          <w:b/>
          <w:i/>
          <w:color w:val="000000"/>
          <w:sz w:val="20"/>
        </w:rPr>
        <w:t xml:space="preserve"> </w:t>
      </w:r>
      <w:r w:rsidRPr="004A567F">
        <w:rPr>
          <w:rFonts w:ascii="Arial" w:hAnsi="Arial" w:cs="Arial"/>
          <w:b/>
          <w:i/>
          <w:color w:val="000000"/>
          <w:sz w:val="20"/>
        </w:rPr>
        <w:t>бюджета</w:t>
      </w:r>
      <w:r w:rsidR="00330DE8" w:rsidRPr="004A567F">
        <w:rPr>
          <w:rFonts w:ascii="Arial" w:hAnsi="Arial" w:cs="Arial"/>
          <w:b/>
          <w:i/>
          <w:color w:val="000000"/>
          <w:sz w:val="20"/>
        </w:rPr>
        <w:t xml:space="preserve"> </w:t>
      </w: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на</w:t>
      </w:r>
      <w:r w:rsidR="00330DE8" w:rsidRPr="004A567F">
        <w:rPr>
          <w:rFonts w:ascii="Arial" w:hAnsi="Arial" w:cs="Arial"/>
          <w:b/>
          <w:i/>
          <w:color w:val="000000"/>
          <w:sz w:val="20"/>
        </w:rPr>
        <w:t xml:space="preserve"> </w:t>
      </w:r>
      <w:r w:rsidRPr="004A567F">
        <w:rPr>
          <w:rFonts w:ascii="Arial" w:hAnsi="Arial" w:cs="Arial"/>
          <w:b/>
          <w:i/>
          <w:color w:val="000000"/>
          <w:sz w:val="20"/>
        </w:rPr>
        <w:t>2023</w:t>
      </w:r>
      <w:r w:rsidR="00330DE8" w:rsidRPr="004A567F">
        <w:rPr>
          <w:rFonts w:ascii="Arial" w:hAnsi="Arial" w:cs="Arial"/>
          <w:b/>
          <w:i/>
          <w:color w:val="000000"/>
          <w:sz w:val="20"/>
        </w:rPr>
        <w:t xml:space="preserve"> </w:t>
      </w:r>
      <w:r w:rsidRPr="004A567F">
        <w:rPr>
          <w:rFonts w:ascii="Arial" w:hAnsi="Arial" w:cs="Arial"/>
          <w:b/>
          <w:i/>
          <w:color w:val="000000"/>
          <w:sz w:val="20"/>
        </w:rPr>
        <w:t>год.</w:t>
      </w:r>
      <w:r w:rsidR="00330DE8" w:rsidRPr="004A567F">
        <w:rPr>
          <w:rFonts w:ascii="Arial" w:hAnsi="Arial" w:cs="Arial"/>
          <w:b/>
          <w:i/>
          <w:color w:val="000000"/>
          <w:sz w:val="20"/>
        </w:rPr>
        <w:t xml:space="preserve"> </w:t>
      </w:r>
    </w:p>
    <w:p w:rsidR="002A447E" w:rsidRDefault="002A447E" w:rsidP="004A567F">
      <w:pPr>
        <w:autoSpaceDE w:val="0"/>
        <w:jc w:val="both"/>
        <w:rPr>
          <w:rFonts w:ascii="Arial" w:hAnsi="Arial" w:cs="Arial"/>
          <w:b/>
          <w:i/>
          <w:color w:val="000000"/>
          <w:sz w:val="20"/>
        </w:rPr>
      </w:pPr>
    </w:p>
    <w:p w:rsidR="005170C3" w:rsidRPr="004A567F" w:rsidRDefault="005170C3" w:rsidP="004A567F">
      <w:pPr>
        <w:autoSpaceDE w:val="0"/>
        <w:jc w:val="both"/>
        <w:rPr>
          <w:rFonts w:ascii="Arial" w:hAnsi="Arial" w:cs="Arial"/>
          <w:b/>
          <w:i/>
          <w:color w:val="000000"/>
          <w:sz w:val="20"/>
        </w:rPr>
      </w:pPr>
      <w:r w:rsidRPr="004A567F">
        <w:rPr>
          <w:rFonts w:ascii="Arial" w:hAnsi="Arial" w:cs="Arial"/>
          <w:b/>
          <w:i/>
          <w:color w:val="000000"/>
          <w:sz w:val="20"/>
        </w:rPr>
        <w:t>Глава</w:t>
      </w:r>
      <w:r w:rsidR="00330DE8" w:rsidRPr="004A567F">
        <w:rPr>
          <w:rFonts w:ascii="Arial" w:hAnsi="Arial" w:cs="Arial"/>
          <w:b/>
          <w:i/>
          <w:color w:val="000000"/>
          <w:sz w:val="20"/>
        </w:rPr>
        <w:t xml:space="preserve"> </w:t>
      </w:r>
      <w:r w:rsidRPr="004A567F">
        <w:rPr>
          <w:rFonts w:ascii="Arial" w:hAnsi="Arial" w:cs="Arial"/>
          <w:b/>
          <w:i/>
          <w:color w:val="000000"/>
          <w:sz w:val="20"/>
        </w:rPr>
        <w:t>Мариинско-Посадского</w:t>
      </w:r>
      <w:r w:rsidR="00330DE8" w:rsidRPr="004A567F">
        <w:rPr>
          <w:rFonts w:ascii="Arial" w:hAnsi="Arial" w:cs="Arial"/>
          <w:b/>
          <w:i/>
          <w:color w:val="000000"/>
          <w:sz w:val="20"/>
        </w:rPr>
        <w:t xml:space="preserve"> </w:t>
      </w:r>
      <w:proofErr w:type="gramStart"/>
      <w:r w:rsidRPr="004A567F">
        <w:rPr>
          <w:rFonts w:ascii="Arial" w:hAnsi="Arial" w:cs="Arial"/>
          <w:b/>
          <w:i/>
          <w:color w:val="000000"/>
          <w:sz w:val="20"/>
        </w:rPr>
        <w:t>городского</w:t>
      </w:r>
      <w:proofErr w:type="gramEnd"/>
    </w:p>
    <w:p w:rsidR="005170C3" w:rsidRPr="004A567F" w:rsidRDefault="005170C3" w:rsidP="004A567F">
      <w:pPr>
        <w:autoSpaceDE w:val="0"/>
        <w:jc w:val="both"/>
        <w:rPr>
          <w:rFonts w:ascii="Arial" w:hAnsi="Arial" w:cs="Arial"/>
          <w:b/>
          <w:i/>
          <w:color w:val="000000"/>
          <w:sz w:val="20"/>
        </w:rPr>
      </w:pPr>
      <w:r w:rsidRPr="004A567F">
        <w:rPr>
          <w:rFonts w:ascii="Arial" w:hAnsi="Arial" w:cs="Arial"/>
          <w:b/>
          <w:i/>
          <w:color w:val="000000"/>
          <w:sz w:val="20"/>
        </w:rPr>
        <w:t>поселения</w:t>
      </w:r>
      <w:r w:rsidR="00330DE8" w:rsidRPr="004A567F">
        <w:rPr>
          <w:rFonts w:ascii="Arial" w:hAnsi="Arial" w:cs="Arial"/>
          <w:b/>
          <w:i/>
          <w:color w:val="000000"/>
          <w:sz w:val="20"/>
        </w:rPr>
        <w:t xml:space="preserve"> </w:t>
      </w:r>
      <w:r w:rsidRPr="004A567F">
        <w:rPr>
          <w:rFonts w:ascii="Arial" w:hAnsi="Arial" w:cs="Arial"/>
          <w:b/>
          <w:i/>
          <w:color w:val="000000"/>
          <w:sz w:val="20"/>
        </w:rPr>
        <w:t>-</w:t>
      </w:r>
      <w:r w:rsidR="00330DE8" w:rsidRPr="004A567F">
        <w:rPr>
          <w:rFonts w:ascii="Arial" w:hAnsi="Arial" w:cs="Arial"/>
          <w:b/>
          <w:i/>
          <w:color w:val="000000"/>
          <w:sz w:val="20"/>
        </w:rPr>
        <w:t xml:space="preserve"> </w:t>
      </w:r>
      <w:r w:rsidRPr="004A567F">
        <w:rPr>
          <w:rFonts w:ascii="Arial" w:hAnsi="Arial" w:cs="Arial"/>
          <w:b/>
          <w:i/>
          <w:color w:val="000000"/>
          <w:sz w:val="20"/>
        </w:rPr>
        <w:t>Председатель</w:t>
      </w:r>
      <w:r w:rsidR="00330DE8" w:rsidRPr="004A567F">
        <w:rPr>
          <w:rFonts w:ascii="Arial" w:hAnsi="Arial" w:cs="Arial"/>
          <w:b/>
          <w:i/>
          <w:color w:val="000000"/>
          <w:sz w:val="20"/>
        </w:rPr>
        <w:t xml:space="preserve"> </w:t>
      </w:r>
      <w:r w:rsidRPr="004A567F">
        <w:rPr>
          <w:rFonts w:ascii="Arial" w:hAnsi="Arial" w:cs="Arial"/>
          <w:b/>
          <w:i/>
          <w:color w:val="000000"/>
          <w:sz w:val="20"/>
        </w:rPr>
        <w:t>собрания</w:t>
      </w:r>
      <w:r w:rsidR="00330DE8" w:rsidRPr="004A567F">
        <w:rPr>
          <w:rFonts w:ascii="Arial" w:hAnsi="Arial" w:cs="Arial"/>
          <w:b/>
          <w:i/>
          <w:color w:val="000000"/>
          <w:sz w:val="20"/>
        </w:rPr>
        <w:t xml:space="preserve"> </w:t>
      </w:r>
      <w:r w:rsidRPr="004A567F">
        <w:rPr>
          <w:rFonts w:ascii="Arial" w:hAnsi="Arial" w:cs="Arial"/>
          <w:b/>
          <w:i/>
          <w:color w:val="000000"/>
          <w:sz w:val="20"/>
        </w:rPr>
        <w:t>депутатов</w:t>
      </w:r>
      <w:r w:rsidR="00330DE8" w:rsidRPr="004A567F">
        <w:rPr>
          <w:rFonts w:ascii="Arial" w:hAnsi="Arial" w:cs="Arial"/>
          <w:b/>
          <w:i/>
          <w:color w:val="000000"/>
          <w:sz w:val="20"/>
        </w:rPr>
        <w:t xml:space="preserve"> </w:t>
      </w:r>
      <w:r w:rsidRPr="004A567F">
        <w:rPr>
          <w:rFonts w:ascii="Arial" w:hAnsi="Arial" w:cs="Arial"/>
          <w:b/>
          <w:i/>
          <w:color w:val="000000"/>
          <w:sz w:val="20"/>
        </w:rPr>
        <w:t>П.</w:t>
      </w:r>
      <w:r w:rsidR="00330DE8" w:rsidRPr="004A567F">
        <w:rPr>
          <w:rFonts w:ascii="Arial" w:hAnsi="Arial" w:cs="Arial"/>
          <w:b/>
          <w:i/>
          <w:color w:val="000000"/>
          <w:sz w:val="20"/>
        </w:rPr>
        <w:t xml:space="preserve"> </w:t>
      </w:r>
      <w:r w:rsidRPr="004A567F">
        <w:rPr>
          <w:rFonts w:ascii="Arial" w:hAnsi="Arial" w:cs="Arial"/>
          <w:b/>
          <w:i/>
          <w:color w:val="000000"/>
          <w:sz w:val="20"/>
        </w:rPr>
        <w:t>Н.</w:t>
      </w:r>
      <w:r w:rsidR="00330DE8" w:rsidRPr="004A567F">
        <w:rPr>
          <w:rFonts w:ascii="Arial" w:hAnsi="Arial" w:cs="Arial"/>
          <w:b/>
          <w:i/>
          <w:color w:val="000000"/>
          <w:sz w:val="20"/>
        </w:rPr>
        <w:t xml:space="preserve"> </w:t>
      </w:r>
      <w:r w:rsidRPr="004A567F">
        <w:rPr>
          <w:rFonts w:ascii="Arial" w:hAnsi="Arial" w:cs="Arial"/>
          <w:b/>
          <w:i/>
          <w:color w:val="000000"/>
          <w:sz w:val="20"/>
        </w:rPr>
        <w:t>Михайлов</w:t>
      </w:r>
    </w:p>
    <w:p w:rsidR="002A447E" w:rsidRDefault="002A447E" w:rsidP="004A567F">
      <w:pPr>
        <w:pStyle w:val="a7"/>
        <w:ind w:left="1912" w:right="1373"/>
        <w:jc w:val="center"/>
        <w:rPr>
          <w:rFonts w:ascii="Arial" w:hAnsi="Arial" w:cs="Arial"/>
          <w:color w:val="000000"/>
          <w:lang w:val="ru-RU"/>
        </w:rPr>
      </w:pPr>
    </w:p>
    <w:p w:rsidR="002A447E" w:rsidRDefault="002A447E" w:rsidP="004A567F">
      <w:pPr>
        <w:pStyle w:val="a7"/>
        <w:ind w:left="1912" w:right="1373"/>
        <w:jc w:val="center"/>
        <w:rPr>
          <w:rFonts w:ascii="Arial" w:hAnsi="Arial" w:cs="Arial"/>
          <w:color w:val="000000"/>
          <w:lang w:val="ru-RU"/>
        </w:rPr>
      </w:pPr>
    </w:p>
    <w:tbl>
      <w:tblPr>
        <w:tblW w:w="5000" w:type="pct"/>
        <w:tblLook w:val="0000"/>
      </w:tblPr>
      <w:tblGrid>
        <w:gridCol w:w="6731"/>
        <w:gridCol w:w="1883"/>
        <w:gridCol w:w="6741"/>
      </w:tblGrid>
      <w:tr w:rsidR="002A447E" w:rsidRPr="004A567F" w:rsidTr="000208E5">
        <w:trPr>
          <w:cantSplit/>
        </w:trPr>
        <w:tc>
          <w:tcPr>
            <w:tcW w:w="2192" w:type="pct"/>
            <w:vAlign w:val="center"/>
          </w:tcPr>
          <w:p w:rsidR="002A447E" w:rsidRPr="004A567F" w:rsidRDefault="002A447E" w:rsidP="000208E5">
            <w:pPr>
              <w:pStyle w:val="afc"/>
              <w:tabs>
                <w:tab w:val="left" w:pos="4285"/>
              </w:tabs>
              <w:jc w:val="center"/>
              <w:rPr>
                <w:rFonts w:ascii="Arial" w:hAnsi="Arial" w:cs="Arial"/>
                <w:b/>
                <w:bCs/>
                <w:noProof/>
                <w:color w:val="000000"/>
              </w:rPr>
            </w:pPr>
            <w:r w:rsidRPr="004A567F">
              <w:rPr>
                <w:rFonts w:ascii="Arial" w:hAnsi="Arial" w:cs="Arial"/>
                <w:b/>
                <w:bCs/>
                <w:noProof/>
                <w:color w:val="000000"/>
              </w:rPr>
              <w:t>ЧĂВАШ РЕСПУБЛИКИ</w:t>
            </w:r>
          </w:p>
          <w:p w:rsidR="002A447E" w:rsidRPr="004A567F" w:rsidRDefault="002A447E" w:rsidP="000208E5">
            <w:pPr>
              <w:pStyle w:val="afc"/>
              <w:tabs>
                <w:tab w:val="left" w:pos="4285"/>
              </w:tabs>
              <w:jc w:val="center"/>
              <w:rPr>
                <w:rFonts w:ascii="Arial" w:hAnsi="Arial" w:cs="Arial"/>
                <w:color w:val="000000"/>
              </w:rPr>
            </w:pPr>
            <w:r w:rsidRPr="004A567F">
              <w:rPr>
                <w:rFonts w:ascii="Arial" w:hAnsi="Arial" w:cs="Arial"/>
                <w:b/>
                <w:caps/>
                <w:color w:val="000000"/>
                <w:szCs w:val="22"/>
              </w:rPr>
              <w:t>С</w:t>
            </w:r>
            <w:r w:rsidRPr="004A567F">
              <w:rPr>
                <w:rFonts w:ascii="Arial" w:hAnsi="Arial" w:cs="Arial"/>
                <w:b/>
                <w:bCs/>
                <w:noProof/>
                <w:color w:val="000000"/>
              </w:rPr>
              <w:t>Ě</w:t>
            </w:r>
            <w:r w:rsidRPr="004A567F">
              <w:rPr>
                <w:rFonts w:ascii="Arial" w:hAnsi="Arial" w:cs="Arial"/>
                <w:b/>
                <w:caps/>
                <w:color w:val="000000"/>
                <w:szCs w:val="22"/>
              </w:rPr>
              <w:t>нт</w:t>
            </w:r>
            <w:r w:rsidRPr="004A567F">
              <w:rPr>
                <w:rFonts w:ascii="Arial" w:hAnsi="Arial" w:cs="Arial"/>
                <w:b/>
                <w:bCs/>
                <w:noProof/>
                <w:color w:val="000000"/>
              </w:rPr>
              <w:t>Ě</w:t>
            </w:r>
            <w:r w:rsidRPr="004A567F">
              <w:rPr>
                <w:rFonts w:ascii="Arial" w:hAnsi="Arial" w:cs="Arial"/>
                <w:b/>
                <w:caps/>
                <w:color w:val="000000"/>
                <w:szCs w:val="22"/>
              </w:rPr>
              <w:t>рв</w:t>
            </w:r>
            <w:r w:rsidRPr="004A567F">
              <w:rPr>
                <w:rFonts w:ascii="Arial" w:hAnsi="Arial" w:cs="Arial"/>
                <w:b/>
                <w:bCs/>
                <w:noProof/>
                <w:color w:val="000000"/>
              </w:rPr>
              <w:t>Ă</w:t>
            </w:r>
            <w:r w:rsidRPr="004A567F">
              <w:rPr>
                <w:rFonts w:ascii="Arial" w:hAnsi="Arial" w:cs="Arial"/>
                <w:b/>
                <w:caps/>
                <w:color w:val="000000"/>
                <w:szCs w:val="22"/>
              </w:rPr>
              <w:t>рри</w:t>
            </w:r>
            <w:r w:rsidRPr="004A567F">
              <w:rPr>
                <w:rFonts w:ascii="Arial" w:hAnsi="Arial" w:cs="Arial"/>
                <w:b/>
                <w:bCs/>
                <w:noProof/>
                <w:color w:val="000000"/>
              </w:rPr>
              <w:t xml:space="preserve"> РАЙОНĚ</w:t>
            </w:r>
            <w:r w:rsidRPr="004A567F">
              <w:rPr>
                <w:rFonts w:ascii="Arial" w:hAnsi="Arial" w:cs="Arial"/>
                <w:noProof/>
                <w:color w:val="000000"/>
              </w:rPr>
              <w:t xml:space="preserve"> </w:t>
            </w:r>
          </w:p>
        </w:tc>
        <w:tc>
          <w:tcPr>
            <w:tcW w:w="613" w:type="pct"/>
            <w:vMerge w:val="restart"/>
            <w:vAlign w:val="center"/>
          </w:tcPr>
          <w:p w:rsidR="002A447E" w:rsidRPr="004A567F" w:rsidRDefault="002A447E" w:rsidP="000208E5">
            <w:pPr>
              <w:jc w:val="center"/>
              <w:rPr>
                <w:rFonts w:ascii="Arial" w:hAnsi="Arial" w:cs="Arial"/>
                <w:color w:val="000000"/>
                <w:sz w:val="20"/>
              </w:rPr>
            </w:pPr>
            <w:r>
              <w:rPr>
                <w:rFonts w:ascii="Arial" w:hAnsi="Arial" w:cs="Arial"/>
                <w:noProof/>
                <w:color w:val="000000"/>
                <w:sz w:val="20"/>
              </w:rPr>
              <w:drawing>
                <wp:inline distT="0" distB="0" distL="0" distR="0">
                  <wp:extent cx="720090" cy="723900"/>
                  <wp:effectExtent l="19050" t="0" r="3810" b="0"/>
                  <wp:docPr id="387" name="Рисунок 387"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Gerb-ch"/>
                          <pic:cNvPicPr>
                            <a:picLocks noChangeAspect="1" noChangeArrowheads="1"/>
                          </pic:cNvPicPr>
                        </pic:nvPicPr>
                        <pic:blipFill>
                          <a:blip r:embed="rId42" cstate="print"/>
                          <a:srcRect/>
                          <a:stretch>
                            <a:fillRect/>
                          </a:stretch>
                        </pic:blipFill>
                        <pic:spPr bwMode="auto">
                          <a:xfrm>
                            <a:off x="0" y="0"/>
                            <a:ext cx="720090" cy="723900"/>
                          </a:xfrm>
                          <a:prstGeom prst="rect">
                            <a:avLst/>
                          </a:prstGeom>
                          <a:noFill/>
                          <a:ln w="9525">
                            <a:noFill/>
                            <a:miter lim="800000"/>
                            <a:headEnd/>
                            <a:tailEnd/>
                          </a:ln>
                        </pic:spPr>
                      </pic:pic>
                    </a:graphicData>
                  </a:graphic>
                </wp:inline>
              </w:drawing>
            </w:r>
          </w:p>
        </w:tc>
        <w:tc>
          <w:tcPr>
            <w:tcW w:w="2195" w:type="pct"/>
            <w:vAlign w:val="center"/>
          </w:tcPr>
          <w:p w:rsidR="002A447E" w:rsidRPr="004A567F" w:rsidRDefault="002A447E" w:rsidP="000208E5">
            <w:pPr>
              <w:pStyle w:val="afc"/>
              <w:jc w:val="center"/>
              <w:rPr>
                <w:rFonts w:ascii="Arial" w:hAnsi="Arial" w:cs="Arial"/>
                <w:b/>
                <w:bCs/>
                <w:color w:val="000000"/>
              </w:rPr>
            </w:pPr>
            <w:r w:rsidRPr="004A567F">
              <w:rPr>
                <w:rFonts w:ascii="Arial" w:hAnsi="Arial" w:cs="Arial"/>
                <w:b/>
                <w:bCs/>
                <w:noProof/>
                <w:color w:val="000000"/>
              </w:rPr>
              <w:t>ЧУВАШСКАЯ РЕСПУБЛИКА</w:t>
            </w:r>
            <w:r w:rsidRPr="004A567F">
              <w:rPr>
                <w:rStyle w:val="af6"/>
                <w:rFonts w:ascii="Arial" w:hAnsi="Arial" w:cs="Arial"/>
                <w:b w:val="0"/>
                <w:bCs w:val="0"/>
                <w:noProof/>
                <w:color w:val="000000"/>
              </w:rPr>
              <w:t xml:space="preserve"> </w:t>
            </w:r>
            <w:r w:rsidRPr="004A567F">
              <w:rPr>
                <w:rFonts w:ascii="Arial" w:hAnsi="Arial" w:cs="Arial"/>
                <w:b/>
                <w:bCs/>
                <w:noProof/>
                <w:color w:val="000000"/>
              </w:rPr>
              <w:t xml:space="preserve">МАРИИНСКО-ПОСАДСКИЙ РАЙОН </w:t>
            </w:r>
          </w:p>
        </w:tc>
      </w:tr>
      <w:tr w:rsidR="002A447E" w:rsidRPr="004A567F" w:rsidTr="000208E5">
        <w:trPr>
          <w:cantSplit/>
        </w:trPr>
        <w:tc>
          <w:tcPr>
            <w:tcW w:w="2192" w:type="pct"/>
            <w:vAlign w:val="center"/>
          </w:tcPr>
          <w:p w:rsidR="002A447E" w:rsidRPr="004A567F" w:rsidRDefault="002A447E" w:rsidP="000208E5">
            <w:pPr>
              <w:pStyle w:val="afc"/>
              <w:tabs>
                <w:tab w:val="left" w:pos="4285"/>
              </w:tabs>
              <w:jc w:val="center"/>
              <w:rPr>
                <w:rFonts w:ascii="Arial" w:hAnsi="Arial" w:cs="Arial"/>
                <w:b/>
                <w:bCs/>
                <w:noProof/>
                <w:color w:val="000000"/>
              </w:rPr>
            </w:pPr>
            <w:r w:rsidRPr="004A567F">
              <w:rPr>
                <w:rFonts w:ascii="Arial" w:hAnsi="Arial" w:cs="Arial"/>
                <w:b/>
                <w:bCs/>
                <w:noProof/>
                <w:color w:val="000000"/>
              </w:rPr>
              <w:t xml:space="preserve">ОКТЯБРЬСКИ ПОСЕЛЕНИЙĚН </w:t>
            </w:r>
          </w:p>
          <w:p w:rsidR="002A447E" w:rsidRPr="004A567F" w:rsidRDefault="002A447E" w:rsidP="000208E5">
            <w:pPr>
              <w:pStyle w:val="afc"/>
              <w:tabs>
                <w:tab w:val="left" w:pos="4285"/>
              </w:tabs>
              <w:jc w:val="center"/>
              <w:rPr>
                <w:rStyle w:val="af6"/>
                <w:rFonts w:ascii="Arial" w:hAnsi="Arial" w:cs="Arial"/>
                <w:noProof/>
                <w:color w:val="000000"/>
              </w:rPr>
            </w:pPr>
            <w:r w:rsidRPr="004A567F">
              <w:rPr>
                <w:rFonts w:ascii="Arial" w:hAnsi="Arial" w:cs="Arial"/>
                <w:b/>
                <w:bCs/>
                <w:noProof/>
                <w:color w:val="000000"/>
              </w:rPr>
              <w:t>ЯЛ ХУТЛĂХĚ</w:t>
            </w:r>
            <w:r w:rsidRPr="004A567F">
              <w:rPr>
                <w:rStyle w:val="af6"/>
                <w:rFonts w:ascii="Arial" w:hAnsi="Arial" w:cs="Arial"/>
                <w:noProof/>
                <w:color w:val="000000"/>
              </w:rPr>
              <w:t xml:space="preserve"> </w:t>
            </w:r>
          </w:p>
          <w:p w:rsidR="002A447E" w:rsidRPr="004A567F" w:rsidRDefault="002A447E" w:rsidP="000208E5">
            <w:pPr>
              <w:pStyle w:val="afc"/>
              <w:tabs>
                <w:tab w:val="left" w:pos="4285"/>
              </w:tabs>
              <w:jc w:val="center"/>
              <w:rPr>
                <w:rStyle w:val="af6"/>
                <w:rFonts w:ascii="Arial" w:hAnsi="Arial" w:cs="Arial"/>
                <w:noProof/>
                <w:color w:val="000000"/>
              </w:rPr>
            </w:pPr>
            <w:r w:rsidRPr="004A567F">
              <w:rPr>
                <w:rStyle w:val="af6"/>
                <w:rFonts w:ascii="Arial" w:hAnsi="Arial" w:cs="Arial"/>
                <w:noProof/>
                <w:color w:val="000000"/>
              </w:rPr>
              <w:t>ЙЫШĂНУ</w:t>
            </w:r>
          </w:p>
          <w:p w:rsidR="002A447E" w:rsidRPr="004A567F" w:rsidRDefault="002A447E" w:rsidP="000208E5">
            <w:pPr>
              <w:jc w:val="center"/>
              <w:rPr>
                <w:rFonts w:ascii="Arial" w:hAnsi="Arial" w:cs="Arial"/>
                <w:b/>
                <w:noProof/>
                <w:color w:val="000000"/>
                <w:sz w:val="20"/>
              </w:rPr>
            </w:pPr>
            <w:r w:rsidRPr="004A567F">
              <w:rPr>
                <w:rFonts w:ascii="Arial" w:hAnsi="Arial" w:cs="Arial"/>
                <w:b/>
                <w:noProof/>
                <w:color w:val="000000"/>
                <w:sz w:val="20"/>
              </w:rPr>
              <w:t xml:space="preserve">« 15 » февраля 2021 № 8 </w:t>
            </w:r>
          </w:p>
          <w:p w:rsidR="002A447E" w:rsidRPr="004A567F" w:rsidRDefault="002A447E" w:rsidP="000208E5">
            <w:pPr>
              <w:jc w:val="center"/>
              <w:rPr>
                <w:rFonts w:ascii="Arial" w:hAnsi="Arial" w:cs="Arial"/>
                <w:noProof/>
                <w:color w:val="000000"/>
                <w:sz w:val="20"/>
              </w:rPr>
            </w:pPr>
            <w:r w:rsidRPr="004A567F">
              <w:rPr>
                <w:rFonts w:ascii="Arial" w:hAnsi="Arial" w:cs="Arial"/>
                <w:noProof/>
                <w:color w:val="000000"/>
                <w:sz w:val="20"/>
              </w:rPr>
              <w:t>Октябрьски ялě</w:t>
            </w:r>
          </w:p>
        </w:tc>
        <w:tc>
          <w:tcPr>
            <w:tcW w:w="613" w:type="pct"/>
            <w:vMerge/>
            <w:vAlign w:val="center"/>
          </w:tcPr>
          <w:p w:rsidR="002A447E" w:rsidRPr="004A567F" w:rsidRDefault="002A447E" w:rsidP="000208E5">
            <w:pPr>
              <w:jc w:val="center"/>
              <w:rPr>
                <w:rFonts w:ascii="Arial" w:hAnsi="Arial" w:cs="Arial"/>
                <w:color w:val="000000"/>
                <w:sz w:val="20"/>
              </w:rPr>
            </w:pPr>
          </w:p>
        </w:tc>
        <w:tc>
          <w:tcPr>
            <w:tcW w:w="2195" w:type="pct"/>
            <w:vAlign w:val="center"/>
          </w:tcPr>
          <w:p w:rsidR="002A447E" w:rsidRPr="004A567F" w:rsidRDefault="002A447E" w:rsidP="000208E5">
            <w:pPr>
              <w:pStyle w:val="afc"/>
              <w:jc w:val="center"/>
              <w:rPr>
                <w:rFonts w:ascii="Arial" w:hAnsi="Arial" w:cs="Arial"/>
                <w:b/>
                <w:bCs/>
                <w:noProof/>
                <w:color w:val="000000"/>
              </w:rPr>
            </w:pPr>
            <w:r w:rsidRPr="004A567F">
              <w:rPr>
                <w:rFonts w:ascii="Arial" w:hAnsi="Arial" w:cs="Arial"/>
                <w:b/>
                <w:bCs/>
                <w:noProof/>
                <w:color w:val="000000"/>
              </w:rPr>
              <w:t xml:space="preserve">АДМИНИСТРАЦИЯ </w:t>
            </w:r>
          </w:p>
          <w:p w:rsidR="002A447E" w:rsidRPr="004A567F" w:rsidRDefault="002A447E" w:rsidP="000208E5">
            <w:pPr>
              <w:pStyle w:val="afc"/>
              <w:jc w:val="center"/>
              <w:rPr>
                <w:rFonts w:ascii="Arial" w:hAnsi="Arial" w:cs="Arial"/>
                <w:b/>
                <w:bCs/>
                <w:noProof/>
                <w:color w:val="000000"/>
              </w:rPr>
            </w:pPr>
            <w:r w:rsidRPr="004A567F">
              <w:rPr>
                <w:rFonts w:ascii="Arial" w:hAnsi="Arial" w:cs="Arial"/>
                <w:b/>
                <w:bCs/>
                <w:noProof/>
                <w:color w:val="000000"/>
              </w:rPr>
              <w:t>ОКТЯБРЬСКОГО СЕЛЬСКОГО</w:t>
            </w:r>
          </w:p>
          <w:p w:rsidR="002A447E" w:rsidRPr="004A567F" w:rsidRDefault="002A447E" w:rsidP="000208E5">
            <w:pPr>
              <w:pStyle w:val="afc"/>
              <w:jc w:val="center"/>
              <w:rPr>
                <w:rFonts w:ascii="Arial" w:hAnsi="Arial" w:cs="Arial"/>
                <w:noProof/>
                <w:color w:val="000000"/>
              </w:rPr>
            </w:pPr>
            <w:r w:rsidRPr="004A567F">
              <w:rPr>
                <w:rFonts w:ascii="Arial" w:hAnsi="Arial" w:cs="Arial"/>
                <w:b/>
                <w:bCs/>
                <w:noProof/>
                <w:color w:val="000000"/>
              </w:rPr>
              <w:t>ПОСЕЛЕНИЯ</w:t>
            </w:r>
            <w:r w:rsidRPr="004A567F">
              <w:rPr>
                <w:rFonts w:ascii="Arial" w:hAnsi="Arial" w:cs="Arial"/>
                <w:noProof/>
                <w:color w:val="000000"/>
              </w:rPr>
              <w:t xml:space="preserve"> </w:t>
            </w:r>
          </w:p>
          <w:p w:rsidR="002A447E" w:rsidRPr="004A567F" w:rsidRDefault="002A447E" w:rsidP="000208E5">
            <w:pPr>
              <w:pStyle w:val="afc"/>
              <w:jc w:val="center"/>
              <w:rPr>
                <w:rStyle w:val="af6"/>
                <w:rFonts w:ascii="Arial" w:hAnsi="Arial" w:cs="Arial"/>
                <w:noProof/>
                <w:color w:val="000000"/>
              </w:rPr>
            </w:pPr>
            <w:r w:rsidRPr="004A567F">
              <w:rPr>
                <w:rStyle w:val="af6"/>
                <w:rFonts w:ascii="Arial" w:hAnsi="Arial" w:cs="Arial"/>
                <w:noProof/>
                <w:color w:val="000000"/>
              </w:rPr>
              <w:t>ПОСТАНОВЛЕНИЕ</w:t>
            </w:r>
          </w:p>
          <w:p w:rsidR="002A447E" w:rsidRPr="004A567F" w:rsidRDefault="002A447E" w:rsidP="000208E5">
            <w:pPr>
              <w:jc w:val="center"/>
              <w:rPr>
                <w:rFonts w:ascii="Arial" w:hAnsi="Arial" w:cs="Arial"/>
                <w:b/>
                <w:noProof/>
                <w:color w:val="000000"/>
                <w:sz w:val="20"/>
              </w:rPr>
            </w:pPr>
            <w:r w:rsidRPr="004A567F">
              <w:rPr>
                <w:rFonts w:ascii="Arial" w:hAnsi="Arial" w:cs="Arial"/>
                <w:b/>
                <w:noProof/>
                <w:color w:val="000000"/>
                <w:sz w:val="20"/>
              </w:rPr>
              <w:t xml:space="preserve">« 15 » февраля 2021 № 8 </w:t>
            </w:r>
          </w:p>
          <w:p w:rsidR="002A447E" w:rsidRPr="004A567F" w:rsidRDefault="002A447E" w:rsidP="000208E5">
            <w:pPr>
              <w:jc w:val="center"/>
              <w:rPr>
                <w:rFonts w:ascii="Arial" w:hAnsi="Arial" w:cs="Arial"/>
                <w:noProof/>
                <w:color w:val="000000"/>
                <w:sz w:val="20"/>
              </w:rPr>
            </w:pPr>
            <w:r w:rsidRPr="004A567F">
              <w:rPr>
                <w:rFonts w:ascii="Arial" w:hAnsi="Arial" w:cs="Arial"/>
                <w:b/>
                <w:noProof/>
                <w:color w:val="000000"/>
                <w:sz w:val="20"/>
              </w:rPr>
              <w:t>село Октябрьское</w:t>
            </w:r>
          </w:p>
        </w:tc>
      </w:tr>
    </w:tbl>
    <w:p w:rsidR="002A447E" w:rsidRPr="004A567F" w:rsidRDefault="002A447E" w:rsidP="002A447E">
      <w:pPr>
        <w:rPr>
          <w:rFonts w:ascii="Arial" w:hAnsi="Arial" w:cs="Arial"/>
          <w:color w:val="000000"/>
          <w:sz w:val="20"/>
        </w:rPr>
      </w:pPr>
    </w:p>
    <w:p w:rsidR="002A447E" w:rsidRPr="004A567F" w:rsidRDefault="002A447E" w:rsidP="002A447E">
      <w:pPr>
        <w:ind w:right="4251"/>
        <w:jc w:val="both"/>
        <w:rPr>
          <w:rFonts w:ascii="Arial" w:hAnsi="Arial" w:cs="Arial"/>
          <w:b/>
          <w:color w:val="000000"/>
          <w:sz w:val="20"/>
        </w:rPr>
      </w:pPr>
      <w:r w:rsidRPr="004A567F">
        <w:rPr>
          <w:rFonts w:ascii="Arial" w:hAnsi="Arial" w:cs="Arial"/>
          <w:b/>
          <w:color w:val="000000"/>
          <w:sz w:val="20"/>
        </w:rPr>
        <w:t>Об утверждении муниципальной программы «Энергосбережение и повышение энергетической эффекти</w:t>
      </w:r>
      <w:r w:rsidRPr="004A567F">
        <w:rPr>
          <w:rFonts w:ascii="Arial" w:hAnsi="Arial" w:cs="Arial"/>
          <w:b/>
          <w:color w:val="000000"/>
          <w:sz w:val="20"/>
        </w:rPr>
        <w:t>в</w:t>
      </w:r>
      <w:r w:rsidRPr="004A567F">
        <w:rPr>
          <w:rFonts w:ascii="Arial" w:hAnsi="Arial" w:cs="Arial"/>
          <w:b/>
          <w:color w:val="000000"/>
          <w:sz w:val="20"/>
        </w:rPr>
        <w:t xml:space="preserve">ности на 2021-2023 гг.» на территории </w:t>
      </w:r>
      <w:proofErr w:type="gramStart"/>
      <w:r w:rsidRPr="004A567F">
        <w:rPr>
          <w:rFonts w:ascii="Arial" w:hAnsi="Arial" w:cs="Arial"/>
          <w:b/>
          <w:color w:val="000000"/>
          <w:sz w:val="20"/>
        </w:rPr>
        <w:t>Октябрьского</w:t>
      </w:r>
      <w:proofErr w:type="gramEnd"/>
      <w:r w:rsidRPr="004A567F">
        <w:rPr>
          <w:rFonts w:ascii="Arial" w:hAnsi="Arial" w:cs="Arial"/>
          <w:b/>
          <w:color w:val="000000"/>
          <w:sz w:val="20"/>
        </w:rPr>
        <w:t xml:space="preserve"> сельского поселения Мариинско-Посадского района Чувашской Республики </w:t>
      </w:r>
    </w:p>
    <w:p w:rsidR="002A447E" w:rsidRPr="004A567F" w:rsidRDefault="002A447E" w:rsidP="002A447E">
      <w:pPr>
        <w:ind w:firstLine="15"/>
        <w:rPr>
          <w:rFonts w:ascii="Arial" w:hAnsi="Arial" w:cs="Arial"/>
          <w:color w:val="000000"/>
          <w:sz w:val="20"/>
          <w:szCs w:val="28"/>
        </w:rPr>
      </w:pPr>
      <w:r w:rsidRPr="004A567F">
        <w:rPr>
          <w:rFonts w:ascii="Arial" w:hAnsi="Arial" w:cs="Arial"/>
          <w:color w:val="000000"/>
          <w:sz w:val="20"/>
          <w:szCs w:val="28"/>
        </w:rPr>
        <w:t xml:space="preserve"> </w:t>
      </w:r>
    </w:p>
    <w:p w:rsidR="002A447E" w:rsidRPr="004A567F" w:rsidRDefault="002A447E" w:rsidP="002A447E">
      <w:pPr>
        <w:ind w:firstLine="708"/>
        <w:jc w:val="both"/>
        <w:rPr>
          <w:rFonts w:ascii="Arial" w:hAnsi="Arial" w:cs="Arial"/>
          <w:color w:val="000000"/>
          <w:sz w:val="20"/>
        </w:rPr>
      </w:pPr>
      <w:r w:rsidRPr="004A567F">
        <w:rPr>
          <w:rFonts w:ascii="Arial" w:hAnsi="Arial" w:cs="Arial"/>
          <w:color w:val="000000"/>
          <w:sz w:val="20"/>
        </w:rPr>
        <w:t xml:space="preserve"> В соответствии с Федеральными законами от 06 октября 2003 года № 131-ФЗ «Об общих принципах организации местного самоуправления в Росси</w:t>
      </w:r>
      <w:r w:rsidRPr="004A567F">
        <w:rPr>
          <w:rFonts w:ascii="Arial" w:hAnsi="Arial" w:cs="Arial"/>
          <w:color w:val="000000"/>
          <w:sz w:val="20"/>
        </w:rPr>
        <w:t>й</w:t>
      </w:r>
      <w:r w:rsidRPr="004A567F">
        <w:rPr>
          <w:rFonts w:ascii="Arial" w:hAnsi="Arial" w:cs="Arial"/>
          <w:color w:val="000000"/>
          <w:sz w:val="20"/>
        </w:rPr>
        <w:t>ской Федерации», от 23 ноября 2009 года № 261-ФЗ «Об энергосбережении и о повышении энергетической эффективности и о внесении изменений в отдел</w:t>
      </w:r>
      <w:r w:rsidRPr="004A567F">
        <w:rPr>
          <w:rFonts w:ascii="Arial" w:hAnsi="Arial" w:cs="Arial"/>
          <w:color w:val="000000"/>
          <w:sz w:val="20"/>
        </w:rPr>
        <w:t>ь</w:t>
      </w:r>
      <w:r w:rsidRPr="004A567F">
        <w:rPr>
          <w:rFonts w:ascii="Arial" w:hAnsi="Arial" w:cs="Arial"/>
          <w:color w:val="000000"/>
          <w:sz w:val="20"/>
        </w:rPr>
        <w:lastRenderedPageBreak/>
        <w:t>ные законодательные акты Российской Федерации» администрация Октябрьского сельского поселения Мариинско-Посадского района Чувашской Республики</w:t>
      </w:r>
      <w:r w:rsidRPr="004A567F">
        <w:rPr>
          <w:rFonts w:ascii="Arial" w:hAnsi="Arial" w:cs="Arial"/>
          <w:b/>
          <w:color w:val="000000"/>
          <w:sz w:val="20"/>
        </w:rPr>
        <w:t xml:space="preserve"> </w:t>
      </w:r>
      <w:r w:rsidRPr="004A567F">
        <w:rPr>
          <w:rFonts w:ascii="Arial" w:hAnsi="Arial" w:cs="Arial"/>
          <w:color w:val="000000"/>
          <w:sz w:val="20"/>
        </w:rPr>
        <w:t xml:space="preserve">сельского поселения </w:t>
      </w:r>
      <w:proofErr w:type="gramStart"/>
      <w:r w:rsidRPr="004A567F">
        <w:rPr>
          <w:rFonts w:ascii="Arial" w:hAnsi="Arial" w:cs="Arial"/>
          <w:color w:val="000000"/>
          <w:sz w:val="20"/>
        </w:rPr>
        <w:t>п</w:t>
      </w:r>
      <w:proofErr w:type="gramEnd"/>
      <w:r w:rsidRPr="004A567F">
        <w:rPr>
          <w:rFonts w:ascii="Arial" w:hAnsi="Arial" w:cs="Arial"/>
          <w:color w:val="000000"/>
          <w:sz w:val="20"/>
        </w:rPr>
        <w:t xml:space="preserve"> о с т а н о в </w:t>
      </w:r>
      <w:proofErr w:type="gramStart"/>
      <w:r w:rsidRPr="004A567F">
        <w:rPr>
          <w:rFonts w:ascii="Arial" w:hAnsi="Arial" w:cs="Arial"/>
          <w:color w:val="000000"/>
          <w:sz w:val="20"/>
        </w:rPr>
        <w:t>л</w:t>
      </w:r>
      <w:proofErr w:type="gramEnd"/>
      <w:r w:rsidRPr="004A567F">
        <w:rPr>
          <w:rFonts w:ascii="Arial" w:hAnsi="Arial" w:cs="Arial"/>
          <w:color w:val="000000"/>
          <w:sz w:val="20"/>
        </w:rPr>
        <w:t xml:space="preserve"> я е т:</w:t>
      </w:r>
    </w:p>
    <w:p w:rsidR="002A447E" w:rsidRPr="00793AA2" w:rsidRDefault="002A447E" w:rsidP="002A447E">
      <w:pPr>
        <w:pStyle w:val="a7"/>
        <w:ind w:firstLine="709"/>
        <w:jc w:val="both"/>
        <w:rPr>
          <w:rFonts w:ascii="Arial" w:hAnsi="Arial" w:cs="Arial"/>
          <w:color w:val="000000"/>
          <w:szCs w:val="24"/>
          <w:lang w:val="ru-RU"/>
        </w:rPr>
      </w:pPr>
      <w:r w:rsidRPr="00793AA2">
        <w:rPr>
          <w:rFonts w:ascii="Arial" w:hAnsi="Arial" w:cs="Arial"/>
          <w:color w:val="000000"/>
          <w:szCs w:val="24"/>
          <w:lang w:val="ru-RU"/>
        </w:rPr>
        <w:t xml:space="preserve">1. Утвердить муниципальную программу «Энергосбережение и повышение энергетической эффективности на 2021-2023 </w:t>
      </w:r>
      <w:proofErr w:type="gramStart"/>
      <w:r w:rsidRPr="00793AA2">
        <w:rPr>
          <w:rFonts w:ascii="Arial" w:hAnsi="Arial" w:cs="Arial"/>
          <w:color w:val="000000"/>
          <w:szCs w:val="24"/>
          <w:lang w:val="ru-RU"/>
        </w:rPr>
        <w:t>гг</w:t>
      </w:r>
      <w:proofErr w:type="gramEnd"/>
      <w:r w:rsidRPr="00793AA2">
        <w:rPr>
          <w:rFonts w:ascii="Arial" w:hAnsi="Arial" w:cs="Arial"/>
          <w:color w:val="000000"/>
          <w:szCs w:val="24"/>
          <w:lang w:val="ru-RU"/>
        </w:rPr>
        <w:t>» на территории О</w:t>
      </w:r>
      <w:r w:rsidRPr="00793AA2">
        <w:rPr>
          <w:rFonts w:ascii="Arial" w:hAnsi="Arial" w:cs="Arial"/>
          <w:color w:val="000000"/>
          <w:szCs w:val="24"/>
          <w:lang w:val="ru-RU"/>
        </w:rPr>
        <w:t>к</w:t>
      </w:r>
      <w:r w:rsidRPr="00793AA2">
        <w:rPr>
          <w:rFonts w:ascii="Arial" w:hAnsi="Arial" w:cs="Arial"/>
          <w:color w:val="000000"/>
          <w:szCs w:val="24"/>
          <w:lang w:val="ru-RU"/>
        </w:rPr>
        <w:t>тябрьского сельского поселения Мариинско-Посадского района Чувашской Республики</w:t>
      </w:r>
      <w:r w:rsidRPr="00793AA2">
        <w:rPr>
          <w:rFonts w:ascii="Arial" w:hAnsi="Arial" w:cs="Arial"/>
          <w:b w:val="0"/>
          <w:color w:val="000000"/>
          <w:szCs w:val="24"/>
          <w:lang w:val="ru-RU"/>
        </w:rPr>
        <w:t xml:space="preserve"> </w:t>
      </w:r>
      <w:r w:rsidRPr="00793AA2">
        <w:rPr>
          <w:rFonts w:ascii="Arial" w:hAnsi="Arial" w:cs="Arial"/>
          <w:color w:val="000000"/>
          <w:szCs w:val="24"/>
          <w:lang w:val="ru-RU"/>
        </w:rPr>
        <w:t>(прилагается).</w:t>
      </w:r>
    </w:p>
    <w:p w:rsidR="002A447E" w:rsidRPr="00793AA2" w:rsidRDefault="002A447E" w:rsidP="002A447E">
      <w:pPr>
        <w:pStyle w:val="a7"/>
        <w:ind w:firstLine="709"/>
        <w:jc w:val="both"/>
        <w:rPr>
          <w:rFonts w:ascii="Arial" w:hAnsi="Arial" w:cs="Arial"/>
          <w:color w:val="000000"/>
          <w:szCs w:val="24"/>
          <w:lang w:val="ru-RU"/>
        </w:rPr>
      </w:pPr>
      <w:r w:rsidRPr="00793AA2">
        <w:rPr>
          <w:rFonts w:ascii="Arial" w:hAnsi="Arial" w:cs="Arial"/>
          <w:color w:val="000000"/>
          <w:szCs w:val="24"/>
          <w:lang w:val="ru-RU"/>
        </w:rPr>
        <w:t xml:space="preserve">2. Настоящее постановление вступает в силу с момента подписания и подлежит официальному опубликованию. </w:t>
      </w:r>
    </w:p>
    <w:p w:rsidR="002A447E" w:rsidRPr="00793AA2" w:rsidRDefault="002A447E" w:rsidP="002A447E">
      <w:pPr>
        <w:pStyle w:val="a7"/>
        <w:ind w:firstLine="709"/>
        <w:jc w:val="both"/>
        <w:rPr>
          <w:rFonts w:ascii="Arial" w:hAnsi="Arial" w:cs="Arial"/>
          <w:color w:val="000000"/>
          <w:szCs w:val="24"/>
          <w:lang w:val="ru-RU"/>
        </w:rPr>
      </w:pPr>
      <w:r w:rsidRPr="00793AA2">
        <w:rPr>
          <w:rFonts w:ascii="Arial" w:hAnsi="Arial" w:cs="Arial"/>
          <w:color w:val="000000"/>
          <w:szCs w:val="24"/>
          <w:lang w:val="ru-RU"/>
        </w:rPr>
        <w:t xml:space="preserve">3. </w:t>
      </w:r>
      <w:proofErr w:type="gramStart"/>
      <w:r w:rsidRPr="00793AA2">
        <w:rPr>
          <w:rFonts w:ascii="Arial" w:hAnsi="Arial" w:cs="Arial"/>
          <w:color w:val="000000"/>
          <w:szCs w:val="24"/>
          <w:lang w:val="ru-RU"/>
        </w:rPr>
        <w:t>Контроль за</w:t>
      </w:r>
      <w:proofErr w:type="gramEnd"/>
      <w:r w:rsidRPr="00793AA2">
        <w:rPr>
          <w:rFonts w:ascii="Arial" w:hAnsi="Arial" w:cs="Arial"/>
          <w:color w:val="000000"/>
          <w:szCs w:val="24"/>
          <w:lang w:val="ru-RU"/>
        </w:rPr>
        <w:t xml:space="preserve"> исполнением настоящего постановления оставляю за собой.</w:t>
      </w:r>
    </w:p>
    <w:p w:rsidR="002A447E" w:rsidRPr="004A567F" w:rsidRDefault="002A447E" w:rsidP="002A447E">
      <w:pPr>
        <w:jc w:val="both"/>
        <w:rPr>
          <w:rFonts w:ascii="Arial" w:hAnsi="Arial" w:cs="Arial"/>
          <w:color w:val="000000"/>
          <w:sz w:val="20"/>
        </w:rPr>
      </w:pPr>
      <w:r w:rsidRPr="004A567F">
        <w:rPr>
          <w:rFonts w:ascii="Arial" w:hAnsi="Arial" w:cs="Arial"/>
          <w:color w:val="000000"/>
          <w:sz w:val="20"/>
        </w:rPr>
        <w:t xml:space="preserve"> </w:t>
      </w:r>
    </w:p>
    <w:p w:rsidR="002A447E" w:rsidRPr="004A567F" w:rsidRDefault="002A447E" w:rsidP="002A447E">
      <w:pPr>
        <w:widowControl w:val="0"/>
        <w:shd w:val="clear" w:color="auto" w:fill="FFFFFF"/>
        <w:tabs>
          <w:tab w:val="left" w:pos="706"/>
        </w:tabs>
        <w:autoSpaceDE w:val="0"/>
        <w:jc w:val="both"/>
        <w:rPr>
          <w:rFonts w:ascii="Arial" w:hAnsi="Arial" w:cs="Arial"/>
          <w:color w:val="000000"/>
          <w:sz w:val="20"/>
        </w:rPr>
      </w:pPr>
      <w:r w:rsidRPr="004A567F">
        <w:rPr>
          <w:rFonts w:ascii="Arial" w:hAnsi="Arial" w:cs="Arial"/>
          <w:color w:val="000000"/>
          <w:sz w:val="20"/>
        </w:rPr>
        <w:t xml:space="preserve"> </w:t>
      </w:r>
    </w:p>
    <w:p w:rsidR="002A447E" w:rsidRDefault="002A447E" w:rsidP="002A447E">
      <w:pPr>
        <w:jc w:val="both"/>
        <w:rPr>
          <w:rFonts w:ascii="Arial" w:hAnsi="Arial" w:cs="Arial"/>
          <w:color w:val="000000"/>
          <w:sz w:val="20"/>
        </w:rPr>
      </w:pPr>
      <w:r w:rsidRPr="004A567F">
        <w:rPr>
          <w:rFonts w:ascii="Arial" w:hAnsi="Arial" w:cs="Arial"/>
          <w:color w:val="000000"/>
          <w:sz w:val="20"/>
        </w:rPr>
        <w:t xml:space="preserve">  Глава </w:t>
      </w:r>
      <w:proofErr w:type="gramStart"/>
      <w:r w:rsidRPr="004A567F">
        <w:rPr>
          <w:rFonts w:ascii="Arial" w:hAnsi="Arial" w:cs="Arial"/>
          <w:color w:val="000000"/>
          <w:sz w:val="20"/>
        </w:rPr>
        <w:t>Октябрьского</w:t>
      </w:r>
      <w:proofErr w:type="gramEnd"/>
      <w:r w:rsidRPr="004A567F">
        <w:rPr>
          <w:rFonts w:ascii="Arial" w:hAnsi="Arial" w:cs="Arial"/>
          <w:color w:val="000000"/>
          <w:sz w:val="20"/>
        </w:rPr>
        <w:t xml:space="preserve"> сельского поселения В.Ф.Кураков</w:t>
      </w:r>
    </w:p>
    <w:p w:rsidR="002A447E" w:rsidRDefault="002A447E" w:rsidP="002A447E">
      <w:pPr>
        <w:jc w:val="both"/>
        <w:rPr>
          <w:rFonts w:ascii="Arial" w:hAnsi="Arial" w:cs="Arial"/>
          <w:color w:val="000000"/>
          <w:sz w:val="20"/>
        </w:rPr>
      </w:pPr>
    </w:p>
    <w:p w:rsidR="002A447E" w:rsidRDefault="002A447E" w:rsidP="004A567F">
      <w:pPr>
        <w:pStyle w:val="a7"/>
        <w:ind w:left="1912" w:right="1373"/>
        <w:jc w:val="center"/>
        <w:rPr>
          <w:rFonts w:ascii="Arial" w:hAnsi="Arial" w:cs="Arial"/>
          <w:color w:val="000000"/>
          <w:lang w:val="ru-RU"/>
        </w:rPr>
      </w:pPr>
    </w:p>
    <w:p w:rsidR="005170C3" w:rsidRPr="00793AA2" w:rsidRDefault="005170C3" w:rsidP="004A567F">
      <w:pPr>
        <w:pStyle w:val="a7"/>
        <w:ind w:left="1912" w:right="1373"/>
        <w:jc w:val="center"/>
        <w:rPr>
          <w:rFonts w:ascii="Arial" w:hAnsi="Arial" w:cs="Arial"/>
          <w:color w:val="000000"/>
          <w:lang w:val="ru-RU"/>
        </w:rPr>
      </w:pPr>
      <w:r w:rsidRPr="00793AA2">
        <w:rPr>
          <w:rFonts w:ascii="Arial" w:hAnsi="Arial" w:cs="Arial"/>
          <w:color w:val="000000"/>
          <w:lang w:val="ru-RU"/>
        </w:rPr>
        <w:t>Некоммерческое</w:t>
      </w:r>
      <w:r w:rsidR="00330DE8" w:rsidRPr="00793AA2">
        <w:rPr>
          <w:rFonts w:ascii="Arial" w:hAnsi="Arial" w:cs="Arial"/>
          <w:color w:val="000000"/>
          <w:lang w:val="ru-RU"/>
        </w:rPr>
        <w:t xml:space="preserve"> </w:t>
      </w:r>
      <w:r w:rsidRPr="00793AA2">
        <w:rPr>
          <w:rFonts w:ascii="Arial" w:hAnsi="Arial" w:cs="Arial"/>
          <w:color w:val="000000"/>
          <w:lang w:val="ru-RU"/>
        </w:rPr>
        <w:t>партнерство</w:t>
      </w:r>
      <w:r w:rsidR="00330DE8" w:rsidRPr="00793AA2">
        <w:rPr>
          <w:rFonts w:ascii="Arial" w:hAnsi="Arial" w:cs="Arial"/>
          <w:color w:val="000000"/>
          <w:lang w:val="ru-RU"/>
        </w:rPr>
        <w:t xml:space="preserve"> </w:t>
      </w:r>
      <w:r w:rsidRPr="00793AA2">
        <w:rPr>
          <w:rFonts w:ascii="Arial" w:hAnsi="Arial" w:cs="Arial"/>
          <w:color w:val="000000"/>
          <w:lang w:val="ru-RU"/>
        </w:rPr>
        <w:t>«МЕЖРЕГИОНАЛЬНЫЙ</w:t>
      </w:r>
      <w:r w:rsidR="00330DE8" w:rsidRPr="00793AA2">
        <w:rPr>
          <w:rFonts w:ascii="Arial" w:hAnsi="Arial" w:cs="Arial"/>
          <w:color w:val="000000"/>
          <w:lang w:val="ru-RU"/>
        </w:rPr>
        <w:t xml:space="preserve"> </w:t>
      </w:r>
      <w:r w:rsidRPr="00793AA2">
        <w:rPr>
          <w:rFonts w:ascii="Arial" w:hAnsi="Arial" w:cs="Arial"/>
          <w:color w:val="000000"/>
          <w:lang w:val="ru-RU"/>
        </w:rPr>
        <w:t>АЛЬЯНС</w:t>
      </w:r>
      <w:r w:rsidR="00330DE8" w:rsidRPr="00793AA2">
        <w:rPr>
          <w:rFonts w:ascii="Arial" w:hAnsi="Arial" w:cs="Arial"/>
          <w:color w:val="000000"/>
          <w:lang w:val="ru-RU"/>
        </w:rPr>
        <w:t xml:space="preserve"> </w:t>
      </w:r>
      <w:r w:rsidRPr="00793AA2">
        <w:rPr>
          <w:rFonts w:ascii="Arial" w:hAnsi="Arial" w:cs="Arial"/>
          <w:color w:val="000000"/>
          <w:lang w:val="ru-RU"/>
        </w:rPr>
        <w:t>ЭНЕРГОАУДИТОРОВ»</w:t>
      </w:r>
    </w:p>
    <w:p w:rsidR="005170C3" w:rsidRPr="004A567F" w:rsidRDefault="00F95467" w:rsidP="004A567F">
      <w:pPr>
        <w:pStyle w:val="a7"/>
        <w:ind w:left="1415"/>
        <w:rPr>
          <w:rFonts w:ascii="Arial" w:hAnsi="Arial" w:cs="Arial"/>
          <w:color w:val="000000"/>
        </w:rPr>
      </w:pPr>
      <w:r w:rsidRPr="00F95467">
        <w:rPr>
          <w:rFonts w:ascii="Arial" w:hAnsi="Arial" w:cs="Arial"/>
          <w:color w:val="000000"/>
        </w:rPr>
      </w:r>
      <w:r>
        <w:rPr>
          <w:rFonts w:ascii="Arial" w:hAnsi="Arial" w:cs="Arial"/>
          <w:color w:val="000000"/>
        </w:rPr>
        <w:pict>
          <v:group id="_x0000_s1346" style="width:477.5pt;height:1pt;mso-position-horizontal-relative:char;mso-position-vertical-relative:line" coordsize="9550,20">
            <v:line id="_x0000_s1347" style="position:absolute" from="0,10" to="9550,10" strokeweight=".96pt"/>
            <w10:wrap type="none"/>
            <w10:anchorlock/>
          </v:group>
        </w:pict>
      </w:r>
    </w:p>
    <w:p w:rsidR="00BC30D3" w:rsidRPr="004A567F" w:rsidRDefault="005170C3" w:rsidP="004A567F">
      <w:pPr>
        <w:ind w:left="1899" w:right="1373"/>
        <w:jc w:val="center"/>
        <w:rPr>
          <w:rFonts w:ascii="Arial" w:hAnsi="Arial" w:cs="Arial"/>
          <w:color w:val="000000"/>
          <w:sz w:val="20"/>
        </w:rPr>
      </w:pPr>
      <w:r w:rsidRPr="004A567F">
        <w:rPr>
          <w:rFonts w:ascii="Arial" w:hAnsi="Arial" w:cs="Arial"/>
          <w:color w:val="000000"/>
          <w:sz w:val="20"/>
        </w:rPr>
        <w:t>(полное</w:t>
      </w:r>
      <w:r w:rsidR="00330DE8" w:rsidRPr="004A567F">
        <w:rPr>
          <w:rFonts w:ascii="Arial" w:hAnsi="Arial" w:cs="Arial"/>
          <w:color w:val="000000"/>
          <w:sz w:val="20"/>
        </w:rPr>
        <w:t xml:space="preserve"> </w:t>
      </w:r>
      <w:r w:rsidRPr="004A567F">
        <w:rPr>
          <w:rFonts w:ascii="Arial" w:hAnsi="Arial" w:cs="Arial"/>
          <w:color w:val="000000"/>
          <w:sz w:val="20"/>
        </w:rPr>
        <w:t>наименование</w:t>
      </w:r>
      <w:r w:rsidR="00330DE8" w:rsidRPr="004A567F">
        <w:rPr>
          <w:rFonts w:ascii="Arial" w:hAnsi="Arial" w:cs="Arial"/>
          <w:color w:val="000000"/>
          <w:sz w:val="20"/>
        </w:rPr>
        <w:t xml:space="preserve"> </w:t>
      </w:r>
      <w:r w:rsidRPr="004A567F">
        <w:rPr>
          <w:rFonts w:ascii="Arial" w:hAnsi="Arial" w:cs="Arial"/>
          <w:color w:val="000000"/>
          <w:sz w:val="20"/>
        </w:rPr>
        <w:t>саморегулируемой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z w:val="20"/>
        </w:rPr>
        <w:t xml:space="preserve"> </w:t>
      </w:r>
      <w:r w:rsidRPr="004A567F">
        <w:rPr>
          <w:rFonts w:ascii="Arial" w:hAnsi="Arial" w:cs="Arial"/>
          <w:color w:val="000000"/>
          <w:sz w:val="20"/>
        </w:rPr>
        <w:t>энергетических</w:t>
      </w:r>
      <w:r w:rsidR="00330DE8" w:rsidRPr="004A567F">
        <w:rPr>
          <w:rFonts w:ascii="Arial" w:hAnsi="Arial" w:cs="Arial"/>
          <w:color w:val="000000"/>
          <w:sz w:val="20"/>
        </w:rPr>
        <w:t xml:space="preserve"> </w:t>
      </w:r>
      <w:r w:rsidRPr="004A567F">
        <w:rPr>
          <w:rFonts w:ascii="Arial" w:hAnsi="Arial" w:cs="Arial"/>
          <w:color w:val="000000"/>
          <w:sz w:val="20"/>
        </w:rPr>
        <w:t>обследований)</w:t>
      </w:r>
    </w:p>
    <w:p w:rsidR="005170C3" w:rsidRPr="004A567F" w:rsidRDefault="005170C3" w:rsidP="004A567F">
      <w:pPr>
        <w:pStyle w:val="a7"/>
        <w:ind w:left="1891" w:right="1373"/>
        <w:jc w:val="center"/>
        <w:rPr>
          <w:rFonts w:ascii="Arial" w:hAnsi="Arial" w:cs="Arial"/>
          <w:color w:val="000000"/>
        </w:rPr>
      </w:pPr>
      <w:proofErr w:type="gramStart"/>
      <w:r w:rsidRPr="004A567F">
        <w:rPr>
          <w:rFonts w:ascii="Arial" w:hAnsi="Arial" w:cs="Arial"/>
          <w:color w:val="000000"/>
        </w:rPr>
        <w:t>СРО-Э-150</w:t>
      </w:r>
      <w:r w:rsidR="00330DE8" w:rsidRPr="004A567F">
        <w:rPr>
          <w:rFonts w:ascii="Arial" w:hAnsi="Arial" w:cs="Arial"/>
          <w:color w:val="000000"/>
        </w:rPr>
        <w:t xml:space="preserve"> </w:t>
      </w:r>
      <w:r w:rsidRPr="004A567F">
        <w:rPr>
          <w:rFonts w:ascii="Arial" w:hAnsi="Arial" w:cs="Arial"/>
          <w:color w:val="000000"/>
        </w:rPr>
        <w:t>от</w:t>
      </w:r>
      <w:r w:rsidR="00330DE8" w:rsidRPr="004A567F">
        <w:rPr>
          <w:rFonts w:ascii="Arial" w:hAnsi="Arial" w:cs="Arial"/>
          <w:color w:val="000000"/>
        </w:rPr>
        <w:t xml:space="preserve"> </w:t>
      </w:r>
      <w:r w:rsidRPr="004A567F">
        <w:rPr>
          <w:rFonts w:ascii="Arial" w:hAnsi="Arial" w:cs="Arial"/>
          <w:color w:val="000000"/>
        </w:rPr>
        <w:t>14.12.2012</w:t>
      </w:r>
      <w:r w:rsidR="00330DE8" w:rsidRPr="004A567F">
        <w:rPr>
          <w:rFonts w:ascii="Arial" w:hAnsi="Arial" w:cs="Arial"/>
          <w:color w:val="000000"/>
        </w:rPr>
        <w:t xml:space="preserve"> </w:t>
      </w:r>
      <w:r w:rsidRPr="004A567F">
        <w:rPr>
          <w:rFonts w:ascii="Arial" w:hAnsi="Arial" w:cs="Arial"/>
          <w:color w:val="000000"/>
        </w:rPr>
        <w:t>г.</w:t>
      </w:r>
      <w:proofErr w:type="gramEnd"/>
    </w:p>
    <w:p w:rsidR="005170C3" w:rsidRPr="004A567F" w:rsidRDefault="00F95467" w:rsidP="004A567F">
      <w:pPr>
        <w:pStyle w:val="a7"/>
        <w:ind w:left="1415"/>
        <w:rPr>
          <w:rFonts w:ascii="Arial" w:hAnsi="Arial" w:cs="Arial"/>
          <w:color w:val="000000"/>
        </w:rPr>
      </w:pPr>
      <w:r w:rsidRPr="00F95467">
        <w:rPr>
          <w:rFonts w:ascii="Arial" w:hAnsi="Arial" w:cs="Arial"/>
          <w:color w:val="000000"/>
        </w:rPr>
      </w:r>
      <w:r>
        <w:rPr>
          <w:rFonts w:ascii="Arial" w:hAnsi="Arial" w:cs="Arial"/>
          <w:color w:val="000000"/>
        </w:rPr>
        <w:pict>
          <v:group id="_x0000_s1344" style="width:477.5pt;height:1pt;mso-position-horizontal-relative:char;mso-position-vertical-relative:line" coordsize="9550,20">
            <v:line id="_x0000_s1345" style="position:absolute" from="0,10" to="9550,10" strokeweight=".33864mm"/>
            <w10:wrap type="none"/>
            <w10:anchorlock/>
          </v:group>
        </w:pict>
      </w:r>
    </w:p>
    <w:p w:rsidR="00BC30D3" w:rsidRPr="004A567F" w:rsidRDefault="005170C3" w:rsidP="004A567F">
      <w:pPr>
        <w:ind w:left="2863" w:right="2354"/>
        <w:jc w:val="center"/>
        <w:rPr>
          <w:rFonts w:ascii="Arial" w:hAnsi="Arial" w:cs="Arial"/>
          <w:color w:val="000000"/>
          <w:sz w:val="20"/>
        </w:rPr>
      </w:pPr>
      <w:r w:rsidRPr="004A567F">
        <w:rPr>
          <w:rFonts w:ascii="Arial" w:hAnsi="Arial" w:cs="Arial"/>
          <w:color w:val="000000"/>
          <w:sz w:val="20"/>
        </w:rPr>
        <w:t>(номер</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дата</w:t>
      </w:r>
      <w:r w:rsidR="00330DE8" w:rsidRPr="004A567F">
        <w:rPr>
          <w:rFonts w:ascii="Arial" w:hAnsi="Arial" w:cs="Arial"/>
          <w:color w:val="000000"/>
          <w:sz w:val="20"/>
        </w:rPr>
        <w:t xml:space="preserve"> </w:t>
      </w:r>
      <w:r w:rsidRPr="004A567F">
        <w:rPr>
          <w:rFonts w:ascii="Arial" w:hAnsi="Arial" w:cs="Arial"/>
          <w:color w:val="000000"/>
          <w:sz w:val="20"/>
        </w:rPr>
        <w:t>регистрации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государственном</w:t>
      </w:r>
      <w:r w:rsidR="00330DE8" w:rsidRPr="004A567F">
        <w:rPr>
          <w:rFonts w:ascii="Arial" w:hAnsi="Arial" w:cs="Arial"/>
          <w:color w:val="000000"/>
          <w:sz w:val="20"/>
        </w:rPr>
        <w:t xml:space="preserve"> </w:t>
      </w:r>
      <w:r w:rsidRPr="004A567F">
        <w:rPr>
          <w:rFonts w:ascii="Arial" w:hAnsi="Arial" w:cs="Arial"/>
          <w:color w:val="000000"/>
          <w:sz w:val="20"/>
        </w:rPr>
        <w:t>реестре</w:t>
      </w:r>
      <w:r w:rsidR="00330DE8" w:rsidRPr="004A567F">
        <w:rPr>
          <w:rFonts w:ascii="Arial" w:hAnsi="Arial" w:cs="Arial"/>
          <w:color w:val="000000"/>
          <w:sz w:val="20"/>
        </w:rPr>
        <w:t xml:space="preserve"> </w:t>
      </w:r>
      <w:r w:rsidRPr="004A567F">
        <w:rPr>
          <w:rFonts w:ascii="Arial" w:hAnsi="Arial" w:cs="Arial"/>
          <w:color w:val="000000"/>
          <w:sz w:val="20"/>
        </w:rPr>
        <w:t>саморегулируемых</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z w:val="20"/>
        </w:rPr>
        <w:t xml:space="preserve"> </w:t>
      </w:r>
      <w:r w:rsidRPr="004A567F">
        <w:rPr>
          <w:rFonts w:ascii="Arial" w:hAnsi="Arial" w:cs="Arial"/>
          <w:color w:val="000000"/>
          <w:sz w:val="20"/>
        </w:rPr>
        <w:t>эне</w:t>
      </w:r>
      <w:r w:rsidRPr="004A567F">
        <w:rPr>
          <w:rFonts w:ascii="Arial" w:hAnsi="Arial" w:cs="Arial"/>
          <w:color w:val="000000"/>
          <w:sz w:val="20"/>
        </w:rPr>
        <w:t>р</w:t>
      </w:r>
      <w:r w:rsidRPr="004A567F">
        <w:rPr>
          <w:rFonts w:ascii="Arial" w:hAnsi="Arial" w:cs="Arial"/>
          <w:color w:val="000000"/>
          <w:sz w:val="20"/>
        </w:rPr>
        <w:t>гетических</w:t>
      </w:r>
      <w:r w:rsidR="00330DE8" w:rsidRPr="004A567F">
        <w:rPr>
          <w:rFonts w:ascii="Arial" w:hAnsi="Arial" w:cs="Arial"/>
          <w:color w:val="000000"/>
          <w:sz w:val="20"/>
        </w:rPr>
        <w:t xml:space="preserve"> </w:t>
      </w:r>
      <w:r w:rsidRPr="004A567F">
        <w:rPr>
          <w:rFonts w:ascii="Arial" w:hAnsi="Arial" w:cs="Arial"/>
          <w:color w:val="000000"/>
          <w:sz w:val="20"/>
        </w:rPr>
        <w:t>обследований)</w:t>
      </w:r>
    </w:p>
    <w:p w:rsidR="005170C3" w:rsidRPr="00793AA2" w:rsidRDefault="005170C3" w:rsidP="004A567F">
      <w:pPr>
        <w:pStyle w:val="a7"/>
        <w:ind w:left="1900" w:right="1373"/>
        <w:jc w:val="center"/>
        <w:rPr>
          <w:rFonts w:ascii="Arial" w:hAnsi="Arial" w:cs="Arial"/>
          <w:color w:val="000000"/>
          <w:lang w:val="ru-RU"/>
        </w:rPr>
      </w:pPr>
      <w:r w:rsidRPr="00793AA2">
        <w:rPr>
          <w:rFonts w:ascii="Arial" w:hAnsi="Arial" w:cs="Arial"/>
          <w:color w:val="000000"/>
          <w:lang w:val="ru-RU"/>
        </w:rPr>
        <w:t>Общество</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ограниченной</w:t>
      </w:r>
      <w:r w:rsidR="00330DE8" w:rsidRPr="00793AA2">
        <w:rPr>
          <w:rFonts w:ascii="Arial" w:hAnsi="Arial" w:cs="Arial"/>
          <w:color w:val="000000"/>
          <w:lang w:val="ru-RU"/>
        </w:rPr>
        <w:t xml:space="preserve"> </w:t>
      </w:r>
      <w:r w:rsidRPr="00793AA2">
        <w:rPr>
          <w:rFonts w:ascii="Arial" w:hAnsi="Arial" w:cs="Arial"/>
          <w:color w:val="000000"/>
          <w:lang w:val="ru-RU"/>
        </w:rPr>
        <w:t>ответственностью</w:t>
      </w:r>
      <w:r w:rsidR="00330DE8" w:rsidRPr="00793AA2">
        <w:rPr>
          <w:rFonts w:ascii="Arial" w:hAnsi="Arial" w:cs="Arial"/>
          <w:color w:val="000000"/>
          <w:lang w:val="ru-RU"/>
        </w:rPr>
        <w:t xml:space="preserve"> </w:t>
      </w:r>
      <w:r w:rsidRPr="00793AA2">
        <w:rPr>
          <w:rFonts w:ascii="Arial" w:hAnsi="Arial" w:cs="Arial"/>
          <w:color w:val="000000"/>
          <w:lang w:val="ru-RU"/>
        </w:rPr>
        <w:t>«ИННОТЕП»</w:t>
      </w:r>
    </w:p>
    <w:p w:rsidR="005170C3" w:rsidRPr="004A567F" w:rsidRDefault="00F95467" w:rsidP="004A567F">
      <w:pPr>
        <w:pStyle w:val="a7"/>
        <w:ind w:left="1415"/>
        <w:rPr>
          <w:rFonts w:ascii="Arial" w:hAnsi="Arial" w:cs="Arial"/>
          <w:color w:val="000000"/>
        </w:rPr>
      </w:pPr>
      <w:r w:rsidRPr="00F95467">
        <w:rPr>
          <w:rFonts w:ascii="Arial" w:hAnsi="Arial" w:cs="Arial"/>
          <w:color w:val="000000"/>
        </w:rPr>
      </w:r>
      <w:r>
        <w:rPr>
          <w:rFonts w:ascii="Arial" w:hAnsi="Arial" w:cs="Arial"/>
          <w:color w:val="000000"/>
        </w:rPr>
        <w:pict>
          <v:group id="_x0000_s1342" style="width:477.5pt;height:1pt;mso-position-horizontal-relative:char;mso-position-vertical-relative:line" coordsize="9550,20">
            <v:line id="_x0000_s1343" style="position:absolute" from="0,10" to="9550,10" strokeweight=".33864mm"/>
            <w10:wrap type="none"/>
            <w10:anchorlock/>
          </v:group>
        </w:pict>
      </w:r>
    </w:p>
    <w:p w:rsidR="00BC30D3" w:rsidRPr="004A567F" w:rsidRDefault="005170C3" w:rsidP="004A567F">
      <w:pPr>
        <w:ind w:left="3055" w:right="2558"/>
        <w:jc w:val="center"/>
        <w:rPr>
          <w:rFonts w:ascii="Arial" w:hAnsi="Arial" w:cs="Arial"/>
          <w:color w:val="000000"/>
          <w:sz w:val="20"/>
        </w:rPr>
      </w:pPr>
      <w:r w:rsidRPr="004A567F">
        <w:rPr>
          <w:rFonts w:ascii="Arial" w:hAnsi="Arial" w:cs="Arial"/>
          <w:color w:val="000000"/>
          <w:sz w:val="20"/>
        </w:rPr>
        <w:t>(полное</w:t>
      </w:r>
      <w:r w:rsidR="00330DE8" w:rsidRPr="004A567F">
        <w:rPr>
          <w:rFonts w:ascii="Arial" w:hAnsi="Arial" w:cs="Arial"/>
          <w:color w:val="000000"/>
          <w:sz w:val="20"/>
        </w:rPr>
        <w:t xml:space="preserve"> </w:t>
      </w:r>
      <w:r w:rsidRPr="004A567F">
        <w:rPr>
          <w:rFonts w:ascii="Arial" w:hAnsi="Arial" w:cs="Arial"/>
          <w:color w:val="000000"/>
          <w:sz w:val="20"/>
        </w:rPr>
        <w:t>наименование</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разработчика</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5170C3" w:rsidRPr="004A567F" w:rsidRDefault="005170C3" w:rsidP="004A567F">
      <w:pPr>
        <w:pStyle w:val="24"/>
        <w:ind w:right="968"/>
        <w:jc w:val="right"/>
        <w:rPr>
          <w:rFonts w:ascii="Arial" w:hAnsi="Arial" w:cs="Arial"/>
          <w:color w:val="000000"/>
          <w:sz w:val="20"/>
        </w:rPr>
      </w:pPr>
      <w:r w:rsidRPr="004A567F">
        <w:rPr>
          <w:rFonts w:ascii="Arial" w:hAnsi="Arial" w:cs="Arial"/>
          <w:color w:val="000000"/>
          <w:sz w:val="20"/>
        </w:rPr>
        <w:t>УТВЕРЖДЕНО</w:t>
      </w:r>
    </w:p>
    <w:p w:rsidR="005170C3" w:rsidRPr="00793AA2" w:rsidRDefault="005170C3" w:rsidP="004A567F">
      <w:pPr>
        <w:pStyle w:val="a7"/>
        <w:ind w:left="8075" w:right="962" w:firstLine="2320"/>
        <w:jc w:val="right"/>
        <w:rPr>
          <w:rFonts w:ascii="Arial" w:hAnsi="Arial" w:cs="Arial"/>
          <w:color w:val="000000"/>
          <w:lang w:val="ru-RU"/>
        </w:rPr>
      </w:pPr>
      <w:r w:rsidRPr="00793AA2">
        <w:rPr>
          <w:rFonts w:ascii="Arial" w:hAnsi="Arial" w:cs="Arial"/>
          <w:color w:val="000000"/>
          <w:spacing w:val="-1"/>
          <w:lang w:val="ru-RU"/>
        </w:rPr>
        <w:t>Глава</w:t>
      </w:r>
      <w:r w:rsidR="00330DE8" w:rsidRPr="00793AA2">
        <w:rPr>
          <w:rFonts w:ascii="Arial" w:hAnsi="Arial" w:cs="Arial"/>
          <w:color w:val="000000"/>
          <w:spacing w:val="-1"/>
          <w:lang w:val="ru-RU"/>
        </w:rPr>
        <w:t xml:space="preserve"> </w:t>
      </w:r>
      <w:r w:rsidRPr="00793AA2">
        <w:rPr>
          <w:rFonts w:ascii="Arial" w:hAnsi="Arial" w:cs="Arial"/>
          <w:color w:val="000000"/>
          <w:lang w:val="ru-RU"/>
        </w:rPr>
        <w:t>Администрация</w:t>
      </w:r>
      <w:r w:rsidR="00330DE8" w:rsidRPr="00793AA2">
        <w:rPr>
          <w:rFonts w:ascii="Arial" w:hAnsi="Arial" w:cs="Arial"/>
          <w:color w:val="000000"/>
          <w:spacing w:val="-14"/>
          <w:lang w:val="ru-RU"/>
        </w:rPr>
        <w:t xml:space="preserve"> </w:t>
      </w:r>
      <w:proofErr w:type="gramStart"/>
      <w:r w:rsidRPr="00793AA2">
        <w:rPr>
          <w:rFonts w:ascii="Arial" w:hAnsi="Arial" w:cs="Arial"/>
          <w:color w:val="000000"/>
          <w:lang w:val="ru-RU"/>
        </w:rPr>
        <w:t>Октябрьского</w:t>
      </w:r>
      <w:proofErr w:type="gramEnd"/>
    </w:p>
    <w:p w:rsidR="005170C3" w:rsidRPr="00793AA2" w:rsidRDefault="005170C3" w:rsidP="004A567F">
      <w:pPr>
        <w:pStyle w:val="a7"/>
        <w:ind w:right="965"/>
        <w:jc w:val="right"/>
        <w:rPr>
          <w:rFonts w:ascii="Arial" w:hAnsi="Arial" w:cs="Arial"/>
          <w:color w:val="000000"/>
          <w:lang w:val="ru-RU"/>
        </w:rPr>
      </w:pPr>
      <w:r w:rsidRPr="00793AA2">
        <w:rPr>
          <w:rFonts w:ascii="Arial" w:hAnsi="Arial" w:cs="Arial"/>
          <w:color w:val="000000"/>
          <w:lang w:val="ru-RU"/>
        </w:rPr>
        <w:t>сельского</w:t>
      </w:r>
      <w:r w:rsidR="00330DE8" w:rsidRPr="00793AA2">
        <w:rPr>
          <w:rFonts w:ascii="Arial" w:hAnsi="Arial" w:cs="Arial"/>
          <w:color w:val="000000"/>
          <w:lang w:val="ru-RU"/>
        </w:rPr>
        <w:t xml:space="preserve"> </w:t>
      </w:r>
      <w:r w:rsidRPr="00793AA2">
        <w:rPr>
          <w:rFonts w:ascii="Arial" w:hAnsi="Arial" w:cs="Arial"/>
          <w:color w:val="000000"/>
          <w:lang w:val="ru-RU"/>
        </w:rPr>
        <w:t>поселения</w:t>
      </w:r>
      <w:r w:rsidR="00330DE8" w:rsidRPr="00793AA2">
        <w:rPr>
          <w:rFonts w:ascii="Arial" w:hAnsi="Arial" w:cs="Arial"/>
          <w:color w:val="000000"/>
          <w:spacing w:val="-12"/>
          <w:lang w:val="ru-RU"/>
        </w:rPr>
        <w:t xml:space="preserve"> </w:t>
      </w:r>
      <w:r w:rsidRPr="00793AA2">
        <w:rPr>
          <w:rFonts w:ascii="Arial" w:hAnsi="Arial" w:cs="Arial"/>
          <w:color w:val="000000"/>
          <w:lang w:val="ru-RU"/>
        </w:rPr>
        <w:t>Мариинско-Посадского</w:t>
      </w:r>
    </w:p>
    <w:p w:rsidR="00BC30D3" w:rsidRPr="00793AA2" w:rsidRDefault="005170C3" w:rsidP="004A567F">
      <w:pPr>
        <w:pStyle w:val="a7"/>
        <w:ind w:right="961"/>
        <w:jc w:val="right"/>
        <w:rPr>
          <w:rFonts w:ascii="Arial" w:hAnsi="Arial" w:cs="Arial"/>
          <w:color w:val="000000"/>
          <w:lang w:val="ru-RU"/>
        </w:rPr>
      </w:pPr>
      <w:r w:rsidRPr="00793AA2">
        <w:rPr>
          <w:rFonts w:ascii="Arial" w:hAnsi="Arial" w:cs="Arial"/>
          <w:color w:val="000000"/>
          <w:lang w:val="ru-RU"/>
        </w:rPr>
        <w:t>района</w:t>
      </w:r>
      <w:r w:rsidR="00330DE8" w:rsidRPr="00793AA2">
        <w:rPr>
          <w:rFonts w:ascii="Arial" w:hAnsi="Arial" w:cs="Arial"/>
          <w:color w:val="000000"/>
          <w:lang w:val="ru-RU"/>
        </w:rPr>
        <w:t xml:space="preserve"> </w:t>
      </w:r>
      <w:r w:rsidRPr="00793AA2">
        <w:rPr>
          <w:rFonts w:ascii="Arial" w:hAnsi="Arial" w:cs="Arial"/>
          <w:color w:val="000000"/>
          <w:lang w:val="ru-RU"/>
        </w:rPr>
        <w:t>Чувашской</w:t>
      </w:r>
      <w:r w:rsidR="00330DE8" w:rsidRPr="00793AA2">
        <w:rPr>
          <w:rFonts w:ascii="Arial" w:hAnsi="Arial" w:cs="Arial"/>
          <w:color w:val="000000"/>
          <w:lang w:val="ru-RU"/>
        </w:rPr>
        <w:t xml:space="preserve"> </w:t>
      </w:r>
      <w:r w:rsidRPr="00793AA2">
        <w:rPr>
          <w:rFonts w:ascii="Arial" w:hAnsi="Arial" w:cs="Arial"/>
          <w:color w:val="000000"/>
          <w:lang w:val="ru-RU"/>
        </w:rPr>
        <w:t>Республики</w:t>
      </w:r>
    </w:p>
    <w:p w:rsidR="005170C3" w:rsidRPr="00793AA2" w:rsidRDefault="005170C3" w:rsidP="004A567F">
      <w:pPr>
        <w:pStyle w:val="a7"/>
        <w:ind w:right="966"/>
        <w:jc w:val="right"/>
        <w:rPr>
          <w:rFonts w:ascii="Arial" w:hAnsi="Arial" w:cs="Arial"/>
          <w:color w:val="000000"/>
          <w:lang w:val="ru-RU"/>
        </w:rPr>
      </w:pPr>
      <w:r w:rsidRPr="00793AA2">
        <w:rPr>
          <w:rFonts w:ascii="Arial" w:hAnsi="Arial" w:cs="Arial"/>
          <w:color w:val="000000"/>
          <w:lang w:val="ru-RU"/>
        </w:rPr>
        <w:t>Кураков</w:t>
      </w:r>
      <w:r w:rsidR="00330DE8" w:rsidRPr="00793AA2">
        <w:rPr>
          <w:rFonts w:ascii="Arial" w:hAnsi="Arial" w:cs="Arial"/>
          <w:color w:val="000000"/>
          <w:spacing w:val="4"/>
          <w:lang w:val="ru-RU"/>
        </w:rPr>
        <w:t xml:space="preserve"> </w:t>
      </w:r>
      <w:r w:rsidRPr="00793AA2">
        <w:rPr>
          <w:rFonts w:ascii="Arial" w:hAnsi="Arial" w:cs="Arial"/>
          <w:color w:val="000000"/>
          <w:lang w:val="ru-RU"/>
        </w:rPr>
        <w:t>В.Ф.</w:t>
      </w:r>
    </w:p>
    <w:p w:rsidR="00BC30D3" w:rsidRPr="004A567F" w:rsidRDefault="00F95467" w:rsidP="004A567F">
      <w:pPr>
        <w:pStyle w:val="a7"/>
        <w:ind w:left="7195"/>
        <w:rPr>
          <w:rFonts w:ascii="Arial" w:hAnsi="Arial" w:cs="Arial"/>
          <w:color w:val="000000"/>
        </w:rPr>
      </w:pPr>
      <w:r w:rsidRPr="00F95467">
        <w:rPr>
          <w:rFonts w:ascii="Arial" w:hAnsi="Arial" w:cs="Arial"/>
          <w:color w:val="000000"/>
        </w:rPr>
      </w:r>
      <w:r>
        <w:rPr>
          <w:rFonts w:ascii="Arial" w:hAnsi="Arial" w:cs="Arial"/>
          <w:color w:val="000000"/>
        </w:rPr>
        <w:pict>
          <v:group id="_x0000_s1340" style="width:82.8pt;height:.45pt;mso-position-horizontal-relative:char;mso-position-vertical-relative:line" coordsize="1656,9">
            <v:line id="_x0000_s1341" style="position:absolute" from="0,4" to="1656,4" strokeweight=".15578mm"/>
            <w10:wrap type="none"/>
            <w10:anchorlock/>
          </v:group>
        </w:pict>
      </w:r>
    </w:p>
    <w:p w:rsidR="00BC30D3" w:rsidRPr="00793AA2" w:rsidRDefault="005170C3" w:rsidP="004A567F">
      <w:pPr>
        <w:pStyle w:val="a7"/>
        <w:tabs>
          <w:tab w:val="left" w:pos="8037"/>
          <w:tab w:val="left" w:pos="10024"/>
          <w:tab w:val="left" w:pos="10742"/>
        </w:tabs>
        <w:ind w:left="7430"/>
        <w:rPr>
          <w:rFonts w:ascii="Arial" w:hAnsi="Arial" w:cs="Arial"/>
          <w:color w:val="000000"/>
          <w:lang w:val="ru-RU"/>
        </w:rPr>
      </w:pPr>
      <w:r w:rsidRPr="00793AA2">
        <w:rPr>
          <w:rFonts w:ascii="Arial" w:hAnsi="Arial" w:cs="Arial"/>
          <w:color w:val="000000"/>
          <w:lang w:val="ru-RU"/>
        </w:rPr>
        <w:t>«</w:t>
      </w:r>
      <w:r w:rsidR="00330DE8" w:rsidRPr="00793AA2">
        <w:rPr>
          <w:rFonts w:ascii="Arial" w:hAnsi="Arial" w:cs="Arial"/>
          <w:color w:val="000000"/>
          <w:u w:val="single"/>
          <w:lang w:val="ru-RU"/>
        </w:rPr>
        <w:t xml:space="preserve"> </w:t>
      </w:r>
      <w:r w:rsidRPr="00793AA2">
        <w:rPr>
          <w:rFonts w:ascii="Arial" w:hAnsi="Arial" w:cs="Arial"/>
          <w:color w:val="000000"/>
          <w:lang w:val="ru-RU"/>
        </w:rPr>
        <w:t>»</w:t>
      </w:r>
      <w:r w:rsidR="00330DE8" w:rsidRPr="00793AA2">
        <w:rPr>
          <w:rFonts w:ascii="Arial" w:hAnsi="Arial" w:cs="Arial"/>
          <w:color w:val="000000"/>
          <w:u w:val="single"/>
          <w:lang w:val="ru-RU"/>
        </w:rPr>
        <w:t xml:space="preserve"> </w:t>
      </w:r>
      <w:r w:rsidRPr="00793AA2">
        <w:rPr>
          <w:rFonts w:ascii="Arial" w:hAnsi="Arial" w:cs="Arial"/>
          <w:color w:val="000000"/>
          <w:lang w:val="ru-RU"/>
        </w:rPr>
        <w:t>20</w:t>
      </w:r>
      <w:r w:rsidR="00330DE8" w:rsidRPr="00793AA2">
        <w:rPr>
          <w:rFonts w:ascii="Arial" w:hAnsi="Arial" w:cs="Arial"/>
          <w:color w:val="000000"/>
          <w:u w:val="single"/>
          <w:lang w:val="ru-RU"/>
        </w:rPr>
        <w:t xml:space="preserve"> </w:t>
      </w:r>
      <w:r w:rsidRPr="00793AA2">
        <w:rPr>
          <w:rFonts w:ascii="Arial" w:hAnsi="Arial" w:cs="Arial"/>
          <w:color w:val="000000"/>
          <w:lang w:val="ru-RU"/>
        </w:rPr>
        <w:t>г.</w:t>
      </w:r>
    </w:p>
    <w:p w:rsidR="005170C3" w:rsidRPr="004A567F" w:rsidRDefault="005170C3" w:rsidP="004A567F">
      <w:pPr>
        <w:ind w:left="1868" w:right="1373"/>
        <w:jc w:val="center"/>
        <w:rPr>
          <w:rFonts w:ascii="Arial" w:hAnsi="Arial" w:cs="Arial"/>
          <w:b/>
          <w:color w:val="000000"/>
          <w:sz w:val="20"/>
        </w:rPr>
      </w:pPr>
      <w:r w:rsidRPr="004A567F">
        <w:rPr>
          <w:rFonts w:ascii="Arial" w:hAnsi="Arial" w:cs="Arial"/>
          <w:b/>
          <w:color w:val="000000"/>
          <w:sz w:val="20"/>
        </w:rPr>
        <w:t>ПРОГРАММА</w:t>
      </w:r>
      <w:r w:rsidR="00330DE8" w:rsidRPr="004A567F">
        <w:rPr>
          <w:rFonts w:ascii="Arial" w:hAnsi="Arial" w:cs="Arial"/>
          <w:b/>
          <w:color w:val="000000"/>
          <w:sz w:val="20"/>
        </w:rPr>
        <w:t xml:space="preserve"> </w:t>
      </w:r>
      <w:r w:rsidRPr="004A567F">
        <w:rPr>
          <w:rFonts w:ascii="Arial" w:hAnsi="Arial" w:cs="Arial"/>
          <w:b/>
          <w:color w:val="000000"/>
          <w:sz w:val="20"/>
        </w:rPr>
        <w:t>ЭНЕРГОСБЕРЕЖЕНИЯ</w:t>
      </w:r>
    </w:p>
    <w:p w:rsidR="00BC30D3" w:rsidRPr="004A567F" w:rsidRDefault="005170C3" w:rsidP="004A567F">
      <w:pPr>
        <w:ind w:left="2511" w:right="2012"/>
        <w:jc w:val="center"/>
        <w:rPr>
          <w:rFonts w:ascii="Arial" w:hAnsi="Arial" w:cs="Arial"/>
          <w:b/>
          <w:color w:val="000000"/>
          <w:sz w:val="20"/>
        </w:rPr>
      </w:pP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ПОВЫШЕНИЯ</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ЭНЕРГЕТИЧЕСКОЙ</w:t>
      </w:r>
      <w:r w:rsidR="00330DE8" w:rsidRPr="004A567F">
        <w:rPr>
          <w:rFonts w:ascii="Arial" w:hAnsi="Arial" w:cs="Arial"/>
          <w:b/>
          <w:color w:val="000000"/>
          <w:sz w:val="20"/>
        </w:rPr>
        <w:t xml:space="preserve"> </w:t>
      </w:r>
      <w:r w:rsidRPr="004A567F">
        <w:rPr>
          <w:rFonts w:ascii="Arial" w:hAnsi="Arial" w:cs="Arial"/>
          <w:b/>
          <w:color w:val="000000"/>
          <w:sz w:val="20"/>
        </w:rPr>
        <w:t>ЭФФЕКТИВНОСТИ</w:t>
      </w:r>
      <w:r w:rsidR="00330DE8" w:rsidRPr="004A567F">
        <w:rPr>
          <w:rFonts w:ascii="Arial" w:hAnsi="Arial" w:cs="Arial"/>
          <w:b/>
          <w:color w:val="000000"/>
          <w:sz w:val="20"/>
        </w:rPr>
        <w:t xml:space="preserve"> </w:t>
      </w:r>
      <w:r w:rsidRPr="004A567F">
        <w:rPr>
          <w:rFonts w:ascii="Arial" w:hAnsi="Arial" w:cs="Arial"/>
          <w:b/>
          <w:color w:val="000000"/>
          <w:sz w:val="20"/>
        </w:rPr>
        <w:t>на</w:t>
      </w:r>
      <w:r w:rsidR="00330DE8" w:rsidRPr="004A567F">
        <w:rPr>
          <w:rFonts w:ascii="Arial" w:hAnsi="Arial" w:cs="Arial"/>
          <w:b/>
          <w:color w:val="000000"/>
          <w:sz w:val="20"/>
        </w:rPr>
        <w:t xml:space="preserve"> </w:t>
      </w:r>
      <w:r w:rsidRPr="004A567F">
        <w:rPr>
          <w:rFonts w:ascii="Arial" w:hAnsi="Arial" w:cs="Arial"/>
          <w:b/>
          <w:color w:val="000000"/>
          <w:sz w:val="20"/>
        </w:rPr>
        <w:t>2021-2023</w:t>
      </w:r>
      <w:r w:rsidR="00330DE8" w:rsidRPr="004A567F">
        <w:rPr>
          <w:rFonts w:ascii="Arial" w:hAnsi="Arial" w:cs="Arial"/>
          <w:b/>
          <w:color w:val="000000"/>
          <w:sz w:val="20"/>
        </w:rPr>
        <w:t xml:space="preserve"> </w:t>
      </w:r>
      <w:r w:rsidRPr="004A567F">
        <w:rPr>
          <w:rFonts w:ascii="Arial" w:hAnsi="Arial" w:cs="Arial"/>
          <w:b/>
          <w:color w:val="000000"/>
          <w:sz w:val="20"/>
        </w:rPr>
        <w:t>гг.</w:t>
      </w:r>
    </w:p>
    <w:p w:rsidR="005170C3" w:rsidRPr="00793AA2" w:rsidRDefault="005170C3" w:rsidP="004A567F">
      <w:pPr>
        <w:pStyle w:val="a7"/>
        <w:ind w:left="3585" w:right="3083" w:firstLine="180"/>
        <w:rPr>
          <w:rFonts w:ascii="Arial" w:hAnsi="Arial" w:cs="Arial"/>
          <w:color w:val="000000"/>
          <w:lang w:val="ru-RU"/>
        </w:rPr>
      </w:pPr>
      <w:r w:rsidRPr="00793AA2">
        <w:rPr>
          <w:rFonts w:ascii="Arial" w:hAnsi="Arial" w:cs="Arial"/>
          <w:color w:val="000000"/>
          <w:lang w:val="ru-RU"/>
        </w:rPr>
        <w:t>Администрация</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Октябрьского</w:t>
      </w:r>
      <w:proofErr w:type="gramEnd"/>
      <w:r w:rsidR="00330DE8" w:rsidRPr="00793AA2">
        <w:rPr>
          <w:rFonts w:ascii="Arial" w:hAnsi="Arial" w:cs="Arial"/>
          <w:color w:val="000000"/>
          <w:lang w:val="ru-RU"/>
        </w:rPr>
        <w:t xml:space="preserve"> </w:t>
      </w:r>
      <w:r w:rsidRPr="00793AA2">
        <w:rPr>
          <w:rFonts w:ascii="Arial" w:hAnsi="Arial" w:cs="Arial"/>
          <w:color w:val="000000"/>
          <w:lang w:val="ru-RU"/>
        </w:rPr>
        <w:t>сельского</w:t>
      </w:r>
      <w:r w:rsidR="00330DE8" w:rsidRPr="00793AA2">
        <w:rPr>
          <w:rFonts w:ascii="Arial" w:hAnsi="Arial" w:cs="Arial"/>
          <w:color w:val="000000"/>
          <w:lang w:val="ru-RU"/>
        </w:rPr>
        <w:t xml:space="preserve"> </w:t>
      </w:r>
      <w:r w:rsidRPr="00793AA2">
        <w:rPr>
          <w:rFonts w:ascii="Arial" w:hAnsi="Arial" w:cs="Arial"/>
          <w:color w:val="000000"/>
          <w:lang w:val="ru-RU"/>
        </w:rPr>
        <w:t>поселения</w:t>
      </w:r>
      <w:r w:rsidR="00330DE8" w:rsidRPr="00793AA2">
        <w:rPr>
          <w:rFonts w:ascii="Arial" w:hAnsi="Arial" w:cs="Arial"/>
          <w:color w:val="000000"/>
          <w:lang w:val="ru-RU"/>
        </w:rPr>
        <w:t xml:space="preserve"> </w:t>
      </w:r>
      <w:r w:rsidRPr="00793AA2">
        <w:rPr>
          <w:rFonts w:ascii="Arial" w:hAnsi="Arial" w:cs="Arial"/>
          <w:color w:val="000000"/>
          <w:lang w:val="ru-RU"/>
        </w:rPr>
        <w:t>Мариинско-Посадского</w:t>
      </w:r>
      <w:r w:rsidR="00330DE8" w:rsidRPr="00793AA2">
        <w:rPr>
          <w:rFonts w:ascii="Arial" w:hAnsi="Arial" w:cs="Arial"/>
          <w:color w:val="000000"/>
          <w:lang w:val="ru-RU"/>
        </w:rPr>
        <w:t xml:space="preserve"> </w:t>
      </w:r>
      <w:r w:rsidRPr="00793AA2">
        <w:rPr>
          <w:rFonts w:ascii="Arial" w:hAnsi="Arial" w:cs="Arial"/>
          <w:color w:val="000000"/>
          <w:lang w:val="ru-RU"/>
        </w:rPr>
        <w:t>ра</w:t>
      </w:r>
      <w:r w:rsidRPr="00793AA2">
        <w:rPr>
          <w:rFonts w:ascii="Arial" w:hAnsi="Arial" w:cs="Arial"/>
          <w:color w:val="000000"/>
          <w:lang w:val="ru-RU"/>
        </w:rPr>
        <w:t>й</w:t>
      </w:r>
      <w:r w:rsidRPr="00793AA2">
        <w:rPr>
          <w:rFonts w:ascii="Arial" w:hAnsi="Arial" w:cs="Arial"/>
          <w:color w:val="000000"/>
          <w:lang w:val="ru-RU"/>
        </w:rPr>
        <w:t>она</w:t>
      </w:r>
      <w:r w:rsidR="00330DE8" w:rsidRPr="00793AA2">
        <w:rPr>
          <w:rFonts w:ascii="Arial" w:hAnsi="Arial" w:cs="Arial"/>
          <w:color w:val="000000"/>
          <w:lang w:val="ru-RU"/>
        </w:rPr>
        <w:t xml:space="preserve"> </w:t>
      </w:r>
      <w:r w:rsidRPr="00793AA2">
        <w:rPr>
          <w:rFonts w:ascii="Arial" w:hAnsi="Arial" w:cs="Arial"/>
          <w:color w:val="000000"/>
          <w:lang w:val="ru-RU"/>
        </w:rPr>
        <w:t>Чувашской</w:t>
      </w:r>
      <w:r w:rsidR="00330DE8" w:rsidRPr="00793AA2">
        <w:rPr>
          <w:rFonts w:ascii="Arial" w:hAnsi="Arial" w:cs="Arial"/>
          <w:color w:val="000000"/>
          <w:lang w:val="ru-RU"/>
        </w:rPr>
        <w:t xml:space="preserve"> </w:t>
      </w:r>
      <w:r w:rsidRPr="00793AA2">
        <w:rPr>
          <w:rFonts w:ascii="Arial" w:hAnsi="Arial" w:cs="Arial"/>
          <w:color w:val="000000"/>
          <w:lang w:val="ru-RU"/>
        </w:rPr>
        <w:t>Республики</w:t>
      </w:r>
    </w:p>
    <w:p w:rsidR="005170C3" w:rsidRPr="00793AA2" w:rsidRDefault="00F95467" w:rsidP="004A567F">
      <w:pPr>
        <w:pStyle w:val="a7"/>
        <w:rPr>
          <w:rFonts w:ascii="Arial" w:hAnsi="Arial" w:cs="Arial"/>
          <w:color w:val="000000"/>
          <w:lang w:val="ru-RU"/>
        </w:rPr>
      </w:pPr>
      <w:r w:rsidRPr="00F95467">
        <w:rPr>
          <w:rFonts w:ascii="Arial" w:hAnsi="Arial" w:cs="Arial"/>
          <w:color w:val="000000"/>
          <w:lang w:bidi="ru-RU"/>
        </w:rPr>
        <w:pict>
          <v:line id="_x0000_s1360" style="position:absolute;z-index:-251604992;mso-wrap-distance-left:0;mso-wrap-distance-right:0;mso-position-horizontal-relative:page" from="71.3pt,10.4pt" to="548.75pt,10.4pt" strokeweight=".96pt">
            <w10:wrap type="topAndBottom" anchorx="page"/>
          </v:line>
        </w:pict>
      </w:r>
    </w:p>
    <w:p w:rsidR="00BC30D3" w:rsidRPr="004A567F" w:rsidRDefault="005170C3" w:rsidP="004A567F">
      <w:pPr>
        <w:ind w:left="4423" w:right="2569" w:hanging="1344"/>
        <w:rPr>
          <w:rFonts w:ascii="Arial" w:hAnsi="Arial" w:cs="Arial"/>
          <w:color w:val="000000"/>
          <w:sz w:val="20"/>
        </w:rPr>
      </w:pPr>
      <w:r w:rsidRPr="004A567F">
        <w:rPr>
          <w:rFonts w:ascii="Arial" w:hAnsi="Arial" w:cs="Arial"/>
          <w:color w:val="000000"/>
          <w:sz w:val="20"/>
        </w:rPr>
        <w:t>(полное</w:t>
      </w:r>
      <w:r w:rsidR="00330DE8" w:rsidRPr="004A567F">
        <w:rPr>
          <w:rFonts w:ascii="Arial" w:hAnsi="Arial" w:cs="Arial"/>
          <w:color w:val="000000"/>
          <w:sz w:val="20"/>
        </w:rPr>
        <w:t xml:space="preserve"> </w:t>
      </w:r>
      <w:r w:rsidRPr="004A567F">
        <w:rPr>
          <w:rFonts w:ascii="Arial" w:hAnsi="Arial" w:cs="Arial"/>
          <w:color w:val="000000"/>
          <w:sz w:val="20"/>
        </w:rPr>
        <w:t>наименование</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исполнителя</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5170C3" w:rsidRPr="00793AA2" w:rsidRDefault="005170C3" w:rsidP="004A567F">
      <w:pPr>
        <w:pStyle w:val="a7"/>
        <w:ind w:left="1883" w:right="1373"/>
        <w:jc w:val="center"/>
        <w:rPr>
          <w:rFonts w:ascii="Arial" w:hAnsi="Arial" w:cs="Arial"/>
          <w:color w:val="000000"/>
          <w:lang w:val="ru-RU"/>
        </w:rPr>
      </w:pPr>
      <w:r w:rsidRPr="00793AA2">
        <w:rPr>
          <w:rFonts w:ascii="Arial" w:hAnsi="Arial" w:cs="Arial"/>
          <w:color w:val="000000"/>
          <w:lang w:val="ru-RU"/>
        </w:rPr>
        <w:t>Российская</w:t>
      </w:r>
      <w:r w:rsidR="00330DE8" w:rsidRPr="00793AA2">
        <w:rPr>
          <w:rFonts w:ascii="Arial" w:hAnsi="Arial" w:cs="Arial"/>
          <w:color w:val="000000"/>
          <w:lang w:val="ru-RU"/>
        </w:rPr>
        <w:t xml:space="preserve"> </w:t>
      </w:r>
      <w:r w:rsidRPr="00793AA2">
        <w:rPr>
          <w:rFonts w:ascii="Arial" w:hAnsi="Arial" w:cs="Arial"/>
          <w:color w:val="000000"/>
          <w:lang w:val="ru-RU"/>
        </w:rPr>
        <w:t>Федерация</w:t>
      </w:r>
    </w:p>
    <w:p w:rsidR="00BC30D3" w:rsidRPr="00793AA2" w:rsidRDefault="00BC30D3" w:rsidP="004A567F">
      <w:pPr>
        <w:pStyle w:val="a7"/>
        <w:rPr>
          <w:rFonts w:ascii="Arial" w:hAnsi="Arial" w:cs="Arial"/>
          <w:color w:val="000000"/>
          <w:lang w:val="ru-RU"/>
        </w:rPr>
      </w:pPr>
    </w:p>
    <w:p w:rsidR="005170C3" w:rsidRPr="004A567F" w:rsidRDefault="005170C3" w:rsidP="004A567F">
      <w:pPr>
        <w:pStyle w:val="24"/>
        <w:jc w:val="right"/>
        <w:rPr>
          <w:rFonts w:ascii="Arial" w:hAnsi="Arial" w:cs="Arial"/>
          <w:color w:val="000000"/>
          <w:sz w:val="20"/>
        </w:rPr>
      </w:pPr>
      <w:r w:rsidRPr="004A567F">
        <w:rPr>
          <w:rFonts w:ascii="Arial" w:hAnsi="Arial" w:cs="Arial"/>
          <w:color w:val="000000"/>
          <w:sz w:val="20"/>
        </w:rPr>
        <w:t>ПАСПОРТ</w:t>
      </w:r>
    </w:p>
    <w:p w:rsidR="005170C3" w:rsidRPr="004A567F" w:rsidRDefault="005170C3" w:rsidP="004A567F">
      <w:pPr>
        <w:ind w:left="1447" w:right="955" w:firstLine="1372"/>
        <w:jc w:val="right"/>
        <w:rPr>
          <w:rFonts w:ascii="Arial" w:hAnsi="Arial" w:cs="Arial"/>
          <w:color w:val="000000"/>
          <w:sz w:val="20"/>
        </w:rPr>
      </w:pPr>
      <w:r w:rsidRPr="004A567F">
        <w:rPr>
          <w:rFonts w:ascii="Arial" w:hAnsi="Arial" w:cs="Arial"/>
          <w:color w:val="000000"/>
          <w:sz w:val="20"/>
        </w:rPr>
        <w:br w:type="column"/>
      </w:r>
      <w:r w:rsidRPr="004A567F">
        <w:rPr>
          <w:rFonts w:ascii="Arial" w:hAnsi="Arial" w:cs="Arial"/>
          <w:color w:val="000000"/>
          <w:sz w:val="20"/>
        </w:rPr>
        <w:lastRenderedPageBreak/>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1956" w:right="946"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488" w:right="953"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9"/>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BC30D3" w:rsidRPr="004A567F" w:rsidRDefault="005170C3" w:rsidP="004A567F">
      <w:pPr>
        <w:pStyle w:val="24"/>
        <w:ind w:left="4020" w:right="2568" w:hanging="821"/>
        <w:rPr>
          <w:rFonts w:ascii="Arial" w:hAnsi="Arial" w:cs="Arial"/>
          <w:color w:val="000000"/>
          <w:sz w:val="20"/>
        </w:rPr>
      </w:pP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5170C3" w:rsidRPr="00793AA2" w:rsidRDefault="005170C3" w:rsidP="004A567F">
      <w:pPr>
        <w:pStyle w:val="a7"/>
        <w:ind w:left="3588" w:right="3081" w:firstLine="180"/>
        <w:rPr>
          <w:rFonts w:ascii="Arial" w:hAnsi="Arial" w:cs="Arial"/>
          <w:color w:val="000000"/>
          <w:lang w:val="ru-RU"/>
        </w:rPr>
      </w:pPr>
      <w:r w:rsidRPr="00793AA2">
        <w:rPr>
          <w:rFonts w:ascii="Arial" w:hAnsi="Arial" w:cs="Arial"/>
          <w:color w:val="000000"/>
          <w:lang w:val="ru-RU"/>
        </w:rPr>
        <w:t>Администрация</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Октябрьского</w:t>
      </w:r>
      <w:proofErr w:type="gramEnd"/>
      <w:r w:rsidR="00330DE8" w:rsidRPr="00793AA2">
        <w:rPr>
          <w:rFonts w:ascii="Arial" w:hAnsi="Arial" w:cs="Arial"/>
          <w:color w:val="000000"/>
          <w:lang w:val="ru-RU"/>
        </w:rPr>
        <w:t xml:space="preserve"> </w:t>
      </w:r>
      <w:r w:rsidRPr="00793AA2">
        <w:rPr>
          <w:rFonts w:ascii="Arial" w:hAnsi="Arial" w:cs="Arial"/>
          <w:color w:val="000000"/>
          <w:lang w:val="ru-RU"/>
        </w:rPr>
        <w:t>сельского</w:t>
      </w:r>
      <w:r w:rsidR="00330DE8" w:rsidRPr="00793AA2">
        <w:rPr>
          <w:rFonts w:ascii="Arial" w:hAnsi="Arial" w:cs="Arial"/>
          <w:color w:val="000000"/>
          <w:lang w:val="ru-RU"/>
        </w:rPr>
        <w:t xml:space="preserve"> </w:t>
      </w:r>
      <w:r w:rsidRPr="00793AA2">
        <w:rPr>
          <w:rFonts w:ascii="Arial" w:hAnsi="Arial" w:cs="Arial"/>
          <w:color w:val="000000"/>
          <w:lang w:val="ru-RU"/>
        </w:rPr>
        <w:t>поселения</w:t>
      </w:r>
      <w:r w:rsidR="00330DE8" w:rsidRPr="00793AA2">
        <w:rPr>
          <w:rFonts w:ascii="Arial" w:hAnsi="Arial" w:cs="Arial"/>
          <w:color w:val="000000"/>
          <w:lang w:val="ru-RU"/>
        </w:rPr>
        <w:t xml:space="preserve"> </w:t>
      </w:r>
      <w:r w:rsidRPr="00793AA2">
        <w:rPr>
          <w:rFonts w:ascii="Arial" w:hAnsi="Arial" w:cs="Arial"/>
          <w:color w:val="000000"/>
          <w:lang w:val="ru-RU"/>
        </w:rPr>
        <w:t>Мариинско-Посадского</w:t>
      </w:r>
      <w:r w:rsidR="00330DE8" w:rsidRPr="00793AA2">
        <w:rPr>
          <w:rFonts w:ascii="Arial" w:hAnsi="Arial" w:cs="Arial"/>
          <w:color w:val="000000"/>
          <w:lang w:val="ru-RU"/>
        </w:rPr>
        <w:t xml:space="preserve"> </w:t>
      </w:r>
      <w:r w:rsidRPr="00793AA2">
        <w:rPr>
          <w:rFonts w:ascii="Arial" w:hAnsi="Arial" w:cs="Arial"/>
          <w:color w:val="000000"/>
          <w:lang w:val="ru-RU"/>
        </w:rPr>
        <w:t>ра</w:t>
      </w:r>
      <w:r w:rsidRPr="00793AA2">
        <w:rPr>
          <w:rFonts w:ascii="Arial" w:hAnsi="Arial" w:cs="Arial"/>
          <w:color w:val="000000"/>
          <w:lang w:val="ru-RU"/>
        </w:rPr>
        <w:t>й</w:t>
      </w:r>
      <w:r w:rsidRPr="00793AA2">
        <w:rPr>
          <w:rFonts w:ascii="Arial" w:hAnsi="Arial" w:cs="Arial"/>
          <w:color w:val="000000"/>
          <w:lang w:val="ru-RU"/>
        </w:rPr>
        <w:t>она</w:t>
      </w:r>
      <w:r w:rsidR="00330DE8" w:rsidRPr="00793AA2">
        <w:rPr>
          <w:rFonts w:ascii="Arial" w:hAnsi="Arial" w:cs="Arial"/>
          <w:color w:val="000000"/>
          <w:lang w:val="ru-RU"/>
        </w:rPr>
        <w:t xml:space="preserve"> </w:t>
      </w:r>
      <w:r w:rsidRPr="00793AA2">
        <w:rPr>
          <w:rFonts w:ascii="Arial" w:hAnsi="Arial" w:cs="Arial"/>
          <w:color w:val="000000"/>
          <w:lang w:val="ru-RU"/>
        </w:rPr>
        <w:t>Чувашской</w:t>
      </w:r>
      <w:r w:rsidR="00330DE8" w:rsidRPr="00793AA2">
        <w:rPr>
          <w:rFonts w:ascii="Arial" w:hAnsi="Arial" w:cs="Arial"/>
          <w:color w:val="000000"/>
          <w:lang w:val="ru-RU"/>
        </w:rPr>
        <w:t xml:space="preserve"> </w:t>
      </w:r>
      <w:r w:rsidRPr="00793AA2">
        <w:rPr>
          <w:rFonts w:ascii="Arial" w:hAnsi="Arial" w:cs="Arial"/>
          <w:color w:val="000000"/>
          <w:lang w:val="ru-RU"/>
        </w:rPr>
        <w:t>Республики</w:t>
      </w:r>
    </w:p>
    <w:p w:rsidR="005170C3" w:rsidRPr="00793AA2" w:rsidRDefault="00F95467" w:rsidP="004A567F">
      <w:pPr>
        <w:pStyle w:val="a7"/>
        <w:rPr>
          <w:rFonts w:ascii="Arial" w:hAnsi="Arial" w:cs="Arial"/>
          <w:color w:val="000000"/>
          <w:lang w:val="ru-RU"/>
        </w:rPr>
      </w:pPr>
      <w:r w:rsidRPr="00F95467">
        <w:rPr>
          <w:rFonts w:ascii="Arial" w:hAnsi="Arial" w:cs="Arial"/>
          <w:color w:val="000000"/>
          <w:lang w:bidi="ru-RU"/>
        </w:rPr>
        <w:pict>
          <v:line id="_x0000_s1361" style="position:absolute;z-index:-251603968;mso-wrap-distance-left:0;mso-wrap-distance-right:0;mso-position-horizontal-relative:page" from="71.3pt,8.65pt" to="548.9pt,8.65pt" strokeweight=".33864mm">
            <w10:wrap type="topAndBottom" anchorx="page"/>
          </v:line>
        </w:pict>
      </w:r>
    </w:p>
    <w:p w:rsidR="005170C3" w:rsidRPr="004A567F" w:rsidRDefault="005170C3" w:rsidP="004A567F">
      <w:pPr>
        <w:ind w:left="1888" w:right="1372"/>
        <w:jc w:val="center"/>
        <w:rPr>
          <w:rFonts w:ascii="Arial" w:hAnsi="Arial" w:cs="Arial"/>
          <w:color w:val="000000"/>
          <w:sz w:val="20"/>
        </w:rPr>
      </w:pPr>
      <w:r w:rsidRPr="004A567F">
        <w:rPr>
          <w:rFonts w:ascii="Arial" w:hAnsi="Arial" w:cs="Arial"/>
          <w:color w:val="000000"/>
          <w:sz w:val="20"/>
        </w:rPr>
        <w:t>(наименование</w:t>
      </w:r>
      <w:r w:rsidR="00330DE8" w:rsidRPr="004A567F">
        <w:rPr>
          <w:rFonts w:ascii="Arial" w:hAnsi="Arial" w:cs="Arial"/>
          <w:color w:val="000000"/>
          <w:sz w:val="20"/>
        </w:rPr>
        <w:t xml:space="preserve"> </w:t>
      </w:r>
      <w:r w:rsidRPr="004A567F">
        <w:rPr>
          <w:rFonts w:ascii="Arial" w:hAnsi="Arial" w:cs="Arial"/>
          <w:color w:val="000000"/>
          <w:sz w:val="20"/>
        </w:rPr>
        <w:t>организации)</w:t>
      </w:r>
    </w:p>
    <w:p w:rsidR="005170C3" w:rsidRPr="004A567F" w:rsidRDefault="005170C3" w:rsidP="004A567F">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4520"/>
        <w:gridCol w:w="1204"/>
        <w:gridCol w:w="6400"/>
        <w:gridCol w:w="3231"/>
      </w:tblGrid>
      <w:tr w:rsidR="005170C3" w:rsidRPr="004A567F" w:rsidTr="00793AA2">
        <w:trPr>
          <w:gridAfter w:val="1"/>
          <w:wAfter w:w="1051" w:type="pct"/>
          <w:cantSplit/>
        </w:trPr>
        <w:tc>
          <w:tcPr>
            <w:tcW w:w="1472" w:type="pc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8" w:right="1259"/>
              <w:rPr>
                <w:rFonts w:ascii="Arial" w:hAnsi="Arial" w:cs="Arial"/>
                <w:b/>
                <w:color w:val="000000"/>
                <w:sz w:val="20"/>
              </w:rPr>
            </w:pPr>
            <w:r w:rsidRPr="004A567F">
              <w:rPr>
                <w:rFonts w:ascii="Arial" w:hAnsi="Arial" w:cs="Arial"/>
                <w:b/>
                <w:color w:val="000000"/>
                <w:sz w:val="20"/>
              </w:rPr>
              <w:t>Полное</w:t>
            </w:r>
            <w:r w:rsidR="00330DE8" w:rsidRPr="004A567F">
              <w:rPr>
                <w:rFonts w:ascii="Arial" w:hAnsi="Arial" w:cs="Arial"/>
                <w:b/>
                <w:color w:val="000000"/>
                <w:sz w:val="20"/>
              </w:rPr>
              <w:t xml:space="preserve"> </w:t>
            </w: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организации</w:t>
            </w:r>
          </w:p>
        </w:tc>
        <w:tc>
          <w:tcPr>
            <w:tcW w:w="2476"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tabs>
                <w:tab w:val="left" w:pos="1945"/>
                <w:tab w:val="left" w:pos="3656"/>
                <w:tab w:val="left" w:pos="4986"/>
              </w:tabs>
              <w:spacing w:before="0"/>
              <w:ind w:left="38" w:right="11"/>
              <w:rPr>
                <w:rFonts w:ascii="Arial" w:hAnsi="Arial" w:cs="Arial"/>
                <w:color w:val="000000"/>
                <w:sz w:val="20"/>
                <w:lang w:val="ru-RU"/>
              </w:rPr>
            </w:pPr>
            <w:r w:rsidRPr="00793AA2">
              <w:rPr>
                <w:rFonts w:ascii="Arial" w:hAnsi="Arial" w:cs="Arial"/>
                <w:color w:val="000000"/>
                <w:sz w:val="20"/>
                <w:lang w:val="ru-RU"/>
              </w:rPr>
              <w:t>Администрация</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Октябрьского</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сельского</w:t>
            </w:r>
            <w:r w:rsidR="00330DE8" w:rsidRPr="00793AA2">
              <w:rPr>
                <w:rFonts w:ascii="Arial" w:hAnsi="Arial" w:cs="Arial"/>
                <w:color w:val="000000"/>
                <w:sz w:val="20"/>
                <w:lang w:val="ru-RU"/>
              </w:rPr>
              <w:t xml:space="preserve"> </w:t>
            </w:r>
            <w:r w:rsidRPr="00793AA2">
              <w:rPr>
                <w:rFonts w:ascii="Arial" w:hAnsi="Arial" w:cs="Arial"/>
                <w:color w:val="000000"/>
                <w:spacing w:val="-1"/>
                <w:sz w:val="20"/>
                <w:lang w:val="ru-RU"/>
              </w:rPr>
              <w:t>поселения</w:t>
            </w:r>
            <w:r w:rsidR="00330DE8" w:rsidRPr="00793AA2">
              <w:rPr>
                <w:rFonts w:ascii="Arial" w:hAnsi="Arial" w:cs="Arial"/>
                <w:color w:val="000000"/>
                <w:spacing w:val="-1"/>
                <w:sz w:val="20"/>
                <w:lang w:val="ru-RU"/>
              </w:rPr>
              <w:t xml:space="preserve"> </w:t>
            </w:r>
            <w:r w:rsidRPr="00793AA2">
              <w:rPr>
                <w:rFonts w:ascii="Arial" w:hAnsi="Arial" w:cs="Arial"/>
                <w:color w:val="000000"/>
                <w:sz w:val="20"/>
                <w:lang w:val="ru-RU"/>
              </w:rPr>
              <w:t>Мариинско-Посадского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района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Чувашской</w:t>
            </w:r>
            <w:r w:rsidR="00330DE8" w:rsidRPr="00793AA2">
              <w:rPr>
                <w:rFonts w:ascii="Arial" w:hAnsi="Arial" w:cs="Arial"/>
                <w:color w:val="000000"/>
                <w:spacing w:val="-2"/>
                <w:sz w:val="20"/>
                <w:lang w:val="ru-RU"/>
              </w:rPr>
              <w:t xml:space="preserve"> </w:t>
            </w:r>
            <w:r w:rsidRPr="00793AA2">
              <w:rPr>
                <w:rFonts w:ascii="Arial" w:hAnsi="Arial" w:cs="Arial"/>
                <w:color w:val="000000"/>
                <w:sz w:val="20"/>
                <w:lang w:val="ru-RU"/>
              </w:rPr>
              <w:t>Республики</w:t>
            </w:r>
          </w:p>
        </w:tc>
      </w:tr>
      <w:tr w:rsidR="005170C3" w:rsidRPr="004A567F" w:rsidTr="00793AA2">
        <w:trPr>
          <w:gridAfter w:val="1"/>
          <w:wAfter w:w="1051" w:type="pct"/>
          <w:cantSplit/>
        </w:trPr>
        <w:tc>
          <w:tcPr>
            <w:tcW w:w="1472" w:type="pct"/>
            <w:shd w:val="clear" w:color="auto" w:fill="C5D9F1"/>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7" w:right="1129"/>
              <w:rPr>
                <w:rFonts w:ascii="Arial" w:hAnsi="Arial" w:cs="Arial"/>
                <w:b/>
                <w:color w:val="000000"/>
                <w:sz w:val="20"/>
              </w:rPr>
            </w:pPr>
            <w:r w:rsidRPr="004A567F">
              <w:rPr>
                <w:rFonts w:ascii="Arial" w:hAnsi="Arial" w:cs="Arial"/>
                <w:b/>
                <w:color w:val="000000"/>
                <w:sz w:val="20"/>
              </w:rPr>
              <w:t>Основание</w:t>
            </w:r>
            <w:r w:rsidR="00330DE8" w:rsidRPr="004A567F">
              <w:rPr>
                <w:rFonts w:ascii="Arial" w:hAnsi="Arial" w:cs="Arial"/>
                <w:b/>
                <w:color w:val="000000"/>
                <w:sz w:val="20"/>
              </w:rPr>
              <w:t xml:space="preserve"> </w:t>
            </w:r>
            <w:r w:rsidRPr="004A567F">
              <w:rPr>
                <w:rFonts w:ascii="Arial" w:hAnsi="Arial" w:cs="Arial"/>
                <w:b/>
                <w:color w:val="000000"/>
                <w:sz w:val="20"/>
              </w:rPr>
              <w:t>для</w:t>
            </w:r>
            <w:r w:rsidR="00330DE8" w:rsidRPr="004A567F">
              <w:rPr>
                <w:rFonts w:ascii="Arial" w:hAnsi="Arial" w:cs="Arial"/>
                <w:b/>
                <w:color w:val="000000"/>
                <w:sz w:val="20"/>
              </w:rPr>
              <w:t xml:space="preserve"> </w:t>
            </w:r>
            <w:r w:rsidRPr="004A567F">
              <w:rPr>
                <w:rFonts w:ascii="Arial" w:hAnsi="Arial" w:cs="Arial"/>
                <w:b/>
                <w:color w:val="000000"/>
                <w:sz w:val="20"/>
              </w:rPr>
              <w:t>разработки</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2476"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793AA2" w:rsidRDefault="005170C3" w:rsidP="00793AA2">
            <w:pPr>
              <w:pStyle w:val="TableParagraph"/>
              <w:numPr>
                <w:ilvl w:val="0"/>
                <w:numId w:val="39"/>
              </w:numPr>
              <w:tabs>
                <w:tab w:val="left" w:pos="339"/>
              </w:tabs>
              <w:autoSpaceDE w:val="0"/>
              <w:autoSpaceDN w:val="0"/>
              <w:spacing w:before="0"/>
              <w:ind w:right="6" w:firstLine="0"/>
              <w:rPr>
                <w:rFonts w:ascii="Arial" w:hAnsi="Arial" w:cs="Arial"/>
                <w:color w:val="000000"/>
                <w:sz w:val="20"/>
                <w:lang w:val="ru-RU"/>
              </w:rPr>
            </w:pPr>
            <w:r w:rsidRPr="00793AA2">
              <w:rPr>
                <w:rFonts w:ascii="Arial" w:hAnsi="Arial" w:cs="Arial"/>
                <w:color w:val="000000"/>
                <w:sz w:val="20"/>
                <w:lang w:val="ru-RU"/>
              </w:rPr>
              <w:t>Федеральный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закон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23.11.2009</w:t>
            </w:r>
            <w:r w:rsidR="00330DE8" w:rsidRPr="00793AA2">
              <w:rPr>
                <w:rFonts w:ascii="Arial" w:hAnsi="Arial" w:cs="Arial"/>
                <w:color w:val="000000"/>
                <w:sz w:val="20"/>
                <w:lang w:val="ru-RU"/>
              </w:rPr>
              <w:t xml:space="preserve"> </w:t>
            </w:r>
            <w:r w:rsidRPr="00793AA2">
              <w:rPr>
                <w:rFonts w:ascii="Arial" w:hAnsi="Arial" w:cs="Arial"/>
                <w:color w:val="000000"/>
                <w:sz w:val="20"/>
                <w:lang w:val="ru-RU"/>
              </w:rPr>
              <w:t>№</w:t>
            </w:r>
            <w:r w:rsidR="00330DE8" w:rsidRPr="00793AA2">
              <w:rPr>
                <w:rFonts w:ascii="Arial" w:hAnsi="Arial" w:cs="Arial"/>
                <w:color w:val="000000"/>
                <w:sz w:val="20"/>
                <w:lang w:val="ru-RU"/>
              </w:rPr>
              <w:t xml:space="preserve"> </w:t>
            </w:r>
            <w:r w:rsidRPr="00793AA2">
              <w:rPr>
                <w:rFonts w:ascii="Arial" w:hAnsi="Arial" w:cs="Arial"/>
                <w:color w:val="000000"/>
                <w:sz w:val="20"/>
                <w:lang w:val="ru-RU"/>
              </w:rPr>
              <w:t>261-ФЗ</w:t>
            </w:r>
            <w:r w:rsidR="00330DE8" w:rsidRPr="00793AA2">
              <w:rPr>
                <w:rFonts w:ascii="Arial" w:hAnsi="Arial" w:cs="Arial"/>
                <w:color w:val="000000"/>
                <w:sz w:val="20"/>
                <w:lang w:val="ru-RU"/>
              </w:rPr>
              <w:t xml:space="preserve"> </w:t>
            </w:r>
            <w:r w:rsidRPr="00793AA2">
              <w:rPr>
                <w:rFonts w:ascii="Arial" w:hAnsi="Arial" w:cs="Arial"/>
                <w:color w:val="000000"/>
                <w:spacing w:val="-5"/>
                <w:sz w:val="20"/>
                <w:lang w:val="ru-RU"/>
              </w:rPr>
              <w:t>«Об</w:t>
            </w:r>
            <w:r w:rsidR="00330DE8" w:rsidRPr="00793AA2">
              <w:rPr>
                <w:rFonts w:ascii="Arial" w:hAnsi="Arial" w:cs="Arial"/>
                <w:color w:val="000000"/>
                <w:spacing w:val="-5"/>
                <w:sz w:val="20"/>
                <w:lang w:val="ru-RU"/>
              </w:rPr>
              <w:t xml:space="preserve"> </w:t>
            </w:r>
            <w:r w:rsidRPr="00793AA2">
              <w:rPr>
                <w:rFonts w:ascii="Arial" w:hAnsi="Arial" w:cs="Arial"/>
                <w:color w:val="000000"/>
                <w:sz w:val="20"/>
                <w:lang w:val="ru-RU"/>
              </w:rPr>
              <w:t>энергосбережении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внесении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изменений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Pr="00793AA2">
              <w:rPr>
                <w:rFonts w:ascii="Arial" w:hAnsi="Arial" w:cs="Arial"/>
                <w:color w:val="000000"/>
                <w:sz w:val="20"/>
                <w:lang w:val="ru-RU"/>
              </w:rPr>
              <w:t>т</w:t>
            </w:r>
            <w:r w:rsidRPr="00793AA2">
              <w:rPr>
                <w:rFonts w:ascii="Arial" w:hAnsi="Arial" w:cs="Arial"/>
                <w:color w:val="000000"/>
                <w:sz w:val="20"/>
                <w:lang w:val="ru-RU"/>
              </w:rPr>
              <w:t>дельные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законодательные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акты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Российской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Федерации»;</w:t>
            </w:r>
          </w:p>
          <w:p w:rsidR="005170C3" w:rsidRPr="00793AA2" w:rsidRDefault="005170C3" w:rsidP="00793AA2">
            <w:pPr>
              <w:pStyle w:val="TableParagraph"/>
              <w:numPr>
                <w:ilvl w:val="0"/>
                <w:numId w:val="39"/>
              </w:numPr>
              <w:tabs>
                <w:tab w:val="left" w:pos="281"/>
              </w:tabs>
              <w:autoSpaceDE w:val="0"/>
              <w:autoSpaceDN w:val="0"/>
              <w:spacing w:before="0"/>
              <w:ind w:right="6" w:firstLine="0"/>
              <w:rPr>
                <w:rFonts w:ascii="Arial" w:hAnsi="Arial" w:cs="Arial"/>
                <w:color w:val="000000"/>
                <w:sz w:val="20"/>
                <w:lang w:val="ru-RU"/>
              </w:rPr>
            </w:pPr>
            <w:r w:rsidRPr="00793AA2">
              <w:rPr>
                <w:rFonts w:ascii="Arial" w:hAnsi="Arial" w:cs="Arial"/>
                <w:color w:val="000000"/>
                <w:sz w:val="20"/>
                <w:lang w:val="ru-RU"/>
              </w:rPr>
              <w:t>Приказ</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Минэнерго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России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30.06.2014</w:t>
            </w:r>
            <w:r w:rsidR="00330DE8" w:rsidRPr="00793AA2">
              <w:rPr>
                <w:rFonts w:ascii="Arial" w:hAnsi="Arial" w:cs="Arial"/>
                <w:color w:val="000000"/>
                <w:sz w:val="20"/>
                <w:lang w:val="ru-RU"/>
              </w:rPr>
              <w:t xml:space="preserve"> </w:t>
            </w:r>
            <w:r w:rsidRPr="00793AA2">
              <w:rPr>
                <w:rFonts w:ascii="Arial" w:hAnsi="Arial" w:cs="Arial"/>
                <w:color w:val="000000"/>
                <w:sz w:val="20"/>
                <w:lang w:val="ru-RU"/>
              </w:rPr>
              <w:t>№</w:t>
            </w:r>
            <w:r w:rsidR="00330DE8" w:rsidRPr="00793AA2">
              <w:rPr>
                <w:rFonts w:ascii="Arial" w:hAnsi="Arial" w:cs="Arial"/>
                <w:color w:val="000000"/>
                <w:sz w:val="20"/>
                <w:lang w:val="ru-RU"/>
              </w:rPr>
              <w:t xml:space="preserve"> </w:t>
            </w:r>
            <w:r w:rsidRPr="00793AA2">
              <w:rPr>
                <w:rFonts w:ascii="Arial" w:hAnsi="Arial" w:cs="Arial"/>
                <w:color w:val="000000"/>
                <w:sz w:val="20"/>
                <w:lang w:val="ru-RU"/>
              </w:rPr>
              <w:t>398</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утверждении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требов</w:t>
            </w:r>
            <w:r w:rsidRPr="00793AA2">
              <w:rPr>
                <w:rFonts w:ascii="Arial" w:hAnsi="Arial" w:cs="Arial"/>
                <w:color w:val="000000"/>
                <w:sz w:val="20"/>
                <w:lang w:val="ru-RU"/>
              </w:rPr>
              <w:t>а</w:t>
            </w:r>
            <w:r w:rsidRPr="00793AA2">
              <w:rPr>
                <w:rFonts w:ascii="Arial" w:hAnsi="Arial" w:cs="Arial"/>
                <w:color w:val="000000"/>
                <w:sz w:val="20"/>
                <w:lang w:val="ru-RU"/>
              </w:rPr>
              <w:t>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форме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области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w:t>
            </w:r>
            <w:r w:rsidRPr="00793AA2">
              <w:rPr>
                <w:rFonts w:ascii="Arial" w:hAnsi="Arial" w:cs="Arial"/>
                <w:color w:val="000000"/>
                <w:sz w:val="20"/>
                <w:lang w:val="ru-RU"/>
              </w:rPr>
              <w:t>и</w:t>
            </w:r>
            <w:r w:rsidRPr="00793AA2">
              <w:rPr>
                <w:rFonts w:ascii="Arial" w:hAnsi="Arial" w:cs="Arial"/>
                <w:color w:val="000000"/>
                <w:sz w:val="20"/>
                <w:lang w:val="ru-RU"/>
              </w:rPr>
              <w:t>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организаций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участием</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государства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муниципальн</w:t>
            </w:r>
            <w:r w:rsidRPr="00793AA2">
              <w:rPr>
                <w:rFonts w:ascii="Arial" w:hAnsi="Arial" w:cs="Arial"/>
                <w:color w:val="000000"/>
                <w:sz w:val="20"/>
                <w:lang w:val="ru-RU"/>
              </w:rPr>
              <w:t>о</w:t>
            </w:r>
            <w:r w:rsidRPr="00793AA2">
              <w:rPr>
                <w:rFonts w:ascii="Arial" w:hAnsi="Arial" w:cs="Arial"/>
                <w:color w:val="000000"/>
                <w:sz w:val="20"/>
                <w:lang w:val="ru-RU"/>
              </w:rPr>
              <w:t>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образования,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организаций,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осуществляющих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регулируемые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виды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деятел</w:t>
            </w:r>
            <w:r w:rsidRPr="00793AA2">
              <w:rPr>
                <w:rFonts w:ascii="Arial" w:hAnsi="Arial" w:cs="Arial"/>
                <w:color w:val="000000"/>
                <w:sz w:val="20"/>
                <w:lang w:val="ru-RU"/>
              </w:rPr>
              <w:t>ь</w:t>
            </w:r>
            <w:r w:rsidRPr="00793AA2">
              <w:rPr>
                <w:rFonts w:ascii="Arial" w:hAnsi="Arial" w:cs="Arial"/>
                <w:color w:val="000000"/>
                <w:sz w:val="20"/>
                <w:lang w:val="ru-RU"/>
              </w:rPr>
              <w:t>ности,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отчетности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ходе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реализации»;</w:t>
            </w:r>
          </w:p>
          <w:p w:rsidR="005170C3" w:rsidRPr="00793AA2" w:rsidRDefault="005170C3" w:rsidP="00793AA2">
            <w:pPr>
              <w:pStyle w:val="TableParagraph"/>
              <w:numPr>
                <w:ilvl w:val="0"/>
                <w:numId w:val="39"/>
              </w:numPr>
              <w:tabs>
                <w:tab w:val="left" w:pos="281"/>
              </w:tabs>
              <w:autoSpaceDE w:val="0"/>
              <w:autoSpaceDN w:val="0"/>
              <w:spacing w:before="0"/>
              <w:ind w:right="6" w:firstLine="0"/>
              <w:rPr>
                <w:rFonts w:ascii="Arial" w:hAnsi="Arial" w:cs="Arial"/>
                <w:color w:val="000000"/>
                <w:sz w:val="20"/>
                <w:lang w:val="ru-RU"/>
              </w:rPr>
            </w:pPr>
            <w:r w:rsidRPr="00793AA2">
              <w:rPr>
                <w:rFonts w:ascii="Arial" w:hAnsi="Arial" w:cs="Arial"/>
                <w:color w:val="000000"/>
                <w:sz w:val="20"/>
                <w:lang w:val="ru-RU"/>
              </w:rPr>
              <w:t>Приказ</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Минэнерго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России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30.06.2014</w:t>
            </w:r>
            <w:r w:rsidR="00330DE8" w:rsidRPr="00793AA2">
              <w:rPr>
                <w:rFonts w:ascii="Arial" w:hAnsi="Arial" w:cs="Arial"/>
                <w:color w:val="000000"/>
                <w:sz w:val="20"/>
                <w:lang w:val="ru-RU"/>
              </w:rPr>
              <w:t xml:space="preserve"> </w:t>
            </w:r>
            <w:r w:rsidRPr="00793AA2">
              <w:rPr>
                <w:rFonts w:ascii="Arial" w:hAnsi="Arial" w:cs="Arial"/>
                <w:color w:val="000000"/>
                <w:sz w:val="20"/>
                <w:lang w:val="ru-RU"/>
              </w:rPr>
              <w:t>№</w:t>
            </w:r>
            <w:r w:rsidR="00330DE8" w:rsidRPr="00793AA2">
              <w:rPr>
                <w:rFonts w:ascii="Arial" w:hAnsi="Arial" w:cs="Arial"/>
                <w:color w:val="000000"/>
                <w:sz w:val="20"/>
                <w:lang w:val="ru-RU"/>
              </w:rPr>
              <w:t xml:space="preserve"> </w:t>
            </w:r>
            <w:r w:rsidRPr="00793AA2">
              <w:rPr>
                <w:rFonts w:ascii="Arial" w:hAnsi="Arial" w:cs="Arial"/>
                <w:color w:val="000000"/>
                <w:sz w:val="20"/>
                <w:lang w:val="ru-RU"/>
              </w:rPr>
              <w:t>399</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утверждении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методики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значений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целевых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показателей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области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w:t>
            </w:r>
            <w:r w:rsidRPr="00793AA2">
              <w:rPr>
                <w:rFonts w:ascii="Arial" w:hAnsi="Arial" w:cs="Arial"/>
                <w:color w:val="000000"/>
                <w:sz w:val="20"/>
                <w:lang w:val="ru-RU"/>
              </w:rPr>
              <w:t>о</w:t>
            </w:r>
            <w:r w:rsidRPr="00793AA2">
              <w:rPr>
                <w:rFonts w:ascii="Arial" w:hAnsi="Arial" w:cs="Arial"/>
                <w:color w:val="000000"/>
                <w:sz w:val="20"/>
                <w:lang w:val="ru-RU"/>
              </w:rPr>
              <w:t>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том</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числе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сопоставимых</w:t>
            </w:r>
            <w:r w:rsidR="00330DE8" w:rsidRPr="00793AA2">
              <w:rPr>
                <w:rFonts w:ascii="Arial" w:hAnsi="Arial" w:cs="Arial"/>
                <w:color w:val="000000"/>
                <w:spacing w:val="1"/>
                <w:sz w:val="20"/>
                <w:lang w:val="ru-RU"/>
              </w:rPr>
              <w:t xml:space="preserve"> </w:t>
            </w:r>
            <w:r w:rsidRPr="00793AA2">
              <w:rPr>
                <w:rFonts w:ascii="Arial" w:hAnsi="Arial" w:cs="Arial"/>
                <w:color w:val="000000"/>
                <w:sz w:val="20"/>
                <w:lang w:val="ru-RU"/>
              </w:rPr>
              <w:t>усл</w:t>
            </w:r>
            <w:r w:rsidRPr="00793AA2">
              <w:rPr>
                <w:rFonts w:ascii="Arial" w:hAnsi="Arial" w:cs="Arial"/>
                <w:color w:val="000000"/>
                <w:sz w:val="20"/>
                <w:lang w:val="ru-RU"/>
              </w:rPr>
              <w:t>о</w:t>
            </w:r>
            <w:r w:rsidRPr="00793AA2">
              <w:rPr>
                <w:rFonts w:ascii="Arial" w:hAnsi="Arial" w:cs="Arial"/>
                <w:color w:val="000000"/>
                <w:sz w:val="20"/>
                <w:lang w:val="ru-RU"/>
              </w:rPr>
              <w:t>виях»;</w:t>
            </w:r>
          </w:p>
          <w:p w:rsidR="005170C3" w:rsidRPr="00793AA2" w:rsidRDefault="005170C3" w:rsidP="00793AA2">
            <w:pPr>
              <w:pStyle w:val="TableParagraph"/>
              <w:numPr>
                <w:ilvl w:val="0"/>
                <w:numId w:val="39"/>
              </w:numPr>
              <w:tabs>
                <w:tab w:val="left" w:pos="185"/>
              </w:tabs>
              <w:autoSpaceDE w:val="0"/>
              <w:autoSpaceDN w:val="0"/>
              <w:spacing w:before="0"/>
              <w:ind w:right="6" w:hanging="1"/>
              <w:rPr>
                <w:rFonts w:ascii="Arial" w:hAnsi="Arial" w:cs="Arial"/>
                <w:color w:val="000000"/>
                <w:sz w:val="20"/>
                <w:lang w:val="ru-RU"/>
              </w:rPr>
            </w:pPr>
            <w:r w:rsidRPr="00793AA2">
              <w:rPr>
                <w:rFonts w:ascii="Arial" w:hAnsi="Arial" w:cs="Arial"/>
                <w:color w:val="000000"/>
                <w:sz w:val="20"/>
                <w:lang w:val="ru-RU"/>
              </w:rPr>
              <w:t>Приказ</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Минэкономразвития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России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17.02.2010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w:t>
            </w:r>
            <w:r w:rsidR="00330DE8" w:rsidRPr="00793AA2">
              <w:rPr>
                <w:rFonts w:ascii="Arial" w:hAnsi="Arial" w:cs="Arial"/>
                <w:color w:val="000000"/>
                <w:sz w:val="20"/>
                <w:lang w:val="ru-RU"/>
              </w:rPr>
              <w:t xml:space="preserve"> </w:t>
            </w:r>
            <w:r w:rsidRPr="00793AA2">
              <w:rPr>
                <w:rFonts w:ascii="Arial" w:hAnsi="Arial" w:cs="Arial"/>
                <w:color w:val="000000"/>
                <w:sz w:val="20"/>
                <w:lang w:val="ru-RU"/>
              </w:rPr>
              <w:t>61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утверждении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примерного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перечня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области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который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может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быть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использован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целях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разработки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региональных,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муниципальных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области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w:t>
            </w:r>
            <w:r w:rsidRPr="00793AA2">
              <w:rPr>
                <w:rFonts w:ascii="Arial" w:hAnsi="Arial" w:cs="Arial"/>
                <w:color w:val="000000"/>
                <w:sz w:val="20"/>
                <w:lang w:val="ru-RU"/>
              </w:rPr>
              <w:t>е</w:t>
            </w:r>
            <w:r w:rsidRPr="00793AA2">
              <w:rPr>
                <w:rFonts w:ascii="Arial" w:hAnsi="Arial" w:cs="Arial"/>
                <w:color w:val="000000"/>
                <w:sz w:val="20"/>
                <w:lang w:val="ru-RU"/>
              </w:rPr>
              <w:t>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r>
      <w:tr w:rsidR="005170C3" w:rsidRPr="004A567F" w:rsidTr="00793AA2">
        <w:trPr>
          <w:gridAfter w:val="1"/>
          <w:wAfter w:w="1051" w:type="pct"/>
          <w:cantSplit/>
        </w:trPr>
        <w:tc>
          <w:tcPr>
            <w:tcW w:w="1472" w:type="pct"/>
            <w:shd w:val="clear" w:color="auto" w:fill="C5D9F1"/>
            <w:vAlign w:val="center"/>
          </w:tcPr>
          <w:p w:rsidR="005170C3" w:rsidRPr="00793AA2" w:rsidRDefault="005170C3" w:rsidP="00793AA2">
            <w:pPr>
              <w:pStyle w:val="TableParagraph"/>
              <w:spacing w:before="0"/>
              <w:ind w:left="38" w:right="663"/>
              <w:rPr>
                <w:rFonts w:ascii="Arial" w:hAnsi="Arial" w:cs="Arial"/>
                <w:b/>
                <w:color w:val="000000"/>
                <w:sz w:val="20"/>
                <w:lang w:val="ru-RU"/>
              </w:rPr>
            </w:pPr>
            <w:r w:rsidRPr="00793AA2">
              <w:rPr>
                <w:rFonts w:ascii="Arial" w:hAnsi="Arial" w:cs="Arial"/>
                <w:b/>
                <w:color w:val="000000"/>
                <w:sz w:val="20"/>
                <w:lang w:val="ru-RU"/>
              </w:rPr>
              <w:t>Полное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наименование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исполнит</w:t>
            </w:r>
            <w:r w:rsidRPr="00793AA2">
              <w:rPr>
                <w:rFonts w:ascii="Arial" w:hAnsi="Arial" w:cs="Arial"/>
                <w:b/>
                <w:color w:val="000000"/>
                <w:sz w:val="20"/>
                <w:lang w:val="ru-RU"/>
              </w:rPr>
              <w:t>е</w:t>
            </w:r>
            <w:r w:rsidRPr="00793AA2">
              <w:rPr>
                <w:rFonts w:ascii="Arial" w:hAnsi="Arial" w:cs="Arial"/>
                <w:b/>
                <w:color w:val="000000"/>
                <w:sz w:val="20"/>
                <w:lang w:val="ru-RU"/>
              </w:rPr>
              <w:t>лей</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(или)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соисполнителей</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пр</w:t>
            </w:r>
            <w:r w:rsidRPr="00793AA2">
              <w:rPr>
                <w:rFonts w:ascii="Arial" w:hAnsi="Arial" w:cs="Arial"/>
                <w:b/>
                <w:color w:val="000000"/>
                <w:sz w:val="20"/>
                <w:lang w:val="ru-RU"/>
              </w:rPr>
              <w:t>о</w:t>
            </w:r>
            <w:r w:rsidRPr="00793AA2">
              <w:rPr>
                <w:rFonts w:ascii="Arial" w:hAnsi="Arial" w:cs="Arial"/>
                <w:b/>
                <w:color w:val="000000"/>
                <w:sz w:val="20"/>
                <w:lang w:val="ru-RU"/>
              </w:rPr>
              <w:t>граммы</w:t>
            </w:r>
          </w:p>
        </w:tc>
        <w:tc>
          <w:tcPr>
            <w:tcW w:w="2476"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8" w:right="11"/>
              <w:rPr>
                <w:rFonts w:ascii="Arial" w:hAnsi="Arial" w:cs="Arial"/>
                <w:color w:val="000000"/>
                <w:sz w:val="20"/>
                <w:lang w:val="ru-RU"/>
              </w:rPr>
            </w:pPr>
            <w:r w:rsidRPr="00793AA2">
              <w:rPr>
                <w:rFonts w:ascii="Arial" w:hAnsi="Arial" w:cs="Arial"/>
                <w:color w:val="000000"/>
                <w:sz w:val="20"/>
                <w:lang w:val="ru-RU"/>
              </w:rPr>
              <w:t>Администрация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Октябрьское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сельское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поселение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Мариинск</w:t>
            </w:r>
            <w:proofErr w:type="gramStart"/>
            <w:r w:rsidRPr="00793AA2">
              <w:rPr>
                <w:rFonts w:ascii="Arial" w:hAnsi="Arial" w:cs="Arial"/>
                <w:color w:val="000000"/>
                <w:sz w:val="20"/>
                <w:lang w:val="ru-RU"/>
              </w:rPr>
              <w:t>о-</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Посадского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района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Чувашской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Республики</w:t>
            </w:r>
          </w:p>
        </w:tc>
      </w:tr>
      <w:tr w:rsidR="005170C3" w:rsidRPr="004A567F" w:rsidTr="00793AA2">
        <w:trPr>
          <w:gridAfter w:val="1"/>
          <w:wAfter w:w="1051" w:type="pct"/>
          <w:cantSplit/>
        </w:trPr>
        <w:tc>
          <w:tcPr>
            <w:tcW w:w="1472" w:type="pct"/>
            <w:shd w:val="clear" w:color="auto" w:fill="C5D9F1"/>
            <w:vAlign w:val="center"/>
          </w:tcPr>
          <w:p w:rsidR="005170C3" w:rsidRPr="004A567F" w:rsidRDefault="005170C3" w:rsidP="00793AA2">
            <w:pPr>
              <w:pStyle w:val="TableParagraph"/>
              <w:spacing w:before="0"/>
              <w:ind w:left="37" w:right="776"/>
              <w:rPr>
                <w:rFonts w:ascii="Arial" w:hAnsi="Arial" w:cs="Arial"/>
                <w:b/>
                <w:color w:val="000000"/>
                <w:sz w:val="20"/>
              </w:rPr>
            </w:pPr>
            <w:r w:rsidRPr="004A567F">
              <w:rPr>
                <w:rFonts w:ascii="Arial" w:hAnsi="Arial" w:cs="Arial"/>
                <w:b/>
                <w:color w:val="000000"/>
                <w:sz w:val="20"/>
              </w:rPr>
              <w:t>Полное</w:t>
            </w:r>
            <w:r w:rsidR="00330DE8" w:rsidRPr="004A567F">
              <w:rPr>
                <w:rFonts w:ascii="Arial" w:hAnsi="Arial" w:cs="Arial"/>
                <w:b/>
                <w:color w:val="000000"/>
                <w:sz w:val="20"/>
              </w:rPr>
              <w:t xml:space="preserve"> </w:t>
            </w: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разработчиков</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2476" w:type="pct"/>
            <w:gridSpan w:val="2"/>
            <w:vAlign w:val="center"/>
          </w:tcPr>
          <w:p w:rsidR="005170C3" w:rsidRPr="00793AA2" w:rsidRDefault="005170C3" w:rsidP="00793AA2">
            <w:pPr>
              <w:pStyle w:val="TableParagraph"/>
              <w:spacing w:before="0"/>
              <w:ind w:left="38"/>
              <w:rPr>
                <w:rFonts w:ascii="Arial" w:hAnsi="Arial" w:cs="Arial"/>
                <w:color w:val="000000"/>
                <w:sz w:val="20"/>
                <w:lang w:val="ru-RU"/>
              </w:rPr>
            </w:pPr>
            <w:r w:rsidRPr="00793AA2">
              <w:rPr>
                <w:rFonts w:ascii="Arial" w:hAnsi="Arial" w:cs="Arial"/>
                <w:color w:val="000000"/>
                <w:sz w:val="20"/>
                <w:lang w:val="ru-RU"/>
              </w:rPr>
              <w:t>Общество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ограниченной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ответственностью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«ИННОТЕП»</w:t>
            </w:r>
          </w:p>
        </w:tc>
      </w:tr>
      <w:tr w:rsidR="005170C3" w:rsidRPr="004A567F" w:rsidTr="00793AA2">
        <w:trPr>
          <w:cantSplit/>
        </w:trPr>
        <w:tc>
          <w:tcPr>
            <w:tcW w:w="1864" w:type="pct"/>
            <w:gridSpan w:val="2"/>
            <w:shd w:val="clear" w:color="auto" w:fill="C5D9F1"/>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7"/>
              <w:rPr>
                <w:rFonts w:ascii="Arial" w:hAnsi="Arial" w:cs="Arial"/>
                <w:b/>
                <w:color w:val="000000"/>
                <w:sz w:val="20"/>
              </w:rPr>
            </w:pPr>
            <w:r w:rsidRPr="004A567F">
              <w:rPr>
                <w:rFonts w:ascii="Arial" w:hAnsi="Arial" w:cs="Arial"/>
                <w:b/>
                <w:color w:val="000000"/>
                <w:sz w:val="20"/>
              </w:rPr>
              <w:t>Цели</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3136" w:type="pct"/>
            <w:gridSpan w:val="2"/>
            <w:vAlign w:val="center"/>
          </w:tcPr>
          <w:p w:rsidR="005170C3" w:rsidRPr="00793AA2" w:rsidRDefault="005170C3" w:rsidP="00793AA2">
            <w:pPr>
              <w:pStyle w:val="TableParagraph"/>
              <w:numPr>
                <w:ilvl w:val="0"/>
                <w:numId w:val="38"/>
              </w:numPr>
              <w:tabs>
                <w:tab w:val="left" w:pos="187"/>
              </w:tabs>
              <w:autoSpaceDE w:val="0"/>
              <w:autoSpaceDN w:val="0"/>
              <w:spacing w:before="0"/>
              <w:ind w:right="11" w:firstLine="0"/>
              <w:rPr>
                <w:rFonts w:ascii="Arial" w:hAnsi="Arial" w:cs="Arial"/>
                <w:color w:val="000000"/>
                <w:sz w:val="20"/>
                <w:lang w:val="ru-RU"/>
              </w:rPr>
            </w:pPr>
            <w:r w:rsidRPr="00793AA2">
              <w:rPr>
                <w:rFonts w:ascii="Arial" w:hAnsi="Arial" w:cs="Arial"/>
                <w:color w:val="000000"/>
                <w:sz w:val="20"/>
                <w:lang w:val="ru-RU"/>
              </w:rPr>
              <w:t>снижение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ресурсов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p w:rsidR="005170C3" w:rsidRPr="00793AA2" w:rsidRDefault="005170C3" w:rsidP="00793AA2">
            <w:pPr>
              <w:pStyle w:val="TableParagraph"/>
              <w:numPr>
                <w:ilvl w:val="0"/>
                <w:numId w:val="38"/>
              </w:numPr>
              <w:tabs>
                <w:tab w:val="left" w:pos="298"/>
              </w:tabs>
              <w:autoSpaceDE w:val="0"/>
              <w:autoSpaceDN w:val="0"/>
              <w:spacing w:before="0"/>
              <w:ind w:right="11" w:firstLine="0"/>
              <w:rPr>
                <w:rFonts w:ascii="Arial" w:hAnsi="Arial" w:cs="Arial"/>
                <w:color w:val="000000"/>
                <w:sz w:val="20"/>
                <w:lang w:val="ru-RU"/>
              </w:rPr>
            </w:pPr>
            <w:r w:rsidRPr="00793AA2">
              <w:rPr>
                <w:rFonts w:ascii="Arial" w:hAnsi="Arial" w:cs="Arial"/>
                <w:color w:val="000000"/>
                <w:sz w:val="20"/>
                <w:lang w:val="ru-RU"/>
              </w:rPr>
              <w:t>снижение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потерь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ресурсов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p w:rsidR="005170C3" w:rsidRPr="00793AA2" w:rsidRDefault="005170C3" w:rsidP="00793AA2">
            <w:pPr>
              <w:pStyle w:val="TableParagraph"/>
              <w:numPr>
                <w:ilvl w:val="0"/>
                <w:numId w:val="38"/>
              </w:numPr>
              <w:tabs>
                <w:tab w:val="left" w:pos="283"/>
              </w:tabs>
              <w:autoSpaceDE w:val="0"/>
              <w:autoSpaceDN w:val="0"/>
              <w:spacing w:before="0"/>
              <w:ind w:right="4" w:firstLine="0"/>
              <w:rPr>
                <w:rFonts w:ascii="Arial" w:hAnsi="Arial" w:cs="Arial"/>
                <w:color w:val="000000"/>
                <w:sz w:val="20"/>
                <w:lang w:val="ru-RU"/>
              </w:rPr>
            </w:pPr>
            <w:r w:rsidRPr="00793AA2">
              <w:rPr>
                <w:rFonts w:ascii="Arial" w:hAnsi="Arial" w:cs="Arial"/>
                <w:color w:val="000000"/>
                <w:sz w:val="20"/>
                <w:lang w:val="ru-RU"/>
              </w:rPr>
              <w:t>эффективное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использование</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топливно-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энергетических</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ресурсов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pacing w:val="-1"/>
                <w:sz w:val="20"/>
                <w:lang w:val="ru-RU"/>
              </w:rPr>
              <w:t xml:space="preserve"> </w:t>
            </w:r>
            <w:r w:rsidRPr="00793AA2">
              <w:rPr>
                <w:rFonts w:ascii="Arial" w:hAnsi="Arial" w:cs="Arial"/>
                <w:color w:val="000000"/>
                <w:sz w:val="20"/>
                <w:lang w:val="ru-RU"/>
              </w:rPr>
              <w:t>воды.</w:t>
            </w:r>
          </w:p>
        </w:tc>
      </w:tr>
      <w:tr w:rsidR="005170C3" w:rsidRPr="004A567F" w:rsidTr="00793AA2">
        <w:trPr>
          <w:cantSplit/>
        </w:trPr>
        <w:tc>
          <w:tcPr>
            <w:tcW w:w="1864" w:type="pct"/>
            <w:gridSpan w:val="2"/>
            <w:shd w:val="clear" w:color="auto" w:fill="C5D9F1"/>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7"/>
              <w:rPr>
                <w:rFonts w:ascii="Arial" w:hAnsi="Arial" w:cs="Arial"/>
                <w:b/>
                <w:color w:val="000000"/>
                <w:sz w:val="20"/>
              </w:rPr>
            </w:pPr>
            <w:r w:rsidRPr="004A567F">
              <w:rPr>
                <w:rFonts w:ascii="Arial" w:hAnsi="Arial" w:cs="Arial"/>
                <w:b/>
                <w:color w:val="000000"/>
                <w:sz w:val="20"/>
              </w:rPr>
              <w:t>Задачи</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3136" w:type="pct"/>
            <w:gridSpan w:val="2"/>
            <w:vAlign w:val="center"/>
          </w:tcPr>
          <w:p w:rsidR="005170C3" w:rsidRPr="00793AA2" w:rsidRDefault="005170C3" w:rsidP="00793AA2">
            <w:pPr>
              <w:pStyle w:val="TableParagraph"/>
              <w:spacing w:before="0"/>
              <w:ind w:left="38" w:right="6"/>
              <w:rPr>
                <w:rFonts w:ascii="Arial" w:hAnsi="Arial" w:cs="Arial"/>
                <w:color w:val="000000"/>
                <w:sz w:val="20"/>
                <w:lang w:val="ru-RU"/>
              </w:rPr>
            </w:pPr>
            <w:r w:rsidRPr="00793AA2">
              <w:rPr>
                <w:rFonts w:ascii="Arial" w:hAnsi="Arial" w:cs="Arial"/>
                <w:color w:val="000000"/>
                <w:sz w:val="20"/>
                <w:lang w:val="ru-RU"/>
              </w:rPr>
              <w:t>Разработка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организационных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технических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обеспечивающих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устойч</w:t>
            </w:r>
            <w:r w:rsidRPr="00793AA2">
              <w:rPr>
                <w:rFonts w:ascii="Arial" w:hAnsi="Arial" w:cs="Arial"/>
                <w:color w:val="000000"/>
                <w:sz w:val="20"/>
                <w:lang w:val="ru-RU"/>
              </w:rPr>
              <w:t>и</w:t>
            </w:r>
            <w:r w:rsidRPr="00793AA2">
              <w:rPr>
                <w:rFonts w:ascii="Arial" w:hAnsi="Arial" w:cs="Arial"/>
                <w:color w:val="000000"/>
                <w:sz w:val="20"/>
                <w:lang w:val="ru-RU"/>
              </w:rPr>
              <w:t>вое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потерь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ресурсов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Pr="00793AA2">
              <w:rPr>
                <w:rFonts w:ascii="Arial" w:hAnsi="Arial" w:cs="Arial"/>
                <w:color w:val="000000"/>
                <w:sz w:val="20"/>
                <w:lang w:val="ru-RU"/>
              </w:rPr>
              <w:t>о</w:t>
            </w:r>
            <w:r w:rsidRPr="00793AA2">
              <w:rPr>
                <w:rFonts w:ascii="Arial" w:hAnsi="Arial" w:cs="Arial"/>
                <w:color w:val="000000"/>
                <w:sz w:val="20"/>
                <w:lang w:val="ru-RU"/>
              </w:rPr>
              <w:t>хранении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устойчивого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функционирования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организации.</w:t>
            </w:r>
          </w:p>
        </w:tc>
      </w:tr>
      <w:tr w:rsidR="005170C3" w:rsidRPr="004A567F" w:rsidTr="00793AA2">
        <w:trPr>
          <w:cantSplit/>
        </w:trPr>
        <w:tc>
          <w:tcPr>
            <w:tcW w:w="1864" w:type="pct"/>
            <w:gridSpan w:val="2"/>
            <w:shd w:val="clear" w:color="auto" w:fill="C5D9F1"/>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8"/>
              <w:rPr>
                <w:rFonts w:ascii="Arial" w:hAnsi="Arial" w:cs="Arial"/>
                <w:b/>
                <w:color w:val="000000"/>
                <w:sz w:val="20"/>
              </w:rPr>
            </w:pPr>
            <w:r w:rsidRPr="004A567F">
              <w:rPr>
                <w:rFonts w:ascii="Arial" w:hAnsi="Arial" w:cs="Arial"/>
                <w:b/>
                <w:color w:val="000000"/>
                <w:sz w:val="20"/>
              </w:rPr>
              <w:t>Целевые</w:t>
            </w:r>
            <w:r w:rsidR="00330DE8" w:rsidRPr="004A567F">
              <w:rPr>
                <w:rFonts w:ascii="Arial" w:hAnsi="Arial" w:cs="Arial"/>
                <w:b/>
                <w:color w:val="000000"/>
                <w:sz w:val="20"/>
              </w:rPr>
              <w:t xml:space="preserve"> </w:t>
            </w:r>
            <w:r w:rsidRPr="004A567F">
              <w:rPr>
                <w:rFonts w:ascii="Arial" w:hAnsi="Arial" w:cs="Arial"/>
                <w:b/>
                <w:color w:val="000000"/>
                <w:sz w:val="20"/>
              </w:rPr>
              <w:t>показатели</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3136" w:type="pct"/>
            <w:gridSpan w:val="2"/>
            <w:vAlign w:val="center"/>
          </w:tcPr>
          <w:p w:rsidR="005170C3" w:rsidRPr="00793AA2" w:rsidRDefault="005170C3" w:rsidP="00793AA2">
            <w:pPr>
              <w:pStyle w:val="TableParagraph"/>
              <w:numPr>
                <w:ilvl w:val="0"/>
                <w:numId w:val="37"/>
              </w:numPr>
              <w:tabs>
                <w:tab w:val="left" w:pos="207"/>
              </w:tabs>
              <w:autoSpaceDE w:val="0"/>
              <w:autoSpaceDN w:val="0"/>
              <w:spacing w:before="0"/>
              <w:ind w:right="0" w:hanging="169"/>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pacing w:val="32"/>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pacing w:val="33"/>
                <w:sz w:val="20"/>
                <w:lang w:val="ru-RU"/>
              </w:rPr>
              <w:t xml:space="preserve"> </w:t>
            </w:r>
            <w:r w:rsidRPr="00793AA2">
              <w:rPr>
                <w:rFonts w:ascii="Arial" w:hAnsi="Arial" w:cs="Arial"/>
                <w:color w:val="000000"/>
                <w:sz w:val="20"/>
                <w:lang w:val="ru-RU"/>
              </w:rPr>
              <w:t>электрической</w:t>
            </w:r>
            <w:r w:rsidR="00330DE8" w:rsidRPr="00793AA2">
              <w:rPr>
                <w:rFonts w:ascii="Arial" w:hAnsi="Arial" w:cs="Arial"/>
                <w:color w:val="000000"/>
                <w:spacing w:val="35"/>
                <w:sz w:val="20"/>
                <w:lang w:val="ru-RU"/>
              </w:rPr>
              <w:t xml:space="preserve"> </w:t>
            </w:r>
            <w:r w:rsidRPr="00793AA2">
              <w:rPr>
                <w:rFonts w:ascii="Arial" w:hAnsi="Arial" w:cs="Arial"/>
                <w:color w:val="000000"/>
                <w:sz w:val="20"/>
                <w:lang w:val="ru-RU"/>
              </w:rPr>
              <w:t>энергии</w:t>
            </w:r>
            <w:r w:rsidR="00330DE8" w:rsidRPr="00793AA2">
              <w:rPr>
                <w:rFonts w:ascii="Arial" w:hAnsi="Arial" w:cs="Arial"/>
                <w:color w:val="000000"/>
                <w:spacing w:val="33"/>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pacing w:val="35"/>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pacing w:val="34"/>
                <w:sz w:val="20"/>
                <w:lang w:val="ru-RU"/>
              </w:rPr>
              <w:t xml:space="preserve"> </w:t>
            </w:r>
            <w:proofErr w:type="gramStart"/>
            <w:r w:rsidRPr="00793AA2">
              <w:rPr>
                <w:rFonts w:ascii="Arial" w:hAnsi="Arial" w:cs="Arial"/>
                <w:color w:val="000000"/>
                <w:sz w:val="20"/>
                <w:lang w:val="ru-RU"/>
              </w:rPr>
              <w:t>на</w:t>
            </w:r>
            <w:proofErr w:type="gramEnd"/>
          </w:p>
          <w:p w:rsidR="005170C3" w:rsidRPr="004A567F" w:rsidRDefault="005170C3" w:rsidP="00793AA2">
            <w:pPr>
              <w:pStyle w:val="TableParagraph"/>
              <w:spacing w:before="0"/>
              <w:ind w:left="38"/>
              <w:rPr>
                <w:rFonts w:ascii="Arial" w:hAnsi="Arial" w:cs="Arial"/>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м²</w:t>
            </w:r>
            <w:r w:rsidR="00330DE8" w:rsidRPr="004A567F">
              <w:rPr>
                <w:rFonts w:ascii="Arial" w:hAnsi="Arial" w:cs="Arial"/>
                <w:color w:val="000000"/>
                <w:sz w:val="20"/>
              </w:rPr>
              <w:t xml:space="preserve"> </w:t>
            </w:r>
            <w:r w:rsidRPr="004A567F">
              <w:rPr>
                <w:rFonts w:ascii="Arial" w:hAnsi="Arial" w:cs="Arial"/>
                <w:color w:val="000000"/>
                <w:sz w:val="20"/>
              </w:rPr>
              <w:t>общей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r>
      <w:tr w:rsidR="005170C3" w:rsidRPr="004A567F" w:rsidTr="00793AA2">
        <w:trPr>
          <w:cantSplit/>
        </w:trPr>
        <w:tc>
          <w:tcPr>
            <w:tcW w:w="1864" w:type="pct"/>
            <w:gridSpan w:val="2"/>
            <w:shd w:val="clear" w:color="auto" w:fill="C5D9F1"/>
            <w:vAlign w:val="center"/>
          </w:tcPr>
          <w:p w:rsidR="005170C3" w:rsidRPr="004A567F" w:rsidRDefault="005170C3" w:rsidP="00793AA2">
            <w:pPr>
              <w:pStyle w:val="TableParagraph"/>
              <w:spacing w:before="0"/>
              <w:ind w:left="37"/>
              <w:rPr>
                <w:rFonts w:ascii="Arial" w:hAnsi="Arial" w:cs="Arial"/>
                <w:b/>
                <w:color w:val="000000"/>
                <w:sz w:val="20"/>
              </w:rPr>
            </w:pPr>
            <w:r w:rsidRPr="004A567F">
              <w:rPr>
                <w:rFonts w:ascii="Arial" w:hAnsi="Arial" w:cs="Arial"/>
                <w:b/>
                <w:color w:val="000000"/>
                <w:sz w:val="20"/>
              </w:rPr>
              <w:t>Сроки</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3136" w:type="pct"/>
            <w:gridSpan w:val="2"/>
            <w:vAlign w:val="center"/>
          </w:tcPr>
          <w:p w:rsidR="005170C3" w:rsidRPr="004A567F" w:rsidRDefault="005170C3" w:rsidP="00793AA2">
            <w:pPr>
              <w:pStyle w:val="TableParagraph"/>
              <w:spacing w:before="0"/>
              <w:ind w:left="38"/>
              <w:rPr>
                <w:rFonts w:ascii="Arial" w:hAnsi="Arial" w:cs="Arial"/>
                <w:color w:val="000000"/>
                <w:sz w:val="20"/>
              </w:rPr>
            </w:pPr>
            <w:r w:rsidRPr="004A567F">
              <w:rPr>
                <w:rFonts w:ascii="Arial" w:hAnsi="Arial" w:cs="Arial"/>
                <w:color w:val="000000"/>
                <w:sz w:val="20"/>
              </w:rPr>
              <w:t>2021–2023</w:t>
            </w:r>
            <w:r w:rsidR="00330DE8" w:rsidRPr="004A567F">
              <w:rPr>
                <w:rFonts w:ascii="Arial" w:hAnsi="Arial" w:cs="Arial"/>
                <w:color w:val="000000"/>
                <w:sz w:val="20"/>
              </w:rPr>
              <w:t xml:space="preserve"> </w:t>
            </w:r>
            <w:r w:rsidRPr="004A567F">
              <w:rPr>
                <w:rFonts w:ascii="Arial" w:hAnsi="Arial" w:cs="Arial"/>
                <w:color w:val="000000"/>
                <w:sz w:val="20"/>
              </w:rPr>
              <w:t>гг.</w:t>
            </w:r>
          </w:p>
        </w:tc>
      </w:tr>
      <w:tr w:rsidR="005170C3" w:rsidRPr="004A567F" w:rsidTr="00793AA2">
        <w:tc>
          <w:tcPr>
            <w:tcW w:w="1864" w:type="pct"/>
            <w:gridSpan w:val="2"/>
            <w:vMerge w:val="restart"/>
            <w:shd w:val="clear" w:color="auto" w:fill="C5D9F1"/>
            <w:vAlign w:val="center"/>
          </w:tcPr>
          <w:p w:rsidR="00BC30D3" w:rsidRPr="00793AA2" w:rsidRDefault="00BC30D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7" w:right="904"/>
              <w:rPr>
                <w:rFonts w:ascii="Arial" w:hAnsi="Arial" w:cs="Arial"/>
                <w:b/>
                <w:color w:val="000000"/>
                <w:sz w:val="20"/>
                <w:lang w:val="ru-RU"/>
              </w:rPr>
            </w:pPr>
            <w:r w:rsidRPr="00793AA2">
              <w:rPr>
                <w:rFonts w:ascii="Arial" w:hAnsi="Arial" w:cs="Arial"/>
                <w:b/>
                <w:color w:val="000000"/>
                <w:sz w:val="20"/>
                <w:lang w:val="ru-RU"/>
              </w:rPr>
              <w:t>Источники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объемы</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финансового</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обесп</w:t>
            </w:r>
            <w:r w:rsidRPr="00793AA2">
              <w:rPr>
                <w:rFonts w:ascii="Arial" w:hAnsi="Arial" w:cs="Arial"/>
                <w:b/>
                <w:color w:val="000000"/>
                <w:sz w:val="20"/>
                <w:lang w:val="ru-RU"/>
              </w:rPr>
              <w:t>е</w:t>
            </w:r>
            <w:r w:rsidRPr="00793AA2">
              <w:rPr>
                <w:rFonts w:ascii="Arial" w:hAnsi="Arial" w:cs="Arial"/>
                <w:b/>
                <w:color w:val="000000"/>
                <w:sz w:val="20"/>
                <w:lang w:val="ru-RU"/>
              </w:rPr>
              <w:t>чения</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реализации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программы</w:t>
            </w:r>
          </w:p>
        </w:tc>
        <w:tc>
          <w:tcPr>
            <w:tcW w:w="3136" w:type="pct"/>
            <w:gridSpan w:val="2"/>
            <w:vAlign w:val="center"/>
          </w:tcPr>
          <w:p w:rsidR="005170C3" w:rsidRPr="00793AA2" w:rsidRDefault="005170C3" w:rsidP="00793AA2">
            <w:pPr>
              <w:pStyle w:val="TableParagraph"/>
              <w:tabs>
                <w:tab w:val="left" w:pos="3355"/>
                <w:tab w:val="left" w:pos="4245"/>
              </w:tabs>
              <w:spacing w:before="0"/>
              <w:ind w:right="181"/>
              <w:rPr>
                <w:rFonts w:ascii="Arial" w:hAnsi="Arial" w:cs="Arial"/>
                <w:color w:val="000000"/>
                <w:sz w:val="20"/>
                <w:lang w:val="ru-RU"/>
              </w:rPr>
            </w:pPr>
            <w:r w:rsidRPr="00793AA2">
              <w:rPr>
                <w:rFonts w:ascii="Arial" w:hAnsi="Arial" w:cs="Arial"/>
                <w:color w:val="000000"/>
                <w:position w:val="1"/>
                <w:sz w:val="20"/>
                <w:lang w:val="ru-RU"/>
              </w:rPr>
              <w:t>Бюджетные</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средства</w:t>
            </w:r>
            <w:r w:rsidR="00330DE8" w:rsidRPr="00793AA2">
              <w:rPr>
                <w:rFonts w:ascii="Arial" w:hAnsi="Arial" w:cs="Arial"/>
                <w:color w:val="000000"/>
                <w:spacing w:val="-1"/>
                <w:position w:val="1"/>
                <w:sz w:val="20"/>
                <w:lang w:val="ru-RU"/>
              </w:rPr>
              <w:t xml:space="preserve"> </w:t>
            </w:r>
            <w:r w:rsidRPr="00793AA2">
              <w:rPr>
                <w:rFonts w:ascii="Arial" w:hAnsi="Arial" w:cs="Arial"/>
                <w:color w:val="000000"/>
                <w:position w:val="1"/>
                <w:sz w:val="20"/>
                <w:lang w:val="ru-RU"/>
              </w:rPr>
              <w:t>в</w:t>
            </w:r>
            <w:r w:rsidR="00330DE8" w:rsidRPr="00793AA2">
              <w:rPr>
                <w:rFonts w:ascii="Arial" w:hAnsi="Arial" w:cs="Arial"/>
                <w:color w:val="000000"/>
                <w:spacing w:val="1"/>
                <w:position w:val="1"/>
                <w:sz w:val="20"/>
                <w:lang w:val="ru-RU"/>
              </w:rPr>
              <w:t xml:space="preserve"> </w:t>
            </w:r>
            <w:r w:rsidRPr="00793AA2">
              <w:rPr>
                <w:rFonts w:ascii="Arial" w:hAnsi="Arial" w:cs="Arial"/>
                <w:color w:val="000000"/>
                <w:position w:val="1"/>
                <w:sz w:val="20"/>
                <w:lang w:val="ru-RU"/>
              </w:rPr>
              <w:t>размере</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103,0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тыс.</w:t>
            </w:r>
            <w:r w:rsidR="00330DE8" w:rsidRPr="00793AA2">
              <w:rPr>
                <w:rFonts w:ascii="Arial" w:hAnsi="Arial" w:cs="Arial"/>
                <w:color w:val="000000"/>
                <w:spacing w:val="3"/>
                <w:sz w:val="20"/>
                <w:lang w:val="ru-RU"/>
              </w:rPr>
              <w:t xml:space="preserve"> </w:t>
            </w:r>
            <w:r w:rsidRPr="00793AA2">
              <w:rPr>
                <w:rFonts w:ascii="Arial" w:hAnsi="Arial" w:cs="Arial"/>
                <w:color w:val="000000"/>
                <w:sz w:val="20"/>
                <w:lang w:val="ru-RU"/>
              </w:rPr>
              <w:t>руб.;</w:t>
            </w:r>
          </w:p>
          <w:p w:rsidR="005170C3" w:rsidRPr="00793AA2" w:rsidRDefault="005170C3" w:rsidP="00793AA2">
            <w:pPr>
              <w:pStyle w:val="TableParagraph"/>
              <w:tabs>
                <w:tab w:val="left" w:pos="1970"/>
                <w:tab w:val="left" w:pos="3371"/>
                <w:tab w:val="left" w:pos="4207"/>
              </w:tabs>
              <w:spacing w:before="0"/>
              <w:ind w:right="181"/>
              <w:rPr>
                <w:rFonts w:ascii="Arial" w:hAnsi="Arial" w:cs="Arial"/>
                <w:color w:val="000000"/>
                <w:sz w:val="20"/>
                <w:lang w:val="ru-RU"/>
              </w:rPr>
            </w:pPr>
            <w:r w:rsidRPr="00793AA2">
              <w:rPr>
                <w:rFonts w:ascii="Arial" w:hAnsi="Arial" w:cs="Arial"/>
                <w:color w:val="000000"/>
                <w:position w:val="1"/>
                <w:sz w:val="20"/>
                <w:lang w:val="ru-RU"/>
              </w:rPr>
              <w:t>в</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том</w:t>
            </w:r>
            <w:r w:rsidR="00330DE8" w:rsidRPr="00793AA2">
              <w:rPr>
                <w:rFonts w:ascii="Arial" w:hAnsi="Arial" w:cs="Arial"/>
                <w:color w:val="000000"/>
                <w:spacing w:val="1"/>
                <w:position w:val="1"/>
                <w:sz w:val="20"/>
                <w:lang w:val="ru-RU"/>
              </w:rPr>
              <w:t xml:space="preserve"> </w:t>
            </w:r>
            <w:r w:rsidRPr="00793AA2">
              <w:rPr>
                <w:rFonts w:ascii="Arial" w:hAnsi="Arial" w:cs="Arial"/>
                <w:color w:val="000000"/>
                <w:position w:val="1"/>
                <w:sz w:val="20"/>
                <w:lang w:val="ru-RU"/>
              </w:rPr>
              <w:t>числе:</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2021</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год</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48,0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тыс.</w:t>
            </w:r>
            <w:r w:rsidR="00330DE8" w:rsidRPr="00793AA2">
              <w:rPr>
                <w:rFonts w:ascii="Arial" w:hAnsi="Arial" w:cs="Arial"/>
                <w:color w:val="000000"/>
                <w:spacing w:val="3"/>
                <w:sz w:val="20"/>
                <w:lang w:val="ru-RU"/>
              </w:rPr>
              <w:t xml:space="preserve"> </w:t>
            </w:r>
            <w:r w:rsidRPr="00793AA2">
              <w:rPr>
                <w:rFonts w:ascii="Arial" w:hAnsi="Arial" w:cs="Arial"/>
                <w:color w:val="000000"/>
                <w:sz w:val="20"/>
                <w:lang w:val="ru-RU"/>
              </w:rPr>
              <w:t>руб.;</w:t>
            </w:r>
          </w:p>
          <w:p w:rsidR="005170C3" w:rsidRPr="00793AA2" w:rsidRDefault="005170C3" w:rsidP="00793AA2">
            <w:pPr>
              <w:pStyle w:val="TableParagraph"/>
              <w:tabs>
                <w:tab w:val="left" w:pos="1456"/>
                <w:tab w:val="left" w:pos="2236"/>
              </w:tabs>
              <w:spacing w:before="0"/>
              <w:ind w:right="181"/>
              <w:rPr>
                <w:rFonts w:ascii="Arial" w:hAnsi="Arial" w:cs="Arial"/>
                <w:color w:val="000000"/>
                <w:sz w:val="20"/>
                <w:lang w:val="ru-RU"/>
              </w:rPr>
            </w:pPr>
            <w:r w:rsidRPr="00793AA2">
              <w:rPr>
                <w:rFonts w:ascii="Arial" w:hAnsi="Arial" w:cs="Arial"/>
                <w:color w:val="000000"/>
                <w:position w:val="1"/>
                <w:sz w:val="20"/>
                <w:lang w:val="ru-RU"/>
              </w:rPr>
              <w:t>2022</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год</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5,0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тыс.</w:t>
            </w:r>
            <w:r w:rsidR="00330DE8" w:rsidRPr="00793AA2">
              <w:rPr>
                <w:rFonts w:ascii="Arial" w:hAnsi="Arial" w:cs="Arial"/>
                <w:color w:val="000000"/>
                <w:spacing w:val="3"/>
                <w:sz w:val="20"/>
                <w:lang w:val="ru-RU"/>
              </w:rPr>
              <w:t xml:space="preserve"> </w:t>
            </w:r>
            <w:r w:rsidRPr="00793AA2">
              <w:rPr>
                <w:rFonts w:ascii="Arial" w:hAnsi="Arial" w:cs="Arial"/>
                <w:color w:val="000000"/>
                <w:sz w:val="20"/>
                <w:lang w:val="ru-RU"/>
              </w:rPr>
              <w:t>руб.;</w:t>
            </w:r>
          </w:p>
          <w:p w:rsidR="005170C3" w:rsidRPr="00793AA2" w:rsidRDefault="005170C3" w:rsidP="00793AA2">
            <w:pPr>
              <w:pStyle w:val="TableParagraph"/>
              <w:tabs>
                <w:tab w:val="left" w:pos="1401"/>
                <w:tab w:val="left" w:pos="2236"/>
              </w:tabs>
              <w:spacing w:before="0"/>
              <w:ind w:right="242"/>
              <w:rPr>
                <w:rFonts w:ascii="Arial" w:hAnsi="Arial" w:cs="Arial"/>
                <w:color w:val="000000"/>
                <w:sz w:val="20"/>
                <w:lang w:val="ru-RU"/>
              </w:rPr>
            </w:pPr>
            <w:r w:rsidRPr="00793AA2">
              <w:rPr>
                <w:rFonts w:ascii="Arial" w:hAnsi="Arial" w:cs="Arial"/>
                <w:color w:val="000000"/>
                <w:position w:val="1"/>
                <w:sz w:val="20"/>
                <w:lang w:val="ru-RU"/>
              </w:rPr>
              <w:t>2023</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год</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50,0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тыс.</w:t>
            </w:r>
            <w:r w:rsidR="00330DE8" w:rsidRPr="00793AA2">
              <w:rPr>
                <w:rFonts w:ascii="Arial" w:hAnsi="Arial" w:cs="Arial"/>
                <w:color w:val="000000"/>
                <w:spacing w:val="3"/>
                <w:sz w:val="20"/>
                <w:lang w:val="ru-RU"/>
              </w:rPr>
              <w:t xml:space="preserve"> </w:t>
            </w:r>
            <w:r w:rsidRPr="00793AA2">
              <w:rPr>
                <w:rFonts w:ascii="Arial" w:hAnsi="Arial" w:cs="Arial"/>
                <w:color w:val="000000"/>
                <w:sz w:val="20"/>
                <w:lang w:val="ru-RU"/>
              </w:rPr>
              <w:t>руб.</w:t>
            </w:r>
          </w:p>
        </w:tc>
      </w:tr>
      <w:tr w:rsidR="005170C3" w:rsidRPr="004A567F" w:rsidTr="00793AA2">
        <w:tc>
          <w:tcPr>
            <w:tcW w:w="1864"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136" w:type="pct"/>
            <w:gridSpan w:val="2"/>
            <w:vAlign w:val="center"/>
          </w:tcPr>
          <w:p w:rsidR="005170C3" w:rsidRPr="00793AA2" w:rsidRDefault="005170C3" w:rsidP="00793AA2">
            <w:pPr>
              <w:pStyle w:val="TableParagraph"/>
              <w:tabs>
                <w:tab w:val="left" w:pos="2646"/>
                <w:tab w:val="left" w:pos="4103"/>
                <w:tab w:val="left" w:pos="4883"/>
              </w:tabs>
              <w:spacing w:before="0"/>
              <w:ind w:left="676" w:right="181" w:hanging="387"/>
              <w:rPr>
                <w:rFonts w:ascii="Arial" w:hAnsi="Arial" w:cs="Arial"/>
                <w:color w:val="000000"/>
                <w:sz w:val="20"/>
                <w:lang w:val="ru-RU"/>
              </w:rPr>
            </w:pPr>
            <w:r w:rsidRPr="00793AA2">
              <w:rPr>
                <w:rFonts w:ascii="Arial" w:hAnsi="Arial" w:cs="Arial"/>
                <w:color w:val="000000"/>
                <w:position w:val="1"/>
                <w:sz w:val="20"/>
                <w:lang w:val="ru-RU"/>
              </w:rPr>
              <w:t>Внебюджетные</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средства</w:t>
            </w:r>
            <w:r w:rsidR="00330DE8" w:rsidRPr="00793AA2">
              <w:rPr>
                <w:rFonts w:ascii="Arial" w:hAnsi="Arial" w:cs="Arial"/>
                <w:color w:val="000000"/>
                <w:spacing w:val="6"/>
                <w:position w:val="1"/>
                <w:sz w:val="20"/>
                <w:lang w:val="ru-RU"/>
              </w:rPr>
              <w:t xml:space="preserve"> </w:t>
            </w:r>
            <w:r w:rsidRPr="00793AA2">
              <w:rPr>
                <w:rFonts w:ascii="Arial" w:hAnsi="Arial" w:cs="Arial"/>
                <w:color w:val="000000"/>
                <w:position w:val="1"/>
                <w:sz w:val="20"/>
                <w:lang w:val="ru-RU"/>
              </w:rPr>
              <w:t>в</w:t>
            </w:r>
            <w:r w:rsidR="00330DE8" w:rsidRPr="00793AA2">
              <w:rPr>
                <w:rFonts w:ascii="Arial" w:hAnsi="Arial" w:cs="Arial"/>
                <w:color w:val="000000"/>
                <w:spacing w:val="4"/>
                <w:position w:val="1"/>
                <w:sz w:val="20"/>
                <w:lang w:val="ru-RU"/>
              </w:rPr>
              <w:t xml:space="preserve"> </w:t>
            </w:r>
            <w:r w:rsidRPr="00793AA2">
              <w:rPr>
                <w:rFonts w:ascii="Arial" w:hAnsi="Arial" w:cs="Arial"/>
                <w:color w:val="000000"/>
                <w:position w:val="1"/>
                <w:sz w:val="20"/>
                <w:lang w:val="ru-RU"/>
              </w:rPr>
              <w:t>размере</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0,0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тыс.</w:t>
            </w:r>
            <w:r w:rsidR="00330DE8" w:rsidRPr="00793AA2">
              <w:rPr>
                <w:rFonts w:ascii="Arial" w:hAnsi="Arial" w:cs="Arial"/>
                <w:color w:val="000000"/>
                <w:spacing w:val="6"/>
                <w:sz w:val="20"/>
                <w:lang w:val="ru-RU"/>
              </w:rPr>
              <w:t xml:space="preserve"> </w:t>
            </w:r>
            <w:r w:rsidRPr="00793AA2">
              <w:rPr>
                <w:rFonts w:ascii="Arial" w:hAnsi="Arial" w:cs="Arial"/>
                <w:color w:val="000000"/>
                <w:spacing w:val="-4"/>
                <w:sz w:val="20"/>
                <w:lang w:val="ru-RU"/>
              </w:rPr>
              <w:t>руб.;</w:t>
            </w:r>
            <w:r w:rsidR="00330DE8" w:rsidRPr="00793AA2">
              <w:rPr>
                <w:rFonts w:ascii="Arial" w:hAnsi="Arial" w:cs="Arial"/>
                <w:color w:val="000000"/>
                <w:sz w:val="20"/>
                <w:lang w:val="ru-RU"/>
              </w:rPr>
              <w:t xml:space="preserve"> </w:t>
            </w:r>
            <w:r w:rsidRPr="00793AA2">
              <w:rPr>
                <w:rFonts w:ascii="Arial" w:hAnsi="Arial" w:cs="Arial"/>
                <w:color w:val="000000"/>
                <w:position w:val="1"/>
                <w:sz w:val="20"/>
                <w:lang w:val="ru-RU"/>
              </w:rPr>
              <w:t>в</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том</w:t>
            </w:r>
            <w:r w:rsidR="00330DE8" w:rsidRPr="00793AA2">
              <w:rPr>
                <w:rFonts w:ascii="Arial" w:hAnsi="Arial" w:cs="Arial"/>
                <w:color w:val="000000"/>
                <w:spacing w:val="1"/>
                <w:position w:val="1"/>
                <w:sz w:val="20"/>
                <w:lang w:val="ru-RU"/>
              </w:rPr>
              <w:t xml:space="preserve"> </w:t>
            </w:r>
            <w:r w:rsidRPr="00793AA2">
              <w:rPr>
                <w:rFonts w:ascii="Arial" w:hAnsi="Arial" w:cs="Arial"/>
                <w:color w:val="000000"/>
                <w:position w:val="1"/>
                <w:sz w:val="20"/>
                <w:lang w:val="ru-RU"/>
              </w:rPr>
              <w:t>числе:</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2021</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год</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0,0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тыс.</w:t>
            </w:r>
            <w:r w:rsidR="00330DE8" w:rsidRPr="00793AA2">
              <w:rPr>
                <w:rFonts w:ascii="Arial" w:hAnsi="Arial" w:cs="Arial"/>
                <w:color w:val="000000"/>
                <w:spacing w:val="7"/>
                <w:sz w:val="20"/>
                <w:lang w:val="ru-RU"/>
              </w:rPr>
              <w:t xml:space="preserve"> </w:t>
            </w:r>
            <w:r w:rsidRPr="00793AA2">
              <w:rPr>
                <w:rFonts w:ascii="Arial" w:hAnsi="Arial" w:cs="Arial"/>
                <w:color w:val="000000"/>
                <w:spacing w:val="-4"/>
                <w:sz w:val="20"/>
                <w:lang w:val="ru-RU"/>
              </w:rPr>
              <w:t>руб.;</w:t>
            </w:r>
          </w:p>
          <w:p w:rsidR="005170C3" w:rsidRPr="00793AA2" w:rsidRDefault="005170C3" w:rsidP="00793AA2">
            <w:pPr>
              <w:pStyle w:val="TableParagraph"/>
              <w:tabs>
                <w:tab w:val="left" w:pos="1456"/>
                <w:tab w:val="left" w:pos="2236"/>
              </w:tabs>
              <w:spacing w:before="0"/>
              <w:ind w:right="181"/>
              <w:rPr>
                <w:rFonts w:ascii="Arial" w:hAnsi="Arial" w:cs="Arial"/>
                <w:color w:val="000000"/>
                <w:sz w:val="20"/>
                <w:lang w:val="ru-RU"/>
              </w:rPr>
            </w:pPr>
            <w:r w:rsidRPr="00793AA2">
              <w:rPr>
                <w:rFonts w:ascii="Arial" w:hAnsi="Arial" w:cs="Arial"/>
                <w:color w:val="000000"/>
                <w:position w:val="1"/>
                <w:sz w:val="20"/>
                <w:lang w:val="ru-RU"/>
              </w:rPr>
              <w:t>2022</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год</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0,0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тыс.</w:t>
            </w:r>
            <w:r w:rsidR="00330DE8" w:rsidRPr="00793AA2">
              <w:rPr>
                <w:rFonts w:ascii="Arial" w:hAnsi="Arial" w:cs="Arial"/>
                <w:color w:val="000000"/>
                <w:spacing w:val="3"/>
                <w:sz w:val="20"/>
                <w:lang w:val="ru-RU"/>
              </w:rPr>
              <w:t xml:space="preserve"> </w:t>
            </w:r>
            <w:r w:rsidRPr="00793AA2">
              <w:rPr>
                <w:rFonts w:ascii="Arial" w:hAnsi="Arial" w:cs="Arial"/>
                <w:color w:val="000000"/>
                <w:sz w:val="20"/>
                <w:lang w:val="ru-RU"/>
              </w:rPr>
              <w:t>руб.;</w:t>
            </w:r>
          </w:p>
          <w:p w:rsidR="005170C3" w:rsidRPr="00793AA2" w:rsidRDefault="005170C3" w:rsidP="00793AA2">
            <w:pPr>
              <w:pStyle w:val="TableParagraph"/>
              <w:tabs>
                <w:tab w:val="left" w:pos="1456"/>
                <w:tab w:val="left" w:pos="2236"/>
              </w:tabs>
              <w:spacing w:before="0"/>
              <w:ind w:right="242"/>
              <w:rPr>
                <w:rFonts w:ascii="Arial" w:hAnsi="Arial" w:cs="Arial"/>
                <w:color w:val="000000"/>
                <w:sz w:val="20"/>
                <w:lang w:val="ru-RU"/>
              </w:rPr>
            </w:pPr>
            <w:r w:rsidRPr="00793AA2">
              <w:rPr>
                <w:rFonts w:ascii="Arial" w:hAnsi="Arial" w:cs="Arial"/>
                <w:color w:val="000000"/>
                <w:position w:val="1"/>
                <w:sz w:val="20"/>
                <w:lang w:val="ru-RU"/>
              </w:rPr>
              <w:t>2023</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год</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0,0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тыс.</w:t>
            </w:r>
            <w:r w:rsidR="00330DE8" w:rsidRPr="00793AA2">
              <w:rPr>
                <w:rFonts w:ascii="Arial" w:hAnsi="Arial" w:cs="Arial"/>
                <w:color w:val="000000"/>
                <w:spacing w:val="3"/>
                <w:sz w:val="20"/>
                <w:lang w:val="ru-RU"/>
              </w:rPr>
              <w:t xml:space="preserve"> </w:t>
            </w:r>
            <w:r w:rsidRPr="00793AA2">
              <w:rPr>
                <w:rFonts w:ascii="Arial" w:hAnsi="Arial" w:cs="Arial"/>
                <w:color w:val="000000"/>
                <w:sz w:val="20"/>
                <w:lang w:val="ru-RU"/>
              </w:rPr>
              <w:t>руб.</w:t>
            </w:r>
          </w:p>
        </w:tc>
      </w:tr>
      <w:tr w:rsidR="005170C3" w:rsidRPr="004A567F" w:rsidTr="00793AA2">
        <w:tc>
          <w:tcPr>
            <w:tcW w:w="1864" w:type="pct"/>
            <w:gridSpan w:val="2"/>
            <w:vMerge w:val="restart"/>
            <w:shd w:val="clear" w:color="auto" w:fill="C5D9F1"/>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7" w:right="863"/>
              <w:rPr>
                <w:rFonts w:ascii="Arial" w:hAnsi="Arial" w:cs="Arial"/>
                <w:b/>
                <w:color w:val="000000"/>
                <w:sz w:val="20"/>
              </w:rPr>
            </w:pPr>
            <w:r w:rsidRPr="004A567F">
              <w:rPr>
                <w:rFonts w:ascii="Arial" w:hAnsi="Arial" w:cs="Arial"/>
                <w:b/>
                <w:color w:val="000000"/>
                <w:sz w:val="20"/>
              </w:rPr>
              <w:t>Планируемые</w:t>
            </w:r>
            <w:r w:rsidR="00330DE8" w:rsidRPr="004A567F">
              <w:rPr>
                <w:rFonts w:ascii="Arial" w:hAnsi="Arial" w:cs="Arial"/>
                <w:b/>
                <w:color w:val="000000"/>
                <w:sz w:val="20"/>
              </w:rPr>
              <w:t xml:space="preserve"> </w:t>
            </w:r>
            <w:r w:rsidRPr="004A567F">
              <w:rPr>
                <w:rFonts w:ascii="Arial" w:hAnsi="Arial" w:cs="Arial"/>
                <w:b/>
                <w:color w:val="000000"/>
                <w:sz w:val="20"/>
              </w:rPr>
              <w:t>результаты</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3136" w:type="pct"/>
            <w:gridSpan w:val="2"/>
            <w:vAlign w:val="center"/>
          </w:tcPr>
          <w:p w:rsidR="005170C3" w:rsidRPr="00793AA2" w:rsidRDefault="005170C3" w:rsidP="00793AA2">
            <w:pPr>
              <w:pStyle w:val="TableParagraph"/>
              <w:tabs>
                <w:tab w:val="left" w:pos="1218"/>
                <w:tab w:val="left" w:pos="2622"/>
                <w:tab w:val="left" w:pos="2953"/>
                <w:tab w:val="left" w:pos="4077"/>
                <w:tab w:val="left" w:pos="5010"/>
                <w:tab w:val="left" w:pos="5135"/>
              </w:tabs>
              <w:spacing w:before="0"/>
              <w:ind w:left="38" w:right="139"/>
              <w:rPr>
                <w:rFonts w:ascii="Arial" w:hAnsi="Arial" w:cs="Arial"/>
                <w:color w:val="000000"/>
                <w:sz w:val="20"/>
                <w:lang w:val="ru-RU"/>
              </w:rPr>
            </w:pPr>
            <w:r w:rsidRPr="00793AA2">
              <w:rPr>
                <w:rFonts w:ascii="Arial" w:hAnsi="Arial" w:cs="Arial"/>
                <w:color w:val="000000"/>
                <w:position w:val="1"/>
                <w:sz w:val="20"/>
                <w:lang w:val="ru-RU"/>
              </w:rPr>
              <w:t>Снижение</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потребления</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и</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потерь</w:t>
            </w:r>
            <w:r w:rsidR="00330DE8" w:rsidRPr="00793AA2">
              <w:rPr>
                <w:rFonts w:ascii="Arial" w:hAnsi="Arial" w:cs="Arial"/>
                <w:color w:val="000000"/>
                <w:position w:val="1"/>
                <w:sz w:val="20"/>
                <w:lang w:val="ru-RU"/>
              </w:rPr>
              <w:t xml:space="preserve"> </w:t>
            </w:r>
            <w:r w:rsidRPr="00793AA2">
              <w:rPr>
                <w:rFonts w:ascii="Arial" w:hAnsi="Arial" w:cs="Arial"/>
                <w:color w:val="000000"/>
                <w:position w:val="-13"/>
                <w:sz w:val="20"/>
                <w:lang w:val="ru-RU"/>
              </w:rPr>
              <w:t>162</w:t>
            </w:r>
            <w:r w:rsidR="00330DE8" w:rsidRPr="00793AA2">
              <w:rPr>
                <w:rFonts w:ascii="Arial" w:hAnsi="Arial" w:cs="Arial"/>
                <w:color w:val="000000"/>
                <w:position w:val="-13"/>
                <w:sz w:val="20"/>
                <w:lang w:val="ru-RU"/>
              </w:rPr>
              <w:t xml:space="preserve"> </w:t>
            </w:r>
            <w:r w:rsidRPr="00793AA2">
              <w:rPr>
                <w:rFonts w:ascii="Arial" w:hAnsi="Arial" w:cs="Arial"/>
                <w:color w:val="000000"/>
                <w:sz w:val="20"/>
                <w:lang w:val="ru-RU"/>
              </w:rPr>
              <w:t>кВт*</w:t>
            </w:r>
            <w:proofErr w:type="gramStart"/>
            <w:r w:rsidRPr="00793AA2">
              <w:rPr>
                <w:rFonts w:ascii="Arial" w:hAnsi="Arial" w:cs="Arial"/>
                <w:color w:val="000000"/>
                <w:sz w:val="20"/>
                <w:lang w:val="ru-RU"/>
              </w:rPr>
              <w:t>ч</w:t>
            </w:r>
            <w:proofErr w:type="gramEnd"/>
            <w:r w:rsidR="00330DE8" w:rsidRPr="00793AA2">
              <w:rPr>
                <w:rFonts w:ascii="Arial" w:hAnsi="Arial" w:cs="Arial"/>
                <w:color w:val="000000"/>
                <w:sz w:val="20"/>
                <w:lang w:val="ru-RU"/>
              </w:rPr>
              <w:t xml:space="preserve"> </w:t>
            </w:r>
            <w:r w:rsidRPr="00793AA2">
              <w:rPr>
                <w:rFonts w:ascii="Arial" w:hAnsi="Arial" w:cs="Arial"/>
                <w:color w:val="000000"/>
                <w:position w:val="1"/>
                <w:sz w:val="20"/>
                <w:lang w:val="ru-RU"/>
              </w:rPr>
              <w:t>электрической</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энергии</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в</w:t>
            </w:r>
            <w:r w:rsidR="00330DE8" w:rsidRPr="00793AA2">
              <w:rPr>
                <w:rFonts w:ascii="Arial" w:hAnsi="Arial" w:cs="Arial"/>
                <w:color w:val="000000"/>
                <w:spacing w:val="-3"/>
                <w:position w:val="1"/>
                <w:sz w:val="20"/>
                <w:lang w:val="ru-RU"/>
              </w:rPr>
              <w:t xml:space="preserve"> </w:t>
            </w:r>
            <w:r w:rsidRPr="00793AA2">
              <w:rPr>
                <w:rFonts w:ascii="Arial" w:hAnsi="Arial" w:cs="Arial"/>
                <w:color w:val="000000"/>
                <w:position w:val="1"/>
                <w:sz w:val="20"/>
                <w:lang w:val="ru-RU"/>
              </w:rPr>
              <w:t>размере</w:t>
            </w:r>
            <w:r w:rsidR="00330DE8" w:rsidRPr="00793AA2">
              <w:rPr>
                <w:rFonts w:ascii="Arial" w:hAnsi="Arial" w:cs="Arial"/>
                <w:color w:val="000000"/>
                <w:spacing w:val="-1"/>
                <w:position w:val="1"/>
                <w:sz w:val="20"/>
                <w:lang w:val="ru-RU"/>
              </w:rPr>
              <w:t xml:space="preserve"> </w:t>
            </w:r>
            <w:r w:rsidRPr="00793AA2">
              <w:rPr>
                <w:rFonts w:ascii="Arial" w:hAnsi="Arial" w:cs="Arial"/>
                <w:color w:val="000000"/>
                <w:position w:val="1"/>
                <w:sz w:val="20"/>
                <w:lang w:val="ru-RU"/>
              </w:rPr>
              <w:t>-</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3</w:t>
            </w:r>
            <w:r w:rsidR="00330DE8" w:rsidRPr="00793AA2">
              <w:rPr>
                <w:rFonts w:ascii="Arial" w:hAnsi="Arial" w:cs="Arial"/>
                <w:color w:val="000000"/>
                <w:spacing w:val="2"/>
                <w:sz w:val="20"/>
                <w:lang w:val="ru-RU"/>
              </w:rPr>
              <w:t xml:space="preserve"> </w:t>
            </w:r>
            <w:r w:rsidRPr="00793AA2">
              <w:rPr>
                <w:rFonts w:ascii="Arial" w:hAnsi="Arial" w:cs="Arial"/>
                <w:color w:val="000000"/>
                <w:spacing w:val="-4"/>
                <w:sz w:val="20"/>
                <w:lang w:val="ru-RU"/>
              </w:rPr>
              <w:t>года</w:t>
            </w:r>
          </w:p>
        </w:tc>
      </w:tr>
      <w:tr w:rsidR="005170C3" w:rsidRPr="004A567F" w:rsidTr="00793AA2">
        <w:tc>
          <w:tcPr>
            <w:tcW w:w="1864"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136" w:type="pct"/>
            <w:gridSpan w:val="2"/>
            <w:vAlign w:val="center"/>
          </w:tcPr>
          <w:p w:rsidR="005170C3" w:rsidRPr="00793AA2" w:rsidRDefault="005170C3" w:rsidP="00793AA2">
            <w:pPr>
              <w:pStyle w:val="TableParagraph"/>
              <w:tabs>
                <w:tab w:val="left" w:pos="4048"/>
                <w:tab w:val="left" w:pos="4998"/>
              </w:tabs>
              <w:spacing w:before="0"/>
              <w:ind w:left="38" w:right="127"/>
              <w:rPr>
                <w:rFonts w:ascii="Arial" w:hAnsi="Arial" w:cs="Arial"/>
                <w:color w:val="000000"/>
                <w:sz w:val="20"/>
                <w:lang w:val="ru-RU"/>
              </w:rPr>
            </w:pPr>
            <w:r w:rsidRPr="00793AA2">
              <w:rPr>
                <w:rFonts w:ascii="Arial" w:hAnsi="Arial" w:cs="Arial"/>
                <w:color w:val="000000"/>
                <w:position w:val="1"/>
                <w:sz w:val="20"/>
                <w:lang w:val="ru-RU"/>
              </w:rPr>
              <w:t>Снижение</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денежных</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расходов</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на</w:t>
            </w:r>
            <w:r w:rsidR="00330DE8" w:rsidRPr="00793AA2">
              <w:rPr>
                <w:rFonts w:ascii="Arial" w:hAnsi="Arial" w:cs="Arial"/>
                <w:color w:val="000000"/>
                <w:position w:val="1"/>
                <w:sz w:val="20"/>
                <w:lang w:val="ru-RU"/>
              </w:rPr>
              <w:t xml:space="preserve"> </w:t>
            </w:r>
            <w:r w:rsidRPr="00793AA2">
              <w:rPr>
                <w:rFonts w:ascii="Arial" w:hAnsi="Arial" w:cs="Arial"/>
                <w:color w:val="000000"/>
                <w:position w:val="-13"/>
                <w:sz w:val="20"/>
                <w:lang w:val="ru-RU"/>
              </w:rPr>
              <w:t>1,19</w:t>
            </w:r>
            <w:r w:rsidR="00330DE8" w:rsidRPr="00793AA2">
              <w:rPr>
                <w:rFonts w:ascii="Arial" w:hAnsi="Arial" w:cs="Arial"/>
                <w:color w:val="000000"/>
                <w:position w:val="-13"/>
                <w:sz w:val="20"/>
                <w:lang w:val="ru-RU"/>
              </w:rPr>
              <w:t xml:space="preserve"> </w:t>
            </w:r>
            <w:r w:rsidRPr="00793AA2">
              <w:rPr>
                <w:rFonts w:ascii="Arial" w:hAnsi="Arial" w:cs="Arial"/>
                <w:color w:val="000000"/>
                <w:sz w:val="20"/>
                <w:lang w:val="ru-RU"/>
              </w:rPr>
              <w:t>тыс.</w:t>
            </w:r>
            <w:r w:rsidR="00330DE8" w:rsidRPr="00793AA2">
              <w:rPr>
                <w:rFonts w:ascii="Arial" w:hAnsi="Arial" w:cs="Arial"/>
                <w:color w:val="000000"/>
                <w:sz w:val="20"/>
                <w:lang w:val="ru-RU"/>
              </w:rPr>
              <w:t xml:space="preserve"> </w:t>
            </w:r>
            <w:r w:rsidRPr="00793AA2">
              <w:rPr>
                <w:rFonts w:ascii="Arial" w:hAnsi="Arial" w:cs="Arial"/>
                <w:color w:val="000000"/>
                <w:spacing w:val="-5"/>
                <w:sz w:val="20"/>
                <w:lang w:val="ru-RU"/>
              </w:rPr>
              <w:t>руб.</w:t>
            </w:r>
            <w:r w:rsidR="00330DE8" w:rsidRPr="00793AA2">
              <w:rPr>
                <w:rFonts w:ascii="Arial" w:hAnsi="Arial" w:cs="Arial"/>
                <w:color w:val="000000"/>
                <w:spacing w:val="-5"/>
                <w:sz w:val="20"/>
                <w:lang w:val="ru-RU"/>
              </w:rPr>
              <w:t xml:space="preserve"> </w:t>
            </w:r>
            <w:r w:rsidRPr="00793AA2">
              <w:rPr>
                <w:rFonts w:ascii="Arial" w:hAnsi="Arial" w:cs="Arial"/>
                <w:color w:val="000000"/>
                <w:position w:val="1"/>
                <w:sz w:val="20"/>
                <w:lang w:val="ru-RU"/>
              </w:rPr>
              <w:t>электрическую</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энергию</w:t>
            </w:r>
            <w:r w:rsidR="00330DE8" w:rsidRPr="00793AA2">
              <w:rPr>
                <w:rFonts w:ascii="Arial" w:hAnsi="Arial" w:cs="Arial"/>
                <w:color w:val="000000"/>
                <w:position w:val="1"/>
                <w:sz w:val="20"/>
                <w:lang w:val="ru-RU"/>
              </w:rPr>
              <w:t xml:space="preserve"> </w:t>
            </w:r>
            <w:r w:rsidRPr="00793AA2">
              <w:rPr>
                <w:rFonts w:ascii="Arial" w:hAnsi="Arial" w:cs="Arial"/>
                <w:color w:val="000000"/>
                <w:position w:val="1"/>
                <w:sz w:val="20"/>
                <w:lang w:val="ru-RU"/>
              </w:rPr>
              <w:t>в</w:t>
            </w:r>
            <w:r w:rsidR="00330DE8" w:rsidRPr="00793AA2">
              <w:rPr>
                <w:rFonts w:ascii="Arial" w:hAnsi="Arial" w:cs="Arial"/>
                <w:color w:val="000000"/>
                <w:spacing w:val="-3"/>
                <w:position w:val="1"/>
                <w:sz w:val="20"/>
                <w:lang w:val="ru-RU"/>
              </w:rPr>
              <w:t xml:space="preserve"> </w:t>
            </w:r>
            <w:r w:rsidRPr="00793AA2">
              <w:rPr>
                <w:rFonts w:ascii="Arial" w:hAnsi="Arial" w:cs="Arial"/>
                <w:color w:val="000000"/>
                <w:position w:val="1"/>
                <w:sz w:val="20"/>
                <w:lang w:val="ru-RU"/>
              </w:rPr>
              <w:t>размере</w:t>
            </w:r>
            <w:r w:rsidR="00330DE8" w:rsidRPr="00793AA2">
              <w:rPr>
                <w:rFonts w:ascii="Arial" w:hAnsi="Arial" w:cs="Arial"/>
                <w:color w:val="000000"/>
                <w:spacing w:val="-1"/>
                <w:position w:val="1"/>
                <w:sz w:val="20"/>
                <w:lang w:val="ru-RU"/>
              </w:rPr>
              <w:t xml:space="preserve"> </w:t>
            </w:r>
            <w:r w:rsidRPr="00793AA2">
              <w:rPr>
                <w:rFonts w:ascii="Arial" w:hAnsi="Arial" w:cs="Arial"/>
                <w:color w:val="000000"/>
                <w:position w:val="1"/>
                <w:sz w:val="20"/>
                <w:lang w:val="ru-RU"/>
              </w:rPr>
              <w:t>-</w:t>
            </w:r>
            <w:r w:rsidR="00330DE8" w:rsidRPr="00793AA2">
              <w:rPr>
                <w:rFonts w:ascii="Arial" w:hAnsi="Arial" w:cs="Arial"/>
                <w:color w:val="000000"/>
                <w:position w:val="1"/>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3</w:t>
            </w:r>
            <w:r w:rsidR="00330DE8" w:rsidRPr="00793AA2">
              <w:rPr>
                <w:rFonts w:ascii="Arial" w:hAnsi="Arial" w:cs="Arial"/>
                <w:color w:val="000000"/>
                <w:spacing w:val="-1"/>
                <w:sz w:val="20"/>
                <w:lang w:val="ru-RU"/>
              </w:rPr>
              <w:t xml:space="preserve"> </w:t>
            </w:r>
            <w:r w:rsidRPr="00793AA2">
              <w:rPr>
                <w:rFonts w:ascii="Arial" w:hAnsi="Arial" w:cs="Arial"/>
                <w:color w:val="000000"/>
                <w:sz w:val="20"/>
                <w:lang w:val="ru-RU"/>
              </w:rPr>
              <w:t>года</w:t>
            </w:r>
          </w:p>
        </w:tc>
      </w:tr>
    </w:tbl>
    <w:p w:rsidR="00BC30D3" w:rsidRPr="004A567F" w:rsidRDefault="005170C3" w:rsidP="004A567F">
      <w:pPr>
        <w:pStyle w:val="12"/>
        <w:keepNext w:val="0"/>
        <w:widowControl w:val="0"/>
        <w:numPr>
          <w:ilvl w:val="0"/>
          <w:numId w:val="36"/>
        </w:numPr>
        <w:tabs>
          <w:tab w:val="left" w:pos="5852"/>
        </w:tabs>
        <w:autoSpaceDE w:val="0"/>
        <w:autoSpaceDN w:val="0"/>
        <w:ind w:hanging="241"/>
        <w:jc w:val="left"/>
        <w:rPr>
          <w:rFonts w:ascii="Arial" w:hAnsi="Arial" w:cs="Arial"/>
          <w:color w:val="000000"/>
          <w:sz w:val="20"/>
        </w:rPr>
      </w:pPr>
      <w:r w:rsidRPr="004A567F">
        <w:rPr>
          <w:rFonts w:ascii="Arial" w:hAnsi="Arial" w:cs="Arial"/>
          <w:color w:val="000000"/>
          <w:sz w:val="20"/>
        </w:rPr>
        <w:t>Введение</w:t>
      </w:r>
    </w:p>
    <w:p w:rsidR="005170C3" w:rsidRPr="00793AA2" w:rsidRDefault="005170C3" w:rsidP="004A567F">
      <w:pPr>
        <w:pStyle w:val="a7"/>
        <w:ind w:left="1418" w:right="845" w:firstLine="427"/>
        <w:jc w:val="both"/>
        <w:rPr>
          <w:rFonts w:ascii="Arial" w:hAnsi="Arial" w:cs="Arial"/>
          <w:color w:val="000000"/>
          <w:lang w:val="ru-RU"/>
        </w:rPr>
      </w:pPr>
      <w:r w:rsidRPr="00793AA2">
        <w:rPr>
          <w:rFonts w:ascii="Arial" w:hAnsi="Arial" w:cs="Arial"/>
          <w:color w:val="000000"/>
          <w:lang w:val="ru-RU"/>
        </w:rPr>
        <w:t>Энергосбережение</w:t>
      </w:r>
      <w:r w:rsidR="00330DE8" w:rsidRPr="00793AA2">
        <w:rPr>
          <w:rFonts w:ascii="Arial" w:hAnsi="Arial" w:cs="Arial"/>
          <w:color w:val="000000"/>
          <w:lang w:val="ru-RU"/>
        </w:rPr>
        <w:t xml:space="preserve"> </w:t>
      </w:r>
      <w:r w:rsidRPr="00793AA2">
        <w:rPr>
          <w:rFonts w:ascii="Arial" w:hAnsi="Arial" w:cs="Arial"/>
          <w:color w:val="000000"/>
          <w:lang w:val="ru-RU"/>
        </w:rPr>
        <w:t>является</w:t>
      </w:r>
      <w:r w:rsidR="00330DE8" w:rsidRPr="00793AA2">
        <w:rPr>
          <w:rFonts w:ascii="Arial" w:hAnsi="Arial" w:cs="Arial"/>
          <w:color w:val="000000"/>
          <w:lang w:val="ru-RU"/>
        </w:rPr>
        <w:t xml:space="preserve"> </w:t>
      </w:r>
      <w:r w:rsidRPr="00793AA2">
        <w:rPr>
          <w:rFonts w:ascii="Arial" w:hAnsi="Arial" w:cs="Arial"/>
          <w:color w:val="000000"/>
          <w:lang w:val="ru-RU"/>
        </w:rPr>
        <w:t>актуальным</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необходимым</w:t>
      </w:r>
      <w:r w:rsidR="00330DE8" w:rsidRPr="00793AA2">
        <w:rPr>
          <w:rFonts w:ascii="Arial" w:hAnsi="Arial" w:cs="Arial"/>
          <w:color w:val="000000"/>
          <w:lang w:val="ru-RU"/>
        </w:rPr>
        <w:t xml:space="preserve"> </w:t>
      </w:r>
      <w:r w:rsidRPr="00793AA2">
        <w:rPr>
          <w:rFonts w:ascii="Arial" w:hAnsi="Arial" w:cs="Arial"/>
          <w:color w:val="000000"/>
          <w:lang w:val="ru-RU"/>
        </w:rPr>
        <w:t>условием</w:t>
      </w:r>
      <w:r w:rsidR="00330DE8" w:rsidRPr="00793AA2">
        <w:rPr>
          <w:rFonts w:ascii="Arial" w:hAnsi="Arial" w:cs="Arial"/>
          <w:color w:val="000000"/>
          <w:lang w:val="ru-RU"/>
        </w:rPr>
        <w:t xml:space="preserve"> </w:t>
      </w:r>
      <w:r w:rsidRPr="00793AA2">
        <w:rPr>
          <w:rFonts w:ascii="Arial" w:hAnsi="Arial" w:cs="Arial"/>
          <w:color w:val="000000"/>
          <w:lang w:val="ru-RU"/>
        </w:rPr>
        <w:t>нормального</w:t>
      </w:r>
      <w:r w:rsidR="00330DE8" w:rsidRPr="00793AA2">
        <w:rPr>
          <w:rFonts w:ascii="Arial" w:hAnsi="Arial" w:cs="Arial"/>
          <w:color w:val="000000"/>
          <w:lang w:val="ru-RU"/>
        </w:rPr>
        <w:t xml:space="preserve"> </w:t>
      </w:r>
      <w:r w:rsidRPr="00793AA2">
        <w:rPr>
          <w:rFonts w:ascii="Arial" w:hAnsi="Arial" w:cs="Arial"/>
          <w:color w:val="000000"/>
          <w:lang w:val="ru-RU"/>
        </w:rPr>
        <w:t>функционирования</w:t>
      </w:r>
      <w:r w:rsidR="00330DE8" w:rsidRPr="00793AA2">
        <w:rPr>
          <w:rFonts w:ascii="Arial" w:hAnsi="Arial" w:cs="Arial"/>
          <w:color w:val="000000"/>
          <w:lang w:val="ru-RU"/>
        </w:rPr>
        <w:t xml:space="preserve"> </w:t>
      </w:r>
      <w:r w:rsidRPr="00793AA2">
        <w:rPr>
          <w:rFonts w:ascii="Arial" w:hAnsi="Arial" w:cs="Arial"/>
          <w:color w:val="000000"/>
          <w:lang w:val="ru-RU"/>
        </w:rPr>
        <w:t>каждой</w:t>
      </w:r>
      <w:r w:rsidR="00330DE8" w:rsidRPr="00793AA2">
        <w:rPr>
          <w:rFonts w:ascii="Arial" w:hAnsi="Arial" w:cs="Arial"/>
          <w:color w:val="000000"/>
          <w:lang w:val="ru-RU"/>
        </w:rPr>
        <w:t xml:space="preserve"> </w:t>
      </w:r>
      <w:r w:rsidRPr="00793AA2">
        <w:rPr>
          <w:rFonts w:ascii="Arial" w:hAnsi="Arial" w:cs="Arial"/>
          <w:color w:val="000000"/>
          <w:lang w:val="ru-RU"/>
        </w:rPr>
        <w:t>бюджетной</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r w:rsidR="00330DE8" w:rsidRPr="00793AA2">
        <w:rPr>
          <w:rFonts w:ascii="Arial" w:hAnsi="Arial" w:cs="Arial"/>
          <w:color w:val="000000"/>
          <w:lang w:val="ru-RU"/>
        </w:rPr>
        <w:t xml:space="preserve"> </w:t>
      </w:r>
      <w:r w:rsidRPr="00793AA2">
        <w:rPr>
          <w:rFonts w:ascii="Arial" w:hAnsi="Arial" w:cs="Arial"/>
          <w:color w:val="000000"/>
          <w:lang w:val="ru-RU"/>
        </w:rPr>
        <w:t>Повышение</w:t>
      </w:r>
      <w:r w:rsidR="00330DE8" w:rsidRPr="00793AA2">
        <w:rPr>
          <w:rFonts w:ascii="Arial" w:hAnsi="Arial" w:cs="Arial"/>
          <w:color w:val="000000"/>
          <w:lang w:val="ru-RU"/>
        </w:rPr>
        <w:t xml:space="preserve"> </w:t>
      </w:r>
      <w:r w:rsidRPr="00793AA2">
        <w:rPr>
          <w:rFonts w:ascii="Arial" w:hAnsi="Arial" w:cs="Arial"/>
          <w:color w:val="000000"/>
          <w:lang w:val="ru-RU"/>
        </w:rPr>
        <w:t>эффективности</w:t>
      </w:r>
      <w:r w:rsidR="00330DE8" w:rsidRPr="00793AA2">
        <w:rPr>
          <w:rFonts w:ascii="Arial" w:hAnsi="Arial" w:cs="Arial"/>
          <w:color w:val="000000"/>
          <w:lang w:val="ru-RU"/>
        </w:rPr>
        <w:t xml:space="preserve"> </w:t>
      </w:r>
      <w:r w:rsidRPr="00793AA2">
        <w:rPr>
          <w:rFonts w:ascii="Arial" w:hAnsi="Arial" w:cs="Arial"/>
          <w:color w:val="000000"/>
          <w:lang w:val="ru-RU"/>
        </w:rPr>
        <w:t>использования</w:t>
      </w:r>
      <w:r w:rsidR="00330DE8" w:rsidRPr="00793AA2">
        <w:rPr>
          <w:rFonts w:ascii="Arial" w:hAnsi="Arial" w:cs="Arial"/>
          <w:color w:val="000000"/>
          <w:lang w:val="ru-RU"/>
        </w:rPr>
        <w:t xml:space="preserve"> </w:t>
      </w:r>
      <w:r w:rsidRPr="00793AA2">
        <w:rPr>
          <w:rFonts w:ascii="Arial" w:hAnsi="Arial" w:cs="Arial"/>
          <w:color w:val="000000"/>
          <w:lang w:val="ru-RU"/>
        </w:rPr>
        <w:t>топливно-энергетических</w:t>
      </w:r>
      <w:r w:rsidR="00330DE8" w:rsidRPr="00793AA2">
        <w:rPr>
          <w:rFonts w:ascii="Arial" w:hAnsi="Arial" w:cs="Arial"/>
          <w:color w:val="000000"/>
          <w:lang w:val="ru-RU"/>
        </w:rPr>
        <w:t xml:space="preserve"> </w:t>
      </w:r>
      <w:r w:rsidRPr="00793AA2">
        <w:rPr>
          <w:rFonts w:ascii="Arial" w:hAnsi="Arial" w:cs="Arial"/>
          <w:color w:val="000000"/>
          <w:lang w:val="ru-RU"/>
        </w:rPr>
        <w:t>ресурсов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холодной</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непр</w:t>
      </w:r>
      <w:r w:rsidRPr="00793AA2">
        <w:rPr>
          <w:rFonts w:ascii="Arial" w:hAnsi="Arial" w:cs="Arial"/>
          <w:color w:val="000000"/>
          <w:lang w:val="ru-RU"/>
        </w:rPr>
        <w:t>е</w:t>
      </w:r>
      <w:r w:rsidRPr="00793AA2">
        <w:rPr>
          <w:rFonts w:ascii="Arial" w:hAnsi="Arial" w:cs="Arial"/>
          <w:color w:val="000000"/>
          <w:lang w:val="ru-RU"/>
        </w:rPr>
        <w:t>рывном</w:t>
      </w:r>
      <w:r w:rsidR="00330DE8" w:rsidRPr="00793AA2">
        <w:rPr>
          <w:rFonts w:ascii="Arial" w:hAnsi="Arial" w:cs="Arial"/>
          <w:color w:val="000000"/>
          <w:lang w:val="ru-RU"/>
        </w:rPr>
        <w:t xml:space="preserve"> </w:t>
      </w:r>
      <w:r w:rsidRPr="00793AA2">
        <w:rPr>
          <w:rFonts w:ascii="Arial" w:hAnsi="Arial" w:cs="Arial"/>
          <w:color w:val="000000"/>
          <w:lang w:val="ru-RU"/>
        </w:rPr>
        <w:t>росте</w:t>
      </w:r>
      <w:r w:rsidR="00330DE8" w:rsidRPr="00793AA2">
        <w:rPr>
          <w:rFonts w:ascii="Arial" w:hAnsi="Arial" w:cs="Arial"/>
          <w:color w:val="000000"/>
          <w:lang w:val="ru-RU"/>
        </w:rPr>
        <w:t xml:space="preserve"> </w:t>
      </w:r>
      <w:r w:rsidRPr="00793AA2">
        <w:rPr>
          <w:rFonts w:ascii="Arial" w:hAnsi="Arial" w:cs="Arial"/>
          <w:color w:val="000000"/>
          <w:lang w:val="ru-RU"/>
        </w:rPr>
        <w:t>цен</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их</w:t>
      </w:r>
      <w:r w:rsidR="00330DE8" w:rsidRPr="00793AA2">
        <w:rPr>
          <w:rFonts w:ascii="Arial" w:hAnsi="Arial" w:cs="Arial"/>
          <w:color w:val="000000"/>
          <w:lang w:val="ru-RU"/>
        </w:rPr>
        <w:t xml:space="preserve"> </w:t>
      </w:r>
      <w:r w:rsidRPr="00793AA2">
        <w:rPr>
          <w:rFonts w:ascii="Arial" w:hAnsi="Arial" w:cs="Arial"/>
          <w:color w:val="000000"/>
          <w:lang w:val="ru-RU"/>
        </w:rPr>
        <w:t>поставку,</w:t>
      </w:r>
      <w:r w:rsidR="00330DE8" w:rsidRPr="00793AA2">
        <w:rPr>
          <w:rFonts w:ascii="Arial" w:hAnsi="Arial" w:cs="Arial"/>
          <w:color w:val="000000"/>
          <w:lang w:val="ru-RU"/>
        </w:rPr>
        <w:t xml:space="preserve"> </w:t>
      </w:r>
      <w:r w:rsidRPr="00793AA2">
        <w:rPr>
          <w:rFonts w:ascii="Arial" w:hAnsi="Arial" w:cs="Arial"/>
          <w:color w:val="000000"/>
          <w:lang w:val="ru-RU"/>
        </w:rPr>
        <w:t>позволяет</w:t>
      </w:r>
      <w:r w:rsidR="00330DE8" w:rsidRPr="00793AA2">
        <w:rPr>
          <w:rFonts w:ascii="Arial" w:hAnsi="Arial" w:cs="Arial"/>
          <w:color w:val="000000"/>
          <w:lang w:val="ru-RU"/>
        </w:rPr>
        <w:t xml:space="preserve"> </w:t>
      </w:r>
      <w:r w:rsidRPr="00793AA2">
        <w:rPr>
          <w:rFonts w:ascii="Arial" w:hAnsi="Arial" w:cs="Arial"/>
          <w:color w:val="000000"/>
          <w:lang w:val="ru-RU"/>
        </w:rPr>
        <w:t>добиться</w:t>
      </w:r>
      <w:r w:rsidR="00330DE8" w:rsidRPr="00793AA2">
        <w:rPr>
          <w:rFonts w:ascii="Arial" w:hAnsi="Arial" w:cs="Arial"/>
          <w:color w:val="000000"/>
          <w:lang w:val="ru-RU"/>
        </w:rPr>
        <w:t xml:space="preserve"> </w:t>
      </w:r>
      <w:r w:rsidRPr="00793AA2">
        <w:rPr>
          <w:rFonts w:ascii="Arial" w:hAnsi="Arial" w:cs="Arial"/>
          <w:color w:val="000000"/>
          <w:lang w:val="ru-RU"/>
        </w:rPr>
        <w:t>снижения</w:t>
      </w:r>
      <w:r w:rsidR="00330DE8" w:rsidRPr="00793AA2">
        <w:rPr>
          <w:rFonts w:ascii="Arial" w:hAnsi="Arial" w:cs="Arial"/>
          <w:color w:val="000000"/>
          <w:lang w:val="ru-RU"/>
        </w:rPr>
        <w:t xml:space="preserve"> </w:t>
      </w:r>
      <w:r w:rsidRPr="00793AA2">
        <w:rPr>
          <w:rFonts w:ascii="Arial" w:hAnsi="Arial" w:cs="Arial"/>
          <w:color w:val="000000"/>
          <w:lang w:val="ru-RU"/>
        </w:rPr>
        <w:t>потребления</w:t>
      </w:r>
      <w:r w:rsidR="00330DE8" w:rsidRPr="00793AA2">
        <w:rPr>
          <w:rFonts w:ascii="Arial" w:hAnsi="Arial" w:cs="Arial"/>
          <w:color w:val="000000"/>
          <w:lang w:val="ru-RU"/>
        </w:rPr>
        <w:t xml:space="preserve"> </w:t>
      </w:r>
      <w:r w:rsidRPr="00793AA2">
        <w:rPr>
          <w:rFonts w:ascii="Arial" w:hAnsi="Arial" w:cs="Arial"/>
          <w:color w:val="000000"/>
          <w:lang w:val="ru-RU"/>
        </w:rPr>
        <w:t>энергетических</w:t>
      </w:r>
      <w:r w:rsidR="00330DE8" w:rsidRPr="00793AA2">
        <w:rPr>
          <w:rFonts w:ascii="Arial" w:hAnsi="Arial" w:cs="Arial"/>
          <w:color w:val="000000"/>
          <w:lang w:val="ru-RU"/>
        </w:rPr>
        <w:t xml:space="preserve"> </w:t>
      </w:r>
      <w:r w:rsidRPr="00793AA2">
        <w:rPr>
          <w:rFonts w:ascii="Arial" w:hAnsi="Arial" w:cs="Arial"/>
          <w:color w:val="000000"/>
          <w:lang w:val="ru-RU"/>
        </w:rPr>
        <w:t>ресурсов,</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том</w:t>
      </w:r>
      <w:r w:rsidR="00330DE8" w:rsidRPr="00793AA2">
        <w:rPr>
          <w:rFonts w:ascii="Arial" w:hAnsi="Arial" w:cs="Arial"/>
          <w:color w:val="000000"/>
          <w:lang w:val="ru-RU"/>
        </w:rPr>
        <w:t xml:space="preserve"> </w:t>
      </w:r>
      <w:r w:rsidRPr="00793AA2">
        <w:rPr>
          <w:rFonts w:ascii="Arial" w:hAnsi="Arial" w:cs="Arial"/>
          <w:color w:val="000000"/>
          <w:lang w:val="ru-RU"/>
        </w:rPr>
        <w:t>числе</w:t>
      </w:r>
      <w:r w:rsidR="00330DE8" w:rsidRPr="00793AA2">
        <w:rPr>
          <w:rFonts w:ascii="Arial" w:hAnsi="Arial" w:cs="Arial"/>
          <w:color w:val="000000"/>
          <w:lang w:val="ru-RU"/>
        </w:rPr>
        <w:t xml:space="preserve"> </w:t>
      </w:r>
      <w:r w:rsidRPr="00793AA2">
        <w:rPr>
          <w:rFonts w:ascii="Arial" w:hAnsi="Arial" w:cs="Arial"/>
          <w:color w:val="000000"/>
          <w:lang w:val="ru-RU"/>
        </w:rPr>
        <w:t>невозо</w:t>
      </w:r>
      <w:r w:rsidRPr="00793AA2">
        <w:rPr>
          <w:rFonts w:ascii="Arial" w:hAnsi="Arial" w:cs="Arial"/>
          <w:color w:val="000000"/>
          <w:lang w:val="ru-RU"/>
        </w:rPr>
        <w:t>б</w:t>
      </w:r>
      <w:r w:rsidRPr="00793AA2">
        <w:rPr>
          <w:rFonts w:ascii="Arial" w:hAnsi="Arial" w:cs="Arial"/>
          <w:color w:val="000000"/>
          <w:lang w:val="ru-RU"/>
        </w:rPr>
        <w:t>новляемых,</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экономии</w:t>
      </w:r>
      <w:r w:rsidR="00330DE8" w:rsidRPr="00793AA2">
        <w:rPr>
          <w:rFonts w:ascii="Arial" w:hAnsi="Arial" w:cs="Arial"/>
          <w:color w:val="000000"/>
          <w:lang w:val="ru-RU"/>
        </w:rPr>
        <w:t xml:space="preserve"> </w:t>
      </w:r>
      <w:r w:rsidRPr="00793AA2">
        <w:rPr>
          <w:rFonts w:ascii="Arial" w:hAnsi="Arial" w:cs="Arial"/>
          <w:color w:val="000000"/>
          <w:lang w:val="ru-RU"/>
        </w:rPr>
        <w:t>финансовых</w:t>
      </w:r>
      <w:r w:rsidR="00330DE8" w:rsidRPr="00793AA2">
        <w:rPr>
          <w:rFonts w:ascii="Arial" w:hAnsi="Arial" w:cs="Arial"/>
          <w:color w:val="000000"/>
          <w:lang w:val="ru-RU"/>
        </w:rPr>
        <w:t xml:space="preserve"> </w:t>
      </w:r>
      <w:r w:rsidRPr="00793AA2">
        <w:rPr>
          <w:rFonts w:ascii="Arial" w:hAnsi="Arial" w:cs="Arial"/>
          <w:color w:val="000000"/>
          <w:lang w:val="ru-RU"/>
        </w:rPr>
        <w:t>затрат</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их</w:t>
      </w:r>
      <w:r w:rsidR="00330DE8" w:rsidRPr="00793AA2">
        <w:rPr>
          <w:rFonts w:ascii="Arial" w:hAnsi="Arial" w:cs="Arial"/>
          <w:color w:val="000000"/>
          <w:lang w:val="ru-RU"/>
        </w:rPr>
        <w:t xml:space="preserve"> </w:t>
      </w:r>
      <w:r w:rsidRPr="00793AA2">
        <w:rPr>
          <w:rFonts w:ascii="Arial" w:hAnsi="Arial" w:cs="Arial"/>
          <w:color w:val="000000"/>
          <w:lang w:val="ru-RU"/>
        </w:rPr>
        <w:t>оплату.</w:t>
      </w:r>
    </w:p>
    <w:p w:rsidR="00BC30D3" w:rsidRPr="00793AA2" w:rsidRDefault="005170C3" w:rsidP="004A567F">
      <w:pPr>
        <w:pStyle w:val="a7"/>
        <w:ind w:left="1418" w:right="846" w:firstLine="427"/>
        <w:jc w:val="both"/>
        <w:rPr>
          <w:rFonts w:ascii="Arial" w:hAnsi="Arial" w:cs="Arial"/>
          <w:color w:val="000000"/>
          <w:lang w:val="ru-RU"/>
        </w:rPr>
      </w:pPr>
      <w:r w:rsidRPr="00793AA2">
        <w:rPr>
          <w:rFonts w:ascii="Arial" w:hAnsi="Arial" w:cs="Arial"/>
          <w:color w:val="000000"/>
          <w:lang w:val="ru-RU"/>
        </w:rPr>
        <w:t>Выполнение</w:t>
      </w:r>
      <w:r w:rsidR="00330DE8" w:rsidRPr="00793AA2">
        <w:rPr>
          <w:rFonts w:ascii="Arial" w:hAnsi="Arial" w:cs="Arial"/>
          <w:color w:val="000000"/>
          <w:lang w:val="ru-RU"/>
        </w:rPr>
        <w:t xml:space="preserve"> </w:t>
      </w:r>
      <w:r w:rsidRPr="00793AA2">
        <w:rPr>
          <w:rFonts w:ascii="Arial" w:hAnsi="Arial" w:cs="Arial"/>
          <w:color w:val="000000"/>
          <w:lang w:val="ru-RU"/>
        </w:rPr>
        <w:t>мероприятий</w:t>
      </w:r>
      <w:r w:rsidR="00330DE8" w:rsidRPr="00793AA2">
        <w:rPr>
          <w:rFonts w:ascii="Arial" w:hAnsi="Arial" w:cs="Arial"/>
          <w:color w:val="000000"/>
          <w:lang w:val="ru-RU"/>
        </w:rPr>
        <w:t xml:space="preserve"> </w:t>
      </w:r>
      <w:r w:rsidRPr="00793AA2">
        <w:rPr>
          <w:rFonts w:ascii="Arial" w:hAnsi="Arial" w:cs="Arial"/>
          <w:color w:val="000000"/>
          <w:lang w:val="ru-RU"/>
        </w:rPr>
        <w:t>программы</w:t>
      </w:r>
      <w:r w:rsidR="00330DE8" w:rsidRPr="00793AA2">
        <w:rPr>
          <w:rFonts w:ascii="Arial" w:hAnsi="Arial" w:cs="Arial"/>
          <w:color w:val="000000"/>
          <w:lang w:val="ru-RU"/>
        </w:rPr>
        <w:t xml:space="preserve"> </w:t>
      </w:r>
      <w:r w:rsidRPr="00793AA2">
        <w:rPr>
          <w:rFonts w:ascii="Arial" w:hAnsi="Arial" w:cs="Arial"/>
          <w:color w:val="000000"/>
          <w:lang w:val="ru-RU"/>
        </w:rPr>
        <w:t>должно</w:t>
      </w:r>
      <w:r w:rsidR="00330DE8" w:rsidRPr="00793AA2">
        <w:rPr>
          <w:rFonts w:ascii="Arial" w:hAnsi="Arial" w:cs="Arial"/>
          <w:color w:val="000000"/>
          <w:lang w:val="ru-RU"/>
        </w:rPr>
        <w:t xml:space="preserve"> </w:t>
      </w:r>
      <w:r w:rsidRPr="00793AA2">
        <w:rPr>
          <w:rFonts w:ascii="Arial" w:hAnsi="Arial" w:cs="Arial"/>
          <w:color w:val="000000"/>
          <w:lang w:val="ru-RU"/>
        </w:rPr>
        <w:t>обеспечить</w:t>
      </w:r>
      <w:r w:rsidR="00330DE8" w:rsidRPr="00793AA2">
        <w:rPr>
          <w:rFonts w:ascii="Arial" w:hAnsi="Arial" w:cs="Arial"/>
          <w:color w:val="000000"/>
          <w:lang w:val="ru-RU"/>
        </w:rPr>
        <w:t xml:space="preserve"> </w:t>
      </w:r>
      <w:r w:rsidRPr="00793AA2">
        <w:rPr>
          <w:rFonts w:ascii="Arial" w:hAnsi="Arial" w:cs="Arial"/>
          <w:color w:val="000000"/>
          <w:lang w:val="ru-RU"/>
        </w:rPr>
        <w:t>снижение</w:t>
      </w:r>
      <w:r w:rsidR="00330DE8" w:rsidRPr="00793AA2">
        <w:rPr>
          <w:rFonts w:ascii="Arial" w:hAnsi="Arial" w:cs="Arial"/>
          <w:color w:val="000000"/>
          <w:lang w:val="ru-RU"/>
        </w:rPr>
        <w:t xml:space="preserve"> </w:t>
      </w:r>
      <w:r w:rsidRPr="00793AA2">
        <w:rPr>
          <w:rFonts w:ascii="Arial" w:hAnsi="Arial" w:cs="Arial"/>
          <w:color w:val="000000"/>
          <w:lang w:val="ru-RU"/>
        </w:rPr>
        <w:t>потребления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потерь</w:t>
      </w:r>
      <w:r w:rsidR="00330DE8" w:rsidRPr="00793AA2">
        <w:rPr>
          <w:rFonts w:ascii="Arial" w:hAnsi="Arial" w:cs="Arial"/>
          <w:color w:val="000000"/>
          <w:lang w:val="ru-RU"/>
        </w:rPr>
        <w:t xml:space="preserve"> </w:t>
      </w:r>
      <w:r w:rsidRPr="00793AA2">
        <w:rPr>
          <w:rFonts w:ascii="Arial" w:hAnsi="Arial" w:cs="Arial"/>
          <w:color w:val="000000"/>
          <w:lang w:val="ru-RU"/>
        </w:rPr>
        <w:t>топливно-энергетических</w:t>
      </w:r>
      <w:r w:rsidR="00330DE8" w:rsidRPr="00793AA2">
        <w:rPr>
          <w:rFonts w:ascii="Arial" w:hAnsi="Arial" w:cs="Arial"/>
          <w:color w:val="000000"/>
          <w:lang w:val="ru-RU"/>
        </w:rPr>
        <w:t xml:space="preserve"> </w:t>
      </w:r>
      <w:r w:rsidRPr="00793AA2">
        <w:rPr>
          <w:rFonts w:ascii="Arial" w:hAnsi="Arial" w:cs="Arial"/>
          <w:color w:val="000000"/>
          <w:lang w:val="ru-RU"/>
        </w:rPr>
        <w:t>р</w:t>
      </w:r>
      <w:r w:rsidRPr="00793AA2">
        <w:rPr>
          <w:rFonts w:ascii="Arial" w:hAnsi="Arial" w:cs="Arial"/>
          <w:color w:val="000000"/>
          <w:lang w:val="ru-RU"/>
        </w:rPr>
        <w:t>е</w:t>
      </w:r>
      <w:r w:rsidRPr="00793AA2">
        <w:rPr>
          <w:rFonts w:ascii="Arial" w:hAnsi="Arial" w:cs="Arial"/>
          <w:color w:val="000000"/>
          <w:lang w:val="ru-RU"/>
        </w:rPr>
        <w:t>сурсов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холодной</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сохранении</w:t>
      </w:r>
      <w:r w:rsidR="00330DE8" w:rsidRPr="00793AA2">
        <w:rPr>
          <w:rFonts w:ascii="Arial" w:hAnsi="Arial" w:cs="Arial"/>
          <w:color w:val="000000"/>
          <w:lang w:val="ru-RU"/>
        </w:rPr>
        <w:t xml:space="preserve"> </w:t>
      </w:r>
      <w:r w:rsidRPr="00793AA2">
        <w:rPr>
          <w:rFonts w:ascii="Arial" w:hAnsi="Arial" w:cs="Arial"/>
          <w:color w:val="000000"/>
          <w:lang w:val="ru-RU"/>
        </w:rPr>
        <w:t>устойчивого</w:t>
      </w:r>
      <w:r w:rsidR="00330DE8" w:rsidRPr="00793AA2">
        <w:rPr>
          <w:rFonts w:ascii="Arial" w:hAnsi="Arial" w:cs="Arial"/>
          <w:color w:val="000000"/>
          <w:lang w:val="ru-RU"/>
        </w:rPr>
        <w:t xml:space="preserve"> </w:t>
      </w:r>
      <w:r w:rsidRPr="00793AA2">
        <w:rPr>
          <w:rFonts w:ascii="Arial" w:hAnsi="Arial" w:cs="Arial"/>
          <w:color w:val="000000"/>
          <w:lang w:val="ru-RU"/>
        </w:rPr>
        <w:t>функционирования</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r w:rsidR="00330DE8" w:rsidRPr="00793AA2">
        <w:rPr>
          <w:rFonts w:ascii="Arial" w:hAnsi="Arial" w:cs="Arial"/>
          <w:color w:val="000000"/>
          <w:lang w:val="ru-RU"/>
        </w:rPr>
        <w:t xml:space="preserve"> </w:t>
      </w:r>
      <w:r w:rsidRPr="00793AA2">
        <w:rPr>
          <w:rFonts w:ascii="Arial" w:hAnsi="Arial" w:cs="Arial"/>
          <w:color w:val="000000"/>
          <w:lang w:val="ru-RU"/>
        </w:rPr>
        <w:t>Энергосберегающие</w:t>
      </w:r>
      <w:r w:rsidR="00330DE8" w:rsidRPr="00793AA2">
        <w:rPr>
          <w:rFonts w:ascii="Arial" w:hAnsi="Arial" w:cs="Arial"/>
          <w:color w:val="000000"/>
          <w:lang w:val="ru-RU"/>
        </w:rPr>
        <w:t xml:space="preserve"> </w:t>
      </w:r>
      <w:r w:rsidRPr="00793AA2">
        <w:rPr>
          <w:rFonts w:ascii="Arial" w:hAnsi="Arial" w:cs="Arial"/>
          <w:color w:val="000000"/>
          <w:lang w:val="ru-RU"/>
        </w:rPr>
        <w:t>мероприятия</w:t>
      </w:r>
      <w:r w:rsidR="00330DE8" w:rsidRPr="00793AA2">
        <w:rPr>
          <w:rFonts w:ascii="Arial" w:hAnsi="Arial" w:cs="Arial"/>
          <w:color w:val="000000"/>
          <w:lang w:val="ru-RU"/>
        </w:rPr>
        <w:t xml:space="preserve"> </w:t>
      </w:r>
      <w:r w:rsidRPr="00793AA2">
        <w:rPr>
          <w:rFonts w:ascii="Arial" w:hAnsi="Arial" w:cs="Arial"/>
          <w:color w:val="000000"/>
          <w:lang w:val="ru-RU"/>
        </w:rPr>
        <w:t>п</w:t>
      </w:r>
      <w:r w:rsidRPr="00793AA2">
        <w:rPr>
          <w:rFonts w:ascii="Arial" w:hAnsi="Arial" w:cs="Arial"/>
          <w:color w:val="000000"/>
          <w:lang w:val="ru-RU"/>
        </w:rPr>
        <w:t>о</w:t>
      </w:r>
      <w:r w:rsidRPr="00793AA2">
        <w:rPr>
          <w:rFonts w:ascii="Arial" w:hAnsi="Arial" w:cs="Arial"/>
          <w:color w:val="000000"/>
          <w:lang w:val="ru-RU"/>
        </w:rPr>
        <w:t>зволяют</w:t>
      </w:r>
      <w:r w:rsidR="00330DE8" w:rsidRPr="00793AA2">
        <w:rPr>
          <w:rFonts w:ascii="Arial" w:hAnsi="Arial" w:cs="Arial"/>
          <w:color w:val="000000"/>
          <w:lang w:val="ru-RU"/>
        </w:rPr>
        <w:t xml:space="preserve"> </w:t>
      </w:r>
      <w:r w:rsidRPr="00793AA2">
        <w:rPr>
          <w:rFonts w:ascii="Arial" w:hAnsi="Arial" w:cs="Arial"/>
          <w:color w:val="000000"/>
          <w:lang w:val="ru-RU"/>
        </w:rPr>
        <w:t>снизить</w:t>
      </w:r>
      <w:r w:rsidR="00330DE8" w:rsidRPr="00793AA2">
        <w:rPr>
          <w:rFonts w:ascii="Arial" w:hAnsi="Arial" w:cs="Arial"/>
          <w:color w:val="000000"/>
          <w:lang w:val="ru-RU"/>
        </w:rPr>
        <w:t xml:space="preserve"> </w:t>
      </w:r>
      <w:r w:rsidRPr="00793AA2">
        <w:rPr>
          <w:rFonts w:ascii="Arial" w:hAnsi="Arial" w:cs="Arial"/>
          <w:color w:val="000000"/>
          <w:lang w:val="ru-RU"/>
        </w:rPr>
        <w:t>потребление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потери</w:t>
      </w:r>
      <w:r w:rsidR="00330DE8" w:rsidRPr="00793AA2">
        <w:rPr>
          <w:rFonts w:ascii="Arial" w:hAnsi="Arial" w:cs="Arial"/>
          <w:color w:val="000000"/>
          <w:lang w:val="ru-RU"/>
        </w:rPr>
        <w:t xml:space="preserve"> </w:t>
      </w:r>
      <w:r w:rsidRPr="00793AA2">
        <w:rPr>
          <w:rFonts w:ascii="Arial" w:hAnsi="Arial" w:cs="Arial"/>
          <w:color w:val="000000"/>
          <w:lang w:val="ru-RU"/>
        </w:rPr>
        <w:t>тепловой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природного</w:t>
      </w:r>
      <w:r w:rsidR="00330DE8" w:rsidRPr="00793AA2">
        <w:rPr>
          <w:rFonts w:ascii="Arial" w:hAnsi="Arial" w:cs="Arial"/>
          <w:color w:val="000000"/>
          <w:lang w:val="ru-RU"/>
        </w:rPr>
        <w:t xml:space="preserve"> </w:t>
      </w:r>
      <w:r w:rsidRPr="00793AA2">
        <w:rPr>
          <w:rFonts w:ascii="Arial" w:hAnsi="Arial" w:cs="Arial"/>
          <w:color w:val="000000"/>
          <w:lang w:val="ru-RU"/>
        </w:rPr>
        <w:t>газа</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5-10%,</w:t>
      </w:r>
      <w:r w:rsidR="00330DE8" w:rsidRPr="00793AA2">
        <w:rPr>
          <w:rFonts w:ascii="Arial" w:hAnsi="Arial" w:cs="Arial"/>
          <w:color w:val="000000"/>
          <w:lang w:val="ru-RU"/>
        </w:rPr>
        <w:t xml:space="preserve"> </w:t>
      </w:r>
      <w:r w:rsidRPr="00793AA2">
        <w:rPr>
          <w:rFonts w:ascii="Arial" w:hAnsi="Arial" w:cs="Arial"/>
          <w:color w:val="000000"/>
          <w:lang w:val="ru-RU"/>
        </w:rPr>
        <w:t>электрической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10-15%,</w:t>
      </w:r>
      <w:r w:rsidR="00330DE8" w:rsidRPr="00793AA2">
        <w:rPr>
          <w:rFonts w:ascii="Arial" w:hAnsi="Arial" w:cs="Arial"/>
          <w:color w:val="000000"/>
          <w:lang w:val="ru-RU"/>
        </w:rPr>
        <w:t xml:space="preserve"> </w:t>
      </w:r>
      <w:r w:rsidRPr="00793AA2">
        <w:rPr>
          <w:rFonts w:ascii="Arial" w:hAnsi="Arial" w:cs="Arial"/>
          <w:color w:val="000000"/>
          <w:lang w:val="ru-RU"/>
        </w:rPr>
        <w:t>гор</w:t>
      </w:r>
      <w:r w:rsidRPr="00793AA2">
        <w:rPr>
          <w:rFonts w:ascii="Arial" w:hAnsi="Arial" w:cs="Arial"/>
          <w:color w:val="000000"/>
          <w:lang w:val="ru-RU"/>
        </w:rPr>
        <w:t>я</w:t>
      </w:r>
      <w:r w:rsidRPr="00793AA2">
        <w:rPr>
          <w:rFonts w:ascii="Arial" w:hAnsi="Arial" w:cs="Arial"/>
          <w:color w:val="000000"/>
          <w:lang w:val="ru-RU"/>
        </w:rPr>
        <w:t>чей</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холодной</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spacing w:val="-1"/>
          <w:lang w:val="ru-RU"/>
        </w:rPr>
        <w:t xml:space="preserve"> </w:t>
      </w:r>
      <w:r w:rsidRPr="00793AA2">
        <w:rPr>
          <w:rFonts w:ascii="Arial" w:hAnsi="Arial" w:cs="Arial"/>
          <w:color w:val="000000"/>
          <w:lang w:val="ru-RU"/>
        </w:rPr>
        <w:t>15-20%.</w:t>
      </w:r>
    </w:p>
    <w:p w:rsidR="005170C3" w:rsidRPr="004A567F" w:rsidRDefault="005170C3" w:rsidP="004A567F">
      <w:pPr>
        <w:pStyle w:val="12"/>
        <w:keepNext w:val="0"/>
        <w:widowControl w:val="0"/>
        <w:numPr>
          <w:ilvl w:val="0"/>
          <w:numId w:val="36"/>
        </w:numPr>
        <w:tabs>
          <w:tab w:val="left" w:pos="2340"/>
        </w:tabs>
        <w:autoSpaceDE w:val="0"/>
        <w:autoSpaceDN w:val="0"/>
        <w:ind w:left="2340" w:hanging="241"/>
        <w:jc w:val="left"/>
        <w:rPr>
          <w:rFonts w:ascii="Arial" w:hAnsi="Arial" w:cs="Arial"/>
          <w:color w:val="000000"/>
          <w:sz w:val="20"/>
        </w:rPr>
      </w:pPr>
      <w:r w:rsidRPr="004A567F">
        <w:rPr>
          <w:rFonts w:ascii="Arial" w:hAnsi="Arial" w:cs="Arial"/>
          <w:color w:val="000000"/>
          <w:sz w:val="20"/>
        </w:rPr>
        <w:t>Общие</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зданиях</w:t>
      </w:r>
      <w:r w:rsidR="00330DE8" w:rsidRPr="004A567F">
        <w:rPr>
          <w:rFonts w:ascii="Arial" w:hAnsi="Arial" w:cs="Arial"/>
          <w:color w:val="000000"/>
          <w:sz w:val="20"/>
        </w:rPr>
        <w:t xml:space="preserve"> </w:t>
      </w:r>
      <w:r w:rsidRPr="004A567F">
        <w:rPr>
          <w:rFonts w:ascii="Arial" w:hAnsi="Arial" w:cs="Arial"/>
          <w:color w:val="000000"/>
          <w:sz w:val="20"/>
        </w:rPr>
        <w:t>и/или</w:t>
      </w:r>
      <w:r w:rsidR="00330DE8" w:rsidRPr="004A567F">
        <w:rPr>
          <w:rFonts w:ascii="Arial" w:hAnsi="Arial" w:cs="Arial"/>
          <w:color w:val="000000"/>
          <w:sz w:val="20"/>
        </w:rPr>
        <w:t xml:space="preserve"> </w:t>
      </w:r>
      <w:r w:rsidRPr="004A567F">
        <w:rPr>
          <w:rFonts w:ascii="Arial" w:hAnsi="Arial" w:cs="Arial"/>
          <w:color w:val="000000"/>
          <w:sz w:val="20"/>
        </w:rPr>
        <w:t>помещениях,</w:t>
      </w:r>
      <w:r w:rsidR="00330DE8" w:rsidRPr="004A567F">
        <w:rPr>
          <w:rFonts w:ascii="Arial" w:hAnsi="Arial" w:cs="Arial"/>
          <w:color w:val="000000"/>
          <w:sz w:val="20"/>
        </w:rPr>
        <w:t xml:space="preserve"> </w:t>
      </w:r>
      <w:r w:rsidRPr="004A567F">
        <w:rPr>
          <w:rFonts w:ascii="Arial" w:hAnsi="Arial" w:cs="Arial"/>
          <w:color w:val="000000"/>
          <w:sz w:val="20"/>
        </w:rPr>
        <w:t>занимаемых</w:t>
      </w:r>
      <w:r w:rsidR="00330DE8" w:rsidRPr="004A567F">
        <w:rPr>
          <w:rFonts w:ascii="Arial" w:hAnsi="Arial" w:cs="Arial"/>
          <w:color w:val="000000"/>
          <w:spacing w:val="-8"/>
          <w:sz w:val="20"/>
        </w:rPr>
        <w:t xml:space="preserve"> </w:t>
      </w:r>
      <w:r w:rsidRPr="004A567F">
        <w:rPr>
          <w:rFonts w:ascii="Arial" w:hAnsi="Arial" w:cs="Arial"/>
          <w:color w:val="000000"/>
          <w:sz w:val="20"/>
        </w:rPr>
        <w:t>организацией</w:t>
      </w:r>
    </w:p>
    <w:p w:rsidR="005170C3" w:rsidRPr="00793AA2" w:rsidRDefault="005170C3" w:rsidP="004A567F">
      <w:pPr>
        <w:pStyle w:val="a7"/>
        <w:rPr>
          <w:rFonts w:ascii="Arial" w:hAnsi="Arial" w:cs="Arial"/>
          <w:b w:val="0"/>
          <w:color w:val="00000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86"/>
        <w:gridCol w:w="4536"/>
        <w:gridCol w:w="1611"/>
        <w:gridCol w:w="1232"/>
        <w:gridCol w:w="1833"/>
        <w:gridCol w:w="1672"/>
        <w:gridCol w:w="1583"/>
      </w:tblGrid>
      <w:tr w:rsidR="005170C3" w:rsidRPr="004A567F" w:rsidTr="00793AA2">
        <w:tc>
          <w:tcPr>
            <w:tcW w:w="913" w:type="pct"/>
            <w:vMerge w:val="restart"/>
            <w:shd w:val="clear" w:color="auto" w:fill="C5D9F1"/>
            <w:tcMar>
              <w:left w:w="57" w:type="dxa"/>
              <w:right w:w="57" w:type="dxa"/>
            </w:tcMar>
            <w:vAlign w:val="center"/>
          </w:tcPr>
          <w:p w:rsidR="005170C3" w:rsidRPr="00793AA2" w:rsidRDefault="005170C3" w:rsidP="00793AA2">
            <w:pPr>
              <w:pStyle w:val="TableParagraph"/>
              <w:spacing w:before="0"/>
              <w:rPr>
                <w:rFonts w:ascii="Arial" w:hAnsi="Arial" w:cs="Arial"/>
                <w:b/>
                <w:color w:val="000000"/>
                <w:sz w:val="20"/>
                <w:lang w:val="ru-RU"/>
              </w:rPr>
            </w:pPr>
          </w:p>
          <w:p w:rsidR="005170C3" w:rsidRPr="00793AA2" w:rsidRDefault="005170C3" w:rsidP="00793AA2">
            <w:pPr>
              <w:pStyle w:val="TableParagraph"/>
              <w:tabs>
                <w:tab w:val="left" w:pos="1383"/>
              </w:tabs>
              <w:spacing w:before="0"/>
              <w:rPr>
                <w:rFonts w:ascii="Arial" w:hAnsi="Arial" w:cs="Arial"/>
                <w:b/>
                <w:color w:val="000000"/>
                <w:sz w:val="20"/>
                <w:lang w:val="ru-RU"/>
              </w:rPr>
            </w:pPr>
            <w:r w:rsidRPr="00793AA2">
              <w:rPr>
                <w:rFonts w:ascii="Arial" w:hAnsi="Arial" w:cs="Arial"/>
                <w:b/>
                <w:color w:val="000000"/>
                <w:sz w:val="20"/>
                <w:lang w:val="ru-RU"/>
              </w:rPr>
              <w:t>Наименование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здания</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и/или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помещения</w:t>
            </w:r>
          </w:p>
        </w:tc>
        <w:tc>
          <w:tcPr>
            <w:tcW w:w="4087" w:type="pct"/>
            <w:gridSpan w:val="6"/>
            <w:shd w:val="clear" w:color="auto" w:fill="C5D9F1"/>
            <w:tcMar>
              <w:left w:w="57" w:type="dxa"/>
              <w:right w:w="57" w:type="dxa"/>
            </w:tcMar>
            <w:vAlign w:val="center"/>
          </w:tcPr>
          <w:p w:rsidR="005170C3" w:rsidRPr="004A567F" w:rsidRDefault="005170C3" w:rsidP="00793AA2">
            <w:pPr>
              <w:pStyle w:val="TableParagraph"/>
              <w:spacing w:before="0"/>
              <w:ind w:left="3125" w:right="3114"/>
              <w:rPr>
                <w:rFonts w:ascii="Arial" w:hAnsi="Arial" w:cs="Arial"/>
                <w:b/>
                <w:color w:val="000000"/>
                <w:sz w:val="20"/>
              </w:rPr>
            </w:pPr>
            <w:r w:rsidRPr="004A567F">
              <w:rPr>
                <w:rFonts w:ascii="Arial" w:hAnsi="Arial" w:cs="Arial"/>
                <w:b/>
                <w:color w:val="000000"/>
                <w:sz w:val="20"/>
              </w:rPr>
              <w:t>Общие</w:t>
            </w:r>
            <w:r w:rsidR="00330DE8" w:rsidRPr="004A567F">
              <w:rPr>
                <w:rFonts w:ascii="Arial" w:hAnsi="Arial" w:cs="Arial"/>
                <w:b/>
                <w:color w:val="000000"/>
                <w:sz w:val="20"/>
              </w:rPr>
              <w:t xml:space="preserve"> </w:t>
            </w:r>
            <w:r w:rsidRPr="004A567F">
              <w:rPr>
                <w:rFonts w:ascii="Arial" w:hAnsi="Arial" w:cs="Arial"/>
                <w:b/>
                <w:color w:val="000000"/>
                <w:sz w:val="20"/>
              </w:rPr>
              <w:t>сведения</w:t>
            </w:r>
          </w:p>
        </w:tc>
      </w:tr>
      <w:tr w:rsidR="00532E73" w:rsidRPr="004A567F" w:rsidTr="00793AA2">
        <w:tc>
          <w:tcPr>
            <w:tcW w:w="913" w:type="pct"/>
            <w:vMerge/>
            <w:tcBorders>
              <w:top w:val="nil"/>
            </w:tcBorders>
            <w:shd w:val="clear" w:color="auto" w:fill="C5D9F1"/>
            <w:tcMar>
              <w:left w:w="57" w:type="dxa"/>
              <w:right w:w="57" w:type="dxa"/>
            </w:tcMar>
            <w:vAlign w:val="center"/>
          </w:tcPr>
          <w:p w:rsidR="005170C3" w:rsidRPr="004A567F" w:rsidRDefault="005170C3" w:rsidP="00793AA2">
            <w:pPr>
              <w:jc w:val="center"/>
              <w:rPr>
                <w:rFonts w:ascii="Arial" w:hAnsi="Arial" w:cs="Arial"/>
                <w:color w:val="000000"/>
                <w:sz w:val="20"/>
                <w:szCs w:val="2"/>
              </w:rPr>
            </w:pPr>
          </w:p>
        </w:tc>
        <w:tc>
          <w:tcPr>
            <w:tcW w:w="1487" w:type="pct"/>
            <w:shd w:val="clear" w:color="auto" w:fill="C5D9F1"/>
            <w:tcMar>
              <w:left w:w="57" w:type="dxa"/>
              <w:right w:w="57" w:type="dxa"/>
            </w:tcMar>
            <w:vAlign w:val="center"/>
          </w:tcPr>
          <w:p w:rsidR="005170C3" w:rsidRPr="004A567F" w:rsidRDefault="005170C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492"/>
              <w:rPr>
                <w:rFonts w:ascii="Arial" w:hAnsi="Arial" w:cs="Arial"/>
                <w:b/>
                <w:color w:val="000000"/>
                <w:sz w:val="20"/>
              </w:rPr>
            </w:pPr>
            <w:r w:rsidRPr="004A567F">
              <w:rPr>
                <w:rFonts w:ascii="Arial" w:hAnsi="Arial" w:cs="Arial"/>
                <w:b/>
                <w:color w:val="000000"/>
                <w:sz w:val="20"/>
              </w:rPr>
              <w:t>Фактический</w:t>
            </w:r>
            <w:r w:rsidR="00330DE8" w:rsidRPr="004A567F">
              <w:rPr>
                <w:rFonts w:ascii="Arial" w:hAnsi="Arial" w:cs="Arial"/>
                <w:b/>
                <w:color w:val="000000"/>
                <w:sz w:val="20"/>
              </w:rPr>
              <w:t xml:space="preserve"> </w:t>
            </w:r>
            <w:r w:rsidRPr="004A567F">
              <w:rPr>
                <w:rFonts w:ascii="Arial" w:hAnsi="Arial" w:cs="Arial"/>
                <w:b/>
                <w:color w:val="000000"/>
                <w:sz w:val="20"/>
              </w:rPr>
              <w:t>адрес</w:t>
            </w:r>
          </w:p>
        </w:tc>
        <w:tc>
          <w:tcPr>
            <w:tcW w:w="528" w:type="pct"/>
            <w:shd w:val="clear" w:color="auto" w:fill="C5D9F1"/>
            <w:tcMar>
              <w:left w:w="0" w:type="dxa"/>
              <w:right w:w="0" w:type="dxa"/>
            </w:tcMar>
            <w:vAlign w:val="center"/>
          </w:tcPr>
          <w:p w:rsidR="005170C3" w:rsidRPr="004A567F" w:rsidRDefault="005170C3" w:rsidP="00793AA2">
            <w:pPr>
              <w:pStyle w:val="TableParagraph"/>
              <w:spacing w:before="0"/>
              <w:rPr>
                <w:rFonts w:ascii="Arial" w:hAnsi="Arial" w:cs="Arial"/>
                <w:b/>
                <w:color w:val="000000"/>
                <w:sz w:val="20"/>
              </w:rPr>
            </w:pPr>
            <w:r w:rsidRPr="004A567F">
              <w:rPr>
                <w:rFonts w:ascii="Arial" w:hAnsi="Arial" w:cs="Arial"/>
                <w:b/>
                <w:color w:val="000000"/>
                <w:sz w:val="20"/>
              </w:rPr>
              <w:t>Год</w:t>
            </w:r>
            <w:r w:rsidR="00330DE8" w:rsidRPr="004A567F">
              <w:rPr>
                <w:rFonts w:ascii="Arial" w:hAnsi="Arial" w:cs="Arial"/>
                <w:b/>
                <w:color w:val="000000"/>
                <w:sz w:val="20"/>
              </w:rPr>
              <w:t xml:space="preserve"> </w:t>
            </w:r>
            <w:r w:rsidRPr="004A567F">
              <w:rPr>
                <w:rFonts w:ascii="Arial" w:hAnsi="Arial" w:cs="Arial"/>
                <w:b/>
                <w:color w:val="000000"/>
                <w:sz w:val="20"/>
              </w:rPr>
              <w:t>постройки</w:t>
            </w:r>
          </w:p>
        </w:tc>
        <w:tc>
          <w:tcPr>
            <w:tcW w:w="404" w:type="pct"/>
            <w:shd w:val="clear" w:color="auto" w:fill="C5D9F1"/>
            <w:tcMar>
              <w:left w:w="0" w:type="dxa"/>
              <w:right w:w="0" w:type="dxa"/>
            </w:tcMar>
            <w:vAlign w:val="center"/>
          </w:tcPr>
          <w:p w:rsidR="005170C3" w:rsidRPr="004A567F" w:rsidRDefault="005170C3" w:rsidP="00793AA2">
            <w:pPr>
              <w:pStyle w:val="TableParagraph"/>
              <w:spacing w:before="0"/>
              <w:ind w:firstLine="11"/>
              <w:rPr>
                <w:rFonts w:ascii="Arial" w:hAnsi="Arial" w:cs="Arial"/>
                <w:b/>
                <w:color w:val="000000"/>
                <w:sz w:val="20"/>
              </w:rPr>
            </w:pPr>
            <w:r w:rsidRPr="004A567F">
              <w:rPr>
                <w:rFonts w:ascii="Arial" w:hAnsi="Arial" w:cs="Arial"/>
                <w:b/>
                <w:color w:val="000000"/>
                <w:sz w:val="20"/>
              </w:rPr>
              <w:t>Этаж</w:t>
            </w:r>
            <w:r w:rsidR="00330DE8" w:rsidRPr="004A567F">
              <w:rPr>
                <w:rFonts w:ascii="Arial" w:hAnsi="Arial" w:cs="Arial"/>
                <w:b/>
                <w:color w:val="000000"/>
                <w:sz w:val="20"/>
              </w:rPr>
              <w:t xml:space="preserve"> </w:t>
            </w:r>
            <w:r w:rsidRPr="004A567F">
              <w:rPr>
                <w:rFonts w:ascii="Arial" w:hAnsi="Arial" w:cs="Arial"/>
                <w:b/>
                <w:color w:val="000000"/>
                <w:sz w:val="20"/>
              </w:rPr>
              <w:t>ность</w:t>
            </w:r>
          </w:p>
        </w:tc>
        <w:tc>
          <w:tcPr>
            <w:tcW w:w="601" w:type="pct"/>
            <w:shd w:val="clear" w:color="auto" w:fill="C5D9F1"/>
            <w:tcMar>
              <w:left w:w="0" w:type="dxa"/>
              <w:right w:w="0" w:type="dxa"/>
            </w:tcMar>
            <w:vAlign w:val="center"/>
          </w:tcPr>
          <w:p w:rsidR="005170C3" w:rsidRPr="004A567F" w:rsidRDefault="005170C3" w:rsidP="00793AA2">
            <w:pPr>
              <w:pStyle w:val="TableParagraph"/>
              <w:spacing w:before="0"/>
              <w:ind w:firstLine="2"/>
              <w:rPr>
                <w:rFonts w:ascii="Arial" w:hAnsi="Arial" w:cs="Arial"/>
                <w:b/>
                <w:color w:val="000000"/>
                <w:sz w:val="20"/>
              </w:rPr>
            </w:pPr>
            <w:r w:rsidRPr="004A567F">
              <w:rPr>
                <w:rFonts w:ascii="Arial" w:hAnsi="Arial" w:cs="Arial"/>
                <w:b/>
                <w:color w:val="000000"/>
                <w:sz w:val="20"/>
              </w:rPr>
              <w:t>Отапли</w:t>
            </w:r>
            <w:r w:rsidR="00330DE8" w:rsidRPr="004A567F">
              <w:rPr>
                <w:rFonts w:ascii="Arial" w:hAnsi="Arial" w:cs="Arial"/>
                <w:b/>
                <w:color w:val="000000"/>
                <w:sz w:val="20"/>
              </w:rPr>
              <w:t xml:space="preserve"> </w:t>
            </w:r>
            <w:r w:rsidRPr="004A567F">
              <w:rPr>
                <w:rFonts w:ascii="Arial" w:hAnsi="Arial" w:cs="Arial"/>
                <w:b/>
                <w:color w:val="000000"/>
                <w:sz w:val="20"/>
              </w:rPr>
              <w:t>ваемая</w:t>
            </w:r>
            <w:r w:rsidR="00330DE8" w:rsidRPr="004A567F">
              <w:rPr>
                <w:rFonts w:ascii="Arial" w:hAnsi="Arial" w:cs="Arial"/>
                <w:b/>
                <w:color w:val="000000"/>
                <w:sz w:val="20"/>
              </w:rPr>
              <w:t xml:space="preserve"> </w:t>
            </w:r>
            <w:r w:rsidRPr="004A567F">
              <w:rPr>
                <w:rFonts w:ascii="Arial" w:hAnsi="Arial" w:cs="Arial"/>
                <w:b/>
                <w:color w:val="000000"/>
                <w:sz w:val="20"/>
              </w:rPr>
              <w:t>площадь,</w:t>
            </w:r>
            <w:r w:rsidR="00330DE8" w:rsidRPr="004A567F">
              <w:rPr>
                <w:rFonts w:ascii="Arial" w:hAnsi="Arial" w:cs="Arial"/>
                <w:b/>
                <w:color w:val="000000"/>
                <w:w w:val="99"/>
                <w:sz w:val="20"/>
              </w:rPr>
              <w:t xml:space="preserve"> </w:t>
            </w:r>
            <w:r w:rsidRPr="004A567F">
              <w:rPr>
                <w:rFonts w:ascii="Arial" w:hAnsi="Arial" w:cs="Arial"/>
                <w:b/>
                <w:color w:val="000000"/>
                <w:sz w:val="20"/>
              </w:rPr>
              <w:t>м²</w:t>
            </w:r>
          </w:p>
        </w:tc>
        <w:tc>
          <w:tcPr>
            <w:tcW w:w="548" w:type="pct"/>
            <w:shd w:val="clear" w:color="auto" w:fill="C5D9F1"/>
            <w:tcMar>
              <w:left w:w="0" w:type="dxa"/>
              <w:right w:w="0" w:type="dxa"/>
            </w:tcMar>
            <w:vAlign w:val="center"/>
          </w:tcPr>
          <w:p w:rsidR="005170C3" w:rsidRPr="004A567F" w:rsidRDefault="005170C3" w:rsidP="00793AA2">
            <w:pPr>
              <w:pStyle w:val="TableParagraph"/>
              <w:spacing w:before="0"/>
              <w:rPr>
                <w:rFonts w:ascii="Arial" w:hAnsi="Arial" w:cs="Arial"/>
                <w:b/>
                <w:color w:val="000000"/>
                <w:sz w:val="20"/>
              </w:rPr>
            </w:pPr>
            <w:r w:rsidRPr="004A567F">
              <w:rPr>
                <w:rFonts w:ascii="Arial" w:hAnsi="Arial" w:cs="Arial"/>
                <w:b/>
                <w:color w:val="000000"/>
                <w:sz w:val="20"/>
              </w:rPr>
              <w:t>Числен</w:t>
            </w:r>
            <w:r w:rsidR="00330DE8" w:rsidRPr="004A567F">
              <w:rPr>
                <w:rFonts w:ascii="Arial" w:hAnsi="Arial" w:cs="Arial"/>
                <w:b/>
                <w:color w:val="000000"/>
                <w:w w:val="99"/>
                <w:sz w:val="20"/>
              </w:rPr>
              <w:t xml:space="preserve"> </w:t>
            </w:r>
            <w:r w:rsidRPr="004A567F">
              <w:rPr>
                <w:rFonts w:ascii="Arial" w:hAnsi="Arial" w:cs="Arial"/>
                <w:b/>
                <w:color w:val="000000"/>
                <w:sz w:val="20"/>
              </w:rPr>
              <w:t>ность</w:t>
            </w:r>
            <w:r w:rsidR="00330DE8" w:rsidRPr="004A567F">
              <w:rPr>
                <w:rFonts w:ascii="Arial" w:hAnsi="Arial" w:cs="Arial"/>
                <w:b/>
                <w:color w:val="000000"/>
                <w:sz w:val="20"/>
              </w:rPr>
              <w:t xml:space="preserve"> </w:t>
            </w:r>
            <w:r w:rsidRPr="004A567F">
              <w:rPr>
                <w:rFonts w:ascii="Arial" w:hAnsi="Arial" w:cs="Arial"/>
                <w:b/>
                <w:color w:val="000000"/>
                <w:sz w:val="20"/>
              </w:rPr>
              <w:t>сотруд</w:t>
            </w:r>
            <w:r w:rsidR="00330DE8" w:rsidRPr="004A567F">
              <w:rPr>
                <w:rFonts w:ascii="Arial" w:hAnsi="Arial" w:cs="Arial"/>
                <w:b/>
                <w:color w:val="000000"/>
                <w:sz w:val="20"/>
              </w:rPr>
              <w:t xml:space="preserve"> </w:t>
            </w:r>
            <w:r w:rsidRPr="004A567F">
              <w:rPr>
                <w:rFonts w:ascii="Arial" w:hAnsi="Arial" w:cs="Arial"/>
                <w:b/>
                <w:color w:val="000000"/>
                <w:sz w:val="20"/>
              </w:rPr>
              <w:t>ников</w:t>
            </w:r>
          </w:p>
        </w:tc>
        <w:tc>
          <w:tcPr>
            <w:tcW w:w="519" w:type="pct"/>
            <w:shd w:val="clear" w:color="auto" w:fill="C5D9F1"/>
            <w:tcMar>
              <w:left w:w="0" w:type="dxa"/>
              <w:right w:w="0" w:type="dxa"/>
            </w:tcMar>
            <w:vAlign w:val="center"/>
          </w:tcPr>
          <w:p w:rsidR="005170C3" w:rsidRPr="004A567F" w:rsidRDefault="005170C3" w:rsidP="00793AA2">
            <w:pPr>
              <w:pStyle w:val="TableParagraph"/>
              <w:spacing w:before="0"/>
              <w:rPr>
                <w:rFonts w:ascii="Arial" w:hAnsi="Arial" w:cs="Arial"/>
                <w:b/>
                <w:color w:val="000000"/>
                <w:sz w:val="20"/>
              </w:rPr>
            </w:pPr>
            <w:r w:rsidRPr="004A567F">
              <w:rPr>
                <w:rFonts w:ascii="Arial" w:hAnsi="Arial" w:cs="Arial"/>
                <w:b/>
                <w:color w:val="000000"/>
                <w:sz w:val="20"/>
              </w:rPr>
              <w:t>Числен</w:t>
            </w:r>
            <w:r w:rsidR="00330DE8" w:rsidRPr="004A567F">
              <w:rPr>
                <w:rFonts w:ascii="Arial" w:hAnsi="Arial" w:cs="Arial"/>
                <w:b/>
                <w:color w:val="000000"/>
                <w:sz w:val="20"/>
              </w:rPr>
              <w:t xml:space="preserve"> </w:t>
            </w:r>
            <w:r w:rsidRPr="004A567F">
              <w:rPr>
                <w:rFonts w:ascii="Arial" w:hAnsi="Arial" w:cs="Arial"/>
                <w:b/>
                <w:color w:val="000000"/>
                <w:sz w:val="20"/>
              </w:rPr>
              <w:t>ность</w:t>
            </w:r>
            <w:r w:rsidR="00330DE8" w:rsidRPr="004A567F">
              <w:rPr>
                <w:rFonts w:ascii="Arial" w:hAnsi="Arial" w:cs="Arial"/>
                <w:b/>
                <w:color w:val="000000"/>
                <w:sz w:val="20"/>
              </w:rPr>
              <w:t xml:space="preserve"> </w:t>
            </w:r>
            <w:r w:rsidRPr="004A567F">
              <w:rPr>
                <w:rFonts w:ascii="Arial" w:hAnsi="Arial" w:cs="Arial"/>
                <w:b/>
                <w:color w:val="000000"/>
                <w:sz w:val="20"/>
              </w:rPr>
              <w:t>посети</w:t>
            </w:r>
            <w:r w:rsidR="00330DE8" w:rsidRPr="004A567F">
              <w:rPr>
                <w:rFonts w:ascii="Arial" w:hAnsi="Arial" w:cs="Arial"/>
                <w:b/>
                <w:color w:val="000000"/>
                <w:sz w:val="20"/>
              </w:rPr>
              <w:t xml:space="preserve"> </w:t>
            </w:r>
            <w:r w:rsidRPr="004A567F">
              <w:rPr>
                <w:rFonts w:ascii="Arial" w:hAnsi="Arial" w:cs="Arial"/>
                <w:b/>
                <w:color w:val="000000"/>
                <w:sz w:val="20"/>
              </w:rPr>
              <w:t>телей</w:t>
            </w:r>
          </w:p>
        </w:tc>
      </w:tr>
      <w:tr w:rsidR="005170C3" w:rsidRPr="004A567F" w:rsidTr="00793AA2">
        <w:trPr>
          <w:cantSplit/>
        </w:trPr>
        <w:tc>
          <w:tcPr>
            <w:tcW w:w="913" w:type="pct"/>
            <w:tcMar>
              <w:left w:w="57" w:type="dxa"/>
              <w:right w:w="57" w:type="dxa"/>
            </w:tcMar>
            <w:vAlign w:val="center"/>
          </w:tcPr>
          <w:p w:rsidR="005170C3" w:rsidRPr="004A567F" w:rsidRDefault="005170C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rPr>
                <w:rFonts w:ascii="Arial" w:hAnsi="Arial" w:cs="Arial"/>
                <w:color w:val="000000"/>
                <w:sz w:val="20"/>
              </w:rPr>
            </w:pPr>
            <w:r w:rsidRPr="004A567F">
              <w:rPr>
                <w:rFonts w:ascii="Arial" w:hAnsi="Arial" w:cs="Arial"/>
                <w:color w:val="000000"/>
                <w:w w:val="95"/>
                <w:sz w:val="20"/>
              </w:rPr>
              <w:t>Административное</w:t>
            </w:r>
            <w:r w:rsidR="00330DE8" w:rsidRPr="004A567F">
              <w:rPr>
                <w:rFonts w:ascii="Arial" w:hAnsi="Arial" w:cs="Arial"/>
                <w:color w:val="000000"/>
                <w:w w:val="95"/>
                <w:sz w:val="20"/>
              </w:rPr>
              <w:t xml:space="preserve"> </w:t>
            </w:r>
            <w:r w:rsidRPr="004A567F">
              <w:rPr>
                <w:rFonts w:ascii="Arial" w:hAnsi="Arial" w:cs="Arial"/>
                <w:color w:val="000000"/>
                <w:sz w:val="20"/>
              </w:rPr>
              <w:t>здание</w:t>
            </w:r>
          </w:p>
        </w:tc>
        <w:tc>
          <w:tcPr>
            <w:tcW w:w="1487" w:type="pct"/>
            <w:tcMar>
              <w:left w:w="57" w:type="dxa"/>
              <w:right w:w="57" w:type="dxa"/>
            </w:tcMar>
            <w:vAlign w:val="center"/>
          </w:tcPr>
          <w:p w:rsidR="005170C3" w:rsidRPr="00793AA2" w:rsidRDefault="005170C3" w:rsidP="00793AA2">
            <w:pPr>
              <w:pStyle w:val="TableParagraph"/>
              <w:spacing w:before="0"/>
              <w:ind w:left="108" w:right="-18"/>
              <w:rPr>
                <w:rFonts w:ascii="Arial" w:hAnsi="Arial" w:cs="Arial"/>
                <w:color w:val="000000"/>
                <w:sz w:val="20"/>
                <w:lang w:val="ru-RU"/>
              </w:rPr>
            </w:pPr>
            <w:r w:rsidRPr="00793AA2">
              <w:rPr>
                <w:rFonts w:ascii="Arial" w:hAnsi="Arial" w:cs="Arial"/>
                <w:color w:val="000000"/>
                <w:sz w:val="20"/>
                <w:lang w:val="ru-RU"/>
              </w:rPr>
              <w:t>Чувашская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Республика,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Мариинско-Посадский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район,</w:t>
            </w:r>
          </w:p>
          <w:p w:rsidR="005170C3" w:rsidRPr="00793AA2" w:rsidRDefault="005170C3" w:rsidP="00793AA2">
            <w:pPr>
              <w:pStyle w:val="TableParagraph"/>
              <w:spacing w:before="0"/>
              <w:ind w:left="108" w:right="124"/>
              <w:rPr>
                <w:rFonts w:ascii="Arial" w:hAnsi="Arial" w:cs="Arial"/>
                <w:color w:val="000000"/>
                <w:sz w:val="20"/>
                <w:lang w:val="ru-RU"/>
              </w:rPr>
            </w:pP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Октябрьское,</w:t>
            </w:r>
          </w:p>
          <w:p w:rsidR="005170C3" w:rsidRPr="00793AA2" w:rsidRDefault="005170C3" w:rsidP="00793AA2">
            <w:pPr>
              <w:pStyle w:val="TableParagraph"/>
              <w:spacing w:before="0"/>
              <w:ind w:left="108" w:right="124"/>
              <w:rPr>
                <w:rFonts w:ascii="Arial" w:hAnsi="Arial" w:cs="Arial"/>
                <w:color w:val="000000"/>
                <w:sz w:val="20"/>
                <w:lang w:val="ru-RU"/>
              </w:rPr>
            </w:pPr>
            <w:r w:rsidRPr="00793AA2">
              <w:rPr>
                <w:rFonts w:ascii="Arial" w:hAnsi="Arial" w:cs="Arial"/>
                <w:color w:val="000000"/>
                <w:sz w:val="20"/>
                <w:lang w:val="ru-RU"/>
              </w:rPr>
              <w:t>ул.</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Советская,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15</w:t>
            </w:r>
          </w:p>
        </w:tc>
        <w:tc>
          <w:tcPr>
            <w:tcW w:w="528" w:type="pct"/>
            <w:tcMar>
              <w:left w:w="57" w:type="dxa"/>
              <w:right w:w="57" w:type="dxa"/>
            </w:tcMar>
            <w:vAlign w:val="center"/>
          </w:tcPr>
          <w:p w:rsidR="00BC30D3" w:rsidRPr="00793AA2" w:rsidRDefault="00BC30D3" w:rsidP="00793AA2">
            <w:pPr>
              <w:pStyle w:val="TableParagraph"/>
              <w:spacing w:before="0"/>
              <w:rPr>
                <w:rFonts w:ascii="Arial" w:hAnsi="Arial" w:cs="Arial"/>
                <w:b/>
                <w:color w:val="000000"/>
                <w:sz w:val="20"/>
                <w:lang w:val="ru-RU"/>
              </w:rPr>
            </w:pPr>
          </w:p>
          <w:p w:rsidR="005170C3" w:rsidRPr="004A567F" w:rsidRDefault="005170C3" w:rsidP="00793AA2">
            <w:pPr>
              <w:pStyle w:val="TableParagraph"/>
              <w:spacing w:before="0"/>
              <w:ind w:left="309"/>
              <w:rPr>
                <w:rFonts w:ascii="Arial" w:hAnsi="Arial" w:cs="Arial"/>
                <w:color w:val="000000"/>
                <w:sz w:val="20"/>
              </w:rPr>
            </w:pPr>
            <w:r w:rsidRPr="004A567F">
              <w:rPr>
                <w:rFonts w:ascii="Arial" w:hAnsi="Arial" w:cs="Arial"/>
                <w:color w:val="000000"/>
                <w:sz w:val="20"/>
              </w:rPr>
              <w:t>1972</w:t>
            </w:r>
          </w:p>
        </w:tc>
        <w:tc>
          <w:tcPr>
            <w:tcW w:w="404" w:type="pct"/>
            <w:tcMar>
              <w:left w:w="57" w:type="dxa"/>
              <w:right w:w="57" w:type="dxa"/>
            </w:tcMar>
            <w:vAlign w:val="center"/>
          </w:tcPr>
          <w:p w:rsidR="00BC30D3" w:rsidRPr="004A567F" w:rsidRDefault="00BC30D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right="330"/>
              <w:rPr>
                <w:rFonts w:ascii="Arial" w:hAnsi="Arial" w:cs="Arial"/>
                <w:color w:val="000000"/>
                <w:sz w:val="20"/>
              </w:rPr>
            </w:pPr>
            <w:r w:rsidRPr="004A567F">
              <w:rPr>
                <w:rFonts w:ascii="Arial" w:hAnsi="Arial" w:cs="Arial"/>
                <w:color w:val="000000"/>
                <w:w w:val="99"/>
                <w:sz w:val="20"/>
              </w:rPr>
              <w:t>2</w:t>
            </w:r>
          </w:p>
        </w:tc>
        <w:tc>
          <w:tcPr>
            <w:tcW w:w="601" w:type="pct"/>
            <w:tcMar>
              <w:left w:w="57" w:type="dxa"/>
              <w:right w:w="57" w:type="dxa"/>
            </w:tcMar>
            <w:vAlign w:val="center"/>
          </w:tcPr>
          <w:p w:rsidR="00BC30D3" w:rsidRPr="004A567F" w:rsidRDefault="00BC30D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352"/>
              <w:rPr>
                <w:rFonts w:ascii="Arial" w:hAnsi="Arial" w:cs="Arial"/>
                <w:color w:val="000000"/>
                <w:sz w:val="20"/>
              </w:rPr>
            </w:pPr>
            <w:r w:rsidRPr="004A567F">
              <w:rPr>
                <w:rFonts w:ascii="Arial" w:hAnsi="Arial" w:cs="Arial"/>
                <w:color w:val="000000"/>
                <w:sz w:val="20"/>
              </w:rPr>
              <w:t>143,0</w:t>
            </w:r>
          </w:p>
        </w:tc>
        <w:tc>
          <w:tcPr>
            <w:tcW w:w="548" w:type="pct"/>
            <w:tcMar>
              <w:left w:w="57" w:type="dxa"/>
              <w:right w:w="57" w:type="dxa"/>
            </w:tcMar>
            <w:vAlign w:val="center"/>
          </w:tcPr>
          <w:p w:rsidR="00BC30D3" w:rsidRPr="004A567F" w:rsidRDefault="00BC30D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5"/>
              <w:rPr>
                <w:rFonts w:ascii="Arial" w:hAnsi="Arial" w:cs="Arial"/>
                <w:color w:val="000000"/>
                <w:sz w:val="20"/>
              </w:rPr>
            </w:pPr>
            <w:r w:rsidRPr="004A567F">
              <w:rPr>
                <w:rFonts w:ascii="Arial" w:hAnsi="Arial" w:cs="Arial"/>
                <w:color w:val="000000"/>
                <w:w w:val="99"/>
                <w:sz w:val="20"/>
              </w:rPr>
              <w:t>4</w:t>
            </w:r>
          </w:p>
        </w:tc>
        <w:tc>
          <w:tcPr>
            <w:tcW w:w="519" w:type="pct"/>
            <w:tcMar>
              <w:left w:w="57" w:type="dxa"/>
              <w:right w:w="57" w:type="dxa"/>
            </w:tcMar>
            <w:vAlign w:val="center"/>
          </w:tcPr>
          <w:p w:rsidR="00BC30D3" w:rsidRPr="004A567F" w:rsidRDefault="00BC30D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164" w:right="154"/>
              <w:rPr>
                <w:rFonts w:ascii="Arial" w:hAnsi="Arial" w:cs="Arial"/>
                <w:color w:val="000000"/>
                <w:sz w:val="20"/>
              </w:rPr>
            </w:pPr>
            <w:r w:rsidRPr="004A567F">
              <w:rPr>
                <w:rFonts w:ascii="Arial" w:hAnsi="Arial" w:cs="Arial"/>
                <w:color w:val="000000"/>
                <w:sz w:val="20"/>
              </w:rPr>
              <w:t>1320</w:t>
            </w:r>
          </w:p>
        </w:tc>
      </w:tr>
      <w:tr w:rsidR="005170C3" w:rsidRPr="004A567F" w:rsidTr="00793AA2">
        <w:trPr>
          <w:cantSplit/>
        </w:trPr>
        <w:tc>
          <w:tcPr>
            <w:tcW w:w="913" w:type="pct"/>
            <w:tcMar>
              <w:left w:w="57" w:type="dxa"/>
              <w:right w:w="57" w:type="dxa"/>
            </w:tcMar>
            <w:vAlign w:val="center"/>
          </w:tcPr>
          <w:p w:rsidR="00BC30D3" w:rsidRPr="004A567F" w:rsidRDefault="00BC30D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rPr>
                <w:rFonts w:ascii="Arial" w:hAnsi="Arial" w:cs="Arial"/>
                <w:color w:val="000000"/>
                <w:sz w:val="20"/>
              </w:rPr>
            </w:pPr>
            <w:r w:rsidRPr="004A567F">
              <w:rPr>
                <w:rFonts w:ascii="Arial" w:hAnsi="Arial" w:cs="Arial"/>
                <w:color w:val="000000"/>
                <w:sz w:val="20"/>
              </w:rPr>
              <w:t>Пожарное</w:t>
            </w:r>
            <w:r w:rsidR="00330DE8" w:rsidRPr="004A567F">
              <w:rPr>
                <w:rFonts w:ascii="Arial" w:hAnsi="Arial" w:cs="Arial"/>
                <w:color w:val="000000"/>
                <w:sz w:val="20"/>
              </w:rPr>
              <w:t xml:space="preserve"> </w:t>
            </w:r>
            <w:r w:rsidRPr="004A567F">
              <w:rPr>
                <w:rFonts w:ascii="Arial" w:hAnsi="Arial" w:cs="Arial"/>
                <w:color w:val="000000"/>
                <w:sz w:val="20"/>
              </w:rPr>
              <w:t>депо</w:t>
            </w:r>
          </w:p>
        </w:tc>
        <w:tc>
          <w:tcPr>
            <w:tcW w:w="1487" w:type="pct"/>
            <w:tcMar>
              <w:left w:w="57" w:type="dxa"/>
              <w:right w:w="57" w:type="dxa"/>
            </w:tcMar>
            <w:vAlign w:val="center"/>
          </w:tcPr>
          <w:p w:rsidR="005170C3" w:rsidRPr="00793AA2" w:rsidRDefault="005170C3" w:rsidP="00793AA2">
            <w:pPr>
              <w:pStyle w:val="TableParagraph"/>
              <w:spacing w:before="0"/>
              <w:ind w:left="108"/>
              <w:rPr>
                <w:rFonts w:ascii="Arial" w:hAnsi="Arial" w:cs="Arial"/>
                <w:color w:val="000000"/>
                <w:sz w:val="20"/>
                <w:lang w:val="ru-RU"/>
              </w:rPr>
            </w:pPr>
            <w:r w:rsidRPr="00793AA2">
              <w:rPr>
                <w:rFonts w:ascii="Arial" w:hAnsi="Arial" w:cs="Arial"/>
                <w:color w:val="000000"/>
                <w:sz w:val="20"/>
                <w:lang w:val="ru-RU"/>
              </w:rPr>
              <w:t>Чувашская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Республика,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Мариинско-Посадский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район,</w:t>
            </w:r>
          </w:p>
          <w:p w:rsidR="005170C3" w:rsidRPr="00793AA2" w:rsidRDefault="005170C3" w:rsidP="00793AA2">
            <w:pPr>
              <w:pStyle w:val="TableParagraph"/>
              <w:spacing w:before="0"/>
              <w:ind w:left="108" w:right="124"/>
              <w:rPr>
                <w:rFonts w:ascii="Arial" w:hAnsi="Arial" w:cs="Arial"/>
                <w:color w:val="000000"/>
                <w:sz w:val="20"/>
                <w:lang w:val="ru-RU"/>
              </w:rPr>
            </w:pP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Октябрьское,</w:t>
            </w:r>
          </w:p>
          <w:p w:rsidR="005170C3" w:rsidRPr="00793AA2" w:rsidRDefault="005170C3" w:rsidP="00793AA2">
            <w:pPr>
              <w:pStyle w:val="TableParagraph"/>
              <w:spacing w:before="0"/>
              <w:ind w:left="108" w:right="124"/>
              <w:rPr>
                <w:rFonts w:ascii="Arial" w:hAnsi="Arial" w:cs="Arial"/>
                <w:color w:val="000000"/>
                <w:sz w:val="20"/>
                <w:lang w:val="ru-RU"/>
              </w:rPr>
            </w:pPr>
            <w:r w:rsidRPr="00793AA2">
              <w:rPr>
                <w:rFonts w:ascii="Arial" w:hAnsi="Arial" w:cs="Arial"/>
                <w:color w:val="000000"/>
                <w:sz w:val="20"/>
                <w:lang w:val="ru-RU"/>
              </w:rPr>
              <w:t>ул.</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Кушникова,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w:t>
            </w:r>
            <w:r w:rsidR="00330DE8" w:rsidRPr="00793AA2">
              <w:rPr>
                <w:rFonts w:ascii="Arial" w:hAnsi="Arial" w:cs="Arial"/>
                <w:color w:val="000000"/>
                <w:sz w:val="20"/>
                <w:lang w:val="ru-RU"/>
              </w:rPr>
              <w:t xml:space="preserve"> </w:t>
            </w:r>
            <w:r w:rsidRPr="00793AA2">
              <w:rPr>
                <w:rFonts w:ascii="Arial" w:hAnsi="Arial" w:cs="Arial"/>
                <w:color w:val="000000"/>
                <w:sz w:val="20"/>
                <w:lang w:val="ru-RU"/>
              </w:rPr>
              <w:t>35</w:t>
            </w:r>
          </w:p>
        </w:tc>
        <w:tc>
          <w:tcPr>
            <w:tcW w:w="528" w:type="pct"/>
            <w:tcMar>
              <w:left w:w="57" w:type="dxa"/>
              <w:right w:w="57" w:type="dxa"/>
            </w:tcMar>
            <w:vAlign w:val="center"/>
          </w:tcPr>
          <w:p w:rsidR="00BC30D3" w:rsidRPr="00793AA2" w:rsidRDefault="00BC30D3" w:rsidP="00793AA2">
            <w:pPr>
              <w:pStyle w:val="TableParagraph"/>
              <w:spacing w:before="0"/>
              <w:rPr>
                <w:rFonts w:ascii="Arial" w:hAnsi="Arial" w:cs="Arial"/>
                <w:b/>
                <w:color w:val="000000"/>
                <w:sz w:val="20"/>
                <w:lang w:val="ru-RU"/>
              </w:rPr>
            </w:pPr>
          </w:p>
          <w:p w:rsidR="005170C3" w:rsidRPr="004A567F" w:rsidRDefault="005170C3" w:rsidP="00793AA2">
            <w:pPr>
              <w:pStyle w:val="TableParagraph"/>
              <w:spacing w:before="0"/>
              <w:ind w:left="309"/>
              <w:rPr>
                <w:rFonts w:ascii="Arial" w:hAnsi="Arial" w:cs="Arial"/>
                <w:color w:val="000000"/>
                <w:sz w:val="20"/>
              </w:rPr>
            </w:pPr>
            <w:r w:rsidRPr="004A567F">
              <w:rPr>
                <w:rFonts w:ascii="Arial" w:hAnsi="Arial" w:cs="Arial"/>
                <w:color w:val="000000"/>
                <w:sz w:val="20"/>
              </w:rPr>
              <w:t>1988</w:t>
            </w:r>
          </w:p>
        </w:tc>
        <w:tc>
          <w:tcPr>
            <w:tcW w:w="404" w:type="pct"/>
            <w:tcMar>
              <w:left w:w="57" w:type="dxa"/>
              <w:right w:w="57" w:type="dxa"/>
            </w:tcMar>
            <w:vAlign w:val="center"/>
          </w:tcPr>
          <w:p w:rsidR="00BC30D3" w:rsidRPr="004A567F" w:rsidRDefault="00BC30D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right="330"/>
              <w:rPr>
                <w:rFonts w:ascii="Arial" w:hAnsi="Arial" w:cs="Arial"/>
                <w:color w:val="000000"/>
                <w:sz w:val="20"/>
              </w:rPr>
            </w:pPr>
            <w:r w:rsidRPr="004A567F">
              <w:rPr>
                <w:rFonts w:ascii="Arial" w:hAnsi="Arial" w:cs="Arial"/>
                <w:color w:val="000000"/>
                <w:w w:val="99"/>
                <w:sz w:val="20"/>
              </w:rPr>
              <w:t>1</w:t>
            </w:r>
          </w:p>
        </w:tc>
        <w:tc>
          <w:tcPr>
            <w:tcW w:w="601" w:type="pct"/>
            <w:tcMar>
              <w:left w:w="57" w:type="dxa"/>
              <w:right w:w="57" w:type="dxa"/>
            </w:tcMar>
            <w:vAlign w:val="center"/>
          </w:tcPr>
          <w:p w:rsidR="00BC30D3" w:rsidRPr="004A567F" w:rsidRDefault="00BC30D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352"/>
              <w:rPr>
                <w:rFonts w:ascii="Arial" w:hAnsi="Arial" w:cs="Arial"/>
                <w:color w:val="000000"/>
                <w:sz w:val="20"/>
              </w:rPr>
            </w:pPr>
            <w:r w:rsidRPr="004A567F">
              <w:rPr>
                <w:rFonts w:ascii="Arial" w:hAnsi="Arial" w:cs="Arial"/>
                <w:color w:val="000000"/>
                <w:sz w:val="20"/>
              </w:rPr>
              <w:t>115,0</w:t>
            </w:r>
          </w:p>
        </w:tc>
        <w:tc>
          <w:tcPr>
            <w:tcW w:w="548" w:type="pct"/>
            <w:tcMar>
              <w:left w:w="57" w:type="dxa"/>
              <w:right w:w="57" w:type="dxa"/>
            </w:tcMar>
            <w:vAlign w:val="center"/>
          </w:tcPr>
          <w:p w:rsidR="00BC30D3" w:rsidRPr="004A567F" w:rsidRDefault="00BC30D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5"/>
              <w:rPr>
                <w:rFonts w:ascii="Arial" w:hAnsi="Arial" w:cs="Arial"/>
                <w:color w:val="000000"/>
                <w:sz w:val="20"/>
              </w:rPr>
            </w:pPr>
            <w:r w:rsidRPr="004A567F">
              <w:rPr>
                <w:rFonts w:ascii="Arial" w:hAnsi="Arial" w:cs="Arial"/>
                <w:color w:val="000000"/>
                <w:w w:val="99"/>
                <w:sz w:val="20"/>
              </w:rPr>
              <w:t>2</w:t>
            </w:r>
          </w:p>
        </w:tc>
        <w:tc>
          <w:tcPr>
            <w:tcW w:w="519" w:type="pct"/>
            <w:tcMar>
              <w:left w:w="57" w:type="dxa"/>
              <w:right w:w="57" w:type="dxa"/>
            </w:tcMar>
            <w:vAlign w:val="center"/>
          </w:tcPr>
          <w:p w:rsidR="00BC30D3" w:rsidRPr="004A567F" w:rsidRDefault="00BC30D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4"/>
              <w:rPr>
                <w:rFonts w:ascii="Arial" w:hAnsi="Arial" w:cs="Arial"/>
                <w:color w:val="000000"/>
                <w:sz w:val="20"/>
              </w:rPr>
            </w:pPr>
            <w:r w:rsidRPr="004A567F">
              <w:rPr>
                <w:rFonts w:ascii="Arial" w:hAnsi="Arial" w:cs="Arial"/>
                <w:color w:val="000000"/>
                <w:w w:val="99"/>
                <w:sz w:val="20"/>
              </w:rPr>
              <w:t>0</w:t>
            </w:r>
          </w:p>
        </w:tc>
      </w:tr>
    </w:tbl>
    <w:p w:rsidR="005170C3" w:rsidRPr="004A567F" w:rsidRDefault="005170C3" w:rsidP="004A567F">
      <w:pPr>
        <w:pStyle w:val="aff8"/>
        <w:widowControl w:val="0"/>
        <w:numPr>
          <w:ilvl w:val="0"/>
          <w:numId w:val="36"/>
        </w:numPr>
        <w:tabs>
          <w:tab w:val="left" w:pos="2295"/>
        </w:tabs>
        <w:autoSpaceDE w:val="0"/>
        <w:autoSpaceDN w:val="0"/>
        <w:ind w:left="4497" w:right="1485" w:hanging="2444"/>
        <w:contextualSpacing w:val="0"/>
        <w:jc w:val="left"/>
        <w:rPr>
          <w:rFonts w:ascii="Arial" w:hAnsi="Arial" w:cs="Arial"/>
          <w:b/>
          <w:color w:val="000000"/>
          <w:sz w:val="20"/>
        </w:rPr>
      </w:pPr>
      <w:r w:rsidRPr="004A567F">
        <w:rPr>
          <w:rFonts w:ascii="Arial" w:hAnsi="Arial" w:cs="Arial"/>
          <w:b/>
          <w:color w:val="000000"/>
          <w:sz w:val="20"/>
        </w:rPr>
        <w:t>Сведения</w:t>
      </w:r>
      <w:r w:rsidR="00330DE8" w:rsidRPr="004A567F">
        <w:rPr>
          <w:rFonts w:ascii="Arial" w:hAnsi="Arial" w:cs="Arial"/>
          <w:b/>
          <w:color w:val="000000"/>
          <w:sz w:val="20"/>
        </w:rPr>
        <w:t xml:space="preserve"> </w:t>
      </w: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потреблении</w:t>
      </w:r>
      <w:r w:rsidR="00330DE8" w:rsidRPr="004A567F">
        <w:rPr>
          <w:rFonts w:ascii="Arial" w:hAnsi="Arial" w:cs="Arial"/>
          <w:b/>
          <w:color w:val="000000"/>
          <w:sz w:val="20"/>
        </w:rPr>
        <w:t xml:space="preserve"> </w:t>
      </w:r>
      <w:r w:rsidRPr="004A567F">
        <w:rPr>
          <w:rFonts w:ascii="Arial" w:hAnsi="Arial" w:cs="Arial"/>
          <w:b/>
          <w:color w:val="000000"/>
          <w:sz w:val="20"/>
        </w:rPr>
        <w:t>организацией</w:t>
      </w:r>
      <w:r w:rsidR="00330DE8" w:rsidRPr="004A567F">
        <w:rPr>
          <w:rFonts w:ascii="Arial" w:hAnsi="Arial" w:cs="Arial"/>
          <w:b/>
          <w:color w:val="000000"/>
          <w:sz w:val="20"/>
        </w:rPr>
        <w:t xml:space="preserve"> </w:t>
      </w:r>
      <w:r w:rsidRPr="004A567F">
        <w:rPr>
          <w:rFonts w:ascii="Arial" w:hAnsi="Arial" w:cs="Arial"/>
          <w:b/>
          <w:color w:val="000000"/>
          <w:sz w:val="20"/>
        </w:rPr>
        <w:t>топливно-энергетических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холодной</w:t>
      </w:r>
      <w:r w:rsidR="00330DE8" w:rsidRPr="004A567F">
        <w:rPr>
          <w:rFonts w:ascii="Arial" w:hAnsi="Arial" w:cs="Arial"/>
          <w:b/>
          <w:color w:val="000000"/>
          <w:sz w:val="20"/>
        </w:rPr>
        <w:t xml:space="preserve"> </w:t>
      </w:r>
      <w:r w:rsidRPr="004A567F">
        <w:rPr>
          <w:rFonts w:ascii="Arial" w:hAnsi="Arial" w:cs="Arial"/>
          <w:b/>
          <w:color w:val="000000"/>
          <w:sz w:val="20"/>
        </w:rPr>
        <w:t>воды</w:t>
      </w:r>
      <w:r w:rsidR="00330DE8" w:rsidRPr="004A567F">
        <w:rPr>
          <w:rFonts w:ascii="Arial" w:hAnsi="Arial" w:cs="Arial"/>
          <w:b/>
          <w:color w:val="000000"/>
          <w:sz w:val="20"/>
        </w:rPr>
        <w:t xml:space="preserve"> </w:t>
      </w: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базовом</w:t>
      </w:r>
      <w:r w:rsidR="00330DE8" w:rsidRPr="004A567F">
        <w:rPr>
          <w:rFonts w:ascii="Arial" w:hAnsi="Arial" w:cs="Arial"/>
          <w:b/>
          <w:color w:val="000000"/>
          <w:spacing w:val="-4"/>
          <w:sz w:val="20"/>
        </w:rPr>
        <w:t xml:space="preserve"> </w:t>
      </w:r>
      <w:r w:rsidRPr="004A567F">
        <w:rPr>
          <w:rFonts w:ascii="Arial" w:hAnsi="Arial" w:cs="Arial"/>
          <w:b/>
          <w:color w:val="000000"/>
          <w:sz w:val="20"/>
        </w:rPr>
        <w:t>году</w:t>
      </w:r>
    </w:p>
    <w:p w:rsidR="005170C3" w:rsidRPr="00793AA2" w:rsidRDefault="005170C3" w:rsidP="004A567F">
      <w:pPr>
        <w:pStyle w:val="a7"/>
        <w:rPr>
          <w:rFonts w:ascii="Arial" w:hAnsi="Arial" w:cs="Arial"/>
          <w:b w:val="0"/>
          <w:color w:val="00000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59"/>
        <w:gridCol w:w="2742"/>
        <w:gridCol w:w="1956"/>
        <w:gridCol w:w="2383"/>
        <w:gridCol w:w="2663"/>
        <w:gridCol w:w="2190"/>
        <w:gridCol w:w="2162"/>
      </w:tblGrid>
      <w:tr w:rsidR="005170C3" w:rsidRPr="004A567F" w:rsidTr="00793AA2">
        <w:tc>
          <w:tcPr>
            <w:tcW w:w="410" w:type="pct"/>
            <w:vMerge w:val="restart"/>
            <w:shd w:val="clear" w:color="auto" w:fill="C6D9F1"/>
            <w:vAlign w:val="center"/>
          </w:tcPr>
          <w:p w:rsidR="005170C3" w:rsidRPr="00793AA2" w:rsidRDefault="005170C3" w:rsidP="00793AA2">
            <w:pPr>
              <w:pStyle w:val="TableParagraph"/>
              <w:spacing w:before="0"/>
              <w:rPr>
                <w:rFonts w:ascii="Arial" w:hAnsi="Arial" w:cs="Arial"/>
                <w:b/>
                <w:color w:val="000000"/>
                <w:sz w:val="20"/>
                <w:lang w:val="ru-RU"/>
              </w:rPr>
            </w:pPr>
          </w:p>
          <w:p w:rsidR="005170C3" w:rsidRPr="004A567F" w:rsidRDefault="005170C3" w:rsidP="00793AA2">
            <w:pPr>
              <w:pStyle w:val="TableParagraph"/>
              <w:spacing w:before="0"/>
              <w:ind w:left="254" w:right="226"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893" w:type="pct"/>
            <w:vMerge w:val="restart"/>
            <w:shd w:val="clear" w:color="auto" w:fill="C6D9F1"/>
            <w:vAlign w:val="center"/>
          </w:tcPr>
          <w:p w:rsidR="005170C3" w:rsidRPr="004A567F" w:rsidRDefault="005170C3" w:rsidP="00793AA2">
            <w:pPr>
              <w:pStyle w:val="TableParagraph"/>
              <w:spacing w:before="0"/>
              <w:ind w:left="191" w:right="184" w:firstLine="3"/>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w w:val="95"/>
                <w:sz w:val="20"/>
              </w:rPr>
              <w:t>энергетического</w:t>
            </w:r>
            <w:r w:rsidR="00330DE8" w:rsidRPr="004A567F">
              <w:rPr>
                <w:rFonts w:ascii="Arial" w:hAnsi="Arial" w:cs="Arial"/>
                <w:b/>
                <w:color w:val="000000"/>
                <w:w w:val="95"/>
                <w:sz w:val="20"/>
              </w:rPr>
              <w:t xml:space="preserve"> </w:t>
            </w:r>
            <w:r w:rsidRPr="004A567F">
              <w:rPr>
                <w:rFonts w:ascii="Arial" w:hAnsi="Arial" w:cs="Arial"/>
                <w:b/>
                <w:color w:val="000000"/>
                <w:sz w:val="20"/>
              </w:rPr>
              <w:t>ресурса</w:t>
            </w:r>
          </w:p>
        </w:tc>
        <w:tc>
          <w:tcPr>
            <w:tcW w:w="637" w:type="pct"/>
            <w:vMerge w:val="restart"/>
            <w:shd w:val="clear" w:color="auto" w:fill="C6D9F1"/>
            <w:vAlign w:val="center"/>
          </w:tcPr>
          <w:p w:rsidR="005170C3" w:rsidRPr="004A567F" w:rsidRDefault="005170C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182"/>
              <w:rPr>
                <w:rFonts w:ascii="Arial" w:hAnsi="Arial" w:cs="Arial"/>
                <w:b/>
                <w:color w:val="000000"/>
                <w:sz w:val="20"/>
              </w:rPr>
            </w:pPr>
            <w:r w:rsidRPr="004A567F">
              <w:rPr>
                <w:rFonts w:ascii="Arial" w:hAnsi="Arial" w:cs="Arial"/>
                <w:b/>
                <w:color w:val="000000"/>
                <w:sz w:val="20"/>
              </w:rPr>
              <w:t>Единица</w:t>
            </w:r>
          </w:p>
          <w:p w:rsidR="005170C3" w:rsidRPr="004A567F" w:rsidRDefault="005170C3" w:rsidP="00793AA2">
            <w:pPr>
              <w:pStyle w:val="TableParagraph"/>
              <w:spacing w:before="0"/>
              <w:ind w:left="146"/>
              <w:rPr>
                <w:rFonts w:ascii="Arial" w:hAnsi="Arial" w:cs="Arial"/>
                <w:b/>
                <w:color w:val="000000"/>
                <w:sz w:val="20"/>
              </w:rPr>
            </w:pPr>
            <w:r w:rsidRPr="004A567F">
              <w:rPr>
                <w:rFonts w:ascii="Arial" w:hAnsi="Arial" w:cs="Arial"/>
                <w:b/>
                <w:color w:val="000000"/>
                <w:sz w:val="20"/>
              </w:rPr>
              <w:t>измерения</w:t>
            </w:r>
          </w:p>
        </w:tc>
        <w:tc>
          <w:tcPr>
            <w:tcW w:w="1643" w:type="pct"/>
            <w:gridSpan w:val="2"/>
            <w:shd w:val="clear" w:color="auto" w:fill="C6D9F1"/>
            <w:vAlign w:val="center"/>
          </w:tcPr>
          <w:p w:rsidR="005170C3" w:rsidRPr="004A567F" w:rsidRDefault="005170C3" w:rsidP="00793AA2">
            <w:pPr>
              <w:pStyle w:val="TableParagraph"/>
              <w:spacing w:before="0"/>
              <w:ind w:left="1099"/>
              <w:rPr>
                <w:rFonts w:ascii="Arial" w:hAnsi="Arial" w:cs="Arial"/>
                <w:b/>
                <w:color w:val="000000"/>
                <w:sz w:val="20"/>
              </w:rPr>
            </w:pPr>
            <w:r w:rsidRPr="004A567F">
              <w:rPr>
                <w:rFonts w:ascii="Arial" w:hAnsi="Arial" w:cs="Arial"/>
                <w:b/>
                <w:color w:val="000000"/>
                <w:sz w:val="20"/>
              </w:rPr>
              <w:t>Потребление</w:t>
            </w:r>
          </w:p>
        </w:tc>
        <w:tc>
          <w:tcPr>
            <w:tcW w:w="713" w:type="pct"/>
            <w:vMerge w:val="restart"/>
            <w:shd w:val="clear" w:color="auto" w:fill="C5D9F1"/>
            <w:vAlign w:val="center"/>
          </w:tcPr>
          <w:p w:rsidR="005170C3" w:rsidRPr="00793AA2" w:rsidRDefault="005170C3" w:rsidP="00793AA2">
            <w:pPr>
              <w:pStyle w:val="TableParagraph"/>
              <w:spacing w:before="0"/>
              <w:ind w:left="138" w:right="121" w:hanging="6"/>
              <w:rPr>
                <w:rFonts w:ascii="Arial" w:hAnsi="Arial" w:cs="Arial"/>
                <w:b/>
                <w:color w:val="000000"/>
                <w:sz w:val="20"/>
                <w:lang w:val="ru-RU"/>
              </w:rPr>
            </w:pPr>
            <w:r w:rsidRPr="00793AA2">
              <w:rPr>
                <w:rFonts w:ascii="Arial" w:hAnsi="Arial" w:cs="Arial"/>
                <w:b/>
                <w:color w:val="000000"/>
                <w:sz w:val="20"/>
                <w:lang w:val="ru-RU"/>
              </w:rPr>
              <w:t>Средне</w:t>
            </w:r>
            <w:r w:rsidR="00330DE8" w:rsidRPr="00793AA2">
              <w:rPr>
                <w:rFonts w:ascii="Arial" w:hAnsi="Arial" w:cs="Arial"/>
                <w:b/>
                <w:color w:val="000000"/>
                <w:sz w:val="20"/>
                <w:lang w:val="ru-RU"/>
              </w:rPr>
              <w:t xml:space="preserve"> </w:t>
            </w:r>
            <w:r w:rsidRPr="00793AA2">
              <w:rPr>
                <w:rFonts w:ascii="Arial" w:hAnsi="Arial" w:cs="Arial"/>
                <w:b/>
                <w:color w:val="000000"/>
                <w:spacing w:val="-1"/>
                <w:sz w:val="20"/>
                <w:lang w:val="ru-RU"/>
              </w:rPr>
              <w:t>взв</w:t>
            </w:r>
            <w:r w:rsidRPr="00793AA2">
              <w:rPr>
                <w:rFonts w:ascii="Arial" w:hAnsi="Arial" w:cs="Arial"/>
                <w:b/>
                <w:color w:val="000000"/>
                <w:spacing w:val="-1"/>
                <w:sz w:val="20"/>
                <w:lang w:val="ru-RU"/>
              </w:rPr>
              <w:t>е</w:t>
            </w:r>
            <w:r w:rsidRPr="00793AA2">
              <w:rPr>
                <w:rFonts w:ascii="Arial" w:hAnsi="Arial" w:cs="Arial"/>
                <w:b/>
                <w:color w:val="000000"/>
                <w:spacing w:val="-1"/>
                <w:sz w:val="20"/>
                <w:lang w:val="ru-RU"/>
              </w:rPr>
              <w:t>шенный</w:t>
            </w:r>
            <w:r w:rsidR="00330DE8" w:rsidRPr="00793AA2">
              <w:rPr>
                <w:rFonts w:ascii="Arial" w:hAnsi="Arial" w:cs="Arial"/>
                <w:b/>
                <w:color w:val="000000"/>
                <w:spacing w:val="-1"/>
                <w:sz w:val="20"/>
                <w:lang w:val="ru-RU"/>
              </w:rPr>
              <w:t xml:space="preserve"> </w:t>
            </w:r>
            <w:r w:rsidRPr="00793AA2">
              <w:rPr>
                <w:rFonts w:ascii="Arial" w:hAnsi="Arial" w:cs="Arial"/>
                <w:b/>
                <w:color w:val="000000"/>
                <w:sz w:val="20"/>
                <w:lang w:val="ru-RU"/>
              </w:rPr>
              <w:t>тариф,</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c>
          <w:tcPr>
            <w:tcW w:w="704" w:type="pct"/>
            <w:vMerge w:val="restart"/>
            <w:shd w:val="clear" w:color="auto" w:fill="C5D9F1"/>
            <w:vAlign w:val="center"/>
          </w:tcPr>
          <w:p w:rsidR="005170C3" w:rsidRPr="00793AA2" w:rsidRDefault="005170C3" w:rsidP="00793AA2">
            <w:pPr>
              <w:pStyle w:val="TableParagraph"/>
              <w:spacing w:before="0"/>
              <w:ind w:left="180" w:right="169" w:hanging="2"/>
              <w:rPr>
                <w:rFonts w:ascii="Arial" w:hAnsi="Arial" w:cs="Arial"/>
                <w:b/>
                <w:color w:val="000000"/>
                <w:sz w:val="20"/>
                <w:lang w:val="ru-RU"/>
              </w:rPr>
            </w:pPr>
            <w:r w:rsidRPr="00793AA2">
              <w:rPr>
                <w:rFonts w:ascii="Arial" w:hAnsi="Arial" w:cs="Arial"/>
                <w:b/>
                <w:color w:val="000000"/>
                <w:sz w:val="20"/>
                <w:lang w:val="ru-RU"/>
              </w:rPr>
              <w:t>Доля</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затрат</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на</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оплату</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энерго</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ресурсов,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w:t>
            </w:r>
          </w:p>
        </w:tc>
      </w:tr>
      <w:tr w:rsidR="005170C3" w:rsidRPr="004A567F" w:rsidTr="00793AA2">
        <w:tc>
          <w:tcPr>
            <w:tcW w:w="410" w:type="pct"/>
            <w:vMerge/>
            <w:tcBorders>
              <w:top w:val="nil"/>
            </w:tcBorders>
            <w:shd w:val="clear" w:color="auto" w:fill="C6D9F1"/>
            <w:vAlign w:val="center"/>
          </w:tcPr>
          <w:p w:rsidR="005170C3" w:rsidRPr="004A567F" w:rsidRDefault="005170C3" w:rsidP="00793AA2">
            <w:pPr>
              <w:jc w:val="center"/>
              <w:rPr>
                <w:rFonts w:ascii="Arial" w:hAnsi="Arial" w:cs="Arial"/>
                <w:color w:val="000000"/>
                <w:sz w:val="20"/>
                <w:szCs w:val="2"/>
              </w:rPr>
            </w:pPr>
          </w:p>
        </w:tc>
        <w:tc>
          <w:tcPr>
            <w:tcW w:w="893" w:type="pct"/>
            <w:vMerge/>
            <w:tcBorders>
              <w:top w:val="nil"/>
            </w:tcBorders>
            <w:shd w:val="clear" w:color="auto" w:fill="C6D9F1"/>
            <w:vAlign w:val="center"/>
          </w:tcPr>
          <w:p w:rsidR="005170C3" w:rsidRPr="004A567F" w:rsidRDefault="005170C3" w:rsidP="00793AA2">
            <w:pPr>
              <w:jc w:val="center"/>
              <w:rPr>
                <w:rFonts w:ascii="Arial" w:hAnsi="Arial" w:cs="Arial"/>
                <w:color w:val="000000"/>
                <w:sz w:val="20"/>
                <w:szCs w:val="2"/>
              </w:rPr>
            </w:pPr>
          </w:p>
        </w:tc>
        <w:tc>
          <w:tcPr>
            <w:tcW w:w="637" w:type="pct"/>
            <w:vMerge/>
            <w:tcBorders>
              <w:top w:val="nil"/>
            </w:tcBorders>
            <w:shd w:val="clear" w:color="auto" w:fill="C6D9F1"/>
            <w:vAlign w:val="center"/>
          </w:tcPr>
          <w:p w:rsidR="005170C3" w:rsidRPr="004A567F" w:rsidRDefault="005170C3" w:rsidP="00793AA2">
            <w:pPr>
              <w:jc w:val="center"/>
              <w:rPr>
                <w:rFonts w:ascii="Arial" w:hAnsi="Arial" w:cs="Arial"/>
                <w:color w:val="000000"/>
                <w:sz w:val="20"/>
                <w:szCs w:val="2"/>
              </w:rPr>
            </w:pPr>
          </w:p>
        </w:tc>
        <w:tc>
          <w:tcPr>
            <w:tcW w:w="776" w:type="pct"/>
            <w:shd w:val="clear" w:color="auto" w:fill="C6D9F1"/>
            <w:vAlign w:val="center"/>
          </w:tcPr>
          <w:p w:rsidR="005170C3" w:rsidRPr="004A567F" w:rsidRDefault="005170C3" w:rsidP="00793AA2">
            <w:pPr>
              <w:pStyle w:val="TableParagraph"/>
              <w:spacing w:before="0"/>
              <w:ind w:left="269" w:right="95" w:hanging="149"/>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867" w:type="pct"/>
            <w:shd w:val="clear" w:color="auto" w:fill="C6D9F1"/>
            <w:vAlign w:val="center"/>
          </w:tcPr>
          <w:p w:rsidR="005170C3" w:rsidRPr="00793AA2" w:rsidRDefault="005170C3" w:rsidP="00793AA2">
            <w:pPr>
              <w:pStyle w:val="TableParagraph"/>
              <w:spacing w:before="0"/>
              <w:ind w:left="116" w:right="101" w:hanging="4"/>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w:t>
            </w:r>
            <w:r w:rsidRPr="00793AA2">
              <w:rPr>
                <w:rFonts w:ascii="Arial" w:hAnsi="Arial" w:cs="Arial"/>
                <w:b/>
                <w:color w:val="000000"/>
                <w:sz w:val="20"/>
                <w:lang w:val="ru-RU"/>
              </w:rPr>
              <w:t>а</w:t>
            </w:r>
            <w:r w:rsidRPr="00793AA2">
              <w:rPr>
                <w:rFonts w:ascii="Arial" w:hAnsi="Arial" w:cs="Arial"/>
                <w:b/>
                <w:color w:val="000000"/>
                <w:sz w:val="20"/>
                <w:lang w:val="ru-RU"/>
              </w:rPr>
              <w:t>жении,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c>
          <w:tcPr>
            <w:tcW w:w="713"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704"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5170C3" w:rsidRPr="004A567F" w:rsidTr="00793AA2">
        <w:trPr>
          <w:cantSplit/>
        </w:trPr>
        <w:tc>
          <w:tcPr>
            <w:tcW w:w="410" w:type="pct"/>
            <w:shd w:val="clear" w:color="auto" w:fill="C6D9F1"/>
            <w:vAlign w:val="center"/>
          </w:tcPr>
          <w:p w:rsidR="005170C3" w:rsidRPr="004A567F" w:rsidRDefault="005170C3" w:rsidP="00793AA2">
            <w:pPr>
              <w:pStyle w:val="TableParagraph"/>
              <w:spacing w:before="0"/>
              <w:ind w:left="343"/>
              <w:rPr>
                <w:rFonts w:ascii="Arial" w:hAnsi="Arial" w:cs="Arial"/>
                <w:color w:val="000000"/>
                <w:sz w:val="20"/>
              </w:rPr>
            </w:pPr>
            <w:r w:rsidRPr="004A567F">
              <w:rPr>
                <w:rFonts w:ascii="Arial" w:hAnsi="Arial" w:cs="Arial"/>
                <w:color w:val="000000"/>
                <w:sz w:val="20"/>
              </w:rPr>
              <w:t>1</w:t>
            </w:r>
          </w:p>
        </w:tc>
        <w:tc>
          <w:tcPr>
            <w:tcW w:w="893" w:type="pct"/>
            <w:shd w:val="clear" w:color="auto" w:fill="C6D9F1"/>
            <w:vAlign w:val="center"/>
          </w:tcPr>
          <w:p w:rsidR="005170C3" w:rsidRPr="004A567F" w:rsidRDefault="005170C3" w:rsidP="00793AA2">
            <w:pPr>
              <w:pStyle w:val="TableParagraph"/>
              <w:spacing w:before="0"/>
              <w:ind w:left="7"/>
              <w:rPr>
                <w:rFonts w:ascii="Arial" w:hAnsi="Arial" w:cs="Arial"/>
                <w:color w:val="000000"/>
                <w:sz w:val="20"/>
              </w:rPr>
            </w:pPr>
            <w:r w:rsidRPr="004A567F">
              <w:rPr>
                <w:rFonts w:ascii="Arial" w:hAnsi="Arial" w:cs="Arial"/>
                <w:color w:val="000000"/>
                <w:sz w:val="20"/>
              </w:rPr>
              <w:t>2</w:t>
            </w:r>
          </w:p>
        </w:tc>
        <w:tc>
          <w:tcPr>
            <w:tcW w:w="637" w:type="pct"/>
            <w:shd w:val="clear" w:color="auto" w:fill="C6D9F1"/>
            <w:vAlign w:val="center"/>
          </w:tcPr>
          <w:p w:rsidR="005170C3" w:rsidRPr="004A567F" w:rsidRDefault="005170C3" w:rsidP="00793AA2">
            <w:pPr>
              <w:pStyle w:val="TableParagraph"/>
              <w:spacing w:before="0"/>
              <w:ind w:left="5"/>
              <w:rPr>
                <w:rFonts w:ascii="Arial" w:hAnsi="Arial" w:cs="Arial"/>
                <w:color w:val="000000"/>
                <w:sz w:val="20"/>
              </w:rPr>
            </w:pPr>
            <w:r w:rsidRPr="004A567F">
              <w:rPr>
                <w:rFonts w:ascii="Arial" w:hAnsi="Arial" w:cs="Arial"/>
                <w:color w:val="000000"/>
                <w:sz w:val="20"/>
              </w:rPr>
              <w:t>3</w:t>
            </w:r>
          </w:p>
        </w:tc>
        <w:tc>
          <w:tcPr>
            <w:tcW w:w="776" w:type="pct"/>
            <w:shd w:val="clear" w:color="auto" w:fill="C6D9F1"/>
            <w:vAlign w:val="center"/>
          </w:tcPr>
          <w:p w:rsidR="005170C3" w:rsidRPr="004A567F" w:rsidRDefault="005170C3" w:rsidP="00793AA2">
            <w:pPr>
              <w:pStyle w:val="TableParagraph"/>
              <w:spacing w:before="0"/>
              <w:ind w:left="6"/>
              <w:rPr>
                <w:rFonts w:ascii="Arial" w:hAnsi="Arial" w:cs="Arial"/>
                <w:color w:val="000000"/>
                <w:sz w:val="20"/>
              </w:rPr>
            </w:pPr>
            <w:r w:rsidRPr="004A567F">
              <w:rPr>
                <w:rFonts w:ascii="Arial" w:hAnsi="Arial" w:cs="Arial"/>
                <w:color w:val="000000"/>
                <w:sz w:val="20"/>
              </w:rPr>
              <w:t>4</w:t>
            </w:r>
          </w:p>
        </w:tc>
        <w:tc>
          <w:tcPr>
            <w:tcW w:w="867" w:type="pct"/>
            <w:shd w:val="clear" w:color="auto" w:fill="C6D9F1"/>
            <w:vAlign w:val="center"/>
          </w:tcPr>
          <w:p w:rsidR="005170C3" w:rsidRPr="004A567F" w:rsidRDefault="005170C3" w:rsidP="00793AA2">
            <w:pPr>
              <w:pStyle w:val="TableParagraph"/>
              <w:spacing w:before="0"/>
              <w:ind w:left="12"/>
              <w:rPr>
                <w:rFonts w:ascii="Arial" w:hAnsi="Arial" w:cs="Arial"/>
                <w:color w:val="000000"/>
                <w:sz w:val="20"/>
              </w:rPr>
            </w:pPr>
            <w:r w:rsidRPr="004A567F">
              <w:rPr>
                <w:rFonts w:ascii="Arial" w:hAnsi="Arial" w:cs="Arial"/>
                <w:color w:val="000000"/>
                <w:sz w:val="20"/>
              </w:rPr>
              <w:t>5</w:t>
            </w:r>
          </w:p>
        </w:tc>
        <w:tc>
          <w:tcPr>
            <w:tcW w:w="713" w:type="pct"/>
            <w:shd w:val="clear" w:color="auto" w:fill="C5D9F1"/>
            <w:vAlign w:val="center"/>
          </w:tcPr>
          <w:p w:rsidR="005170C3" w:rsidRPr="004A567F" w:rsidRDefault="005170C3" w:rsidP="00793AA2">
            <w:pPr>
              <w:pStyle w:val="TableParagraph"/>
              <w:spacing w:before="0"/>
              <w:ind w:left="14"/>
              <w:rPr>
                <w:rFonts w:ascii="Arial" w:hAnsi="Arial" w:cs="Arial"/>
                <w:color w:val="000000"/>
                <w:sz w:val="20"/>
              </w:rPr>
            </w:pPr>
            <w:r w:rsidRPr="004A567F">
              <w:rPr>
                <w:rFonts w:ascii="Arial" w:hAnsi="Arial" w:cs="Arial"/>
                <w:color w:val="000000"/>
                <w:sz w:val="20"/>
              </w:rPr>
              <w:t>6</w:t>
            </w:r>
          </w:p>
        </w:tc>
        <w:tc>
          <w:tcPr>
            <w:tcW w:w="704" w:type="pct"/>
            <w:shd w:val="clear" w:color="auto" w:fill="C5D9F1"/>
            <w:vAlign w:val="center"/>
          </w:tcPr>
          <w:p w:rsidR="005170C3" w:rsidRPr="004A567F" w:rsidRDefault="005170C3" w:rsidP="00793AA2">
            <w:pPr>
              <w:pStyle w:val="TableParagraph"/>
              <w:spacing w:before="0"/>
              <w:ind w:left="11"/>
              <w:rPr>
                <w:rFonts w:ascii="Arial" w:hAnsi="Arial" w:cs="Arial"/>
                <w:color w:val="000000"/>
                <w:sz w:val="20"/>
              </w:rPr>
            </w:pPr>
            <w:r w:rsidRPr="004A567F">
              <w:rPr>
                <w:rFonts w:ascii="Arial" w:hAnsi="Arial" w:cs="Arial"/>
                <w:color w:val="000000"/>
                <w:sz w:val="20"/>
              </w:rPr>
              <w:t>7</w:t>
            </w:r>
          </w:p>
        </w:tc>
      </w:tr>
      <w:tr w:rsidR="005170C3" w:rsidRPr="004A567F" w:rsidTr="00793AA2">
        <w:trPr>
          <w:cantSplit/>
        </w:trPr>
        <w:tc>
          <w:tcPr>
            <w:tcW w:w="410" w:type="pct"/>
            <w:vAlign w:val="center"/>
          </w:tcPr>
          <w:p w:rsidR="005170C3" w:rsidRPr="004A567F" w:rsidRDefault="005170C3" w:rsidP="00793AA2">
            <w:pPr>
              <w:pStyle w:val="TableParagraph"/>
              <w:spacing w:before="0"/>
              <w:ind w:left="343"/>
              <w:rPr>
                <w:rFonts w:ascii="Arial" w:hAnsi="Arial" w:cs="Arial"/>
                <w:b/>
                <w:color w:val="000000"/>
                <w:sz w:val="20"/>
              </w:rPr>
            </w:pPr>
            <w:r w:rsidRPr="004A567F">
              <w:rPr>
                <w:rFonts w:ascii="Arial" w:hAnsi="Arial" w:cs="Arial"/>
                <w:b/>
                <w:color w:val="000000"/>
                <w:sz w:val="20"/>
              </w:rPr>
              <w:t>1</w:t>
            </w:r>
          </w:p>
        </w:tc>
        <w:tc>
          <w:tcPr>
            <w:tcW w:w="893" w:type="pct"/>
            <w:vAlign w:val="center"/>
          </w:tcPr>
          <w:p w:rsidR="005170C3" w:rsidRPr="004A567F" w:rsidRDefault="005170C3" w:rsidP="00793AA2">
            <w:pPr>
              <w:pStyle w:val="TableParagraph"/>
              <w:spacing w:before="0"/>
              <w:ind w:left="107" w:right="346"/>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37" w:type="pct"/>
            <w:vAlign w:val="center"/>
          </w:tcPr>
          <w:p w:rsidR="005170C3" w:rsidRPr="004A567F" w:rsidRDefault="005170C3" w:rsidP="00793AA2">
            <w:pPr>
              <w:pStyle w:val="TableParagraph"/>
              <w:spacing w:before="0"/>
              <w:ind w:right="284"/>
              <w:rPr>
                <w:rFonts w:ascii="Arial" w:hAnsi="Arial" w:cs="Arial"/>
                <w:color w:val="000000"/>
                <w:sz w:val="20"/>
              </w:rPr>
            </w:pPr>
            <w:r w:rsidRPr="004A567F">
              <w:rPr>
                <w:rFonts w:ascii="Arial" w:hAnsi="Arial" w:cs="Arial"/>
                <w:color w:val="000000"/>
                <w:sz w:val="20"/>
              </w:rPr>
              <w:t>кВт*ч</w:t>
            </w:r>
          </w:p>
        </w:tc>
        <w:tc>
          <w:tcPr>
            <w:tcW w:w="776" w:type="pct"/>
            <w:vAlign w:val="center"/>
          </w:tcPr>
          <w:p w:rsidR="005170C3" w:rsidRPr="004A567F" w:rsidRDefault="005170C3" w:rsidP="00793AA2">
            <w:pPr>
              <w:pStyle w:val="TableParagraph"/>
              <w:spacing w:before="0"/>
              <w:ind w:left="559" w:right="549"/>
              <w:rPr>
                <w:rFonts w:ascii="Arial" w:hAnsi="Arial" w:cs="Arial"/>
                <w:color w:val="000000"/>
                <w:sz w:val="20"/>
              </w:rPr>
            </w:pPr>
            <w:r w:rsidRPr="004A567F">
              <w:rPr>
                <w:rFonts w:ascii="Arial" w:hAnsi="Arial" w:cs="Arial"/>
                <w:color w:val="000000"/>
                <w:sz w:val="20"/>
              </w:rPr>
              <w:t>1822</w:t>
            </w:r>
          </w:p>
        </w:tc>
        <w:tc>
          <w:tcPr>
            <w:tcW w:w="867" w:type="pct"/>
            <w:vAlign w:val="center"/>
          </w:tcPr>
          <w:p w:rsidR="005170C3" w:rsidRPr="004A567F" w:rsidRDefault="005170C3" w:rsidP="00793AA2">
            <w:pPr>
              <w:pStyle w:val="TableParagraph"/>
              <w:spacing w:before="0"/>
              <w:ind w:left="568" w:right="555"/>
              <w:rPr>
                <w:rFonts w:ascii="Arial" w:hAnsi="Arial" w:cs="Arial"/>
                <w:color w:val="000000"/>
                <w:sz w:val="20"/>
              </w:rPr>
            </w:pPr>
            <w:r w:rsidRPr="004A567F">
              <w:rPr>
                <w:rFonts w:ascii="Arial" w:hAnsi="Arial" w:cs="Arial"/>
                <w:color w:val="000000"/>
                <w:sz w:val="20"/>
              </w:rPr>
              <w:t>13,401</w:t>
            </w:r>
          </w:p>
        </w:tc>
        <w:tc>
          <w:tcPr>
            <w:tcW w:w="713" w:type="pct"/>
            <w:vAlign w:val="center"/>
          </w:tcPr>
          <w:p w:rsidR="005170C3" w:rsidRPr="004A567F" w:rsidRDefault="005170C3" w:rsidP="00793AA2">
            <w:pPr>
              <w:pStyle w:val="TableParagraph"/>
              <w:spacing w:before="0"/>
              <w:ind w:left="275" w:right="260"/>
              <w:rPr>
                <w:rFonts w:ascii="Arial" w:hAnsi="Arial" w:cs="Arial"/>
                <w:color w:val="000000"/>
                <w:sz w:val="20"/>
              </w:rPr>
            </w:pPr>
            <w:r w:rsidRPr="004A567F">
              <w:rPr>
                <w:rFonts w:ascii="Arial" w:hAnsi="Arial" w:cs="Arial"/>
                <w:color w:val="000000"/>
                <w:sz w:val="20"/>
              </w:rPr>
              <w:t>0,00735</w:t>
            </w:r>
          </w:p>
        </w:tc>
        <w:tc>
          <w:tcPr>
            <w:tcW w:w="704" w:type="pct"/>
            <w:vAlign w:val="center"/>
          </w:tcPr>
          <w:p w:rsidR="005170C3" w:rsidRPr="004A567F" w:rsidRDefault="005170C3" w:rsidP="00793AA2">
            <w:pPr>
              <w:pStyle w:val="TableParagraph"/>
              <w:spacing w:before="0"/>
              <w:ind w:left="462" w:right="450"/>
              <w:rPr>
                <w:rFonts w:ascii="Arial" w:hAnsi="Arial" w:cs="Arial"/>
                <w:color w:val="000000"/>
                <w:sz w:val="20"/>
              </w:rPr>
            </w:pPr>
            <w:r w:rsidRPr="004A567F">
              <w:rPr>
                <w:rFonts w:ascii="Arial" w:hAnsi="Arial" w:cs="Arial"/>
                <w:color w:val="000000"/>
                <w:sz w:val="20"/>
              </w:rPr>
              <w:t>100,0</w:t>
            </w:r>
          </w:p>
        </w:tc>
      </w:tr>
      <w:tr w:rsidR="005170C3" w:rsidRPr="004A567F" w:rsidTr="00793AA2">
        <w:trPr>
          <w:cantSplit/>
        </w:trPr>
        <w:tc>
          <w:tcPr>
            <w:tcW w:w="410" w:type="pct"/>
            <w:vAlign w:val="center"/>
          </w:tcPr>
          <w:p w:rsidR="005170C3" w:rsidRPr="004A567F" w:rsidRDefault="005170C3" w:rsidP="00793AA2">
            <w:pPr>
              <w:pStyle w:val="TableParagraph"/>
              <w:spacing w:before="0"/>
              <w:ind w:left="343"/>
              <w:rPr>
                <w:rFonts w:ascii="Arial" w:hAnsi="Arial" w:cs="Arial"/>
                <w:b/>
                <w:color w:val="000000"/>
                <w:sz w:val="20"/>
              </w:rPr>
            </w:pPr>
            <w:r w:rsidRPr="004A567F">
              <w:rPr>
                <w:rFonts w:ascii="Arial" w:hAnsi="Arial" w:cs="Arial"/>
                <w:b/>
                <w:color w:val="000000"/>
                <w:sz w:val="20"/>
              </w:rPr>
              <w:t>2</w:t>
            </w:r>
          </w:p>
        </w:tc>
        <w:tc>
          <w:tcPr>
            <w:tcW w:w="893" w:type="pct"/>
            <w:vAlign w:val="center"/>
          </w:tcPr>
          <w:p w:rsidR="005170C3" w:rsidRPr="004A567F" w:rsidRDefault="005170C3" w:rsidP="00793AA2">
            <w:pPr>
              <w:pStyle w:val="TableParagraph"/>
              <w:spacing w:before="0"/>
              <w:ind w:left="107"/>
              <w:rPr>
                <w:rFonts w:ascii="Arial" w:hAnsi="Arial" w:cs="Arial"/>
                <w:color w:val="000000"/>
                <w:sz w:val="20"/>
              </w:rPr>
            </w:pPr>
            <w:r w:rsidRPr="004A567F">
              <w:rPr>
                <w:rFonts w:ascii="Arial" w:hAnsi="Arial" w:cs="Arial"/>
                <w:color w:val="000000"/>
                <w:sz w:val="20"/>
              </w:rPr>
              <w:t>Природный</w:t>
            </w:r>
            <w:r w:rsidR="00330DE8" w:rsidRPr="004A567F">
              <w:rPr>
                <w:rFonts w:ascii="Arial" w:hAnsi="Arial" w:cs="Arial"/>
                <w:color w:val="000000"/>
                <w:sz w:val="20"/>
              </w:rPr>
              <w:t xml:space="preserve"> </w:t>
            </w:r>
            <w:r w:rsidRPr="004A567F">
              <w:rPr>
                <w:rFonts w:ascii="Arial" w:hAnsi="Arial" w:cs="Arial"/>
                <w:color w:val="000000"/>
                <w:sz w:val="20"/>
              </w:rPr>
              <w:t>газ</w:t>
            </w:r>
          </w:p>
        </w:tc>
        <w:tc>
          <w:tcPr>
            <w:tcW w:w="637" w:type="pct"/>
            <w:vAlign w:val="center"/>
          </w:tcPr>
          <w:p w:rsidR="005170C3" w:rsidRPr="004A567F" w:rsidRDefault="005170C3" w:rsidP="00793AA2">
            <w:pPr>
              <w:pStyle w:val="TableParagraph"/>
              <w:spacing w:before="0"/>
              <w:ind w:left="457" w:right="448"/>
              <w:rPr>
                <w:rFonts w:ascii="Arial" w:hAnsi="Arial" w:cs="Arial"/>
                <w:color w:val="000000"/>
                <w:sz w:val="20"/>
              </w:rPr>
            </w:pPr>
            <w:r w:rsidRPr="004A567F">
              <w:rPr>
                <w:rFonts w:ascii="Arial" w:hAnsi="Arial" w:cs="Arial"/>
                <w:color w:val="000000"/>
                <w:sz w:val="20"/>
              </w:rPr>
              <w:t>м³</w:t>
            </w:r>
          </w:p>
        </w:tc>
        <w:tc>
          <w:tcPr>
            <w:tcW w:w="776" w:type="pct"/>
            <w:vAlign w:val="center"/>
          </w:tcPr>
          <w:p w:rsidR="005170C3" w:rsidRPr="004A567F" w:rsidRDefault="005170C3" w:rsidP="00793AA2">
            <w:pPr>
              <w:pStyle w:val="TableParagraph"/>
              <w:spacing w:before="0"/>
              <w:rPr>
                <w:rFonts w:ascii="Arial" w:hAnsi="Arial" w:cs="Arial"/>
                <w:color w:val="000000"/>
                <w:sz w:val="20"/>
              </w:rPr>
            </w:pPr>
          </w:p>
        </w:tc>
        <w:tc>
          <w:tcPr>
            <w:tcW w:w="867" w:type="pct"/>
            <w:vAlign w:val="center"/>
          </w:tcPr>
          <w:p w:rsidR="005170C3" w:rsidRPr="004A567F" w:rsidRDefault="005170C3" w:rsidP="00793AA2">
            <w:pPr>
              <w:pStyle w:val="TableParagraph"/>
              <w:spacing w:before="0"/>
              <w:rPr>
                <w:rFonts w:ascii="Arial" w:hAnsi="Arial" w:cs="Arial"/>
                <w:color w:val="000000"/>
                <w:sz w:val="20"/>
              </w:rPr>
            </w:pPr>
          </w:p>
        </w:tc>
        <w:tc>
          <w:tcPr>
            <w:tcW w:w="713" w:type="pct"/>
            <w:vAlign w:val="center"/>
          </w:tcPr>
          <w:p w:rsidR="005170C3" w:rsidRPr="004A567F" w:rsidRDefault="005170C3" w:rsidP="00793AA2">
            <w:pPr>
              <w:pStyle w:val="TableParagraph"/>
              <w:spacing w:before="0"/>
              <w:rPr>
                <w:rFonts w:ascii="Arial" w:hAnsi="Arial" w:cs="Arial"/>
                <w:color w:val="000000"/>
                <w:sz w:val="20"/>
              </w:rPr>
            </w:pPr>
          </w:p>
        </w:tc>
        <w:tc>
          <w:tcPr>
            <w:tcW w:w="704"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410" w:type="pct"/>
            <w:vAlign w:val="center"/>
          </w:tcPr>
          <w:p w:rsidR="005170C3" w:rsidRPr="004A567F" w:rsidRDefault="005170C3" w:rsidP="00793AA2">
            <w:pPr>
              <w:pStyle w:val="TableParagraph"/>
              <w:spacing w:before="0"/>
              <w:ind w:left="343"/>
              <w:rPr>
                <w:rFonts w:ascii="Arial" w:hAnsi="Arial" w:cs="Arial"/>
                <w:b/>
                <w:color w:val="000000"/>
                <w:sz w:val="20"/>
              </w:rPr>
            </w:pPr>
            <w:r w:rsidRPr="004A567F">
              <w:rPr>
                <w:rFonts w:ascii="Arial" w:hAnsi="Arial" w:cs="Arial"/>
                <w:b/>
                <w:color w:val="000000"/>
                <w:sz w:val="20"/>
              </w:rPr>
              <w:t>3</w:t>
            </w:r>
          </w:p>
        </w:tc>
        <w:tc>
          <w:tcPr>
            <w:tcW w:w="893" w:type="pct"/>
            <w:vAlign w:val="center"/>
          </w:tcPr>
          <w:p w:rsidR="005170C3" w:rsidRPr="004A567F" w:rsidRDefault="005170C3" w:rsidP="00793AA2">
            <w:pPr>
              <w:pStyle w:val="TableParagraph"/>
              <w:spacing w:before="0"/>
              <w:ind w:left="107"/>
              <w:rPr>
                <w:rFonts w:ascii="Arial" w:hAnsi="Arial" w:cs="Arial"/>
                <w:color w:val="000000"/>
                <w:sz w:val="20"/>
              </w:rPr>
            </w:pPr>
            <w:r w:rsidRPr="004A567F">
              <w:rPr>
                <w:rFonts w:ascii="Arial" w:hAnsi="Arial" w:cs="Arial"/>
                <w:color w:val="000000"/>
                <w:sz w:val="20"/>
              </w:rPr>
              <w:t>Горячая</w:t>
            </w:r>
            <w:r w:rsidR="00330DE8" w:rsidRPr="004A567F">
              <w:rPr>
                <w:rFonts w:ascii="Arial" w:hAnsi="Arial" w:cs="Arial"/>
                <w:color w:val="000000"/>
                <w:sz w:val="20"/>
              </w:rPr>
              <w:t xml:space="preserve"> </w:t>
            </w:r>
            <w:r w:rsidRPr="004A567F">
              <w:rPr>
                <w:rFonts w:ascii="Arial" w:hAnsi="Arial" w:cs="Arial"/>
                <w:color w:val="000000"/>
                <w:sz w:val="20"/>
              </w:rPr>
              <w:t>вода</w:t>
            </w:r>
          </w:p>
        </w:tc>
        <w:tc>
          <w:tcPr>
            <w:tcW w:w="637" w:type="pct"/>
            <w:vAlign w:val="center"/>
          </w:tcPr>
          <w:p w:rsidR="005170C3" w:rsidRPr="004A567F" w:rsidRDefault="005170C3" w:rsidP="00793AA2">
            <w:pPr>
              <w:pStyle w:val="TableParagraph"/>
              <w:spacing w:before="0"/>
              <w:ind w:left="457" w:right="448"/>
              <w:rPr>
                <w:rFonts w:ascii="Arial" w:hAnsi="Arial" w:cs="Arial"/>
                <w:color w:val="000000"/>
                <w:sz w:val="20"/>
              </w:rPr>
            </w:pPr>
            <w:r w:rsidRPr="004A567F">
              <w:rPr>
                <w:rFonts w:ascii="Arial" w:hAnsi="Arial" w:cs="Arial"/>
                <w:color w:val="000000"/>
                <w:sz w:val="20"/>
              </w:rPr>
              <w:t>м³</w:t>
            </w:r>
          </w:p>
        </w:tc>
        <w:tc>
          <w:tcPr>
            <w:tcW w:w="776" w:type="pct"/>
            <w:vAlign w:val="center"/>
          </w:tcPr>
          <w:p w:rsidR="005170C3" w:rsidRPr="004A567F" w:rsidRDefault="005170C3" w:rsidP="00793AA2">
            <w:pPr>
              <w:pStyle w:val="TableParagraph"/>
              <w:spacing w:before="0"/>
              <w:rPr>
                <w:rFonts w:ascii="Arial" w:hAnsi="Arial" w:cs="Arial"/>
                <w:color w:val="000000"/>
                <w:sz w:val="20"/>
              </w:rPr>
            </w:pPr>
          </w:p>
        </w:tc>
        <w:tc>
          <w:tcPr>
            <w:tcW w:w="867" w:type="pct"/>
            <w:vAlign w:val="center"/>
          </w:tcPr>
          <w:p w:rsidR="005170C3" w:rsidRPr="004A567F" w:rsidRDefault="005170C3" w:rsidP="00793AA2">
            <w:pPr>
              <w:pStyle w:val="TableParagraph"/>
              <w:spacing w:before="0"/>
              <w:rPr>
                <w:rFonts w:ascii="Arial" w:hAnsi="Arial" w:cs="Arial"/>
                <w:color w:val="000000"/>
                <w:sz w:val="20"/>
              </w:rPr>
            </w:pPr>
          </w:p>
        </w:tc>
        <w:tc>
          <w:tcPr>
            <w:tcW w:w="713" w:type="pct"/>
            <w:vAlign w:val="center"/>
          </w:tcPr>
          <w:p w:rsidR="005170C3" w:rsidRPr="004A567F" w:rsidRDefault="005170C3" w:rsidP="00793AA2">
            <w:pPr>
              <w:pStyle w:val="TableParagraph"/>
              <w:spacing w:before="0"/>
              <w:rPr>
                <w:rFonts w:ascii="Arial" w:hAnsi="Arial" w:cs="Arial"/>
                <w:color w:val="000000"/>
                <w:sz w:val="20"/>
              </w:rPr>
            </w:pPr>
          </w:p>
        </w:tc>
        <w:tc>
          <w:tcPr>
            <w:tcW w:w="704"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410" w:type="pct"/>
            <w:vAlign w:val="center"/>
          </w:tcPr>
          <w:p w:rsidR="005170C3" w:rsidRPr="004A567F" w:rsidRDefault="005170C3" w:rsidP="00793AA2">
            <w:pPr>
              <w:pStyle w:val="TableParagraph"/>
              <w:spacing w:before="0"/>
              <w:ind w:left="343"/>
              <w:rPr>
                <w:rFonts w:ascii="Arial" w:hAnsi="Arial" w:cs="Arial"/>
                <w:b/>
                <w:color w:val="000000"/>
                <w:sz w:val="20"/>
              </w:rPr>
            </w:pPr>
            <w:r w:rsidRPr="004A567F">
              <w:rPr>
                <w:rFonts w:ascii="Arial" w:hAnsi="Arial" w:cs="Arial"/>
                <w:b/>
                <w:color w:val="000000"/>
                <w:sz w:val="20"/>
              </w:rPr>
              <w:t>4</w:t>
            </w:r>
          </w:p>
        </w:tc>
        <w:tc>
          <w:tcPr>
            <w:tcW w:w="893" w:type="pct"/>
            <w:vAlign w:val="center"/>
          </w:tcPr>
          <w:p w:rsidR="005170C3" w:rsidRPr="004A567F" w:rsidRDefault="005170C3" w:rsidP="00793AA2">
            <w:pPr>
              <w:pStyle w:val="TableParagraph"/>
              <w:spacing w:before="0"/>
              <w:ind w:left="107"/>
              <w:rPr>
                <w:rFonts w:ascii="Arial" w:hAnsi="Arial" w:cs="Arial"/>
                <w:color w:val="000000"/>
                <w:sz w:val="20"/>
              </w:rPr>
            </w:pPr>
            <w:r w:rsidRPr="004A567F">
              <w:rPr>
                <w:rFonts w:ascii="Arial" w:hAnsi="Arial" w:cs="Arial"/>
                <w:color w:val="000000"/>
                <w:sz w:val="20"/>
              </w:rPr>
              <w:t>Холодная</w:t>
            </w:r>
            <w:r w:rsidR="00330DE8" w:rsidRPr="004A567F">
              <w:rPr>
                <w:rFonts w:ascii="Arial" w:hAnsi="Arial" w:cs="Arial"/>
                <w:color w:val="000000"/>
                <w:sz w:val="20"/>
              </w:rPr>
              <w:t xml:space="preserve"> </w:t>
            </w:r>
            <w:r w:rsidRPr="004A567F">
              <w:rPr>
                <w:rFonts w:ascii="Arial" w:hAnsi="Arial" w:cs="Arial"/>
                <w:color w:val="000000"/>
                <w:sz w:val="20"/>
              </w:rPr>
              <w:t>вода</w:t>
            </w:r>
          </w:p>
        </w:tc>
        <w:tc>
          <w:tcPr>
            <w:tcW w:w="637" w:type="pct"/>
            <w:vAlign w:val="center"/>
          </w:tcPr>
          <w:p w:rsidR="005170C3" w:rsidRPr="004A567F" w:rsidRDefault="005170C3" w:rsidP="00793AA2">
            <w:pPr>
              <w:pStyle w:val="TableParagraph"/>
              <w:spacing w:before="0"/>
              <w:ind w:left="457" w:right="448"/>
              <w:rPr>
                <w:rFonts w:ascii="Arial" w:hAnsi="Arial" w:cs="Arial"/>
                <w:color w:val="000000"/>
                <w:sz w:val="20"/>
              </w:rPr>
            </w:pPr>
            <w:r w:rsidRPr="004A567F">
              <w:rPr>
                <w:rFonts w:ascii="Arial" w:hAnsi="Arial" w:cs="Arial"/>
                <w:color w:val="000000"/>
                <w:sz w:val="20"/>
              </w:rPr>
              <w:t>м³</w:t>
            </w:r>
          </w:p>
        </w:tc>
        <w:tc>
          <w:tcPr>
            <w:tcW w:w="776" w:type="pct"/>
            <w:vAlign w:val="center"/>
          </w:tcPr>
          <w:p w:rsidR="005170C3" w:rsidRPr="004A567F" w:rsidRDefault="005170C3" w:rsidP="00793AA2">
            <w:pPr>
              <w:pStyle w:val="TableParagraph"/>
              <w:spacing w:before="0"/>
              <w:rPr>
                <w:rFonts w:ascii="Arial" w:hAnsi="Arial" w:cs="Arial"/>
                <w:color w:val="000000"/>
                <w:sz w:val="20"/>
              </w:rPr>
            </w:pPr>
          </w:p>
        </w:tc>
        <w:tc>
          <w:tcPr>
            <w:tcW w:w="867" w:type="pct"/>
            <w:vAlign w:val="center"/>
          </w:tcPr>
          <w:p w:rsidR="005170C3" w:rsidRPr="004A567F" w:rsidRDefault="005170C3" w:rsidP="00793AA2">
            <w:pPr>
              <w:pStyle w:val="TableParagraph"/>
              <w:spacing w:before="0"/>
              <w:rPr>
                <w:rFonts w:ascii="Arial" w:hAnsi="Arial" w:cs="Arial"/>
                <w:color w:val="000000"/>
                <w:sz w:val="20"/>
              </w:rPr>
            </w:pPr>
          </w:p>
        </w:tc>
        <w:tc>
          <w:tcPr>
            <w:tcW w:w="713" w:type="pct"/>
            <w:vAlign w:val="center"/>
          </w:tcPr>
          <w:p w:rsidR="005170C3" w:rsidRPr="004A567F" w:rsidRDefault="005170C3" w:rsidP="00793AA2">
            <w:pPr>
              <w:pStyle w:val="TableParagraph"/>
              <w:spacing w:before="0"/>
              <w:rPr>
                <w:rFonts w:ascii="Arial" w:hAnsi="Arial" w:cs="Arial"/>
                <w:color w:val="000000"/>
                <w:sz w:val="20"/>
              </w:rPr>
            </w:pPr>
          </w:p>
        </w:tc>
        <w:tc>
          <w:tcPr>
            <w:tcW w:w="704"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410" w:type="pct"/>
            <w:vAlign w:val="center"/>
          </w:tcPr>
          <w:p w:rsidR="005170C3" w:rsidRPr="004A567F" w:rsidRDefault="005170C3" w:rsidP="00793AA2">
            <w:pPr>
              <w:pStyle w:val="TableParagraph"/>
              <w:spacing w:before="0"/>
              <w:ind w:left="343"/>
              <w:rPr>
                <w:rFonts w:ascii="Arial" w:hAnsi="Arial" w:cs="Arial"/>
                <w:b/>
                <w:color w:val="000000"/>
                <w:sz w:val="20"/>
              </w:rPr>
            </w:pPr>
            <w:r w:rsidRPr="004A567F">
              <w:rPr>
                <w:rFonts w:ascii="Arial" w:hAnsi="Arial" w:cs="Arial"/>
                <w:b/>
                <w:color w:val="000000"/>
                <w:sz w:val="20"/>
              </w:rPr>
              <w:lastRenderedPageBreak/>
              <w:t>5</w:t>
            </w:r>
          </w:p>
        </w:tc>
        <w:tc>
          <w:tcPr>
            <w:tcW w:w="893" w:type="pct"/>
            <w:vAlign w:val="center"/>
          </w:tcPr>
          <w:p w:rsidR="005170C3" w:rsidRPr="004A567F" w:rsidRDefault="005170C3" w:rsidP="00793AA2">
            <w:pPr>
              <w:pStyle w:val="TableParagraph"/>
              <w:spacing w:before="0"/>
              <w:ind w:left="107"/>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37" w:type="pct"/>
            <w:vAlign w:val="center"/>
          </w:tcPr>
          <w:p w:rsidR="005170C3" w:rsidRPr="004A567F" w:rsidRDefault="005170C3" w:rsidP="00793AA2">
            <w:pPr>
              <w:pStyle w:val="TableParagraph"/>
              <w:spacing w:before="0"/>
              <w:ind w:right="347"/>
              <w:rPr>
                <w:rFonts w:ascii="Arial" w:hAnsi="Arial" w:cs="Arial"/>
                <w:color w:val="000000"/>
                <w:sz w:val="20"/>
              </w:rPr>
            </w:pPr>
            <w:r w:rsidRPr="004A567F">
              <w:rPr>
                <w:rFonts w:ascii="Arial" w:hAnsi="Arial" w:cs="Arial"/>
                <w:color w:val="000000"/>
                <w:sz w:val="20"/>
              </w:rPr>
              <w:t>Гкал</w:t>
            </w:r>
          </w:p>
        </w:tc>
        <w:tc>
          <w:tcPr>
            <w:tcW w:w="776" w:type="pct"/>
            <w:vAlign w:val="center"/>
          </w:tcPr>
          <w:p w:rsidR="005170C3" w:rsidRPr="004A567F" w:rsidRDefault="005170C3" w:rsidP="00793AA2">
            <w:pPr>
              <w:pStyle w:val="TableParagraph"/>
              <w:spacing w:before="0"/>
              <w:rPr>
                <w:rFonts w:ascii="Arial" w:hAnsi="Arial" w:cs="Arial"/>
                <w:color w:val="000000"/>
                <w:sz w:val="20"/>
              </w:rPr>
            </w:pPr>
          </w:p>
        </w:tc>
        <w:tc>
          <w:tcPr>
            <w:tcW w:w="867" w:type="pct"/>
            <w:vAlign w:val="center"/>
          </w:tcPr>
          <w:p w:rsidR="005170C3" w:rsidRPr="004A567F" w:rsidRDefault="005170C3" w:rsidP="00793AA2">
            <w:pPr>
              <w:pStyle w:val="TableParagraph"/>
              <w:spacing w:before="0"/>
              <w:rPr>
                <w:rFonts w:ascii="Arial" w:hAnsi="Arial" w:cs="Arial"/>
                <w:color w:val="000000"/>
                <w:sz w:val="20"/>
              </w:rPr>
            </w:pPr>
          </w:p>
        </w:tc>
        <w:tc>
          <w:tcPr>
            <w:tcW w:w="713" w:type="pct"/>
            <w:vAlign w:val="center"/>
          </w:tcPr>
          <w:p w:rsidR="005170C3" w:rsidRPr="004A567F" w:rsidRDefault="005170C3" w:rsidP="00793AA2">
            <w:pPr>
              <w:pStyle w:val="TableParagraph"/>
              <w:spacing w:before="0"/>
              <w:rPr>
                <w:rFonts w:ascii="Arial" w:hAnsi="Arial" w:cs="Arial"/>
                <w:color w:val="000000"/>
                <w:sz w:val="20"/>
              </w:rPr>
            </w:pPr>
          </w:p>
        </w:tc>
        <w:tc>
          <w:tcPr>
            <w:tcW w:w="704"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410" w:type="pct"/>
            <w:vAlign w:val="center"/>
          </w:tcPr>
          <w:p w:rsidR="005170C3" w:rsidRPr="004A567F" w:rsidRDefault="005170C3" w:rsidP="00793AA2">
            <w:pPr>
              <w:pStyle w:val="TableParagraph"/>
              <w:spacing w:before="0"/>
              <w:ind w:left="343"/>
              <w:rPr>
                <w:rFonts w:ascii="Arial" w:hAnsi="Arial" w:cs="Arial"/>
                <w:b/>
                <w:color w:val="000000"/>
                <w:sz w:val="20"/>
              </w:rPr>
            </w:pPr>
            <w:r w:rsidRPr="004A567F">
              <w:rPr>
                <w:rFonts w:ascii="Arial" w:hAnsi="Arial" w:cs="Arial"/>
                <w:b/>
                <w:color w:val="000000"/>
                <w:sz w:val="20"/>
              </w:rPr>
              <w:t>6</w:t>
            </w:r>
          </w:p>
        </w:tc>
        <w:tc>
          <w:tcPr>
            <w:tcW w:w="893" w:type="pct"/>
            <w:vAlign w:val="center"/>
          </w:tcPr>
          <w:p w:rsidR="005170C3" w:rsidRPr="004A567F" w:rsidRDefault="005170C3" w:rsidP="00793AA2">
            <w:pPr>
              <w:pStyle w:val="TableParagraph"/>
              <w:spacing w:before="0"/>
              <w:ind w:left="107"/>
              <w:rPr>
                <w:rFonts w:ascii="Arial" w:hAnsi="Arial" w:cs="Arial"/>
                <w:color w:val="000000"/>
                <w:sz w:val="20"/>
              </w:rPr>
            </w:pPr>
            <w:r w:rsidRPr="004A567F">
              <w:rPr>
                <w:rFonts w:ascii="Arial" w:hAnsi="Arial" w:cs="Arial"/>
                <w:color w:val="000000"/>
                <w:sz w:val="20"/>
              </w:rPr>
              <w:t>Жидкое</w:t>
            </w:r>
            <w:r w:rsidR="00330DE8" w:rsidRPr="004A567F">
              <w:rPr>
                <w:rFonts w:ascii="Arial" w:hAnsi="Arial" w:cs="Arial"/>
                <w:color w:val="000000"/>
                <w:sz w:val="20"/>
              </w:rPr>
              <w:t xml:space="preserve"> </w:t>
            </w:r>
            <w:r w:rsidRPr="004A567F">
              <w:rPr>
                <w:rFonts w:ascii="Arial" w:hAnsi="Arial" w:cs="Arial"/>
                <w:color w:val="000000"/>
                <w:sz w:val="20"/>
              </w:rPr>
              <w:t>топливо</w:t>
            </w:r>
          </w:p>
        </w:tc>
        <w:tc>
          <w:tcPr>
            <w:tcW w:w="637" w:type="pct"/>
            <w:vAlign w:val="center"/>
          </w:tcPr>
          <w:p w:rsidR="005170C3" w:rsidRPr="004A567F" w:rsidRDefault="005170C3" w:rsidP="00793AA2">
            <w:pPr>
              <w:pStyle w:val="TableParagraph"/>
              <w:spacing w:before="0"/>
              <w:ind w:left="5"/>
              <w:rPr>
                <w:rFonts w:ascii="Arial" w:hAnsi="Arial" w:cs="Arial"/>
                <w:color w:val="000000"/>
                <w:sz w:val="20"/>
              </w:rPr>
            </w:pPr>
            <w:r w:rsidRPr="004A567F">
              <w:rPr>
                <w:rFonts w:ascii="Arial" w:hAnsi="Arial" w:cs="Arial"/>
                <w:color w:val="000000"/>
                <w:sz w:val="20"/>
              </w:rPr>
              <w:t>т</w:t>
            </w:r>
          </w:p>
        </w:tc>
        <w:tc>
          <w:tcPr>
            <w:tcW w:w="776" w:type="pct"/>
            <w:vAlign w:val="center"/>
          </w:tcPr>
          <w:p w:rsidR="005170C3" w:rsidRPr="004A567F" w:rsidRDefault="005170C3" w:rsidP="00793AA2">
            <w:pPr>
              <w:pStyle w:val="TableParagraph"/>
              <w:spacing w:before="0"/>
              <w:rPr>
                <w:rFonts w:ascii="Arial" w:hAnsi="Arial" w:cs="Arial"/>
                <w:color w:val="000000"/>
                <w:sz w:val="20"/>
              </w:rPr>
            </w:pPr>
          </w:p>
        </w:tc>
        <w:tc>
          <w:tcPr>
            <w:tcW w:w="867" w:type="pct"/>
            <w:vAlign w:val="center"/>
          </w:tcPr>
          <w:p w:rsidR="005170C3" w:rsidRPr="004A567F" w:rsidRDefault="005170C3" w:rsidP="00793AA2">
            <w:pPr>
              <w:pStyle w:val="TableParagraph"/>
              <w:spacing w:before="0"/>
              <w:rPr>
                <w:rFonts w:ascii="Arial" w:hAnsi="Arial" w:cs="Arial"/>
                <w:color w:val="000000"/>
                <w:sz w:val="20"/>
              </w:rPr>
            </w:pPr>
          </w:p>
        </w:tc>
        <w:tc>
          <w:tcPr>
            <w:tcW w:w="713" w:type="pct"/>
            <w:vAlign w:val="center"/>
          </w:tcPr>
          <w:p w:rsidR="005170C3" w:rsidRPr="004A567F" w:rsidRDefault="005170C3" w:rsidP="00793AA2">
            <w:pPr>
              <w:pStyle w:val="TableParagraph"/>
              <w:spacing w:before="0"/>
              <w:rPr>
                <w:rFonts w:ascii="Arial" w:hAnsi="Arial" w:cs="Arial"/>
                <w:color w:val="000000"/>
                <w:sz w:val="20"/>
              </w:rPr>
            </w:pPr>
          </w:p>
        </w:tc>
        <w:tc>
          <w:tcPr>
            <w:tcW w:w="704"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410" w:type="pct"/>
            <w:vAlign w:val="center"/>
          </w:tcPr>
          <w:p w:rsidR="005170C3" w:rsidRPr="004A567F" w:rsidRDefault="005170C3" w:rsidP="00793AA2">
            <w:pPr>
              <w:pStyle w:val="TableParagraph"/>
              <w:spacing w:before="0"/>
              <w:ind w:left="343"/>
              <w:rPr>
                <w:rFonts w:ascii="Arial" w:hAnsi="Arial" w:cs="Arial"/>
                <w:b/>
                <w:color w:val="000000"/>
                <w:sz w:val="20"/>
              </w:rPr>
            </w:pPr>
            <w:r w:rsidRPr="004A567F">
              <w:rPr>
                <w:rFonts w:ascii="Arial" w:hAnsi="Arial" w:cs="Arial"/>
                <w:b/>
                <w:color w:val="000000"/>
                <w:sz w:val="20"/>
              </w:rPr>
              <w:t>7</w:t>
            </w:r>
          </w:p>
        </w:tc>
        <w:tc>
          <w:tcPr>
            <w:tcW w:w="893" w:type="pct"/>
            <w:vAlign w:val="center"/>
          </w:tcPr>
          <w:p w:rsidR="005170C3" w:rsidRPr="004A567F" w:rsidRDefault="005170C3" w:rsidP="00793AA2">
            <w:pPr>
              <w:pStyle w:val="TableParagraph"/>
              <w:spacing w:before="0"/>
              <w:ind w:left="107"/>
              <w:rPr>
                <w:rFonts w:ascii="Arial" w:hAnsi="Arial" w:cs="Arial"/>
                <w:color w:val="000000"/>
                <w:sz w:val="20"/>
              </w:rPr>
            </w:pPr>
            <w:r w:rsidRPr="004A567F">
              <w:rPr>
                <w:rFonts w:ascii="Arial" w:hAnsi="Arial" w:cs="Arial"/>
                <w:color w:val="000000"/>
                <w:sz w:val="20"/>
              </w:rPr>
              <w:t>Твердое</w:t>
            </w:r>
            <w:r w:rsidR="00330DE8" w:rsidRPr="004A567F">
              <w:rPr>
                <w:rFonts w:ascii="Arial" w:hAnsi="Arial" w:cs="Arial"/>
                <w:color w:val="000000"/>
                <w:sz w:val="20"/>
              </w:rPr>
              <w:t xml:space="preserve"> </w:t>
            </w:r>
            <w:r w:rsidRPr="004A567F">
              <w:rPr>
                <w:rFonts w:ascii="Arial" w:hAnsi="Arial" w:cs="Arial"/>
                <w:color w:val="000000"/>
                <w:sz w:val="20"/>
              </w:rPr>
              <w:t>топливо</w:t>
            </w:r>
          </w:p>
        </w:tc>
        <w:tc>
          <w:tcPr>
            <w:tcW w:w="637" w:type="pct"/>
            <w:vAlign w:val="center"/>
          </w:tcPr>
          <w:p w:rsidR="005170C3" w:rsidRPr="004A567F" w:rsidRDefault="005170C3" w:rsidP="00793AA2">
            <w:pPr>
              <w:pStyle w:val="TableParagraph"/>
              <w:spacing w:before="0"/>
              <w:ind w:left="5"/>
              <w:rPr>
                <w:rFonts w:ascii="Arial" w:hAnsi="Arial" w:cs="Arial"/>
                <w:color w:val="000000"/>
                <w:sz w:val="20"/>
              </w:rPr>
            </w:pPr>
            <w:r w:rsidRPr="004A567F">
              <w:rPr>
                <w:rFonts w:ascii="Arial" w:hAnsi="Arial" w:cs="Arial"/>
                <w:color w:val="000000"/>
                <w:sz w:val="20"/>
              </w:rPr>
              <w:t>т</w:t>
            </w:r>
          </w:p>
        </w:tc>
        <w:tc>
          <w:tcPr>
            <w:tcW w:w="776" w:type="pct"/>
            <w:vAlign w:val="center"/>
          </w:tcPr>
          <w:p w:rsidR="005170C3" w:rsidRPr="004A567F" w:rsidRDefault="005170C3" w:rsidP="00793AA2">
            <w:pPr>
              <w:pStyle w:val="TableParagraph"/>
              <w:spacing w:before="0"/>
              <w:rPr>
                <w:rFonts w:ascii="Arial" w:hAnsi="Arial" w:cs="Arial"/>
                <w:color w:val="000000"/>
                <w:sz w:val="20"/>
              </w:rPr>
            </w:pPr>
          </w:p>
        </w:tc>
        <w:tc>
          <w:tcPr>
            <w:tcW w:w="867" w:type="pct"/>
            <w:vAlign w:val="center"/>
          </w:tcPr>
          <w:p w:rsidR="005170C3" w:rsidRPr="004A567F" w:rsidRDefault="005170C3" w:rsidP="00793AA2">
            <w:pPr>
              <w:pStyle w:val="TableParagraph"/>
              <w:spacing w:before="0"/>
              <w:rPr>
                <w:rFonts w:ascii="Arial" w:hAnsi="Arial" w:cs="Arial"/>
                <w:color w:val="000000"/>
                <w:sz w:val="20"/>
              </w:rPr>
            </w:pPr>
          </w:p>
        </w:tc>
        <w:tc>
          <w:tcPr>
            <w:tcW w:w="713" w:type="pct"/>
            <w:vAlign w:val="center"/>
          </w:tcPr>
          <w:p w:rsidR="005170C3" w:rsidRPr="004A567F" w:rsidRDefault="005170C3" w:rsidP="00793AA2">
            <w:pPr>
              <w:pStyle w:val="TableParagraph"/>
              <w:spacing w:before="0"/>
              <w:rPr>
                <w:rFonts w:ascii="Arial" w:hAnsi="Arial" w:cs="Arial"/>
                <w:color w:val="000000"/>
                <w:sz w:val="20"/>
              </w:rPr>
            </w:pPr>
          </w:p>
        </w:tc>
        <w:tc>
          <w:tcPr>
            <w:tcW w:w="704"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410" w:type="pct"/>
            <w:vAlign w:val="center"/>
          </w:tcPr>
          <w:p w:rsidR="005170C3" w:rsidRPr="004A567F" w:rsidRDefault="005170C3" w:rsidP="00793AA2">
            <w:pPr>
              <w:pStyle w:val="TableParagraph"/>
              <w:spacing w:before="0"/>
              <w:ind w:left="343"/>
              <w:rPr>
                <w:rFonts w:ascii="Arial" w:hAnsi="Arial" w:cs="Arial"/>
                <w:b/>
                <w:color w:val="000000"/>
                <w:sz w:val="20"/>
              </w:rPr>
            </w:pPr>
            <w:r w:rsidRPr="004A567F">
              <w:rPr>
                <w:rFonts w:ascii="Arial" w:hAnsi="Arial" w:cs="Arial"/>
                <w:b/>
                <w:color w:val="000000"/>
                <w:sz w:val="20"/>
              </w:rPr>
              <w:t>8</w:t>
            </w:r>
          </w:p>
        </w:tc>
        <w:tc>
          <w:tcPr>
            <w:tcW w:w="893" w:type="pct"/>
            <w:vAlign w:val="center"/>
          </w:tcPr>
          <w:p w:rsidR="005170C3" w:rsidRPr="004A567F" w:rsidRDefault="005170C3" w:rsidP="00793AA2">
            <w:pPr>
              <w:pStyle w:val="TableParagraph"/>
              <w:spacing w:before="0"/>
              <w:ind w:left="107"/>
              <w:rPr>
                <w:rFonts w:ascii="Arial" w:hAnsi="Arial" w:cs="Arial"/>
                <w:color w:val="000000"/>
                <w:sz w:val="20"/>
              </w:rPr>
            </w:pPr>
            <w:r w:rsidRPr="004A567F">
              <w:rPr>
                <w:rFonts w:ascii="Arial" w:hAnsi="Arial" w:cs="Arial"/>
                <w:color w:val="000000"/>
                <w:sz w:val="20"/>
              </w:rPr>
              <w:t>Моторное</w:t>
            </w:r>
          </w:p>
          <w:p w:rsidR="005170C3" w:rsidRPr="004A567F" w:rsidRDefault="005170C3" w:rsidP="00793AA2">
            <w:pPr>
              <w:pStyle w:val="TableParagraph"/>
              <w:spacing w:before="0"/>
              <w:ind w:left="107"/>
              <w:rPr>
                <w:rFonts w:ascii="Arial" w:hAnsi="Arial" w:cs="Arial"/>
                <w:color w:val="000000"/>
                <w:sz w:val="20"/>
              </w:rPr>
            </w:pPr>
            <w:r w:rsidRPr="004A567F">
              <w:rPr>
                <w:rFonts w:ascii="Arial" w:hAnsi="Arial" w:cs="Arial"/>
                <w:color w:val="000000"/>
                <w:sz w:val="20"/>
              </w:rPr>
              <w:t>топливо</w:t>
            </w:r>
          </w:p>
        </w:tc>
        <w:tc>
          <w:tcPr>
            <w:tcW w:w="637" w:type="pct"/>
            <w:vAlign w:val="center"/>
          </w:tcPr>
          <w:p w:rsidR="005170C3" w:rsidRPr="004A567F" w:rsidRDefault="005170C3" w:rsidP="00793AA2">
            <w:pPr>
              <w:pStyle w:val="TableParagraph"/>
              <w:spacing w:before="0"/>
              <w:ind w:left="5"/>
              <w:rPr>
                <w:rFonts w:ascii="Arial" w:hAnsi="Arial" w:cs="Arial"/>
                <w:color w:val="000000"/>
                <w:sz w:val="20"/>
              </w:rPr>
            </w:pPr>
            <w:r w:rsidRPr="004A567F">
              <w:rPr>
                <w:rFonts w:ascii="Arial" w:hAnsi="Arial" w:cs="Arial"/>
                <w:color w:val="000000"/>
                <w:sz w:val="20"/>
              </w:rPr>
              <w:t>л</w:t>
            </w:r>
          </w:p>
        </w:tc>
        <w:tc>
          <w:tcPr>
            <w:tcW w:w="776" w:type="pct"/>
            <w:vAlign w:val="center"/>
          </w:tcPr>
          <w:p w:rsidR="005170C3" w:rsidRPr="004A567F" w:rsidRDefault="005170C3" w:rsidP="00793AA2">
            <w:pPr>
              <w:pStyle w:val="TableParagraph"/>
              <w:spacing w:before="0"/>
              <w:rPr>
                <w:rFonts w:ascii="Arial" w:hAnsi="Arial" w:cs="Arial"/>
                <w:color w:val="000000"/>
                <w:sz w:val="20"/>
              </w:rPr>
            </w:pPr>
          </w:p>
        </w:tc>
        <w:tc>
          <w:tcPr>
            <w:tcW w:w="867" w:type="pct"/>
            <w:vAlign w:val="center"/>
          </w:tcPr>
          <w:p w:rsidR="005170C3" w:rsidRPr="004A567F" w:rsidRDefault="005170C3" w:rsidP="00793AA2">
            <w:pPr>
              <w:pStyle w:val="TableParagraph"/>
              <w:spacing w:before="0"/>
              <w:rPr>
                <w:rFonts w:ascii="Arial" w:hAnsi="Arial" w:cs="Arial"/>
                <w:color w:val="000000"/>
                <w:sz w:val="20"/>
              </w:rPr>
            </w:pPr>
          </w:p>
        </w:tc>
        <w:tc>
          <w:tcPr>
            <w:tcW w:w="713" w:type="pct"/>
            <w:vAlign w:val="center"/>
          </w:tcPr>
          <w:p w:rsidR="005170C3" w:rsidRPr="004A567F" w:rsidRDefault="005170C3" w:rsidP="00793AA2">
            <w:pPr>
              <w:pStyle w:val="TableParagraph"/>
              <w:spacing w:before="0"/>
              <w:rPr>
                <w:rFonts w:ascii="Arial" w:hAnsi="Arial" w:cs="Arial"/>
                <w:color w:val="000000"/>
                <w:sz w:val="20"/>
              </w:rPr>
            </w:pPr>
          </w:p>
        </w:tc>
        <w:tc>
          <w:tcPr>
            <w:tcW w:w="704"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410" w:type="pct"/>
            <w:vAlign w:val="center"/>
          </w:tcPr>
          <w:p w:rsidR="005170C3" w:rsidRPr="004A567F" w:rsidRDefault="005170C3" w:rsidP="00793AA2">
            <w:pPr>
              <w:pStyle w:val="TableParagraph"/>
              <w:spacing w:before="0"/>
              <w:ind w:left="343"/>
              <w:rPr>
                <w:rFonts w:ascii="Arial" w:hAnsi="Arial" w:cs="Arial"/>
                <w:b/>
                <w:color w:val="000000"/>
                <w:sz w:val="20"/>
              </w:rPr>
            </w:pPr>
            <w:r w:rsidRPr="004A567F">
              <w:rPr>
                <w:rFonts w:ascii="Arial" w:hAnsi="Arial" w:cs="Arial"/>
                <w:b/>
                <w:color w:val="000000"/>
                <w:sz w:val="20"/>
              </w:rPr>
              <w:t>9</w:t>
            </w:r>
          </w:p>
        </w:tc>
        <w:tc>
          <w:tcPr>
            <w:tcW w:w="893" w:type="pct"/>
            <w:vAlign w:val="center"/>
          </w:tcPr>
          <w:p w:rsidR="005170C3" w:rsidRPr="004A567F" w:rsidRDefault="005170C3" w:rsidP="00793AA2">
            <w:pPr>
              <w:pStyle w:val="TableParagraph"/>
              <w:spacing w:before="0"/>
              <w:ind w:left="107"/>
              <w:rPr>
                <w:rFonts w:ascii="Arial" w:hAnsi="Arial" w:cs="Arial"/>
                <w:b/>
                <w:color w:val="000000"/>
                <w:sz w:val="20"/>
              </w:rPr>
            </w:pPr>
            <w:r w:rsidRPr="004A567F">
              <w:rPr>
                <w:rFonts w:ascii="Arial" w:hAnsi="Arial" w:cs="Arial"/>
                <w:b/>
                <w:color w:val="000000"/>
                <w:sz w:val="20"/>
              </w:rPr>
              <w:t>Всего</w:t>
            </w:r>
          </w:p>
        </w:tc>
        <w:tc>
          <w:tcPr>
            <w:tcW w:w="637" w:type="pct"/>
            <w:vAlign w:val="center"/>
          </w:tcPr>
          <w:p w:rsidR="005170C3" w:rsidRPr="004A567F" w:rsidRDefault="005170C3" w:rsidP="00793AA2">
            <w:pPr>
              <w:pStyle w:val="TableParagraph"/>
              <w:spacing w:before="0"/>
              <w:ind w:left="6"/>
              <w:rPr>
                <w:rFonts w:ascii="Arial" w:hAnsi="Arial" w:cs="Arial"/>
                <w:color w:val="000000"/>
                <w:sz w:val="20"/>
              </w:rPr>
            </w:pPr>
            <w:r w:rsidRPr="004A567F">
              <w:rPr>
                <w:rFonts w:ascii="Arial" w:hAnsi="Arial" w:cs="Arial"/>
                <w:color w:val="000000"/>
                <w:sz w:val="20"/>
              </w:rPr>
              <w:t>-</w:t>
            </w:r>
          </w:p>
        </w:tc>
        <w:tc>
          <w:tcPr>
            <w:tcW w:w="776" w:type="pct"/>
            <w:vAlign w:val="center"/>
          </w:tcPr>
          <w:p w:rsidR="005170C3" w:rsidRPr="004A567F" w:rsidRDefault="005170C3" w:rsidP="00793AA2">
            <w:pPr>
              <w:pStyle w:val="TableParagraph"/>
              <w:spacing w:before="0"/>
              <w:ind w:left="7"/>
              <w:rPr>
                <w:rFonts w:ascii="Arial" w:hAnsi="Arial" w:cs="Arial"/>
                <w:color w:val="000000"/>
                <w:sz w:val="20"/>
              </w:rPr>
            </w:pPr>
            <w:r w:rsidRPr="004A567F">
              <w:rPr>
                <w:rFonts w:ascii="Arial" w:hAnsi="Arial" w:cs="Arial"/>
                <w:color w:val="000000"/>
                <w:sz w:val="20"/>
              </w:rPr>
              <w:t>-</w:t>
            </w:r>
          </w:p>
        </w:tc>
        <w:tc>
          <w:tcPr>
            <w:tcW w:w="867" w:type="pct"/>
            <w:vAlign w:val="center"/>
          </w:tcPr>
          <w:p w:rsidR="005170C3" w:rsidRPr="004A567F" w:rsidRDefault="005170C3" w:rsidP="00793AA2">
            <w:pPr>
              <w:pStyle w:val="TableParagraph"/>
              <w:spacing w:before="0"/>
              <w:ind w:left="569" w:right="555"/>
              <w:rPr>
                <w:rFonts w:ascii="Arial" w:hAnsi="Arial" w:cs="Arial"/>
                <w:b/>
                <w:color w:val="000000"/>
                <w:sz w:val="20"/>
              </w:rPr>
            </w:pPr>
            <w:r w:rsidRPr="004A567F">
              <w:rPr>
                <w:rFonts w:ascii="Arial" w:hAnsi="Arial" w:cs="Arial"/>
                <w:b/>
                <w:color w:val="000000"/>
                <w:sz w:val="20"/>
              </w:rPr>
              <w:t>13,401</w:t>
            </w:r>
          </w:p>
        </w:tc>
        <w:tc>
          <w:tcPr>
            <w:tcW w:w="713" w:type="pct"/>
            <w:vAlign w:val="center"/>
          </w:tcPr>
          <w:p w:rsidR="005170C3" w:rsidRPr="004A567F" w:rsidRDefault="005170C3" w:rsidP="00793AA2">
            <w:pPr>
              <w:pStyle w:val="TableParagraph"/>
              <w:spacing w:before="0"/>
              <w:ind w:left="10"/>
              <w:rPr>
                <w:rFonts w:ascii="Arial" w:hAnsi="Arial" w:cs="Arial"/>
                <w:color w:val="000000"/>
                <w:sz w:val="20"/>
              </w:rPr>
            </w:pPr>
            <w:r w:rsidRPr="004A567F">
              <w:rPr>
                <w:rFonts w:ascii="Arial" w:hAnsi="Arial" w:cs="Arial"/>
                <w:color w:val="000000"/>
                <w:sz w:val="20"/>
              </w:rPr>
              <w:t>-</w:t>
            </w:r>
          </w:p>
        </w:tc>
        <w:tc>
          <w:tcPr>
            <w:tcW w:w="704" w:type="pct"/>
            <w:vAlign w:val="center"/>
          </w:tcPr>
          <w:p w:rsidR="005170C3" w:rsidRPr="004A567F" w:rsidRDefault="005170C3" w:rsidP="00793AA2">
            <w:pPr>
              <w:pStyle w:val="TableParagraph"/>
              <w:spacing w:before="0"/>
              <w:ind w:left="461" w:right="450"/>
              <w:rPr>
                <w:rFonts w:ascii="Arial" w:hAnsi="Arial" w:cs="Arial"/>
                <w:color w:val="000000"/>
                <w:sz w:val="20"/>
              </w:rPr>
            </w:pPr>
            <w:r w:rsidRPr="004A567F">
              <w:rPr>
                <w:rFonts w:ascii="Arial" w:hAnsi="Arial" w:cs="Arial"/>
                <w:color w:val="000000"/>
                <w:sz w:val="20"/>
              </w:rPr>
              <w:t>100</w:t>
            </w:r>
          </w:p>
        </w:tc>
      </w:tr>
    </w:tbl>
    <w:p w:rsidR="005170C3" w:rsidRPr="004A567F" w:rsidRDefault="005170C3" w:rsidP="004A567F">
      <w:pPr>
        <w:pStyle w:val="a7"/>
        <w:rPr>
          <w:rFonts w:ascii="Arial" w:hAnsi="Arial" w:cs="Arial"/>
          <w:b w:val="0"/>
          <w:color w:val="000000"/>
        </w:rPr>
      </w:pPr>
    </w:p>
    <w:p w:rsidR="00BC30D3" w:rsidRPr="004A567F" w:rsidRDefault="005170C3" w:rsidP="004A567F">
      <w:pPr>
        <w:pStyle w:val="24"/>
        <w:ind w:left="1989" w:right="38"/>
        <w:jc w:val="center"/>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энергоресурсов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базовом</w:t>
      </w:r>
      <w:r w:rsidR="00330DE8" w:rsidRPr="004A567F">
        <w:rPr>
          <w:rFonts w:ascii="Arial" w:hAnsi="Arial" w:cs="Arial"/>
          <w:color w:val="000000"/>
          <w:sz w:val="20"/>
        </w:rPr>
        <w:t xml:space="preserve"> </w:t>
      </w:r>
      <w:r w:rsidRPr="004A567F">
        <w:rPr>
          <w:rFonts w:ascii="Arial" w:hAnsi="Arial" w:cs="Arial"/>
          <w:color w:val="000000"/>
          <w:sz w:val="20"/>
        </w:rPr>
        <w:t>году</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стоимостном</w:t>
      </w:r>
      <w:r w:rsidR="00330DE8" w:rsidRPr="004A567F">
        <w:rPr>
          <w:rFonts w:ascii="Arial" w:hAnsi="Arial" w:cs="Arial"/>
          <w:color w:val="000000"/>
          <w:sz w:val="20"/>
        </w:rPr>
        <w:t xml:space="preserve"> </w:t>
      </w:r>
      <w:r w:rsidRPr="004A567F">
        <w:rPr>
          <w:rFonts w:ascii="Arial" w:hAnsi="Arial" w:cs="Arial"/>
          <w:color w:val="000000"/>
          <w:sz w:val="20"/>
        </w:rPr>
        <w:t>выражении,</w:t>
      </w:r>
      <w:r w:rsidR="00330DE8" w:rsidRPr="004A567F">
        <w:rPr>
          <w:rFonts w:ascii="Arial" w:hAnsi="Arial" w:cs="Arial"/>
          <w:color w:val="000000"/>
          <w:sz w:val="20"/>
        </w:rPr>
        <w:t xml:space="preserve"> </w:t>
      </w:r>
      <w:r w:rsidRPr="004A567F">
        <w:rPr>
          <w:rFonts w:ascii="Arial" w:hAnsi="Arial" w:cs="Arial"/>
          <w:color w:val="000000"/>
          <w:sz w:val="20"/>
        </w:rPr>
        <w:t>руб.</w:t>
      </w:r>
    </w:p>
    <w:p w:rsidR="005170C3" w:rsidRPr="004A567F" w:rsidRDefault="00F95467" w:rsidP="004A567F">
      <w:pPr>
        <w:ind w:right="2841"/>
        <w:jc w:val="right"/>
        <w:rPr>
          <w:rFonts w:ascii="Arial" w:hAnsi="Arial" w:cs="Arial"/>
          <w:color w:val="000000"/>
          <w:sz w:val="20"/>
        </w:rPr>
      </w:pPr>
      <w:r>
        <w:rPr>
          <w:rFonts w:ascii="Arial" w:hAnsi="Arial" w:cs="Arial"/>
          <w:color w:val="000000"/>
          <w:sz w:val="20"/>
          <w:lang w:bidi="ru-RU"/>
        </w:rPr>
        <w:pict>
          <v:group id="_x0000_s1384" style="position:absolute;left:0;text-align:left;margin-left:114.65pt;margin-top:5.2pt;width:188.75pt;height:115pt;z-index:251714560;mso-position-horizontal-relative:page" coordorigin="2293,104" coordsize="3775,2300">
            <v:shape id="_x0000_s1385" type="#_x0000_t75" style="position:absolute;left:2318;top:103;width:3749;height:2292">
              <v:imagedata r:id="rId43" o:title=""/>
            </v:shape>
            <v:shape id="_x0000_s1386" style="position:absolute;left:-64;top:6986;width:64;height:2084" coordorigin="-63,6986" coordsize="64,2084" o:spt="100" adj="0,,0" path="m2356,2358r-63,m2356,2060r-63,m2356,1762r-63,m2356,1465r-63,m2356,1167r-63,m2356,869r-63,m2356,572r-63,m2356,274r-63,e" filled="f" strokecolor="#878787">
              <v:stroke joinstyle="round"/>
              <v:formulas/>
              <v:path arrowok="t" o:connecttype="segments"/>
            </v:shape>
            <v:shape id="_x0000_s1387" style="position:absolute;top:9070;width:3499;height:44" coordorigin=",9070" coordsize="3499,44" o:spt="100" adj="0,,0" path="m2355,2360r,43m2794,2360r,43m3231,2360r,43m3668,2360r,43m4105,2360r,43m4541,2360r,43m4978,2360r,43m5417,2360r,43m5854,2360r,43e" filled="f" strokecolor="#878787">
              <v:stroke joinstyle="round"/>
              <v:formulas/>
              <v:path arrowok="t" o:connecttype="segments"/>
            </v:shape>
            <w10:wrap anchorx="page"/>
          </v:group>
        </w:pict>
      </w:r>
      <w:r w:rsidR="005170C3" w:rsidRPr="004A567F">
        <w:rPr>
          <w:rFonts w:ascii="Arial" w:hAnsi="Arial" w:cs="Arial"/>
          <w:color w:val="000000"/>
          <w:spacing w:val="-1"/>
          <w:sz w:val="20"/>
        </w:rPr>
        <w:t>14,000</w:t>
      </w:r>
    </w:p>
    <w:p w:rsidR="005170C3" w:rsidRPr="004A567F" w:rsidRDefault="005170C3" w:rsidP="004A567F">
      <w:pPr>
        <w:ind w:right="2841"/>
        <w:jc w:val="right"/>
        <w:rPr>
          <w:rFonts w:ascii="Arial" w:hAnsi="Arial" w:cs="Arial"/>
          <w:color w:val="000000"/>
          <w:sz w:val="20"/>
        </w:rPr>
      </w:pPr>
      <w:r w:rsidRPr="004A567F">
        <w:rPr>
          <w:rFonts w:ascii="Arial" w:hAnsi="Arial" w:cs="Arial"/>
          <w:color w:val="000000"/>
          <w:spacing w:val="-1"/>
          <w:sz w:val="20"/>
        </w:rPr>
        <w:t>12,000</w:t>
      </w:r>
    </w:p>
    <w:p w:rsidR="005170C3" w:rsidRPr="004A567F" w:rsidRDefault="005170C3" w:rsidP="004A567F">
      <w:pPr>
        <w:ind w:right="2841"/>
        <w:jc w:val="right"/>
        <w:rPr>
          <w:rFonts w:ascii="Arial" w:hAnsi="Arial" w:cs="Arial"/>
          <w:color w:val="000000"/>
          <w:sz w:val="20"/>
        </w:rPr>
      </w:pPr>
      <w:r w:rsidRPr="004A567F">
        <w:rPr>
          <w:rFonts w:ascii="Arial" w:hAnsi="Arial" w:cs="Arial"/>
          <w:color w:val="000000"/>
          <w:spacing w:val="-1"/>
          <w:sz w:val="20"/>
        </w:rPr>
        <w:t>10,000</w:t>
      </w:r>
    </w:p>
    <w:p w:rsidR="005170C3" w:rsidRPr="004A567F" w:rsidRDefault="005170C3" w:rsidP="004A567F">
      <w:pPr>
        <w:ind w:right="2840"/>
        <w:jc w:val="right"/>
        <w:rPr>
          <w:rFonts w:ascii="Arial" w:hAnsi="Arial" w:cs="Arial"/>
          <w:color w:val="000000"/>
          <w:sz w:val="20"/>
        </w:rPr>
      </w:pPr>
      <w:r w:rsidRPr="004A567F">
        <w:rPr>
          <w:rFonts w:ascii="Arial" w:hAnsi="Arial" w:cs="Arial"/>
          <w:color w:val="000000"/>
          <w:w w:val="95"/>
          <w:sz w:val="20"/>
        </w:rPr>
        <w:t>8,000</w:t>
      </w:r>
    </w:p>
    <w:p w:rsidR="005170C3" w:rsidRPr="004A567F" w:rsidRDefault="005170C3" w:rsidP="004A567F">
      <w:pPr>
        <w:ind w:right="2840"/>
        <w:jc w:val="right"/>
        <w:rPr>
          <w:rFonts w:ascii="Arial" w:hAnsi="Arial" w:cs="Arial"/>
          <w:color w:val="000000"/>
          <w:sz w:val="20"/>
        </w:rPr>
      </w:pPr>
      <w:r w:rsidRPr="004A567F">
        <w:rPr>
          <w:rFonts w:ascii="Arial" w:hAnsi="Arial" w:cs="Arial"/>
          <w:color w:val="000000"/>
          <w:w w:val="95"/>
          <w:sz w:val="20"/>
        </w:rPr>
        <w:t>6,000</w:t>
      </w:r>
    </w:p>
    <w:p w:rsidR="005170C3" w:rsidRPr="004A567F" w:rsidRDefault="005170C3" w:rsidP="004A567F">
      <w:pPr>
        <w:ind w:right="2840"/>
        <w:jc w:val="right"/>
        <w:rPr>
          <w:rFonts w:ascii="Arial" w:hAnsi="Arial" w:cs="Arial"/>
          <w:color w:val="000000"/>
          <w:sz w:val="20"/>
        </w:rPr>
      </w:pPr>
      <w:r w:rsidRPr="004A567F">
        <w:rPr>
          <w:rFonts w:ascii="Arial" w:hAnsi="Arial" w:cs="Arial"/>
          <w:color w:val="000000"/>
          <w:w w:val="95"/>
          <w:sz w:val="20"/>
        </w:rPr>
        <w:t>4,000</w:t>
      </w:r>
    </w:p>
    <w:p w:rsidR="005170C3" w:rsidRPr="004A567F" w:rsidRDefault="005170C3" w:rsidP="004A567F">
      <w:pPr>
        <w:ind w:right="2840"/>
        <w:jc w:val="right"/>
        <w:rPr>
          <w:rFonts w:ascii="Arial" w:hAnsi="Arial" w:cs="Arial"/>
          <w:color w:val="000000"/>
          <w:sz w:val="20"/>
        </w:rPr>
      </w:pPr>
      <w:r w:rsidRPr="004A567F">
        <w:rPr>
          <w:rFonts w:ascii="Arial" w:hAnsi="Arial" w:cs="Arial"/>
          <w:color w:val="000000"/>
          <w:w w:val="95"/>
          <w:sz w:val="20"/>
        </w:rPr>
        <w:t>2,000</w:t>
      </w:r>
    </w:p>
    <w:p w:rsidR="005170C3" w:rsidRPr="004A567F" w:rsidRDefault="005170C3" w:rsidP="004A567F">
      <w:pPr>
        <w:ind w:right="2840"/>
        <w:jc w:val="right"/>
        <w:rPr>
          <w:rFonts w:ascii="Arial" w:hAnsi="Arial" w:cs="Arial"/>
          <w:color w:val="000000"/>
          <w:sz w:val="20"/>
        </w:rPr>
      </w:pPr>
      <w:r w:rsidRPr="004A567F">
        <w:rPr>
          <w:rFonts w:ascii="Arial" w:hAnsi="Arial" w:cs="Arial"/>
          <w:color w:val="000000"/>
          <w:w w:val="95"/>
          <w:sz w:val="20"/>
        </w:rPr>
        <w:t>0,000</w:t>
      </w:r>
    </w:p>
    <w:p w:rsidR="00BC30D3" w:rsidRPr="00793AA2" w:rsidRDefault="00BC30D3" w:rsidP="004A567F">
      <w:pPr>
        <w:pStyle w:val="a7"/>
        <w:rPr>
          <w:rFonts w:ascii="Arial" w:hAnsi="Arial" w:cs="Arial"/>
          <w:color w:val="000000"/>
          <w:lang w:val="ru-RU"/>
        </w:rPr>
      </w:pPr>
    </w:p>
    <w:p w:rsidR="005170C3" w:rsidRPr="004A567F" w:rsidRDefault="005170C3" w:rsidP="004A567F">
      <w:pPr>
        <w:jc w:val="right"/>
        <w:rPr>
          <w:rFonts w:ascii="Arial" w:hAnsi="Arial" w:cs="Arial"/>
          <w:color w:val="000000"/>
          <w:sz w:val="20"/>
        </w:rPr>
      </w:pPr>
      <w:r w:rsidRPr="004A567F">
        <w:rPr>
          <w:rFonts w:ascii="Arial" w:hAnsi="Arial" w:cs="Arial"/>
          <w:color w:val="000000"/>
          <w:spacing w:val="-1"/>
          <w:sz w:val="20"/>
        </w:rPr>
        <w:t>100,0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w w:val="95"/>
          <w:sz w:val="20"/>
        </w:rPr>
        <w:t>90,0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w w:val="95"/>
          <w:sz w:val="20"/>
        </w:rPr>
        <w:t>80,0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w w:val="95"/>
          <w:sz w:val="20"/>
        </w:rPr>
        <w:t>70,0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w w:val="95"/>
          <w:sz w:val="20"/>
        </w:rPr>
        <w:t>60,0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w w:val="95"/>
          <w:sz w:val="20"/>
        </w:rPr>
        <w:t>50,0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w w:val="95"/>
          <w:sz w:val="20"/>
        </w:rPr>
        <w:t>40,0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w w:val="95"/>
          <w:sz w:val="20"/>
        </w:rPr>
        <w:t>30,0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w w:val="95"/>
          <w:sz w:val="20"/>
        </w:rPr>
        <w:t>20,0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w w:val="95"/>
          <w:sz w:val="20"/>
        </w:rPr>
        <w:t>10,0</w:t>
      </w:r>
    </w:p>
    <w:p w:rsidR="005170C3" w:rsidRPr="004A567F" w:rsidRDefault="005170C3" w:rsidP="004A567F">
      <w:pPr>
        <w:ind w:right="1"/>
        <w:jc w:val="right"/>
        <w:rPr>
          <w:rFonts w:ascii="Arial" w:hAnsi="Arial" w:cs="Arial"/>
          <w:color w:val="000000"/>
          <w:sz w:val="20"/>
        </w:rPr>
      </w:pPr>
      <w:r w:rsidRPr="004A567F">
        <w:rPr>
          <w:rFonts w:ascii="Arial" w:hAnsi="Arial" w:cs="Arial"/>
          <w:color w:val="000000"/>
          <w:spacing w:val="-1"/>
          <w:sz w:val="20"/>
        </w:rPr>
        <w:t>0,0</w:t>
      </w:r>
    </w:p>
    <w:p w:rsidR="005170C3" w:rsidRPr="004A567F" w:rsidRDefault="005170C3" w:rsidP="004A567F">
      <w:pPr>
        <w:pStyle w:val="24"/>
        <w:ind w:left="1" w:right="1978" w:firstLine="47"/>
        <w:rPr>
          <w:rFonts w:ascii="Arial" w:hAnsi="Arial" w:cs="Arial"/>
          <w:color w:val="000000"/>
          <w:sz w:val="20"/>
        </w:rPr>
      </w:pPr>
      <w:r w:rsidRPr="004A567F">
        <w:rPr>
          <w:rFonts w:ascii="Arial" w:hAnsi="Arial" w:cs="Arial"/>
          <w:color w:val="000000"/>
          <w:sz w:val="20"/>
        </w:rPr>
        <w:t>Доля</w:t>
      </w:r>
      <w:r w:rsidR="00330DE8" w:rsidRPr="004A567F">
        <w:rPr>
          <w:rFonts w:ascii="Arial" w:hAnsi="Arial" w:cs="Arial"/>
          <w:color w:val="000000"/>
          <w:sz w:val="20"/>
        </w:rPr>
        <w:t xml:space="preserve"> </w:t>
      </w:r>
      <w:r w:rsidRPr="004A567F">
        <w:rPr>
          <w:rFonts w:ascii="Arial" w:hAnsi="Arial" w:cs="Arial"/>
          <w:color w:val="000000"/>
          <w:sz w:val="20"/>
        </w:rPr>
        <w:t>затрат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базовом</w:t>
      </w:r>
      <w:r w:rsidR="00330DE8" w:rsidRPr="004A567F">
        <w:rPr>
          <w:rFonts w:ascii="Arial" w:hAnsi="Arial" w:cs="Arial"/>
          <w:color w:val="000000"/>
          <w:sz w:val="20"/>
        </w:rPr>
        <w:t xml:space="preserve"> </w:t>
      </w:r>
      <w:r w:rsidRPr="004A567F">
        <w:rPr>
          <w:rFonts w:ascii="Arial" w:hAnsi="Arial" w:cs="Arial"/>
          <w:color w:val="000000"/>
          <w:sz w:val="20"/>
        </w:rPr>
        <w:t>году</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оплату</w:t>
      </w:r>
      <w:r w:rsidR="00330DE8" w:rsidRPr="004A567F">
        <w:rPr>
          <w:rFonts w:ascii="Arial" w:hAnsi="Arial" w:cs="Arial"/>
          <w:color w:val="000000"/>
          <w:sz w:val="20"/>
        </w:rPr>
        <w:t xml:space="preserve"> </w:t>
      </w:r>
      <w:r w:rsidRPr="004A567F">
        <w:rPr>
          <w:rFonts w:ascii="Arial" w:hAnsi="Arial" w:cs="Arial"/>
          <w:color w:val="000000"/>
          <w:sz w:val="20"/>
        </w:rPr>
        <w:t>энергоресурсов,</w:t>
      </w:r>
      <w:r w:rsidR="00330DE8" w:rsidRPr="004A567F">
        <w:rPr>
          <w:rFonts w:ascii="Arial" w:hAnsi="Arial" w:cs="Arial"/>
          <w:color w:val="000000"/>
          <w:sz w:val="20"/>
        </w:rPr>
        <w:t xml:space="preserve"> </w:t>
      </w:r>
      <w:r w:rsidRPr="004A567F">
        <w:rPr>
          <w:rFonts w:ascii="Arial" w:hAnsi="Arial" w:cs="Arial"/>
          <w:color w:val="000000"/>
          <w:sz w:val="20"/>
        </w:rPr>
        <w:t>%</w:t>
      </w:r>
    </w:p>
    <w:p w:rsidR="005170C3" w:rsidRPr="00793AA2" w:rsidRDefault="00F95467" w:rsidP="004A567F">
      <w:pPr>
        <w:pStyle w:val="a7"/>
        <w:rPr>
          <w:rFonts w:ascii="Arial" w:hAnsi="Arial" w:cs="Arial"/>
          <w:b w:val="0"/>
          <w:color w:val="000000"/>
          <w:lang w:val="ru-RU"/>
        </w:rPr>
      </w:pPr>
      <w:r w:rsidRPr="00F95467">
        <w:rPr>
          <w:rFonts w:ascii="Arial" w:hAnsi="Arial" w:cs="Arial"/>
          <w:b w:val="0"/>
          <w:color w:val="000000"/>
          <w:lang w:bidi="ru-RU"/>
        </w:rPr>
        <w:pict>
          <v:group id="_x0000_s1362" style="position:absolute;margin-left:362.15pt;margin-top:17.7pt;width:178.25pt;height:128.4pt;z-index:-251602944;mso-wrap-distance-left:0;mso-wrap-distance-right:0;mso-position-horizontal-relative:page" coordorigin="7243,354" coordsize="3565,2568">
            <v:shape id="_x0000_s1363" type="#_x0000_t75" style="position:absolute;left:7269;top:353;width:3538;height:2561">
              <v:imagedata r:id="rId44" o:title=""/>
            </v:shape>
            <v:line id="_x0000_s1364" style="position:absolute" from="7308,2877" to="7243,2877" strokecolor="#878787"/>
            <v:line id="_x0000_s1365" style="position:absolute" from="7308,2641" to="7243,2641" strokecolor="#878787"/>
            <v:line id="_x0000_s1366" style="position:absolute" from="7308,2406" to="7243,2406" strokecolor="#878787"/>
            <v:line id="_x0000_s1367" style="position:absolute" from="7308,2168" to="7243,2168" strokecolor="#878787"/>
            <v:line id="_x0000_s1368" style="position:absolute" from="7308,1933" to="7243,1933" strokecolor="#878787"/>
            <v:line id="_x0000_s1369" style="position:absolute" from="7308,1698" to="7243,1698" strokecolor="#878787"/>
            <v:line id="_x0000_s1370" style="position:absolute" from="7308,1463" to="7243,1463" strokecolor="#878787"/>
            <v:line id="_x0000_s1371" style="position:absolute" from="7308,1228" to="7243,1228" strokecolor="#878787"/>
            <v:line id="_x0000_s1372" style="position:absolute" from="7308,990" to="7243,990" strokecolor="#878787"/>
            <v:line id="_x0000_s1373" style="position:absolute" from="7308,755" to="7243,755" strokecolor="#878787"/>
            <v:line id="_x0000_s1374" style="position:absolute" from="7308,520" to="7243,520" strokecolor="#878787"/>
            <v:line id="_x0000_s1375" style="position:absolute" from="7308,2876" to="7308,2922" strokecolor="#878787"/>
            <v:line id="_x0000_s1376" style="position:absolute" from="7718,2876" to="7718,2922" strokecolor="#878787"/>
            <v:line id="_x0000_s1377" style="position:absolute" from="8131,2876" to="8131,2922" strokecolor="#878787"/>
            <v:line id="_x0000_s1378" style="position:absolute" from="8544,2876" to="8544,2922" strokecolor="#878787"/>
            <v:line id="_x0000_s1379" style="position:absolute" from="8954,2876" to="8954,2922" strokecolor="#878787"/>
            <v:line id="_x0000_s1380" style="position:absolute" from="9367,2876" to="9367,2922" strokecolor="#878787"/>
            <v:line id="_x0000_s1381" style="position:absolute" from="9778,2876" to="9778,2922" strokecolor="#878787"/>
            <v:line id="_x0000_s1382" style="position:absolute" from="10190,2876" to="10190,2922" strokecolor="#878787"/>
            <v:line id="_x0000_s1383" style="position:absolute" from="10601,2876" to="10601,2922" strokecolor="#878787"/>
            <w10:wrap type="topAndBottom" anchorx="page"/>
          </v:group>
        </w:pict>
      </w:r>
    </w:p>
    <w:p w:rsidR="005170C3" w:rsidRPr="00793AA2" w:rsidRDefault="005170C3" w:rsidP="004A567F">
      <w:pPr>
        <w:pStyle w:val="a7"/>
        <w:rPr>
          <w:rFonts w:ascii="Arial" w:hAnsi="Arial" w:cs="Arial"/>
          <w:b w:val="0"/>
          <w:color w:val="000000"/>
          <w:lang w:val="ru-RU"/>
        </w:rPr>
      </w:pPr>
    </w:p>
    <w:p w:rsidR="005170C3" w:rsidRPr="004A567F" w:rsidRDefault="005170C3" w:rsidP="004A567F">
      <w:pPr>
        <w:tabs>
          <w:tab w:val="left" w:pos="6519"/>
        </w:tabs>
        <w:ind w:left="1581"/>
        <w:rPr>
          <w:rFonts w:ascii="Arial" w:hAnsi="Arial" w:cs="Arial"/>
          <w:color w:val="000000"/>
          <w:sz w:val="20"/>
        </w:rPr>
      </w:pPr>
      <w:r w:rsidRPr="004A567F">
        <w:rPr>
          <w:rFonts w:ascii="Arial" w:hAnsi="Arial" w:cs="Arial"/>
          <w:noProof/>
          <w:color w:val="000000"/>
          <w:sz w:val="20"/>
        </w:rPr>
        <w:drawing>
          <wp:inline distT="0" distB="0" distL="0" distR="0">
            <wp:extent cx="2579144" cy="633412"/>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5" cstate="print"/>
                    <a:stretch>
                      <a:fillRect/>
                    </a:stretch>
                  </pic:blipFill>
                  <pic:spPr>
                    <a:xfrm>
                      <a:off x="0" y="0"/>
                      <a:ext cx="2579144" cy="633412"/>
                    </a:xfrm>
                    <a:prstGeom prst="rect">
                      <a:avLst/>
                    </a:prstGeom>
                  </pic:spPr>
                </pic:pic>
              </a:graphicData>
            </a:graphic>
          </wp:inline>
        </w:drawing>
      </w:r>
      <w:r w:rsidRPr="004A567F">
        <w:rPr>
          <w:rFonts w:ascii="Arial" w:hAnsi="Arial" w:cs="Arial"/>
          <w:color w:val="000000"/>
          <w:sz w:val="20"/>
        </w:rPr>
        <w:tab/>
      </w:r>
      <w:r w:rsidRPr="004A567F">
        <w:rPr>
          <w:rFonts w:ascii="Arial" w:hAnsi="Arial" w:cs="Arial"/>
          <w:noProof/>
          <w:color w:val="000000"/>
          <w:sz w:val="20"/>
        </w:rPr>
        <w:drawing>
          <wp:inline distT="0" distB="0" distL="0" distR="0">
            <wp:extent cx="2465703" cy="633412"/>
            <wp:effectExtent l="0" t="0" r="0" b="0"/>
            <wp:docPr id="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6" cstate="print"/>
                    <a:stretch>
                      <a:fillRect/>
                    </a:stretch>
                  </pic:blipFill>
                  <pic:spPr>
                    <a:xfrm>
                      <a:off x="0" y="0"/>
                      <a:ext cx="2465703" cy="633412"/>
                    </a:xfrm>
                    <a:prstGeom prst="rect">
                      <a:avLst/>
                    </a:prstGeom>
                  </pic:spPr>
                </pic:pic>
              </a:graphicData>
            </a:graphic>
          </wp:inline>
        </w:drawing>
      </w:r>
    </w:p>
    <w:p w:rsidR="005170C3" w:rsidRPr="004A567F" w:rsidRDefault="005170C3" w:rsidP="004A567F">
      <w:pPr>
        <w:pStyle w:val="12"/>
        <w:keepNext w:val="0"/>
        <w:widowControl w:val="0"/>
        <w:numPr>
          <w:ilvl w:val="0"/>
          <w:numId w:val="36"/>
        </w:numPr>
        <w:tabs>
          <w:tab w:val="left" w:pos="1697"/>
        </w:tabs>
        <w:autoSpaceDE w:val="0"/>
        <w:autoSpaceDN w:val="0"/>
        <w:ind w:left="4476" w:right="904" w:hanging="2998"/>
        <w:jc w:val="left"/>
        <w:rPr>
          <w:rFonts w:ascii="Arial" w:hAnsi="Arial" w:cs="Arial"/>
          <w:color w:val="000000"/>
          <w:sz w:val="20"/>
        </w:rPr>
      </w:pPr>
      <w:r w:rsidRPr="004A567F">
        <w:rPr>
          <w:rFonts w:ascii="Arial" w:hAnsi="Arial" w:cs="Arial"/>
          <w:color w:val="000000"/>
          <w:spacing w:val="-8"/>
          <w:sz w:val="20"/>
        </w:rPr>
        <w:t>Мероприятия</w:t>
      </w:r>
      <w:r w:rsidR="00330DE8" w:rsidRPr="004A567F">
        <w:rPr>
          <w:rFonts w:ascii="Arial" w:hAnsi="Arial" w:cs="Arial"/>
          <w:color w:val="000000"/>
          <w:spacing w:val="-8"/>
          <w:sz w:val="20"/>
        </w:rPr>
        <w:t xml:space="preserve"> </w:t>
      </w:r>
      <w:r w:rsidRPr="004A567F">
        <w:rPr>
          <w:rFonts w:ascii="Arial" w:hAnsi="Arial" w:cs="Arial"/>
          <w:color w:val="000000"/>
          <w:spacing w:val="-8"/>
          <w:sz w:val="20"/>
        </w:rPr>
        <w:t>программы</w:t>
      </w:r>
      <w:r w:rsidR="00330DE8" w:rsidRPr="004A567F">
        <w:rPr>
          <w:rFonts w:ascii="Arial" w:hAnsi="Arial" w:cs="Arial"/>
          <w:color w:val="000000"/>
          <w:spacing w:val="-8"/>
          <w:sz w:val="20"/>
        </w:rPr>
        <w:t xml:space="preserve"> </w:t>
      </w:r>
      <w:r w:rsidRPr="004A567F">
        <w:rPr>
          <w:rFonts w:ascii="Arial" w:hAnsi="Arial" w:cs="Arial"/>
          <w:color w:val="000000"/>
          <w:spacing w:val="-9"/>
          <w:sz w:val="20"/>
        </w:rPr>
        <w:t>энергосбережения</w:t>
      </w:r>
      <w:r w:rsidR="00330DE8" w:rsidRPr="004A567F">
        <w:rPr>
          <w:rFonts w:ascii="Arial" w:hAnsi="Arial" w:cs="Arial"/>
          <w:color w:val="000000"/>
          <w:spacing w:val="-9"/>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pacing w:val="-8"/>
          <w:sz w:val="20"/>
        </w:rPr>
        <w:t>повышения</w:t>
      </w:r>
      <w:r w:rsidR="00330DE8" w:rsidRPr="004A567F">
        <w:rPr>
          <w:rFonts w:ascii="Arial" w:hAnsi="Arial" w:cs="Arial"/>
          <w:color w:val="000000"/>
          <w:spacing w:val="-8"/>
          <w:sz w:val="20"/>
        </w:rPr>
        <w:t xml:space="preserve"> </w:t>
      </w:r>
      <w:r w:rsidRPr="004A567F">
        <w:rPr>
          <w:rFonts w:ascii="Arial" w:hAnsi="Arial" w:cs="Arial"/>
          <w:color w:val="000000"/>
          <w:spacing w:val="-9"/>
          <w:sz w:val="20"/>
        </w:rPr>
        <w:t>энергетической</w:t>
      </w:r>
      <w:r w:rsidR="00330DE8" w:rsidRPr="004A567F">
        <w:rPr>
          <w:rFonts w:ascii="Arial" w:hAnsi="Arial" w:cs="Arial"/>
          <w:color w:val="000000"/>
          <w:spacing w:val="-9"/>
          <w:sz w:val="20"/>
        </w:rPr>
        <w:t xml:space="preserve"> </w:t>
      </w:r>
      <w:r w:rsidRPr="004A567F">
        <w:rPr>
          <w:rFonts w:ascii="Arial" w:hAnsi="Arial" w:cs="Arial"/>
          <w:color w:val="000000"/>
          <w:spacing w:val="-9"/>
          <w:sz w:val="20"/>
        </w:rPr>
        <w:t>эффективности</w:t>
      </w:r>
      <w:r w:rsidR="00330DE8" w:rsidRPr="004A567F">
        <w:rPr>
          <w:rFonts w:ascii="Arial" w:hAnsi="Arial" w:cs="Arial"/>
          <w:color w:val="000000"/>
          <w:spacing w:val="-9"/>
          <w:sz w:val="20"/>
        </w:rPr>
        <w:t xml:space="preserve"> </w:t>
      </w:r>
      <w:r w:rsidRPr="004A567F">
        <w:rPr>
          <w:rFonts w:ascii="Arial" w:hAnsi="Arial" w:cs="Arial"/>
          <w:color w:val="000000"/>
          <w:sz w:val="20"/>
        </w:rPr>
        <w:t>Организационные</w:t>
      </w:r>
      <w:r w:rsidR="00330DE8" w:rsidRPr="004A567F">
        <w:rPr>
          <w:rFonts w:ascii="Arial" w:hAnsi="Arial" w:cs="Arial"/>
          <w:color w:val="000000"/>
          <w:spacing w:val="-2"/>
          <w:sz w:val="20"/>
        </w:rPr>
        <w:t xml:space="preserve"> </w:t>
      </w:r>
      <w:r w:rsidRPr="004A567F">
        <w:rPr>
          <w:rFonts w:ascii="Arial" w:hAnsi="Arial" w:cs="Arial"/>
          <w:color w:val="000000"/>
          <w:sz w:val="20"/>
        </w:rPr>
        <w:t>мероприятия</w:t>
      </w:r>
    </w:p>
    <w:p w:rsidR="005170C3" w:rsidRPr="004A567F" w:rsidRDefault="005170C3" w:rsidP="004A567F">
      <w:pPr>
        <w:pStyle w:val="24"/>
        <w:keepNext w:val="0"/>
        <w:widowControl w:val="0"/>
        <w:numPr>
          <w:ilvl w:val="1"/>
          <w:numId w:val="36"/>
        </w:numPr>
        <w:tabs>
          <w:tab w:val="left" w:pos="1872"/>
        </w:tabs>
        <w:autoSpaceDE w:val="0"/>
        <w:autoSpaceDN w:val="0"/>
        <w:ind w:right="848" w:firstLine="0"/>
        <w:jc w:val="both"/>
        <w:rPr>
          <w:rFonts w:ascii="Arial" w:hAnsi="Arial" w:cs="Arial"/>
          <w:color w:val="000000"/>
          <w:sz w:val="20"/>
        </w:rPr>
      </w:pPr>
      <w:r w:rsidRPr="004A567F">
        <w:rPr>
          <w:rFonts w:ascii="Arial" w:hAnsi="Arial" w:cs="Arial"/>
          <w:color w:val="000000"/>
          <w:sz w:val="20"/>
        </w:rPr>
        <w:t>Обучение</w:t>
      </w:r>
      <w:r w:rsidR="00330DE8" w:rsidRPr="004A567F">
        <w:rPr>
          <w:rFonts w:ascii="Arial" w:hAnsi="Arial" w:cs="Arial"/>
          <w:color w:val="000000"/>
          <w:sz w:val="20"/>
        </w:rPr>
        <w:t xml:space="preserve"> </w:t>
      </w:r>
      <w:r w:rsidRPr="004A567F">
        <w:rPr>
          <w:rFonts w:ascii="Arial" w:hAnsi="Arial" w:cs="Arial"/>
          <w:color w:val="000000"/>
          <w:sz w:val="20"/>
        </w:rPr>
        <w:t>ответственного</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реализацию</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p>
    <w:p w:rsidR="005170C3" w:rsidRPr="004A567F" w:rsidRDefault="005170C3" w:rsidP="004A567F">
      <w:pPr>
        <w:pStyle w:val="a7"/>
        <w:ind w:left="1418" w:right="844" w:firstLine="427"/>
        <w:jc w:val="both"/>
        <w:rPr>
          <w:rFonts w:ascii="Arial" w:hAnsi="Arial" w:cs="Arial"/>
          <w:color w:val="000000"/>
        </w:rPr>
      </w:pPr>
      <w:r w:rsidRPr="00793AA2">
        <w:rPr>
          <w:rFonts w:ascii="Arial" w:hAnsi="Arial" w:cs="Arial"/>
          <w:color w:val="000000"/>
          <w:lang w:val="ru-RU"/>
        </w:rPr>
        <w:t>Ответственный</w:t>
      </w:r>
      <w:r w:rsidR="00330DE8" w:rsidRPr="00793AA2">
        <w:rPr>
          <w:rFonts w:ascii="Arial" w:hAnsi="Arial" w:cs="Arial"/>
          <w:color w:val="000000"/>
          <w:lang w:val="ru-RU"/>
        </w:rPr>
        <w:t xml:space="preserve"> </w:t>
      </w:r>
      <w:r w:rsidRPr="00793AA2">
        <w:rPr>
          <w:rFonts w:ascii="Arial" w:hAnsi="Arial" w:cs="Arial"/>
          <w:color w:val="000000"/>
          <w:lang w:val="ru-RU"/>
        </w:rPr>
        <w:t>за</w:t>
      </w:r>
      <w:r w:rsidR="00330DE8" w:rsidRPr="00793AA2">
        <w:rPr>
          <w:rFonts w:ascii="Arial" w:hAnsi="Arial" w:cs="Arial"/>
          <w:color w:val="000000"/>
          <w:lang w:val="ru-RU"/>
        </w:rPr>
        <w:t xml:space="preserve"> </w:t>
      </w:r>
      <w:r w:rsidRPr="00793AA2">
        <w:rPr>
          <w:rFonts w:ascii="Arial" w:hAnsi="Arial" w:cs="Arial"/>
          <w:color w:val="000000"/>
          <w:lang w:val="ru-RU"/>
        </w:rPr>
        <w:t>реализацию</w:t>
      </w:r>
      <w:r w:rsidR="00330DE8" w:rsidRPr="00793AA2">
        <w:rPr>
          <w:rFonts w:ascii="Arial" w:hAnsi="Arial" w:cs="Arial"/>
          <w:color w:val="000000"/>
          <w:lang w:val="ru-RU"/>
        </w:rPr>
        <w:t xml:space="preserve"> </w:t>
      </w:r>
      <w:r w:rsidRPr="00793AA2">
        <w:rPr>
          <w:rFonts w:ascii="Arial" w:hAnsi="Arial" w:cs="Arial"/>
          <w:color w:val="000000"/>
          <w:lang w:val="ru-RU"/>
        </w:rPr>
        <w:t>энергосберегающих</w:t>
      </w:r>
      <w:r w:rsidR="00330DE8" w:rsidRPr="00793AA2">
        <w:rPr>
          <w:rFonts w:ascii="Arial" w:hAnsi="Arial" w:cs="Arial"/>
          <w:color w:val="000000"/>
          <w:lang w:val="ru-RU"/>
        </w:rPr>
        <w:t xml:space="preserve"> </w:t>
      </w:r>
      <w:r w:rsidRPr="00793AA2">
        <w:rPr>
          <w:rFonts w:ascii="Arial" w:hAnsi="Arial" w:cs="Arial"/>
          <w:color w:val="000000"/>
          <w:lang w:val="ru-RU"/>
        </w:rPr>
        <w:t>мероприятий</w:t>
      </w:r>
      <w:r w:rsidR="00330DE8" w:rsidRPr="00793AA2">
        <w:rPr>
          <w:rFonts w:ascii="Arial" w:hAnsi="Arial" w:cs="Arial"/>
          <w:color w:val="000000"/>
          <w:lang w:val="ru-RU"/>
        </w:rPr>
        <w:t xml:space="preserve"> </w:t>
      </w:r>
      <w:r w:rsidRPr="00793AA2">
        <w:rPr>
          <w:rFonts w:ascii="Arial" w:hAnsi="Arial" w:cs="Arial"/>
          <w:color w:val="000000"/>
          <w:lang w:val="ru-RU"/>
        </w:rPr>
        <w:t>должен</w:t>
      </w:r>
      <w:r w:rsidR="00330DE8" w:rsidRPr="00793AA2">
        <w:rPr>
          <w:rFonts w:ascii="Arial" w:hAnsi="Arial" w:cs="Arial"/>
          <w:color w:val="000000"/>
          <w:lang w:val="ru-RU"/>
        </w:rPr>
        <w:t xml:space="preserve"> </w:t>
      </w:r>
      <w:r w:rsidRPr="00793AA2">
        <w:rPr>
          <w:rFonts w:ascii="Arial" w:hAnsi="Arial" w:cs="Arial"/>
          <w:color w:val="000000"/>
          <w:lang w:val="ru-RU"/>
        </w:rPr>
        <w:t>быть</w:t>
      </w:r>
      <w:r w:rsidR="00330DE8" w:rsidRPr="00793AA2">
        <w:rPr>
          <w:rFonts w:ascii="Arial" w:hAnsi="Arial" w:cs="Arial"/>
          <w:color w:val="000000"/>
          <w:lang w:val="ru-RU"/>
        </w:rPr>
        <w:t xml:space="preserve"> </w:t>
      </w:r>
      <w:r w:rsidRPr="00793AA2">
        <w:rPr>
          <w:rFonts w:ascii="Arial" w:hAnsi="Arial" w:cs="Arial"/>
          <w:color w:val="000000"/>
          <w:lang w:val="ru-RU"/>
        </w:rPr>
        <w:t>назначен</w:t>
      </w:r>
      <w:r w:rsidR="00330DE8" w:rsidRPr="00793AA2">
        <w:rPr>
          <w:rFonts w:ascii="Arial" w:hAnsi="Arial" w:cs="Arial"/>
          <w:color w:val="000000"/>
          <w:lang w:val="ru-RU"/>
        </w:rPr>
        <w:t xml:space="preserve"> </w:t>
      </w:r>
      <w:r w:rsidRPr="00793AA2">
        <w:rPr>
          <w:rFonts w:ascii="Arial" w:hAnsi="Arial" w:cs="Arial"/>
          <w:color w:val="000000"/>
          <w:lang w:val="ru-RU"/>
        </w:rPr>
        <w:t>внутренним</w:t>
      </w:r>
      <w:r w:rsidR="00330DE8" w:rsidRPr="00793AA2">
        <w:rPr>
          <w:rFonts w:ascii="Arial" w:hAnsi="Arial" w:cs="Arial"/>
          <w:color w:val="000000"/>
          <w:lang w:val="ru-RU"/>
        </w:rPr>
        <w:t xml:space="preserve"> </w:t>
      </w:r>
      <w:r w:rsidRPr="00793AA2">
        <w:rPr>
          <w:rFonts w:ascii="Arial" w:hAnsi="Arial" w:cs="Arial"/>
          <w:color w:val="000000"/>
          <w:lang w:val="ru-RU"/>
        </w:rPr>
        <w:t>приказом</w:t>
      </w:r>
      <w:r w:rsidR="00330DE8" w:rsidRPr="00793AA2">
        <w:rPr>
          <w:rFonts w:ascii="Arial" w:hAnsi="Arial" w:cs="Arial"/>
          <w:color w:val="000000"/>
          <w:lang w:val="ru-RU"/>
        </w:rPr>
        <w:t xml:space="preserve"> </w:t>
      </w:r>
      <w:r w:rsidRPr="00793AA2">
        <w:rPr>
          <w:rFonts w:ascii="Arial" w:hAnsi="Arial" w:cs="Arial"/>
          <w:color w:val="000000"/>
          <w:lang w:val="ru-RU"/>
        </w:rPr>
        <w:t>организ</w:t>
      </w:r>
      <w:r w:rsidRPr="00793AA2">
        <w:rPr>
          <w:rFonts w:ascii="Arial" w:hAnsi="Arial" w:cs="Arial"/>
          <w:color w:val="000000"/>
          <w:lang w:val="ru-RU"/>
        </w:rPr>
        <w:t>а</w:t>
      </w:r>
      <w:r w:rsidRPr="00793AA2">
        <w:rPr>
          <w:rFonts w:ascii="Arial" w:hAnsi="Arial" w:cs="Arial"/>
          <w:color w:val="000000"/>
          <w:lang w:val="ru-RU"/>
        </w:rPr>
        <w:t>ции.</w:t>
      </w:r>
      <w:r w:rsidR="00330DE8" w:rsidRPr="00793AA2">
        <w:rPr>
          <w:rFonts w:ascii="Arial" w:hAnsi="Arial" w:cs="Arial"/>
          <w:color w:val="000000"/>
          <w:lang w:val="ru-RU"/>
        </w:rPr>
        <w:t xml:space="preserve"> </w:t>
      </w:r>
      <w:r w:rsidRPr="004A567F">
        <w:rPr>
          <w:rFonts w:ascii="Arial" w:hAnsi="Arial" w:cs="Arial"/>
          <w:color w:val="000000"/>
        </w:rPr>
        <w:t>Главные</w:t>
      </w:r>
      <w:r w:rsidR="00330DE8" w:rsidRPr="004A567F">
        <w:rPr>
          <w:rFonts w:ascii="Arial" w:hAnsi="Arial" w:cs="Arial"/>
          <w:color w:val="000000"/>
        </w:rPr>
        <w:t xml:space="preserve"> </w:t>
      </w:r>
      <w:r w:rsidRPr="004A567F">
        <w:rPr>
          <w:rFonts w:ascii="Arial" w:hAnsi="Arial" w:cs="Arial"/>
          <w:color w:val="000000"/>
        </w:rPr>
        <w:t>задачи</w:t>
      </w:r>
      <w:r w:rsidR="00330DE8" w:rsidRPr="004A567F">
        <w:rPr>
          <w:rFonts w:ascii="Arial" w:hAnsi="Arial" w:cs="Arial"/>
          <w:color w:val="000000"/>
        </w:rPr>
        <w:t xml:space="preserve"> </w:t>
      </w:r>
      <w:r w:rsidRPr="004A567F">
        <w:rPr>
          <w:rFonts w:ascii="Arial" w:hAnsi="Arial" w:cs="Arial"/>
          <w:color w:val="000000"/>
        </w:rPr>
        <w:t>ответственного</w:t>
      </w:r>
      <w:r w:rsidR="00330DE8" w:rsidRPr="004A567F">
        <w:rPr>
          <w:rFonts w:ascii="Arial" w:hAnsi="Arial" w:cs="Arial"/>
          <w:color w:val="000000"/>
        </w:rPr>
        <w:t xml:space="preserve"> </w:t>
      </w:r>
      <w:r w:rsidRPr="004A567F">
        <w:rPr>
          <w:rFonts w:ascii="Arial" w:hAnsi="Arial" w:cs="Arial"/>
          <w:color w:val="000000"/>
        </w:rPr>
        <w:t>за</w:t>
      </w:r>
      <w:r w:rsidR="00330DE8" w:rsidRPr="004A567F">
        <w:rPr>
          <w:rFonts w:ascii="Arial" w:hAnsi="Arial" w:cs="Arial"/>
          <w:color w:val="000000"/>
        </w:rPr>
        <w:t xml:space="preserve"> </w:t>
      </w:r>
      <w:r w:rsidRPr="004A567F">
        <w:rPr>
          <w:rFonts w:ascii="Arial" w:hAnsi="Arial" w:cs="Arial"/>
          <w:color w:val="000000"/>
        </w:rPr>
        <w:t>энергосбережение:</w:t>
      </w:r>
    </w:p>
    <w:p w:rsidR="005170C3" w:rsidRPr="004A567F" w:rsidRDefault="005170C3" w:rsidP="004A567F">
      <w:pPr>
        <w:pStyle w:val="aff8"/>
        <w:widowControl w:val="0"/>
        <w:numPr>
          <w:ilvl w:val="2"/>
          <w:numId w:val="36"/>
        </w:numPr>
        <w:tabs>
          <w:tab w:val="left" w:pos="2127"/>
        </w:tabs>
        <w:autoSpaceDE w:val="0"/>
        <w:autoSpaceDN w:val="0"/>
        <w:ind w:right="846"/>
        <w:contextualSpacing w:val="0"/>
        <w:jc w:val="both"/>
        <w:rPr>
          <w:rFonts w:ascii="Arial" w:hAnsi="Arial" w:cs="Arial"/>
          <w:color w:val="000000"/>
          <w:sz w:val="20"/>
        </w:rPr>
      </w:pPr>
      <w:r w:rsidRPr="004A567F">
        <w:rPr>
          <w:rFonts w:ascii="Arial" w:hAnsi="Arial" w:cs="Arial"/>
          <w:color w:val="000000"/>
          <w:sz w:val="20"/>
        </w:rPr>
        <w:t>собственноручная</w:t>
      </w:r>
      <w:r w:rsidR="00330DE8" w:rsidRPr="004A567F">
        <w:rPr>
          <w:rFonts w:ascii="Arial" w:hAnsi="Arial" w:cs="Arial"/>
          <w:color w:val="000000"/>
          <w:sz w:val="20"/>
        </w:rPr>
        <w:t xml:space="preserve"> </w:t>
      </w:r>
      <w:r w:rsidRPr="004A567F">
        <w:rPr>
          <w:rFonts w:ascii="Arial" w:hAnsi="Arial" w:cs="Arial"/>
          <w:color w:val="000000"/>
          <w:sz w:val="20"/>
        </w:rPr>
        <w:t>реализация</w:t>
      </w:r>
      <w:r w:rsidR="00330DE8" w:rsidRPr="004A567F">
        <w:rPr>
          <w:rFonts w:ascii="Arial" w:hAnsi="Arial" w:cs="Arial"/>
          <w:color w:val="000000"/>
          <w:sz w:val="20"/>
        </w:rPr>
        <w:t xml:space="preserve"> </w:t>
      </w:r>
      <w:r w:rsidRPr="004A567F">
        <w:rPr>
          <w:rFonts w:ascii="Arial" w:hAnsi="Arial" w:cs="Arial"/>
          <w:color w:val="000000"/>
          <w:sz w:val="20"/>
        </w:rPr>
        <w:t>энергосберегающих</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указанных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программе</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w:t>
      </w:r>
      <w:r w:rsidRPr="004A567F">
        <w:rPr>
          <w:rFonts w:ascii="Arial" w:hAnsi="Arial" w:cs="Arial"/>
          <w:color w:val="000000"/>
          <w:sz w:val="20"/>
        </w:rPr>
        <w:t>р</w:t>
      </w:r>
      <w:r w:rsidRPr="004A567F">
        <w:rPr>
          <w:rFonts w:ascii="Arial" w:hAnsi="Arial" w:cs="Arial"/>
          <w:color w:val="000000"/>
          <w:sz w:val="20"/>
        </w:rPr>
        <w:t>гетической</w:t>
      </w:r>
      <w:r w:rsidR="00330DE8" w:rsidRPr="004A567F">
        <w:rPr>
          <w:rFonts w:ascii="Arial" w:hAnsi="Arial" w:cs="Arial"/>
          <w:color w:val="000000"/>
          <w:spacing w:val="-6"/>
          <w:sz w:val="20"/>
        </w:rPr>
        <w:t xml:space="preserve"> </w:t>
      </w:r>
      <w:r w:rsidRPr="004A567F">
        <w:rPr>
          <w:rFonts w:ascii="Arial" w:hAnsi="Arial" w:cs="Arial"/>
          <w:color w:val="000000"/>
          <w:sz w:val="20"/>
        </w:rPr>
        <w:t>эффективности;</w:t>
      </w:r>
    </w:p>
    <w:p w:rsidR="005170C3" w:rsidRPr="004A567F" w:rsidRDefault="005170C3" w:rsidP="004A567F">
      <w:pPr>
        <w:pStyle w:val="aff8"/>
        <w:widowControl w:val="0"/>
        <w:numPr>
          <w:ilvl w:val="2"/>
          <w:numId w:val="36"/>
        </w:numPr>
        <w:tabs>
          <w:tab w:val="left" w:pos="2127"/>
        </w:tabs>
        <w:autoSpaceDE w:val="0"/>
        <w:autoSpaceDN w:val="0"/>
        <w:ind w:right="848"/>
        <w:contextualSpacing w:val="0"/>
        <w:jc w:val="both"/>
        <w:rPr>
          <w:rFonts w:ascii="Arial" w:hAnsi="Arial" w:cs="Arial"/>
          <w:color w:val="000000"/>
          <w:sz w:val="20"/>
        </w:rPr>
      </w:pP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инструктажей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персоналом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посетителями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рациональном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эффективном</w:t>
      </w:r>
      <w:r w:rsidR="00330DE8" w:rsidRPr="004A567F">
        <w:rPr>
          <w:rFonts w:ascii="Arial" w:hAnsi="Arial" w:cs="Arial"/>
          <w:color w:val="000000"/>
          <w:sz w:val="20"/>
        </w:rPr>
        <w:t xml:space="preserve"> </w:t>
      </w:r>
      <w:r w:rsidRPr="004A567F">
        <w:rPr>
          <w:rFonts w:ascii="Arial" w:hAnsi="Arial" w:cs="Arial"/>
          <w:color w:val="000000"/>
          <w:sz w:val="20"/>
        </w:rPr>
        <w:t>потреблении</w:t>
      </w:r>
      <w:r w:rsidR="00330DE8" w:rsidRPr="004A567F">
        <w:rPr>
          <w:rFonts w:ascii="Arial" w:hAnsi="Arial" w:cs="Arial"/>
          <w:color w:val="000000"/>
          <w:sz w:val="20"/>
        </w:rPr>
        <w:t xml:space="preserve"> </w:t>
      </w:r>
      <w:r w:rsidRPr="004A567F">
        <w:rPr>
          <w:rFonts w:ascii="Arial" w:hAnsi="Arial" w:cs="Arial"/>
          <w:color w:val="000000"/>
          <w:sz w:val="20"/>
        </w:rPr>
        <w:t>топливно-энергетических</w:t>
      </w:r>
      <w:r w:rsidR="00330DE8" w:rsidRPr="004A567F">
        <w:rPr>
          <w:rFonts w:ascii="Arial" w:hAnsi="Arial" w:cs="Arial"/>
          <w:color w:val="000000"/>
          <w:sz w:val="20"/>
        </w:rPr>
        <w:t xml:space="preserve"> </w:t>
      </w:r>
      <w:r w:rsidRPr="004A567F">
        <w:rPr>
          <w:rFonts w:ascii="Arial" w:hAnsi="Arial" w:cs="Arial"/>
          <w:color w:val="000000"/>
          <w:sz w:val="20"/>
        </w:rPr>
        <w:t>ресурсов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холодной</w:t>
      </w:r>
      <w:r w:rsidR="00330DE8" w:rsidRPr="004A567F">
        <w:rPr>
          <w:rFonts w:ascii="Arial" w:hAnsi="Arial" w:cs="Arial"/>
          <w:color w:val="000000"/>
          <w:sz w:val="20"/>
        </w:rPr>
        <w:t xml:space="preserve"> </w:t>
      </w:r>
      <w:r w:rsidRPr="004A567F">
        <w:rPr>
          <w:rFonts w:ascii="Arial" w:hAnsi="Arial" w:cs="Arial"/>
          <w:color w:val="000000"/>
          <w:sz w:val="20"/>
        </w:rPr>
        <w:t>воды,</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proofErr w:type="gramStart"/>
      <w:r w:rsidRPr="004A567F">
        <w:rPr>
          <w:rFonts w:ascii="Arial" w:hAnsi="Arial" w:cs="Arial"/>
          <w:color w:val="000000"/>
          <w:sz w:val="20"/>
        </w:rPr>
        <w:t>контроль</w:t>
      </w:r>
      <w:r w:rsidR="00330DE8" w:rsidRPr="004A567F">
        <w:rPr>
          <w:rFonts w:ascii="Arial" w:hAnsi="Arial" w:cs="Arial"/>
          <w:color w:val="000000"/>
          <w:sz w:val="20"/>
        </w:rPr>
        <w:t xml:space="preserve"> </w:t>
      </w:r>
      <w:r w:rsidRPr="004A567F">
        <w:rPr>
          <w:rFonts w:ascii="Arial" w:hAnsi="Arial" w:cs="Arial"/>
          <w:color w:val="000000"/>
          <w:sz w:val="20"/>
        </w:rPr>
        <w:t>за</w:t>
      </w:r>
      <w:proofErr w:type="gramEnd"/>
      <w:r w:rsidR="00330DE8" w:rsidRPr="004A567F">
        <w:rPr>
          <w:rFonts w:ascii="Arial" w:hAnsi="Arial" w:cs="Arial"/>
          <w:color w:val="000000"/>
          <w:sz w:val="20"/>
        </w:rPr>
        <w:t xml:space="preserve"> </w:t>
      </w:r>
      <w:r w:rsidRPr="004A567F">
        <w:rPr>
          <w:rFonts w:ascii="Arial" w:hAnsi="Arial" w:cs="Arial"/>
          <w:color w:val="000000"/>
          <w:sz w:val="20"/>
        </w:rPr>
        <w:t>таким</w:t>
      </w:r>
      <w:r w:rsidR="00330DE8" w:rsidRPr="004A567F">
        <w:rPr>
          <w:rFonts w:ascii="Arial" w:hAnsi="Arial" w:cs="Arial"/>
          <w:color w:val="000000"/>
          <w:sz w:val="20"/>
        </w:rPr>
        <w:t xml:space="preserve"> </w:t>
      </w:r>
      <w:r w:rsidRPr="004A567F">
        <w:rPr>
          <w:rFonts w:ascii="Arial" w:hAnsi="Arial" w:cs="Arial"/>
          <w:color w:val="000000"/>
          <w:sz w:val="20"/>
        </w:rPr>
        <w:t>потреблением.</w:t>
      </w:r>
    </w:p>
    <w:p w:rsidR="00BC30D3" w:rsidRPr="004A567F" w:rsidRDefault="005170C3" w:rsidP="004A567F">
      <w:pPr>
        <w:pStyle w:val="a7"/>
        <w:ind w:left="5722"/>
        <w:rPr>
          <w:rFonts w:ascii="Arial" w:hAnsi="Arial" w:cs="Arial"/>
          <w:color w:val="000000"/>
        </w:rPr>
      </w:pPr>
      <w:r w:rsidRPr="004A567F">
        <w:rPr>
          <w:rFonts w:ascii="Arial" w:hAnsi="Arial" w:cs="Arial"/>
          <w:noProof/>
          <w:color w:val="000000"/>
          <w:lang w:val="ru-RU"/>
        </w:rPr>
        <w:drawing>
          <wp:inline distT="0" distB="0" distL="0" distR="0">
            <wp:extent cx="657651" cy="729233"/>
            <wp:effectExtent l="0" t="0" r="0" b="0"/>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47" cstate="print"/>
                    <a:stretch>
                      <a:fillRect/>
                    </a:stretch>
                  </pic:blipFill>
                  <pic:spPr>
                    <a:xfrm>
                      <a:off x="0" y="0"/>
                      <a:ext cx="657651" cy="729233"/>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30"/>
        </w:tabs>
        <w:autoSpaceDE w:val="0"/>
        <w:autoSpaceDN w:val="0"/>
        <w:ind w:right="849" w:firstLine="0"/>
        <w:jc w:val="both"/>
        <w:rPr>
          <w:rFonts w:ascii="Arial" w:hAnsi="Arial" w:cs="Arial"/>
          <w:color w:val="000000"/>
          <w:sz w:val="20"/>
        </w:rPr>
      </w:pPr>
      <w:r w:rsidRPr="004A567F">
        <w:rPr>
          <w:rFonts w:ascii="Arial" w:hAnsi="Arial" w:cs="Arial"/>
          <w:color w:val="000000"/>
          <w:sz w:val="20"/>
        </w:rPr>
        <w:t>Формирование</w:t>
      </w:r>
      <w:r w:rsidR="00330DE8" w:rsidRPr="004A567F">
        <w:rPr>
          <w:rFonts w:ascii="Arial" w:hAnsi="Arial" w:cs="Arial"/>
          <w:color w:val="000000"/>
          <w:sz w:val="20"/>
        </w:rPr>
        <w:t xml:space="preserve"> </w:t>
      </w:r>
      <w:r w:rsidRPr="004A567F">
        <w:rPr>
          <w:rFonts w:ascii="Arial" w:hAnsi="Arial" w:cs="Arial"/>
          <w:color w:val="000000"/>
          <w:sz w:val="20"/>
        </w:rPr>
        <w:t>отчета</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p>
    <w:p w:rsidR="005170C3" w:rsidRPr="00793AA2" w:rsidRDefault="005170C3" w:rsidP="004A567F">
      <w:pPr>
        <w:pStyle w:val="a7"/>
        <w:ind w:left="1418" w:right="847" w:firstLine="427"/>
        <w:jc w:val="both"/>
        <w:rPr>
          <w:rFonts w:ascii="Arial" w:hAnsi="Arial" w:cs="Arial"/>
          <w:color w:val="000000"/>
          <w:lang w:val="ru-RU"/>
        </w:rPr>
      </w:pPr>
      <w:r w:rsidRPr="00793AA2">
        <w:rPr>
          <w:rFonts w:ascii="Arial" w:hAnsi="Arial" w:cs="Arial"/>
          <w:color w:val="000000"/>
          <w:lang w:val="ru-RU"/>
        </w:rPr>
        <w:t>Сохранение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передача</w:t>
      </w:r>
      <w:r w:rsidR="00330DE8" w:rsidRPr="00793AA2">
        <w:rPr>
          <w:rFonts w:ascii="Arial" w:hAnsi="Arial" w:cs="Arial"/>
          <w:color w:val="000000"/>
          <w:lang w:val="ru-RU"/>
        </w:rPr>
        <w:t xml:space="preserve"> </w:t>
      </w:r>
      <w:r w:rsidRPr="00793AA2">
        <w:rPr>
          <w:rFonts w:ascii="Arial" w:hAnsi="Arial" w:cs="Arial"/>
          <w:color w:val="000000"/>
          <w:lang w:val="ru-RU"/>
        </w:rPr>
        <w:t>информации</w:t>
      </w:r>
      <w:r w:rsidR="00330DE8" w:rsidRPr="00793AA2">
        <w:rPr>
          <w:rFonts w:ascii="Arial" w:hAnsi="Arial" w:cs="Arial"/>
          <w:color w:val="000000"/>
          <w:lang w:val="ru-RU"/>
        </w:rPr>
        <w:t xml:space="preserve"> </w:t>
      </w:r>
      <w:r w:rsidRPr="00793AA2">
        <w:rPr>
          <w:rFonts w:ascii="Arial" w:hAnsi="Arial" w:cs="Arial"/>
          <w:color w:val="000000"/>
          <w:lang w:val="ru-RU"/>
        </w:rPr>
        <w:t>об</w:t>
      </w:r>
      <w:r w:rsidR="00330DE8" w:rsidRPr="00793AA2">
        <w:rPr>
          <w:rFonts w:ascii="Arial" w:hAnsi="Arial" w:cs="Arial"/>
          <w:color w:val="000000"/>
          <w:lang w:val="ru-RU"/>
        </w:rPr>
        <w:t xml:space="preserve"> </w:t>
      </w:r>
      <w:r w:rsidRPr="00793AA2">
        <w:rPr>
          <w:rFonts w:ascii="Arial" w:hAnsi="Arial" w:cs="Arial"/>
          <w:color w:val="000000"/>
          <w:lang w:val="ru-RU"/>
        </w:rPr>
        <w:t>исполненных</w:t>
      </w:r>
      <w:r w:rsidR="00330DE8" w:rsidRPr="00793AA2">
        <w:rPr>
          <w:rFonts w:ascii="Arial" w:hAnsi="Arial" w:cs="Arial"/>
          <w:color w:val="000000"/>
          <w:lang w:val="ru-RU"/>
        </w:rPr>
        <w:t xml:space="preserve"> </w:t>
      </w:r>
      <w:r w:rsidRPr="00793AA2">
        <w:rPr>
          <w:rFonts w:ascii="Arial" w:hAnsi="Arial" w:cs="Arial"/>
          <w:color w:val="000000"/>
          <w:lang w:val="ru-RU"/>
        </w:rPr>
        <w:t>энергосберегающих</w:t>
      </w:r>
      <w:r w:rsidR="00330DE8" w:rsidRPr="00793AA2">
        <w:rPr>
          <w:rFonts w:ascii="Arial" w:hAnsi="Arial" w:cs="Arial"/>
          <w:color w:val="000000"/>
          <w:lang w:val="ru-RU"/>
        </w:rPr>
        <w:t xml:space="preserve"> </w:t>
      </w:r>
      <w:r w:rsidRPr="00793AA2">
        <w:rPr>
          <w:rFonts w:ascii="Arial" w:hAnsi="Arial" w:cs="Arial"/>
          <w:color w:val="000000"/>
          <w:lang w:val="ru-RU"/>
        </w:rPr>
        <w:t>мероприятиях</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ее</w:t>
      </w:r>
      <w:r w:rsidR="00330DE8" w:rsidRPr="00793AA2">
        <w:rPr>
          <w:rFonts w:ascii="Arial" w:hAnsi="Arial" w:cs="Arial"/>
          <w:color w:val="000000"/>
          <w:lang w:val="ru-RU"/>
        </w:rPr>
        <w:t xml:space="preserve"> </w:t>
      </w:r>
      <w:r w:rsidRPr="00793AA2">
        <w:rPr>
          <w:rFonts w:ascii="Arial" w:hAnsi="Arial" w:cs="Arial"/>
          <w:color w:val="000000"/>
          <w:lang w:val="ru-RU"/>
        </w:rPr>
        <w:t>анализ</w:t>
      </w:r>
      <w:r w:rsidR="00330DE8" w:rsidRPr="00793AA2">
        <w:rPr>
          <w:rFonts w:ascii="Arial" w:hAnsi="Arial" w:cs="Arial"/>
          <w:color w:val="000000"/>
          <w:lang w:val="ru-RU"/>
        </w:rPr>
        <w:t xml:space="preserve"> </w:t>
      </w:r>
      <w:r w:rsidRPr="00793AA2">
        <w:rPr>
          <w:rFonts w:ascii="Arial" w:hAnsi="Arial" w:cs="Arial"/>
          <w:color w:val="000000"/>
          <w:lang w:val="ru-RU"/>
        </w:rPr>
        <w:t>поможет</w:t>
      </w:r>
      <w:r w:rsidR="00330DE8" w:rsidRPr="00793AA2">
        <w:rPr>
          <w:rFonts w:ascii="Arial" w:hAnsi="Arial" w:cs="Arial"/>
          <w:color w:val="000000"/>
          <w:lang w:val="ru-RU"/>
        </w:rPr>
        <w:t xml:space="preserve"> </w:t>
      </w:r>
      <w:r w:rsidRPr="00793AA2">
        <w:rPr>
          <w:rFonts w:ascii="Arial" w:hAnsi="Arial" w:cs="Arial"/>
          <w:color w:val="000000"/>
          <w:lang w:val="ru-RU"/>
        </w:rPr>
        <w:t>определить</w:t>
      </w:r>
      <w:r w:rsidR="00330DE8" w:rsidRPr="00793AA2">
        <w:rPr>
          <w:rFonts w:ascii="Arial" w:hAnsi="Arial" w:cs="Arial"/>
          <w:color w:val="000000"/>
          <w:lang w:val="ru-RU"/>
        </w:rPr>
        <w:t xml:space="preserve"> </w:t>
      </w:r>
      <w:r w:rsidRPr="00793AA2">
        <w:rPr>
          <w:rFonts w:ascii="Arial" w:hAnsi="Arial" w:cs="Arial"/>
          <w:color w:val="000000"/>
          <w:lang w:val="ru-RU"/>
        </w:rPr>
        <w:t>целесообразность</w:t>
      </w:r>
      <w:r w:rsidR="00330DE8" w:rsidRPr="00793AA2">
        <w:rPr>
          <w:rFonts w:ascii="Arial" w:hAnsi="Arial" w:cs="Arial"/>
          <w:color w:val="000000"/>
          <w:lang w:val="ru-RU"/>
        </w:rPr>
        <w:t xml:space="preserve"> </w:t>
      </w:r>
      <w:r w:rsidRPr="00793AA2">
        <w:rPr>
          <w:rFonts w:ascii="Arial" w:hAnsi="Arial" w:cs="Arial"/>
          <w:color w:val="000000"/>
          <w:lang w:val="ru-RU"/>
        </w:rPr>
        <w:t>исполнения</w:t>
      </w:r>
      <w:r w:rsidR="00330DE8" w:rsidRPr="00793AA2">
        <w:rPr>
          <w:rFonts w:ascii="Arial" w:hAnsi="Arial" w:cs="Arial"/>
          <w:color w:val="000000"/>
          <w:lang w:val="ru-RU"/>
        </w:rPr>
        <w:t xml:space="preserve"> </w:t>
      </w:r>
      <w:r w:rsidRPr="00793AA2">
        <w:rPr>
          <w:rFonts w:ascii="Arial" w:hAnsi="Arial" w:cs="Arial"/>
          <w:color w:val="000000"/>
          <w:lang w:val="ru-RU"/>
        </w:rPr>
        <w:t>таковых</w:t>
      </w:r>
      <w:r w:rsidR="00330DE8" w:rsidRPr="00793AA2">
        <w:rPr>
          <w:rFonts w:ascii="Arial" w:hAnsi="Arial" w:cs="Arial"/>
          <w:color w:val="000000"/>
          <w:lang w:val="ru-RU"/>
        </w:rPr>
        <w:t xml:space="preserve"> </w:t>
      </w:r>
      <w:r w:rsidRPr="00793AA2">
        <w:rPr>
          <w:rFonts w:ascii="Arial" w:hAnsi="Arial" w:cs="Arial"/>
          <w:color w:val="000000"/>
          <w:lang w:val="ru-RU"/>
        </w:rPr>
        <w:t>мероприятий</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аналогичных</w:t>
      </w:r>
      <w:r w:rsidR="00330DE8" w:rsidRPr="00793AA2">
        <w:rPr>
          <w:rFonts w:ascii="Arial" w:hAnsi="Arial" w:cs="Arial"/>
          <w:color w:val="000000"/>
          <w:lang w:val="ru-RU"/>
        </w:rPr>
        <w:t xml:space="preserve"> </w:t>
      </w:r>
      <w:r w:rsidRPr="00793AA2">
        <w:rPr>
          <w:rFonts w:ascii="Arial" w:hAnsi="Arial" w:cs="Arial"/>
          <w:color w:val="000000"/>
          <w:lang w:val="ru-RU"/>
        </w:rPr>
        <w:t>организациях</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зданиях.</w:t>
      </w:r>
    </w:p>
    <w:p w:rsidR="00BC30D3" w:rsidRPr="004A567F" w:rsidRDefault="005170C3" w:rsidP="004A567F">
      <w:pPr>
        <w:pStyle w:val="a7"/>
        <w:ind w:left="5694"/>
        <w:rPr>
          <w:rFonts w:ascii="Arial" w:hAnsi="Arial" w:cs="Arial"/>
          <w:color w:val="000000"/>
        </w:rPr>
      </w:pPr>
      <w:r w:rsidRPr="004A567F">
        <w:rPr>
          <w:rFonts w:ascii="Arial" w:hAnsi="Arial" w:cs="Arial"/>
          <w:noProof/>
          <w:color w:val="000000"/>
          <w:lang w:val="ru-RU"/>
        </w:rPr>
        <w:drawing>
          <wp:inline distT="0" distB="0" distL="0" distR="0">
            <wp:extent cx="693706" cy="908303"/>
            <wp:effectExtent l="0" t="0" r="0" b="0"/>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48" cstate="print"/>
                    <a:stretch>
                      <a:fillRect/>
                    </a:stretch>
                  </pic:blipFill>
                  <pic:spPr>
                    <a:xfrm>
                      <a:off x="0" y="0"/>
                      <a:ext cx="693706" cy="908303"/>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868"/>
        </w:tabs>
        <w:autoSpaceDE w:val="0"/>
        <w:autoSpaceDN w:val="0"/>
        <w:ind w:right="847" w:firstLine="0"/>
        <w:jc w:val="both"/>
        <w:rPr>
          <w:rFonts w:ascii="Arial" w:hAnsi="Arial" w:cs="Arial"/>
          <w:color w:val="000000"/>
          <w:sz w:val="20"/>
        </w:rPr>
      </w:pPr>
      <w:r w:rsidRPr="004A567F">
        <w:rPr>
          <w:rFonts w:ascii="Arial" w:hAnsi="Arial" w:cs="Arial"/>
          <w:color w:val="000000"/>
          <w:sz w:val="20"/>
        </w:rPr>
        <w:t>Сверка</w:t>
      </w:r>
      <w:r w:rsidR="00330DE8" w:rsidRPr="004A567F">
        <w:rPr>
          <w:rFonts w:ascii="Arial" w:hAnsi="Arial" w:cs="Arial"/>
          <w:color w:val="000000"/>
          <w:sz w:val="20"/>
        </w:rPr>
        <w:t xml:space="preserve"> </w:t>
      </w:r>
      <w:r w:rsidRPr="004A567F">
        <w:rPr>
          <w:rFonts w:ascii="Arial" w:hAnsi="Arial" w:cs="Arial"/>
          <w:color w:val="000000"/>
          <w:sz w:val="20"/>
        </w:rPr>
        <w:t>данных</w:t>
      </w:r>
      <w:r w:rsidR="00330DE8" w:rsidRPr="004A567F">
        <w:rPr>
          <w:rFonts w:ascii="Arial" w:hAnsi="Arial" w:cs="Arial"/>
          <w:color w:val="000000"/>
          <w:sz w:val="20"/>
        </w:rPr>
        <w:t xml:space="preserve"> </w:t>
      </w:r>
      <w:r w:rsidRPr="004A567F">
        <w:rPr>
          <w:rFonts w:ascii="Arial" w:hAnsi="Arial" w:cs="Arial"/>
          <w:color w:val="000000"/>
          <w:sz w:val="20"/>
        </w:rPr>
        <w:t>журнала</w:t>
      </w:r>
      <w:r w:rsidR="00330DE8" w:rsidRPr="004A567F">
        <w:rPr>
          <w:rFonts w:ascii="Arial" w:hAnsi="Arial" w:cs="Arial"/>
          <w:color w:val="000000"/>
          <w:sz w:val="20"/>
        </w:rPr>
        <w:t xml:space="preserve"> </w:t>
      </w:r>
      <w:r w:rsidRPr="004A567F">
        <w:rPr>
          <w:rFonts w:ascii="Arial" w:hAnsi="Arial" w:cs="Arial"/>
          <w:color w:val="000000"/>
          <w:sz w:val="20"/>
        </w:rPr>
        <w:t>учета</w:t>
      </w:r>
      <w:r w:rsidR="00330DE8" w:rsidRPr="004A567F">
        <w:rPr>
          <w:rFonts w:ascii="Arial" w:hAnsi="Arial" w:cs="Arial"/>
          <w:color w:val="000000"/>
          <w:sz w:val="20"/>
        </w:rPr>
        <w:t xml:space="preserve"> </w:t>
      </w:r>
      <w:r w:rsidRPr="004A567F">
        <w:rPr>
          <w:rFonts w:ascii="Arial" w:hAnsi="Arial" w:cs="Arial"/>
          <w:color w:val="000000"/>
          <w:sz w:val="20"/>
        </w:rPr>
        <w:t>топливно-энергетических</w:t>
      </w:r>
      <w:r w:rsidR="00330DE8" w:rsidRPr="004A567F">
        <w:rPr>
          <w:rFonts w:ascii="Arial" w:hAnsi="Arial" w:cs="Arial"/>
          <w:color w:val="000000"/>
          <w:sz w:val="20"/>
        </w:rPr>
        <w:t xml:space="preserve"> </w:t>
      </w:r>
      <w:r w:rsidRPr="004A567F">
        <w:rPr>
          <w:rFonts w:ascii="Arial" w:hAnsi="Arial" w:cs="Arial"/>
          <w:color w:val="000000"/>
          <w:sz w:val="20"/>
        </w:rPr>
        <w:t>ресурсов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холодной</w:t>
      </w:r>
      <w:r w:rsidR="00330DE8" w:rsidRPr="004A567F">
        <w:rPr>
          <w:rFonts w:ascii="Arial" w:hAnsi="Arial" w:cs="Arial"/>
          <w:color w:val="000000"/>
          <w:sz w:val="20"/>
        </w:rPr>
        <w:t xml:space="preserve"> </w:t>
      </w:r>
      <w:r w:rsidRPr="004A567F">
        <w:rPr>
          <w:rFonts w:ascii="Arial" w:hAnsi="Arial" w:cs="Arial"/>
          <w:color w:val="000000"/>
          <w:sz w:val="20"/>
        </w:rPr>
        <w:t>воды</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счетами</w:t>
      </w:r>
      <w:r w:rsidR="00330DE8" w:rsidRPr="004A567F">
        <w:rPr>
          <w:rFonts w:ascii="Arial" w:hAnsi="Arial" w:cs="Arial"/>
          <w:color w:val="000000"/>
          <w:spacing w:val="-1"/>
          <w:sz w:val="20"/>
        </w:rPr>
        <w:t xml:space="preserve"> </w:t>
      </w:r>
      <w:r w:rsidRPr="004A567F">
        <w:rPr>
          <w:rFonts w:ascii="Arial" w:hAnsi="Arial" w:cs="Arial"/>
          <w:color w:val="000000"/>
          <w:sz w:val="20"/>
        </w:rPr>
        <w:t>поставщиков</w:t>
      </w:r>
    </w:p>
    <w:p w:rsidR="005170C3" w:rsidRPr="00793AA2" w:rsidRDefault="005170C3" w:rsidP="004A567F">
      <w:pPr>
        <w:pStyle w:val="a7"/>
        <w:ind w:left="1418" w:right="846" w:firstLine="427"/>
        <w:jc w:val="both"/>
        <w:rPr>
          <w:rFonts w:ascii="Arial" w:hAnsi="Arial" w:cs="Arial"/>
          <w:color w:val="000000"/>
          <w:lang w:val="ru-RU"/>
        </w:rPr>
      </w:pPr>
      <w:r w:rsidRPr="00793AA2">
        <w:rPr>
          <w:rFonts w:ascii="Arial" w:hAnsi="Arial" w:cs="Arial"/>
          <w:color w:val="000000"/>
          <w:lang w:val="ru-RU"/>
        </w:rPr>
        <w:t>Сверка</w:t>
      </w:r>
      <w:r w:rsidR="00330DE8" w:rsidRPr="00793AA2">
        <w:rPr>
          <w:rFonts w:ascii="Arial" w:hAnsi="Arial" w:cs="Arial"/>
          <w:color w:val="000000"/>
          <w:lang w:val="ru-RU"/>
        </w:rPr>
        <w:t xml:space="preserve"> </w:t>
      </w:r>
      <w:r w:rsidRPr="00793AA2">
        <w:rPr>
          <w:rFonts w:ascii="Arial" w:hAnsi="Arial" w:cs="Arial"/>
          <w:color w:val="000000"/>
          <w:lang w:val="ru-RU"/>
        </w:rPr>
        <w:t>данных,</w:t>
      </w:r>
      <w:r w:rsidR="00330DE8" w:rsidRPr="00793AA2">
        <w:rPr>
          <w:rFonts w:ascii="Arial" w:hAnsi="Arial" w:cs="Arial"/>
          <w:color w:val="000000"/>
          <w:lang w:val="ru-RU"/>
        </w:rPr>
        <w:t xml:space="preserve"> </w:t>
      </w:r>
      <w:r w:rsidRPr="00793AA2">
        <w:rPr>
          <w:rFonts w:ascii="Arial" w:hAnsi="Arial" w:cs="Arial"/>
          <w:color w:val="000000"/>
          <w:lang w:val="ru-RU"/>
        </w:rPr>
        <w:t>полученных</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показаниям</w:t>
      </w:r>
      <w:r w:rsidR="00330DE8" w:rsidRPr="00793AA2">
        <w:rPr>
          <w:rFonts w:ascii="Arial" w:hAnsi="Arial" w:cs="Arial"/>
          <w:color w:val="000000"/>
          <w:lang w:val="ru-RU"/>
        </w:rPr>
        <w:t xml:space="preserve"> </w:t>
      </w:r>
      <w:r w:rsidRPr="00793AA2">
        <w:rPr>
          <w:rFonts w:ascii="Arial" w:hAnsi="Arial" w:cs="Arial"/>
          <w:color w:val="000000"/>
          <w:lang w:val="ru-RU"/>
        </w:rPr>
        <w:t>приборов</w:t>
      </w:r>
      <w:r w:rsidR="00330DE8" w:rsidRPr="00793AA2">
        <w:rPr>
          <w:rFonts w:ascii="Arial" w:hAnsi="Arial" w:cs="Arial"/>
          <w:color w:val="000000"/>
          <w:lang w:val="ru-RU"/>
        </w:rPr>
        <w:t xml:space="preserve"> </w:t>
      </w:r>
      <w:r w:rsidRPr="00793AA2">
        <w:rPr>
          <w:rFonts w:ascii="Arial" w:hAnsi="Arial" w:cs="Arial"/>
          <w:color w:val="000000"/>
          <w:lang w:val="ru-RU"/>
        </w:rPr>
        <w:t>учета,</w:t>
      </w:r>
      <w:r w:rsidR="00330DE8" w:rsidRPr="00793AA2">
        <w:rPr>
          <w:rFonts w:ascii="Arial" w:hAnsi="Arial" w:cs="Arial"/>
          <w:color w:val="000000"/>
          <w:lang w:val="ru-RU"/>
        </w:rPr>
        <w:t xml:space="preserve"> </w:t>
      </w:r>
      <w:r w:rsidRPr="00793AA2">
        <w:rPr>
          <w:rFonts w:ascii="Arial" w:hAnsi="Arial" w:cs="Arial"/>
          <w:color w:val="000000"/>
          <w:lang w:val="ru-RU"/>
        </w:rPr>
        <w:t>со</w:t>
      </w:r>
      <w:r w:rsidR="00330DE8" w:rsidRPr="00793AA2">
        <w:rPr>
          <w:rFonts w:ascii="Arial" w:hAnsi="Arial" w:cs="Arial"/>
          <w:color w:val="000000"/>
          <w:lang w:val="ru-RU"/>
        </w:rPr>
        <w:t xml:space="preserve"> </w:t>
      </w:r>
      <w:r w:rsidRPr="00793AA2">
        <w:rPr>
          <w:rFonts w:ascii="Arial" w:hAnsi="Arial" w:cs="Arial"/>
          <w:color w:val="000000"/>
          <w:lang w:val="ru-RU"/>
        </w:rPr>
        <w:t>счетами,</w:t>
      </w:r>
      <w:r w:rsidR="00330DE8" w:rsidRPr="00793AA2">
        <w:rPr>
          <w:rFonts w:ascii="Arial" w:hAnsi="Arial" w:cs="Arial"/>
          <w:color w:val="000000"/>
          <w:lang w:val="ru-RU"/>
        </w:rPr>
        <w:t xml:space="preserve"> </w:t>
      </w:r>
      <w:r w:rsidRPr="00793AA2">
        <w:rPr>
          <w:rFonts w:ascii="Arial" w:hAnsi="Arial" w:cs="Arial"/>
          <w:color w:val="000000"/>
          <w:lang w:val="ru-RU"/>
        </w:rPr>
        <w:t>полученными</w:t>
      </w:r>
      <w:r w:rsidR="00330DE8" w:rsidRPr="00793AA2">
        <w:rPr>
          <w:rFonts w:ascii="Arial" w:hAnsi="Arial" w:cs="Arial"/>
          <w:color w:val="000000"/>
          <w:lang w:val="ru-RU"/>
        </w:rPr>
        <w:t xml:space="preserve"> </w:t>
      </w:r>
      <w:r w:rsidRPr="00793AA2">
        <w:rPr>
          <w:rFonts w:ascii="Arial" w:hAnsi="Arial" w:cs="Arial"/>
          <w:color w:val="000000"/>
          <w:lang w:val="ru-RU"/>
        </w:rPr>
        <w:t>от</w:t>
      </w:r>
      <w:r w:rsidR="00330DE8" w:rsidRPr="00793AA2">
        <w:rPr>
          <w:rFonts w:ascii="Arial" w:hAnsi="Arial" w:cs="Arial"/>
          <w:color w:val="000000"/>
          <w:lang w:val="ru-RU"/>
        </w:rPr>
        <w:t xml:space="preserve"> </w:t>
      </w:r>
      <w:r w:rsidRPr="00793AA2">
        <w:rPr>
          <w:rFonts w:ascii="Arial" w:hAnsi="Arial" w:cs="Arial"/>
          <w:color w:val="000000"/>
          <w:lang w:val="ru-RU"/>
        </w:rPr>
        <w:t>ресурсоснабжающих</w:t>
      </w:r>
      <w:r w:rsidR="00330DE8" w:rsidRPr="00793AA2">
        <w:rPr>
          <w:rFonts w:ascii="Arial" w:hAnsi="Arial" w:cs="Arial"/>
          <w:color w:val="000000"/>
          <w:lang w:val="ru-RU"/>
        </w:rPr>
        <w:t xml:space="preserve"> </w:t>
      </w:r>
      <w:r w:rsidRPr="00793AA2">
        <w:rPr>
          <w:rFonts w:ascii="Arial" w:hAnsi="Arial" w:cs="Arial"/>
          <w:color w:val="000000"/>
          <w:lang w:val="ru-RU"/>
        </w:rPr>
        <w:t>организ</w:t>
      </w:r>
      <w:r w:rsidRPr="00793AA2">
        <w:rPr>
          <w:rFonts w:ascii="Arial" w:hAnsi="Arial" w:cs="Arial"/>
          <w:color w:val="000000"/>
          <w:lang w:val="ru-RU"/>
        </w:rPr>
        <w:t>а</w:t>
      </w:r>
      <w:r w:rsidRPr="00793AA2">
        <w:rPr>
          <w:rFonts w:ascii="Arial" w:hAnsi="Arial" w:cs="Arial"/>
          <w:color w:val="000000"/>
          <w:lang w:val="ru-RU"/>
        </w:rPr>
        <w:t>ций,</w:t>
      </w:r>
      <w:r w:rsidR="00330DE8" w:rsidRPr="00793AA2">
        <w:rPr>
          <w:rFonts w:ascii="Arial" w:hAnsi="Arial" w:cs="Arial"/>
          <w:color w:val="000000"/>
          <w:lang w:val="ru-RU"/>
        </w:rPr>
        <w:t xml:space="preserve"> </w:t>
      </w:r>
      <w:r w:rsidRPr="00793AA2">
        <w:rPr>
          <w:rFonts w:ascii="Arial" w:hAnsi="Arial" w:cs="Arial"/>
          <w:color w:val="000000"/>
          <w:lang w:val="ru-RU"/>
        </w:rPr>
        <w:t>необходима</w:t>
      </w:r>
      <w:r w:rsidR="00330DE8" w:rsidRPr="00793AA2">
        <w:rPr>
          <w:rFonts w:ascii="Arial" w:hAnsi="Arial" w:cs="Arial"/>
          <w:color w:val="000000"/>
          <w:lang w:val="ru-RU"/>
        </w:rPr>
        <w:t xml:space="preserve"> </w:t>
      </w: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предупреждения</w:t>
      </w:r>
      <w:r w:rsidR="00330DE8" w:rsidRPr="00793AA2">
        <w:rPr>
          <w:rFonts w:ascii="Arial" w:hAnsi="Arial" w:cs="Arial"/>
          <w:color w:val="000000"/>
          <w:lang w:val="ru-RU"/>
        </w:rPr>
        <w:t xml:space="preserve"> </w:t>
      </w:r>
      <w:r w:rsidRPr="00793AA2">
        <w:rPr>
          <w:rFonts w:ascii="Arial" w:hAnsi="Arial" w:cs="Arial"/>
          <w:color w:val="000000"/>
          <w:lang w:val="ru-RU"/>
        </w:rPr>
        <w:t>ошибок</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работе</w:t>
      </w:r>
      <w:proofErr w:type="gramEnd"/>
      <w:r w:rsidR="00330DE8" w:rsidRPr="00793AA2">
        <w:rPr>
          <w:rFonts w:ascii="Arial" w:hAnsi="Arial" w:cs="Arial"/>
          <w:color w:val="000000"/>
          <w:lang w:val="ru-RU"/>
        </w:rPr>
        <w:t xml:space="preserve"> </w:t>
      </w:r>
      <w:r w:rsidRPr="00793AA2">
        <w:rPr>
          <w:rFonts w:ascii="Arial" w:hAnsi="Arial" w:cs="Arial"/>
          <w:color w:val="000000"/>
          <w:lang w:val="ru-RU"/>
        </w:rPr>
        <w:t>как</w:t>
      </w:r>
      <w:r w:rsidR="00330DE8" w:rsidRPr="00793AA2">
        <w:rPr>
          <w:rFonts w:ascii="Arial" w:hAnsi="Arial" w:cs="Arial"/>
          <w:color w:val="000000"/>
          <w:lang w:val="ru-RU"/>
        </w:rPr>
        <w:t xml:space="preserve"> </w:t>
      </w:r>
      <w:r w:rsidRPr="00793AA2">
        <w:rPr>
          <w:rFonts w:ascii="Arial" w:hAnsi="Arial" w:cs="Arial"/>
          <w:color w:val="000000"/>
          <w:lang w:val="ru-RU"/>
        </w:rPr>
        <w:t>персонала</w:t>
      </w:r>
      <w:r w:rsidR="00330DE8" w:rsidRPr="00793AA2">
        <w:rPr>
          <w:rFonts w:ascii="Arial" w:hAnsi="Arial" w:cs="Arial"/>
          <w:color w:val="000000"/>
          <w:lang w:val="ru-RU"/>
        </w:rPr>
        <w:t xml:space="preserve"> </w:t>
      </w:r>
      <w:r w:rsidRPr="00793AA2">
        <w:rPr>
          <w:rFonts w:ascii="Arial" w:hAnsi="Arial" w:cs="Arial"/>
          <w:color w:val="000000"/>
          <w:lang w:val="ru-RU"/>
        </w:rPr>
        <w:t>поставщика,</w:t>
      </w:r>
      <w:r w:rsidR="00330DE8" w:rsidRPr="00793AA2">
        <w:rPr>
          <w:rFonts w:ascii="Arial" w:hAnsi="Arial" w:cs="Arial"/>
          <w:color w:val="000000"/>
          <w:lang w:val="ru-RU"/>
        </w:rPr>
        <w:t xml:space="preserve"> </w:t>
      </w:r>
      <w:r w:rsidRPr="00793AA2">
        <w:rPr>
          <w:rFonts w:ascii="Arial" w:hAnsi="Arial" w:cs="Arial"/>
          <w:color w:val="000000"/>
          <w:lang w:val="ru-RU"/>
        </w:rPr>
        <w:t>так</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приборов</w:t>
      </w:r>
      <w:r w:rsidR="00330DE8" w:rsidRPr="00793AA2">
        <w:rPr>
          <w:rFonts w:ascii="Arial" w:hAnsi="Arial" w:cs="Arial"/>
          <w:color w:val="000000"/>
          <w:lang w:val="ru-RU"/>
        </w:rPr>
        <w:t xml:space="preserve"> </w:t>
      </w:r>
      <w:r w:rsidRPr="00793AA2">
        <w:rPr>
          <w:rFonts w:ascii="Arial" w:hAnsi="Arial" w:cs="Arial"/>
          <w:color w:val="000000"/>
          <w:lang w:val="ru-RU"/>
        </w:rPr>
        <w:t>учета</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p>
    <w:p w:rsidR="005170C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80768" behindDoc="0" locked="0" layoutInCell="1" allowOverlap="1">
            <wp:simplePos x="0" y="0"/>
            <wp:positionH relativeFrom="page">
              <wp:posOffset>3493452</wp:posOffset>
            </wp:positionH>
            <wp:positionV relativeFrom="paragraph">
              <wp:posOffset>160953</wp:posOffset>
            </wp:positionV>
            <wp:extent cx="933911" cy="909447"/>
            <wp:effectExtent l="0" t="0" r="0" b="0"/>
            <wp:wrapTopAndBottom/>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49" cstate="print"/>
                    <a:stretch>
                      <a:fillRect/>
                    </a:stretch>
                  </pic:blipFill>
                  <pic:spPr>
                    <a:xfrm>
                      <a:off x="0" y="0"/>
                      <a:ext cx="933911" cy="909447"/>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847"/>
        </w:tabs>
        <w:autoSpaceDE w:val="0"/>
        <w:autoSpaceDN w:val="0"/>
        <w:ind w:right="847" w:firstLine="0"/>
        <w:jc w:val="both"/>
        <w:rPr>
          <w:rFonts w:ascii="Arial" w:hAnsi="Arial" w:cs="Arial"/>
          <w:color w:val="000000"/>
          <w:sz w:val="20"/>
        </w:rPr>
      </w:pPr>
      <w:r w:rsidRPr="004A567F">
        <w:rPr>
          <w:rFonts w:ascii="Arial" w:hAnsi="Arial" w:cs="Arial"/>
          <w:color w:val="000000"/>
          <w:sz w:val="20"/>
        </w:rPr>
        <w:t>Создание</w:t>
      </w:r>
      <w:r w:rsidR="00330DE8" w:rsidRPr="004A567F">
        <w:rPr>
          <w:rFonts w:ascii="Arial" w:hAnsi="Arial" w:cs="Arial"/>
          <w:color w:val="000000"/>
          <w:sz w:val="20"/>
        </w:rPr>
        <w:t xml:space="preserve"> </w:t>
      </w:r>
      <w:r w:rsidRPr="004A567F">
        <w:rPr>
          <w:rFonts w:ascii="Arial" w:hAnsi="Arial" w:cs="Arial"/>
          <w:color w:val="000000"/>
          <w:sz w:val="20"/>
        </w:rPr>
        <w:t>комплекта</w:t>
      </w:r>
      <w:r w:rsidR="00330DE8" w:rsidRPr="004A567F">
        <w:rPr>
          <w:rFonts w:ascii="Arial" w:hAnsi="Arial" w:cs="Arial"/>
          <w:color w:val="000000"/>
          <w:sz w:val="20"/>
        </w:rPr>
        <w:t xml:space="preserve"> </w:t>
      </w:r>
      <w:r w:rsidRPr="004A567F">
        <w:rPr>
          <w:rFonts w:ascii="Arial" w:hAnsi="Arial" w:cs="Arial"/>
          <w:color w:val="000000"/>
          <w:sz w:val="20"/>
        </w:rPr>
        <w:t>материалов</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инструктажа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наглядной</w:t>
      </w:r>
      <w:r w:rsidR="00330DE8" w:rsidRPr="004A567F">
        <w:rPr>
          <w:rFonts w:ascii="Arial" w:hAnsi="Arial" w:cs="Arial"/>
          <w:color w:val="000000"/>
          <w:sz w:val="20"/>
        </w:rPr>
        <w:t xml:space="preserve"> </w:t>
      </w:r>
      <w:r w:rsidRPr="004A567F">
        <w:rPr>
          <w:rFonts w:ascii="Arial" w:hAnsi="Arial" w:cs="Arial"/>
          <w:color w:val="000000"/>
          <w:sz w:val="20"/>
        </w:rPr>
        <w:t>агитации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повышению</w:t>
      </w:r>
      <w:r w:rsidR="00330DE8" w:rsidRPr="004A567F">
        <w:rPr>
          <w:rFonts w:ascii="Arial" w:hAnsi="Arial" w:cs="Arial"/>
          <w:color w:val="000000"/>
          <w:sz w:val="20"/>
        </w:rPr>
        <w:t xml:space="preserve"> </w:t>
      </w:r>
      <w:r w:rsidRPr="004A567F">
        <w:rPr>
          <w:rFonts w:ascii="Arial" w:hAnsi="Arial" w:cs="Arial"/>
          <w:color w:val="000000"/>
          <w:sz w:val="20"/>
        </w:rPr>
        <w:t>энергет</w:t>
      </w:r>
      <w:r w:rsidRPr="004A567F">
        <w:rPr>
          <w:rFonts w:ascii="Arial" w:hAnsi="Arial" w:cs="Arial"/>
          <w:color w:val="000000"/>
          <w:sz w:val="20"/>
        </w:rPr>
        <w:t>и</w:t>
      </w:r>
      <w:r w:rsidRPr="004A567F">
        <w:rPr>
          <w:rFonts w:ascii="Arial" w:hAnsi="Arial" w:cs="Arial"/>
          <w:color w:val="000000"/>
          <w:sz w:val="20"/>
        </w:rPr>
        <w:t>ческой</w:t>
      </w:r>
      <w:r w:rsidR="00330DE8" w:rsidRPr="004A567F">
        <w:rPr>
          <w:rFonts w:ascii="Arial" w:hAnsi="Arial" w:cs="Arial"/>
          <w:color w:val="000000"/>
          <w:spacing w:val="-4"/>
          <w:sz w:val="20"/>
        </w:rPr>
        <w:t xml:space="preserve"> </w:t>
      </w:r>
      <w:r w:rsidRPr="004A567F">
        <w:rPr>
          <w:rFonts w:ascii="Arial" w:hAnsi="Arial" w:cs="Arial"/>
          <w:color w:val="000000"/>
          <w:sz w:val="20"/>
        </w:rPr>
        <w:t>эффективности</w:t>
      </w:r>
    </w:p>
    <w:p w:rsidR="005170C3" w:rsidRPr="00793AA2" w:rsidRDefault="005170C3" w:rsidP="004A567F">
      <w:pPr>
        <w:pStyle w:val="a7"/>
        <w:ind w:left="1418" w:right="844" w:firstLine="427"/>
        <w:jc w:val="both"/>
        <w:rPr>
          <w:rFonts w:ascii="Arial" w:hAnsi="Arial" w:cs="Arial"/>
          <w:color w:val="000000"/>
          <w:lang w:val="ru-RU"/>
        </w:rPr>
      </w:pPr>
      <w:r w:rsidRPr="00793AA2">
        <w:rPr>
          <w:rFonts w:ascii="Arial" w:hAnsi="Arial" w:cs="Arial"/>
          <w:color w:val="000000"/>
          <w:lang w:val="ru-RU"/>
        </w:rPr>
        <w:t>Вследствие</w:t>
      </w:r>
      <w:r w:rsidR="00330DE8" w:rsidRPr="00793AA2">
        <w:rPr>
          <w:rFonts w:ascii="Arial" w:hAnsi="Arial" w:cs="Arial"/>
          <w:color w:val="000000"/>
          <w:lang w:val="ru-RU"/>
        </w:rPr>
        <w:t xml:space="preserve"> </w:t>
      </w:r>
      <w:r w:rsidRPr="00793AA2">
        <w:rPr>
          <w:rFonts w:ascii="Arial" w:hAnsi="Arial" w:cs="Arial"/>
          <w:color w:val="000000"/>
          <w:lang w:val="ru-RU"/>
        </w:rPr>
        <w:t>нерационального</w:t>
      </w:r>
      <w:r w:rsidR="00330DE8" w:rsidRPr="00793AA2">
        <w:rPr>
          <w:rFonts w:ascii="Arial" w:hAnsi="Arial" w:cs="Arial"/>
          <w:color w:val="000000"/>
          <w:lang w:val="ru-RU"/>
        </w:rPr>
        <w:t xml:space="preserve"> </w:t>
      </w:r>
      <w:r w:rsidRPr="00793AA2">
        <w:rPr>
          <w:rFonts w:ascii="Arial" w:hAnsi="Arial" w:cs="Arial"/>
          <w:color w:val="000000"/>
          <w:lang w:val="ru-RU"/>
        </w:rPr>
        <w:t>использования</w:t>
      </w:r>
      <w:r w:rsidR="00330DE8" w:rsidRPr="00793AA2">
        <w:rPr>
          <w:rFonts w:ascii="Arial" w:hAnsi="Arial" w:cs="Arial"/>
          <w:color w:val="000000"/>
          <w:lang w:val="ru-RU"/>
        </w:rPr>
        <w:t xml:space="preserve"> </w:t>
      </w:r>
      <w:r w:rsidRPr="00793AA2">
        <w:rPr>
          <w:rFonts w:ascii="Arial" w:hAnsi="Arial" w:cs="Arial"/>
          <w:color w:val="000000"/>
          <w:lang w:val="ru-RU"/>
        </w:rPr>
        <w:t>топливно-энергетических</w:t>
      </w:r>
      <w:r w:rsidR="00330DE8" w:rsidRPr="00793AA2">
        <w:rPr>
          <w:rFonts w:ascii="Arial" w:hAnsi="Arial" w:cs="Arial"/>
          <w:color w:val="000000"/>
          <w:lang w:val="ru-RU"/>
        </w:rPr>
        <w:t xml:space="preserve"> </w:t>
      </w:r>
      <w:r w:rsidRPr="00793AA2">
        <w:rPr>
          <w:rFonts w:ascii="Arial" w:hAnsi="Arial" w:cs="Arial"/>
          <w:color w:val="000000"/>
          <w:lang w:val="ru-RU"/>
        </w:rPr>
        <w:t>ресурсов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холодной</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r w:rsidRPr="00793AA2">
        <w:rPr>
          <w:rFonts w:ascii="Arial" w:hAnsi="Arial" w:cs="Arial"/>
          <w:color w:val="000000"/>
          <w:lang w:val="ru-RU"/>
        </w:rPr>
        <w:t>а</w:t>
      </w:r>
      <w:r w:rsidR="00330DE8" w:rsidRPr="00793AA2">
        <w:rPr>
          <w:rFonts w:ascii="Arial" w:hAnsi="Arial" w:cs="Arial"/>
          <w:color w:val="000000"/>
          <w:lang w:val="ru-RU"/>
        </w:rPr>
        <w:t xml:space="preserve"> </w:t>
      </w:r>
      <w:r w:rsidRPr="00793AA2">
        <w:rPr>
          <w:rFonts w:ascii="Arial" w:hAnsi="Arial" w:cs="Arial"/>
          <w:color w:val="000000"/>
          <w:lang w:val="ru-RU"/>
        </w:rPr>
        <w:t>также</w:t>
      </w:r>
      <w:r w:rsidR="00330DE8" w:rsidRPr="00793AA2">
        <w:rPr>
          <w:rFonts w:ascii="Arial" w:hAnsi="Arial" w:cs="Arial"/>
          <w:color w:val="000000"/>
          <w:lang w:val="ru-RU"/>
        </w:rPr>
        <w:t xml:space="preserve"> </w:t>
      </w:r>
      <w:r w:rsidRPr="00793AA2">
        <w:rPr>
          <w:rFonts w:ascii="Arial" w:hAnsi="Arial" w:cs="Arial"/>
          <w:color w:val="000000"/>
          <w:lang w:val="ru-RU"/>
        </w:rPr>
        <w:t>дефицита</w:t>
      </w:r>
      <w:r w:rsidR="00330DE8" w:rsidRPr="00793AA2">
        <w:rPr>
          <w:rFonts w:ascii="Arial" w:hAnsi="Arial" w:cs="Arial"/>
          <w:color w:val="000000"/>
          <w:lang w:val="ru-RU"/>
        </w:rPr>
        <w:t xml:space="preserve"> </w:t>
      </w:r>
      <w:r w:rsidRPr="00793AA2">
        <w:rPr>
          <w:rFonts w:ascii="Arial" w:hAnsi="Arial" w:cs="Arial"/>
          <w:color w:val="000000"/>
          <w:lang w:val="ru-RU"/>
        </w:rPr>
        <w:t>ф</w:t>
      </w:r>
      <w:r w:rsidRPr="00793AA2">
        <w:rPr>
          <w:rFonts w:ascii="Arial" w:hAnsi="Arial" w:cs="Arial"/>
          <w:color w:val="000000"/>
          <w:lang w:val="ru-RU"/>
        </w:rPr>
        <w:t>и</w:t>
      </w:r>
      <w:r w:rsidRPr="00793AA2">
        <w:rPr>
          <w:rFonts w:ascii="Arial" w:hAnsi="Arial" w:cs="Arial"/>
          <w:color w:val="000000"/>
          <w:lang w:val="ru-RU"/>
        </w:rPr>
        <w:t>нансовых</w:t>
      </w:r>
      <w:r w:rsidR="00330DE8" w:rsidRPr="00793AA2">
        <w:rPr>
          <w:rFonts w:ascii="Arial" w:hAnsi="Arial" w:cs="Arial"/>
          <w:color w:val="000000"/>
          <w:lang w:val="ru-RU"/>
        </w:rPr>
        <w:t xml:space="preserve"> </w:t>
      </w:r>
      <w:r w:rsidRPr="00793AA2">
        <w:rPr>
          <w:rFonts w:ascii="Arial" w:hAnsi="Arial" w:cs="Arial"/>
          <w:color w:val="000000"/>
          <w:lang w:val="ru-RU"/>
        </w:rPr>
        <w:t>средств</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их</w:t>
      </w:r>
      <w:r w:rsidR="00330DE8" w:rsidRPr="00793AA2">
        <w:rPr>
          <w:rFonts w:ascii="Arial" w:hAnsi="Arial" w:cs="Arial"/>
          <w:color w:val="000000"/>
          <w:lang w:val="ru-RU"/>
        </w:rPr>
        <w:t xml:space="preserve"> </w:t>
      </w:r>
      <w:r w:rsidRPr="00793AA2">
        <w:rPr>
          <w:rFonts w:ascii="Arial" w:hAnsi="Arial" w:cs="Arial"/>
          <w:color w:val="000000"/>
          <w:lang w:val="ru-RU"/>
        </w:rPr>
        <w:t>оплату,</w:t>
      </w:r>
      <w:r w:rsidR="00330DE8" w:rsidRPr="00793AA2">
        <w:rPr>
          <w:rFonts w:ascii="Arial" w:hAnsi="Arial" w:cs="Arial"/>
          <w:color w:val="000000"/>
          <w:lang w:val="ru-RU"/>
        </w:rPr>
        <w:t xml:space="preserve"> </w:t>
      </w:r>
      <w:r w:rsidRPr="00793AA2">
        <w:rPr>
          <w:rFonts w:ascii="Arial" w:hAnsi="Arial" w:cs="Arial"/>
          <w:color w:val="000000"/>
          <w:lang w:val="ru-RU"/>
        </w:rPr>
        <w:t>экономия</w:t>
      </w:r>
      <w:r w:rsidR="00330DE8" w:rsidRPr="00793AA2">
        <w:rPr>
          <w:rFonts w:ascii="Arial" w:hAnsi="Arial" w:cs="Arial"/>
          <w:color w:val="000000"/>
          <w:lang w:val="ru-RU"/>
        </w:rPr>
        <w:t xml:space="preserve"> </w:t>
      </w:r>
      <w:r w:rsidRPr="00793AA2">
        <w:rPr>
          <w:rFonts w:ascii="Arial" w:hAnsi="Arial" w:cs="Arial"/>
          <w:color w:val="000000"/>
          <w:lang w:val="ru-RU"/>
        </w:rPr>
        <w:t>потребления</w:t>
      </w:r>
      <w:r w:rsidR="00330DE8" w:rsidRPr="00793AA2">
        <w:rPr>
          <w:rFonts w:ascii="Arial" w:hAnsi="Arial" w:cs="Arial"/>
          <w:color w:val="000000"/>
          <w:lang w:val="ru-RU"/>
        </w:rPr>
        <w:t xml:space="preserve"> </w:t>
      </w:r>
      <w:r w:rsidRPr="00793AA2">
        <w:rPr>
          <w:rFonts w:ascii="Arial" w:hAnsi="Arial" w:cs="Arial"/>
          <w:color w:val="000000"/>
          <w:lang w:val="ru-RU"/>
        </w:rPr>
        <w:t>ресурсов</w:t>
      </w:r>
      <w:r w:rsidR="00330DE8" w:rsidRPr="00793AA2">
        <w:rPr>
          <w:rFonts w:ascii="Arial" w:hAnsi="Arial" w:cs="Arial"/>
          <w:color w:val="000000"/>
          <w:lang w:val="ru-RU"/>
        </w:rPr>
        <w:t xml:space="preserve"> </w:t>
      </w:r>
      <w:r w:rsidRPr="00793AA2">
        <w:rPr>
          <w:rFonts w:ascii="Arial" w:hAnsi="Arial" w:cs="Arial"/>
          <w:color w:val="000000"/>
          <w:lang w:val="ru-RU"/>
        </w:rPr>
        <w:t>всегда</w:t>
      </w:r>
      <w:r w:rsidR="00330DE8" w:rsidRPr="00793AA2">
        <w:rPr>
          <w:rFonts w:ascii="Arial" w:hAnsi="Arial" w:cs="Arial"/>
          <w:color w:val="000000"/>
          <w:lang w:val="ru-RU"/>
        </w:rPr>
        <w:t xml:space="preserve"> </w:t>
      </w:r>
      <w:r w:rsidRPr="00793AA2">
        <w:rPr>
          <w:rFonts w:ascii="Arial" w:hAnsi="Arial" w:cs="Arial"/>
          <w:color w:val="000000"/>
          <w:lang w:val="ru-RU"/>
        </w:rPr>
        <w:t>является</w:t>
      </w:r>
      <w:r w:rsidR="00330DE8" w:rsidRPr="00793AA2">
        <w:rPr>
          <w:rFonts w:ascii="Arial" w:hAnsi="Arial" w:cs="Arial"/>
          <w:color w:val="000000"/>
          <w:lang w:val="ru-RU"/>
        </w:rPr>
        <w:t xml:space="preserve"> </w:t>
      </w:r>
      <w:r w:rsidRPr="00793AA2">
        <w:rPr>
          <w:rFonts w:ascii="Arial" w:hAnsi="Arial" w:cs="Arial"/>
          <w:color w:val="000000"/>
          <w:lang w:val="ru-RU"/>
        </w:rPr>
        <w:t>актуальной</w:t>
      </w:r>
      <w:r w:rsidR="00330DE8" w:rsidRPr="00793AA2">
        <w:rPr>
          <w:rFonts w:ascii="Arial" w:hAnsi="Arial" w:cs="Arial"/>
          <w:color w:val="000000"/>
          <w:lang w:val="ru-RU"/>
        </w:rPr>
        <w:t xml:space="preserve"> </w:t>
      </w:r>
      <w:r w:rsidRPr="00793AA2">
        <w:rPr>
          <w:rFonts w:ascii="Arial" w:hAnsi="Arial" w:cs="Arial"/>
          <w:color w:val="000000"/>
          <w:lang w:val="ru-RU"/>
        </w:rPr>
        <w:t>задачей.</w:t>
      </w:r>
      <w:r w:rsidR="00330DE8" w:rsidRPr="00793AA2">
        <w:rPr>
          <w:rFonts w:ascii="Arial" w:hAnsi="Arial" w:cs="Arial"/>
          <w:color w:val="000000"/>
          <w:lang w:val="ru-RU"/>
        </w:rPr>
        <w:t xml:space="preserve"> </w:t>
      </w: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постоянного</w:t>
      </w:r>
      <w:r w:rsidR="00330DE8" w:rsidRPr="00793AA2">
        <w:rPr>
          <w:rFonts w:ascii="Arial" w:hAnsi="Arial" w:cs="Arial"/>
          <w:color w:val="000000"/>
          <w:lang w:val="ru-RU"/>
        </w:rPr>
        <w:t xml:space="preserve"> </w:t>
      </w:r>
      <w:r w:rsidRPr="00793AA2">
        <w:rPr>
          <w:rFonts w:ascii="Arial" w:hAnsi="Arial" w:cs="Arial"/>
          <w:color w:val="000000"/>
          <w:lang w:val="ru-RU"/>
        </w:rPr>
        <w:t>пр</w:t>
      </w:r>
      <w:r w:rsidRPr="00793AA2">
        <w:rPr>
          <w:rFonts w:ascii="Arial" w:hAnsi="Arial" w:cs="Arial"/>
          <w:color w:val="000000"/>
          <w:lang w:val="ru-RU"/>
        </w:rPr>
        <w:t>и</w:t>
      </w:r>
      <w:r w:rsidRPr="00793AA2">
        <w:rPr>
          <w:rFonts w:ascii="Arial" w:hAnsi="Arial" w:cs="Arial"/>
          <w:color w:val="000000"/>
          <w:lang w:val="ru-RU"/>
        </w:rPr>
        <w:t>влечения</w:t>
      </w:r>
      <w:r w:rsidR="00330DE8" w:rsidRPr="00793AA2">
        <w:rPr>
          <w:rFonts w:ascii="Arial" w:hAnsi="Arial" w:cs="Arial"/>
          <w:color w:val="000000"/>
          <w:lang w:val="ru-RU"/>
        </w:rPr>
        <w:t xml:space="preserve"> </w:t>
      </w:r>
      <w:r w:rsidRPr="00793AA2">
        <w:rPr>
          <w:rFonts w:ascii="Arial" w:hAnsi="Arial" w:cs="Arial"/>
          <w:color w:val="000000"/>
          <w:lang w:val="ru-RU"/>
        </w:rPr>
        <w:t>внимания</w:t>
      </w:r>
      <w:r w:rsidR="00330DE8" w:rsidRPr="00793AA2">
        <w:rPr>
          <w:rFonts w:ascii="Arial" w:hAnsi="Arial" w:cs="Arial"/>
          <w:color w:val="000000"/>
          <w:lang w:val="ru-RU"/>
        </w:rPr>
        <w:t xml:space="preserve"> </w:t>
      </w:r>
      <w:r w:rsidRPr="00793AA2">
        <w:rPr>
          <w:rFonts w:ascii="Arial" w:hAnsi="Arial" w:cs="Arial"/>
          <w:color w:val="000000"/>
          <w:lang w:val="ru-RU"/>
        </w:rPr>
        <w:t>персонала</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посетителей</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r w:rsidR="00330DE8" w:rsidRPr="00793AA2">
        <w:rPr>
          <w:rFonts w:ascii="Arial" w:hAnsi="Arial" w:cs="Arial"/>
          <w:color w:val="000000"/>
          <w:lang w:val="ru-RU"/>
        </w:rPr>
        <w:t xml:space="preserve"> </w:t>
      </w:r>
      <w:r w:rsidRPr="00793AA2">
        <w:rPr>
          <w:rFonts w:ascii="Arial" w:hAnsi="Arial" w:cs="Arial"/>
          <w:color w:val="000000"/>
          <w:lang w:val="ru-RU"/>
        </w:rPr>
        <w:t>к</w:t>
      </w:r>
      <w:r w:rsidR="00330DE8" w:rsidRPr="00793AA2">
        <w:rPr>
          <w:rFonts w:ascii="Arial" w:hAnsi="Arial" w:cs="Arial"/>
          <w:color w:val="000000"/>
          <w:lang w:val="ru-RU"/>
        </w:rPr>
        <w:t xml:space="preserve"> </w:t>
      </w:r>
      <w:r w:rsidRPr="00793AA2">
        <w:rPr>
          <w:rFonts w:ascii="Arial" w:hAnsi="Arial" w:cs="Arial"/>
          <w:color w:val="000000"/>
          <w:lang w:val="ru-RU"/>
        </w:rPr>
        <w:t>экономному</w:t>
      </w:r>
      <w:r w:rsidR="00330DE8" w:rsidRPr="00793AA2">
        <w:rPr>
          <w:rFonts w:ascii="Arial" w:hAnsi="Arial" w:cs="Arial"/>
          <w:color w:val="000000"/>
          <w:lang w:val="ru-RU"/>
        </w:rPr>
        <w:t xml:space="preserve"> </w:t>
      </w:r>
      <w:r w:rsidRPr="00793AA2">
        <w:rPr>
          <w:rFonts w:ascii="Arial" w:hAnsi="Arial" w:cs="Arial"/>
          <w:color w:val="000000"/>
          <w:lang w:val="ru-RU"/>
        </w:rPr>
        <w:t>расходованию</w:t>
      </w:r>
      <w:r w:rsidR="00330DE8" w:rsidRPr="00793AA2">
        <w:rPr>
          <w:rFonts w:ascii="Arial" w:hAnsi="Arial" w:cs="Arial"/>
          <w:color w:val="000000"/>
          <w:lang w:val="ru-RU"/>
        </w:rPr>
        <w:t xml:space="preserve"> </w:t>
      </w:r>
      <w:r w:rsidRPr="00793AA2">
        <w:rPr>
          <w:rFonts w:ascii="Arial" w:hAnsi="Arial" w:cs="Arial"/>
          <w:color w:val="000000"/>
          <w:lang w:val="ru-RU"/>
        </w:rPr>
        <w:t>ресурсов</w:t>
      </w:r>
      <w:r w:rsidR="00330DE8" w:rsidRPr="00793AA2">
        <w:rPr>
          <w:rFonts w:ascii="Arial" w:hAnsi="Arial" w:cs="Arial"/>
          <w:color w:val="000000"/>
          <w:lang w:val="ru-RU"/>
        </w:rPr>
        <w:t xml:space="preserve"> </w:t>
      </w:r>
      <w:r w:rsidRPr="00793AA2">
        <w:rPr>
          <w:rFonts w:ascii="Arial" w:hAnsi="Arial" w:cs="Arial"/>
          <w:color w:val="000000"/>
          <w:lang w:val="ru-RU"/>
        </w:rPr>
        <w:t>необходимо</w:t>
      </w:r>
      <w:r w:rsidR="00330DE8" w:rsidRPr="00793AA2">
        <w:rPr>
          <w:rFonts w:ascii="Arial" w:hAnsi="Arial" w:cs="Arial"/>
          <w:color w:val="000000"/>
          <w:lang w:val="ru-RU"/>
        </w:rPr>
        <w:t xml:space="preserve"> </w:t>
      </w:r>
      <w:r w:rsidRPr="00793AA2">
        <w:rPr>
          <w:rFonts w:ascii="Arial" w:hAnsi="Arial" w:cs="Arial"/>
          <w:color w:val="000000"/>
          <w:lang w:val="ru-RU"/>
        </w:rPr>
        <w:t>регулярное</w:t>
      </w:r>
      <w:r w:rsidR="00330DE8" w:rsidRPr="00793AA2">
        <w:rPr>
          <w:rFonts w:ascii="Arial" w:hAnsi="Arial" w:cs="Arial"/>
          <w:color w:val="000000"/>
          <w:lang w:val="ru-RU"/>
        </w:rPr>
        <w:t xml:space="preserve"> </w:t>
      </w:r>
      <w:r w:rsidRPr="00793AA2">
        <w:rPr>
          <w:rFonts w:ascii="Arial" w:hAnsi="Arial" w:cs="Arial"/>
          <w:color w:val="000000"/>
          <w:lang w:val="ru-RU"/>
        </w:rPr>
        <w:t>проведение</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реже</w:t>
      </w:r>
      <w:r w:rsidR="00330DE8" w:rsidRPr="00793AA2">
        <w:rPr>
          <w:rFonts w:ascii="Arial" w:hAnsi="Arial" w:cs="Arial"/>
          <w:color w:val="000000"/>
          <w:lang w:val="ru-RU"/>
        </w:rPr>
        <w:t xml:space="preserve"> </w:t>
      </w:r>
      <w:r w:rsidRPr="00793AA2">
        <w:rPr>
          <w:rFonts w:ascii="Arial" w:hAnsi="Arial" w:cs="Arial"/>
          <w:color w:val="000000"/>
          <w:lang w:val="ru-RU"/>
        </w:rPr>
        <w:t>1</w:t>
      </w:r>
      <w:r w:rsidR="00330DE8" w:rsidRPr="00793AA2">
        <w:rPr>
          <w:rFonts w:ascii="Arial" w:hAnsi="Arial" w:cs="Arial"/>
          <w:color w:val="000000"/>
          <w:lang w:val="ru-RU"/>
        </w:rPr>
        <w:t xml:space="preserve"> </w:t>
      </w:r>
      <w:r w:rsidRPr="00793AA2">
        <w:rPr>
          <w:rFonts w:ascii="Arial" w:hAnsi="Arial" w:cs="Arial"/>
          <w:color w:val="000000"/>
          <w:lang w:val="ru-RU"/>
        </w:rPr>
        <w:t>раза</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полгода)</w:t>
      </w:r>
      <w:r w:rsidR="00330DE8" w:rsidRPr="00793AA2">
        <w:rPr>
          <w:rFonts w:ascii="Arial" w:hAnsi="Arial" w:cs="Arial"/>
          <w:color w:val="000000"/>
          <w:lang w:val="ru-RU"/>
        </w:rPr>
        <w:t xml:space="preserve"> </w:t>
      </w:r>
      <w:r w:rsidRPr="00793AA2">
        <w:rPr>
          <w:rFonts w:ascii="Arial" w:hAnsi="Arial" w:cs="Arial"/>
          <w:color w:val="000000"/>
          <w:lang w:val="ru-RU"/>
        </w:rPr>
        <w:t>инструктажей</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теме</w:t>
      </w:r>
      <w:r w:rsidR="00330DE8" w:rsidRPr="00793AA2">
        <w:rPr>
          <w:rFonts w:ascii="Arial" w:hAnsi="Arial" w:cs="Arial"/>
          <w:color w:val="000000"/>
          <w:lang w:val="ru-RU"/>
        </w:rPr>
        <w:t xml:space="preserve"> </w:t>
      </w:r>
      <w:r w:rsidRPr="00793AA2">
        <w:rPr>
          <w:rFonts w:ascii="Arial" w:hAnsi="Arial" w:cs="Arial"/>
          <w:color w:val="000000"/>
          <w:lang w:val="ru-RU"/>
        </w:rPr>
        <w:t>рационального</w:t>
      </w:r>
      <w:r w:rsidR="00330DE8" w:rsidRPr="00793AA2">
        <w:rPr>
          <w:rFonts w:ascii="Arial" w:hAnsi="Arial" w:cs="Arial"/>
          <w:color w:val="000000"/>
          <w:lang w:val="ru-RU"/>
        </w:rPr>
        <w:t xml:space="preserve"> </w:t>
      </w:r>
      <w:r w:rsidRPr="00793AA2">
        <w:rPr>
          <w:rFonts w:ascii="Arial" w:hAnsi="Arial" w:cs="Arial"/>
          <w:color w:val="000000"/>
          <w:lang w:val="ru-RU"/>
        </w:rPr>
        <w:t>использования</w:t>
      </w:r>
      <w:r w:rsidR="00330DE8" w:rsidRPr="00793AA2">
        <w:rPr>
          <w:rFonts w:ascii="Arial" w:hAnsi="Arial" w:cs="Arial"/>
          <w:color w:val="000000"/>
          <w:lang w:val="ru-RU"/>
        </w:rPr>
        <w:t xml:space="preserve"> </w:t>
      </w:r>
      <w:r w:rsidRPr="00793AA2">
        <w:rPr>
          <w:rFonts w:ascii="Arial" w:hAnsi="Arial" w:cs="Arial"/>
          <w:color w:val="000000"/>
          <w:lang w:val="ru-RU"/>
        </w:rPr>
        <w:t>топливно-энергетических</w:t>
      </w:r>
      <w:r w:rsidR="00330DE8" w:rsidRPr="00793AA2">
        <w:rPr>
          <w:rFonts w:ascii="Arial" w:hAnsi="Arial" w:cs="Arial"/>
          <w:color w:val="000000"/>
          <w:lang w:val="ru-RU"/>
        </w:rPr>
        <w:t xml:space="preserve"> </w:t>
      </w:r>
      <w:r w:rsidRPr="00793AA2">
        <w:rPr>
          <w:rFonts w:ascii="Arial" w:hAnsi="Arial" w:cs="Arial"/>
          <w:color w:val="000000"/>
          <w:lang w:val="ru-RU"/>
        </w:rPr>
        <w:t>ресу</w:t>
      </w:r>
      <w:r w:rsidRPr="00793AA2">
        <w:rPr>
          <w:rFonts w:ascii="Arial" w:hAnsi="Arial" w:cs="Arial"/>
          <w:color w:val="000000"/>
          <w:lang w:val="ru-RU"/>
        </w:rPr>
        <w:t>р</w:t>
      </w:r>
      <w:r w:rsidRPr="00793AA2">
        <w:rPr>
          <w:rFonts w:ascii="Arial" w:hAnsi="Arial" w:cs="Arial"/>
          <w:color w:val="000000"/>
          <w:lang w:val="ru-RU"/>
        </w:rPr>
        <w:t>сов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холодной</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личные</w:t>
      </w:r>
      <w:r w:rsidR="00330DE8" w:rsidRPr="00793AA2">
        <w:rPr>
          <w:rFonts w:ascii="Arial" w:hAnsi="Arial" w:cs="Arial"/>
          <w:color w:val="000000"/>
          <w:lang w:val="ru-RU"/>
        </w:rPr>
        <w:t xml:space="preserve"> </w:t>
      </w:r>
      <w:r w:rsidRPr="00793AA2">
        <w:rPr>
          <w:rFonts w:ascii="Arial" w:hAnsi="Arial" w:cs="Arial"/>
          <w:color w:val="000000"/>
          <w:lang w:val="ru-RU"/>
        </w:rPr>
        <w:t>нужды</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нужды</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r w:rsidR="00330DE8" w:rsidRPr="00793AA2">
        <w:rPr>
          <w:rFonts w:ascii="Arial" w:hAnsi="Arial" w:cs="Arial"/>
          <w:color w:val="000000"/>
          <w:lang w:val="ru-RU"/>
        </w:rPr>
        <w:t xml:space="preserve"> </w:t>
      </w:r>
      <w:r w:rsidRPr="00793AA2">
        <w:rPr>
          <w:rFonts w:ascii="Arial" w:hAnsi="Arial" w:cs="Arial"/>
          <w:color w:val="000000"/>
          <w:lang w:val="ru-RU"/>
        </w:rPr>
        <w:t>Комплект</w:t>
      </w:r>
      <w:r w:rsidR="00330DE8" w:rsidRPr="00793AA2">
        <w:rPr>
          <w:rFonts w:ascii="Arial" w:hAnsi="Arial" w:cs="Arial"/>
          <w:color w:val="000000"/>
          <w:lang w:val="ru-RU"/>
        </w:rPr>
        <w:t xml:space="preserve"> </w:t>
      </w:r>
      <w:r w:rsidRPr="00793AA2">
        <w:rPr>
          <w:rFonts w:ascii="Arial" w:hAnsi="Arial" w:cs="Arial"/>
          <w:color w:val="000000"/>
          <w:lang w:val="ru-RU"/>
        </w:rPr>
        <w:t>должен</w:t>
      </w:r>
      <w:r w:rsidR="00330DE8" w:rsidRPr="00793AA2">
        <w:rPr>
          <w:rFonts w:ascii="Arial" w:hAnsi="Arial" w:cs="Arial"/>
          <w:color w:val="000000"/>
          <w:lang w:val="ru-RU"/>
        </w:rPr>
        <w:t xml:space="preserve"> </w:t>
      </w:r>
      <w:r w:rsidRPr="00793AA2">
        <w:rPr>
          <w:rFonts w:ascii="Arial" w:hAnsi="Arial" w:cs="Arial"/>
          <w:color w:val="000000"/>
          <w:lang w:val="ru-RU"/>
        </w:rPr>
        <w:t>быть</w:t>
      </w:r>
      <w:r w:rsidR="00330DE8" w:rsidRPr="00793AA2">
        <w:rPr>
          <w:rFonts w:ascii="Arial" w:hAnsi="Arial" w:cs="Arial"/>
          <w:color w:val="000000"/>
          <w:lang w:val="ru-RU"/>
        </w:rPr>
        <w:t xml:space="preserve"> </w:t>
      </w:r>
      <w:r w:rsidRPr="00793AA2">
        <w:rPr>
          <w:rFonts w:ascii="Arial" w:hAnsi="Arial" w:cs="Arial"/>
          <w:color w:val="000000"/>
          <w:lang w:val="ru-RU"/>
        </w:rPr>
        <w:t>разработан</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учетом</w:t>
      </w:r>
      <w:r w:rsidR="00330DE8" w:rsidRPr="00793AA2">
        <w:rPr>
          <w:rFonts w:ascii="Arial" w:hAnsi="Arial" w:cs="Arial"/>
          <w:color w:val="000000"/>
          <w:lang w:val="ru-RU"/>
        </w:rPr>
        <w:t xml:space="preserve"> </w:t>
      </w:r>
      <w:r w:rsidRPr="00793AA2">
        <w:rPr>
          <w:rFonts w:ascii="Arial" w:hAnsi="Arial" w:cs="Arial"/>
          <w:color w:val="000000"/>
          <w:lang w:val="ru-RU"/>
        </w:rPr>
        <w:t>специфики</w:t>
      </w:r>
      <w:r w:rsidR="00330DE8" w:rsidRPr="00793AA2">
        <w:rPr>
          <w:rFonts w:ascii="Arial" w:hAnsi="Arial" w:cs="Arial"/>
          <w:color w:val="000000"/>
          <w:lang w:val="ru-RU"/>
        </w:rPr>
        <w:t xml:space="preserve"> </w:t>
      </w:r>
      <w:r w:rsidRPr="00793AA2">
        <w:rPr>
          <w:rFonts w:ascii="Arial" w:hAnsi="Arial" w:cs="Arial"/>
          <w:color w:val="000000"/>
          <w:lang w:val="ru-RU"/>
        </w:rPr>
        <w:t>работы</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r w:rsidR="00330DE8" w:rsidRPr="00793AA2">
        <w:rPr>
          <w:rFonts w:ascii="Arial" w:hAnsi="Arial" w:cs="Arial"/>
          <w:color w:val="000000"/>
          <w:lang w:val="ru-RU"/>
        </w:rPr>
        <w:t xml:space="preserve"> </w:t>
      </w:r>
      <w:r w:rsidRPr="00793AA2">
        <w:rPr>
          <w:rFonts w:ascii="Arial" w:hAnsi="Arial" w:cs="Arial"/>
          <w:color w:val="000000"/>
          <w:lang w:val="ru-RU"/>
        </w:rPr>
        <w:t>сфера</w:t>
      </w:r>
      <w:r w:rsidR="00330DE8" w:rsidRPr="00793AA2">
        <w:rPr>
          <w:rFonts w:ascii="Arial" w:hAnsi="Arial" w:cs="Arial"/>
          <w:color w:val="000000"/>
          <w:lang w:val="ru-RU"/>
        </w:rPr>
        <w:t xml:space="preserve"> </w:t>
      </w:r>
      <w:r w:rsidRPr="00793AA2">
        <w:rPr>
          <w:rFonts w:ascii="Arial" w:hAnsi="Arial" w:cs="Arial"/>
          <w:color w:val="000000"/>
          <w:lang w:val="ru-RU"/>
        </w:rPr>
        <w:t>деятельности,</w:t>
      </w:r>
      <w:r w:rsidR="00330DE8" w:rsidRPr="00793AA2">
        <w:rPr>
          <w:rFonts w:ascii="Arial" w:hAnsi="Arial" w:cs="Arial"/>
          <w:color w:val="000000"/>
          <w:lang w:val="ru-RU"/>
        </w:rPr>
        <w:t xml:space="preserve"> </w:t>
      </w:r>
      <w:r w:rsidRPr="00793AA2">
        <w:rPr>
          <w:rFonts w:ascii="Arial" w:hAnsi="Arial" w:cs="Arial"/>
          <w:color w:val="000000"/>
          <w:lang w:val="ru-RU"/>
        </w:rPr>
        <w:t>график</w:t>
      </w:r>
      <w:r w:rsidR="00330DE8" w:rsidRPr="00793AA2">
        <w:rPr>
          <w:rFonts w:ascii="Arial" w:hAnsi="Arial" w:cs="Arial"/>
          <w:color w:val="000000"/>
          <w:lang w:val="ru-RU"/>
        </w:rPr>
        <w:t xml:space="preserve"> </w:t>
      </w:r>
      <w:r w:rsidRPr="00793AA2">
        <w:rPr>
          <w:rFonts w:ascii="Arial" w:hAnsi="Arial" w:cs="Arial"/>
          <w:color w:val="000000"/>
          <w:lang w:val="ru-RU"/>
        </w:rPr>
        <w:t>работы,</w:t>
      </w:r>
      <w:r w:rsidR="00330DE8" w:rsidRPr="00793AA2">
        <w:rPr>
          <w:rFonts w:ascii="Arial" w:hAnsi="Arial" w:cs="Arial"/>
          <w:color w:val="000000"/>
          <w:lang w:val="ru-RU"/>
        </w:rPr>
        <w:t xml:space="preserve"> </w:t>
      </w:r>
      <w:r w:rsidRPr="00793AA2">
        <w:rPr>
          <w:rFonts w:ascii="Arial" w:hAnsi="Arial" w:cs="Arial"/>
          <w:color w:val="000000"/>
          <w:lang w:val="ru-RU"/>
        </w:rPr>
        <w:t>погодные</w:t>
      </w:r>
      <w:r w:rsidR="00330DE8" w:rsidRPr="00793AA2">
        <w:rPr>
          <w:rFonts w:ascii="Arial" w:hAnsi="Arial" w:cs="Arial"/>
          <w:color w:val="000000"/>
          <w:lang w:val="ru-RU"/>
        </w:rPr>
        <w:t xml:space="preserve"> </w:t>
      </w:r>
      <w:r w:rsidRPr="00793AA2">
        <w:rPr>
          <w:rFonts w:ascii="Arial" w:hAnsi="Arial" w:cs="Arial"/>
          <w:color w:val="000000"/>
          <w:lang w:val="ru-RU"/>
        </w:rPr>
        <w:t>условия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spacing w:val="-3"/>
          <w:lang w:val="ru-RU"/>
        </w:rPr>
        <w:t xml:space="preserve"> </w:t>
      </w:r>
      <w:r w:rsidRPr="00793AA2">
        <w:rPr>
          <w:rFonts w:ascii="Arial" w:hAnsi="Arial" w:cs="Arial"/>
          <w:color w:val="000000"/>
          <w:lang w:val="ru-RU"/>
        </w:rPr>
        <w:t>т.д.</w:t>
      </w:r>
    </w:p>
    <w:p w:rsidR="005170C3" w:rsidRPr="004A567F" w:rsidRDefault="005170C3" w:rsidP="004A567F">
      <w:pPr>
        <w:pStyle w:val="a7"/>
        <w:ind w:left="5095"/>
        <w:rPr>
          <w:rFonts w:ascii="Arial" w:hAnsi="Arial" w:cs="Arial"/>
          <w:color w:val="000000"/>
        </w:rPr>
      </w:pPr>
      <w:r w:rsidRPr="004A567F">
        <w:rPr>
          <w:rFonts w:ascii="Arial" w:hAnsi="Arial" w:cs="Arial"/>
          <w:noProof/>
          <w:color w:val="000000"/>
          <w:lang w:val="ru-RU"/>
        </w:rPr>
        <w:lastRenderedPageBreak/>
        <w:drawing>
          <wp:inline distT="0" distB="0" distL="0" distR="0">
            <wp:extent cx="1423401" cy="1060989"/>
            <wp:effectExtent l="0" t="0" r="0" b="0"/>
            <wp:docPr id="2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50" cstate="print"/>
                    <a:stretch>
                      <a:fillRect/>
                    </a:stretch>
                  </pic:blipFill>
                  <pic:spPr>
                    <a:xfrm>
                      <a:off x="0" y="0"/>
                      <a:ext cx="1423401" cy="1060989"/>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839"/>
        </w:tabs>
        <w:autoSpaceDE w:val="0"/>
        <w:autoSpaceDN w:val="0"/>
        <w:ind w:right="848" w:firstLine="0"/>
        <w:jc w:val="both"/>
        <w:rPr>
          <w:rFonts w:ascii="Arial" w:hAnsi="Arial" w:cs="Arial"/>
          <w:color w:val="000000"/>
          <w:sz w:val="20"/>
        </w:rPr>
      </w:pPr>
      <w:r w:rsidRPr="004A567F">
        <w:rPr>
          <w:rFonts w:ascii="Arial" w:hAnsi="Arial" w:cs="Arial"/>
          <w:color w:val="000000"/>
          <w:sz w:val="20"/>
        </w:rPr>
        <w:t>Инструктаж</w:t>
      </w:r>
      <w:r w:rsidR="00330DE8" w:rsidRPr="004A567F">
        <w:rPr>
          <w:rFonts w:ascii="Arial" w:hAnsi="Arial" w:cs="Arial"/>
          <w:color w:val="000000"/>
          <w:sz w:val="20"/>
        </w:rPr>
        <w:t xml:space="preserve"> </w:t>
      </w:r>
      <w:r w:rsidRPr="004A567F">
        <w:rPr>
          <w:rFonts w:ascii="Arial" w:hAnsi="Arial" w:cs="Arial"/>
          <w:color w:val="000000"/>
          <w:sz w:val="20"/>
        </w:rPr>
        <w:t>персонал</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посетителей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повышению</w:t>
      </w:r>
      <w:r w:rsidR="00330DE8" w:rsidRPr="004A567F">
        <w:rPr>
          <w:rFonts w:ascii="Arial" w:hAnsi="Arial" w:cs="Arial"/>
          <w:color w:val="000000"/>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5170C3" w:rsidRPr="00793AA2" w:rsidRDefault="005170C3" w:rsidP="004A567F">
      <w:pPr>
        <w:pStyle w:val="a7"/>
        <w:ind w:left="1418" w:right="844" w:firstLine="427"/>
        <w:jc w:val="both"/>
        <w:rPr>
          <w:rFonts w:ascii="Arial" w:hAnsi="Arial" w:cs="Arial"/>
          <w:color w:val="000000"/>
          <w:lang w:val="ru-RU"/>
        </w:rPr>
      </w:pP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ходе</w:t>
      </w:r>
      <w:r w:rsidR="00330DE8" w:rsidRPr="00793AA2">
        <w:rPr>
          <w:rFonts w:ascii="Arial" w:hAnsi="Arial" w:cs="Arial"/>
          <w:color w:val="000000"/>
          <w:lang w:val="ru-RU"/>
        </w:rPr>
        <w:t xml:space="preserve"> </w:t>
      </w:r>
      <w:r w:rsidRPr="00793AA2">
        <w:rPr>
          <w:rFonts w:ascii="Arial" w:hAnsi="Arial" w:cs="Arial"/>
          <w:color w:val="000000"/>
          <w:lang w:val="ru-RU"/>
        </w:rPr>
        <w:t>инструктажа</w:t>
      </w:r>
      <w:r w:rsidR="00330DE8" w:rsidRPr="00793AA2">
        <w:rPr>
          <w:rFonts w:ascii="Arial" w:hAnsi="Arial" w:cs="Arial"/>
          <w:color w:val="000000"/>
          <w:lang w:val="ru-RU"/>
        </w:rPr>
        <w:t xml:space="preserve"> </w:t>
      </w:r>
      <w:r w:rsidRPr="00793AA2">
        <w:rPr>
          <w:rFonts w:ascii="Arial" w:hAnsi="Arial" w:cs="Arial"/>
          <w:color w:val="000000"/>
          <w:lang w:val="ru-RU"/>
        </w:rPr>
        <w:t>ответственный</w:t>
      </w:r>
      <w:r w:rsidR="00330DE8" w:rsidRPr="00793AA2">
        <w:rPr>
          <w:rFonts w:ascii="Arial" w:hAnsi="Arial" w:cs="Arial"/>
          <w:color w:val="000000"/>
          <w:lang w:val="ru-RU"/>
        </w:rPr>
        <w:t xml:space="preserve"> </w:t>
      </w:r>
      <w:r w:rsidRPr="00793AA2">
        <w:rPr>
          <w:rFonts w:ascii="Arial" w:hAnsi="Arial" w:cs="Arial"/>
          <w:color w:val="000000"/>
          <w:lang w:val="ru-RU"/>
        </w:rPr>
        <w:t>за</w:t>
      </w:r>
      <w:r w:rsidR="00330DE8" w:rsidRPr="00793AA2">
        <w:rPr>
          <w:rFonts w:ascii="Arial" w:hAnsi="Arial" w:cs="Arial"/>
          <w:color w:val="000000"/>
          <w:lang w:val="ru-RU"/>
        </w:rPr>
        <w:t xml:space="preserve"> </w:t>
      </w:r>
      <w:r w:rsidRPr="00793AA2">
        <w:rPr>
          <w:rFonts w:ascii="Arial" w:hAnsi="Arial" w:cs="Arial"/>
          <w:color w:val="000000"/>
          <w:lang w:val="ru-RU"/>
        </w:rPr>
        <w:t>реализацию</w:t>
      </w:r>
      <w:r w:rsidR="00330DE8" w:rsidRPr="00793AA2">
        <w:rPr>
          <w:rFonts w:ascii="Arial" w:hAnsi="Arial" w:cs="Arial"/>
          <w:color w:val="000000"/>
          <w:lang w:val="ru-RU"/>
        </w:rPr>
        <w:t xml:space="preserve"> </w:t>
      </w:r>
      <w:r w:rsidRPr="00793AA2">
        <w:rPr>
          <w:rFonts w:ascii="Arial" w:hAnsi="Arial" w:cs="Arial"/>
          <w:color w:val="000000"/>
          <w:lang w:val="ru-RU"/>
        </w:rPr>
        <w:t>энергосберегающих</w:t>
      </w:r>
      <w:r w:rsidR="00330DE8" w:rsidRPr="00793AA2">
        <w:rPr>
          <w:rFonts w:ascii="Arial" w:hAnsi="Arial" w:cs="Arial"/>
          <w:color w:val="000000"/>
          <w:lang w:val="ru-RU"/>
        </w:rPr>
        <w:t xml:space="preserve"> </w:t>
      </w:r>
      <w:r w:rsidRPr="00793AA2">
        <w:rPr>
          <w:rFonts w:ascii="Arial" w:hAnsi="Arial" w:cs="Arial"/>
          <w:color w:val="000000"/>
          <w:lang w:val="ru-RU"/>
        </w:rPr>
        <w:t>мероприятий</w:t>
      </w:r>
      <w:r w:rsidR="00330DE8" w:rsidRPr="00793AA2">
        <w:rPr>
          <w:rFonts w:ascii="Arial" w:hAnsi="Arial" w:cs="Arial"/>
          <w:color w:val="000000"/>
          <w:lang w:val="ru-RU"/>
        </w:rPr>
        <w:t xml:space="preserve"> </w:t>
      </w:r>
      <w:r w:rsidRPr="00793AA2">
        <w:rPr>
          <w:rFonts w:ascii="Arial" w:hAnsi="Arial" w:cs="Arial"/>
          <w:color w:val="000000"/>
          <w:lang w:val="ru-RU"/>
        </w:rPr>
        <w:t>обязан</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адекватной</w:t>
      </w:r>
      <w:r w:rsidR="00330DE8" w:rsidRPr="00793AA2">
        <w:rPr>
          <w:rFonts w:ascii="Arial" w:hAnsi="Arial" w:cs="Arial"/>
          <w:color w:val="000000"/>
          <w:lang w:val="ru-RU"/>
        </w:rPr>
        <w:t xml:space="preserve"> </w:t>
      </w:r>
      <w:r w:rsidRPr="00793AA2">
        <w:rPr>
          <w:rFonts w:ascii="Arial" w:hAnsi="Arial" w:cs="Arial"/>
          <w:color w:val="000000"/>
          <w:lang w:val="ru-RU"/>
        </w:rPr>
        <w:t>форме</w:t>
      </w:r>
      <w:r w:rsidR="00330DE8" w:rsidRPr="00793AA2">
        <w:rPr>
          <w:rFonts w:ascii="Arial" w:hAnsi="Arial" w:cs="Arial"/>
          <w:color w:val="000000"/>
          <w:lang w:val="ru-RU"/>
        </w:rPr>
        <w:t xml:space="preserve"> </w:t>
      </w:r>
      <w:r w:rsidRPr="00793AA2">
        <w:rPr>
          <w:rFonts w:ascii="Arial" w:hAnsi="Arial" w:cs="Arial"/>
          <w:color w:val="000000"/>
          <w:lang w:val="ru-RU"/>
        </w:rPr>
        <w:t>донести</w:t>
      </w:r>
      <w:r w:rsidR="00330DE8" w:rsidRPr="00793AA2">
        <w:rPr>
          <w:rFonts w:ascii="Arial" w:hAnsi="Arial" w:cs="Arial"/>
          <w:color w:val="000000"/>
          <w:lang w:val="ru-RU"/>
        </w:rPr>
        <w:t xml:space="preserve"> </w:t>
      </w:r>
      <w:r w:rsidRPr="00793AA2">
        <w:rPr>
          <w:rFonts w:ascii="Arial" w:hAnsi="Arial" w:cs="Arial"/>
          <w:color w:val="000000"/>
          <w:lang w:val="ru-RU"/>
        </w:rPr>
        <w:t>до</w:t>
      </w:r>
      <w:r w:rsidR="00330DE8" w:rsidRPr="00793AA2">
        <w:rPr>
          <w:rFonts w:ascii="Arial" w:hAnsi="Arial" w:cs="Arial"/>
          <w:color w:val="000000"/>
          <w:lang w:val="ru-RU"/>
        </w:rPr>
        <w:t xml:space="preserve"> </w:t>
      </w:r>
      <w:r w:rsidRPr="00793AA2">
        <w:rPr>
          <w:rFonts w:ascii="Arial" w:hAnsi="Arial" w:cs="Arial"/>
          <w:color w:val="000000"/>
          <w:lang w:val="ru-RU"/>
        </w:rPr>
        <w:t>персонала</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посетителей</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r w:rsidR="00330DE8" w:rsidRPr="00793AA2">
        <w:rPr>
          <w:rFonts w:ascii="Arial" w:hAnsi="Arial" w:cs="Arial"/>
          <w:color w:val="000000"/>
          <w:lang w:val="ru-RU"/>
        </w:rPr>
        <w:t xml:space="preserve"> </w:t>
      </w:r>
      <w:r w:rsidRPr="00793AA2">
        <w:rPr>
          <w:rFonts w:ascii="Arial" w:hAnsi="Arial" w:cs="Arial"/>
          <w:color w:val="000000"/>
          <w:lang w:val="ru-RU"/>
        </w:rPr>
        <w:t>принципы</w:t>
      </w:r>
      <w:r w:rsidR="00330DE8" w:rsidRPr="00793AA2">
        <w:rPr>
          <w:rFonts w:ascii="Arial" w:hAnsi="Arial" w:cs="Arial"/>
          <w:color w:val="000000"/>
          <w:lang w:val="ru-RU"/>
        </w:rPr>
        <w:t xml:space="preserve"> </w:t>
      </w:r>
      <w:r w:rsidRPr="00793AA2">
        <w:rPr>
          <w:rFonts w:ascii="Arial" w:hAnsi="Arial" w:cs="Arial"/>
          <w:color w:val="000000"/>
          <w:lang w:val="ru-RU"/>
        </w:rPr>
        <w:t>работы</w:t>
      </w:r>
      <w:r w:rsidR="00330DE8" w:rsidRPr="00793AA2">
        <w:rPr>
          <w:rFonts w:ascii="Arial" w:hAnsi="Arial" w:cs="Arial"/>
          <w:color w:val="000000"/>
          <w:lang w:val="ru-RU"/>
        </w:rPr>
        <w:t xml:space="preserve"> </w:t>
      </w:r>
      <w:r w:rsidRPr="00793AA2">
        <w:rPr>
          <w:rFonts w:ascii="Arial" w:hAnsi="Arial" w:cs="Arial"/>
          <w:color w:val="000000"/>
          <w:lang w:val="ru-RU"/>
        </w:rPr>
        <w:t>инженерных</w:t>
      </w:r>
      <w:r w:rsidR="00330DE8" w:rsidRPr="00793AA2">
        <w:rPr>
          <w:rFonts w:ascii="Arial" w:hAnsi="Arial" w:cs="Arial"/>
          <w:color w:val="000000"/>
          <w:lang w:val="ru-RU"/>
        </w:rPr>
        <w:t xml:space="preserve"> </w:t>
      </w:r>
      <w:r w:rsidRPr="00793AA2">
        <w:rPr>
          <w:rFonts w:ascii="Arial" w:hAnsi="Arial" w:cs="Arial"/>
          <w:color w:val="000000"/>
          <w:lang w:val="ru-RU"/>
        </w:rPr>
        <w:t>систем</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экономного</w:t>
      </w:r>
      <w:r w:rsidR="00330DE8" w:rsidRPr="00793AA2">
        <w:rPr>
          <w:rFonts w:ascii="Arial" w:hAnsi="Arial" w:cs="Arial"/>
          <w:color w:val="000000"/>
          <w:lang w:val="ru-RU"/>
        </w:rPr>
        <w:t xml:space="preserve"> </w:t>
      </w:r>
      <w:r w:rsidRPr="00793AA2">
        <w:rPr>
          <w:rFonts w:ascii="Arial" w:hAnsi="Arial" w:cs="Arial"/>
          <w:color w:val="000000"/>
          <w:lang w:val="ru-RU"/>
        </w:rPr>
        <w:t>использования</w:t>
      </w:r>
      <w:r w:rsidR="00330DE8" w:rsidRPr="00793AA2">
        <w:rPr>
          <w:rFonts w:ascii="Arial" w:hAnsi="Arial" w:cs="Arial"/>
          <w:color w:val="000000"/>
          <w:lang w:val="ru-RU"/>
        </w:rPr>
        <w:t xml:space="preserve"> </w:t>
      </w:r>
      <w:r w:rsidRPr="00793AA2">
        <w:rPr>
          <w:rFonts w:ascii="Arial" w:hAnsi="Arial" w:cs="Arial"/>
          <w:color w:val="000000"/>
          <w:lang w:val="ru-RU"/>
        </w:rPr>
        <w:t>топливно-энергетических</w:t>
      </w:r>
      <w:r w:rsidR="00330DE8" w:rsidRPr="00793AA2">
        <w:rPr>
          <w:rFonts w:ascii="Arial" w:hAnsi="Arial" w:cs="Arial"/>
          <w:color w:val="000000"/>
          <w:lang w:val="ru-RU"/>
        </w:rPr>
        <w:t xml:space="preserve"> </w:t>
      </w:r>
      <w:r w:rsidRPr="00793AA2">
        <w:rPr>
          <w:rFonts w:ascii="Arial" w:hAnsi="Arial" w:cs="Arial"/>
          <w:color w:val="000000"/>
          <w:lang w:val="ru-RU"/>
        </w:rPr>
        <w:t>ресурсов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холодной</w:t>
      </w:r>
      <w:r w:rsidR="00330DE8" w:rsidRPr="00793AA2">
        <w:rPr>
          <w:rFonts w:ascii="Arial" w:hAnsi="Arial" w:cs="Arial"/>
          <w:color w:val="000000"/>
          <w:lang w:val="ru-RU"/>
        </w:rPr>
        <w:t xml:space="preserve"> </w:t>
      </w:r>
      <w:r w:rsidRPr="00793AA2">
        <w:rPr>
          <w:rFonts w:ascii="Arial" w:hAnsi="Arial" w:cs="Arial"/>
          <w:color w:val="000000"/>
          <w:lang w:val="ru-RU"/>
        </w:rPr>
        <w:t>воды.</w:t>
      </w:r>
    </w:p>
    <w:p w:rsidR="00BC30D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81792" behindDoc="0" locked="0" layoutInCell="1" allowOverlap="1">
            <wp:simplePos x="0" y="0"/>
            <wp:positionH relativeFrom="page">
              <wp:posOffset>3069636</wp:posOffset>
            </wp:positionH>
            <wp:positionV relativeFrom="paragraph">
              <wp:posOffset>185242</wp:posOffset>
            </wp:positionV>
            <wp:extent cx="1787084" cy="877824"/>
            <wp:effectExtent l="0" t="0" r="0" b="0"/>
            <wp:wrapTopAndBottom/>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51" cstate="print"/>
                    <a:stretch>
                      <a:fillRect/>
                    </a:stretch>
                  </pic:blipFill>
                  <pic:spPr>
                    <a:xfrm>
                      <a:off x="0" y="0"/>
                      <a:ext cx="1787084" cy="877824"/>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2004"/>
        </w:tabs>
        <w:autoSpaceDE w:val="0"/>
        <w:autoSpaceDN w:val="0"/>
        <w:ind w:right="850" w:firstLine="0"/>
        <w:jc w:val="both"/>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средств</w:t>
      </w:r>
      <w:r w:rsidR="00330DE8" w:rsidRPr="004A567F">
        <w:rPr>
          <w:rFonts w:ascii="Arial" w:hAnsi="Arial" w:cs="Arial"/>
          <w:color w:val="000000"/>
          <w:sz w:val="20"/>
        </w:rPr>
        <w:t xml:space="preserve"> </w:t>
      </w:r>
      <w:r w:rsidRPr="004A567F">
        <w:rPr>
          <w:rFonts w:ascii="Arial" w:hAnsi="Arial" w:cs="Arial"/>
          <w:color w:val="000000"/>
          <w:sz w:val="20"/>
        </w:rPr>
        <w:t>наглядной</w:t>
      </w:r>
      <w:r w:rsidR="00330DE8" w:rsidRPr="004A567F">
        <w:rPr>
          <w:rFonts w:ascii="Arial" w:hAnsi="Arial" w:cs="Arial"/>
          <w:color w:val="000000"/>
          <w:sz w:val="20"/>
        </w:rPr>
        <w:t xml:space="preserve"> </w:t>
      </w:r>
      <w:r w:rsidRPr="004A567F">
        <w:rPr>
          <w:rFonts w:ascii="Arial" w:hAnsi="Arial" w:cs="Arial"/>
          <w:color w:val="000000"/>
          <w:sz w:val="20"/>
        </w:rPr>
        <w:t>агитации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повышению</w:t>
      </w:r>
      <w:r w:rsidR="00330DE8" w:rsidRPr="004A567F">
        <w:rPr>
          <w:rFonts w:ascii="Arial" w:hAnsi="Arial" w:cs="Arial"/>
          <w:color w:val="000000"/>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4"/>
          <w:sz w:val="20"/>
        </w:rPr>
        <w:t xml:space="preserve"> </w:t>
      </w:r>
      <w:r w:rsidRPr="004A567F">
        <w:rPr>
          <w:rFonts w:ascii="Arial" w:hAnsi="Arial" w:cs="Arial"/>
          <w:color w:val="000000"/>
          <w:sz w:val="20"/>
        </w:rPr>
        <w:t>эффективности</w:t>
      </w:r>
    </w:p>
    <w:p w:rsidR="005170C3" w:rsidRPr="00793AA2" w:rsidRDefault="005170C3" w:rsidP="004A567F">
      <w:pPr>
        <w:pStyle w:val="a7"/>
        <w:ind w:left="1418" w:right="847" w:firstLine="427"/>
        <w:jc w:val="both"/>
        <w:rPr>
          <w:rFonts w:ascii="Arial" w:hAnsi="Arial" w:cs="Arial"/>
          <w:color w:val="000000"/>
          <w:lang w:val="ru-RU"/>
        </w:rPr>
      </w:pPr>
      <w:r w:rsidRPr="00793AA2">
        <w:rPr>
          <w:rFonts w:ascii="Arial" w:hAnsi="Arial" w:cs="Arial"/>
          <w:color w:val="000000"/>
          <w:lang w:val="ru-RU"/>
        </w:rPr>
        <w:t>Около</w:t>
      </w:r>
      <w:r w:rsidR="00330DE8" w:rsidRPr="00793AA2">
        <w:rPr>
          <w:rFonts w:ascii="Arial" w:hAnsi="Arial" w:cs="Arial"/>
          <w:color w:val="000000"/>
          <w:lang w:val="ru-RU"/>
        </w:rPr>
        <w:t xml:space="preserve"> </w:t>
      </w:r>
      <w:r w:rsidRPr="00793AA2">
        <w:rPr>
          <w:rFonts w:ascii="Arial" w:hAnsi="Arial" w:cs="Arial"/>
          <w:color w:val="000000"/>
          <w:lang w:val="ru-RU"/>
        </w:rPr>
        <w:t>30%</w:t>
      </w:r>
      <w:r w:rsidR="00330DE8" w:rsidRPr="00793AA2">
        <w:rPr>
          <w:rFonts w:ascii="Arial" w:hAnsi="Arial" w:cs="Arial"/>
          <w:color w:val="000000"/>
          <w:lang w:val="ru-RU"/>
        </w:rPr>
        <w:t xml:space="preserve"> </w:t>
      </w:r>
      <w:r w:rsidRPr="00793AA2">
        <w:rPr>
          <w:rFonts w:ascii="Arial" w:hAnsi="Arial" w:cs="Arial"/>
          <w:color w:val="000000"/>
          <w:lang w:val="ru-RU"/>
        </w:rPr>
        <w:t>потенциала</w:t>
      </w:r>
      <w:r w:rsidR="00330DE8" w:rsidRPr="00793AA2">
        <w:rPr>
          <w:rFonts w:ascii="Arial" w:hAnsi="Arial" w:cs="Arial"/>
          <w:color w:val="000000"/>
          <w:lang w:val="ru-RU"/>
        </w:rPr>
        <w:t xml:space="preserve"> </w:t>
      </w:r>
      <w:r w:rsidRPr="00793AA2">
        <w:rPr>
          <w:rFonts w:ascii="Arial" w:hAnsi="Arial" w:cs="Arial"/>
          <w:color w:val="000000"/>
          <w:lang w:val="ru-RU"/>
        </w:rPr>
        <w:t>энергосбережения</w:t>
      </w:r>
      <w:r w:rsidR="00330DE8" w:rsidRPr="00793AA2">
        <w:rPr>
          <w:rFonts w:ascii="Arial" w:hAnsi="Arial" w:cs="Arial"/>
          <w:color w:val="000000"/>
          <w:lang w:val="ru-RU"/>
        </w:rPr>
        <w:t xml:space="preserve"> </w:t>
      </w:r>
      <w:r w:rsidRPr="00793AA2">
        <w:rPr>
          <w:rFonts w:ascii="Arial" w:hAnsi="Arial" w:cs="Arial"/>
          <w:color w:val="000000"/>
          <w:lang w:val="ru-RU"/>
        </w:rPr>
        <w:t>лежит</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бережном</w:t>
      </w:r>
      <w:r w:rsidR="00330DE8" w:rsidRPr="00793AA2">
        <w:rPr>
          <w:rFonts w:ascii="Arial" w:hAnsi="Arial" w:cs="Arial"/>
          <w:color w:val="000000"/>
          <w:lang w:val="ru-RU"/>
        </w:rPr>
        <w:t xml:space="preserve"> </w:t>
      </w:r>
      <w:r w:rsidRPr="00793AA2">
        <w:rPr>
          <w:rFonts w:ascii="Arial" w:hAnsi="Arial" w:cs="Arial"/>
          <w:color w:val="000000"/>
          <w:lang w:val="ru-RU"/>
        </w:rPr>
        <w:t>отношении</w:t>
      </w:r>
      <w:r w:rsidR="00330DE8" w:rsidRPr="00793AA2">
        <w:rPr>
          <w:rFonts w:ascii="Arial" w:hAnsi="Arial" w:cs="Arial"/>
          <w:color w:val="000000"/>
          <w:lang w:val="ru-RU"/>
        </w:rPr>
        <w:t xml:space="preserve"> </w:t>
      </w:r>
      <w:r w:rsidRPr="00793AA2">
        <w:rPr>
          <w:rFonts w:ascii="Arial" w:hAnsi="Arial" w:cs="Arial"/>
          <w:color w:val="000000"/>
          <w:lang w:val="ru-RU"/>
        </w:rPr>
        <w:t>к</w:t>
      </w:r>
      <w:r w:rsidR="00330DE8" w:rsidRPr="00793AA2">
        <w:rPr>
          <w:rFonts w:ascii="Arial" w:hAnsi="Arial" w:cs="Arial"/>
          <w:color w:val="000000"/>
          <w:lang w:val="ru-RU"/>
        </w:rPr>
        <w:t xml:space="preserve"> </w:t>
      </w:r>
      <w:r w:rsidRPr="00793AA2">
        <w:rPr>
          <w:rFonts w:ascii="Arial" w:hAnsi="Arial" w:cs="Arial"/>
          <w:color w:val="000000"/>
          <w:lang w:val="ru-RU"/>
        </w:rPr>
        <w:t>использованию</w:t>
      </w:r>
      <w:r w:rsidR="00330DE8" w:rsidRPr="00793AA2">
        <w:rPr>
          <w:rFonts w:ascii="Arial" w:hAnsi="Arial" w:cs="Arial"/>
          <w:color w:val="000000"/>
          <w:lang w:val="ru-RU"/>
        </w:rPr>
        <w:t xml:space="preserve"> </w:t>
      </w:r>
      <w:r w:rsidRPr="00793AA2">
        <w:rPr>
          <w:rFonts w:ascii="Arial" w:hAnsi="Arial" w:cs="Arial"/>
          <w:color w:val="000000"/>
          <w:lang w:val="ru-RU"/>
        </w:rPr>
        <w:t>топливно-энергетические</w:t>
      </w:r>
      <w:r w:rsidR="00330DE8" w:rsidRPr="00793AA2">
        <w:rPr>
          <w:rFonts w:ascii="Arial" w:hAnsi="Arial" w:cs="Arial"/>
          <w:color w:val="000000"/>
          <w:lang w:val="ru-RU"/>
        </w:rPr>
        <w:t xml:space="preserve"> </w:t>
      </w:r>
      <w:r w:rsidRPr="00793AA2">
        <w:rPr>
          <w:rFonts w:ascii="Arial" w:hAnsi="Arial" w:cs="Arial"/>
          <w:color w:val="000000"/>
          <w:lang w:val="ru-RU"/>
        </w:rPr>
        <w:t>р</w:t>
      </w:r>
      <w:r w:rsidRPr="00793AA2">
        <w:rPr>
          <w:rFonts w:ascii="Arial" w:hAnsi="Arial" w:cs="Arial"/>
          <w:color w:val="000000"/>
          <w:lang w:val="ru-RU"/>
        </w:rPr>
        <w:t>е</w:t>
      </w:r>
      <w:r w:rsidRPr="00793AA2">
        <w:rPr>
          <w:rFonts w:ascii="Arial" w:hAnsi="Arial" w:cs="Arial"/>
          <w:color w:val="000000"/>
          <w:lang w:val="ru-RU"/>
        </w:rPr>
        <w:t>сурсы</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холодную</w:t>
      </w:r>
      <w:r w:rsidR="00330DE8" w:rsidRPr="00793AA2">
        <w:rPr>
          <w:rFonts w:ascii="Arial" w:hAnsi="Arial" w:cs="Arial"/>
          <w:color w:val="000000"/>
          <w:lang w:val="ru-RU"/>
        </w:rPr>
        <w:t xml:space="preserve"> </w:t>
      </w:r>
      <w:r w:rsidRPr="00793AA2">
        <w:rPr>
          <w:rFonts w:ascii="Arial" w:hAnsi="Arial" w:cs="Arial"/>
          <w:color w:val="000000"/>
          <w:lang w:val="ru-RU"/>
        </w:rPr>
        <w:t>воду.</w:t>
      </w:r>
      <w:r w:rsidR="00330DE8" w:rsidRPr="00793AA2">
        <w:rPr>
          <w:rFonts w:ascii="Arial" w:hAnsi="Arial" w:cs="Arial"/>
          <w:color w:val="000000"/>
          <w:lang w:val="ru-RU"/>
        </w:rPr>
        <w:t xml:space="preserve"> </w:t>
      </w: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ежедневного</w:t>
      </w:r>
      <w:r w:rsidR="00330DE8" w:rsidRPr="00793AA2">
        <w:rPr>
          <w:rFonts w:ascii="Arial" w:hAnsi="Arial" w:cs="Arial"/>
          <w:color w:val="000000"/>
          <w:lang w:val="ru-RU"/>
        </w:rPr>
        <w:t xml:space="preserve"> </w:t>
      </w:r>
      <w:r w:rsidRPr="00793AA2">
        <w:rPr>
          <w:rFonts w:ascii="Arial" w:hAnsi="Arial" w:cs="Arial"/>
          <w:color w:val="000000"/>
          <w:lang w:val="ru-RU"/>
        </w:rPr>
        <w:t>привлечения</w:t>
      </w:r>
      <w:r w:rsidR="00330DE8" w:rsidRPr="00793AA2">
        <w:rPr>
          <w:rFonts w:ascii="Arial" w:hAnsi="Arial" w:cs="Arial"/>
          <w:color w:val="000000"/>
          <w:lang w:val="ru-RU"/>
        </w:rPr>
        <w:t xml:space="preserve"> </w:t>
      </w:r>
      <w:r w:rsidRPr="00793AA2">
        <w:rPr>
          <w:rFonts w:ascii="Arial" w:hAnsi="Arial" w:cs="Arial"/>
          <w:color w:val="000000"/>
          <w:lang w:val="ru-RU"/>
        </w:rPr>
        <w:t>внимания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напоминания</w:t>
      </w:r>
      <w:r w:rsidR="00330DE8" w:rsidRPr="00793AA2">
        <w:rPr>
          <w:rFonts w:ascii="Arial" w:hAnsi="Arial" w:cs="Arial"/>
          <w:color w:val="000000"/>
          <w:lang w:val="ru-RU"/>
        </w:rPr>
        <w:t xml:space="preserve"> </w:t>
      </w:r>
      <w:r w:rsidRPr="00793AA2">
        <w:rPr>
          <w:rFonts w:ascii="Arial" w:hAnsi="Arial" w:cs="Arial"/>
          <w:color w:val="000000"/>
          <w:lang w:val="ru-RU"/>
        </w:rPr>
        <w:t>об</w:t>
      </w:r>
      <w:r w:rsidR="00330DE8" w:rsidRPr="00793AA2">
        <w:rPr>
          <w:rFonts w:ascii="Arial" w:hAnsi="Arial" w:cs="Arial"/>
          <w:color w:val="000000"/>
          <w:lang w:val="ru-RU"/>
        </w:rPr>
        <w:t xml:space="preserve"> </w:t>
      </w:r>
      <w:r w:rsidRPr="00793AA2">
        <w:rPr>
          <w:rFonts w:ascii="Arial" w:hAnsi="Arial" w:cs="Arial"/>
          <w:color w:val="000000"/>
          <w:lang w:val="ru-RU"/>
        </w:rPr>
        <w:t>экономном</w:t>
      </w:r>
      <w:r w:rsidR="00330DE8" w:rsidRPr="00793AA2">
        <w:rPr>
          <w:rFonts w:ascii="Arial" w:hAnsi="Arial" w:cs="Arial"/>
          <w:color w:val="000000"/>
          <w:lang w:val="ru-RU"/>
        </w:rPr>
        <w:t xml:space="preserve"> </w:t>
      </w:r>
      <w:r w:rsidRPr="00793AA2">
        <w:rPr>
          <w:rFonts w:ascii="Arial" w:hAnsi="Arial" w:cs="Arial"/>
          <w:color w:val="000000"/>
          <w:lang w:val="ru-RU"/>
        </w:rPr>
        <w:t>использовании</w:t>
      </w:r>
      <w:r w:rsidR="00330DE8" w:rsidRPr="00793AA2">
        <w:rPr>
          <w:rFonts w:ascii="Arial" w:hAnsi="Arial" w:cs="Arial"/>
          <w:color w:val="000000"/>
          <w:lang w:val="ru-RU"/>
        </w:rPr>
        <w:t xml:space="preserve"> </w:t>
      </w:r>
      <w:r w:rsidRPr="00793AA2">
        <w:rPr>
          <w:rFonts w:ascii="Arial" w:hAnsi="Arial" w:cs="Arial"/>
          <w:color w:val="000000"/>
          <w:lang w:val="ru-RU"/>
        </w:rPr>
        <w:t>ресурсов</w:t>
      </w:r>
      <w:r w:rsidR="00330DE8" w:rsidRPr="00793AA2">
        <w:rPr>
          <w:rFonts w:ascii="Arial" w:hAnsi="Arial" w:cs="Arial"/>
          <w:color w:val="000000"/>
          <w:lang w:val="ru-RU"/>
        </w:rPr>
        <w:t xml:space="preserve"> </w:t>
      </w:r>
      <w:r w:rsidRPr="00793AA2">
        <w:rPr>
          <w:rFonts w:ascii="Arial" w:hAnsi="Arial" w:cs="Arial"/>
          <w:color w:val="000000"/>
          <w:lang w:val="ru-RU"/>
        </w:rPr>
        <w:t>ст</w:t>
      </w:r>
      <w:r w:rsidRPr="00793AA2">
        <w:rPr>
          <w:rFonts w:ascii="Arial" w:hAnsi="Arial" w:cs="Arial"/>
          <w:color w:val="000000"/>
          <w:lang w:val="ru-RU"/>
        </w:rPr>
        <w:t>о</w:t>
      </w:r>
      <w:r w:rsidRPr="00793AA2">
        <w:rPr>
          <w:rFonts w:ascii="Arial" w:hAnsi="Arial" w:cs="Arial"/>
          <w:color w:val="000000"/>
          <w:lang w:val="ru-RU"/>
        </w:rPr>
        <w:t>ит</w:t>
      </w:r>
      <w:r w:rsidR="00330DE8" w:rsidRPr="00793AA2">
        <w:rPr>
          <w:rFonts w:ascii="Arial" w:hAnsi="Arial" w:cs="Arial"/>
          <w:color w:val="000000"/>
          <w:lang w:val="ru-RU"/>
        </w:rPr>
        <w:t xml:space="preserve"> </w:t>
      </w:r>
      <w:r w:rsidRPr="00793AA2">
        <w:rPr>
          <w:rFonts w:ascii="Arial" w:hAnsi="Arial" w:cs="Arial"/>
          <w:color w:val="000000"/>
          <w:lang w:val="ru-RU"/>
        </w:rPr>
        <w:t>предусмотреть</w:t>
      </w:r>
      <w:r w:rsidR="00330DE8" w:rsidRPr="00793AA2">
        <w:rPr>
          <w:rFonts w:ascii="Arial" w:hAnsi="Arial" w:cs="Arial"/>
          <w:color w:val="000000"/>
          <w:lang w:val="ru-RU"/>
        </w:rPr>
        <w:t xml:space="preserve"> </w:t>
      </w:r>
      <w:r w:rsidRPr="00793AA2">
        <w:rPr>
          <w:rFonts w:ascii="Arial" w:hAnsi="Arial" w:cs="Arial"/>
          <w:color w:val="000000"/>
          <w:lang w:val="ru-RU"/>
        </w:rPr>
        <w:t>установку</w:t>
      </w:r>
      <w:r w:rsidR="00330DE8" w:rsidRPr="00793AA2">
        <w:rPr>
          <w:rFonts w:ascii="Arial" w:hAnsi="Arial" w:cs="Arial"/>
          <w:color w:val="000000"/>
          <w:lang w:val="ru-RU"/>
        </w:rPr>
        <w:t xml:space="preserve"> </w:t>
      </w:r>
      <w:r w:rsidRPr="00793AA2">
        <w:rPr>
          <w:rFonts w:ascii="Arial" w:hAnsi="Arial" w:cs="Arial"/>
          <w:color w:val="000000"/>
          <w:lang w:val="ru-RU"/>
        </w:rPr>
        <w:t>следующих</w:t>
      </w:r>
      <w:r w:rsidR="00330DE8" w:rsidRPr="00793AA2">
        <w:rPr>
          <w:rFonts w:ascii="Arial" w:hAnsi="Arial" w:cs="Arial"/>
          <w:color w:val="000000"/>
          <w:lang w:val="ru-RU"/>
        </w:rPr>
        <w:t xml:space="preserve"> </w:t>
      </w:r>
      <w:r w:rsidRPr="00793AA2">
        <w:rPr>
          <w:rFonts w:ascii="Arial" w:hAnsi="Arial" w:cs="Arial"/>
          <w:color w:val="000000"/>
          <w:lang w:val="ru-RU"/>
        </w:rPr>
        <w:t>информационных</w:t>
      </w:r>
      <w:r w:rsidR="00330DE8" w:rsidRPr="00793AA2">
        <w:rPr>
          <w:rFonts w:ascii="Arial" w:hAnsi="Arial" w:cs="Arial"/>
          <w:color w:val="000000"/>
          <w:lang w:val="ru-RU"/>
        </w:rPr>
        <w:t xml:space="preserve"> </w:t>
      </w:r>
      <w:r w:rsidRPr="00793AA2">
        <w:rPr>
          <w:rFonts w:ascii="Arial" w:hAnsi="Arial" w:cs="Arial"/>
          <w:color w:val="000000"/>
          <w:lang w:val="ru-RU"/>
        </w:rPr>
        <w:t>плакатов:</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«Уходя,</w:t>
      </w:r>
      <w:r w:rsidR="00330DE8" w:rsidRPr="004A567F">
        <w:rPr>
          <w:rFonts w:ascii="Arial" w:hAnsi="Arial" w:cs="Arial"/>
          <w:color w:val="000000"/>
          <w:sz w:val="20"/>
        </w:rPr>
        <w:t xml:space="preserve"> </w:t>
      </w:r>
      <w:r w:rsidRPr="004A567F">
        <w:rPr>
          <w:rFonts w:ascii="Arial" w:hAnsi="Arial" w:cs="Arial"/>
          <w:color w:val="000000"/>
          <w:sz w:val="20"/>
        </w:rPr>
        <w:t>гасите</w:t>
      </w:r>
      <w:r w:rsidR="00330DE8" w:rsidRPr="004A567F">
        <w:rPr>
          <w:rFonts w:ascii="Arial" w:hAnsi="Arial" w:cs="Arial"/>
          <w:color w:val="000000"/>
          <w:spacing w:val="-3"/>
          <w:sz w:val="20"/>
        </w:rPr>
        <w:t xml:space="preserve"> </w:t>
      </w:r>
      <w:r w:rsidRPr="004A567F">
        <w:rPr>
          <w:rFonts w:ascii="Arial" w:hAnsi="Arial" w:cs="Arial"/>
          <w:color w:val="000000"/>
          <w:sz w:val="20"/>
        </w:rPr>
        <w:t>свет»;</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«Моешь</w:t>
      </w:r>
      <w:r w:rsidR="00330DE8" w:rsidRPr="004A567F">
        <w:rPr>
          <w:rFonts w:ascii="Arial" w:hAnsi="Arial" w:cs="Arial"/>
          <w:color w:val="000000"/>
          <w:sz w:val="20"/>
        </w:rPr>
        <w:t xml:space="preserve"> </w:t>
      </w:r>
      <w:r w:rsidRPr="004A567F">
        <w:rPr>
          <w:rFonts w:ascii="Arial" w:hAnsi="Arial" w:cs="Arial"/>
          <w:color w:val="000000"/>
          <w:sz w:val="20"/>
        </w:rPr>
        <w:t>руки</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pacing w:val="-3"/>
          <w:sz w:val="20"/>
        </w:rPr>
        <w:t xml:space="preserve"> </w:t>
      </w:r>
      <w:r w:rsidRPr="004A567F">
        <w:rPr>
          <w:rFonts w:ascii="Arial" w:hAnsi="Arial" w:cs="Arial"/>
          <w:color w:val="000000"/>
          <w:sz w:val="20"/>
        </w:rPr>
        <w:t>отвлекайся»;</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«Выключайте</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розетки</w:t>
      </w:r>
      <w:r w:rsidR="00330DE8" w:rsidRPr="004A567F">
        <w:rPr>
          <w:rFonts w:ascii="Arial" w:hAnsi="Arial" w:cs="Arial"/>
          <w:color w:val="000000"/>
          <w:sz w:val="20"/>
        </w:rPr>
        <w:t xml:space="preserve"> </w:t>
      </w:r>
      <w:r w:rsidRPr="004A567F">
        <w:rPr>
          <w:rFonts w:ascii="Arial" w:hAnsi="Arial" w:cs="Arial"/>
          <w:color w:val="000000"/>
          <w:sz w:val="20"/>
        </w:rPr>
        <w:t>неиспользуемые</w:t>
      </w:r>
      <w:r w:rsidR="00330DE8" w:rsidRPr="004A567F">
        <w:rPr>
          <w:rFonts w:ascii="Arial" w:hAnsi="Arial" w:cs="Arial"/>
          <w:color w:val="000000"/>
          <w:spacing w:val="-5"/>
          <w:sz w:val="20"/>
        </w:rPr>
        <w:t xml:space="preserve"> </w:t>
      </w:r>
      <w:r w:rsidRPr="004A567F">
        <w:rPr>
          <w:rFonts w:ascii="Arial" w:hAnsi="Arial" w:cs="Arial"/>
          <w:color w:val="000000"/>
          <w:sz w:val="20"/>
        </w:rPr>
        <w:t>приборы»;</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«Закрывайте</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собой</w:t>
      </w:r>
      <w:r w:rsidR="00330DE8" w:rsidRPr="004A567F">
        <w:rPr>
          <w:rFonts w:ascii="Arial" w:hAnsi="Arial" w:cs="Arial"/>
          <w:color w:val="000000"/>
          <w:spacing w:val="-2"/>
          <w:sz w:val="20"/>
        </w:rPr>
        <w:t xml:space="preserve"> </w:t>
      </w:r>
      <w:r w:rsidRPr="004A567F">
        <w:rPr>
          <w:rFonts w:ascii="Arial" w:hAnsi="Arial" w:cs="Arial"/>
          <w:color w:val="000000"/>
          <w:sz w:val="20"/>
        </w:rPr>
        <w:t>дверь»;</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«Окна</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открывать»</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pacing w:val="-7"/>
          <w:sz w:val="20"/>
        </w:rPr>
        <w:t xml:space="preserve"> </w:t>
      </w:r>
      <w:r w:rsidRPr="004A567F">
        <w:rPr>
          <w:rFonts w:ascii="Arial" w:hAnsi="Arial" w:cs="Arial"/>
          <w:color w:val="000000"/>
          <w:sz w:val="20"/>
        </w:rPr>
        <w:t>т.п.</w:t>
      </w:r>
    </w:p>
    <w:p w:rsidR="005170C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82816" behindDoc="0" locked="0" layoutInCell="1" allowOverlap="1">
            <wp:simplePos x="0" y="0"/>
            <wp:positionH relativeFrom="page">
              <wp:posOffset>3223895</wp:posOffset>
            </wp:positionH>
            <wp:positionV relativeFrom="paragraph">
              <wp:posOffset>161266</wp:posOffset>
            </wp:positionV>
            <wp:extent cx="1471774" cy="901255"/>
            <wp:effectExtent l="0" t="0" r="0" b="0"/>
            <wp:wrapTopAndBottom/>
            <wp:docPr id="2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52" cstate="print"/>
                    <a:stretch>
                      <a:fillRect/>
                    </a:stretch>
                  </pic:blipFill>
                  <pic:spPr>
                    <a:xfrm>
                      <a:off x="0" y="0"/>
                      <a:ext cx="1471774" cy="901255"/>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805"/>
        </w:tabs>
        <w:autoSpaceDE w:val="0"/>
        <w:autoSpaceDN w:val="0"/>
        <w:ind w:left="1804" w:hanging="387"/>
        <w:jc w:val="both"/>
        <w:rPr>
          <w:rFonts w:ascii="Arial" w:hAnsi="Arial" w:cs="Arial"/>
          <w:color w:val="000000"/>
          <w:sz w:val="20"/>
        </w:rPr>
      </w:pPr>
      <w:r w:rsidRPr="004A567F">
        <w:rPr>
          <w:rFonts w:ascii="Arial" w:hAnsi="Arial" w:cs="Arial"/>
          <w:color w:val="000000"/>
          <w:sz w:val="20"/>
        </w:rPr>
        <w:t>Введение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контроль</w:t>
      </w:r>
      <w:r w:rsidR="00330DE8" w:rsidRPr="004A567F">
        <w:rPr>
          <w:rFonts w:ascii="Arial" w:hAnsi="Arial" w:cs="Arial"/>
          <w:color w:val="000000"/>
          <w:sz w:val="20"/>
        </w:rPr>
        <w:t xml:space="preserve"> </w:t>
      </w:r>
      <w:r w:rsidRPr="004A567F">
        <w:rPr>
          <w:rFonts w:ascii="Arial" w:hAnsi="Arial" w:cs="Arial"/>
          <w:color w:val="000000"/>
          <w:sz w:val="20"/>
        </w:rPr>
        <w:t>графика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режимов</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pacing w:val="-3"/>
          <w:sz w:val="20"/>
        </w:rPr>
        <w:t xml:space="preserve"> </w:t>
      </w:r>
      <w:r w:rsidRPr="004A567F">
        <w:rPr>
          <w:rFonts w:ascii="Arial" w:hAnsi="Arial" w:cs="Arial"/>
          <w:color w:val="000000"/>
          <w:sz w:val="20"/>
        </w:rPr>
        <w:t>отопления</w:t>
      </w:r>
    </w:p>
    <w:p w:rsidR="005170C3" w:rsidRPr="00793AA2" w:rsidRDefault="005170C3" w:rsidP="004A567F">
      <w:pPr>
        <w:pStyle w:val="a7"/>
        <w:ind w:left="1418" w:right="846" w:firstLine="427"/>
        <w:jc w:val="both"/>
        <w:rPr>
          <w:rFonts w:ascii="Arial" w:hAnsi="Arial" w:cs="Arial"/>
          <w:color w:val="000000"/>
          <w:lang w:val="ru-RU"/>
        </w:rPr>
      </w:pP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освещения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необходимо</w:t>
      </w:r>
      <w:r w:rsidR="00330DE8" w:rsidRPr="00793AA2">
        <w:rPr>
          <w:rFonts w:ascii="Arial" w:hAnsi="Arial" w:cs="Arial"/>
          <w:color w:val="000000"/>
          <w:lang w:val="ru-RU"/>
        </w:rPr>
        <w:t xml:space="preserve"> </w:t>
      </w:r>
      <w:r w:rsidRPr="00793AA2">
        <w:rPr>
          <w:rFonts w:ascii="Arial" w:hAnsi="Arial" w:cs="Arial"/>
          <w:color w:val="000000"/>
          <w:lang w:val="ru-RU"/>
        </w:rPr>
        <w:t>предусмотреть</w:t>
      </w:r>
      <w:r w:rsidR="00330DE8" w:rsidRPr="00793AA2">
        <w:rPr>
          <w:rFonts w:ascii="Arial" w:hAnsi="Arial" w:cs="Arial"/>
          <w:color w:val="000000"/>
          <w:lang w:val="ru-RU"/>
        </w:rPr>
        <w:t xml:space="preserve"> </w:t>
      </w:r>
      <w:r w:rsidRPr="00793AA2">
        <w:rPr>
          <w:rFonts w:ascii="Arial" w:hAnsi="Arial" w:cs="Arial"/>
          <w:color w:val="000000"/>
          <w:lang w:val="ru-RU"/>
        </w:rPr>
        <w:t>многорежимность</w:t>
      </w:r>
      <w:r w:rsidR="00330DE8" w:rsidRPr="00793AA2">
        <w:rPr>
          <w:rFonts w:ascii="Arial" w:hAnsi="Arial" w:cs="Arial"/>
          <w:color w:val="000000"/>
          <w:lang w:val="ru-RU"/>
        </w:rPr>
        <w:t xml:space="preserve"> </w:t>
      </w:r>
      <w:r w:rsidRPr="00793AA2">
        <w:rPr>
          <w:rFonts w:ascii="Arial" w:hAnsi="Arial" w:cs="Arial"/>
          <w:color w:val="000000"/>
          <w:lang w:val="ru-RU"/>
        </w:rPr>
        <w:t>работы</w:t>
      </w:r>
      <w:r w:rsidR="00330DE8" w:rsidRPr="00793AA2">
        <w:rPr>
          <w:rFonts w:ascii="Arial" w:hAnsi="Arial" w:cs="Arial"/>
          <w:color w:val="000000"/>
          <w:lang w:val="ru-RU"/>
        </w:rPr>
        <w:t xml:space="preserve"> </w:t>
      </w:r>
      <w:r w:rsidRPr="00793AA2">
        <w:rPr>
          <w:rFonts w:ascii="Arial" w:hAnsi="Arial" w:cs="Arial"/>
          <w:color w:val="000000"/>
          <w:lang w:val="ru-RU"/>
        </w:rPr>
        <w:t>исходя</w:t>
      </w:r>
      <w:r w:rsidR="00330DE8" w:rsidRPr="00793AA2">
        <w:rPr>
          <w:rFonts w:ascii="Arial" w:hAnsi="Arial" w:cs="Arial"/>
          <w:color w:val="000000"/>
          <w:lang w:val="ru-RU"/>
        </w:rPr>
        <w:t xml:space="preserve"> </w:t>
      </w:r>
      <w:r w:rsidRPr="00793AA2">
        <w:rPr>
          <w:rFonts w:ascii="Arial" w:hAnsi="Arial" w:cs="Arial"/>
          <w:color w:val="000000"/>
          <w:lang w:val="ru-RU"/>
        </w:rPr>
        <w:t>из</w:t>
      </w:r>
      <w:r w:rsidR="00330DE8" w:rsidRPr="00793AA2">
        <w:rPr>
          <w:rFonts w:ascii="Arial" w:hAnsi="Arial" w:cs="Arial"/>
          <w:color w:val="000000"/>
          <w:lang w:val="ru-RU"/>
        </w:rPr>
        <w:t xml:space="preserve"> </w:t>
      </w:r>
      <w:r w:rsidRPr="00793AA2">
        <w:rPr>
          <w:rFonts w:ascii="Arial" w:hAnsi="Arial" w:cs="Arial"/>
          <w:color w:val="000000"/>
          <w:lang w:val="ru-RU"/>
        </w:rPr>
        <w:t>потребности</w:t>
      </w:r>
      <w:r w:rsidR="00330DE8" w:rsidRPr="00793AA2">
        <w:rPr>
          <w:rFonts w:ascii="Arial" w:hAnsi="Arial" w:cs="Arial"/>
          <w:color w:val="000000"/>
          <w:lang w:val="ru-RU"/>
        </w:rPr>
        <w:t xml:space="preserve"> </w:t>
      </w:r>
      <w:r w:rsidRPr="00793AA2">
        <w:rPr>
          <w:rFonts w:ascii="Arial" w:hAnsi="Arial" w:cs="Arial"/>
          <w:color w:val="000000"/>
          <w:lang w:val="ru-RU"/>
        </w:rPr>
        <w:t>по</w:t>
      </w:r>
      <w:r w:rsidRPr="00793AA2">
        <w:rPr>
          <w:rFonts w:ascii="Arial" w:hAnsi="Arial" w:cs="Arial"/>
          <w:color w:val="000000"/>
          <w:lang w:val="ru-RU"/>
        </w:rPr>
        <w:t>д</w:t>
      </w:r>
      <w:r w:rsidRPr="00793AA2">
        <w:rPr>
          <w:rFonts w:ascii="Arial" w:hAnsi="Arial" w:cs="Arial"/>
          <w:color w:val="000000"/>
          <w:lang w:val="ru-RU"/>
        </w:rPr>
        <w:t>держания</w:t>
      </w:r>
      <w:r w:rsidR="00330DE8" w:rsidRPr="00793AA2">
        <w:rPr>
          <w:rFonts w:ascii="Arial" w:hAnsi="Arial" w:cs="Arial"/>
          <w:color w:val="000000"/>
          <w:lang w:val="ru-RU"/>
        </w:rPr>
        <w:t xml:space="preserve"> </w:t>
      </w:r>
      <w:r w:rsidRPr="00793AA2">
        <w:rPr>
          <w:rFonts w:ascii="Arial" w:hAnsi="Arial" w:cs="Arial"/>
          <w:color w:val="000000"/>
          <w:lang w:val="ru-RU"/>
        </w:rPr>
        <w:t>определенных</w:t>
      </w:r>
      <w:r w:rsidR="00330DE8" w:rsidRPr="00793AA2">
        <w:rPr>
          <w:rFonts w:ascii="Arial" w:hAnsi="Arial" w:cs="Arial"/>
          <w:color w:val="000000"/>
          <w:lang w:val="ru-RU"/>
        </w:rPr>
        <w:t xml:space="preserve"> </w:t>
      </w:r>
      <w:r w:rsidRPr="00793AA2">
        <w:rPr>
          <w:rFonts w:ascii="Arial" w:hAnsi="Arial" w:cs="Arial"/>
          <w:color w:val="000000"/>
          <w:lang w:val="ru-RU"/>
        </w:rPr>
        <w:t>значений</w:t>
      </w:r>
      <w:r w:rsidR="00330DE8" w:rsidRPr="00793AA2">
        <w:rPr>
          <w:rFonts w:ascii="Arial" w:hAnsi="Arial" w:cs="Arial"/>
          <w:color w:val="000000"/>
          <w:lang w:val="ru-RU"/>
        </w:rPr>
        <w:t xml:space="preserve"> </w:t>
      </w:r>
      <w:r w:rsidRPr="00793AA2">
        <w:rPr>
          <w:rFonts w:ascii="Arial" w:hAnsi="Arial" w:cs="Arial"/>
          <w:color w:val="000000"/>
          <w:lang w:val="ru-RU"/>
        </w:rPr>
        <w:t>температуры</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освещенности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том</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ином</w:t>
      </w:r>
      <w:r w:rsidR="00330DE8" w:rsidRPr="00793AA2">
        <w:rPr>
          <w:rFonts w:ascii="Arial" w:hAnsi="Arial" w:cs="Arial"/>
          <w:color w:val="000000"/>
          <w:lang w:val="ru-RU"/>
        </w:rPr>
        <w:t xml:space="preserve"> </w:t>
      </w:r>
      <w:r w:rsidRPr="00793AA2">
        <w:rPr>
          <w:rFonts w:ascii="Arial" w:hAnsi="Arial" w:cs="Arial"/>
          <w:color w:val="000000"/>
          <w:lang w:val="ru-RU"/>
        </w:rPr>
        <w:t>помещении</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r w:rsidR="00330DE8" w:rsidRPr="00793AA2">
        <w:rPr>
          <w:rFonts w:ascii="Arial" w:hAnsi="Arial" w:cs="Arial"/>
          <w:color w:val="000000"/>
          <w:lang w:val="ru-RU"/>
        </w:rPr>
        <w:t xml:space="preserve"> </w:t>
      </w:r>
      <w:r w:rsidRPr="00793AA2">
        <w:rPr>
          <w:rFonts w:ascii="Arial" w:hAnsi="Arial" w:cs="Arial"/>
          <w:color w:val="000000"/>
          <w:lang w:val="ru-RU"/>
        </w:rPr>
        <w:t>Режимы</w:t>
      </w:r>
      <w:r w:rsidR="00330DE8" w:rsidRPr="00793AA2">
        <w:rPr>
          <w:rFonts w:ascii="Arial" w:hAnsi="Arial" w:cs="Arial"/>
          <w:color w:val="000000"/>
          <w:lang w:val="ru-RU"/>
        </w:rPr>
        <w:t xml:space="preserve"> </w:t>
      </w:r>
      <w:r w:rsidRPr="00793AA2">
        <w:rPr>
          <w:rFonts w:ascii="Arial" w:hAnsi="Arial" w:cs="Arial"/>
          <w:color w:val="000000"/>
          <w:lang w:val="ru-RU"/>
        </w:rPr>
        <w:t>работы</w:t>
      </w:r>
      <w:r w:rsidR="00330DE8" w:rsidRPr="00793AA2">
        <w:rPr>
          <w:rFonts w:ascii="Arial" w:hAnsi="Arial" w:cs="Arial"/>
          <w:color w:val="000000"/>
          <w:lang w:val="ru-RU"/>
        </w:rPr>
        <w:t xml:space="preserve"> </w:t>
      </w:r>
      <w:r w:rsidRPr="00793AA2">
        <w:rPr>
          <w:rFonts w:ascii="Arial" w:hAnsi="Arial" w:cs="Arial"/>
          <w:color w:val="000000"/>
          <w:lang w:val="ru-RU"/>
        </w:rPr>
        <w:t>м</w:t>
      </w:r>
      <w:r w:rsidRPr="00793AA2">
        <w:rPr>
          <w:rFonts w:ascii="Arial" w:hAnsi="Arial" w:cs="Arial"/>
          <w:color w:val="000000"/>
          <w:lang w:val="ru-RU"/>
        </w:rPr>
        <w:t>о</w:t>
      </w:r>
      <w:r w:rsidRPr="00793AA2">
        <w:rPr>
          <w:rFonts w:ascii="Arial" w:hAnsi="Arial" w:cs="Arial"/>
          <w:color w:val="000000"/>
          <w:lang w:val="ru-RU"/>
        </w:rPr>
        <w:t>гут</w:t>
      </w:r>
      <w:r w:rsidR="00330DE8" w:rsidRPr="00793AA2">
        <w:rPr>
          <w:rFonts w:ascii="Arial" w:hAnsi="Arial" w:cs="Arial"/>
          <w:color w:val="000000"/>
          <w:lang w:val="ru-RU"/>
        </w:rPr>
        <w:t xml:space="preserve"> </w:t>
      </w:r>
      <w:r w:rsidRPr="00793AA2">
        <w:rPr>
          <w:rFonts w:ascii="Arial" w:hAnsi="Arial" w:cs="Arial"/>
          <w:color w:val="000000"/>
          <w:lang w:val="ru-RU"/>
        </w:rPr>
        <w:t>меняться</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зависимости</w:t>
      </w:r>
      <w:r w:rsidR="00330DE8" w:rsidRPr="00793AA2">
        <w:rPr>
          <w:rFonts w:ascii="Arial" w:hAnsi="Arial" w:cs="Arial"/>
          <w:color w:val="000000"/>
          <w:lang w:val="ru-RU"/>
        </w:rPr>
        <w:t xml:space="preserve"> </w:t>
      </w:r>
      <w:r w:rsidRPr="00793AA2">
        <w:rPr>
          <w:rFonts w:ascii="Arial" w:hAnsi="Arial" w:cs="Arial"/>
          <w:color w:val="000000"/>
          <w:lang w:val="ru-RU"/>
        </w:rPr>
        <w:t>от</w:t>
      </w:r>
      <w:r w:rsidR="00330DE8" w:rsidRPr="00793AA2">
        <w:rPr>
          <w:rFonts w:ascii="Arial" w:hAnsi="Arial" w:cs="Arial"/>
          <w:color w:val="000000"/>
          <w:lang w:val="ru-RU"/>
        </w:rPr>
        <w:t xml:space="preserve"> </w:t>
      </w:r>
      <w:r w:rsidRPr="00793AA2">
        <w:rPr>
          <w:rFonts w:ascii="Arial" w:hAnsi="Arial" w:cs="Arial"/>
          <w:color w:val="000000"/>
          <w:lang w:val="ru-RU"/>
        </w:rPr>
        <w:t>времени</w:t>
      </w:r>
      <w:r w:rsidR="00330DE8" w:rsidRPr="00793AA2">
        <w:rPr>
          <w:rFonts w:ascii="Arial" w:hAnsi="Arial" w:cs="Arial"/>
          <w:color w:val="000000"/>
          <w:lang w:val="ru-RU"/>
        </w:rPr>
        <w:t xml:space="preserve"> </w:t>
      </w:r>
      <w:r w:rsidRPr="00793AA2">
        <w:rPr>
          <w:rFonts w:ascii="Arial" w:hAnsi="Arial" w:cs="Arial"/>
          <w:color w:val="000000"/>
          <w:lang w:val="ru-RU"/>
        </w:rPr>
        <w:t>суток</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дня</w:t>
      </w:r>
      <w:r w:rsidR="00330DE8" w:rsidRPr="00793AA2">
        <w:rPr>
          <w:rFonts w:ascii="Arial" w:hAnsi="Arial" w:cs="Arial"/>
          <w:color w:val="000000"/>
          <w:lang w:val="ru-RU"/>
        </w:rPr>
        <w:t xml:space="preserve"> </w:t>
      </w:r>
      <w:r w:rsidRPr="00793AA2">
        <w:rPr>
          <w:rFonts w:ascii="Arial" w:hAnsi="Arial" w:cs="Arial"/>
          <w:color w:val="000000"/>
          <w:lang w:val="ru-RU"/>
        </w:rPr>
        <w:t>недели:</w:t>
      </w:r>
    </w:p>
    <w:p w:rsidR="005170C3" w:rsidRPr="004A567F" w:rsidRDefault="005170C3" w:rsidP="004A567F">
      <w:pPr>
        <w:pStyle w:val="aff8"/>
        <w:widowControl w:val="0"/>
        <w:numPr>
          <w:ilvl w:val="2"/>
          <w:numId w:val="36"/>
        </w:numPr>
        <w:tabs>
          <w:tab w:val="left" w:pos="2139"/>
        </w:tabs>
        <w:autoSpaceDE w:val="0"/>
        <w:autoSpaceDN w:val="0"/>
        <w:ind w:left="2138" w:hanging="294"/>
        <w:contextualSpacing w:val="0"/>
        <w:jc w:val="both"/>
        <w:rPr>
          <w:rFonts w:ascii="Arial" w:hAnsi="Arial" w:cs="Arial"/>
          <w:color w:val="000000"/>
          <w:sz w:val="20"/>
        </w:rPr>
      </w:pPr>
      <w:r w:rsidRPr="004A567F">
        <w:rPr>
          <w:rFonts w:ascii="Arial" w:hAnsi="Arial" w:cs="Arial"/>
          <w:color w:val="000000"/>
          <w:sz w:val="20"/>
        </w:rPr>
        <w:t>рабочий</w:t>
      </w:r>
      <w:r w:rsidR="00330DE8" w:rsidRPr="004A567F">
        <w:rPr>
          <w:rFonts w:ascii="Arial" w:hAnsi="Arial" w:cs="Arial"/>
          <w:color w:val="000000"/>
          <w:sz w:val="20"/>
        </w:rPr>
        <w:t xml:space="preserve"> </w:t>
      </w:r>
      <w:r w:rsidRPr="004A567F">
        <w:rPr>
          <w:rFonts w:ascii="Arial" w:hAnsi="Arial" w:cs="Arial"/>
          <w:color w:val="000000"/>
          <w:sz w:val="20"/>
        </w:rPr>
        <w:t>день</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pacing w:val="-2"/>
          <w:sz w:val="20"/>
        </w:rPr>
        <w:t xml:space="preserve"> </w:t>
      </w:r>
      <w:r w:rsidRPr="004A567F">
        <w:rPr>
          <w:rFonts w:ascii="Arial" w:hAnsi="Arial" w:cs="Arial"/>
          <w:color w:val="000000"/>
          <w:sz w:val="20"/>
        </w:rPr>
        <w:t>ночь;</w:t>
      </w:r>
    </w:p>
    <w:p w:rsidR="005170C3" w:rsidRPr="004A567F" w:rsidRDefault="005170C3" w:rsidP="004A567F">
      <w:pPr>
        <w:pStyle w:val="aff8"/>
        <w:widowControl w:val="0"/>
        <w:numPr>
          <w:ilvl w:val="2"/>
          <w:numId w:val="36"/>
        </w:numPr>
        <w:tabs>
          <w:tab w:val="left" w:pos="2139"/>
        </w:tabs>
        <w:autoSpaceDE w:val="0"/>
        <w:autoSpaceDN w:val="0"/>
        <w:ind w:left="2138" w:hanging="294"/>
        <w:contextualSpacing w:val="0"/>
        <w:jc w:val="both"/>
        <w:rPr>
          <w:rFonts w:ascii="Arial" w:hAnsi="Arial" w:cs="Arial"/>
          <w:color w:val="000000"/>
          <w:sz w:val="20"/>
        </w:rPr>
      </w:pPr>
      <w:r w:rsidRPr="004A567F">
        <w:rPr>
          <w:rFonts w:ascii="Arial" w:hAnsi="Arial" w:cs="Arial"/>
          <w:color w:val="000000"/>
          <w:sz w:val="20"/>
        </w:rPr>
        <w:t>будни</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pacing w:val="-5"/>
          <w:sz w:val="20"/>
        </w:rPr>
        <w:t xml:space="preserve"> </w:t>
      </w:r>
      <w:r w:rsidRPr="004A567F">
        <w:rPr>
          <w:rFonts w:ascii="Arial" w:hAnsi="Arial" w:cs="Arial"/>
          <w:color w:val="000000"/>
          <w:sz w:val="20"/>
        </w:rPr>
        <w:t>выходные</w:t>
      </w:r>
    </w:p>
    <w:p w:rsidR="005170C3" w:rsidRPr="00793AA2" w:rsidRDefault="005170C3" w:rsidP="004A567F">
      <w:pPr>
        <w:pStyle w:val="a7"/>
        <w:ind w:left="1418"/>
        <w:jc w:val="both"/>
        <w:rPr>
          <w:rFonts w:ascii="Arial" w:hAnsi="Arial" w:cs="Arial"/>
          <w:color w:val="000000"/>
          <w:lang w:val="ru-RU"/>
        </w:rPr>
      </w:pPr>
      <w:proofErr w:type="gramStart"/>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способны</w:t>
      </w:r>
      <w:r w:rsidR="00330DE8" w:rsidRPr="00793AA2">
        <w:rPr>
          <w:rFonts w:ascii="Arial" w:hAnsi="Arial" w:cs="Arial"/>
          <w:color w:val="000000"/>
          <w:lang w:val="ru-RU"/>
        </w:rPr>
        <w:t xml:space="preserve"> </w:t>
      </w:r>
      <w:r w:rsidRPr="00793AA2">
        <w:rPr>
          <w:rFonts w:ascii="Arial" w:hAnsi="Arial" w:cs="Arial"/>
          <w:color w:val="000000"/>
          <w:lang w:val="ru-RU"/>
        </w:rPr>
        <w:t>сохранить</w:t>
      </w:r>
      <w:r w:rsidR="00330DE8" w:rsidRPr="00793AA2">
        <w:rPr>
          <w:rFonts w:ascii="Arial" w:hAnsi="Arial" w:cs="Arial"/>
          <w:color w:val="000000"/>
          <w:lang w:val="ru-RU"/>
        </w:rPr>
        <w:t xml:space="preserve"> </w:t>
      </w:r>
      <w:r w:rsidRPr="00793AA2">
        <w:rPr>
          <w:rFonts w:ascii="Arial" w:hAnsi="Arial" w:cs="Arial"/>
          <w:color w:val="000000"/>
          <w:lang w:val="ru-RU"/>
        </w:rPr>
        <w:t>до</w:t>
      </w:r>
      <w:r w:rsidR="00330DE8" w:rsidRPr="00793AA2">
        <w:rPr>
          <w:rFonts w:ascii="Arial" w:hAnsi="Arial" w:cs="Arial"/>
          <w:color w:val="000000"/>
          <w:lang w:val="ru-RU"/>
        </w:rPr>
        <w:t xml:space="preserve"> </w:t>
      </w:r>
      <w:r w:rsidRPr="00793AA2">
        <w:rPr>
          <w:rFonts w:ascii="Arial" w:hAnsi="Arial" w:cs="Arial"/>
          <w:color w:val="000000"/>
          <w:lang w:val="ru-RU"/>
        </w:rPr>
        <w:t>10%</w:t>
      </w:r>
      <w:r w:rsidR="00330DE8" w:rsidRPr="00793AA2">
        <w:rPr>
          <w:rFonts w:ascii="Arial" w:hAnsi="Arial" w:cs="Arial"/>
          <w:color w:val="000000"/>
          <w:lang w:val="ru-RU"/>
        </w:rPr>
        <w:t xml:space="preserve"> </w:t>
      </w:r>
      <w:r w:rsidRPr="00793AA2">
        <w:rPr>
          <w:rFonts w:ascii="Arial" w:hAnsi="Arial" w:cs="Arial"/>
          <w:color w:val="000000"/>
          <w:lang w:val="ru-RU"/>
        </w:rPr>
        <w:t>тепловой</w:t>
      </w:r>
      <w:r w:rsidR="00330DE8" w:rsidRPr="00793AA2">
        <w:rPr>
          <w:rFonts w:ascii="Arial" w:hAnsi="Arial" w:cs="Arial"/>
          <w:color w:val="000000"/>
          <w:spacing w:val="-11"/>
          <w:lang w:val="ru-RU"/>
        </w:rPr>
        <w:t xml:space="preserve"> </w:t>
      </w:r>
      <w:r w:rsidRPr="00793AA2">
        <w:rPr>
          <w:rFonts w:ascii="Arial" w:hAnsi="Arial" w:cs="Arial"/>
          <w:color w:val="000000"/>
          <w:lang w:val="ru-RU"/>
        </w:rPr>
        <w:t>энергии.</w:t>
      </w:r>
      <w:proofErr w:type="gramEnd"/>
    </w:p>
    <w:p w:rsidR="00BC30D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83840" behindDoc="0" locked="0" layoutInCell="1" allowOverlap="1">
            <wp:simplePos x="0" y="0"/>
            <wp:positionH relativeFrom="page">
              <wp:posOffset>3436302</wp:posOffset>
            </wp:positionH>
            <wp:positionV relativeFrom="paragraph">
              <wp:posOffset>173310</wp:posOffset>
            </wp:positionV>
            <wp:extent cx="1029467" cy="886968"/>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53" cstate="print"/>
                    <a:stretch>
                      <a:fillRect/>
                    </a:stretch>
                  </pic:blipFill>
                  <pic:spPr>
                    <a:xfrm>
                      <a:off x="0" y="0"/>
                      <a:ext cx="1029467" cy="886968"/>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772"/>
        </w:tabs>
        <w:autoSpaceDE w:val="0"/>
        <w:autoSpaceDN w:val="0"/>
        <w:ind w:left="1771" w:hanging="354"/>
        <w:jc w:val="both"/>
        <w:rPr>
          <w:rFonts w:ascii="Arial" w:hAnsi="Arial" w:cs="Arial"/>
          <w:color w:val="000000"/>
          <w:sz w:val="20"/>
        </w:rPr>
      </w:pPr>
      <w:r w:rsidRPr="004A567F">
        <w:rPr>
          <w:rFonts w:ascii="Arial" w:hAnsi="Arial" w:cs="Arial"/>
          <w:color w:val="000000"/>
          <w:spacing w:val="-7"/>
          <w:sz w:val="20"/>
        </w:rPr>
        <w:t>Освобождение</w:t>
      </w:r>
      <w:r w:rsidR="00330DE8" w:rsidRPr="004A567F">
        <w:rPr>
          <w:rFonts w:ascii="Arial" w:hAnsi="Arial" w:cs="Arial"/>
          <w:color w:val="000000"/>
          <w:spacing w:val="-10"/>
          <w:sz w:val="20"/>
        </w:rPr>
        <w:t xml:space="preserve"> </w:t>
      </w:r>
      <w:r w:rsidRPr="004A567F">
        <w:rPr>
          <w:rFonts w:ascii="Arial" w:hAnsi="Arial" w:cs="Arial"/>
          <w:color w:val="000000"/>
          <w:spacing w:val="-7"/>
          <w:sz w:val="20"/>
        </w:rPr>
        <w:t>приборов</w:t>
      </w:r>
      <w:r w:rsidR="00330DE8" w:rsidRPr="004A567F">
        <w:rPr>
          <w:rFonts w:ascii="Arial" w:hAnsi="Arial" w:cs="Arial"/>
          <w:color w:val="000000"/>
          <w:spacing w:val="-12"/>
          <w:sz w:val="20"/>
        </w:rPr>
        <w:t xml:space="preserve"> </w:t>
      </w:r>
      <w:r w:rsidRPr="004A567F">
        <w:rPr>
          <w:rFonts w:ascii="Arial" w:hAnsi="Arial" w:cs="Arial"/>
          <w:color w:val="000000"/>
          <w:spacing w:val="-7"/>
          <w:sz w:val="20"/>
        </w:rPr>
        <w:t>отопления</w:t>
      </w:r>
      <w:r w:rsidR="00330DE8" w:rsidRPr="004A567F">
        <w:rPr>
          <w:rFonts w:ascii="Arial" w:hAnsi="Arial" w:cs="Arial"/>
          <w:color w:val="000000"/>
          <w:spacing w:val="-9"/>
          <w:sz w:val="20"/>
        </w:rPr>
        <w:t xml:space="preserve"> </w:t>
      </w:r>
      <w:r w:rsidRPr="004A567F">
        <w:rPr>
          <w:rFonts w:ascii="Arial" w:hAnsi="Arial" w:cs="Arial"/>
          <w:color w:val="000000"/>
          <w:spacing w:val="-4"/>
          <w:sz w:val="20"/>
        </w:rPr>
        <w:t>от</w:t>
      </w:r>
      <w:r w:rsidR="00330DE8" w:rsidRPr="004A567F">
        <w:rPr>
          <w:rFonts w:ascii="Arial" w:hAnsi="Arial" w:cs="Arial"/>
          <w:color w:val="000000"/>
          <w:spacing w:val="-11"/>
          <w:sz w:val="20"/>
        </w:rPr>
        <w:t xml:space="preserve"> </w:t>
      </w:r>
      <w:r w:rsidRPr="004A567F">
        <w:rPr>
          <w:rFonts w:ascii="Arial" w:hAnsi="Arial" w:cs="Arial"/>
          <w:color w:val="000000"/>
          <w:spacing w:val="-7"/>
          <w:sz w:val="20"/>
        </w:rPr>
        <w:t>декоративных</w:t>
      </w:r>
      <w:r w:rsidR="00330DE8" w:rsidRPr="004A567F">
        <w:rPr>
          <w:rFonts w:ascii="Arial" w:hAnsi="Arial" w:cs="Arial"/>
          <w:color w:val="000000"/>
          <w:spacing w:val="-15"/>
          <w:sz w:val="20"/>
        </w:rPr>
        <w:t xml:space="preserve"> </w:t>
      </w:r>
      <w:r w:rsidRPr="004A567F">
        <w:rPr>
          <w:rFonts w:ascii="Arial" w:hAnsi="Arial" w:cs="Arial"/>
          <w:color w:val="000000"/>
          <w:spacing w:val="-7"/>
          <w:sz w:val="20"/>
        </w:rPr>
        <w:t>ограждений,</w:t>
      </w:r>
      <w:r w:rsidR="00330DE8" w:rsidRPr="004A567F">
        <w:rPr>
          <w:rFonts w:ascii="Arial" w:hAnsi="Arial" w:cs="Arial"/>
          <w:color w:val="000000"/>
          <w:spacing w:val="-9"/>
          <w:sz w:val="20"/>
        </w:rPr>
        <w:t xml:space="preserve"> </w:t>
      </w:r>
      <w:r w:rsidRPr="004A567F">
        <w:rPr>
          <w:rFonts w:ascii="Arial" w:hAnsi="Arial" w:cs="Arial"/>
          <w:color w:val="000000"/>
          <w:spacing w:val="-6"/>
          <w:sz w:val="20"/>
        </w:rPr>
        <w:t>штор,</w:t>
      </w:r>
      <w:r w:rsidR="00330DE8" w:rsidRPr="004A567F">
        <w:rPr>
          <w:rFonts w:ascii="Arial" w:hAnsi="Arial" w:cs="Arial"/>
          <w:color w:val="000000"/>
          <w:spacing w:val="-10"/>
          <w:sz w:val="20"/>
        </w:rPr>
        <w:t xml:space="preserve"> </w:t>
      </w:r>
      <w:r w:rsidRPr="004A567F">
        <w:rPr>
          <w:rFonts w:ascii="Arial" w:hAnsi="Arial" w:cs="Arial"/>
          <w:color w:val="000000"/>
          <w:spacing w:val="-6"/>
          <w:sz w:val="20"/>
        </w:rPr>
        <w:t>близко</w:t>
      </w:r>
      <w:r w:rsidR="00330DE8" w:rsidRPr="004A567F">
        <w:rPr>
          <w:rFonts w:ascii="Arial" w:hAnsi="Arial" w:cs="Arial"/>
          <w:color w:val="000000"/>
          <w:spacing w:val="-12"/>
          <w:sz w:val="20"/>
        </w:rPr>
        <w:t xml:space="preserve"> </w:t>
      </w:r>
      <w:r w:rsidRPr="004A567F">
        <w:rPr>
          <w:rFonts w:ascii="Arial" w:hAnsi="Arial" w:cs="Arial"/>
          <w:color w:val="000000"/>
          <w:spacing w:val="-6"/>
          <w:sz w:val="20"/>
        </w:rPr>
        <w:t>стоящей</w:t>
      </w:r>
      <w:r w:rsidR="00330DE8" w:rsidRPr="004A567F">
        <w:rPr>
          <w:rFonts w:ascii="Arial" w:hAnsi="Arial" w:cs="Arial"/>
          <w:color w:val="000000"/>
          <w:spacing w:val="-13"/>
          <w:sz w:val="20"/>
        </w:rPr>
        <w:t xml:space="preserve"> </w:t>
      </w:r>
      <w:r w:rsidRPr="004A567F">
        <w:rPr>
          <w:rFonts w:ascii="Arial" w:hAnsi="Arial" w:cs="Arial"/>
          <w:color w:val="000000"/>
          <w:spacing w:val="-6"/>
          <w:sz w:val="20"/>
        </w:rPr>
        <w:t>мебели</w:t>
      </w:r>
    </w:p>
    <w:p w:rsidR="005170C3" w:rsidRPr="00793AA2" w:rsidRDefault="005170C3" w:rsidP="004A567F">
      <w:pPr>
        <w:pStyle w:val="a7"/>
        <w:ind w:left="1418" w:right="845" w:firstLine="427"/>
        <w:jc w:val="both"/>
        <w:rPr>
          <w:rFonts w:ascii="Arial" w:hAnsi="Arial" w:cs="Arial"/>
          <w:color w:val="000000"/>
          <w:lang w:val="ru-RU"/>
        </w:rPr>
      </w:pP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целях</w:t>
      </w:r>
      <w:r w:rsidR="00330DE8" w:rsidRPr="00793AA2">
        <w:rPr>
          <w:rFonts w:ascii="Arial" w:hAnsi="Arial" w:cs="Arial"/>
          <w:color w:val="000000"/>
          <w:lang w:val="ru-RU"/>
        </w:rPr>
        <w:t xml:space="preserve"> </w:t>
      </w:r>
      <w:r w:rsidRPr="00793AA2">
        <w:rPr>
          <w:rFonts w:ascii="Arial" w:hAnsi="Arial" w:cs="Arial"/>
          <w:color w:val="000000"/>
          <w:lang w:val="ru-RU"/>
        </w:rPr>
        <w:t>восстановления</w:t>
      </w:r>
      <w:r w:rsidR="00330DE8" w:rsidRPr="00793AA2">
        <w:rPr>
          <w:rFonts w:ascii="Arial" w:hAnsi="Arial" w:cs="Arial"/>
          <w:color w:val="000000"/>
          <w:lang w:val="ru-RU"/>
        </w:rPr>
        <w:t xml:space="preserve"> </w:t>
      </w:r>
      <w:r w:rsidRPr="00793AA2">
        <w:rPr>
          <w:rFonts w:ascii="Arial" w:hAnsi="Arial" w:cs="Arial"/>
          <w:color w:val="000000"/>
          <w:lang w:val="ru-RU"/>
        </w:rPr>
        <w:t>нормальной</w:t>
      </w:r>
      <w:r w:rsidR="00330DE8" w:rsidRPr="00793AA2">
        <w:rPr>
          <w:rFonts w:ascii="Arial" w:hAnsi="Arial" w:cs="Arial"/>
          <w:color w:val="000000"/>
          <w:lang w:val="ru-RU"/>
        </w:rPr>
        <w:t xml:space="preserve"> </w:t>
      </w:r>
      <w:r w:rsidRPr="00793AA2">
        <w:rPr>
          <w:rFonts w:ascii="Arial" w:hAnsi="Arial" w:cs="Arial"/>
          <w:color w:val="000000"/>
          <w:lang w:val="ru-RU"/>
        </w:rPr>
        <w:t>конвекции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помещении</w:t>
      </w:r>
      <w:r w:rsidR="00330DE8" w:rsidRPr="00793AA2">
        <w:rPr>
          <w:rFonts w:ascii="Arial" w:hAnsi="Arial" w:cs="Arial"/>
          <w:color w:val="000000"/>
          <w:lang w:val="ru-RU"/>
        </w:rPr>
        <w:t xml:space="preserve"> </w:t>
      </w:r>
      <w:r w:rsidRPr="00793AA2">
        <w:rPr>
          <w:rFonts w:ascii="Arial" w:hAnsi="Arial" w:cs="Arial"/>
          <w:color w:val="000000"/>
          <w:lang w:val="ru-RU"/>
        </w:rPr>
        <w:t>производят</w:t>
      </w:r>
      <w:r w:rsidR="00330DE8" w:rsidRPr="00793AA2">
        <w:rPr>
          <w:rFonts w:ascii="Arial" w:hAnsi="Arial" w:cs="Arial"/>
          <w:color w:val="000000"/>
          <w:lang w:val="ru-RU"/>
        </w:rPr>
        <w:t xml:space="preserve"> </w:t>
      </w:r>
      <w:r w:rsidRPr="00793AA2">
        <w:rPr>
          <w:rFonts w:ascii="Arial" w:hAnsi="Arial" w:cs="Arial"/>
          <w:color w:val="000000"/>
          <w:lang w:val="ru-RU"/>
        </w:rPr>
        <w:t>демонтаж</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отопительных</w:t>
      </w:r>
      <w:r w:rsidR="00330DE8" w:rsidRPr="00793AA2">
        <w:rPr>
          <w:rFonts w:ascii="Arial" w:hAnsi="Arial" w:cs="Arial"/>
          <w:color w:val="000000"/>
          <w:lang w:val="ru-RU"/>
        </w:rPr>
        <w:t xml:space="preserve"> </w:t>
      </w:r>
      <w:r w:rsidRPr="00793AA2">
        <w:rPr>
          <w:rFonts w:ascii="Arial" w:hAnsi="Arial" w:cs="Arial"/>
          <w:color w:val="000000"/>
          <w:lang w:val="ru-RU"/>
        </w:rPr>
        <w:t>приборов</w:t>
      </w:r>
      <w:r w:rsidR="00330DE8" w:rsidRPr="00793AA2">
        <w:rPr>
          <w:rFonts w:ascii="Arial" w:hAnsi="Arial" w:cs="Arial"/>
          <w:color w:val="000000"/>
          <w:lang w:val="ru-RU"/>
        </w:rPr>
        <w:t xml:space="preserve"> </w:t>
      </w:r>
      <w:r w:rsidRPr="00793AA2">
        <w:rPr>
          <w:rFonts w:ascii="Arial" w:hAnsi="Arial" w:cs="Arial"/>
          <w:color w:val="000000"/>
          <w:lang w:val="ru-RU"/>
        </w:rPr>
        <w:t>декор</w:t>
      </w:r>
      <w:r w:rsidRPr="00793AA2">
        <w:rPr>
          <w:rFonts w:ascii="Arial" w:hAnsi="Arial" w:cs="Arial"/>
          <w:color w:val="000000"/>
          <w:lang w:val="ru-RU"/>
        </w:rPr>
        <w:t>а</w:t>
      </w:r>
      <w:r w:rsidRPr="00793AA2">
        <w:rPr>
          <w:rFonts w:ascii="Arial" w:hAnsi="Arial" w:cs="Arial"/>
          <w:color w:val="000000"/>
          <w:lang w:val="ru-RU"/>
        </w:rPr>
        <w:t>тивных</w:t>
      </w:r>
      <w:r w:rsidR="00330DE8" w:rsidRPr="00793AA2">
        <w:rPr>
          <w:rFonts w:ascii="Arial" w:hAnsi="Arial" w:cs="Arial"/>
          <w:color w:val="000000"/>
          <w:lang w:val="ru-RU"/>
        </w:rPr>
        <w:t xml:space="preserve"> </w:t>
      </w:r>
      <w:r w:rsidRPr="00793AA2">
        <w:rPr>
          <w:rFonts w:ascii="Arial" w:hAnsi="Arial" w:cs="Arial"/>
          <w:color w:val="000000"/>
          <w:lang w:val="ru-RU"/>
        </w:rPr>
        <w:t>экранов,</w:t>
      </w:r>
      <w:r w:rsidR="00330DE8" w:rsidRPr="00793AA2">
        <w:rPr>
          <w:rFonts w:ascii="Arial" w:hAnsi="Arial" w:cs="Arial"/>
          <w:color w:val="000000"/>
          <w:lang w:val="ru-RU"/>
        </w:rPr>
        <w:t xml:space="preserve"> </w:t>
      </w:r>
      <w:r w:rsidRPr="00793AA2">
        <w:rPr>
          <w:rFonts w:ascii="Arial" w:hAnsi="Arial" w:cs="Arial"/>
          <w:color w:val="000000"/>
          <w:lang w:val="ru-RU"/>
        </w:rPr>
        <w:t>нарушающих</w:t>
      </w:r>
      <w:r w:rsidR="00330DE8" w:rsidRPr="00793AA2">
        <w:rPr>
          <w:rFonts w:ascii="Arial" w:hAnsi="Arial" w:cs="Arial"/>
          <w:color w:val="000000"/>
          <w:lang w:val="ru-RU"/>
        </w:rPr>
        <w:t xml:space="preserve"> </w:t>
      </w:r>
      <w:r w:rsidRPr="00793AA2">
        <w:rPr>
          <w:rFonts w:ascii="Arial" w:hAnsi="Arial" w:cs="Arial"/>
          <w:color w:val="000000"/>
          <w:lang w:val="ru-RU"/>
        </w:rPr>
        <w:t>теплообмен</w:t>
      </w:r>
      <w:r w:rsidR="00330DE8" w:rsidRPr="00793AA2">
        <w:rPr>
          <w:rFonts w:ascii="Arial" w:hAnsi="Arial" w:cs="Arial"/>
          <w:color w:val="000000"/>
          <w:lang w:val="ru-RU"/>
        </w:rPr>
        <w:t xml:space="preserve"> </w:t>
      </w:r>
      <w:r w:rsidRPr="00793AA2">
        <w:rPr>
          <w:rFonts w:ascii="Arial" w:hAnsi="Arial" w:cs="Arial"/>
          <w:color w:val="000000"/>
          <w:lang w:val="ru-RU"/>
        </w:rPr>
        <w:t>элементов,</w:t>
      </w:r>
      <w:r w:rsidR="00330DE8" w:rsidRPr="00793AA2">
        <w:rPr>
          <w:rFonts w:ascii="Arial" w:hAnsi="Arial" w:cs="Arial"/>
          <w:color w:val="000000"/>
          <w:lang w:val="ru-RU"/>
        </w:rPr>
        <w:t xml:space="preserve"> </w:t>
      </w:r>
      <w:r w:rsidRPr="00793AA2">
        <w:rPr>
          <w:rFonts w:ascii="Arial" w:hAnsi="Arial" w:cs="Arial"/>
          <w:color w:val="000000"/>
          <w:lang w:val="ru-RU"/>
        </w:rPr>
        <w:t>либо</w:t>
      </w:r>
      <w:r w:rsidR="00330DE8" w:rsidRPr="00793AA2">
        <w:rPr>
          <w:rFonts w:ascii="Arial" w:hAnsi="Arial" w:cs="Arial"/>
          <w:color w:val="000000"/>
          <w:lang w:val="ru-RU"/>
        </w:rPr>
        <w:t xml:space="preserve"> </w:t>
      </w:r>
      <w:r w:rsidRPr="00793AA2">
        <w:rPr>
          <w:rFonts w:ascii="Arial" w:hAnsi="Arial" w:cs="Arial"/>
          <w:color w:val="000000"/>
          <w:lang w:val="ru-RU"/>
        </w:rPr>
        <w:t>их</w:t>
      </w:r>
      <w:r w:rsidR="00330DE8" w:rsidRPr="00793AA2">
        <w:rPr>
          <w:rFonts w:ascii="Arial" w:hAnsi="Arial" w:cs="Arial"/>
          <w:color w:val="000000"/>
          <w:lang w:val="ru-RU"/>
        </w:rPr>
        <w:t xml:space="preserve"> </w:t>
      </w:r>
      <w:r w:rsidRPr="00793AA2">
        <w:rPr>
          <w:rFonts w:ascii="Arial" w:hAnsi="Arial" w:cs="Arial"/>
          <w:color w:val="000000"/>
          <w:lang w:val="ru-RU"/>
        </w:rPr>
        <w:t>замену</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решетки,</w:t>
      </w:r>
      <w:r w:rsidR="00330DE8" w:rsidRPr="00793AA2">
        <w:rPr>
          <w:rFonts w:ascii="Arial" w:hAnsi="Arial" w:cs="Arial"/>
          <w:color w:val="000000"/>
          <w:lang w:val="ru-RU"/>
        </w:rPr>
        <w:t xml:space="preserve"> </w:t>
      </w:r>
      <w:r w:rsidRPr="00793AA2">
        <w:rPr>
          <w:rFonts w:ascii="Arial" w:hAnsi="Arial" w:cs="Arial"/>
          <w:color w:val="000000"/>
          <w:lang w:val="ru-RU"/>
        </w:rPr>
        <w:t>имеющие</w:t>
      </w:r>
      <w:r w:rsidR="00330DE8" w:rsidRPr="00793AA2">
        <w:rPr>
          <w:rFonts w:ascii="Arial" w:hAnsi="Arial" w:cs="Arial"/>
          <w:color w:val="000000"/>
          <w:lang w:val="ru-RU"/>
        </w:rPr>
        <w:t xml:space="preserve"> </w:t>
      </w:r>
      <w:r w:rsidRPr="00793AA2">
        <w:rPr>
          <w:rFonts w:ascii="Arial" w:hAnsi="Arial" w:cs="Arial"/>
          <w:color w:val="000000"/>
          <w:lang w:val="ru-RU"/>
        </w:rPr>
        <w:t>малую</w:t>
      </w:r>
      <w:r w:rsidR="00330DE8" w:rsidRPr="00793AA2">
        <w:rPr>
          <w:rFonts w:ascii="Arial" w:hAnsi="Arial" w:cs="Arial"/>
          <w:color w:val="000000"/>
          <w:lang w:val="ru-RU"/>
        </w:rPr>
        <w:t xml:space="preserve"> </w:t>
      </w:r>
      <w:r w:rsidRPr="00793AA2">
        <w:rPr>
          <w:rFonts w:ascii="Arial" w:hAnsi="Arial" w:cs="Arial"/>
          <w:color w:val="000000"/>
          <w:lang w:val="ru-RU"/>
        </w:rPr>
        <w:t>площадь</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меньшей</w:t>
      </w:r>
      <w:r w:rsidR="00330DE8" w:rsidRPr="00793AA2">
        <w:rPr>
          <w:rFonts w:ascii="Arial" w:hAnsi="Arial" w:cs="Arial"/>
          <w:color w:val="000000"/>
          <w:lang w:val="ru-RU"/>
        </w:rPr>
        <w:t xml:space="preserve"> </w:t>
      </w:r>
      <w:r w:rsidRPr="00793AA2">
        <w:rPr>
          <w:rFonts w:ascii="Arial" w:hAnsi="Arial" w:cs="Arial"/>
          <w:color w:val="000000"/>
          <w:lang w:val="ru-RU"/>
        </w:rPr>
        <w:t>ст</w:t>
      </w:r>
      <w:r w:rsidRPr="00793AA2">
        <w:rPr>
          <w:rFonts w:ascii="Arial" w:hAnsi="Arial" w:cs="Arial"/>
          <w:color w:val="000000"/>
          <w:lang w:val="ru-RU"/>
        </w:rPr>
        <w:t>е</w:t>
      </w:r>
      <w:r w:rsidRPr="00793AA2">
        <w:rPr>
          <w:rFonts w:ascii="Arial" w:hAnsi="Arial" w:cs="Arial"/>
          <w:color w:val="000000"/>
          <w:lang w:val="ru-RU"/>
        </w:rPr>
        <w:t>пени</w:t>
      </w:r>
      <w:r w:rsidR="00330DE8" w:rsidRPr="00793AA2">
        <w:rPr>
          <w:rFonts w:ascii="Arial" w:hAnsi="Arial" w:cs="Arial"/>
          <w:color w:val="000000"/>
          <w:lang w:val="ru-RU"/>
        </w:rPr>
        <w:t xml:space="preserve"> </w:t>
      </w:r>
      <w:r w:rsidRPr="00793AA2">
        <w:rPr>
          <w:rFonts w:ascii="Arial" w:hAnsi="Arial" w:cs="Arial"/>
          <w:color w:val="000000"/>
          <w:lang w:val="ru-RU"/>
        </w:rPr>
        <w:t>мешающие</w:t>
      </w:r>
      <w:r w:rsidR="00330DE8" w:rsidRPr="00793AA2">
        <w:rPr>
          <w:rFonts w:ascii="Arial" w:hAnsi="Arial" w:cs="Arial"/>
          <w:color w:val="000000"/>
          <w:lang w:val="ru-RU"/>
        </w:rPr>
        <w:t xml:space="preserve"> </w:t>
      </w:r>
      <w:r w:rsidRPr="00793AA2">
        <w:rPr>
          <w:rFonts w:ascii="Arial" w:hAnsi="Arial" w:cs="Arial"/>
          <w:color w:val="000000"/>
          <w:lang w:val="ru-RU"/>
        </w:rPr>
        <w:t>движению</w:t>
      </w:r>
      <w:r w:rsidR="00330DE8" w:rsidRPr="00793AA2">
        <w:rPr>
          <w:rFonts w:ascii="Arial" w:hAnsi="Arial" w:cs="Arial"/>
          <w:color w:val="000000"/>
          <w:lang w:val="ru-RU"/>
        </w:rPr>
        <w:t xml:space="preserve"> </w:t>
      </w:r>
      <w:r w:rsidRPr="00793AA2">
        <w:rPr>
          <w:rFonts w:ascii="Arial" w:hAnsi="Arial" w:cs="Arial"/>
          <w:color w:val="000000"/>
          <w:lang w:val="ru-RU"/>
        </w:rPr>
        <w:t>потоков</w:t>
      </w:r>
      <w:r w:rsidR="00330DE8" w:rsidRPr="00793AA2">
        <w:rPr>
          <w:rFonts w:ascii="Arial" w:hAnsi="Arial" w:cs="Arial"/>
          <w:color w:val="000000"/>
          <w:lang w:val="ru-RU"/>
        </w:rPr>
        <w:t xml:space="preserve"> </w:t>
      </w:r>
      <w:r w:rsidRPr="00793AA2">
        <w:rPr>
          <w:rFonts w:ascii="Arial" w:hAnsi="Arial" w:cs="Arial"/>
          <w:color w:val="000000"/>
          <w:lang w:val="ru-RU"/>
        </w:rPr>
        <w:t>теплого</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холодного</w:t>
      </w:r>
      <w:r w:rsidR="00330DE8" w:rsidRPr="00793AA2">
        <w:rPr>
          <w:rFonts w:ascii="Arial" w:hAnsi="Arial" w:cs="Arial"/>
          <w:color w:val="000000"/>
          <w:lang w:val="ru-RU"/>
        </w:rPr>
        <w:t xml:space="preserve"> </w:t>
      </w:r>
      <w:r w:rsidRPr="00793AA2">
        <w:rPr>
          <w:rFonts w:ascii="Arial" w:hAnsi="Arial" w:cs="Arial"/>
          <w:color w:val="000000"/>
          <w:lang w:val="ru-RU"/>
        </w:rPr>
        <w:t>воздуха.</w:t>
      </w:r>
    </w:p>
    <w:p w:rsidR="005170C3" w:rsidRPr="004A567F" w:rsidRDefault="005170C3" w:rsidP="004A567F">
      <w:pPr>
        <w:pStyle w:val="a7"/>
        <w:ind w:left="4421"/>
        <w:rPr>
          <w:rFonts w:ascii="Arial" w:hAnsi="Arial" w:cs="Arial"/>
          <w:color w:val="000000"/>
        </w:rPr>
      </w:pPr>
      <w:r w:rsidRPr="004A567F">
        <w:rPr>
          <w:rFonts w:ascii="Arial" w:hAnsi="Arial" w:cs="Arial"/>
          <w:noProof/>
          <w:color w:val="000000"/>
          <w:lang w:val="ru-RU"/>
        </w:rPr>
        <w:drawing>
          <wp:inline distT="0" distB="0" distL="0" distR="0">
            <wp:extent cx="2276858" cy="1068133"/>
            <wp:effectExtent l="0" t="0" r="0" b="0"/>
            <wp:docPr id="3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54" cstate="print"/>
                    <a:stretch>
                      <a:fillRect/>
                    </a:stretch>
                  </pic:blipFill>
                  <pic:spPr>
                    <a:xfrm>
                      <a:off x="0" y="0"/>
                      <a:ext cx="2276858" cy="1068133"/>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805"/>
        </w:tabs>
        <w:autoSpaceDE w:val="0"/>
        <w:autoSpaceDN w:val="0"/>
        <w:ind w:left="1804" w:hanging="387"/>
        <w:jc w:val="both"/>
        <w:rPr>
          <w:rFonts w:ascii="Arial" w:hAnsi="Arial" w:cs="Arial"/>
          <w:color w:val="000000"/>
          <w:sz w:val="20"/>
        </w:rPr>
      </w:pPr>
      <w:r w:rsidRPr="004A567F">
        <w:rPr>
          <w:rFonts w:ascii="Arial" w:hAnsi="Arial" w:cs="Arial"/>
          <w:color w:val="000000"/>
          <w:sz w:val="20"/>
        </w:rPr>
        <w:t>Балансировка</w:t>
      </w:r>
      <w:r w:rsidR="00330DE8" w:rsidRPr="004A567F">
        <w:rPr>
          <w:rFonts w:ascii="Arial" w:hAnsi="Arial" w:cs="Arial"/>
          <w:color w:val="000000"/>
          <w:sz w:val="20"/>
        </w:rPr>
        <w:t xml:space="preserve"> </w:t>
      </w:r>
      <w:r w:rsidRPr="004A567F">
        <w:rPr>
          <w:rFonts w:ascii="Arial" w:hAnsi="Arial" w:cs="Arial"/>
          <w:color w:val="000000"/>
          <w:sz w:val="20"/>
        </w:rPr>
        <w:t>стояков</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pacing w:val="-1"/>
          <w:sz w:val="20"/>
        </w:rPr>
        <w:t xml:space="preserve"> </w:t>
      </w:r>
      <w:r w:rsidRPr="004A567F">
        <w:rPr>
          <w:rFonts w:ascii="Arial" w:hAnsi="Arial" w:cs="Arial"/>
          <w:color w:val="000000"/>
          <w:sz w:val="20"/>
        </w:rPr>
        <w:t>отопления</w:t>
      </w:r>
    </w:p>
    <w:p w:rsidR="005170C3" w:rsidRPr="004A567F" w:rsidRDefault="005170C3" w:rsidP="004A567F">
      <w:pPr>
        <w:pStyle w:val="a7"/>
        <w:ind w:left="1417" w:right="847" w:firstLine="427"/>
        <w:jc w:val="both"/>
        <w:rPr>
          <w:rFonts w:ascii="Arial" w:hAnsi="Arial" w:cs="Arial"/>
          <w:color w:val="000000"/>
        </w:rPr>
      </w:pPr>
      <w:r w:rsidRPr="00793AA2">
        <w:rPr>
          <w:rFonts w:ascii="Arial" w:hAnsi="Arial" w:cs="Arial"/>
          <w:color w:val="000000"/>
          <w:lang w:val="ru-RU"/>
        </w:rPr>
        <w:t>Недостаточная</w:t>
      </w:r>
      <w:r w:rsidR="00330DE8" w:rsidRPr="00793AA2">
        <w:rPr>
          <w:rFonts w:ascii="Arial" w:hAnsi="Arial" w:cs="Arial"/>
          <w:color w:val="000000"/>
          <w:lang w:val="ru-RU"/>
        </w:rPr>
        <w:t xml:space="preserve"> </w:t>
      </w:r>
      <w:r w:rsidRPr="00793AA2">
        <w:rPr>
          <w:rFonts w:ascii="Arial" w:hAnsi="Arial" w:cs="Arial"/>
          <w:color w:val="000000"/>
          <w:lang w:val="ru-RU"/>
        </w:rPr>
        <w:t>циркуляция</w:t>
      </w:r>
      <w:r w:rsidR="00330DE8" w:rsidRPr="00793AA2">
        <w:rPr>
          <w:rFonts w:ascii="Arial" w:hAnsi="Arial" w:cs="Arial"/>
          <w:color w:val="000000"/>
          <w:lang w:val="ru-RU"/>
        </w:rPr>
        <w:t xml:space="preserve"> </w:t>
      </w:r>
      <w:r w:rsidRPr="00793AA2">
        <w:rPr>
          <w:rFonts w:ascii="Arial" w:hAnsi="Arial" w:cs="Arial"/>
          <w:color w:val="000000"/>
          <w:lang w:val="ru-RU"/>
        </w:rPr>
        <w:t>теплоносителя</w:t>
      </w:r>
      <w:r w:rsidR="00330DE8" w:rsidRPr="00793AA2">
        <w:rPr>
          <w:rFonts w:ascii="Arial" w:hAnsi="Arial" w:cs="Arial"/>
          <w:color w:val="000000"/>
          <w:lang w:val="ru-RU"/>
        </w:rPr>
        <w:t xml:space="preserve"> </w:t>
      </w:r>
      <w:r w:rsidRPr="00793AA2">
        <w:rPr>
          <w:rFonts w:ascii="Arial" w:hAnsi="Arial" w:cs="Arial"/>
          <w:color w:val="000000"/>
          <w:lang w:val="ru-RU"/>
        </w:rPr>
        <w:t>приводит</w:t>
      </w:r>
      <w:r w:rsidR="00330DE8" w:rsidRPr="00793AA2">
        <w:rPr>
          <w:rFonts w:ascii="Arial" w:hAnsi="Arial" w:cs="Arial"/>
          <w:color w:val="000000"/>
          <w:lang w:val="ru-RU"/>
        </w:rPr>
        <w:t xml:space="preserve"> </w:t>
      </w:r>
      <w:r w:rsidRPr="00793AA2">
        <w:rPr>
          <w:rFonts w:ascii="Arial" w:hAnsi="Arial" w:cs="Arial"/>
          <w:color w:val="000000"/>
          <w:lang w:val="ru-RU"/>
        </w:rPr>
        <w:t>к</w:t>
      </w:r>
      <w:r w:rsidR="00330DE8" w:rsidRPr="00793AA2">
        <w:rPr>
          <w:rFonts w:ascii="Arial" w:hAnsi="Arial" w:cs="Arial"/>
          <w:color w:val="000000"/>
          <w:lang w:val="ru-RU"/>
        </w:rPr>
        <w:t xml:space="preserve"> </w:t>
      </w:r>
      <w:r w:rsidRPr="00793AA2">
        <w:rPr>
          <w:rFonts w:ascii="Arial" w:hAnsi="Arial" w:cs="Arial"/>
          <w:color w:val="000000"/>
          <w:lang w:val="ru-RU"/>
        </w:rPr>
        <w:t>снижению</w:t>
      </w:r>
      <w:r w:rsidR="00330DE8" w:rsidRPr="00793AA2">
        <w:rPr>
          <w:rFonts w:ascii="Arial" w:hAnsi="Arial" w:cs="Arial"/>
          <w:color w:val="000000"/>
          <w:lang w:val="ru-RU"/>
        </w:rPr>
        <w:t xml:space="preserve"> </w:t>
      </w:r>
      <w:r w:rsidRPr="00793AA2">
        <w:rPr>
          <w:rFonts w:ascii="Arial" w:hAnsi="Arial" w:cs="Arial"/>
          <w:color w:val="000000"/>
          <w:lang w:val="ru-RU"/>
        </w:rPr>
        <w:t>температуры</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помещении,</w:t>
      </w:r>
      <w:r w:rsidR="00330DE8" w:rsidRPr="00793AA2">
        <w:rPr>
          <w:rFonts w:ascii="Arial" w:hAnsi="Arial" w:cs="Arial"/>
          <w:color w:val="000000"/>
          <w:lang w:val="ru-RU"/>
        </w:rPr>
        <w:t xml:space="preserve"> </w:t>
      </w:r>
      <w:r w:rsidRPr="00793AA2">
        <w:rPr>
          <w:rFonts w:ascii="Arial" w:hAnsi="Arial" w:cs="Arial"/>
          <w:color w:val="000000"/>
          <w:lang w:val="ru-RU"/>
        </w:rPr>
        <w:t>а</w:t>
      </w:r>
      <w:r w:rsidR="00330DE8" w:rsidRPr="00793AA2">
        <w:rPr>
          <w:rFonts w:ascii="Arial" w:hAnsi="Arial" w:cs="Arial"/>
          <w:color w:val="000000"/>
          <w:lang w:val="ru-RU"/>
        </w:rPr>
        <w:t xml:space="preserve"> </w:t>
      </w:r>
      <w:r w:rsidRPr="00793AA2">
        <w:rPr>
          <w:rFonts w:ascii="Arial" w:hAnsi="Arial" w:cs="Arial"/>
          <w:color w:val="000000"/>
          <w:lang w:val="ru-RU"/>
        </w:rPr>
        <w:t>слишком</w:t>
      </w:r>
      <w:r w:rsidR="00330DE8" w:rsidRPr="00793AA2">
        <w:rPr>
          <w:rFonts w:ascii="Arial" w:hAnsi="Arial" w:cs="Arial"/>
          <w:color w:val="000000"/>
          <w:lang w:val="ru-RU"/>
        </w:rPr>
        <w:t xml:space="preserve"> </w:t>
      </w:r>
      <w:r w:rsidRPr="00793AA2">
        <w:rPr>
          <w:rFonts w:ascii="Arial" w:hAnsi="Arial" w:cs="Arial"/>
          <w:color w:val="000000"/>
          <w:lang w:val="ru-RU"/>
        </w:rPr>
        <w:t>большой</w:t>
      </w:r>
      <w:r w:rsidR="00330DE8" w:rsidRPr="00793AA2">
        <w:rPr>
          <w:rFonts w:ascii="Arial" w:hAnsi="Arial" w:cs="Arial"/>
          <w:color w:val="000000"/>
          <w:lang w:val="ru-RU"/>
        </w:rPr>
        <w:t xml:space="preserve"> </w:t>
      </w:r>
      <w:r w:rsidRPr="00793AA2">
        <w:rPr>
          <w:rFonts w:ascii="Arial" w:hAnsi="Arial" w:cs="Arial"/>
          <w:color w:val="000000"/>
          <w:lang w:val="ru-RU"/>
        </w:rPr>
        <w:t>расход</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к</w:t>
      </w:r>
      <w:r w:rsidR="00330DE8" w:rsidRPr="00793AA2">
        <w:rPr>
          <w:rFonts w:ascii="Arial" w:hAnsi="Arial" w:cs="Arial"/>
          <w:color w:val="000000"/>
          <w:lang w:val="ru-RU"/>
        </w:rPr>
        <w:t xml:space="preserve"> </w:t>
      </w:r>
      <w:r w:rsidRPr="00793AA2">
        <w:rPr>
          <w:rFonts w:ascii="Arial" w:hAnsi="Arial" w:cs="Arial"/>
          <w:color w:val="000000"/>
          <w:lang w:val="ru-RU"/>
        </w:rPr>
        <w:t>чрезмерному</w:t>
      </w:r>
      <w:r w:rsidR="00330DE8" w:rsidRPr="00793AA2">
        <w:rPr>
          <w:rFonts w:ascii="Arial" w:hAnsi="Arial" w:cs="Arial"/>
          <w:color w:val="000000"/>
          <w:lang w:val="ru-RU"/>
        </w:rPr>
        <w:t xml:space="preserve"> </w:t>
      </w:r>
      <w:r w:rsidRPr="00793AA2">
        <w:rPr>
          <w:rFonts w:ascii="Arial" w:hAnsi="Arial" w:cs="Arial"/>
          <w:color w:val="000000"/>
          <w:lang w:val="ru-RU"/>
        </w:rPr>
        <w:t>перегреву</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появлению</w:t>
      </w:r>
      <w:r w:rsidR="00330DE8" w:rsidRPr="00793AA2">
        <w:rPr>
          <w:rFonts w:ascii="Arial" w:hAnsi="Arial" w:cs="Arial"/>
          <w:color w:val="000000"/>
          <w:lang w:val="ru-RU"/>
        </w:rPr>
        <w:t xml:space="preserve"> </w:t>
      </w:r>
      <w:r w:rsidRPr="00793AA2">
        <w:rPr>
          <w:rFonts w:ascii="Arial" w:hAnsi="Arial" w:cs="Arial"/>
          <w:color w:val="000000"/>
          <w:lang w:val="ru-RU"/>
        </w:rPr>
        <w:t>шума</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отопительных</w:t>
      </w:r>
      <w:r w:rsidR="00330DE8" w:rsidRPr="00793AA2">
        <w:rPr>
          <w:rFonts w:ascii="Arial" w:hAnsi="Arial" w:cs="Arial"/>
          <w:color w:val="000000"/>
          <w:lang w:val="ru-RU"/>
        </w:rPr>
        <w:t xml:space="preserve"> </w:t>
      </w:r>
      <w:r w:rsidRPr="00793AA2">
        <w:rPr>
          <w:rFonts w:ascii="Arial" w:hAnsi="Arial" w:cs="Arial"/>
          <w:color w:val="000000"/>
          <w:lang w:val="ru-RU"/>
        </w:rPr>
        <w:t>приборах.</w:t>
      </w:r>
      <w:r w:rsidR="00330DE8" w:rsidRPr="00793AA2">
        <w:rPr>
          <w:rFonts w:ascii="Arial" w:hAnsi="Arial" w:cs="Arial"/>
          <w:color w:val="000000"/>
          <w:lang w:val="ru-RU"/>
        </w:rPr>
        <w:t xml:space="preserve"> </w:t>
      </w:r>
      <w:r w:rsidRPr="00793AA2">
        <w:rPr>
          <w:rFonts w:ascii="Arial" w:hAnsi="Arial" w:cs="Arial"/>
          <w:color w:val="000000"/>
          <w:lang w:val="ru-RU"/>
        </w:rPr>
        <w:t>Если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одном</w:t>
      </w:r>
      <w:r w:rsidR="00330DE8" w:rsidRPr="00793AA2">
        <w:rPr>
          <w:rFonts w:ascii="Arial" w:hAnsi="Arial" w:cs="Arial"/>
          <w:color w:val="000000"/>
          <w:lang w:val="ru-RU"/>
        </w:rPr>
        <w:t xml:space="preserve"> </w:t>
      </w:r>
      <w:r w:rsidRPr="00793AA2">
        <w:rPr>
          <w:rFonts w:ascii="Arial" w:hAnsi="Arial" w:cs="Arial"/>
          <w:color w:val="000000"/>
          <w:lang w:val="ru-RU"/>
        </w:rPr>
        <w:t>помещении</w:t>
      </w:r>
      <w:r w:rsidR="00330DE8" w:rsidRPr="00793AA2">
        <w:rPr>
          <w:rFonts w:ascii="Arial" w:hAnsi="Arial" w:cs="Arial"/>
          <w:color w:val="000000"/>
          <w:lang w:val="ru-RU"/>
        </w:rPr>
        <w:t xml:space="preserve"> </w:t>
      </w:r>
      <w:r w:rsidRPr="00793AA2">
        <w:rPr>
          <w:rFonts w:ascii="Arial" w:hAnsi="Arial" w:cs="Arial"/>
          <w:color w:val="000000"/>
          <w:lang w:val="ru-RU"/>
        </w:rPr>
        <w:t>здания</w:t>
      </w:r>
      <w:r w:rsidR="00330DE8" w:rsidRPr="00793AA2">
        <w:rPr>
          <w:rFonts w:ascii="Arial" w:hAnsi="Arial" w:cs="Arial"/>
          <w:color w:val="000000"/>
          <w:lang w:val="ru-RU"/>
        </w:rPr>
        <w:t xml:space="preserve"> </w:t>
      </w:r>
      <w:r w:rsidRPr="00793AA2">
        <w:rPr>
          <w:rFonts w:ascii="Arial" w:hAnsi="Arial" w:cs="Arial"/>
          <w:color w:val="000000"/>
          <w:lang w:val="ru-RU"/>
        </w:rPr>
        <w:t>холодно,</w:t>
      </w:r>
      <w:r w:rsidR="00330DE8" w:rsidRPr="00793AA2">
        <w:rPr>
          <w:rFonts w:ascii="Arial" w:hAnsi="Arial" w:cs="Arial"/>
          <w:color w:val="000000"/>
          <w:lang w:val="ru-RU"/>
        </w:rPr>
        <w:t xml:space="preserve"> </w:t>
      </w:r>
      <w:r w:rsidRPr="00793AA2">
        <w:rPr>
          <w:rFonts w:ascii="Arial" w:hAnsi="Arial" w:cs="Arial"/>
          <w:color w:val="000000"/>
          <w:lang w:val="ru-RU"/>
        </w:rPr>
        <w:t>а</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другом</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жарко,</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значит</w:t>
      </w:r>
      <w:r w:rsidR="00330DE8" w:rsidRPr="00793AA2">
        <w:rPr>
          <w:rFonts w:ascii="Arial" w:hAnsi="Arial" w:cs="Arial"/>
          <w:color w:val="000000"/>
          <w:lang w:val="ru-RU"/>
        </w:rPr>
        <w:t xml:space="preserve"> </w:t>
      </w:r>
      <w:r w:rsidRPr="00793AA2">
        <w:rPr>
          <w:rFonts w:ascii="Arial" w:hAnsi="Arial" w:cs="Arial"/>
          <w:color w:val="000000"/>
          <w:lang w:val="ru-RU"/>
        </w:rPr>
        <w:t>система</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сбалансирована</w:t>
      </w:r>
      <w:proofErr w:type="gramEnd"/>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Балансировка</w:t>
      </w:r>
      <w:r w:rsidR="00330DE8" w:rsidRPr="00793AA2">
        <w:rPr>
          <w:rFonts w:ascii="Arial" w:hAnsi="Arial" w:cs="Arial"/>
          <w:color w:val="000000"/>
          <w:lang w:val="ru-RU"/>
        </w:rPr>
        <w:t xml:space="preserve"> </w:t>
      </w:r>
      <w:r w:rsidRPr="00793AA2">
        <w:rPr>
          <w:rFonts w:ascii="Arial" w:hAnsi="Arial" w:cs="Arial"/>
          <w:color w:val="000000"/>
          <w:lang w:val="ru-RU"/>
        </w:rPr>
        <w:t>стояков</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это</w:t>
      </w:r>
      <w:r w:rsidR="00330DE8" w:rsidRPr="00793AA2">
        <w:rPr>
          <w:rFonts w:ascii="Arial" w:hAnsi="Arial" w:cs="Arial"/>
          <w:color w:val="000000"/>
          <w:lang w:val="ru-RU"/>
        </w:rPr>
        <w:t xml:space="preserve"> </w:t>
      </w:r>
      <w:r w:rsidRPr="00793AA2">
        <w:rPr>
          <w:rFonts w:ascii="Arial" w:hAnsi="Arial" w:cs="Arial"/>
          <w:color w:val="000000"/>
          <w:lang w:val="ru-RU"/>
        </w:rPr>
        <w:t>гидравлич</w:t>
      </w:r>
      <w:r w:rsidRPr="00793AA2">
        <w:rPr>
          <w:rFonts w:ascii="Arial" w:hAnsi="Arial" w:cs="Arial"/>
          <w:color w:val="000000"/>
          <w:lang w:val="ru-RU"/>
        </w:rPr>
        <w:t>е</w:t>
      </w:r>
      <w:r w:rsidRPr="00793AA2">
        <w:rPr>
          <w:rFonts w:ascii="Arial" w:hAnsi="Arial" w:cs="Arial"/>
          <w:color w:val="000000"/>
          <w:lang w:val="ru-RU"/>
        </w:rPr>
        <w:t>ская</w:t>
      </w:r>
      <w:r w:rsidR="00330DE8" w:rsidRPr="00793AA2">
        <w:rPr>
          <w:rFonts w:ascii="Arial" w:hAnsi="Arial" w:cs="Arial"/>
          <w:color w:val="000000"/>
          <w:lang w:val="ru-RU"/>
        </w:rPr>
        <w:t xml:space="preserve"> </w:t>
      </w:r>
      <w:r w:rsidRPr="00793AA2">
        <w:rPr>
          <w:rFonts w:ascii="Arial" w:hAnsi="Arial" w:cs="Arial"/>
          <w:color w:val="000000"/>
          <w:lang w:val="ru-RU"/>
        </w:rPr>
        <w:t>настройка</w:t>
      </w:r>
      <w:r w:rsidR="00330DE8" w:rsidRPr="00793AA2">
        <w:rPr>
          <w:rFonts w:ascii="Arial" w:hAnsi="Arial" w:cs="Arial"/>
          <w:color w:val="000000"/>
          <w:lang w:val="ru-RU"/>
        </w:rPr>
        <w:t xml:space="preserve"> </w:t>
      </w:r>
      <w:r w:rsidRPr="00793AA2">
        <w:rPr>
          <w:rFonts w:ascii="Arial" w:hAnsi="Arial" w:cs="Arial"/>
          <w:color w:val="000000"/>
          <w:lang w:val="ru-RU"/>
        </w:rPr>
        <w:t>перепада</w:t>
      </w:r>
      <w:r w:rsidR="00330DE8" w:rsidRPr="00793AA2">
        <w:rPr>
          <w:rFonts w:ascii="Arial" w:hAnsi="Arial" w:cs="Arial"/>
          <w:color w:val="000000"/>
          <w:lang w:val="ru-RU"/>
        </w:rPr>
        <w:t xml:space="preserve"> </w:t>
      </w:r>
      <w:r w:rsidRPr="00793AA2">
        <w:rPr>
          <w:rFonts w:ascii="Arial" w:hAnsi="Arial" w:cs="Arial"/>
          <w:color w:val="000000"/>
          <w:lang w:val="ru-RU"/>
        </w:rPr>
        <w:t>давления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регулирующей</w:t>
      </w:r>
      <w:r w:rsidR="00330DE8" w:rsidRPr="00793AA2">
        <w:rPr>
          <w:rFonts w:ascii="Arial" w:hAnsi="Arial" w:cs="Arial"/>
          <w:color w:val="000000"/>
          <w:lang w:val="ru-RU"/>
        </w:rPr>
        <w:t xml:space="preserve"> </w:t>
      </w:r>
      <w:r w:rsidRPr="00793AA2">
        <w:rPr>
          <w:rFonts w:ascii="Arial" w:hAnsi="Arial" w:cs="Arial"/>
          <w:color w:val="000000"/>
          <w:lang w:val="ru-RU"/>
        </w:rPr>
        <w:t>арматуры</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целью</w:t>
      </w:r>
      <w:r w:rsidR="00330DE8" w:rsidRPr="00793AA2">
        <w:rPr>
          <w:rFonts w:ascii="Arial" w:hAnsi="Arial" w:cs="Arial"/>
          <w:color w:val="000000"/>
          <w:lang w:val="ru-RU"/>
        </w:rPr>
        <w:t xml:space="preserve"> </w:t>
      </w:r>
      <w:r w:rsidRPr="00793AA2">
        <w:rPr>
          <w:rFonts w:ascii="Arial" w:hAnsi="Arial" w:cs="Arial"/>
          <w:color w:val="000000"/>
          <w:lang w:val="ru-RU"/>
        </w:rPr>
        <w:t>обеспечения</w:t>
      </w:r>
      <w:r w:rsidR="00330DE8" w:rsidRPr="00793AA2">
        <w:rPr>
          <w:rFonts w:ascii="Arial" w:hAnsi="Arial" w:cs="Arial"/>
          <w:color w:val="000000"/>
          <w:lang w:val="ru-RU"/>
        </w:rPr>
        <w:t xml:space="preserve"> </w:t>
      </w:r>
      <w:r w:rsidRPr="00793AA2">
        <w:rPr>
          <w:rFonts w:ascii="Arial" w:hAnsi="Arial" w:cs="Arial"/>
          <w:color w:val="000000"/>
          <w:lang w:val="ru-RU"/>
        </w:rPr>
        <w:t>равномерного</w:t>
      </w:r>
      <w:r w:rsidR="00330DE8" w:rsidRPr="00793AA2">
        <w:rPr>
          <w:rFonts w:ascii="Arial" w:hAnsi="Arial" w:cs="Arial"/>
          <w:color w:val="000000"/>
          <w:lang w:val="ru-RU"/>
        </w:rPr>
        <w:t xml:space="preserve"> </w:t>
      </w:r>
      <w:r w:rsidRPr="00793AA2">
        <w:rPr>
          <w:rFonts w:ascii="Arial" w:hAnsi="Arial" w:cs="Arial"/>
          <w:color w:val="000000"/>
          <w:lang w:val="ru-RU"/>
        </w:rPr>
        <w:t>распределения</w:t>
      </w:r>
      <w:r w:rsidR="00330DE8" w:rsidRPr="00793AA2">
        <w:rPr>
          <w:rFonts w:ascii="Arial" w:hAnsi="Arial" w:cs="Arial"/>
          <w:color w:val="000000"/>
          <w:lang w:val="ru-RU"/>
        </w:rPr>
        <w:t xml:space="preserve"> </w:t>
      </w:r>
      <w:r w:rsidRPr="00793AA2">
        <w:rPr>
          <w:rFonts w:ascii="Arial" w:hAnsi="Arial" w:cs="Arial"/>
          <w:color w:val="000000"/>
          <w:lang w:val="ru-RU"/>
        </w:rPr>
        <w:t>тепловой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отопительным</w:t>
      </w:r>
      <w:r w:rsidR="00330DE8" w:rsidRPr="00793AA2">
        <w:rPr>
          <w:rFonts w:ascii="Arial" w:hAnsi="Arial" w:cs="Arial"/>
          <w:color w:val="000000"/>
          <w:lang w:val="ru-RU"/>
        </w:rPr>
        <w:t xml:space="preserve"> </w:t>
      </w:r>
      <w:r w:rsidRPr="00793AA2">
        <w:rPr>
          <w:rFonts w:ascii="Arial" w:hAnsi="Arial" w:cs="Arial"/>
          <w:color w:val="000000"/>
          <w:lang w:val="ru-RU"/>
        </w:rPr>
        <w:t>приборам.</w:t>
      </w:r>
      <w:r w:rsidR="00330DE8" w:rsidRPr="00793AA2">
        <w:rPr>
          <w:rFonts w:ascii="Arial" w:hAnsi="Arial" w:cs="Arial"/>
          <w:color w:val="000000"/>
          <w:lang w:val="ru-RU"/>
        </w:rPr>
        <w:t xml:space="preserve"> </w:t>
      </w:r>
      <w:proofErr w:type="gramStart"/>
      <w:r w:rsidRPr="004A567F">
        <w:rPr>
          <w:rFonts w:ascii="Arial" w:hAnsi="Arial" w:cs="Arial"/>
          <w:color w:val="000000"/>
        </w:rPr>
        <w:t>Экономия</w:t>
      </w:r>
      <w:r w:rsidR="00330DE8" w:rsidRPr="004A567F">
        <w:rPr>
          <w:rFonts w:ascii="Arial" w:hAnsi="Arial" w:cs="Arial"/>
          <w:color w:val="000000"/>
        </w:rPr>
        <w:t xml:space="preserve"> </w:t>
      </w:r>
      <w:r w:rsidRPr="004A567F">
        <w:rPr>
          <w:rFonts w:ascii="Arial" w:hAnsi="Arial" w:cs="Arial"/>
          <w:color w:val="000000"/>
        </w:rPr>
        <w:t>может</w:t>
      </w:r>
      <w:r w:rsidR="00330DE8" w:rsidRPr="004A567F">
        <w:rPr>
          <w:rFonts w:ascii="Arial" w:hAnsi="Arial" w:cs="Arial"/>
          <w:color w:val="000000"/>
        </w:rPr>
        <w:t xml:space="preserve"> </w:t>
      </w:r>
      <w:r w:rsidRPr="004A567F">
        <w:rPr>
          <w:rFonts w:ascii="Arial" w:hAnsi="Arial" w:cs="Arial"/>
          <w:color w:val="000000"/>
        </w:rPr>
        <w:t>достигать</w:t>
      </w:r>
      <w:r w:rsidR="00330DE8" w:rsidRPr="004A567F">
        <w:rPr>
          <w:rFonts w:ascii="Arial" w:hAnsi="Arial" w:cs="Arial"/>
          <w:color w:val="000000"/>
        </w:rPr>
        <w:t xml:space="preserve"> </w:t>
      </w:r>
      <w:r w:rsidRPr="004A567F">
        <w:rPr>
          <w:rFonts w:ascii="Arial" w:hAnsi="Arial" w:cs="Arial"/>
          <w:color w:val="000000"/>
        </w:rPr>
        <w:t>12-15%.</w:t>
      </w:r>
      <w:proofErr w:type="gramEnd"/>
    </w:p>
    <w:p w:rsidR="005170C3" w:rsidRPr="004A567F" w:rsidRDefault="005170C3" w:rsidP="004A567F">
      <w:pPr>
        <w:pStyle w:val="a7"/>
        <w:rPr>
          <w:rFonts w:ascii="Arial" w:hAnsi="Arial" w:cs="Arial"/>
          <w:color w:val="000000"/>
        </w:rPr>
      </w:pPr>
      <w:r w:rsidRPr="004A567F">
        <w:rPr>
          <w:rFonts w:ascii="Arial" w:hAnsi="Arial" w:cs="Arial"/>
          <w:noProof/>
          <w:color w:val="000000"/>
          <w:lang w:val="ru-RU"/>
        </w:rPr>
        <w:drawing>
          <wp:anchor distT="0" distB="0" distL="0" distR="0" simplePos="0" relativeHeight="251684864" behindDoc="0" locked="0" layoutInCell="1" allowOverlap="1">
            <wp:simplePos x="0" y="0"/>
            <wp:positionH relativeFrom="page">
              <wp:posOffset>3140711</wp:posOffset>
            </wp:positionH>
            <wp:positionV relativeFrom="paragraph">
              <wp:posOffset>163062</wp:posOffset>
            </wp:positionV>
            <wp:extent cx="1646526" cy="1264157"/>
            <wp:effectExtent l="0" t="0" r="0" b="0"/>
            <wp:wrapTopAndBottom/>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55" cstate="print"/>
                    <a:stretch>
                      <a:fillRect/>
                    </a:stretch>
                  </pic:blipFill>
                  <pic:spPr>
                    <a:xfrm>
                      <a:off x="0" y="0"/>
                      <a:ext cx="1646526" cy="1264157"/>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5"/>
        </w:tabs>
        <w:autoSpaceDE w:val="0"/>
        <w:autoSpaceDN w:val="0"/>
        <w:ind w:left="1914" w:hanging="498"/>
        <w:jc w:val="both"/>
        <w:rPr>
          <w:rFonts w:ascii="Arial" w:hAnsi="Arial" w:cs="Arial"/>
          <w:color w:val="000000"/>
          <w:sz w:val="20"/>
        </w:rPr>
      </w:pPr>
      <w:r w:rsidRPr="004A567F">
        <w:rPr>
          <w:rFonts w:ascii="Arial" w:hAnsi="Arial" w:cs="Arial"/>
          <w:color w:val="000000"/>
          <w:sz w:val="20"/>
        </w:rPr>
        <w:t>Своевременное</w:t>
      </w:r>
      <w:r w:rsidR="00330DE8" w:rsidRPr="004A567F">
        <w:rPr>
          <w:rFonts w:ascii="Arial" w:hAnsi="Arial" w:cs="Arial"/>
          <w:color w:val="000000"/>
          <w:sz w:val="20"/>
        </w:rPr>
        <w:t xml:space="preserve"> </w:t>
      </w:r>
      <w:r w:rsidRPr="004A567F">
        <w:rPr>
          <w:rFonts w:ascii="Arial" w:hAnsi="Arial" w:cs="Arial"/>
          <w:color w:val="000000"/>
          <w:sz w:val="20"/>
        </w:rPr>
        <w:t>включение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выключение</w:t>
      </w:r>
      <w:r w:rsidR="00330DE8" w:rsidRPr="004A567F">
        <w:rPr>
          <w:rFonts w:ascii="Arial" w:hAnsi="Arial" w:cs="Arial"/>
          <w:color w:val="000000"/>
          <w:spacing w:val="-8"/>
          <w:sz w:val="20"/>
        </w:rPr>
        <w:t xml:space="preserve"> </w:t>
      </w:r>
      <w:r w:rsidRPr="004A567F">
        <w:rPr>
          <w:rFonts w:ascii="Arial" w:hAnsi="Arial" w:cs="Arial"/>
          <w:color w:val="000000"/>
          <w:sz w:val="20"/>
        </w:rPr>
        <w:t>светильников</w:t>
      </w:r>
    </w:p>
    <w:p w:rsidR="005170C3" w:rsidRPr="00793AA2" w:rsidRDefault="005170C3" w:rsidP="004A567F">
      <w:pPr>
        <w:pStyle w:val="a7"/>
        <w:ind w:left="1417" w:right="846" w:firstLine="427"/>
        <w:jc w:val="both"/>
        <w:rPr>
          <w:rFonts w:ascii="Arial" w:hAnsi="Arial" w:cs="Arial"/>
          <w:color w:val="000000"/>
          <w:lang w:val="ru-RU"/>
        </w:rPr>
      </w:pPr>
      <w:r w:rsidRPr="00793AA2">
        <w:rPr>
          <w:rFonts w:ascii="Arial" w:hAnsi="Arial" w:cs="Arial"/>
          <w:color w:val="000000"/>
          <w:lang w:val="ru-RU"/>
        </w:rPr>
        <w:t>Назначение</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ответственного</w:t>
      </w:r>
      <w:proofErr w:type="gramEnd"/>
      <w:r w:rsidR="00330DE8" w:rsidRPr="00793AA2">
        <w:rPr>
          <w:rFonts w:ascii="Arial" w:hAnsi="Arial" w:cs="Arial"/>
          <w:color w:val="000000"/>
          <w:lang w:val="ru-RU"/>
        </w:rPr>
        <w:t xml:space="preserve"> </w:t>
      </w:r>
      <w:r w:rsidRPr="00793AA2">
        <w:rPr>
          <w:rFonts w:ascii="Arial" w:hAnsi="Arial" w:cs="Arial"/>
          <w:color w:val="000000"/>
          <w:lang w:val="ru-RU"/>
        </w:rPr>
        <w:t>за</w:t>
      </w:r>
      <w:r w:rsidR="00330DE8" w:rsidRPr="00793AA2">
        <w:rPr>
          <w:rFonts w:ascii="Arial" w:hAnsi="Arial" w:cs="Arial"/>
          <w:color w:val="000000"/>
          <w:lang w:val="ru-RU"/>
        </w:rPr>
        <w:t xml:space="preserve"> </w:t>
      </w:r>
      <w:r w:rsidRPr="00793AA2">
        <w:rPr>
          <w:rFonts w:ascii="Arial" w:hAnsi="Arial" w:cs="Arial"/>
          <w:color w:val="000000"/>
          <w:lang w:val="ru-RU"/>
        </w:rPr>
        <w:t>включение,</w:t>
      </w:r>
      <w:r w:rsidR="00330DE8" w:rsidRPr="00793AA2">
        <w:rPr>
          <w:rFonts w:ascii="Arial" w:hAnsi="Arial" w:cs="Arial"/>
          <w:color w:val="000000"/>
          <w:lang w:val="ru-RU"/>
        </w:rPr>
        <w:t xml:space="preserve"> </w:t>
      </w:r>
      <w:r w:rsidRPr="00793AA2">
        <w:rPr>
          <w:rFonts w:ascii="Arial" w:hAnsi="Arial" w:cs="Arial"/>
          <w:color w:val="000000"/>
          <w:lang w:val="ru-RU"/>
        </w:rPr>
        <w:t>регулирование,</w:t>
      </w:r>
      <w:r w:rsidR="00330DE8" w:rsidRPr="00793AA2">
        <w:rPr>
          <w:rFonts w:ascii="Arial" w:hAnsi="Arial" w:cs="Arial"/>
          <w:color w:val="000000"/>
          <w:lang w:val="ru-RU"/>
        </w:rPr>
        <w:t xml:space="preserve"> </w:t>
      </w:r>
      <w:r w:rsidRPr="00793AA2">
        <w:rPr>
          <w:rFonts w:ascii="Arial" w:hAnsi="Arial" w:cs="Arial"/>
          <w:color w:val="000000"/>
          <w:lang w:val="ru-RU"/>
        </w:rPr>
        <w:t>отключение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контроль</w:t>
      </w:r>
      <w:r w:rsidR="00330DE8" w:rsidRPr="00793AA2">
        <w:rPr>
          <w:rFonts w:ascii="Arial" w:hAnsi="Arial" w:cs="Arial"/>
          <w:color w:val="000000"/>
          <w:lang w:val="ru-RU"/>
        </w:rPr>
        <w:t xml:space="preserve"> </w:t>
      </w:r>
      <w:r w:rsidRPr="00793AA2">
        <w:rPr>
          <w:rFonts w:ascii="Arial" w:hAnsi="Arial" w:cs="Arial"/>
          <w:color w:val="000000"/>
          <w:lang w:val="ru-RU"/>
        </w:rPr>
        <w:t>работоспособности</w:t>
      </w:r>
      <w:r w:rsidR="00330DE8" w:rsidRPr="00793AA2">
        <w:rPr>
          <w:rFonts w:ascii="Arial" w:hAnsi="Arial" w:cs="Arial"/>
          <w:color w:val="000000"/>
          <w:lang w:val="ru-RU"/>
        </w:rPr>
        <w:t xml:space="preserve"> </w:t>
      </w:r>
      <w:r w:rsidRPr="00793AA2">
        <w:rPr>
          <w:rFonts w:ascii="Arial" w:hAnsi="Arial" w:cs="Arial"/>
          <w:color w:val="000000"/>
          <w:lang w:val="ru-RU"/>
        </w:rPr>
        <w:t>светильников.</w:t>
      </w:r>
      <w:r w:rsidR="00330DE8" w:rsidRPr="00793AA2">
        <w:rPr>
          <w:rFonts w:ascii="Arial" w:hAnsi="Arial" w:cs="Arial"/>
          <w:color w:val="000000"/>
          <w:lang w:val="ru-RU"/>
        </w:rPr>
        <w:t xml:space="preserve"> </w:t>
      </w:r>
      <w:r w:rsidRPr="00793AA2">
        <w:rPr>
          <w:rFonts w:ascii="Arial" w:hAnsi="Arial" w:cs="Arial"/>
          <w:color w:val="000000"/>
          <w:lang w:val="ru-RU"/>
        </w:rPr>
        <w:t>Чт</w:t>
      </w:r>
      <w:r w:rsidRPr="00793AA2">
        <w:rPr>
          <w:rFonts w:ascii="Arial" w:hAnsi="Arial" w:cs="Arial"/>
          <w:color w:val="000000"/>
          <w:lang w:val="ru-RU"/>
        </w:rPr>
        <w:t>о</w:t>
      </w:r>
      <w:r w:rsidRPr="00793AA2">
        <w:rPr>
          <w:rFonts w:ascii="Arial" w:hAnsi="Arial" w:cs="Arial"/>
          <w:color w:val="000000"/>
          <w:lang w:val="ru-RU"/>
        </w:rPr>
        <w:t>бы</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были</w:t>
      </w:r>
      <w:r w:rsidR="00330DE8" w:rsidRPr="00793AA2">
        <w:rPr>
          <w:rFonts w:ascii="Arial" w:hAnsi="Arial" w:cs="Arial"/>
          <w:color w:val="000000"/>
          <w:lang w:val="ru-RU"/>
        </w:rPr>
        <w:t xml:space="preserve"> </w:t>
      </w:r>
      <w:r w:rsidRPr="00793AA2">
        <w:rPr>
          <w:rFonts w:ascii="Arial" w:hAnsi="Arial" w:cs="Arial"/>
          <w:color w:val="000000"/>
          <w:lang w:val="ru-RU"/>
        </w:rPr>
        <w:t>бесцельно</w:t>
      </w:r>
      <w:r w:rsidR="00330DE8" w:rsidRPr="00793AA2">
        <w:rPr>
          <w:rFonts w:ascii="Arial" w:hAnsi="Arial" w:cs="Arial"/>
          <w:color w:val="000000"/>
          <w:lang w:val="ru-RU"/>
        </w:rPr>
        <w:t xml:space="preserve"> </w:t>
      </w:r>
      <w:r w:rsidRPr="00793AA2">
        <w:rPr>
          <w:rFonts w:ascii="Arial" w:hAnsi="Arial" w:cs="Arial"/>
          <w:color w:val="000000"/>
          <w:lang w:val="ru-RU"/>
        </w:rPr>
        <w:t>включены</w:t>
      </w:r>
      <w:r w:rsidR="00330DE8" w:rsidRPr="00793AA2">
        <w:rPr>
          <w:rFonts w:ascii="Arial" w:hAnsi="Arial" w:cs="Arial"/>
          <w:color w:val="000000"/>
          <w:lang w:val="ru-RU"/>
        </w:rPr>
        <w:t xml:space="preserve"> </w:t>
      </w:r>
      <w:r w:rsidRPr="00793AA2">
        <w:rPr>
          <w:rFonts w:ascii="Arial" w:hAnsi="Arial" w:cs="Arial"/>
          <w:color w:val="000000"/>
          <w:lang w:val="ru-RU"/>
        </w:rPr>
        <w:t>электроприборы,</w:t>
      </w:r>
      <w:r w:rsidR="00330DE8" w:rsidRPr="00793AA2">
        <w:rPr>
          <w:rFonts w:ascii="Arial" w:hAnsi="Arial" w:cs="Arial"/>
          <w:color w:val="000000"/>
          <w:lang w:val="ru-RU"/>
        </w:rPr>
        <w:t xml:space="preserve"> </w:t>
      </w:r>
      <w:r w:rsidRPr="00793AA2">
        <w:rPr>
          <w:rFonts w:ascii="Arial" w:hAnsi="Arial" w:cs="Arial"/>
          <w:color w:val="000000"/>
          <w:lang w:val="ru-RU"/>
        </w:rPr>
        <w:t>система</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освещения</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режим</w:t>
      </w:r>
      <w:r w:rsidR="00330DE8" w:rsidRPr="00793AA2">
        <w:rPr>
          <w:rFonts w:ascii="Arial" w:hAnsi="Arial" w:cs="Arial"/>
          <w:color w:val="000000"/>
          <w:lang w:val="ru-RU"/>
        </w:rPr>
        <w:t xml:space="preserve"> </w:t>
      </w:r>
      <w:r w:rsidRPr="00793AA2">
        <w:rPr>
          <w:rFonts w:ascii="Arial" w:hAnsi="Arial" w:cs="Arial"/>
          <w:color w:val="000000"/>
          <w:lang w:val="ru-RU"/>
        </w:rPr>
        <w:t>работы,</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соответствующий</w:t>
      </w:r>
      <w:r w:rsidR="00330DE8" w:rsidRPr="00793AA2">
        <w:rPr>
          <w:rFonts w:ascii="Arial" w:hAnsi="Arial" w:cs="Arial"/>
          <w:color w:val="000000"/>
          <w:lang w:val="ru-RU"/>
        </w:rPr>
        <w:t xml:space="preserve"> </w:t>
      </w:r>
      <w:r w:rsidRPr="00793AA2">
        <w:rPr>
          <w:rFonts w:ascii="Arial" w:hAnsi="Arial" w:cs="Arial"/>
          <w:color w:val="000000"/>
          <w:lang w:val="ru-RU"/>
        </w:rPr>
        <w:t>погодным</w:t>
      </w:r>
      <w:r w:rsidR="00330DE8" w:rsidRPr="00793AA2">
        <w:rPr>
          <w:rFonts w:ascii="Arial" w:hAnsi="Arial" w:cs="Arial"/>
          <w:color w:val="000000"/>
          <w:lang w:val="ru-RU"/>
        </w:rPr>
        <w:t xml:space="preserve"> </w:t>
      </w:r>
      <w:r w:rsidRPr="00793AA2">
        <w:rPr>
          <w:rFonts w:ascii="Arial" w:hAnsi="Arial" w:cs="Arial"/>
          <w:color w:val="000000"/>
          <w:lang w:val="ru-RU"/>
        </w:rPr>
        <w:t>условиям,</w:t>
      </w:r>
      <w:r w:rsidR="00330DE8" w:rsidRPr="00793AA2">
        <w:rPr>
          <w:rFonts w:ascii="Arial" w:hAnsi="Arial" w:cs="Arial"/>
          <w:color w:val="000000"/>
          <w:lang w:val="ru-RU"/>
        </w:rPr>
        <w:t xml:space="preserve"> </w:t>
      </w:r>
      <w:r w:rsidRPr="00793AA2">
        <w:rPr>
          <w:rFonts w:ascii="Arial" w:hAnsi="Arial" w:cs="Arial"/>
          <w:color w:val="000000"/>
          <w:lang w:val="ru-RU"/>
        </w:rPr>
        <w:t>времени</w:t>
      </w:r>
      <w:r w:rsidR="00330DE8" w:rsidRPr="00793AA2">
        <w:rPr>
          <w:rFonts w:ascii="Arial" w:hAnsi="Arial" w:cs="Arial"/>
          <w:color w:val="000000"/>
          <w:lang w:val="ru-RU"/>
        </w:rPr>
        <w:t xml:space="preserve"> </w:t>
      </w:r>
      <w:r w:rsidRPr="00793AA2">
        <w:rPr>
          <w:rFonts w:ascii="Arial" w:hAnsi="Arial" w:cs="Arial"/>
          <w:color w:val="000000"/>
          <w:lang w:val="ru-RU"/>
        </w:rPr>
        <w:t>суток</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дню</w:t>
      </w:r>
      <w:r w:rsidR="00330DE8" w:rsidRPr="00793AA2">
        <w:rPr>
          <w:rFonts w:ascii="Arial" w:hAnsi="Arial" w:cs="Arial"/>
          <w:color w:val="000000"/>
          <w:lang w:val="ru-RU"/>
        </w:rPr>
        <w:t xml:space="preserve"> </w:t>
      </w:r>
      <w:r w:rsidRPr="00793AA2">
        <w:rPr>
          <w:rFonts w:ascii="Arial" w:hAnsi="Arial" w:cs="Arial"/>
          <w:color w:val="000000"/>
          <w:lang w:val="ru-RU"/>
        </w:rPr>
        <w:t>недели,</w:t>
      </w:r>
      <w:r w:rsidR="00330DE8" w:rsidRPr="00793AA2">
        <w:rPr>
          <w:rFonts w:ascii="Arial" w:hAnsi="Arial" w:cs="Arial"/>
          <w:color w:val="000000"/>
          <w:lang w:val="ru-RU"/>
        </w:rPr>
        <w:t xml:space="preserve"> </w:t>
      </w:r>
      <w:r w:rsidRPr="00793AA2">
        <w:rPr>
          <w:rFonts w:ascii="Arial" w:hAnsi="Arial" w:cs="Arial"/>
          <w:color w:val="000000"/>
          <w:lang w:val="ru-RU"/>
        </w:rPr>
        <w:t>газовая</w:t>
      </w:r>
      <w:r w:rsidR="00330DE8" w:rsidRPr="00793AA2">
        <w:rPr>
          <w:rFonts w:ascii="Arial" w:hAnsi="Arial" w:cs="Arial"/>
          <w:color w:val="000000"/>
          <w:lang w:val="ru-RU"/>
        </w:rPr>
        <w:t xml:space="preserve"> </w:t>
      </w:r>
      <w:r w:rsidRPr="00793AA2">
        <w:rPr>
          <w:rFonts w:ascii="Arial" w:hAnsi="Arial" w:cs="Arial"/>
          <w:color w:val="000000"/>
          <w:lang w:val="ru-RU"/>
        </w:rPr>
        <w:t>горелка</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отсутствующем</w:t>
      </w:r>
      <w:r w:rsidR="00330DE8" w:rsidRPr="00793AA2">
        <w:rPr>
          <w:rFonts w:ascii="Arial" w:hAnsi="Arial" w:cs="Arial"/>
          <w:color w:val="000000"/>
          <w:lang w:val="ru-RU"/>
        </w:rPr>
        <w:t xml:space="preserve"> </w:t>
      </w:r>
      <w:r w:rsidRPr="00793AA2">
        <w:rPr>
          <w:rFonts w:ascii="Arial" w:hAnsi="Arial" w:cs="Arial"/>
          <w:color w:val="000000"/>
          <w:lang w:val="ru-RU"/>
        </w:rPr>
        <w:t>нагреваемом</w:t>
      </w:r>
      <w:r w:rsidR="00330DE8" w:rsidRPr="00793AA2">
        <w:rPr>
          <w:rFonts w:ascii="Arial" w:hAnsi="Arial" w:cs="Arial"/>
          <w:color w:val="000000"/>
          <w:lang w:val="ru-RU"/>
        </w:rPr>
        <w:t xml:space="preserve"> </w:t>
      </w:r>
      <w:r w:rsidRPr="00793AA2">
        <w:rPr>
          <w:rFonts w:ascii="Arial" w:hAnsi="Arial" w:cs="Arial"/>
          <w:color w:val="000000"/>
          <w:lang w:val="ru-RU"/>
        </w:rPr>
        <w:t>элементе,</w:t>
      </w:r>
      <w:r w:rsidR="00330DE8" w:rsidRPr="00793AA2">
        <w:rPr>
          <w:rFonts w:ascii="Arial" w:hAnsi="Arial" w:cs="Arial"/>
          <w:color w:val="000000"/>
          <w:lang w:val="ru-RU"/>
        </w:rPr>
        <w:t xml:space="preserve"> </w:t>
      </w:r>
      <w:r w:rsidRPr="00793AA2">
        <w:rPr>
          <w:rFonts w:ascii="Arial" w:hAnsi="Arial" w:cs="Arial"/>
          <w:color w:val="000000"/>
          <w:lang w:val="ru-RU"/>
        </w:rPr>
        <w:t>необходимо</w:t>
      </w:r>
      <w:r w:rsidR="00330DE8" w:rsidRPr="00793AA2">
        <w:rPr>
          <w:rFonts w:ascii="Arial" w:hAnsi="Arial" w:cs="Arial"/>
          <w:color w:val="000000"/>
          <w:lang w:val="ru-RU"/>
        </w:rPr>
        <w:t xml:space="preserve"> </w:t>
      </w:r>
      <w:r w:rsidRPr="00793AA2">
        <w:rPr>
          <w:rFonts w:ascii="Arial" w:hAnsi="Arial" w:cs="Arial"/>
          <w:color w:val="000000"/>
          <w:lang w:val="ru-RU"/>
        </w:rPr>
        <w:t>назначить</w:t>
      </w:r>
      <w:r w:rsidR="00330DE8" w:rsidRPr="00793AA2">
        <w:rPr>
          <w:rFonts w:ascii="Arial" w:hAnsi="Arial" w:cs="Arial"/>
          <w:color w:val="000000"/>
          <w:lang w:val="ru-RU"/>
        </w:rPr>
        <w:t xml:space="preserve"> </w:t>
      </w:r>
      <w:r w:rsidRPr="00793AA2">
        <w:rPr>
          <w:rFonts w:ascii="Arial" w:hAnsi="Arial" w:cs="Arial"/>
          <w:color w:val="000000"/>
          <w:lang w:val="ru-RU"/>
        </w:rPr>
        <w:t>ответственное</w:t>
      </w:r>
      <w:r w:rsidR="00330DE8" w:rsidRPr="00793AA2">
        <w:rPr>
          <w:rFonts w:ascii="Arial" w:hAnsi="Arial" w:cs="Arial"/>
          <w:color w:val="000000"/>
          <w:lang w:val="ru-RU"/>
        </w:rPr>
        <w:t xml:space="preserve"> </w:t>
      </w:r>
      <w:r w:rsidRPr="00793AA2">
        <w:rPr>
          <w:rFonts w:ascii="Arial" w:hAnsi="Arial" w:cs="Arial"/>
          <w:color w:val="000000"/>
          <w:lang w:val="ru-RU"/>
        </w:rPr>
        <w:t>лицо,</w:t>
      </w:r>
      <w:r w:rsidR="00330DE8" w:rsidRPr="00793AA2">
        <w:rPr>
          <w:rFonts w:ascii="Arial" w:hAnsi="Arial" w:cs="Arial"/>
          <w:color w:val="000000"/>
          <w:lang w:val="ru-RU"/>
        </w:rPr>
        <w:t xml:space="preserve"> </w:t>
      </w:r>
      <w:r w:rsidRPr="00793AA2">
        <w:rPr>
          <w:rFonts w:ascii="Arial" w:hAnsi="Arial" w:cs="Arial"/>
          <w:color w:val="000000"/>
          <w:lang w:val="ru-RU"/>
        </w:rPr>
        <w:t>который</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силу</w:t>
      </w:r>
      <w:r w:rsidR="00330DE8" w:rsidRPr="00793AA2">
        <w:rPr>
          <w:rFonts w:ascii="Arial" w:hAnsi="Arial" w:cs="Arial"/>
          <w:color w:val="000000"/>
          <w:lang w:val="ru-RU"/>
        </w:rPr>
        <w:t xml:space="preserve"> </w:t>
      </w:r>
      <w:r w:rsidRPr="00793AA2">
        <w:rPr>
          <w:rFonts w:ascii="Arial" w:hAnsi="Arial" w:cs="Arial"/>
          <w:color w:val="000000"/>
          <w:lang w:val="ru-RU"/>
        </w:rPr>
        <w:t>своих</w:t>
      </w:r>
      <w:r w:rsidR="00330DE8" w:rsidRPr="00793AA2">
        <w:rPr>
          <w:rFonts w:ascii="Arial" w:hAnsi="Arial" w:cs="Arial"/>
          <w:color w:val="000000"/>
          <w:lang w:val="ru-RU"/>
        </w:rPr>
        <w:t xml:space="preserve"> </w:t>
      </w:r>
      <w:r w:rsidRPr="00793AA2">
        <w:rPr>
          <w:rFonts w:ascii="Arial" w:hAnsi="Arial" w:cs="Arial"/>
          <w:color w:val="000000"/>
          <w:lang w:val="ru-RU"/>
        </w:rPr>
        <w:t>обязанностей</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полномочий,</w:t>
      </w:r>
      <w:r w:rsidR="00330DE8" w:rsidRPr="00793AA2">
        <w:rPr>
          <w:rFonts w:ascii="Arial" w:hAnsi="Arial" w:cs="Arial"/>
          <w:color w:val="000000"/>
          <w:lang w:val="ru-RU"/>
        </w:rPr>
        <w:t xml:space="preserve"> </w:t>
      </w:r>
      <w:r w:rsidRPr="00793AA2">
        <w:rPr>
          <w:rFonts w:ascii="Arial" w:hAnsi="Arial" w:cs="Arial"/>
          <w:color w:val="000000"/>
          <w:lang w:val="ru-RU"/>
        </w:rPr>
        <w:t>будет</w:t>
      </w:r>
      <w:r w:rsidR="00330DE8" w:rsidRPr="00793AA2">
        <w:rPr>
          <w:rFonts w:ascii="Arial" w:hAnsi="Arial" w:cs="Arial"/>
          <w:color w:val="000000"/>
          <w:lang w:val="ru-RU"/>
        </w:rPr>
        <w:t xml:space="preserve"> </w:t>
      </w:r>
      <w:r w:rsidRPr="00793AA2">
        <w:rPr>
          <w:rFonts w:ascii="Arial" w:hAnsi="Arial" w:cs="Arial"/>
          <w:color w:val="000000"/>
          <w:lang w:val="ru-RU"/>
        </w:rPr>
        <w:t>следить</w:t>
      </w:r>
      <w:r w:rsidR="00330DE8" w:rsidRPr="00793AA2">
        <w:rPr>
          <w:rFonts w:ascii="Arial" w:hAnsi="Arial" w:cs="Arial"/>
          <w:color w:val="000000"/>
          <w:lang w:val="ru-RU"/>
        </w:rPr>
        <w:t xml:space="preserve"> </w:t>
      </w:r>
      <w:r w:rsidRPr="00793AA2">
        <w:rPr>
          <w:rFonts w:ascii="Arial" w:hAnsi="Arial" w:cs="Arial"/>
          <w:color w:val="000000"/>
          <w:lang w:val="ru-RU"/>
        </w:rPr>
        <w:t>за</w:t>
      </w:r>
      <w:r w:rsidR="00330DE8" w:rsidRPr="00793AA2">
        <w:rPr>
          <w:rFonts w:ascii="Arial" w:hAnsi="Arial" w:cs="Arial"/>
          <w:color w:val="000000"/>
          <w:lang w:val="ru-RU"/>
        </w:rPr>
        <w:t xml:space="preserve"> </w:t>
      </w:r>
      <w:r w:rsidRPr="00793AA2">
        <w:rPr>
          <w:rFonts w:ascii="Arial" w:hAnsi="Arial" w:cs="Arial"/>
          <w:color w:val="000000"/>
          <w:lang w:val="ru-RU"/>
        </w:rPr>
        <w:t>графиком</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режимом</w:t>
      </w:r>
      <w:r w:rsidR="00330DE8" w:rsidRPr="00793AA2">
        <w:rPr>
          <w:rFonts w:ascii="Arial" w:hAnsi="Arial" w:cs="Arial"/>
          <w:color w:val="000000"/>
          <w:lang w:val="ru-RU"/>
        </w:rPr>
        <w:t xml:space="preserve"> </w:t>
      </w:r>
      <w:r w:rsidRPr="00793AA2">
        <w:rPr>
          <w:rFonts w:ascii="Arial" w:hAnsi="Arial" w:cs="Arial"/>
          <w:color w:val="000000"/>
          <w:lang w:val="ru-RU"/>
        </w:rPr>
        <w:t>р</w:t>
      </w:r>
      <w:r w:rsidRPr="00793AA2">
        <w:rPr>
          <w:rFonts w:ascii="Arial" w:hAnsi="Arial" w:cs="Arial"/>
          <w:color w:val="000000"/>
          <w:lang w:val="ru-RU"/>
        </w:rPr>
        <w:t>а</w:t>
      </w:r>
      <w:r w:rsidRPr="00793AA2">
        <w:rPr>
          <w:rFonts w:ascii="Arial" w:hAnsi="Arial" w:cs="Arial"/>
          <w:color w:val="000000"/>
          <w:lang w:val="ru-RU"/>
        </w:rPr>
        <w:t>боты</w:t>
      </w:r>
      <w:r w:rsidR="00330DE8" w:rsidRPr="00793AA2">
        <w:rPr>
          <w:rFonts w:ascii="Arial" w:hAnsi="Arial" w:cs="Arial"/>
          <w:color w:val="000000"/>
          <w:lang w:val="ru-RU"/>
        </w:rPr>
        <w:t xml:space="preserve"> </w:t>
      </w:r>
      <w:r w:rsidRPr="00793AA2">
        <w:rPr>
          <w:rFonts w:ascii="Arial" w:hAnsi="Arial" w:cs="Arial"/>
          <w:color w:val="000000"/>
          <w:lang w:val="ru-RU"/>
        </w:rPr>
        <w:t>инженерных</w:t>
      </w:r>
      <w:r w:rsidR="00330DE8" w:rsidRPr="00793AA2">
        <w:rPr>
          <w:rFonts w:ascii="Arial" w:hAnsi="Arial" w:cs="Arial"/>
          <w:color w:val="000000"/>
          <w:lang w:val="ru-RU"/>
        </w:rPr>
        <w:t xml:space="preserve"> </w:t>
      </w:r>
      <w:r w:rsidRPr="00793AA2">
        <w:rPr>
          <w:rFonts w:ascii="Arial" w:hAnsi="Arial" w:cs="Arial"/>
          <w:color w:val="000000"/>
          <w:lang w:val="ru-RU"/>
        </w:rPr>
        <w:t>систем.</w:t>
      </w:r>
    </w:p>
    <w:p w:rsidR="00BC30D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85888" behindDoc="0" locked="0" layoutInCell="1" allowOverlap="1">
            <wp:simplePos x="0" y="0"/>
            <wp:positionH relativeFrom="page">
              <wp:posOffset>3431857</wp:posOffset>
            </wp:positionH>
            <wp:positionV relativeFrom="paragraph">
              <wp:posOffset>180395</wp:posOffset>
            </wp:positionV>
            <wp:extent cx="1060396" cy="1067752"/>
            <wp:effectExtent l="0" t="0" r="0" b="0"/>
            <wp:wrapTopAndBottom/>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56" cstate="print"/>
                    <a:stretch>
                      <a:fillRect/>
                    </a:stretch>
                  </pic:blipFill>
                  <pic:spPr>
                    <a:xfrm>
                      <a:off x="0" y="0"/>
                      <a:ext cx="1060396" cy="1067752"/>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5"/>
        </w:tabs>
        <w:autoSpaceDE w:val="0"/>
        <w:autoSpaceDN w:val="0"/>
        <w:ind w:left="1914" w:hanging="498"/>
        <w:jc w:val="both"/>
        <w:rPr>
          <w:rFonts w:ascii="Arial" w:hAnsi="Arial" w:cs="Arial"/>
          <w:color w:val="000000"/>
          <w:sz w:val="20"/>
        </w:rPr>
      </w:pPr>
      <w:r w:rsidRPr="004A567F">
        <w:rPr>
          <w:rFonts w:ascii="Arial" w:hAnsi="Arial" w:cs="Arial"/>
          <w:color w:val="000000"/>
          <w:sz w:val="20"/>
        </w:rPr>
        <w:t>Отключение</w:t>
      </w:r>
      <w:r w:rsidR="00330DE8" w:rsidRPr="004A567F">
        <w:rPr>
          <w:rFonts w:ascii="Arial" w:hAnsi="Arial" w:cs="Arial"/>
          <w:color w:val="000000"/>
          <w:sz w:val="20"/>
        </w:rPr>
        <w:t xml:space="preserve"> </w:t>
      </w:r>
      <w:r w:rsidRPr="004A567F">
        <w:rPr>
          <w:rFonts w:ascii="Arial" w:hAnsi="Arial" w:cs="Arial"/>
          <w:color w:val="000000"/>
          <w:sz w:val="20"/>
        </w:rPr>
        <w:t>электроприборов</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розетки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конце</w:t>
      </w:r>
      <w:r w:rsidR="00330DE8" w:rsidRPr="004A567F">
        <w:rPr>
          <w:rFonts w:ascii="Arial" w:hAnsi="Arial" w:cs="Arial"/>
          <w:color w:val="000000"/>
          <w:sz w:val="20"/>
        </w:rPr>
        <w:t xml:space="preserve"> </w:t>
      </w:r>
      <w:r w:rsidRPr="004A567F">
        <w:rPr>
          <w:rFonts w:ascii="Arial" w:hAnsi="Arial" w:cs="Arial"/>
          <w:color w:val="000000"/>
          <w:sz w:val="20"/>
        </w:rPr>
        <w:t>рабочего</w:t>
      </w:r>
      <w:r w:rsidR="00330DE8" w:rsidRPr="004A567F">
        <w:rPr>
          <w:rFonts w:ascii="Arial" w:hAnsi="Arial" w:cs="Arial"/>
          <w:color w:val="000000"/>
          <w:spacing w:val="-11"/>
          <w:sz w:val="20"/>
        </w:rPr>
        <w:t xml:space="preserve"> </w:t>
      </w:r>
      <w:r w:rsidRPr="004A567F">
        <w:rPr>
          <w:rFonts w:ascii="Arial" w:hAnsi="Arial" w:cs="Arial"/>
          <w:color w:val="000000"/>
          <w:sz w:val="20"/>
        </w:rPr>
        <w:t>дня</w:t>
      </w:r>
    </w:p>
    <w:p w:rsidR="005170C3" w:rsidRPr="00793AA2" w:rsidRDefault="005170C3" w:rsidP="004A567F">
      <w:pPr>
        <w:pStyle w:val="a7"/>
        <w:ind w:left="1417" w:right="847" w:firstLine="427"/>
        <w:jc w:val="both"/>
        <w:rPr>
          <w:rFonts w:ascii="Arial" w:hAnsi="Arial" w:cs="Arial"/>
          <w:color w:val="000000"/>
          <w:lang w:val="ru-RU"/>
        </w:rPr>
      </w:pPr>
      <w:r w:rsidRPr="00793AA2">
        <w:rPr>
          <w:rFonts w:ascii="Arial" w:hAnsi="Arial" w:cs="Arial"/>
          <w:color w:val="000000"/>
          <w:lang w:val="ru-RU"/>
        </w:rPr>
        <w:lastRenderedPageBreak/>
        <w:t>Вразрез</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общепринятым</w:t>
      </w:r>
      <w:r w:rsidR="00330DE8" w:rsidRPr="00793AA2">
        <w:rPr>
          <w:rFonts w:ascii="Arial" w:hAnsi="Arial" w:cs="Arial"/>
          <w:color w:val="000000"/>
          <w:lang w:val="ru-RU"/>
        </w:rPr>
        <w:t xml:space="preserve"> </w:t>
      </w:r>
      <w:r w:rsidRPr="00793AA2">
        <w:rPr>
          <w:rFonts w:ascii="Arial" w:hAnsi="Arial" w:cs="Arial"/>
          <w:color w:val="000000"/>
          <w:lang w:val="ru-RU"/>
        </w:rPr>
        <w:t>мнением,</w:t>
      </w:r>
      <w:r w:rsidR="00330DE8" w:rsidRPr="00793AA2">
        <w:rPr>
          <w:rFonts w:ascii="Arial" w:hAnsi="Arial" w:cs="Arial"/>
          <w:color w:val="000000"/>
          <w:lang w:val="ru-RU"/>
        </w:rPr>
        <w:t xml:space="preserve"> </w:t>
      </w:r>
      <w:r w:rsidRPr="00793AA2">
        <w:rPr>
          <w:rFonts w:ascii="Arial" w:hAnsi="Arial" w:cs="Arial"/>
          <w:color w:val="000000"/>
          <w:lang w:val="ru-RU"/>
        </w:rPr>
        <w:t>только</w:t>
      </w:r>
      <w:r w:rsidR="00330DE8" w:rsidRPr="00793AA2">
        <w:rPr>
          <w:rFonts w:ascii="Arial" w:hAnsi="Arial" w:cs="Arial"/>
          <w:color w:val="000000"/>
          <w:lang w:val="ru-RU"/>
        </w:rPr>
        <w:t xml:space="preserve"> </w:t>
      </w:r>
      <w:r w:rsidRPr="00793AA2">
        <w:rPr>
          <w:rFonts w:ascii="Arial" w:hAnsi="Arial" w:cs="Arial"/>
          <w:color w:val="000000"/>
          <w:lang w:val="ru-RU"/>
        </w:rPr>
        <w:t>выключения</w:t>
      </w:r>
      <w:r w:rsidR="00330DE8" w:rsidRPr="00793AA2">
        <w:rPr>
          <w:rFonts w:ascii="Arial" w:hAnsi="Arial" w:cs="Arial"/>
          <w:color w:val="000000"/>
          <w:lang w:val="ru-RU"/>
        </w:rPr>
        <w:t xml:space="preserve"> </w:t>
      </w:r>
      <w:r w:rsidRPr="00793AA2">
        <w:rPr>
          <w:rFonts w:ascii="Arial" w:hAnsi="Arial" w:cs="Arial"/>
          <w:color w:val="000000"/>
          <w:lang w:val="ru-RU"/>
        </w:rPr>
        <w:t>электроприбора</w:t>
      </w:r>
      <w:r w:rsidR="00330DE8" w:rsidRPr="00793AA2">
        <w:rPr>
          <w:rFonts w:ascii="Arial" w:hAnsi="Arial" w:cs="Arial"/>
          <w:color w:val="000000"/>
          <w:lang w:val="ru-RU"/>
        </w:rPr>
        <w:t xml:space="preserve"> </w:t>
      </w:r>
      <w:r w:rsidRPr="00793AA2">
        <w:rPr>
          <w:rFonts w:ascii="Arial" w:hAnsi="Arial" w:cs="Arial"/>
          <w:color w:val="000000"/>
          <w:lang w:val="ru-RU"/>
        </w:rPr>
        <w:t>недостаточно</w:t>
      </w:r>
      <w:r w:rsidR="00330DE8" w:rsidRPr="00793AA2">
        <w:rPr>
          <w:rFonts w:ascii="Arial" w:hAnsi="Arial" w:cs="Arial"/>
          <w:color w:val="000000"/>
          <w:lang w:val="ru-RU"/>
        </w:rPr>
        <w:t xml:space="preserve"> </w:t>
      </w: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его</w:t>
      </w:r>
      <w:r w:rsidR="00330DE8" w:rsidRPr="00793AA2">
        <w:rPr>
          <w:rFonts w:ascii="Arial" w:hAnsi="Arial" w:cs="Arial"/>
          <w:color w:val="000000"/>
          <w:lang w:val="ru-RU"/>
        </w:rPr>
        <w:t xml:space="preserve"> </w:t>
      </w:r>
      <w:r w:rsidRPr="00793AA2">
        <w:rPr>
          <w:rFonts w:ascii="Arial" w:hAnsi="Arial" w:cs="Arial"/>
          <w:color w:val="000000"/>
          <w:lang w:val="ru-RU"/>
        </w:rPr>
        <w:t>обесточивания.</w:t>
      </w:r>
      <w:r w:rsidR="00330DE8" w:rsidRPr="00793AA2">
        <w:rPr>
          <w:rFonts w:ascii="Arial" w:hAnsi="Arial" w:cs="Arial"/>
          <w:color w:val="000000"/>
          <w:lang w:val="ru-RU"/>
        </w:rPr>
        <w:t xml:space="preserve"> </w:t>
      </w:r>
      <w:r w:rsidRPr="00793AA2">
        <w:rPr>
          <w:rFonts w:ascii="Arial" w:hAnsi="Arial" w:cs="Arial"/>
          <w:color w:val="000000"/>
          <w:lang w:val="ru-RU"/>
        </w:rPr>
        <w:t>Даже</w:t>
      </w:r>
      <w:r w:rsidR="00330DE8" w:rsidRPr="00793AA2">
        <w:rPr>
          <w:rFonts w:ascii="Arial" w:hAnsi="Arial" w:cs="Arial"/>
          <w:color w:val="000000"/>
          <w:lang w:val="ru-RU"/>
        </w:rPr>
        <w:t xml:space="preserve"> </w:t>
      </w:r>
      <w:r w:rsidRPr="00793AA2">
        <w:rPr>
          <w:rFonts w:ascii="Arial" w:hAnsi="Arial" w:cs="Arial"/>
          <w:color w:val="000000"/>
          <w:lang w:val="ru-RU"/>
        </w:rPr>
        <w:t>в</w:t>
      </w:r>
      <w:r w:rsidRPr="00793AA2">
        <w:rPr>
          <w:rFonts w:ascii="Arial" w:hAnsi="Arial" w:cs="Arial"/>
          <w:color w:val="000000"/>
          <w:lang w:val="ru-RU"/>
        </w:rPr>
        <w:t>ы</w:t>
      </w:r>
      <w:r w:rsidRPr="00793AA2">
        <w:rPr>
          <w:rFonts w:ascii="Arial" w:hAnsi="Arial" w:cs="Arial"/>
          <w:color w:val="000000"/>
          <w:lang w:val="ru-RU"/>
        </w:rPr>
        <w:t>ключенный</w:t>
      </w:r>
      <w:r w:rsidR="00330DE8" w:rsidRPr="00793AA2">
        <w:rPr>
          <w:rFonts w:ascii="Arial" w:hAnsi="Arial" w:cs="Arial"/>
          <w:color w:val="000000"/>
          <w:lang w:val="ru-RU"/>
        </w:rPr>
        <w:t xml:space="preserve"> </w:t>
      </w:r>
      <w:r w:rsidRPr="00793AA2">
        <w:rPr>
          <w:rFonts w:ascii="Arial" w:hAnsi="Arial" w:cs="Arial"/>
          <w:color w:val="000000"/>
          <w:lang w:val="ru-RU"/>
        </w:rPr>
        <w:t>электроприбор,</w:t>
      </w:r>
      <w:r w:rsidR="00330DE8" w:rsidRPr="00793AA2">
        <w:rPr>
          <w:rFonts w:ascii="Arial" w:hAnsi="Arial" w:cs="Arial"/>
          <w:color w:val="000000"/>
          <w:lang w:val="ru-RU"/>
        </w:rPr>
        <w:t xml:space="preserve"> </w:t>
      </w:r>
      <w:r w:rsidRPr="00793AA2">
        <w:rPr>
          <w:rFonts w:ascii="Arial" w:hAnsi="Arial" w:cs="Arial"/>
          <w:color w:val="000000"/>
          <w:lang w:val="ru-RU"/>
        </w:rPr>
        <w:t>но</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воткнутой</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розетку</w:t>
      </w:r>
      <w:r w:rsidR="00330DE8" w:rsidRPr="00793AA2">
        <w:rPr>
          <w:rFonts w:ascii="Arial" w:hAnsi="Arial" w:cs="Arial"/>
          <w:color w:val="000000"/>
          <w:lang w:val="ru-RU"/>
        </w:rPr>
        <w:t xml:space="preserve"> </w:t>
      </w:r>
      <w:r w:rsidRPr="00793AA2">
        <w:rPr>
          <w:rFonts w:ascii="Arial" w:hAnsi="Arial" w:cs="Arial"/>
          <w:color w:val="000000"/>
          <w:lang w:val="ru-RU"/>
        </w:rPr>
        <w:t>вилкой,</w:t>
      </w:r>
      <w:r w:rsidR="00330DE8" w:rsidRPr="00793AA2">
        <w:rPr>
          <w:rFonts w:ascii="Arial" w:hAnsi="Arial" w:cs="Arial"/>
          <w:color w:val="000000"/>
          <w:lang w:val="ru-RU"/>
        </w:rPr>
        <w:t xml:space="preserve"> </w:t>
      </w:r>
      <w:r w:rsidRPr="00793AA2">
        <w:rPr>
          <w:rFonts w:ascii="Arial" w:hAnsi="Arial" w:cs="Arial"/>
          <w:color w:val="000000"/>
          <w:lang w:val="ru-RU"/>
        </w:rPr>
        <w:t>стабильно</w:t>
      </w:r>
      <w:r w:rsidR="00330DE8" w:rsidRPr="00793AA2">
        <w:rPr>
          <w:rFonts w:ascii="Arial" w:hAnsi="Arial" w:cs="Arial"/>
          <w:color w:val="000000"/>
          <w:lang w:val="ru-RU"/>
        </w:rPr>
        <w:t xml:space="preserve"> </w:t>
      </w:r>
      <w:r w:rsidRPr="00793AA2">
        <w:rPr>
          <w:rFonts w:ascii="Arial" w:hAnsi="Arial" w:cs="Arial"/>
          <w:color w:val="000000"/>
          <w:lang w:val="ru-RU"/>
        </w:rPr>
        <w:t>потребляет</w:t>
      </w:r>
      <w:r w:rsidR="00330DE8" w:rsidRPr="00793AA2">
        <w:rPr>
          <w:rFonts w:ascii="Arial" w:hAnsi="Arial" w:cs="Arial"/>
          <w:color w:val="000000"/>
          <w:lang w:val="ru-RU"/>
        </w:rPr>
        <w:t xml:space="preserve"> </w:t>
      </w:r>
      <w:r w:rsidRPr="00793AA2">
        <w:rPr>
          <w:rFonts w:ascii="Arial" w:hAnsi="Arial" w:cs="Arial"/>
          <w:color w:val="000000"/>
          <w:lang w:val="ru-RU"/>
        </w:rPr>
        <w:t>электрическую</w:t>
      </w:r>
      <w:r w:rsidR="00330DE8" w:rsidRPr="00793AA2">
        <w:rPr>
          <w:rFonts w:ascii="Arial" w:hAnsi="Arial" w:cs="Arial"/>
          <w:color w:val="000000"/>
          <w:lang w:val="ru-RU"/>
        </w:rPr>
        <w:t xml:space="preserve"> </w:t>
      </w:r>
      <w:r w:rsidRPr="00793AA2">
        <w:rPr>
          <w:rFonts w:ascii="Arial" w:hAnsi="Arial" w:cs="Arial"/>
          <w:color w:val="000000"/>
          <w:lang w:val="ru-RU"/>
        </w:rPr>
        <w:t>энергию.</w:t>
      </w:r>
      <w:r w:rsidR="00330DE8" w:rsidRPr="00793AA2">
        <w:rPr>
          <w:rFonts w:ascii="Arial" w:hAnsi="Arial" w:cs="Arial"/>
          <w:color w:val="000000"/>
          <w:lang w:val="ru-RU"/>
        </w:rPr>
        <w:t xml:space="preserve"> </w:t>
      </w:r>
      <w:r w:rsidRPr="00793AA2">
        <w:rPr>
          <w:rFonts w:ascii="Arial" w:hAnsi="Arial" w:cs="Arial"/>
          <w:color w:val="000000"/>
          <w:lang w:val="ru-RU"/>
        </w:rPr>
        <w:t>Если</w:t>
      </w:r>
      <w:r w:rsidR="00330DE8" w:rsidRPr="00793AA2">
        <w:rPr>
          <w:rFonts w:ascii="Arial" w:hAnsi="Arial" w:cs="Arial"/>
          <w:color w:val="000000"/>
          <w:lang w:val="ru-RU"/>
        </w:rPr>
        <w:t xml:space="preserve"> </w:t>
      </w:r>
      <w:r w:rsidRPr="00793AA2">
        <w:rPr>
          <w:rFonts w:ascii="Arial" w:hAnsi="Arial" w:cs="Arial"/>
          <w:color w:val="000000"/>
          <w:lang w:val="ru-RU"/>
        </w:rPr>
        <w:t>принять,</w:t>
      </w:r>
      <w:r w:rsidR="00330DE8" w:rsidRPr="00793AA2">
        <w:rPr>
          <w:rFonts w:ascii="Arial" w:hAnsi="Arial" w:cs="Arial"/>
          <w:color w:val="000000"/>
          <w:lang w:val="ru-RU"/>
        </w:rPr>
        <w:t xml:space="preserve"> </w:t>
      </w:r>
      <w:r w:rsidRPr="00793AA2">
        <w:rPr>
          <w:rFonts w:ascii="Arial" w:hAnsi="Arial" w:cs="Arial"/>
          <w:color w:val="000000"/>
          <w:lang w:val="ru-RU"/>
        </w:rPr>
        <w:t>что</w:t>
      </w:r>
      <w:r w:rsidR="00330DE8" w:rsidRPr="00793AA2">
        <w:rPr>
          <w:rFonts w:ascii="Arial" w:hAnsi="Arial" w:cs="Arial"/>
          <w:color w:val="000000"/>
          <w:lang w:val="ru-RU"/>
        </w:rPr>
        <w:t xml:space="preserve"> </w:t>
      </w:r>
      <w:r w:rsidRPr="00793AA2">
        <w:rPr>
          <w:rFonts w:ascii="Arial" w:hAnsi="Arial" w:cs="Arial"/>
          <w:color w:val="000000"/>
          <w:lang w:val="ru-RU"/>
        </w:rPr>
        <w:t>воткнутый</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розетку</w:t>
      </w:r>
      <w:r w:rsidR="00330DE8" w:rsidRPr="00793AA2">
        <w:rPr>
          <w:rFonts w:ascii="Arial" w:hAnsi="Arial" w:cs="Arial"/>
          <w:color w:val="000000"/>
          <w:lang w:val="ru-RU"/>
        </w:rPr>
        <w:t xml:space="preserve"> </w:t>
      </w:r>
      <w:r w:rsidRPr="00793AA2">
        <w:rPr>
          <w:rFonts w:ascii="Arial" w:hAnsi="Arial" w:cs="Arial"/>
          <w:color w:val="000000"/>
          <w:lang w:val="ru-RU"/>
        </w:rPr>
        <w:t>электроприбор</w:t>
      </w:r>
      <w:r w:rsidR="00330DE8" w:rsidRPr="00793AA2">
        <w:rPr>
          <w:rFonts w:ascii="Arial" w:hAnsi="Arial" w:cs="Arial"/>
          <w:color w:val="000000"/>
          <w:lang w:val="ru-RU"/>
        </w:rPr>
        <w:t xml:space="preserve"> </w:t>
      </w:r>
      <w:r w:rsidRPr="00793AA2">
        <w:rPr>
          <w:rFonts w:ascii="Arial" w:hAnsi="Arial" w:cs="Arial"/>
          <w:color w:val="000000"/>
          <w:lang w:val="ru-RU"/>
        </w:rPr>
        <w:t>работает</w:t>
      </w:r>
    </w:p>
    <w:p w:rsidR="005170C3" w:rsidRPr="00793AA2" w:rsidRDefault="005170C3" w:rsidP="004A567F">
      <w:pPr>
        <w:pStyle w:val="a7"/>
        <w:ind w:left="1417" w:right="848"/>
        <w:jc w:val="both"/>
        <w:rPr>
          <w:rFonts w:ascii="Arial" w:hAnsi="Arial" w:cs="Arial"/>
          <w:color w:val="000000"/>
          <w:lang w:val="ru-RU"/>
        </w:rPr>
      </w:pPr>
      <w:r w:rsidRPr="00793AA2">
        <w:rPr>
          <w:rFonts w:ascii="Arial" w:hAnsi="Arial" w:cs="Arial"/>
          <w:color w:val="000000"/>
          <w:lang w:val="ru-RU"/>
        </w:rPr>
        <w:t>8</w:t>
      </w:r>
      <w:r w:rsidR="00330DE8" w:rsidRPr="00793AA2">
        <w:rPr>
          <w:rFonts w:ascii="Arial" w:hAnsi="Arial" w:cs="Arial"/>
          <w:color w:val="000000"/>
          <w:lang w:val="ru-RU"/>
        </w:rPr>
        <w:t xml:space="preserve"> </w:t>
      </w:r>
      <w:r w:rsidRPr="00793AA2">
        <w:rPr>
          <w:rFonts w:ascii="Arial" w:hAnsi="Arial" w:cs="Arial"/>
          <w:color w:val="000000"/>
          <w:lang w:val="ru-RU"/>
        </w:rPr>
        <w:t>часов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работает</w:t>
      </w:r>
      <w:r w:rsidR="00330DE8" w:rsidRPr="00793AA2">
        <w:rPr>
          <w:rFonts w:ascii="Arial" w:hAnsi="Arial" w:cs="Arial"/>
          <w:color w:val="000000"/>
          <w:lang w:val="ru-RU"/>
        </w:rPr>
        <w:t xml:space="preserve"> </w:t>
      </w:r>
      <w:r w:rsidRPr="00793AA2">
        <w:rPr>
          <w:rFonts w:ascii="Arial" w:hAnsi="Arial" w:cs="Arial"/>
          <w:color w:val="000000"/>
          <w:lang w:val="ru-RU"/>
        </w:rPr>
        <w:t>16</w:t>
      </w:r>
      <w:r w:rsidR="00330DE8" w:rsidRPr="00793AA2">
        <w:rPr>
          <w:rFonts w:ascii="Arial" w:hAnsi="Arial" w:cs="Arial"/>
          <w:color w:val="000000"/>
          <w:lang w:val="ru-RU"/>
        </w:rPr>
        <w:t xml:space="preserve"> </w:t>
      </w:r>
      <w:r w:rsidRPr="00793AA2">
        <w:rPr>
          <w:rFonts w:ascii="Arial" w:hAnsi="Arial" w:cs="Arial"/>
          <w:color w:val="000000"/>
          <w:lang w:val="ru-RU"/>
        </w:rPr>
        <w:t>часов,</w:t>
      </w:r>
      <w:r w:rsidR="00330DE8" w:rsidRPr="00793AA2">
        <w:rPr>
          <w:rFonts w:ascii="Arial" w:hAnsi="Arial" w:cs="Arial"/>
          <w:color w:val="000000"/>
          <w:lang w:val="ru-RU"/>
        </w:rPr>
        <w:t xml:space="preserve"> </w:t>
      </w:r>
      <w:r w:rsidRPr="00793AA2">
        <w:rPr>
          <w:rFonts w:ascii="Arial" w:hAnsi="Arial" w:cs="Arial"/>
          <w:color w:val="000000"/>
          <w:lang w:val="ru-RU"/>
        </w:rPr>
        <w:t>то</w:t>
      </w:r>
      <w:r w:rsidR="00330DE8" w:rsidRPr="00793AA2">
        <w:rPr>
          <w:rFonts w:ascii="Arial" w:hAnsi="Arial" w:cs="Arial"/>
          <w:color w:val="000000"/>
          <w:lang w:val="ru-RU"/>
        </w:rPr>
        <w:t xml:space="preserve"> </w:t>
      </w:r>
      <w:r w:rsidRPr="00793AA2">
        <w:rPr>
          <w:rFonts w:ascii="Arial" w:hAnsi="Arial" w:cs="Arial"/>
          <w:color w:val="000000"/>
          <w:lang w:val="ru-RU"/>
        </w:rPr>
        <w:t>данные</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расходу</w:t>
      </w:r>
      <w:r w:rsidR="00330DE8" w:rsidRPr="00793AA2">
        <w:rPr>
          <w:rFonts w:ascii="Arial" w:hAnsi="Arial" w:cs="Arial"/>
          <w:color w:val="000000"/>
          <w:lang w:val="ru-RU"/>
        </w:rPr>
        <w:t xml:space="preserve"> </w:t>
      </w:r>
      <w:r w:rsidRPr="00793AA2">
        <w:rPr>
          <w:rFonts w:ascii="Arial" w:hAnsi="Arial" w:cs="Arial"/>
          <w:color w:val="000000"/>
          <w:lang w:val="ru-RU"/>
        </w:rPr>
        <w:t>электрической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выключенном</w:t>
      </w:r>
      <w:r w:rsidR="00330DE8" w:rsidRPr="00793AA2">
        <w:rPr>
          <w:rFonts w:ascii="Arial" w:hAnsi="Arial" w:cs="Arial"/>
          <w:color w:val="000000"/>
          <w:lang w:val="ru-RU"/>
        </w:rPr>
        <w:t xml:space="preserve"> </w:t>
      </w:r>
      <w:r w:rsidRPr="00793AA2">
        <w:rPr>
          <w:rFonts w:ascii="Arial" w:hAnsi="Arial" w:cs="Arial"/>
          <w:color w:val="000000"/>
          <w:lang w:val="ru-RU"/>
        </w:rPr>
        <w:t>состоянии</w:t>
      </w:r>
      <w:r w:rsidR="00330DE8" w:rsidRPr="00793AA2">
        <w:rPr>
          <w:rFonts w:ascii="Arial" w:hAnsi="Arial" w:cs="Arial"/>
          <w:color w:val="000000"/>
          <w:lang w:val="ru-RU"/>
        </w:rPr>
        <w:t xml:space="preserve"> </w:t>
      </w:r>
      <w:r w:rsidRPr="00793AA2">
        <w:rPr>
          <w:rFonts w:ascii="Arial" w:hAnsi="Arial" w:cs="Arial"/>
          <w:color w:val="000000"/>
          <w:lang w:val="ru-RU"/>
        </w:rPr>
        <w:t>можно</w:t>
      </w:r>
      <w:r w:rsidR="00330DE8" w:rsidRPr="00793AA2">
        <w:rPr>
          <w:rFonts w:ascii="Arial" w:hAnsi="Arial" w:cs="Arial"/>
          <w:color w:val="000000"/>
          <w:lang w:val="ru-RU"/>
        </w:rPr>
        <w:t xml:space="preserve"> </w:t>
      </w:r>
      <w:r w:rsidRPr="00793AA2">
        <w:rPr>
          <w:rFonts w:ascii="Arial" w:hAnsi="Arial" w:cs="Arial"/>
          <w:color w:val="000000"/>
          <w:lang w:val="ru-RU"/>
        </w:rPr>
        <w:t>свести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та</w:t>
      </w:r>
      <w:r w:rsidRPr="00793AA2">
        <w:rPr>
          <w:rFonts w:ascii="Arial" w:hAnsi="Arial" w:cs="Arial"/>
          <w:color w:val="000000"/>
          <w:lang w:val="ru-RU"/>
        </w:rPr>
        <w:t>б</w:t>
      </w:r>
      <w:r w:rsidRPr="00793AA2">
        <w:rPr>
          <w:rFonts w:ascii="Arial" w:hAnsi="Arial" w:cs="Arial"/>
          <w:color w:val="000000"/>
          <w:lang w:val="ru-RU"/>
        </w:rPr>
        <w:t>лицу</w:t>
      </w:r>
      <w:r w:rsidR="00330DE8" w:rsidRPr="00793AA2">
        <w:rPr>
          <w:rFonts w:ascii="Arial" w:hAnsi="Arial" w:cs="Arial"/>
          <w:color w:val="000000"/>
          <w:lang w:val="ru-RU"/>
        </w:rPr>
        <w:t xml:space="preserve"> </w:t>
      </w:r>
      <w:r w:rsidRPr="00793AA2">
        <w:rPr>
          <w:rFonts w:ascii="Arial" w:hAnsi="Arial" w:cs="Arial"/>
          <w:color w:val="000000"/>
          <w:lang w:val="ru-RU"/>
        </w:rPr>
        <w:t>ниже:</w:t>
      </w:r>
    </w:p>
    <w:p w:rsidR="005170C3" w:rsidRPr="00793AA2" w:rsidRDefault="005170C3" w:rsidP="004A567F">
      <w:pPr>
        <w:pStyle w:val="a7"/>
        <w:rPr>
          <w:rFonts w:ascii="Arial" w:hAnsi="Arial" w:cs="Arial"/>
          <w:color w:val="00000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503"/>
        <w:gridCol w:w="4926"/>
        <w:gridCol w:w="4926"/>
      </w:tblGrid>
      <w:tr w:rsidR="005170C3" w:rsidRPr="004A567F" w:rsidTr="00793AA2">
        <w:trPr>
          <w:cantSplit/>
        </w:trPr>
        <w:tc>
          <w:tcPr>
            <w:tcW w:w="1792" w:type="pct"/>
            <w:shd w:val="clear" w:color="auto" w:fill="C6D9F1"/>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882"/>
              <w:rPr>
                <w:rFonts w:ascii="Arial" w:hAnsi="Arial" w:cs="Arial"/>
                <w:b/>
                <w:color w:val="000000"/>
                <w:sz w:val="20"/>
              </w:rPr>
            </w:pPr>
            <w:r w:rsidRPr="004A567F">
              <w:rPr>
                <w:rFonts w:ascii="Arial" w:hAnsi="Arial" w:cs="Arial"/>
                <w:b/>
                <w:color w:val="000000"/>
                <w:sz w:val="20"/>
              </w:rPr>
              <w:t>Электроприбор</w:t>
            </w:r>
          </w:p>
        </w:tc>
        <w:tc>
          <w:tcPr>
            <w:tcW w:w="1604" w:type="pct"/>
            <w:shd w:val="clear" w:color="auto" w:fill="C6D9F1"/>
            <w:vAlign w:val="center"/>
          </w:tcPr>
          <w:p w:rsidR="005170C3" w:rsidRPr="00793AA2" w:rsidRDefault="005170C3" w:rsidP="00793AA2">
            <w:pPr>
              <w:pStyle w:val="TableParagraph"/>
              <w:spacing w:before="0"/>
              <w:ind w:left="470" w:right="45" w:hanging="399"/>
              <w:rPr>
                <w:rFonts w:ascii="Arial" w:hAnsi="Arial" w:cs="Arial"/>
                <w:b/>
                <w:color w:val="000000"/>
                <w:sz w:val="20"/>
                <w:lang w:val="ru-RU"/>
              </w:rPr>
            </w:pPr>
            <w:r w:rsidRPr="00793AA2">
              <w:rPr>
                <w:rFonts w:ascii="Arial" w:hAnsi="Arial" w:cs="Arial"/>
                <w:b/>
                <w:color w:val="000000"/>
                <w:sz w:val="20"/>
                <w:lang w:val="ru-RU"/>
              </w:rPr>
              <w:t>Потребление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электрической</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энергии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за</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час,</w:t>
            </w:r>
            <w:r w:rsidR="00330DE8" w:rsidRPr="00793AA2">
              <w:rPr>
                <w:rFonts w:ascii="Arial" w:hAnsi="Arial" w:cs="Arial"/>
                <w:b/>
                <w:color w:val="000000"/>
                <w:sz w:val="20"/>
                <w:lang w:val="ru-RU"/>
              </w:rPr>
              <w:t xml:space="preserve"> </w:t>
            </w:r>
            <w:proofErr w:type="gramStart"/>
            <w:r w:rsidRPr="00793AA2">
              <w:rPr>
                <w:rFonts w:ascii="Arial" w:hAnsi="Arial" w:cs="Arial"/>
                <w:b/>
                <w:color w:val="000000"/>
                <w:sz w:val="20"/>
                <w:lang w:val="ru-RU"/>
              </w:rPr>
              <w:t>Вт</w:t>
            </w:r>
            <w:proofErr w:type="gramEnd"/>
            <w:r w:rsidRPr="00793AA2">
              <w:rPr>
                <w:rFonts w:ascii="Arial" w:hAnsi="Arial" w:cs="Arial"/>
                <w:b/>
                <w:color w:val="000000"/>
                <w:sz w:val="20"/>
                <w:lang w:val="ru-RU"/>
              </w:rPr>
              <w:t>*ч</w:t>
            </w:r>
          </w:p>
        </w:tc>
        <w:tc>
          <w:tcPr>
            <w:tcW w:w="1604" w:type="pct"/>
            <w:shd w:val="clear" w:color="auto" w:fill="C6D9F1"/>
            <w:vAlign w:val="center"/>
          </w:tcPr>
          <w:p w:rsidR="005170C3" w:rsidRPr="00793AA2" w:rsidRDefault="005170C3" w:rsidP="00793AA2">
            <w:pPr>
              <w:pStyle w:val="TableParagraph"/>
              <w:spacing w:before="0"/>
              <w:ind w:left="412" w:right="45" w:hanging="341"/>
              <w:rPr>
                <w:rFonts w:ascii="Arial" w:hAnsi="Arial" w:cs="Arial"/>
                <w:b/>
                <w:color w:val="000000"/>
                <w:sz w:val="20"/>
                <w:lang w:val="ru-RU"/>
              </w:rPr>
            </w:pPr>
            <w:r w:rsidRPr="00793AA2">
              <w:rPr>
                <w:rFonts w:ascii="Arial" w:hAnsi="Arial" w:cs="Arial"/>
                <w:b/>
                <w:color w:val="000000"/>
                <w:sz w:val="20"/>
                <w:lang w:val="ru-RU"/>
              </w:rPr>
              <w:t>Потребление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электрической</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энергии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за</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год,</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кВт*</w:t>
            </w:r>
            <w:proofErr w:type="gramStart"/>
            <w:r w:rsidRPr="00793AA2">
              <w:rPr>
                <w:rFonts w:ascii="Arial" w:hAnsi="Arial" w:cs="Arial"/>
                <w:b/>
                <w:color w:val="000000"/>
                <w:sz w:val="20"/>
                <w:lang w:val="ru-RU"/>
              </w:rPr>
              <w:t>ч</w:t>
            </w:r>
            <w:proofErr w:type="gramEnd"/>
          </w:p>
        </w:tc>
      </w:tr>
      <w:tr w:rsidR="005170C3" w:rsidRPr="004A567F" w:rsidTr="00793AA2">
        <w:trPr>
          <w:cantSplit/>
        </w:trPr>
        <w:tc>
          <w:tcPr>
            <w:tcW w:w="1792"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Электрический</w:t>
            </w:r>
            <w:r w:rsidR="00330DE8" w:rsidRPr="004A567F">
              <w:rPr>
                <w:rFonts w:ascii="Arial" w:hAnsi="Arial" w:cs="Arial"/>
                <w:color w:val="000000"/>
                <w:sz w:val="20"/>
              </w:rPr>
              <w:t xml:space="preserve"> </w:t>
            </w:r>
            <w:r w:rsidRPr="004A567F">
              <w:rPr>
                <w:rFonts w:ascii="Arial" w:hAnsi="Arial" w:cs="Arial"/>
                <w:color w:val="000000"/>
                <w:sz w:val="20"/>
              </w:rPr>
              <w:t>чайник</w:t>
            </w:r>
          </w:p>
        </w:tc>
        <w:tc>
          <w:tcPr>
            <w:tcW w:w="1604" w:type="pct"/>
            <w:vAlign w:val="center"/>
          </w:tcPr>
          <w:p w:rsidR="005170C3" w:rsidRPr="004A567F" w:rsidRDefault="005170C3" w:rsidP="00793AA2">
            <w:pPr>
              <w:pStyle w:val="TableParagraph"/>
              <w:spacing w:before="0"/>
              <w:ind w:left="1209" w:right="1202"/>
              <w:rPr>
                <w:rFonts w:ascii="Arial" w:hAnsi="Arial" w:cs="Arial"/>
                <w:color w:val="000000"/>
                <w:sz w:val="20"/>
              </w:rPr>
            </w:pPr>
            <w:r w:rsidRPr="004A567F">
              <w:rPr>
                <w:rFonts w:ascii="Arial" w:hAnsi="Arial" w:cs="Arial"/>
                <w:color w:val="000000"/>
                <w:sz w:val="20"/>
              </w:rPr>
              <w:t>4-6</w:t>
            </w:r>
          </w:p>
        </w:tc>
        <w:tc>
          <w:tcPr>
            <w:tcW w:w="1604" w:type="pct"/>
            <w:vAlign w:val="center"/>
          </w:tcPr>
          <w:p w:rsidR="005170C3" w:rsidRPr="004A567F" w:rsidRDefault="005170C3" w:rsidP="00793AA2">
            <w:pPr>
              <w:pStyle w:val="TableParagraph"/>
              <w:spacing w:before="0"/>
              <w:ind w:right="1221"/>
              <w:rPr>
                <w:rFonts w:ascii="Arial" w:hAnsi="Arial" w:cs="Arial"/>
                <w:color w:val="000000"/>
                <w:sz w:val="20"/>
              </w:rPr>
            </w:pPr>
            <w:r w:rsidRPr="004A567F">
              <w:rPr>
                <w:rFonts w:ascii="Arial" w:hAnsi="Arial" w:cs="Arial"/>
                <w:color w:val="000000"/>
                <w:sz w:val="20"/>
              </w:rPr>
              <w:t>27-40</w:t>
            </w:r>
          </w:p>
        </w:tc>
      </w:tr>
      <w:tr w:rsidR="005170C3" w:rsidRPr="004A567F" w:rsidTr="00793AA2">
        <w:trPr>
          <w:cantSplit/>
        </w:trPr>
        <w:tc>
          <w:tcPr>
            <w:tcW w:w="1792"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Микроволновая</w:t>
            </w:r>
            <w:r w:rsidR="00330DE8" w:rsidRPr="004A567F">
              <w:rPr>
                <w:rFonts w:ascii="Arial" w:hAnsi="Arial" w:cs="Arial"/>
                <w:color w:val="000000"/>
                <w:sz w:val="20"/>
              </w:rPr>
              <w:t xml:space="preserve"> </w:t>
            </w:r>
            <w:r w:rsidRPr="004A567F">
              <w:rPr>
                <w:rFonts w:ascii="Arial" w:hAnsi="Arial" w:cs="Arial"/>
                <w:color w:val="000000"/>
                <w:sz w:val="20"/>
              </w:rPr>
              <w:t>печь</w:t>
            </w:r>
          </w:p>
        </w:tc>
        <w:tc>
          <w:tcPr>
            <w:tcW w:w="1604" w:type="pct"/>
            <w:vAlign w:val="center"/>
          </w:tcPr>
          <w:p w:rsidR="005170C3" w:rsidRPr="004A567F" w:rsidRDefault="005170C3" w:rsidP="00793AA2">
            <w:pPr>
              <w:pStyle w:val="TableParagraph"/>
              <w:spacing w:before="0"/>
              <w:ind w:left="9"/>
              <w:rPr>
                <w:rFonts w:ascii="Arial" w:hAnsi="Arial" w:cs="Arial"/>
                <w:color w:val="000000"/>
                <w:sz w:val="20"/>
              </w:rPr>
            </w:pPr>
            <w:r w:rsidRPr="004A567F">
              <w:rPr>
                <w:rFonts w:ascii="Arial" w:hAnsi="Arial" w:cs="Arial"/>
                <w:color w:val="000000"/>
                <w:sz w:val="20"/>
              </w:rPr>
              <w:t>6</w:t>
            </w:r>
          </w:p>
        </w:tc>
        <w:tc>
          <w:tcPr>
            <w:tcW w:w="1604" w:type="pct"/>
            <w:vAlign w:val="center"/>
          </w:tcPr>
          <w:p w:rsidR="005170C3" w:rsidRPr="004A567F" w:rsidRDefault="005170C3" w:rsidP="00793AA2">
            <w:pPr>
              <w:pStyle w:val="TableParagraph"/>
              <w:spacing w:before="0"/>
              <w:ind w:left="1209" w:right="1200"/>
              <w:rPr>
                <w:rFonts w:ascii="Arial" w:hAnsi="Arial" w:cs="Arial"/>
                <w:color w:val="000000"/>
                <w:sz w:val="20"/>
              </w:rPr>
            </w:pPr>
            <w:r w:rsidRPr="004A567F">
              <w:rPr>
                <w:rFonts w:ascii="Arial" w:hAnsi="Arial" w:cs="Arial"/>
                <w:color w:val="000000"/>
                <w:sz w:val="20"/>
              </w:rPr>
              <w:t>40</w:t>
            </w:r>
          </w:p>
        </w:tc>
      </w:tr>
      <w:tr w:rsidR="005170C3" w:rsidRPr="004A567F" w:rsidTr="00793AA2">
        <w:trPr>
          <w:cantSplit/>
        </w:trPr>
        <w:tc>
          <w:tcPr>
            <w:tcW w:w="1792"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Телевизор</w:t>
            </w:r>
            <w:r w:rsidR="00330DE8" w:rsidRPr="004A567F">
              <w:rPr>
                <w:rFonts w:ascii="Arial" w:hAnsi="Arial" w:cs="Arial"/>
                <w:color w:val="000000"/>
                <w:sz w:val="20"/>
              </w:rPr>
              <w:t xml:space="preserve"> </w:t>
            </w:r>
            <w:r w:rsidRPr="004A567F">
              <w:rPr>
                <w:rFonts w:ascii="Arial" w:hAnsi="Arial" w:cs="Arial"/>
                <w:color w:val="000000"/>
                <w:sz w:val="20"/>
              </w:rPr>
              <w:t>ЖК</w:t>
            </w:r>
          </w:p>
        </w:tc>
        <w:tc>
          <w:tcPr>
            <w:tcW w:w="1604" w:type="pct"/>
            <w:vAlign w:val="center"/>
          </w:tcPr>
          <w:p w:rsidR="005170C3" w:rsidRPr="004A567F" w:rsidRDefault="005170C3" w:rsidP="00793AA2">
            <w:pPr>
              <w:pStyle w:val="TableParagraph"/>
              <w:spacing w:before="0"/>
              <w:ind w:left="1209" w:right="1202"/>
              <w:rPr>
                <w:rFonts w:ascii="Arial" w:hAnsi="Arial" w:cs="Arial"/>
                <w:color w:val="000000"/>
                <w:sz w:val="20"/>
              </w:rPr>
            </w:pPr>
            <w:r w:rsidRPr="004A567F">
              <w:rPr>
                <w:rFonts w:ascii="Arial" w:hAnsi="Arial" w:cs="Arial"/>
                <w:color w:val="000000"/>
                <w:sz w:val="20"/>
              </w:rPr>
              <w:t>11-16</w:t>
            </w:r>
          </w:p>
        </w:tc>
        <w:tc>
          <w:tcPr>
            <w:tcW w:w="1604" w:type="pct"/>
            <w:vAlign w:val="center"/>
          </w:tcPr>
          <w:p w:rsidR="005170C3" w:rsidRPr="004A567F" w:rsidRDefault="005170C3" w:rsidP="00793AA2">
            <w:pPr>
              <w:pStyle w:val="TableParagraph"/>
              <w:spacing w:before="0"/>
              <w:ind w:right="1166"/>
              <w:rPr>
                <w:rFonts w:ascii="Arial" w:hAnsi="Arial" w:cs="Arial"/>
                <w:color w:val="000000"/>
                <w:sz w:val="20"/>
              </w:rPr>
            </w:pPr>
            <w:r w:rsidRPr="004A567F">
              <w:rPr>
                <w:rFonts w:ascii="Arial" w:hAnsi="Arial" w:cs="Arial"/>
                <w:color w:val="000000"/>
                <w:sz w:val="20"/>
              </w:rPr>
              <w:t>74-108</w:t>
            </w:r>
          </w:p>
        </w:tc>
      </w:tr>
      <w:tr w:rsidR="005170C3" w:rsidRPr="004A567F" w:rsidTr="00793AA2">
        <w:trPr>
          <w:cantSplit/>
        </w:trPr>
        <w:tc>
          <w:tcPr>
            <w:tcW w:w="1792"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Телевизор</w:t>
            </w:r>
            <w:r w:rsidR="00330DE8" w:rsidRPr="004A567F">
              <w:rPr>
                <w:rFonts w:ascii="Arial" w:hAnsi="Arial" w:cs="Arial"/>
                <w:color w:val="000000"/>
                <w:sz w:val="20"/>
              </w:rPr>
              <w:t xml:space="preserve"> </w:t>
            </w:r>
            <w:r w:rsidRPr="004A567F">
              <w:rPr>
                <w:rFonts w:ascii="Arial" w:hAnsi="Arial" w:cs="Arial"/>
                <w:color w:val="000000"/>
                <w:sz w:val="20"/>
              </w:rPr>
              <w:t>LED</w:t>
            </w:r>
          </w:p>
        </w:tc>
        <w:tc>
          <w:tcPr>
            <w:tcW w:w="1604" w:type="pct"/>
            <w:vAlign w:val="center"/>
          </w:tcPr>
          <w:p w:rsidR="005170C3" w:rsidRPr="004A567F" w:rsidRDefault="005170C3" w:rsidP="00793AA2">
            <w:pPr>
              <w:pStyle w:val="TableParagraph"/>
              <w:spacing w:before="0"/>
              <w:ind w:left="1208" w:right="1202"/>
              <w:rPr>
                <w:rFonts w:ascii="Arial" w:hAnsi="Arial" w:cs="Arial"/>
                <w:color w:val="000000"/>
                <w:sz w:val="20"/>
              </w:rPr>
            </w:pPr>
            <w:r w:rsidRPr="004A567F">
              <w:rPr>
                <w:rFonts w:ascii="Arial" w:hAnsi="Arial" w:cs="Arial"/>
                <w:color w:val="000000"/>
                <w:sz w:val="20"/>
              </w:rPr>
              <w:t>1-2</w:t>
            </w:r>
          </w:p>
        </w:tc>
        <w:tc>
          <w:tcPr>
            <w:tcW w:w="1604" w:type="pct"/>
            <w:vAlign w:val="center"/>
          </w:tcPr>
          <w:p w:rsidR="005170C3" w:rsidRPr="004A567F" w:rsidRDefault="005170C3" w:rsidP="00793AA2">
            <w:pPr>
              <w:pStyle w:val="TableParagraph"/>
              <w:spacing w:before="0"/>
              <w:ind w:left="1208" w:right="1202"/>
              <w:rPr>
                <w:rFonts w:ascii="Arial" w:hAnsi="Arial" w:cs="Arial"/>
                <w:color w:val="000000"/>
                <w:sz w:val="20"/>
              </w:rPr>
            </w:pPr>
            <w:r w:rsidRPr="004A567F">
              <w:rPr>
                <w:rFonts w:ascii="Arial" w:hAnsi="Arial" w:cs="Arial"/>
                <w:color w:val="000000"/>
                <w:sz w:val="20"/>
              </w:rPr>
              <w:t>7-13</w:t>
            </w:r>
          </w:p>
        </w:tc>
      </w:tr>
      <w:tr w:rsidR="005170C3" w:rsidRPr="004A567F" w:rsidTr="00793AA2">
        <w:trPr>
          <w:cantSplit/>
        </w:trPr>
        <w:tc>
          <w:tcPr>
            <w:tcW w:w="1792"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Выключенный</w:t>
            </w:r>
            <w:r w:rsidR="00330DE8" w:rsidRPr="004A567F">
              <w:rPr>
                <w:rFonts w:ascii="Arial" w:hAnsi="Arial" w:cs="Arial"/>
                <w:color w:val="000000"/>
                <w:sz w:val="20"/>
              </w:rPr>
              <w:t xml:space="preserve"> </w:t>
            </w:r>
            <w:r w:rsidRPr="004A567F">
              <w:rPr>
                <w:rFonts w:ascii="Arial" w:hAnsi="Arial" w:cs="Arial"/>
                <w:color w:val="000000"/>
                <w:sz w:val="20"/>
              </w:rPr>
              <w:t>компьютер</w:t>
            </w:r>
          </w:p>
        </w:tc>
        <w:tc>
          <w:tcPr>
            <w:tcW w:w="1604" w:type="pct"/>
            <w:vAlign w:val="center"/>
          </w:tcPr>
          <w:p w:rsidR="005170C3" w:rsidRPr="004A567F" w:rsidRDefault="005170C3" w:rsidP="00793AA2">
            <w:pPr>
              <w:pStyle w:val="TableParagraph"/>
              <w:spacing w:before="0"/>
              <w:ind w:left="1208" w:right="1202"/>
              <w:rPr>
                <w:rFonts w:ascii="Arial" w:hAnsi="Arial" w:cs="Arial"/>
                <w:color w:val="000000"/>
                <w:sz w:val="20"/>
              </w:rPr>
            </w:pPr>
            <w:r w:rsidRPr="004A567F">
              <w:rPr>
                <w:rFonts w:ascii="Arial" w:hAnsi="Arial" w:cs="Arial"/>
                <w:color w:val="000000"/>
                <w:sz w:val="20"/>
              </w:rPr>
              <w:t>1-3</w:t>
            </w:r>
          </w:p>
        </w:tc>
        <w:tc>
          <w:tcPr>
            <w:tcW w:w="1604" w:type="pct"/>
            <w:vAlign w:val="center"/>
          </w:tcPr>
          <w:p w:rsidR="005170C3" w:rsidRPr="004A567F" w:rsidRDefault="005170C3" w:rsidP="00793AA2">
            <w:pPr>
              <w:pStyle w:val="TableParagraph"/>
              <w:spacing w:before="0"/>
              <w:ind w:left="1208" w:right="1202"/>
              <w:rPr>
                <w:rFonts w:ascii="Arial" w:hAnsi="Arial" w:cs="Arial"/>
                <w:color w:val="000000"/>
                <w:sz w:val="20"/>
              </w:rPr>
            </w:pPr>
            <w:r w:rsidRPr="004A567F">
              <w:rPr>
                <w:rFonts w:ascii="Arial" w:hAnsi="Arial" w:cs="Arial"/>
                <w:color w:val="000000"/>
                <w:sz w:val="20"/>
              </w:rPr>
              <w:t>7-20</w:t>
            </w:r>
          </w:p>
        </w:tc>
      </w:tr>
      <w:tr w:rsidR="005170C3" w:rsidRPr="004A567F" w:rsidTr="00793AA2">
        <w:trPr>
          <w:cantSplit/>
        </w:trPr>
        <w:tc>
          <w:tcPr>
            <w:tcW w:w="1792"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Монитор</w:t>
            </w:r>
            <w:r w:rsidR="00330DE8" w:rsidRPr="004A567F">
              <w:rPr>
                <w:rFonts w:ascii="Arial" w:hAnsi="Arial" w:cs="Arial"/>
                <w:color w:val="000000"/>
                <w:sz w:val="20"/>
              </w:rPr>
              <w:t xml:space="preserve"> </w:t>
            </w:r>
            <w:r w:rsidRPr="004A567F">
              <w:rPr>
                <w:rFonts w:ascii="Arial" w:hAnsi="Arial" w:cs="Arial"/>
                <w:color w:val="000000"/>
                <w:sz w:val="20"/>
              </w:rPr>
              <w:t>ЖК</w:t>
            </w:r>
          </w:p>
        </w:tc>
        <w:tc>
          <w:tcPr>
            <w:tcW w:w="1604" w:type="pct"/>
            <w:vAlign w:val="center"/>
          </w:tcPr>
          <w:p w:rsidR="005170C3" w:rsidRPr="004A567F" w:rsidRDefault="005170C3" w:rsidP="00793AA2">
            <w:pPr>
              <w:pStyle w:val="TableParagraph"/>
              <w:spacing w:before="0"/>
              <w:ind w:left="9"/>
              <w:rPr>
                <w:rFonts w:ascii="Arial" w:hAnsi="Arial" w:cs="Arial"/>
                <w:color w:val="000000"/>
                <w:sz w:val="20"/>
              </w:rPr>
            </w:pPr>
            <w:r w:rsidRPr="004A567F">
              <w:rPr>
                <w:rFonts w:ascii="Arial" w:hAnsi="Arial" w:cs="Arial"/>
                <w:color w:val="000000"/>
                <w:sz w:val="20"/>
              </w:rPr>
              <w:t>1</w:t>
            </w:r>
          </w:p>
        </w:tc>
        <w:tc>
          <w:tcPr>
            <w:tcW w:w="1604" w:type="pct"/>
            <w:vAlign w:val="center"/>
          </w:tcPr>
          <w:p w:rsidR="005170C3" w:rsidRPr="004A567F" w:rsidRDefault="005170C3" w:rsidP="00793AA2">
            <w:pPr>
              <w:pStyle w:val="TableParagraph"/>
              <w:spacing w:before="0"/>
              <w:ind w:left="9"/>
              <w:rPr>
                <w:rFonts w:ascii="Arial" w:hAnsi="Arial" w:cs="Arial"/>
                <w:color w:val="000000"/>
                <w:sz w:val="20"/>
              </w:rPr>
            </w:pPr>
            <w:r w:rsidRPr="004A567F">
              <w:rPr>
                <w:rFonts w:ascii="Arial" w:hAnsi="Arial" w:cs="Arial"/>
                <w:color w:val="000000"/>
                <w:sz w:val="20"/>
              </w:rPr>
              <w:t>7</w:t>
            </w:r>
          </w:p>
        </w:tc>
      </w:tr>
      <w:tr w:rsidR="005170C3" w:rsidRPr="004A567F" w:rsidTr="00793AA2">
        <w:trPr>
          <w:cantSplit/>
        </w:trPr>
        <w:tc>
          <w:tcPr>
            <w:tcW w:w="1792"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Зарядка</w:t>
            </w:r>
            <w:r w:rsidR="00330DE8" w:rsidRPr="004A567F">
              <w:rPr>
                <w:rFonts w:ascii="Arial" w:hAnsi="Arial" w:cs="Arial"/>
                <w:color w:val="000000"/>
                <w:sz w:val="20"/>
              </w:rPr>
              <w:t xml:space="preserve"> </w:t>
            </w:r>
            <w:r w:rsidRPr="004A567F">
              <w:rPr>
                <w:rFonts w:ascii="Arial" w:hAnsi="Arial" w:cs="Arial"/>
                <w:color w:val="000000"/>
                <w:sz w:val="20"/>
              </w:rPr>
              <w:t>выключенного</w:t>
            </w:r>
            <w:r w:rsidR="00330DE8" w:rsidRPr="004A567F">
              <w:rPr>
                <w:rFonts w:ascii="Arial" w:hAnsi="Arial" w:cs="Arial"/>
                <w:color w:val="000000"/>
                <w:sz w:val="20"/>
              </w:rPr>
              <w:t xml:space="preserve"> </w:t>
            </w:r>
            <w:r w:rsidRPr="004A567F">
              <w:rPr>
                <w:rFonts w:ascii="Arial" w:hAnsi="Arial" w:cs="Arial"/>
                <w:color w:val="000000"/>
                <w:sz w:val="20"/>
              </w:rPr>
              <w:t>ноутбука</w:t>
            </w:r>
          </w:p>
        </w:tc>
        <w:tc>
          <w:tcPr>
            <w:tcW w:w="1604" w:type="pct"/>
            <w:vAlign w:val="center"/>
          </w:tcPr>
          <w:p w:rsidR="005170C3" w:rsidRPr="004A567F" w:rsidRDefault="005170C3" w:rsidP="00793AA2">
            <w:pPr>
              <w:pStyle w:val="TableParagraph"/>
              <w:spacing w:before="0"/>
              <w:ind w:left="1209" w:right="1200"/>
              <w:rPr>
                <w:rFonts w:ascii="Arial" w:hAnsi="Arial" w:cs="Arial"/>
                <w:color w:val="000000"/>
                <w:sz w:val="20"/>
              </w:rPr>
            </w:pPr>
            <w:r w:rsidRPr="004A567F">
              <w:rPr>
                <w:rFonts w:ascii="Arial" w:hAnsi="Arial" w:cs="Arial"/>
                <w:color w:val="000000"/>
                <w:sz w:val="20"/>
              </w:rPr>
              <w:t>15</w:t>
            </w:r>
          </w:p>
        </w:tc>
        <w:tc>
          <w:tcPr>
            <w:tcW w:w="1604" w:type="pct"/>
            <w:vAlign w:val="center"/>
          </w:tcPr>
          <w:p w:rsidR="005170C3" w:rsidRPr="004A567F" w:rsidRDefault="005170C3" w:rsidP="00793AA2">
            <w:pPr>
              <w:pStyle w:val="TableParagraph"/>
              <w:spacing w:before="0"/>
              <w:ind w:left="1209" w:right="1200"/>
              <w:rPr>
                <w:rFonts w:ascii="Arial" w:hAnsi="Arial" w:cs="Arial"/>
                <w:color w:val="000000"/>
                <w:sz w:val="20"/>
              </w:rPr>
            </w:pPr>
            <w:r w:rsidRPr="004A567F">
              <w:rPr>
                <w:rFonts w:ascii="Arial" w:hAnsi="Arial" w:cs="Arial"/>
                <w:color w:val="000000"/>
                <w:sz w:val="20"/>
              </w:rPr>
              <w:t>101</w:t>
            </w:r>
          </w:p>
        </w:tc>
      </w:tr>
      <w:tr w:rsidR="005170C3" w:rsidRPr="004A567F" w:rsidTr="00793AA2">
        <w:trPr>
          <w:cantSplit/>
        </w:trPr>
        <w:tc>
          <w:tcPr>
            <w:tcW w:w="1792"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Зарядка</w:t>
            </w:r>
            <w:r w:rsidR="00330DE8" w:rsidRPr="004A567F">
              <w:rPr>
                <w:rFonts w:ascii="Arial" w:hAnsi="Arial" w:cs="Arial"/>
                <w:color w:val="000000"/>
                <w:sz w:val="20"/>
              </w:rPr>
              <w:t xml:space="preserve"> </w:t>
            </w:r>
            <w:r w:rsidRPr="004A567F">
              <w:rPr>
                <w:rFonts w:ascii="Arial" w:hAnsi="Arial" w:cs="Arial"/>
                <w:color w:val="000000"/>
                <w:sz w:val="20"/>
              </w:rPr>
              <w:t>включенного</w:t>
            </w:r>
            <w:r w:rsidR="00330DE8" w:rsidRPr="004A567F">
              <w:rPr>
                <w:rFonts w:ascii="Arial" w:hAnsi="Arial" w:cs="Arial"/>
                <w:color w:val="000000"/>
                <w:sz w:val="20"/>
              </w:rPr>
              <w:t xml:space="preserve"> </w:t>
            </w:r>
            <w:r w:rsidRPr="004A567F">
              <w:rPr>
                <w:rFonts w:ascii="Arial" w:hAnsi="Arial" w:cs="Arial"/>
                <w:color w:val="000000"/>
                <w:sz w:val="20"/>
              </w:rPr>
              <w:t>ноутбука</w:t>
            </w:r>
          </w:p>
        </w:tc>
        <w:tc>
          <w:tcPr>
            <w:tcW w:w="1604" w:type="pct"/>
            <w:vAlign w:val="center"/>
          </w:tcPr>
          <w:p w:rsidR="005170C3" w:rsidRPr="004A567F" w:rsidRDefault="005170C3" w:rsidP="00793AA2">
            <w:pPr>
              <w:pStyle w:val="TableParagraph"/>
              <w:spacing w:before="0"/>
              <w:ind w:left="1209" w:right="1202"/>
              <w:rPr>
                <w:rFonts w:ascii="Arial" w:hAnsi="Arial" w:cs="Arial"/>
                <w:color w:val="000000"/>
                <w:sz w:val="20"/>
              </w:rPr>
            </w:pPr>
            <w:r w:rsidRPr="004A567F">
              <w:rPr>
                <w:rFonts w:ascii="Arial" w:hAnsi="Arial" w:cs="Arial"/>
                <w:color w:val="000000"/>
                <w:sz w:val="20"/>
              </w:rPr>
              <w:t>20-30</w:t>
            </w:r>
          </w:p>
        </w:tc>
        <w:tc>
          <w:tcPr>
            <w:tcW w:w="1604" w:type="pct"/>
            <w:vAlign w:val="center"/>
          </w:tcPr>
          <w:p w:rsidR="005170C3" w:rsidRPr="004A567F" w:rsidRDefault="005170C3" w:rsidP="00793AA2">
            <w:pPr>
              <w:pStyle w:val="TableParagraph"/>
              <w:spacing w:before="0"/>
              <w:ind w:right="1111"/>
              <w:rPr>
                <w:rFonts w:ascii="Arial" w:hAnsi="Arial" w:cs="Arial"/>
                <w:color w:val="000000"/>
                <w:sz w:val="20"/>
              </w:rPr>
            </w:pPr>
            <w:r w:rsidRPr="004A567F">
              <w:rPr>
                <w:rFonts w:ascii="Arial" w:hAnsi="Arial" w:cs="Arial"/>
                <w:color w:val="000000"/>
                <w:sz w:val="20"/>
              </w:rPr>
              <w:t>135-203</w:t>
            </w:r>
          </w:p>
        </w:tc>
      </w:tr>
      <w:tr w:rsidR="005170C3" w:rsidRPr="004A567F" w:rsidTr="00793AA2">
        <w:trPr>
          <w:cantSplit/>
        </w:trPr>
        <w:tc>
          <w:tcPr>
            <w:tcW w:w="1792" w:type="pct"/>
            <w:vAlign w:val="center"/>
          </w:tcPr>
          <w:p w:rsidR="005170C3" w:rsidRPr="004A567F" w:rsidRDefault="005170C3" w:rsidP="00793AA2">
            <w:pPr>
              <w:pStyle w:val="TableParagraph"/>
              <w:spacing w:before="0"/>
              <w:ind w:left="4"/>
              <w:rPr>
                <w:rFonts w:ascii="Arial" w:hAnsi="Arial" w:cs="Arial"/>
                <w:color w:val="000000"/>
                <w:sz w:val="20"/>
              </w:rPr>
            </w:pPr>
            <w:r w:rsidRPr="004A567F">
              <w:rPr>
                <w:rFonts w:ascii="Arial" w:hAnsi="Arial" w:cs="Arial"/>
                <w:color w:val="000000"/>
                <w:sz w:val="20"/>
              </w:rPr>
              <w:t>Зарядка</w:t>
            </w:r>
            <w:r w:rsidR="00330DE8" w:rsidRPr="004A567F">
              <w:rPr>
                <w:rFonts w:ascii="Arial" w:hAnsi="Arial" w:cs="Arial"/>
                <w:color w:val="000000"/>
                <w:sz w:val="20"/>
              </w:rPr>
              <w:t xml:space="preserve"> </w:t>
            </w:r>
            <w:r w:rsidRPr="004A567F">
              <w:rPr>
                <w:rFonts w:ascii="Arial" w:hAnsi="Arial" w:cs="Arial"/>
                <w:color w:val="000000"/>
                <w:sz w:val="20"/>
              </w:rPr>
              <w:t>телефона</w:t>
            </w:r>
          </w:p>
        </w:tc>
        <w:tc>
          <w:tcPr>
            <w:tcW w:w="1604" w:type="pct"/>
            <w:vAlign w:val="center"/>
          </w:tcPr>
          <w:p w:rsidR="005170C3" w:rsidRPr="004A567F" w:rsidRDefault="005170C3" w:rsidP="00793AA2">
            <w:pPr>
              <w:pStyle w:val="TableParagraph"/>
              <w:spacing w:before="0"/>
              <w:ind w:left="1209" w:right="1202"/>
              <w:rPr>
                <w:rFonts w:ascii="Arial" w:hAnsi="Arial" w:cs="Arial"/>
                <w:color w:val="000000"/>
                <w:sz w:val="20"/>
              </w:rPr>
            </w:pPr>
            <w:r w:rsidRPr="004A567F">
              <w:rPr>
                <w:rFonts w:ascii="Arial" w:hAnsi="Arial" w:cs="Arial"/>
                <w:color w:val="000000"/>
                <w:sz w:val="20"/>
              </w:rPr>
              <w:t>2-3</w:t>
            </w:r>
          </w:p>
        </w:tc>
        <w:tc>
          <w:tcPr>
            <w:tcW w:w="1604" w:type="pct"/>
            <w:vAlign w:val="center"/>
          </w:tcPr>
          <w:p w:rsidR="005170C3" w:rsidRPr="004A567F" w:rsidRDefault="005170C3" w:rsidP="00793AA2">
            <w:pPr>
              <w:pStyle w:val="TableParagraph"/>
              <w:spacing w:before="0"/>
              <w:ind w:right="1221"/>
              <w:rPr>
                <w:rFonts w:ascii="Arial" w:hAnsi="Arial" w:cs="Arial"/>
                <w:color w:val="000000"/>
                <w:sz w:val="20"/>
              </w:rPr>
            </w:pPr>
            <w:r w:rsidRPr="004A567F">
              <w:rPr>
                <w:rFonts w:ascii="Arial" w:hAnsi="Arial" w:cs="Arial"/>
                <w:color w:val="000000"/>
                <w:sz w:val="20"/>
              </w:rPr>
              <w:t>13-20</w:t>
            </w:r>
          </w:p>
        </w:tc>
      </w:tr>
    </w:tbl>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Запрет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использование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подзарядку</w:t>
      </w:r>
      <w:r w:rsidR="00330DE8" w:rsidRPr="004A567F">
        <w:rPr>
          <w:rFonts w:ascii="Arial" w:hAnsi="Arial" w:cs="Arial"/>
          <w:color w:val="000000"/>
          <w:sz w:val="20"/>
        </w:rPr>
        <w:t xml:space="preserve"> </w:t>
      </w:r>
      <w:r w:rsidRPr="004A567F">
        <w:rPr>
          <w:rFonts w:ascii="Arial" w:hAnsi="Arial" w:cs="Arial"/>
          <w:color w:val="000000"/>
          <w:sz w:val="20"/>
        </w:rPr>
        <w:t>личных</w:t>
      </w:r>
      <w:r w:rsidR="00330DE8" w:rsidRPr="004A567F">
        <w:rPr>
          <w:rFonts w:ascii="Arial" w:hAnsi="Arial" w:cs="Arial"/>
          <w:color w:val="000000"/>
          <w:sz w:val="20"/>
        </w:rPr>
        <w:t xml:space="preserve"> </w:t>
      </w:r>
      <w:r w:rsidRPr="004A567F">
        <w:rPr>
          <w:rFonts w:ascii="Arial" w:hAnsi="Arial" w:cs="Arial"/>
          <w:color w:val="000000"/>
          <w:sz w:val="20"/>
        </w:rPr>
        <w:t>бытовых</w:t>
      </w:r>
      <w:r w:rsidR="00330DE8" w:rsidRPr="004A567F">
        <w:rPr>
          <w:rFonts w:ascii="Arial" w:hAnsi="Arial" w:cs="Arial"/>
          <w:color w:val="000000"/>
          <w:spacing w:val="-17"/>
          <w:sz w:val="20"/>
        </w:rPr>
        <w:t xml:space="preserve"> </w:t>
      </w:r>
      <w:r w:rsidRPr="004A567F">
        <w:rPr>
          <w:rFonts w:ascii="Arial" w:hAnsi="Arial" w:cs="Arial"/>
          <w:color w:val="000000"/>
          <w:sz w:val="20"/>
        </w:rPr>
        <w:t>приборов</w:t>
      </w:r>
    </w:p>
    <w:p w:rsidR="005170C3" w:rsidRPr="00793AA2" w:rsidRDefault="005170C3" w:rsidP="004A567F">
      <w:pPr>
        <w:pStyle w:val="a7"/>
        <w:ind w:left="1418" w:right="845" w:firstLine="427"/>
        <w:jc w:val="both"/>
        <w:rPr>
          <w:rFonts w:ascii="Arial" w:hAnsi="Arial" w:cs="Arial"/>
          <w:color w:val="000000"/>
          <w:lang w:val="ru-RU"/>
        </w:rPr>
      </w:pP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экономии</w:t>
      </w:r>
      <w:r w:rsidR="00330DE8" w:rsidRPr="00793AA2">
        <w:rPr>
          <w:rFonts w:ascii="Arial" w:hAnsi="Arial" w:cs="Arial"/>
          <w:color w:val="000000"/>
          <w:lang w:val="ru-RU"/>
        </w:rPr>
        <w:t xml:space="preserve"> </w:t>
      </w:r>
      <w:r w:rsidRPr="00793AA2">
        <w:rPr>
          <w:rFonts w:ascii="Arial" w:hAnsi="Arial" w:cs="Arial"/>
          <w:color w:val="000000"/>
          <w:lang w:val="ru-RU"/>
        </w:rPr>
        <w:t>топливно-энергетических</w:t>
      </w:r>
      <w:r w:rsidR="00330DE8" w:rsidRPr="00793AA2">
        <w:rPr>
          <w:rFonts w:ascii="Arial" w:hAnsi="Arial" w:cs="Arial"/>
          <w:color w:val="000000"/>
          <w:lang w:val="ru-RU"/>
        </w:rPr>
        <w:t xml:space="preserve"> </w:t>
      </w:r>
      <w:r w:rsidRPr="00793AA2">
        <w:rPr>
          <w:rFonts w:ascii="Arial" w:hAnsi="Arial" w:cs="Arial"/>
          <w:color w:val="000000"/>
          <w:lang w:val="ru-RU"/>
        </w:rPr>
        <w:t>ресурсов,</w:t>
      </w:r>
      <w:r w:rsidR="00330DE8" w:rsidRPr="00793AA2">
        <w:rPr>
          <w:rFonts w:ascii="Arial" w:hAnsi="Arial" w:cs="Arial"/>
          <w:color w:val="000000"/>
          <w:lang w:val="ru-RU"/>
        </w:rPr>
        <w:t xml:space="preserve"> </w:t>
      </w:r>
      <w:r w:rsidRPr="00793AA2">
        <w:rPr>
          <w:rFonts w:ascii="Arial" w:hAnsi="Arial" w:cs="Arial"/>
          <w:color w:val="000000"/>
          <w:lang w:val="ru-RU"/>
        </w:rPr>
        <w:t>а</w:t>
      </w:r>
      <w:r w:rsidR="00330DE8" w:rsidRPr="00793AA2">
        <w:rPr>
          <w:rFonts w:ascii="Arial" w:hAnsi="Arial" w:cs="Arial"/>
          <w:color w:val="000000"/>
          <w:lang w:val="ru-RU"/>
        </w:rPr>
        <w:t xml:space="preserve"> </w:t>
      </w:r>
      <w:r w:rsidRPr="00793AA2">
        <w:rPr>
          <w:rFonts w:ascii="Arial" w:hAnsi="Arial" w:cs="Arial"/>
          <w:color w:val="000000"/>
          <w:lang w:val="ru-RU"/>
        </w:rPr>
        <w:t>также</w:t>
      </w:r>
      <w:r w:rsidR="00330DE8" w:rsidRPr="00793AA2">
        <w:rPr>
          <w:rFonts w:ascii="Arial" w:hAnsi="Arial" w:cs="Arial"/>
          <w:color w:val="000000"/>
          <w:lang w:val="ru-RU"/>
        </w:rPr>
        <w:t xml:space="preserve"> </w:t>
      </w:r>
      <w:r w:rsidRPr="00793AA2">
        <w:rPr>
          <w:rFonts w:ascii="Arial" w:hAnsi="Arial" w:cs="Arial"/>
          <w:color w:val="000000"/>
          <w:lang w:val="ru-RU"/>
        </w:rPr>
        <w:t>пожарной</w:t>
      </w:r>
      <w:r w:rsidR="00330DE8" w:rsidRPr="00793AA2">
        <w:rPr>
          <w:rFonts w:ascii="Arial" w:hAnsi="Arial" w:cs="Arial"/>
          <w:color w:val="000000"/>
          <w:lang w:val="ru-RU"/>
        </w:rPr>
        <w:t xml:space="preserve"> </w:t>
      </w:r>
      <w:r w:rsidRPr="00793AA2">
        <w:rPr>
          <w:rFonts w:ascii="Arial" w:hAnsi="Arial" w:cs="Arial"/>
          <w:color w:val="000000"/>
          <w:lang w:val="ru-RU"/>
        </w:rPr>
        <w:t>безопасности</w:t>
      </w:r>
      <w:r w:rsidR="00330DE8" w:rsidRPr="00793AA2">
        <w:rPr>
          <w:rFonts w:ascii="Arial" w:hAnsi="Arial" w:cs="Arial"/>
          <w:color w:val="000000"/>
          <w:lang w:val="ru-RU"/>
        </w:rPr>
        <w:t xml:space="preserve"> </w:t>
      </w:r>
      <w:r w:rsidRPr="00793AA2">
        <w:rPr>
          <w:rFonts w:ascii="Arial" w:hAnsi="Arial" w:cs="Arial"/>
          <w:color w:val="000000"/>
          <w:lang w:val="ru-RU"/>
        </w:rPr>
        <w:t>необходимо</w:t>
      </w:r>
      <w:r w:rsidR="00330DE8" w:rsidRPr="00793AA2">
        <w:rPr>
          <w:rFonts w:ascii="Arial" w:hAnsi="Arial" w:cs="Arial"/>
          <w:color w:val="000000"/>
          <w:lang w:val="ru-RU"/>
        </w:rPr>
        <w:t xml:space="preserve"> </w:t>
      </w:r>
      <w:r w:rsidRPr="00793AA2">
        <w:rPr>
          <w:rFonts w:ascii="Arial" w:hAnsi="Arial" w:cs="Arial"/>
          <w:color w:val="000000"/>
          <w:lang w:val="ru-RU"/>
        </w:rPr>
        <w:t>запретить</w:t>
      </w:r>
      <w:r w:rsidR="00330DE8" w:rsidRPr="00793AA2">
        <w:rPr>
          <w:rFonts w:ascii="Arial" w:hAnsi="Arial" w:cs="Arial"/>
          <w:color w:val="000000"/>
          <w:lang w:val="ru-RU"/>
        </w:rPr>
        <w:t xml:space="preserve"> </w:t>
      </w:r>
      <w:r w:rsidRPr="00793AA2">
        <w:rPr>
          <w:rFonts w:ascii="Arial" w:hAnsi="Arial" w:cs="Arial"/>
          <w:color w:val="000000"/>
          <w:lang w:val="ru-RU"/>
        </w:rPr>
        <w:t>пользоваться</w:t>
      </w:r>
      <w:r w:rsidR="00330DE8" w:rsidRPr="00793AA2">
        <w:rPr>
          <w:rFonts w:ascii="Arial" w:hAnsi="Arial" w:cs="Arial"/>
          <w:color w:val="000000"/>
          <w:lang w:val="ru-RU"/>
        </w:rPr>
        <w:t xml:space="preserve"> </w:t>
      </w:r>
      <w:r w:rsidRPr="00793AA2">
        <w:rPr>
          <w:rFonts w:ascii="Arial" w:hAnsi="Arial" w:cs="Arial"/>
          <w:color w:val="000000"/>
          <w:lang w:val="ru-RU"/>
        </w:rPr>
        <w:t>личными</w:t>
      </w:r>
      <w:r w:rsidR="00330DE8" w:rsidRPr="00793AA2">
        <w:rPr>
          <w:rFonts w:ascii="Arial" w:hAnsi="Arial" w:cs="Arial"/>
          <w:color w:val="000000"/>
          <w:lang w:val="ru-RU"/>
        </w:rPr>
        <w:t xml:space="preserve"> </w:t>
      </w:r>
      <w:r w:rsidRPr="00793AA2">
        <w:rPr>
          <w:rFonts w:ascii="Arial" w:hAnsi="Arial" w:cs="Arial"/>
          <w:color w:val="000000"/>
          <w:lang w:val="ru-RU"/>
        </w:rPr>
        <w:t>кухонными</w:t>
      </w:r>
      <w:r w:rsidR="00330DE8" w:rsidRPr="00793AA2">
        <w:rPr>
          <w:rFonts w:ascii="Arial" w:hAnsi="Arial" w:cs="Arial"/>
          <w:color w:val="000000"/>
          <w:lang w:val="ru-RU"/>
        </w:rPr>
        <w:t xml:space="preserve"> </w:t>
      </w:r>
      <w:r w:rsidRPr="00793AA2">
        <w:rPr>
          <w:rFonts w:ascii="Arial" w:hAnsi="Arial" w:cs="Arial"/>
          <w:color w:val="000000"/>
          <w:lang w:val="ru-RU"/>
        </w:rPr>
        <w:t>электроприборами</w:t>
      </w:r>
      <w:r w:rsidR="00330DE8" w:rsidRPr="00793AA2">
        <w:rPr>
          <w:rFonts w:ascii="Arial" w:hAnsi="Arial" w:cs="Arial"/>
          <w:color w:val="000000"/>
          <w:lang w:val="ru-RU"/>
        </w:rPr>
        <w:t xml:space="preserve"> </w:t>
      </w:r>
      <w:r w:rsidRPr="00793AA2">
        <w:rPr>
          <w:rFonts w:ascii="Arial" w:hAnsi="Arial" w:cs="Arial"/>
          <w:color w:val="000000"/>
          <w:lang w:val="ru-RU"/>
        </w:rPr>
        <w:t>(чайник,</w:t>
      </w:r>
      <w:r w:rsidR="00330DE8" w:rsidRPr="00793AA2">
        <w:rPr>
          <w:rFonts w:ascii="Arial" w:hAnsi="Arial" w:cs="Arial"/>
          <w:color w:val="000000"/>
          <w:lang w:val="ru-RU"/>
        </w:rPr>
        <w:t xml:space="preserve"> </w:t>
      </w:r>
      <w:r w:rsidRPr="00793AA2">
        <w:rPr>
          <w:rFonts w:ascii="Arial" w:hAnsi="Arial" w:cs="Arial"/>
          <w:color w:val="000000"/>
          <w:lang w:val="ru-RU"/>
        </w:rPr>
        <w:t>кипятильник,</w:t>
      </w:r>
      <w:r w:rsidR="00330DE8" w:rsidRPr="00793AA2">
        <w:rPr>
          <w:rFonts w:ascii="Arial" w:hAnsi="Arial" w:cs="Arial"/>
          <w:color w:val="000000"/>
          <w:lang w:val="ru-RU"/>
        </w:rPr>
        <w:t xml:space="preserve"> </w:t>
      </w:r>
      <w:r w:rsidRPr="00793AA2">
        <w:rPr>
          <w:rFonts w:ascii="Arial" w:hAnsi="Arial" w:cs="Arial"/>
          <w:color w:val="000000"/>
          <w:lang w:val="ru-RU"/>
        </w:rPr>
        <w:t>электроплитка)</w:t>
      </w:r>
      <w:r w:rsidR="00330DE8" w:rsidRPr="00793AA2">
        <w:rPr>
          <w:rFonts w:ascii="Arial" w:hAnsi="Arial" w:cs="Arial"/>
          <w:color w:val="000000"/>
          <w:lang w:val="ru-RU"/>
        </w:rPr>
        <w:t xml:space="preserve"> </w:t>
      </w:r>
      <w:r w:rsidRPr="00793AA2">
        <w:rPr>
          <w:rFonts w:ascii="Arial" w:hAnsi="Arial" w:cs="Arial"/>
          <w:color w:val="000000"/>
          <w:lang w:val="ru-RU"/>
        </w:rPr>
        <w:t>вне</w:t>
      </w:r>
      <w:r w:rsidR="00330DE8" w:rsidRPr="00793AA2">
        <w:rPr>
          <w:rFonts w:ascii="Arial" w:hAnsi="Arial" w:cs="Arial"/>
          <w:color w:val="000000"/>
          <w:lang w:val="ru-RU"/>
        </w:rPr>
        <w:t xml:space="preserve"> </w:t>
      </w:r>
      <w:r w:rsidRPr="00793AA2">
        <w:rPr>
          <w:rFonts w:ascii="Arial" w:hAnsi="Arial" w:cs="Arial"/>
          <w:color w:val="000000"/>
          <w:lang w:val="ru-RU"/>
        </w:rPr>
        <w:t>комнаты</w:t>
      </w:r>
      <w:r w:rsidR="00330DE8" w:rsidRPr="00793AA2">
        <w:rPr>
          <w:rFonts w:ascii="Arial" w:hAnsi="Arial" w:cs="Arial"/>
          <w:color w:val="000000"/>
          <w:lang w:val="ru-RU"/>
        </w:rPr>
        <w:t xml:space="preserve"> </w:t>
      </w: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принятия</w:t>
      </w:r>
      <w:r w:rsidR="00330DE8" w:rsidRPr="00793AA2">
        <w:rPr>
          <w:rFonts w:ascii="Arial" w:hAnsi="Arial" w:cs="Arial"/>
          <w:color w:val="000000"/>
          <w:lang w:val="ru-RU"/>
        </w:rPr>
        <w:t xml:space="preserve"> </w:t>
      </w:r>
      <w:r w:rsidRPr="00793AA2">
        <w:rPr>
          <w:rFonts w:ascii="Arial" w:hAnsi="Arial" w:cs="Arial"/>
          <w:color w:val="000000"/>
          <w:lang w:val="ru-RU"/>
        </w:rPr>
        <w:t>пищи.</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Снижению</w:t>
      </w:r>
      <w:r w:rsidR="00330DE8" w:rsidRPr="00793AA2">
        <w:rPr>
          <w:rFonts w:ascii="Arial" w:hAnsi="Arial" w:cs="Arial"/>
          <w:color w:val="000000"/>
          <w:lang w:val="ru-RU"/>
        </w:rPr>
        <w:t xml:space="preserve"> </w:t>
      </w:r>
      <w:r w:rsidRPr="00793AA2">
        <w:rPr>
          <w:rFonts w:ascii="Arial" w:hAnsi="Arial" w:cs="Arial"/>
          <w:color w:val="000000"/>
          <w:lang w:val="ru-RU"/>
        </w:rPr>
        <w:t>п</w:t>
      </w:r>
      <w:r w:rsidRPr="00793AA2">
        <w:rPr>
          <w:rFonts w:ascii="Arial" w:hAnsi="Arial" w:cs="Arial"/>
          <w:color w:val="000000"/>
          <w:lang w:val="ru-RU"/>
        </w:rPr>
        <w:t>о</w:t>
      </w:r>
      <w:r w:rsidRPr="00793AA2">
        <w:rPr>
          <w:rFonts w:ascii="Arial" w:hAnsi="Arial" w:cs="Arial"/>
          <w:color w:val="000000"/>
          <w:lang w:val="ru-RU"/>
        </w:rPr>
        <w:t>требления</w:t>
      </w:r>
      <w:r w:rsidR="00330DE8" w:rsidRPr="00793AA2">
        <w:rPr>
          <w:rFonts w:ascii="Arial" w:hAnsi="Arial" w:cs="Arial"/>
          <w:color w:val="000000"/>
          <w:lang w:val="ru-RU"/>
        </w:rPr>
        <w:t xml:space="preserve"> </w:t>
      </w:r>
      <w:r w:rsidRPr="00793AA2">
        <w:rPr>
          <w:rFonts w:ascii="Arial" w:hAnsi="Arial" w:cs="Arial"/>
          <w:color w:val="000000"/>
          <w:lang w:val="ru-RU"/>
        </w:rPr>
        <w:t>электроэнергии</w:t>
      </w:r>
      <w:r w:rsidR="00330DE8" w:rsidRPr="00793AA2">
        <w:rPr>
          <w:rFonts w:ascii="Arial" w:hAnsi="Arial" w:cs="Arial"/>
          <w:color w:val="000000"/>
          <w:lang w:val="ru-RU"/>
        </w:rPr>
        <w:t xml:space="preserve"> </w:t>
      </w:r>
      <w:r w:rsidRPr="00793AA2">
        <w:rPr>
          <w:rFonts w:ascii="Arial" w:hAnsi="Arial" w:cs="Arial"/>
          <w:color w:val="000000"/>
          <w:lang w:val="ru-RU"/>
        </w:rPr>
        <w:t>может</w:t>
      </w:r>
      <w:r w:rsidR="00330DE8" w:rsidRPr="00793AA2">
        <w:rPr>
          <w:rFonts w:ascii="Arial" w:hAnsi="Arial" w:cs="Arial"/>
          <w:color w:val="000000"/>
          <w:lang w:val="ru-RU"/>
        </w:rPr>
        <w:t xml:space="preserve"> </w:t>
      </w:r>
      <w:r w:rsidRPr="00793AA2">
        <w:rPr>
          <w:rFonts w:ascii="Arial" w:hAnsi="Arial" w:cs="Arial"/>
          <w:color w:val="000000"/>
          <w:lang w:val="ru-RU"/>
        </w:rPr>
        <w:t>способствовать</w:t>
      </w:r>
      <w:r w:rsidR="00330DE8" w:rsidRPr="00793AA2">
        <w:rPr>
          <w:rFonts w:ascii="Arial" w:hAnsi="Arial" w:cs="Arial"/>
          <w:color w:val="000000"/>
          <w:lang w:val="ru-RU"/>
        </w:rPr>
        <w:t xml:space="preserve"> </w:t>
      </w:r>
      <w:r w:rsidRPr="00793AA2">
        <w:rPr>
          <w:rFonts w:ascii="Arial" w:hAnsi="Arial" w:cs="Arial"/>
          <w:color w:val="000000"/>
          <w:lang w:val="ru-RU"/>
        </w:rPr>
        <w:t>также</w:t>
      </w:r>
      <w:r w:rsidR="00330DE8" w:rsidRPr="00793AA2">
        <w:rPr>
          <w:rFonts w:ascii="Arial" w:hAnsi="Arial" w:cs="Arial"/>
          <w:color w:val="000000"/>
          <w:lang w:val="ru-RU"/>
        </w:rPr>
        <w:t xml:space="preserve"> </w:t>
      </w:r>
      <w:r w:rsidRPr="00793AA2">
        <w:rPr>
          <w:rFonts w:ascii="Arial" w:hAnsi="Arial" w:cs="Arial"/>
          <w:color w:val="000000"/>
          <w:lang w:val="ru-RU"/>
        </w:rPr>
        <w:t>отказ</w:t>
      </w:r>
      <w:r w:rsidR="00330DE8" w:rsidRPr="00793AA2">
        <w:rPr>
          <w:rFonts w:ascii="Arial" w:hAnsi="Arial" w:cs="Arial"/>
          <w:color w:val="000000"/>
          <w:lang w:val="ru-RU"/>
        </w:rPr>
        <w:t xml:space="preserve"> </w:t>
      </w:r>
      <w:r w:rsidRPr="00793AA2">
        <w:rPr>
          <w:rFonts w:ascii="Arial" w:hAnsi="Arial" w:cs="Arial"/>
          <w:color w:val="000000"/>
          <w:lang w:val="ru-RU"/>
        </w:rPr>
        <w:t>от</w:t>
      </w:r>
      <w:r w:rsidR="00330DE8" w:rsidRPr="00793AA2">
        <w:rPr>
          <w:rFonts w:ascii="Arial" w:hAnsi="Arial" w:cs="Arial"/>
          <w:color w:val="000000"/>
          <w:lang w:val="ru-RU"/>
        </w:rPr>
        <w:t xml:space="preserve"> </w:t>
      </w:r>
      <w:r w:rsidRPr="00793AA2">
        <w:rPr>
          <w:rFonts w:ascii="Arial" w:hAnsi="Arial" w:cs="Arial"/>
          <w:color w:val="000000"/>
          <w:lang w:val="ru-RU"/>
        </w:rPr>
        <w:t>зарядки</w:t>
      </w:r>
      <w:r w:rsidR="00330DE8" w:rsidRPr="00793AA2">
        <w:rPr>
          <w:rFonts w:ascii="Arial" w:hAnsi="Arial" w:cs="Arial"/>
          <w:color w:val="000000"/>
          <w:lang w:val="ru-RU"/>
        </w:rPr>
        <w:t xml:space="preserve"> </w:t>
      </w:r>
      <w:r w:rsidRPr="00793AA2">
        <w:rPr>
          <w:rFonts w:ascii="Arial" w:hAnsi="Arial" w:cs="Arial"/>
          <w:color w:val="000000"/>
          <w:lang w:val="ru-RU"/>
        </w:rPr>
        <w:t>аккумулятора</w:t>
      </w:r>
      <w:r w:rsidR="00330DE8" w:rsidRPr="00793AA2">
        <w:rPr>
          <w:rFonts w:ascii="Arial" w:hAnsi="Arial" w:cs="Arial"/>
          <w:color w:val="000000"/>
          <w:lang w:val="ru-RU"/>
        </w:rPr>
        <w:t xml:space="preserve"> </w:t>
      </w:r>
      <w:r w:rsidRPr="00793AA2">
        <w:rPr>
          <w:rFonts w:ascii="Arial" w:hAnsi="Arial" w:cs="Arial"/>
          <w:color w:val="000000"/>
          <w:lang w:val="ru-RU"/>
        </w:rPr>
        <w:t>мобильного</w:t>
      </w:r>
      <w:r w:rsidR="00330DE8" w:rsidRPr="00793AA2">
        <w:rPr>
          <w:rFonts w:ascii="Arial" w:hAnsi="Arial" w:cs="Arial"/>
          <w:color w:val="000000"/>
          <w:lang w:val="ru-RU"/>
        </w:rPr>
        <w:t xml:space="preserve"> </w:t>
      </w:r>
      <w:r w:rsidRPr="00793AA2">
        <w:rPr>
          <w:rFonts w:ascii="Arial" w:hAnsi="Arial" w:cs="Arial"/>
          <w:color w:val="000000"/>
          <w:lang w:val="ru-RU"/>
        </w:rPr>
        <w:t>телефона</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ноутбука,</w:t>
      </w:r>
      <w:r w:rsidR="00330DE8" w:rsidRPr="00793AA2">
        <w:rPr>
          <w:rFonts w:ascii="Arial" w:hAnsi="Arial" w:cs="Arial"/>
          <w:color w:val="000000"/>
          <w:lang w:val="ru-RU"/>
        </w:rPr>
        <w:t xml:space="preserve"> </w:t>
      </w:r>
      <w:r w:rsidRPr="00793AA2">
        <w:rPr>
          <w:rFonts w:ascii="Arial" w:hAnsi="Arial" w:cs="Arial"/>
          <w:color w:val="000000"/>
          <w:lang w:val="ru-RU"/>
        </w:rPr>
        <w:t>используемых</w:t>
      </w:r>
      <w:r w:rsidR="00330DE8" w:rsidRPr="00793AA2">
        <w:rPr>
          <w:rFonts w:ascii="Arial" w:hAnsi="Arial" w:cs="Arial"/>
          <w:color w:val="000000"/>
          <w:lang w:val="ru-RU"/>
        </w:rPr>
        <w:t xml:space="preserve"> </w:t>
      </w: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нерабочих</w:t>
      </w:r>
      <w:r w:rsidR="00330DE8" w:rsidRPr="00793AA2">
        <w:rPr>
          <w:rFonts w:ascii="Arial" w:hAnsi="Arial" w:cs="Arial"/>
          <w:color w:val="000000"/>
          <w:lang w:val="ru-RU"/>
        </w:rPr>
        <w:t xml:space="preserve"> </w:t>
      </w:r>
      <w:r w:rsidRPr="00793AA2">
        <w:rPr>
          <w:rFonts w:ascii="Arial" w:hAnsi="Arial" w:cs="Arial"/>
          <w:color w:val="000000"/>
          <w:lang w:val="ru-RU"/>
        </w:rPr>
        <w:t>целей.</w:t>
      </w:r>
      <w:proofErr w:type="gramEnd"/>
    </w:p>
    <w:p w:rsidR="00BC30D3" w:rsidRPr="004A567F" w:rsidRDefault="005170C3" w:rsidP="004A567F">
      <w:pPr>
        <w:pStyle w:val="a7"/>
        <w:ind w:left="5666"/>
        <w:rPr>
          <w:rFonts w:ascii="Arial" w:hAnsi="Arial" w:cs="Arial"/>
          <w:color w:val="000000"/>
        </w:rPr>
      </w:pPr>
      <w:r w:rsidRPr="004A567F">
        <w:rPr>
          <w:rFonts w:ascii="Arial" w:hAnsi="Arial" w:cs="Arial"/>
          <w:noProof/>
          <w:color w:val="000000"/>
          <w:lang w:val="ru-RU"/>
        </w:rPr>
        <w:drawing>
          <wp:inline distT="0" distB="0" distL="0" distR="0">
            <wp:extent cx="729919" cy="729233"/>
            <wp:effectExtent l="0" t="0" r="0" b="0"/>
            <wp:docPr id="36" name="image15.jpeg" descr="40c98153fffc2ea71e7a0bc68fc64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57" cstate="print"/>
                    <a:stretch>
                      <a:fillRect/>
                    </a:stretch>
                  </pic:blipFill>
                  <pic:spPr>
                    <a:xfrm>
                      <a:off x="0" y="0"/>
                      <a:ext cx="729919" cy="729233"/>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14"/>
        </w:tabs>
        <w:autoSpaceDE w:val="0"/>
        <w:autoSpaceDN w:val="0"/>
        <w:ind w:left="1913" w:hanging="496"/>
        <w:jc w:val="both"/>
        <w:rPr>
          <w:rFonts w:ascii="Arial" w:hAnsi="Arial" w:cs="Arial"/>
          <w:color w:val="000000"/>
          <w:sz w:val="20"/>
        </w:rPr>
      </w:pPr>
      <w:r w:rsidRPr="004A567F">
        <w:rPr>
          <w:rFonts w:ascii="Arial" w:hAnsi="Arial" w:cs="Arial"/>
          <w:color w:val="000000"/>
          <w:sz w:val="20"/>
        </w:rPr>
        <w:t>Регулярная</w:t>
      </w:r>
      <w:r w:rsidR="00330DE8" w:rsidRPr="004A567F">
        <w:rPr>
          <w:rFonts w:ascii="Arial" w:hAnsi="Arial" w:cs="Arial"/>
          <w:color w:val="000000"/>
          <w:sz w:val="20"/>
        </w:rPr>
        <w:t xml:space="preserve"> </w:t>
      </w:r>
      <w:r w:rsidRPr="004A567F">
        <w:rPr>
          <w:rFonts w:ascii="Arial" w:hAnsi="Arial" w:cs="Arial"/>
          <w:color w:val="000000"/>
          <w:sz w:val="20"/>
        </w:rPr>
        <w:t>очистка</w:t>
      </w:r>
      <w:r w:rsidR="00330DE8" w:rsidRPr="004A567F">
        <w:rPr>
          <w:rFonts w:ascii="Arial" w:hAnsi="Arial" w:cs="Arial"/>
          <w:color w:val="000000"/>
          <w:sz w:val="20"/>
        </w:rPr>
        <w:t xml:space="preserve"> </w:t>
      </w:r>
      <w:r w:rsidRPr="004A567F">
        <w:rPr>
          <w:rFonts w:ascii="Arial" w:hAnsi="Arial" w:cs="Arial"/>
          <w:color w:val="000000"/>
          <w:sz w:val="20"/>
        </w:rPr>
        <w:t>светильников</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пыли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pacing w:val="-8"/>
          <w:sz w:val="20"/>
        </w:rPr>
        <w:t xml:space="preserve"> </w:t>
      </w:r>
      <w:r w:rsidRPr="004A567F">
        <w:rPr>
          <w:rFonts w:ascii="Arial" w:hAnsi="Arial" w:cs="Arial"/>
          <w:color w:val="000000"/>
          <w:sz w:val="20"/>
        </w:rPr>
        <w:t>отложений</w:t>
      </w:r>
    </w:p>
    <w:p w:rsidR="005170C3" w:rsidRPr="00793AA2" w:rsidRDefault="005170C3" w:rsidP="004A567F">
      <w:pPr>
        <w:pStyle w:val="a7"/>
        <w:ind w:left="1418" w:right="846" w:firstLine="427"/>
        <w:jc w:val="both"/>
        <w:rPr>
          <w:rFonts w:ascii="Arial" w:hAnsi="Arial" w:cs="Arial"/>
          <w:color w:val="000000"/>
          <w:lang w:val="ru-RU"/>
        </w:rPr>
      </w:pPr>
      <w:r w:rsidRPr="00793AA2">
        <w:rPr>
          <w:rFonts w:ascii="Arial" w:hAnsi="Arial" w:cs="Arial"/>
          <w:color w:val="000000"/>
          <w:lang w:val="ru-RU"/>
        </w:rPr>
        <w:t>Нерегулярная</w:t>
      </w:r>
      <w:r w:rsidR="00330DE8" w:rsidRPr="00793AA2">
        <w:rPr>
          <w:rFonts w:ascii="Arial" w:hAnsi="Arial" w:cs="Arial"/>
          <w:color w:val="000000"/>
          <w:lang w:val="ru-RU"/>
        </w:rPr>
        <w:t xml:space="preserve"> </w:t>
      </w:r>
      <w:r w:rsidRPr="00793AA2">
        <w:rPr>
          <w:rFonts w:ascii="Arial" w:hAnsi="Arial" w:cs="Arial"/>
          <w:color w:val="000000"/>
          <w:lang w:val="ru-RU"/>
        </w:rPr>
        <w:t>очистка</w:t>
      </w:r>
      <w:r w:rsidR="00330DE8" w:rsidRPr="00793AA2">
        <w:rPr>
          <w:rFonts w:ascii="Arial" w:hAnsi="Arial" w:cs="Arial"/>
          <w:color w:val="000000"/>
          <w:lang w:val="ru-RU"/>
        </w:rPr>
        <w:t xml:space="preserve"> </w:t>
      </w:r>
      <w:r w:rsidRPr="00793AA2">
        <w:rPr>
          <w:rFonts w:ascii="Arial" w:hAnsi="Arial" w:cs="Arial"/>
          <w:color w:val="000000"/>
          <w:lang w:val="ru-RU"/>
        </w:rPr>
        <w:t>светильников</w:t>
      </w:r>
      <w:r w:rsidR="00330DE8" w:rsidRPr="00793AA2">
        <w:rPr>
          <w:rFonts w:ascii="Arial" w:hAnsi="Arial" w:cs="Arial"/>
          <w:color w:val="000000"/>
          <w:lang w:val="ru-RU"/>
        </w:rPr>
        <w:t xml:space="preserve"> </w:t>
      </w:r>
      <w:r w:rsidRPr="00793AA2">
        <w:rPr>
          <w:rFonts w:ascii="Arial" w:hAnsi="Arial" w:cs="Arial"/>
          <w:color w:val="000000"/>
          <w:lang w:val="ru-RU"/>
        </w:rPr>
        <w:t>уменьшает</w:t>
      </w:r>
      <w:r w:rsidR="00330DE8" w:rsidRPr="00793AA2">
        <w:rPr>
          <w:rFonts w:ascii="Arial" w:hAnsi="Arial" w:cs="Arial"/>
          <w:color w:val="000000"/>
          <w:lang w:val="ru-RU"/>
        </w:rPr>
        <w:t xml:space="preserve"> </w:t>
      </w:r>
      <w:r w:rsidRPr="00793AA2">
        <w:rPr>
          <w:rFonts w:ascii="Arial" w:hAnsi="Arial" w:cs="Arial"/>
          <w:color w:val="000000"/>
          <w:lang w:val="ru-RU"/>
        </w:rPr>
        <w:t>срок</w:t>
      </w:r>
      <w:r w:rsidR="00330DE8" w:rsidRPr="00793AA2">
        <w:rPr>
          <w:rFonts w:ascii="Arial" w:hAnsi="Arial" w:cs="Arial"/>
          <w:color w:val="000000"/>
          <w:lang w:val="ru-RU"/>
        </w:rPr>
        <w:t xml:space="preserve"> </w:t>
      </w:r>
      <w:r w:rsidRPr="00793AA2">
        <w:rPr>
          <w:rFonts w:ascii="Arial" w:hAnsi="Arial" w:cs="Arial"/>
          <w:color w:val="000000"/>
          <w:lang w:val="ru-RU"/>
        </w:rPr>
        <w:t>их</w:t>
      </w:r>
      <w:r w:rsidR="00330DE8" w:rsidRPr="00793AA2">
        <w:rPr>
          <w:rFonts w:ascii="Arial" w:hAnsi="Arial" w:cs="Arial"/>
          <w:color w:val="000000"/>
          <w:lang w:val="ru-RU"/>
        </w:rPr>
        <w:t xml:space="preserve"> </w:t>
      </w:r>
      <w:r w:rsidRPr="00793AA2">
        <w:rPr>
          <w:rFonts w:ascii="Arial" w:hAnsi="Arial" w:cs="Arial"/>
          <w:color w:val="000000"/>
          <w:lang w:val="ru-RU"/>
        </w:rPr>
        <w:t>службы</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повышает</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15%</w:t>
      </w:r>
      <w:r w:rsidR="00330DE8" w:rsidRPr="00793AA2">
        <w:rPr>
          <w:rFonts w:ascii="Arial" w:hAnsi="Arial" w:cs="Arial"/>
          <w:color w:val="000000"/>
          <w:lang w:val="ru-RU"/>
        </w:rPr>
        <w:t xml:space="preserve"> </w:t>
      </w:r>
      <w:r w:rsidRPr="00793AA2">
        <w:rPr>
          <w:rFonts w:ascii="Arial" w:hAnsi="Arial" w:cs="Arial"/>
          <w:color w:val="000000"/>
          <w:lang w:val="ru-RU"/>
        </w:rPr>
        <w:t>потребление</w:t>
      </w:r>
      <w:r w:rsidR="00330DE8" w:rsidRPr="00793AA2">
        <w:rPr>
          <w:rFonts w:ascii="Arial" w:hAnsi="Arial" w:cs="Arial"/>
          <w:color w:val="000000"/>
          <w:lang w:val="ru-RU"/>
        </w:rPr>
        <w:t xml:space="preserve"> </w:t>
      </w:r>
      <w:r w:rsidRPr="00793AA2">
        <w:rPr>
          <w:rFonts w:ascii="Arial" w:hAnsi="Arial" w:cs="Arial"/>
          <w:color w:val="000000"/>
          <w:lang w:val="ru-RU"/>
        </w:rPr>
        <w:t>лампами</w:t>
      </w:r>
      <w:r w:rsidR="00330DE8" w:rsidRPr="00793AA2">
        <w:rPr>
          <w:rFonts w:ascii="Arial" w:hAnsi="Arial" w:cs="Arial"/>
          <w:color w:val="000000"/>
          <w:lang w:val="ru-RU"/>
        </w:rPr>
        <w:t xml:space="preserve"> </w:t>
      </w:r>
      <w:r w:rsidRPr="00793AA2">
        <w:rPr>
          <w:rFonts w:ascii="Arial" w:hAnsi="Arial" w:cs="Arial"/>
          <w:color w:val="000000"/>
          <w:lang w:val="ru-RU"/>
        </w:rPr>
        <w:t>электрической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результате</w:t>
      </w:r>
      <w:r w:rsidR="00330DE8" w:rsidRPr="00793AA2">
        <w:rPr>
          <w:rFonts w:ascii="Arial" w:hAnsi="Arial" w:cs="Arial"/>
          <w:color w:val="000000"/>
          <w:lang w:val="ru-RU"/>
        </w:rPr>
        <w:t xml:space="preserve"> </w:t>
      </w:r>
      <w:r w:rsidRPr="00793AA2">
        <w:rPr>
          <w:rFonts w:ascii="Arial" w:hAnsi="Arial" w:cs="Arial"/>
          <w:color w:val="000000"/>
          <w:lang w:val="ru-RU"/>
        </w:rPr>
        <w:t>ее</w:t>
      </w:r>
      <w:r w:rsidR="00330DE8" w:rsidRPr="00793AA2">
        <w:rPr>
          <w:rFonts w:ascii="Arial" w:hAnsi="Arial" w:cs="Arial"/>
          <w:color w:val="000000"/>
          <w:lang w:val="ru-RU"/>
        </w:rPr>
        <w:t xml:space="preserve"> </w:t>
      </w:r>
      <w:r w:rsidRPr="00793AA2">
        <w:rPr>
          <w:rFonts w:ascii="Arial" w:hAnsi="Arial" w:cs="Arial"/>
          <w:color w:val="000000"/>
          <w:lang w:val="ru-RU"/>
        </w:rPr>
        <w:t>траты</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нагревание</w:t>
      </w:r>
      <w:r w:rsidR="00330DE8" w:rsidRPr="00793AA2">
        <w:rPr>
          <w:rFonts w:ascii="Arial" w:hAnsi="Arial" w:cs="Arial"/>
          <w:color w:val="000000"/>
          <w:lang w:val="ru-RU"/>
        </w:rPr>
        <w:t xml:space="preserve"> </w:t>
      </w:r>
      <w:r w:rsidRPr="00793AA2">
        <w:rPr>
          <w:rFonts w:ascii="Arial" w:hAnsi="Arial" w:cs="Arial"/>
          <w:color w:val="000000"/>
          <w:lang w:val="ru-RU"/>
        </w:rPr>
        <w:t>пыли.</w:t>
      </w:r>
    </w:p>
    <w:p w:rsidR="00BC30D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86912" behindDoc="0" locked="0" layoutInCell="1" allowOverlap="1">
            <wp:simplePos x="0" y="0"/>
            <wp:positionH relativeFrom="page">
              <wp:posOffset>3592755</wp:posOffset>
            </wp:positionH>
            <wp:positionV relativeFrom="paragraph">
              <wp:posOffset>178449</wp:posOffset>
            </wp:positionV>
            <wp:extent cx="735747" cy="707135"/>
            <wp:effectExtent l="0" t="0" r="0" b="0"/>
            <wp:wrapTopAndBottom/>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58" cstate="print"/>
                    <a:stretch>
                      <a:fillRect/>
                    </a:stretch>
                  </pic:blipFill>
                  <pic:spPr>
                    <a:xfrm>
                      <a:off x="0" y="0"/>
                      <a:ext cx="735747" cy="707135"/>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4"/>
        </w:tabs>
        <w:autoSpaceDE w:val="0"/>
        <w:autoSpaceDN w:val="0"/>
        <w:ind w:left="1913" w:hanging="496"/>
        <w:jc w:val="both"/>
        <w:rPr>
          <w:rFonts w:ascii="Arial" w:hAnsi="Arial" w:cs="Arial"/>
          <w:color w:val="000000"/>
          <w:sz w:val="20"/>
        </w:rPr>
      </w:pPr>
      <w:r w:rsidRPr="004A567F">
        <w:rPr>
          <w:rFonts w:ascii="Arial" w:hAnsi="Arial" w:cs="Arial"/>
          <w:color w:val="000000"/>
          <w:sz w:val="20"/>
        </w:rPr>
        <w:t>Рациональное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эффективное</w:t>
      </w:r>
      <w:r w:rsidR="00330DE8" w:rsidRPr="004A567F">
        <w:rPr>
          <w:rFonts w:ascii="Arial" w:hAnsi="Arial" w:cs="Arial"/>
          <w:color w:val="000000"/>
          <w:sz w:val="20"/>
        </w:rPr>
        <w:t xml:space="preserve"> </w:t>
      </w: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горячей</w:t>
      </w:r>
      <w:r w:rsidR="00330DE8" w:rsidRPr="004A567F">
        <w:rPr>
          <w:rFonts w:ascii="Arial" w:hAnsi="Arial" w:cs="Arial"/>
          <w:color w:val="000000"/>
          <w:spacing w:val="-4"/>
          <w:sz w:val="20"/>
        </w:rPr>
        <w:t xml:space="preserve"> </w:t>
      </w:r>
      <w:r w:rsidRPr="004A567F">
        <w:rPr>
          <w:rFonts w:ascii="Arial" w:hAnsi="Arial" w:cs="Arial"/>
          <w:color w:val="000000"/>
          <w:sz w:val="20"/>
        </w:rPr>
        <w:t>воды</w:t>
      </w:r>
    </w:p>
    <w:p w:rsidR="005170C3" w:rsidRPr="004A567F" w:rsidRDefault="005170C3" w:rsidP="004A567F">
      <w:pPr>
        <w:pStyle w:val="aff8"/>
        <w:widowControl w:val="0"/>
        <w:numPr>
          <w:ilvl w:val="1"/>
          <w:numId w:val="36"/>
        </w:numPr>
        <w:tabs>
          <w:tab w:val="left" w:pos="1914"/>
        </w:tabs>
        <w:autoSpaceDE w:val="0"/>
        <w:autoSpaceDN w:val="0"/>
        <w:ind w:left="1913" w:hanging="496"/>
        <w:contextualSpacing w:val="0"/>
        <w:jc w:val="both"/>
        <w:rPr>
          <w:rFonts w:ascii="Arial" w:hAnsi="Arial" w:cs="Arial"/>
          <w:b/>
          <w:color w:val="000000"/>
          <w:sz w:val="20"/>
        </w:rPr>
      </w:pPr>
      <w:r w:rsidRPr="004A567F">
        <w:rPr>
          <w:rFonts w:ascii="Arial" w:hAnsi="Arial" w:cs="Arial"/>
          <w:b/>
          <w:color w:val="000000"/>
          <w:sz w:val="20"/>
        </w:rPr>
        <w:t>Рациональное</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эффективное</w:t>
      </w:r>
      <w:r w:rsidR="00330DE8" w:rsidRPr="004A567F">
        <w:rPr>
          <w:rFonts w:ascii="Arial" w:hAnsi="Arial" w:cs="Arial"/>
          <w:b/>
          <w:color w:val="000000"/>
          <w:sz w:val="20"/>
        </w:rPr>
        <w:t xml:space="preserve"> </w:t>
      </w:r>
      <w:r w:rsidRPr="004A567F">
        <w:rPr>
          <w:rFonts w:ascii="Arial" w:hAnsi="Arial" w:cs="Arial"/>
          <w:b/>
          <w:color w:val="000000"/>
          <w:sz w:val="20"/>
        </w:rPr>
        <w:t>потребление</w:t>
      </w:r>
      <w:r w:rsidR="00330DE8" w:rsidRPr="004A567F">
        <w:rPr>
          <w:rFonts w:ascii="Arial" w:hAnsi="Arial" w:cs="Arial"/>
          <w:b/>
          <w:color w:val="000000"/>
          <w:sz w:val="20"/>
        </w:rPr>
        <w:t xml:space="preserve"> </w:t>
      </w:r>
      <w:r w:rsidRPr="004A567F">
        <w:rPr>
          <w:rFonts w:ascii="Arial" w:hAnsi="Arial" w:cs="Arial"/>
          <w:b/>
          <w:color w:val="000000"/>
          <w:sz w:val="20"/>
        </w:rPr>
        <w:t>холодной</w:t>
      </w:r>
      <w:r w:rsidR="00330DE8" w:rsidRPr="004A567F">
        <w:rPr>
          <w:rFonts w:ascii="Arial" w:hAnsi="Arial" w:cs="Arial"/>
          <w:b/>
          <w:color w:val="000000"/>
          <w:spacing w:val="-7"/>
          <w:sz w:val="20"/>
        </w:rPr>
        <w:t xml:space="preserve"> </w:t>
      </w:r>
      <w:r w:rsidRPr="004A567F">
        <w:rPr>
          <w:rFonts w:ascii="Arial" w:hAnsi="Arial" w:cs="Arial"/>
          <w:b/>
          <w:color w:val="000000"/>
          <w:sz w:val="20"/>
        </w:rPr>
        <w:t>воды</w:t>
      </w:r>
    </w:p>
    <w:p w:rsidR="005170C3" w:rsidRPr="004A567F" w:rsidRDefault="005170C3" w:rsidP="004A567F">
      <w:pPr>
        <w:pStyle w:val="a7"/>
        <w:ind w:left="1418" w:right="847" w:firstLine="427"/>
        <w:jc w:val="both"/>
        <w:rPr>
          <w:rFonts w:ascii="Arial" w:hAnsi="Arial" w:cs="Arial"/>
          <w:color w:val="000000"/>
        </w:rPr>
      </w:pP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отличие</w:t>
      </w:r>
      <w:r w:rsidR="00330DE8" w:rsidRPr="00793AA2">
        <w:rPr>
          <w:rFonts w:ascii="Arial" w:hAnsi="Arial" w:cs="Arial"/>
          <w:color w:val="000000"/>
          <w:lang w:val="ru-RU"/>
        </w:rPr>
        <w:t xml:space="preserve"> </w:t>
      </w:r>
      <w:r w:rsidRPr="00793AA2">
        <w:rPr>
          <w:rFonts w:ascii="Arial" w:hAnsi="Arial" w:cs="Arial"/>
          <w:color w:val="000000"/>
          <w:lang w:val="ru-RU"/>
        </w:rPr>
        <w:t>от</w:t>
      </w:r>
      <w:r w:rsidR="00330DE8" w:rsidRPr="00793AA2">
        <w:rPr>
          <w:rFonts w:ascii="Arial" w:hAnsi="Arial" w:cs="Arial"/>
          <w:color w:val="000000"/>
          <w:lang w:val="ru-RU"/>
        </w:rPr>
        <w:t xml:space="preserve"> </w:t>
      </w:r>
      <w:r w:rsidRPr="00793AA2">
        <w:rPr>
          <w:rFonts w:ascii="Arial" w:hAnsi="Arial" w:cs="Arial"/>
          <w:color w:val="000000"/>
          <w:lang w:val="ru-RU"/>
        </w:rPr>
        <w:t>электричества</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значительное</w:t>
      </w:r>
      <w:r w:rsidR="00330DE8" w:rsidRPr="00793AA2">
        <w:rPr>
          <w:rFonts w:ascii="Arial" w:hAnsi="Arial" w:cs="Arial"/>
          <w:color w:val="000000"/>
          <w:lang w:val="ru-RU"/>
        </w:rPr>
        <w:t xml:space="preserve"> </w:t>
      </w:r>
      <w:r w:rsidRPr="00793AA2">
        <w:rPr>
          <w:rFonts w:ascii="Arial" w:hAnsi="Arial" w:cs="Arial"/>
          <w:color w:val="000000"/>
          <w:lang w:val="ru-RU"/>
        </w:rPr>
        <w:t>уменьшение</w:t>
      </w:r>
      <w:r w:rsidR="00330DE8" w:rsidRPr="00793AA2">
        <w:rPr>
          <w:rFonts w:ascii="Arial" w:hAnsi="Arial" w:cs="Arial"/>
          <w:color w:val="000000"/>
          <w:lang w:val="ru-RU"/>
        </w:rPr>
        <w:t xml:space="preserve"> </w:t>
      </w:r>
      <w:r w:rsidRPr="00793AA2">
        <w:rPr>
          <w:rFonts w:ascii="Arial" w:hAnsi="Arial" w:cs="Arial"/>
          <w:color w:val="000000"/>
          <w:lang w:val="ru-RU"/>
        </w:rPr>
        <w:t>расхода</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предполагает</w:t>
      </w:r>
      <w:r w:rsidR="00330DE8" w:rsidRPr="00793AA2">
        <w:rPr>
          <w:rFonts w:ascii="Arial" w:hAnsi="Arial" w:cs="Arial"/>
          <w:color w:val="000000"/>
          <w:lang w:val="ru-RU"/>
        </w:rPr>
        <w:t xml:space="preserve"> </w:t>
      </w:r>
      <w:r w:rsidRPr="00793AA2">
        <w:rPr>
          <w:rFonts w:ascii="Arial" w:hAnsi="Arial" w:cs="Arial"/>
          <w:color w:val="000000"/>
          <w:lang w:val="ru-RU"/>
        </w:rPr>
        <w:t>хоть</w:t>
      </w:r>
      <w:r w:rsidR="00330DE8" w:rsidRPr="00793AA2">
        <w:rPr>
          <w:rFonts w:ascii="Arial" w:hAnsi="Arial" w:cs="Arial"/>
          <w:color w:val="000000"/>
          <w:lang w:val="ru-RU"/>
        </w:rPr>
        <w:t xml:space="preserve"> </w:t>
      </w:r>
      <w:r w:rsidRPr="00793AA2">
        <w:rPr>
          <w:rFonts w:ascii="Arial" w:hAnsi="Arial" w:cs="Arial"/>
          <w:color w:val="000000"/>
          <w:lang w:val="ru-RU"/>
        </w:rPr>
        <w:t>сколько-то</w:t>
      </w:r>
      <w:r w:rsidR="00330DE8" w:rsidRPr="00793AA2">
        <w:rPr>
          <w:rFonts w:ascii="Arial" w:hAnsi="Arial" w:cs="Arial"/>
          <w:color w:val="000000"/>
          <w:lang w:val="ru-RU"/>
        </w:rPr>
        <w:t xml:space="preserve"> </w:t>
      </w:r>
      <w:r w:rsidRPr="00793AA2">
        <w:rPr>
          <w:rFonts w:ascii="Arial" w:hAnsi="Arial" w:cs="Arial"/>
          <w:color w:val="000000"/>
          <w:lang w:val="ru-RU"/>
        </w:rPr>
        <w:t>з</w:t>
      </w:r>
      <w:r w:rsidRPr="00793AA2">
        <w:rPr>
          <w:rFonts w:ascii="Arial" w:hAnsi="Arial" w:cs="Arial"/>
          <w:color w:val="000000"/>
          <w:lang w:val="ru-RU"/>
        </w:rPr>
        <w:t>а</w:t>
      </w:r>
      <w:r w:rsidRPr="00793AA2">
        <w:rPr>
          <w:rFonts w:ascii="Arial" w:hAnsi="Arial" w:cs="Arial"/>
          <w:color w:val="000000"/>
          <w:lang w:val="ru-RU"/>
        </w:rPr>
        <w:t>тратных</w:t>
      </w:r>
      <w:r w:rsidR="00330DE8" w:rsidRPr="00793AA2">
        <w:rPr>
          <w:rFonts w:ascii="Arial" w:hAnsi="Arial" w:cs="Arial"/>
          <w:color w:val="000000"/>
          <w:lang w:val="ru-RU"/>
        </w:rPr>
        <w:t xml:space="preserve"> </w:t>
      </w:r>
      <w:r w:rsidRPr="00793AA2">
        <w:rPr>
          <w:rFonts w:ascii="Arial" w:hAnsi="Arial" w:cs="Arial"/>
          <w:color w:val="000000"/>
          <w:lang w:val="ru-RU"/>
        </w:rPr>
        <w:t>мероприятий.</w:t>
      </w:r>
      <w:r w:rsidR="00330DE8" w:rsidRPr="00793AA2">
        <w:rPr>
          <w:rFonts w:ascii="Arial" w:hAnsi="Arial" w:cs="Arial"/>
          <w:color w:val="000000"/>
          <w:lang w:val="ru-RU"/>
        </w:rPr>
        <w:t xml:space="preserve"> </w:t>
      </w:r>
      <w:r w:rsidRPr="004A567F">
        <w:rPr>
          <w:rFonts w:ascii="Arial" w:hAnsi="Arial" w:cs="Arial"/>
          <w:color w:val="000000"/>
        </w:rPr>
        <w:t>Все,</w:t>
      </w:r>
      <w:r w:rsidR="00330DE8" w:rsidRPr="004A567F">
        <w:rPr>
          <w:rFonts w:ascii="Arial" w:hAnsi="Arial" w:cs="Arial"/>
          <w:color w:val="000000"/>
        </w:rPr>
        <w:t xml:space="preserve"> </w:t>
      </w:r>
      <w:r w:rsidRPr="004A567F">
        <w:rPr>
          <w:rFonts w:ascii="Arial" w:hAnsi="Arial" w:cs="Arial"/>
          <w:color w:val="000000"/>
        </w:rPr>
        <w:t>что</w:t>
      </w:r>
      <w:r w:rsidR="00330DE8" w:rsidRPr="004A567F">
        <w:rPr>
          <w:rFonts w:ascii="Arial" w:hAnsi="Arial" w:cs="Arial"/>
          <w:color w:val="000000"/>
        </w:rPr>
        <w:t xml:space="preserve"> </w:t>
      </w:r>
      <w:r w:rsidRPr="004A567F">
        <w:rPr>
          <w:rFonts w:ascii="Arial" w:hAnsi="Arial" w:cs="Arial"/>
          <w:color w:val="000000"/>
        </w:rPr>
        <w:t>нужно</w:t>
      </w:r>
      <w:r w:rsidR="00330DE8" w:rsidRPr="004A567F">
        <w:rPr>
          <w:rFonts w:ascii="Arial" w:hAnsi="Arial" w:cs="Arial"/>
          <w:color w:val="000000"/>
        </w:rPr>
        <w:t xml:space="preserve"> </w:t>
      </w:r>
      <w:r w:rsidRPr="004A567F">
        <w:rPr>
          <w:rFonts w:ascii="Arial" w:hAnsi="Arial" w:cs="Arial"/>
          <w:color w:val="000000"/>
        </w:rPr>
        <w:t>–</w:t>
      </w:r>
      <w:r w:rsidR="00330DE8" w:rsidRPr="004A567F">
        <w:rPr>
          <w:rFonts w:ascii="Arial" w:hAnsi="Arial" w:cs="Arial"/>
          <w:color w:val="000000"/>
        </w:rPr>
        <w:t xml:space="preserve"> </w:t>
      </w:r>
      <w:r w:rsidRPr="004A567F">
        <w:rPr>
          <w:rFonts w:ascii="Arial" w:hAnsi="Arial" w:cs="Arial"/>
          <w:color w:val="000000"/>
        </w:rPr>
        <w:t>изменить</w:t>
      </w:r>
      <w:r w:rsidR="00330DE8" w:rsidRPr="004A567F">
        <w:rPr>
          <w:rFonts w:ascii="Arial" w:hAnsi="Arial" w:cs="Arial"/>
          <w:color w:val="000000"/>
        </w:rPr>
        <w:t xml:space="preserve"> </w:t>
      </w:r>
      <w:r w:rsidRPr="004A567F">
        <w:rPr>
          <w:rFonts w:ascii="Arial" w:hAnsi="Arial" w:cs="Arial"/>
          <w:color w:val="000000"/>
        </w:rPr>
        <w:t>некоторые</w:t>
      </w:r>
      <w:r w:rsidR="00330DE8" w:rsidRPr="004A567F">
        <w:rPr>
          <w:rFonts w:ascii="Arial" w:hAnsi="Arial" w:cs="Arial"/>
          <w:color w:val="000000"/>
        </w:rPr>
        <w:t xml:space="preserve"> </w:t>
      </w:r>
      <w:r w:rsidRPr="004A567F">
        <w:rPr>
          <w:rFonts w:ascii="Arial" w:hAnsi="Arial" w:cs="Arial"/>
          <w:color w:val="000000"/>
        </w:rPr>
        <w:t>привычки</w:t>
      </w:r>
      <w:r w:rsidR="00330DE8" w:rsidRPr="004A567F">
        <w:rPr>
          <w:rFonts w:ascii="Arial" w:hAnsi="Arial" w:cs="Arial"/>
          <w:color w:val="000000"/>
        </w:rPr>
        <w:t xml:space="preserve"> </w:t>
      </w:r>
      <w:r w:rsidRPr="004A567F">
        <w:rPr>
          <w:rFonts w:ascii="Arial" w:hAnsi="Arial" w:cs="Arial"/>
          <w:color w:val="000000"/>
        </w:rPr>
        <w:t>в</w:t>
      </w:r>
      <w:r w:rsidR="00330DE8" w:rsidRPr="004A567F">
        <w:rPr>
          <w:rFonts w:ascii="Arial" w:hAnsi="Arial" w:cs="Arial"/>
          <w:color w:val="000000"/>
        </w:rPr>
        <w:t xml:space="preserve"> </w:t>
      </w:r>
      <w:r w:rsidRPr="004A567F">
        <w:rPr>
          <w:rFonts w:ascii="Arial" w:hAnsi="Arial" w:cs="Arial"/>
          <w:color w:val="000000"/>
        </w:rPr>
        <w:t>быту:</w:t>
      </w:r>
    </w:p>
    <w:p w:rsidR="005170C3" w:rsidRPr="004A567F" w:rsidRDefault="005170C3" w:rsidP="004A567F">
      <w:pPr>
        <w:pStyle w:val="aff8"/>
        <w:widowControl w:val="0"/>
        <w:numPr>
          <w:ilvl w:val="2"/>
          <w:numId w:val="36"/>
        </w:numPr>
        <w:tabs>
          <w:tab w:val="left" w:pos="2127"/>
        </w:tabs>
        <w:autoSpaceDE w:val="0"/>
        <w:autoSpaceDN w:val="0"/>
        <w:ind w:right="848"/>
        <w:contextualSpacing w:val="0"/>
        <w:rPr>
          <w:rFonts w:ascii="Arial" w:hAnsi="Arial" w:cs="Arial"/>
          <w:color w:val="000000"/>
          <w:sz w:val="20"/>
        </w:rPr>
      </w:pPr>
      <w:r w:rsidRPr="004A567F">
        <w:rPr>
          <w:rFonts w:ascii="Arial" w:hAnsi="Arial" w:cs="Arial"/>
          <w:color w:val="000000"/>
          <w:sz w:val="20"/>
        </w:rPr>
        <w:t>надо</w:t>
      </w:r>
      <w:r w:rsidR="00330DE8" w:rsidRPr="004A567F">
        <w:rPr>
          <w:rFonts w:ascii="Arial" w:hAnsi="Arial" w:cs="Arial"/>
          <w:color w:val="000000"/>
          <w:sz w:val="20"/>
        </w:rPr>
        <w:t xml:space="preserve"> </w:t>
      </w:r>
      <w:r w:rsidRPr="004A567F">
        <w:rPr>
          <w:rFonts w:ascii="Arial" w:hAnsi="Arial" w:cs="Arial"/>
          <w:color w:val="000000"/>
          <w:sz w:val="20"/>
        </w:rPr>
        <w:t>мыть</w:t>
      </w:r>
      <w:r w:rsidR="00330DE8" w:rsidRPr="004A567F">
        <w:rPr>
          <w:rFonts w:ascii="Arial" w:hAnsi="Arial" w:cs="Arial"/>
          <w:color w:val="000000"/>
          <w:sz w:val="20"/>
        </w:rPr>
        <w:t xml:space="preserve"> </w:t>
      </w:r>
      <w:r w:rsidRPr="004A567F">
        <w:rPr>
          <w:rFonts w:ascii="Arial" w:hAnsi="Arial" w:cs="Arial"/>
          <w:color w:val="000000"/>
          <w:sz w:val="20"/>
        </w:rPr>
        <w:t>продукты</w:t>
      </w:r>
      <w:r w:rsidR="00330DE8" w:rsidRPr="004A567F">
        <w:rPr>
          <w:rFonts w:ascii="Arial" w:hAnsi="Arial" w:cs="Arial"/>
          <w:color w:val="000000"/>
          <w:sz w:val="20"/>
        </w:rPr>
        <w:t xml:space="preserve"> </w:t>
      </w:r>
      <w:r w:rsidRPr="004A567F">
        <w:rPr>
          <w:rFonts w:ascii="Arial" w:hAnsi="Arial" w:cs="Arial"/>
          <w:color w:val="000000"/>
          <w:sz w:val="20"/>
        </w:rPr>
        <w:t>питания,</w:t>
      </w:r>
      <w:r w:rsidR="00330DE8" w:rsidRPr="004A567F">
        <w:rPr>
          <w:rFonts w:ascii="Arial" w:hAnsi="Arial" w:cs="Arial"/>
          <w:color w:val="000000"/>
          <w:sz w:val="20"/>
        </w:rPr>
        <w:t xml:space="preserve"> </w:t>
      </w:r>
      <w:r w:rsidRPr="004A567F">
        <w:rPr>
          <w:rFonts w:ascii="Arial" w:hAnsi="Arial" w:cs="Arial"/>
          <w:color w:val="000000"/>
          <w:sz w:val="20"/>
        </w:rPr>
        <w:t>посуду</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первую</w:t>
      </w:r>
      <w:r w:rsidR="00330DE8" w:rsidRPr="004A567F">
        <w:rPr>
          <w:rFonts w:ascii="Arial" w:hAnsi="Arial" w:cs="Arial"/>
          <w:color w:val="000000"/>
          <w:sz w:val="20"/>
        </w:rPr>
        <w:t xml:space="preserve"> </w:t>
      </w:r>
      <w:r w:rsidRPr="004A567F">
        <w:rPr>
          <w:rFonts w:ascii="Arial" w:hAnsi="Arial" w:cs="Arial"/>
          <w:color w:val="000000"/>
          <w:sz w:val="20"/>
        </w:rPr>
        <w:t>очередь,</w:t>
      </w:r>
      <w:r w:rsidR="00330DE8" w:rsidRPr="004A567F">
        <w:rPr>
          <w:rFonts w:ascii="Arial" w:hAnsi="Arial" w:cs="Arial"/>
          <w:color w:val="000000"/>
          <w:sz w:val="20"/>
        </w:rPr>
        <w:t xml:space="preserve"> </w:t>
      </w:r>
      <w:r w:rsidRPr="004A567F">
        <w:rPr>
          <w:rFonts w:ascii="Arial" w:hAnsi="Arial" w:cs="Arial"/>
          <w:color w:val="000000"/>
          <w:sz w:val="20"/>
        </w:rPr>
        <w:t>руки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под</w:t>
      </w:r>
      <w:r w:rsidR="00330DE8" w:rsidRPr="004A567F">
        <w:rPr>
          <w:rFonts w:ascii="Arial" w:hAnsi="Arial" w:cs="Arial"/>
          <w:color w:val="000000"/>
          <w:sz w:val="20"/>
        </w:rPr>
        <w:t xml:space="preserve"> </w:t>
      </w:r>
      <w:r w:rsidRPr="004A567F">
        <w:rPr>
          <w:rFonts w:ascii="Arial" w:hAnsi="Arial" w:cs="Arial"/>
          <w:color w:val="000000"/>
          <w:sz w:val="20"/>
        </w:rPr>
        <w:t>краном,</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наполненной</w:t>
      </w:r>
      <w:r w:rsidR="00330DE8" w:rsidRPr="004A567F">
        <w:rPr>
          <w:rFonts w:ascii="Arial" w:hAnsi="Arial" w:cs="Arial"/>
          <w:color w:val="000000"/>
          <w:sz w:val="20"/>
        </w:rPr>
        <w:t xml:space="preserve"> </w:t>
      </w:r>
      <w:r w:rsidRPr="004A567F">
        <w:rPr>
          <w:rFonts w:ascii="Arial" w:hAnsi="Arial" w:cs="Arial"/>
          <w:color w:val="000000"/>
          <w:sz w:val="20"/>
        </w:rPr>
        <w:t>водой</w:t>
      </w:r>
      <w:r w:rsidR="00330DE8" w:rsidRPr="004A567F">
        <w:rPr>
          <w:rFonts w:ascii="Arial" w:hAnsi="Arial" w:cs="Arial"/>
          <w:color w:val="000000"/>
          <w:spacing w:val="-3"/>
          <w:sz w:val="20"/>
        </w:rPr>
        <w:t xml:space="preserve"> </w:t>
      </w:r>
      <w:r w:rsidRPr="004A567F">
        <w:rPr>
          <w:rFonts w:ascii="Arial" w:hAnsi="Arial" w:cs="Arial"/>
          <w:color w:val="000000"/>
          <w:sz w:val="20"/>
        </w:rPr>
        <w:t>чаше;</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открывать</w:t>
      </w:r>
      <w:r w:rsidR="00330DE8" w:rsidRPr="004A567F">
        <w:rPr>
          <w:rFonts w:ascii="Arial" w:hAnsi="Arial" w:cs="Arial"/>
          <w:color w:val="000000"/>
          <w:sz w:val="20"/>
        </w:rPr>
        <w:t xml:space="preserve"> </w:t>
      </w:r>
      <w:r w:rsidRPr="004A567F">
        <w:rPr>
          <w:rFonts w:ascii="Arial" w:hAnsi="Arial" w:cs="Arial"/>
          <w:color w:val="000000"/>
          <w:sz w:val="20"/>
        </w:rPr>
        <w:t>вентиль</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минимальный</w:t>
      </w:r>
      <w:r w:rsidR="00330DE8" w:rsidRPr="004A567F">
        <w:rPr>
          <w:rFonts w:ascii="Arial" w:hAnsi="Arial" w:cs="Arial"/>
          <w:color w:val="000000"/>
          <w:sz w:val="20"/>
        </w:rPr>
        <w:t xml:space="preserve"> </w:t>
      </w:r>
      <w:r w:rsidRPr="004A567F">
        <w:rPr>
          <w:rFonts w:ascii="Arial" w:hAnsi="Arial" w:cs="Arial"/>
          <w:color w:val="000000"/>
          <w:sz w:val="20"/>
        </w:rPr>
        <w:t>напор</w:t>
      </w:r>
      <w:r w:rsidR="00330DE8" w:rsidRPr="004A567F">
        <w:rPr>
          <w:rFonts w:ascii="Arial" w:hAnsi="Arial" w:cs="Arial"/>
          <w:color w:val="000000"/>
          <w:spacing w:val="-2"/>
          <w:sz w:val="20"/>
        </w:rPr>
        <w:t xml:space="preserve"> </w:t>
      </w:r>
      <w:r w:rsidRPr="004A567F">
        <w:rPr>
          <w:rFonts w:ascii="Arial" w:hAnsi="Arial" w:cs="Arial"/>
          <w:color w:val="000000"/>
          <w:sz w:val="20"/>
        </w:rPr>
        <w:t>воды;</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требуется</w:t>
      </w:r>
      <w:r w:rsidR="00330DE8" w:rsidRPr="004A567F">
        <w:rPr>
          <w:rFonts w:ascii="Arial" w:hAnsi="Arial" w:cs="Arial"/>
          <w:color w:val="000000"/>
          <w:sz w:val="20"/>
        </w:rPr>
        <w:t xml:space="preserve"> </w:t>
      </w:r>
      <w:r w:rsidRPr="004A567F">
        <w:rPr>
          <w:rFonts w:ascii="Arial" w:hAnsi="Arial" w:cs="Arial"/>
          <w:color w:val="000000"/>
          <w:sz w:val="20"/>
        </w:rPr>
        <w:t>горячая</w:t>
      </w:r>
      <w:r w:rsidR="00330DE8" w:rsidRPr="004A567F">
        <w:rPr>
          <w:rFonts w:ascii="Arial" w:hAnsi="Arial" w:cs="Arial"/>
          <w:color w:val="000000"/>
          <w:sz w:val="20"/>
        </w:rPr>
        <w:t xml:space="preserve"> </w:t>
      </w:r>
      <w:r w:rsidRPr="004A567F">
        <w:rPr>
          <w:rFonts w:ascii="Arial" w:hAnsi="Arial" w:cs="Arial"/>
          <w:color w:val="000000"/>
          <w:sz w:val="20"/>
        </w:rPr>
        <w:t>вода,</w:t>
      </w:r>
      <w:r w:rsidR="00330DE8" w:rsidRPr="004A567F">
        <w:rPr>
          <w:rFonts w:ascii="Arial" w:hAnsi="Arial" w:cs="Arial"/>
          <w:color w:val="000000"/>
          <w:sz w:val="20"/>
        </w:rPr>
        <w:t xml:space="preserve"> </w:t>
      </w:r>
      <w:r w:rsidRPr="004A567F">
        <w:rPr>
          <w:rFonts w:ascii="Arial" w:hAnsi="Arial" w:cs="Arial"/>
          <w:color w:val="000000"/>
          <w:sz w:val="20"/>
        </w:rPr>
        <w:t>включать</w:t>
      </w:r>
      <w:r w:rsidR="00330DE8" w:rsidRPr="004A567F">
        <w:rPr>
          <w:rFonts w:ascii="Arial" w:hAnsi="Arial" w:cs="Arial"/>
          <w:color w:val="000000"/>
          <w:sz w:val="20"/>
        </w:rPr>
        <w:t xml:space="preserve"> </w:t>
      </w:r>
      <w:r w:rsidRPr="004A567F">
        <w:rPr>
          <w:rFonts w:ascii="Arial" w:hAnsi="Arial" w:cs="Arial"/>
          <w:color w:val="000000"/>
          <w:sz w:val="20"/>
        </w:rPr>
        <w:t>только</w:t>
      </w:r>
      <w:r w:rsidR="00330DE8" w:rsidRPr="004A567F">
        <w:rPr>
          <w:rFonts w:ascii="Arial" w:hAnsi="Arial" w:cs="Arial"/>
          <w:color w:val="000000"/>
          <w:spacing w:val="-9"/>
          <w:sz w:val="20"/>
        </w:rPr>
        <w:t xml:space="preserve"> </w:t>
      </w:r>
      <w:r w:rsidRPr="004A567F">
        <w:rPr>
          <w:rFonts w:ascii="Arial" w:hAnsi="Arial" w:cs="Arial"/>
          <w:color w:val="000000"/>
          <w:sz w:val="20"/>
        </w:rPr>
        <w:t>холодную;</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отвлекаться</w:t>
      </w:r>
      <w:r w:rsidR="00330DE8" w:rsidRPr="004A567F">
        <w:rPr>
          <w:rFonts w:ascii="Arial" w:hAnsi="Arial" w:cs="Arial"/>
          <w:color w:val="000000"/>
          <w:sz w:val="20"/>
        </w:rPr>
        <w:t xml:space="preserve"> </w:t>
      </w:r>
      <w:proofErr w:type="gramStart"/>
      <w:r w:rsidRPr="004A567F">
        <w:rPr>
          <w:rFonts w:ascii="Arial" w:hAnsi="Arial" w:cs="Arial"/>
          <w:color w:val="000000"/>
          <w:sz w:val="20"/>
        </w:rPr>
        <w:t>при</w:t>
      </w:r>
      <w:proofErr w:type="gramEnd"/>
      <w:r w:rsidR="00330DE8" w:rsidRPr="004A567F">
        <w:rPr>
          <w:rFonts w:ascii="Arial" w:hAnsi="Arial" w:cs="Arial"/>
          <w:color w:val="000000"/>
          <w:sz w:val="20"/>
        </w:rPr>
        <w:t xml:space="preserve"> </w:t>
      </w:r>
      <w:r w:rsidRPr="004A567F">
        <w:rPr>
          <w:rFonts w:ascii="Arial" w:hAnsi="Arial" w:cs="Arial"/>
          <w:color w:val="000000"/>
          <w:sz w:val="20"/>
        </w:rPr>
        <w:t>текущей</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крана</w:t>
      </w:r>
      <w:r w:rsidR="00330DE8" w:rsidRPr="004A567F">
        <w:rPr>
          <w:rFonts w:ascii="Arial" w:hAnsi="Arial" w:cs="Arial"/>
          <w:color w:val="000000"/>
          <w:spacing w:val="-5"/>
          <w:sz w:val="20"/>
        </w:rPr>
        <w:t xml:space="preserve"> </w:t>
      </w:r>
      <w:r w:rsidRPr="004A567F">
        <w:rPr>
          <w:rFonts w:ascii="Arial" w:hAnsi="Arial" w:cs="Arial"/>
          <w:color w:val="000000"/>
          <w:sz w:val="20"/>
        </w:rPr>
        <w:t>воды;</w:t>
      </w:r>
    </w:p>
    <w:p w:rsidR="005170C3" w:rsidRPr="004A567F" w:rsidRDefault="005170C3" w:rsidP="004A567F">
      <w:pPr>
        <w:pStyle w:val="aff8"/>
        <w:widowControl w:val="0"/>
        <w:numPr>
          <w:ilvl w:val="2"/>
          <w:numId w:val="36"/>
        </w:numPr>
        <w:tabs>
          <w:tab w:val="left" w:pos="2127"/>
        </w:tabs>
        <w:autoSpaceDE w:val="0"/>
        <w:autoSpaceDN w:val="0"/>
        <w:ind w:right="849"/>
        <w:contextualSpacing w:val="0"/>
        <w:rPr>
          <w:rFonts w:ascii="Arial" w:hAnsi="Arial" w:cs="Arial"/>
          <w:color w:val="000000"/>
          <w:sz w:val="20"/>
        </w:rPr>
      </w:pP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принятия</w:t>
      </w:r>
      <w:r w:rsidR="00330DE8" w:rsidRPr="004A567F">
        <w:rPr>
          <w:rFonts w:ascii="Arial" w:hAnsi="Arial" w:cs="Arial"/>
          <w:color w:val="000000"/>
          <w:sz w:val="20"/>
        </w:rPr>
        <w:t xml:space="preserve"> </w:t>
      </w:r>
      <w:r w:rsidRPr="004A567F">
        <w:rPr>
          <w:rFonts w:ascii="Arial" w:hAnsi="Arial" w:cs="Arial"/>
          <w:color w:val="000000"/>
          <w:sz w:val="20"/>
        </w:rPr>
        <w:t>душа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мыться</w:t>
      </w:r>
      <w:r w:rsidR="00330DE8" w:rsidRPr="004A567F">
        <w:rPr>
          <w:rFonts w:ascii="Arial" w:hAnsi="Arial" w:cs="Arial"/>
          <w:color w:val="000000"/>
          <w:sz w:val="20"/>
        </w:rPr>
        <w:t xml:space="preserve"> </w:t>
      </w:r>
      <w:r w:rsidRPr="004A567F">
        <w:rPr>
          <w:rFonts w:ascii="Arial" w:hAnsi="Arial" w:cs="Arial"/>
          <w:color w:val="000000"/>
          <w:sz w:val="20"/>
        </w:rPr>
        <w:t>всего</w:t>
      </w:r>
      <w:r w:rsidR="00330DE8" w:rsidRPr="004A567F">
        <w:rPr>
          <w:rFonts w:ascii="Arial" w:hAnsi="Arial" w:cs="Arial"/>
          <w:color w:val="000000"/>
          <w:sz w:val="20"/>
        </w:rPr>
        <w:t xml:space="preserve"> </w:t>
      </w:r>
      <w:r w:rsidRPr="004A567F">
        <w:rPr>
          <w:rFonts w:ascii="Arial" w:hAnsi="Arial" w:cs="Arial"/>
          <w:color w:val="000000"/>
          <w:sz w:val="20"/>
        </w:rPr>
        <w:t>тела</w:t>
      </w:r>
      <w:r w:rsidR="00330DE8" w:rsidRPr="004A567F">
        <w:rPr>
          <w:rFonts w:ascii="Arial" w:hAnsi="Arial" w:cs="Arial"/>
          <w:color w:val="000000"/>
          <w:sz w:val="20"/>
        </w:rPr>
        <w:t xml:space="preserve"> </w:t>
      </w:r>
      <w:r w:rsidRPr="004A567F">
        <w:rPr>
          <w:rFonts w:ascii="Arial" w:hAnsi="Arial" w:cs="Arial"/>
          <w:color w:val="000000"/>
          <w:sz w:val="20"/>
        </w:rPr>
        <w:t>достаточно</w:t>
      </w:r>
      <w:r w:rsidR="00330DE8" w:rsidRPr="004A567F">
        <w:rPr>
          <w:rFonts w:ascii="Arial" w:hAnsi="Arial" w:cs="Arial"/>
          <w:color w:val="000000"/>
          <w:sz w:val="20"/>
        </w:rPr>
        <w:t xml:space="preserve"> </w:t>
      </w:r>
      <w:r w:rsidRPr="004A567F">
        <w:rPr>
          <w:rFonts w:ascii="Arial" w:hAnsi="Arial" w:cs="Arial"/>
          <w:color w:val="000000"/>
          <w:spacing w:val="-2"/>
          <w:sz w:val="20"/>
        </w:rPr>
        <w:t>5-7</w:t>
      </w:r>
      <w:r w:rsidR="00330DE8" w:rsidRPr="004A567F">
        <w:rPr>
          <w:rFonts w:ascii="Arial" w:hAnsi="Arial" w:cs="Arial"/>
          <w:color w:val="000000"/>
          <w:spacing w:val="-2"/>
          <w:sz w:val="20"/>
        </w:rPr>
        <w:t xml:space="preserve"> </w:t>
      </w:r>
      <w:r w:rsidRPr="004A567F">
        <w:rPr>
          <w:rFonts w:ascii="Arial" w:hAnsi="Arial" w:cs="Arial"/>
          <w:color w:val="000000"/>
          <w:sz w:val="20"/>
        </w:rPr>
        <w:t>минут,</w:t>
      </w:r>
      <w:r w:rsidR="00330DE8" w:rsidRPr="004A567F">
        <w:rPr>
          <w:rFonts w:ascii="Arial" w:hAnsi="Arial" w:cs="Arial"/>
          <w:color w:val="000000"/>
          <w:sz w:val="20"/>
        </w:rPr>
        <w:t xml:space="preserve"> </w:t>
      </w:r>
      <w:r w:rsidRPr="004A567F">
        <w:rPr>
          <w:rFonts w:ascii="Arial" w:hAnsi="Arial" w:cs="Arial"/>
          <w:color w:val="000000"/>
          <w:sz w:val="20"/>
        </w:rPr>
        <w:t>остальное</w:t>
      </w:r>
      <w:r w:rsidR="00330DE8" w:rsidRPr="004A567F">
        <w:rPr>
          <w:rFonts w:ascii="Arial" w:hAnsi="Arial" w:cs="Arial"/>
          <w:color w:val="000000"/>
          <w:sz w:val="20"/>
        </w:rPr>
        <w:t xml:space="preserve"> </w:t>
      </w:r>
      <w:r w:rsidRPr="004A567F">
        <w:rPr>
          <w:rFonts w:ascii="Arial" w:hAnsi="Arial" w:cs="Arial"/>
          <w:color w:val="000000"/>
          <w:sz w:val="20"/>
        </w:rPr>
        <w:t>время</w:t>
      </w:r>
      <w:r w:rsidR="00330DE8" w:rsidRPr="004A567F">
        <w:rPr>
          <w:rFonts w:ascii="Arial" w:hAnsi="Arial" w:cs="Arial"/>
          <w:color w:val="000000"/>
          <w:sz w:val="20"/>
        </w:rPr>
        <w:t xml:space="preserve"> </w:t>
      </w:r>
      <w:r w:rsidRPr="004A567F">
        <w:rPr>
          <w:rFonts w:ascii="Arial" w:hAnsi="Arial" w:cs="Arial"/>
          <w:color w:val="000000"/>
          <w:sz w:val="20"/>
        </w:rPr>
        <w:t>человек</w:t>
      </w:r>
      <w:r w:rsidR="00330DE8" w:rsidRPr="004A567F">
        <w:rPr>
          <w:rFonts w:ascii="Arial" w:hAnsi="Arial" w:cs="Arial"/>
          <w:color w:val="000000"/>
          <w:sz w:val="20"/>
        </w:rPr>
        <w:t xml:space="preserve"> </w:t>
      </w:r>
      <w:r w:rsidRPr="004A567F">
        <w:rPr>
          <w:rFonts w:ascii="Arial" w:hAnsi="Arial" w:cs="Arial"/>
          <w:color w:val="000000"/>
          <w:sz w:val="20"/>
        </w:rPr>
        <w:t>тратит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согрев</w:t>
      </w:r>
      <w:r w:rsidR="00330DE8" w:rsidRPr="004A567F">
        <w:rPr>
          <w:rFonts w:ascii="Arial" w:hAnsi="Arial" w:cs="Arial"/>
          <w:color w:val="000000"/>
          <w:sz w:val="20"/>
        </w:rPr>
        <w:t xml:space="preserve"> </w:t>
      </w:r>
      <w:r w:rsidRPr="004A567F">
        <w:rPr>
          <w:rFonts w:ascii="Arial" w:hAnsi="Arial" w:cs="Arial"/>
          <w:color w:val="000000"/>
          <w:sz w:val="20"/>
        </w:rPr>
        <w:t>собственного</w:t>
      </w:r>
      <w:r w:rsidR="00330DE8" w:rsidRPr="004A567F">
        <w:rPr>
          <w:rFonts w:ascii="Arial" w:hAnsi="Arial" w:cs="Arial"/>
          <w:color w:val="000000"/>
          <w:spacing w:val="-3"/>
          <w:sz w:val="20"/>
        </w:rPr>
        <w:t xml:space="preserve"> </w:t>
      </w:r>
      <w:r w:rsidRPr="004A567F">
        <w:rPr>
          <w:rFonts w:ascii="Arial" w:hAnsi="Arial" w:cs="Arial"/>
          <w:color w:val="000000"/>
          <w:sz w:val="20"/>
        </w:rPr>
        <w:t>тела.</w:t>
      </w:r>
    </w:p>
    <w:p w:rsidR="005170C3" w:rsidRPr="00793AA2" w:rsidRDefault="005170C3" w:rsidP="004A567F">
      <w:pPr>
        <w:pStyle w:val="a7"/>
        <w:ind w:left="1846"/>
        <w:rPr>
          <w:rFonts w:ascii="Arial" w:hAnsi="Arial" w:cs="Arial"/>
          <w:color w:val="000000"/>
          <w:lang w:val="ru-RU"/>
        </w:rPr>
      </w:pPr>
      <w:r w:rsidRPr="00793AA2">
        <w:rPr>
          <w:rFonts w:ascii="Arial" w:hAnsi="Arial" w:cs="Arial"/>
          <w:color w:val="000000"/>
          <w:lang w:val="ru-RU"/>
        </w:rPr>
        <w:t>Таким</w:t>
      </w:r>
      <w:r w:rsidR="00330DE8" w:rsidRPr="00793AA2">
        <w:rPr>
          <w:rFonts w:ascii="Arial" w:hAnsi="Arial" w:cs="Arial"/>
          <w:color w:val="000000"/>
          <w:lang w:val="ru-RU"/>
        </w:rPr>
        <w:t xml:space="preserve"> </w:t>
      </w:r>
      <w:r w:rsidRPr="00793AA2">
        <w:rPr>
          <w:rFonts w:ascii="Arial" w:hAnsi="Arial" w:cs="Arial"/>
          <w:color w:val="000000"/>
          <w:lang w:val="ru-RU"/>
        </w:rPr>
        <w:t>образом,</w:t>
      </w:r>
      <w:r w:rsidR="00330DE8" w:rsidRPr="00793AA2">
        <w:rPr>
          <w:rFonts w:ascii="Arial" w:hAnsi="Arial" w:cs="Arial"/>
          <w:color w:val="000000"/>
          <w:lang w:val="ru-RU"/>
        </w:rPr>
        <w:t xml:space="preserve"> </w:t>
      </w:r>
      <w:r w:rsidRPr="00793AA2">
        <w:rPr>
          <w:rFonts w:ascii="Arial" w:hAnsi="Arial" w:cs="Arial"/>
          <w:color w:val="000000"/>
          <w:lang w:val="ru-RU"/>
        </w:rPr>
        <w:t>можно</w:t>
      </w:r>
      <w:r w:rsidR="00330DE8" w:rsidRPr="00793AA2">
        <w:rPr>
          <w:rFonts w:ascii="Arial" w:hAnsi="Arial" w:cs="Arial"/>
          <w:color w:val="000000"/>
          <w:lang w:val="ru-RU"/>
        </w:rPr>
        <w:t xml:space="preserve"> </w:t>
      </w:r>
      <w:r w:rsidRPr="00793AA2">
        <w:rPr>
          <w:rFonts w:ascii="Arial" w:hAnsi="Arial" w:cs="Arial"/>
          <w:color w:val="000000"/>
          <w:lang w:val="ru-RU"/>
        </w:rPr>
        <w:t>сократить</w:t>
      </w:r>
      <w:r w:rsidR="00330DE8" w:rsidRPr="00793AA2">
        <w:rPr>
          <w:rFonts w:ascii="Arial" w:hAnsi="Arial" w:cs="Arial"/>
          <w:color w:val="000000"/>
          <w:lang w:val="ru-RU"/>
        </w:rPr>
        <w:t xml:space="preserve"> </w:t>
      </w:r>
      <w:r w:rsidRPr="00793AA2">
        <w:rPr>
          <w:rFonts w:ascii="Arial" w:hAnsi="Arial" w:cs="Arial"/>
          <w:color w:val="000000"/>
          <w:lang w:val="ru-RU"/>
        </w:rPr>
        <w:t>водопотребление</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33%.</w:t>
      </w:r>
    </w:p>
    <w:p w:rsidR="005170C3" w:rsidRPr="004A567F" w:rsidRDefault="005170C3" w:rsidP="004A567F">
      <w:pPr>
        <w:pStyle w:val="a7"/>
        <w:ind w:left="1418"/>
        <w:rPr>
          <w:rFonts w:ascii="Arial" w:hAnsi="Arial" w:cs="Arial"/>
          <w:color w:val="000000"/>
        </w:rPr>
      </w:pPr>
      <w:r w:rsidRPr="004A567F">
        <w:rPr>
          <w:rFonts w:ascii="Arial" w:hAnsi="Arial" w:cs="Arial"/>
          <w:color w:val="000000"/>
        </w:rPr>
        <w:t>.</w:t>
      </w:r>
    </w:p>
    <w:p w:rsidR="00BC30D3" w:rsidRPr="004A567F" w:rsidRDefault="005170C3" w:rsidP="004A567F">
      <w:pPr>
        <w:pStyle w:val="a7"/>
        <w:ind w:left="5404"/>
        <w:rPr>
          <w:rFonts w:ascii="Arial" w:hAnsi="Arial" w:cs="Arial"/>
          <w:color w:val="000000"/>
        </w:rPr>
      </w:pPr>
      <w:r w:rsidRPr="004A567F">
        <w:rPr>
          <w:rFonts w:ascii="Arial" w:hAnsi="Arial" w:cs="Arial"/>
          <w:noProof/>
          <w:color w:val="000000"/>
          <w:lang w:val="ru-RU"/>
        </w:rPr>
        <w:drawing>
          <wp:inline distT="0" distB="0" distL="0" distR="0">
            <wp:extent cx="1067759" cy="731520"/>
            <wp:effectExtent l="0" t="0" r="0" b="0"/>
            <wp:docPr id="38" name="image17.jpeg" descr="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59" cstate="print"/>
                    <a:stretch>
                      <a:fillRect/>
                    </a:stretch>
                  </pic:blipFill>
                  <pic:spPr>
                    <a:xfrm>
                      <a:off x="0" y="0"/>
                      <a:ext cx="1067759" cy="731520"/>
                    </a:xfrm>
                    <a:prstGeom prst="rect">
                      <a:avLst/>
                    </a:prstGeom>
                  </pic:spPr>
                </pic:pic>
              </a:graphicData>
            </a:graphic>
          </wp:inline>
        </w:drawing>
      </w:r>
    </w:p>
    <w:p w:rsidR="00BC30D3" w:rsidRPr="004A567F" w:rsidRDefault="005170C3" w:rsidP="004A567F">
      <w:pPr>
        <w:pStyle w:val="12"/>
        <w:ind w:right="1345"/>
        <w:rPr>
          <w:rFonts w:ascii="Arial" w:hAnsi="Arial" w:cs="Arial"/>
          <w:color w:val="000000"/>
          <w:sz w:val="20"/>
        </w:rPr>
      </w:pPr>
      <w:r w:rsidRPr="004A567F">
        <w:rPr>
          <w:rFonts w:ascii="Arial" w:hAnsi="Arial" w:cs="Arial"/>
          <w:color w:val="000000"/>
          <w:sz w:val="20"/>
        </w:rPr>
        <w:t>Технические</w:t>
      </w:r>
      <w:r w:rsidR="00330DE8" w:rsidRPr="004A567F">
        <w:rPr>
          <w:rFonts w:ascii="Arial" w:hAnsi="Arial" w:cs="Arial"/>
          <w:color w:val="000000"/>
          <w:sz w:val="20"/>
        </w:rPr>
        <w:t xml:space="preserve"> </w:t>
      </w:r>
      <w:r w:rsidRPr="004A567F">
        <w:rPr>
          <w:rFonts w:ascii="Arial" w:hAnsi="Arial" w:cs="Arial"/>
          <w:color w:val="000000"/>
          <w:sz w:val="20"/>
        </w:rPr>
        <w:t>мероприятия</w:t>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гидропневматической</w:t>
      </w:r>
      <w:r w:rsidR="00330DE8" w:rsidRPr="004A567F">
        <w:rPr>
          <w:rFonts w:ascii="Arial" w:hAnsi="Arial" w:cs="Arial"/>
          <w:color w:val="000000"/>
          <w:sz w:val="20"/>
        </w:rPr>
        <w:t xml:space="preserve"> </w:t>
      </w:r>
      <w:r w:rsidRPr="004A567F">
        <w:rPr>
          <w:rFonts w:ascii="Arial" w:hAnsi="Arial" w:cs="Arial"/>
          <w:color w:val="000000"/>
          <w:sz w:val="20"/>
        </w:rPr>
        <w:t>промывки</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pacing w:val="-5"/>
          <w:sz w:val="20"/>
        </w:rPr>
        <w:t xml:space="preserve"> </w:t>
      </w:r>
      <w:r w:rsidRPr="004A567F">
        <w:rPr>
          <w:rFonts w:ascii="Arial" w:hAnsi="Arial" w:cs="Arial"/>
          <w:color w:val="000000"/>
          <w:sz w:val="20"/>
        </w:rPr>
        <w:t>отопления</w:t>
      </w:r>
    </w:p>
    <w:p w:rsidR="005170C3" w:rsidRPr="00793AA2" w:rsidRDefault="005170C3" w:rsidP="004A567F">
      <w:pPr>
        <w:pStyle w:val="a7"/>
        <w:ind w:left="1418" w:right="844" w:firstLine="427"/>
        <w:jc w:val="both"/>
        <w:rPr>
          <w:rFonts w:ascii="Arial" w:hAnsi="Arial" w:cs="Arial"/>
          <w:color w:val="000000"/>
          <w:lang w:val="ru-RU"/>
        </w:rPr>
      </w:pPr>
      <w:r w:rsidRPr="00793AA2">
        <w:rPr>
          <w:rFonts w:ascii="Arial" w:hAnsi="Arial" w:cs="Arial"/>
          <w:color w:val="000000"/>
          <w:lang w:val="ru-RU"/>
        </w:rPr>
        <w:t>Отложения</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внутренних</w:t>
      </w:r>
      <w:r w:rsidR="00330DE8" w:rsidRPr="00793AA2">
        <w:rPr>
          <w:rFonts w:ascii="Arial" w:hAnsi="Arial" w:cs="Arial"/>
          <w:color w:val="000000"/>
          <w:lang w:val="ru-RU"/>
        </w:rPr>
        <w:t xml:space="preserve"> </w:t>
      </w:r>
      <w:r w:rsidRPr="00793AA2">
        <w:rPr>
          <w:rFonts w:ascii="Arial" w:hAnsi="Arial" w:cs="Arial"/>
          <w:color w:val="000000"/>
          <w:lang w:val="ru-RU"/>
        </w:rPr>
        <w:t>поверхностях</w:t>
      </w:r>
      <w:r w:rsidR="00330DE8" w:rsidRPr="00793AA2">
        <w:rPr>
          <w:rFonts w:ascii="Arial" w:hAnsi="Arial" w:cs="Arial"/>
          <w:color w:val="000000"/>
          <w:lang w:val="ru-RU"/>
        </w:rPr>
        <w:t xml:space="preserve"> </w:t>
      </w:r>
      <w:r w:rsidRPr="00793AA2">
        <w:rPr>
          <w:rFonts w:ascii="Arial" w:hAnsi="Arial" w:cs="Arial"/>
          <w:color w:val="000000"/>
          <w:lang w:val="ru-RU"/>
        </w:rPr>
        <w:t>отопительных</w:t>
      </w:r>
      <w:r w:rsidR="00330DE8" w:rsidRPr="00793AA2">
        <w:rPr>
          <w:rFonts w:ascii="Arial" w:hAnsi="Arial" w:cs="Arial"/>
          <w:color w:val="000000"/>
          <w:lang w:val="ru-RU"/>
        </w:rPr>
        <w:t xml:space="preserve"> </w:t>
      </w:r>
      <w:r w:rsidRPr="00793AA2">
        <w:rPr>
          <w:rFonts w:ascii="Arial" w:hAnsi="Arial" w:cs="Arial"/>
          <w:color w:val="000000"/>
          <w:lang w:val="ru-RU"/>
        </w:rPr>
        <w:t>приборов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теплообменниках</w:t>
      </w:r>
      <w:r w:rsidR="00330DE8" w:rsidRPr="00793AA2">
        <w:rPr>
          <w:rFonts w:ascii="Arial" w:hAnsi="Arial" w:cs="Arial"/>
          <w:color w:val="000000"/>
          <w:lang w:val="ru-RU"/>
        </w:rPr>
        <w:t xml:space="preserve"> </w:t>
      </w:r>
      <w:r w:rsidRPr="00793AA2">
        <w:rPr>
          <w:rFonts w:ascii="Arial" w:hAnsi="Arial" w:cs="Arial"/>
          <w:color w:val="000000"/>
          <w:lang w:val="ru-RU"/>
        </w:rPr>
        <w:t>способны</w:t>
      </w:r>
      <w:r w:rsidR="00330DE8" w:rsidRPr="00793AA2">
        <w:rPr>
          <w:rFonts w:ascii="Arial" w:hAnsi="Arial" w:cs="Arial"/>
          <w:color w:val="000000"/>
          <w:lang w:val="ru-RU"/>
        </w:rPr>
        <w:t xml:space="preserve"> </w:t>
      </w:r>
      <w:r w:rsidRPr="00793AA2">
        <w:rPr>
          <w:rFonts w:ascii="Arial" w:hAnsi="Arial" w:cs="Arial"/>
          <w:color w:val="000000"/>
          <w:lang w:val="ru-RU"/>
        </w:rPr>
        <w:t>вносить</w:t>
      </w:r>
      <w:r w:rsidR="00330DE8" w:rsidRPr="00793AA2">
        <w:rPr>
          <w:rFonts w:ascii="Arial" w:hAnsi="Arial" w:cs="Arial"/>
          <w:color w:val="000000"/>
          <w:lang w:val="ru-RU"/>
        </w:rPr>
        <w:t xml:space="preserve"> </w:t>
      </w:r>
      <w:r w:rsidRPr="00793AA2">
        <w:rPr>
          <w:rFonts w:ascii="Arial" w:hAnsi="Arial" w:cs="Arial"/>
          <w:color w:val="000000"/>
          <w:lang w:val="ru-RU"/>
        </w:rPr>
        <w:t>коррективы</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у</w:t>
      </w:r>
      <w:r w:rsidRPr="00793AA2">
        <w:rPr>
          <w:rFonts w:ascii="Arial" w:hAnsi="Arial" w:cs="Arial"/>
          <w:color w:val="000000"/>
          <w:lang w:val="ru-RU"/>
        </w:rPr>
        <w:t>с</w:t>
      </w:r>
      <w:r w:rsidRPr="00793AA2">
        <w:rPr>
          <w:rFonts w:ascii="Arial" w:hAnsi="Arial" w:cs="Arial"/>
          <w:color w:val="000000"/>
          <w:lang w:val="ru-RU"/>
        </w:rPr>
        <w:t>тановленный</w:t>
      </w:r>
      <w:proofErr w:type="gramEnd"/>
      <w:r w:rsidR="00330DE8" w:rsidRPr="00793AA2">
        <w:rPr>
          <w:rFonts w:ascii="Arial" w:hAnsi="Arial" w:cs="Arial"/>
          <w:color w:val="000000"/>
          <w:lang w:val="ru-RU"/>
        </w:rPr>
        <w:t xml:space="preserve"> </w:t>
      </w:r>
      <w:r w:rsidRPr="00793AA2">
        <w:rPr>
          <w:rFonts w:ascii="Arial" w:hAnsi="Arial" w:cs="Arial"/>
          <w:color w:val="000000"/>
          <w:lang w:val="ru-RU"/>
        </w:rPr>
        <w:t>гидравлический</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тепловой</w:t>
      </w:r>
      <w:r w:rsidR="00330DE8" w:rsidRPr="00793AA2">
        <w:rPr>
          <w:rFonts w:ascii="Arial" w:hAnsi="Arial" w:cs="Arial"/>
          <w:color w:val="000000"/>
          <w:lang w:val="ru-RU"/>
        </w:rPr>
        <w:t xml:space="preserve"> </w:t>
      </w:r>
      <w:r w:rsidRPr="00793AA2">
        <w:rPr>
          <w:rFonts w:ascii="Arial" w:hAnsi="Arial" w:cs="Arial"/>
          <w:color w:val="000000"/>
          <w:lang w:val="ru-RU"/>
        </w:rPr>
        <w:t>режимы</w:t>
      </w:r>
      <w:r w:rsidR="00330DE8" w:rsidRPr="00793AA2">
        <w:rPr>
          <w:rFonts w:ascii="Arial" w:hAnsi="Arial" w:cs="Arial"/>
          <w:color w:val="000000"/>
          <w:lang w:val="ru-RU"/>
        </w:rPr>
        <w:t xml:space="preserve"> </w:t>
      </w:r>
      <w:r w:rsidRPr="00793AA2">
        <w:rPr>
          <w:rFonts w:ascii="Arial" w:hAnsi="Arial" w:cs="Arial"/>
          <w:color w:val="000000"/>
          <w:lang w:val="ru-RU"/>
        </w:rPr>
        <w:t>теплоносителя.</w:t>
      </w:r>
      <w:r w:rsidR="00330DE8" w:rsidRPr="00793AA2">
        <w:rPr>
          <w:rFonts w:ascii="Arial" w:hAnsi="Arial" w:cs="Arial"/>
          <w:color w:val="000000"/>
          <w:lang w:val="ru-RU"/>
        </w:rPr>
        <w:t xml:space="preserve"> </w:t>
      </w:r>
      <w:r w:rsidRPr="00793AA2">
        <w:rPr>
          <w:rFonts w:ascii="Arial" w:hAnsi="Arial" w:cs="Arial"/>
          <w:color w:val="000000"/>
          <w:lang w:val="ru-RU"/>
        </w:rPr>
        <w:t>За</w:t>
      </w:r>
      <w:r w:rsidR="00330DE8" w:rsidRPr="00793AA2">
        <w:rPr>
          <w:rFonts w:ascii="Arial" w:hAnsi="Arial" w:cs="Arial"/>
          <w:color w:val="000000"/>
          <w:lang w:val="ru-RU"/>
        </w:rPr>
        <w:t xml:space="preserve"> </w:t>
      </w:r>
      <w:r w:rsidRPr="00793AA2">
        <w:rPr>
          <w:rFonts w:ascii="Arial" w:hAnsi="Arial" w:cs="Arial"/>
          <w:color w:val="000000"/>
          <w:lang w:val="ru-RU"/>
        </w:rPr>
        <w:t>5</w:t>
      </w:r>
      <w:r w:rsidR="00330DE8" w:rsidRPr="00793AA2">
        <w:rPr>
          <w:rFonts w:ascii="Arial" w:hAnsi="Arial" w:cs="Arial"/>
          <w:color w:val="000000"/>
          <w:lang w:val="ru-RU"/>
        </w:rPr>
        <w:t xml:space="preserve"> </w:t>
      </w:r>
      <w:r w:rsidRPr="00793AA2">
        <w:rPr>
          <w:rFonts w:ascii="Arial" w:hAnsi="Arial" w:cs="Arial"/>
          <w:color w:val="000000"/>
          <w:lang w:val="ru-RU"/>
        </w:rPr>
        <w:t>лет</w:t>
      </w:r>
      <w:r w:rsidR="00330DE8" w:rsidRPr="00793AA2">
        <w:rPr>
          <w:rFonts w:ascii="Arial" w:hAnsi="Arial" w:cs="Arial"/>
          <w:color w:val="000000"/>
          <w:lang w:val="ru-RU"/>
        </w:rPr>
        <w:t xml:space="preserve"> </w:t>
      </w:r>
      <w:r w:rsidRPr="00793AA2">
        <w:rPr>
          <w:rFonts w:ascii="Arial" w:hAnsi="Arial" w:cs="Arial"/>
          <w:color w:val="000000"/>
          <w:lang w:val="ru-RU"/>
        </w:rPr>
        <w:t>эксплуатации</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большая</w:t>
      </w:r>
      <w:r w:rsidR="00330DE8" w:rsidRPr="00793AA2">
        <w:rPr>
          <w:rFonts w:ascii="Arial" w:hAnsi="Arial" w:cs="Arial"/>
          <w:color w:val="000000"/>
          <w:lang w:val="ru-RU"/>
        </w:rPr>
        <w:t xml:space="preserve"> </w:t>
      </w:r>
      <w:r w:rsidRPr="00793AA2">
        <w:rPr>
          <w:rFonts w:ascii="Arial" w:hAnsi="Arial" w:cs="Arial"/>
          <w:color w:val="000000"/>
          <w:lang w:val="ru-RU"/>
        </w:rPr>
        <w:t>часть</w:t>
      </w:r>
      <w:r w:rsidR="00330DE8" w:rsidRPr="00793AA2">
        <w:rPr>
          <w:rFonts w:ascii="Arial" w:hAnsi="Arial" w:cs="Arial"/>
          <w:color w:val="000000"/>
          <w:lang w:val="ru-RU"/>
        </w:rPr>
        <w:t xml:space="preserve"> </w:t>
      </w:r>
      <w:r w:rsidRPr="00793AA2">
        <w:rPr>
          <w:rFonts w:ascii="Arial" w:hAnsi="Arial" w:cs="Arial"/>
          <w:color w:val="000000"/>
          <w:lang w:val="ru-RU"/>
        </w:rPr>
        <w:t>диаметра</w:t>
      </w:r>
      <w:r w:rsidR="00330DE8" w:rsidRPr="00793AA2">
        <w:rPr>
          <w:rFonts w:ascii="Arial" w:hAnsi="Arial" w:cs="Arial"/>
          <w:color w:val="000000"/>
          <w:lang w:val="ru-RU"/>
        </w:rPr>
        <w:t xml:space="preserve"> </w:t>
      </w:r>
      <w:r w:rsidRPr="00793AA2">
        <w:rPr>
          <w:rFonts w:ascii="Arial" w:hAnsi="Arial" w:cs="Arial"/>
          <w:color w:val="000000"/>
          <w:lang w:val="ru-RU"/>
        </w:rPr>
        <w:t>труб</w:t>
      </w:r>
      <w:r w:rsidR="00330DE8" w:rsidRPr="00793AA2">
        <w:rPr>
          <w:rFonts w:ascii="Arial" w:hAnsi="Arial" w:cs="Arial"/>
          <w:color w:val="000000"/>
          <w:lang w:val="ru-RU"/>
        </w:rPr>
        <w:t xml:space="preserve"> </w:t>
      </w:r>
      <w:r w:rsidRPr="00793AA2">
        <w:rPr>
          <w:rFonts w:ascii="Arial" w:hAnsi="Arial" w:cs="Arial"/>
          <w:color w:val="000000"/>
          <w:lang w:val="ru-RU"/>
        </w:rPr>
        <w:t>забивается</w:t>
      </w:r>
      <w:r w:rsidR="00330DE8" w:rsidRPr="00793AA2">
        <w:rPr>
          <w:rFonts w:ascii="Arial" w:hAnsi="Arial" w:cs="Arial"/>
          <w:color w:val="000000"/>
          <w:lang w:val="ru-RU"/>
        </w:rPr>
        <w:t xml:space="preserve"> </w:t>
      </w:r>
      <w:r w:rsidRPr="00793AA2">
        <w:rPr>
          <w:rFonts w:ascii="Arial" w:hAnsi="Arial" w:cs="Arial"/>
          <w:color w:val="000000"/>
          <w:lang w:val="ru-RU"/>
        </w:rPr>
        <w:t>отложениями.</w:t>
      </w:r>
      <w:r w:rsidR="00330DE8" w:rsidRPr="00793AA2">
        <w:rPr>
          <w:rFonts w:ascii="Arial" w:hAnsi="Arial" w:cs="Arial"/>
          <w:color w:val="000000"/>
          <w:lang w:val="ru-RU"/>
        </w:rPr>
        <w:t xml:space="preserve"> </w:t>
      </w:r>
      <w:r w:rsidRPr="00793AA2">
        <w:rPr>
          <w:rFonts w:ascii="Arial" w:hAnsi="Arial" w:cs="Arial"/>
          <w:color w:val="000000"/>
          <w:lang w:val="ru-RU"/>
        </w:rPr>
        <w:t>Они</w:t>
      </w:r>
      <w:r w:rsidR="00330DE8" w:rsidRPr="00793AA2">
        <w:rPr>
          <w:rFonts w:ascii="Arial" w:hAnsi="Arial" w:cs="Arial"/>
          <w:color w:val="000000"/>
          <w:lang w:val="ru-RU"/>
        </w:rPr>
        <w:t xml:space="preserve"> </w:t>
      </w:r>
      <w:r w:rsidRPr="00793AA2">
        <w:rPr>
          <w:rFonts w:ascii="Arial" w:hAnsi="Arial" w:cs="Arial"/>
          <w:color w:val="000000"/>
          <w:lang w:val="ru-RU"/>
        </w:rPr>
        <w:t>выступают</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роли</w:t>
      </w:r>
      <w:r w:rsidR="00330DE8" w:rsidRPr="00793AA2">
        <w:rPr>
          <w:rFonts w:ascii="Arial" w:hAnsi="Arial" w:cs="Arial"/>
          <w:color w:val="000000"/>
          <w:lang w:val="ru-RU"/>
        </w:rPr>
        <w:t xml:space="preserve"> </w:t>
      </w:r>
      <w:r w:rsidRPr="00793AA2">
        <w:rPr>
          <w:rFonts w:ascii="Arial" w:hAnsi="Arial" w:cs="Arial"/>
          <w:color w:val="000000"/>
          <w:lang w:val="ru-RU"/>
        </w:rPr>
        <w:t>дополнительного</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сопротивления</w:t>
      </w:r>
      <w:r w:rsidR="00330DE8" w:rsidRPr="00793AA2">
        <w:rPr>
          <w:rFonts w:ascii="Arial" w:hAnsi="Arial" w:cs="Arial"/>
          <w:color w:val="000000"/>
          <w:lang w:val="ru-RU"/>
        </w:rPr>
        <w:t xml:space="preserve"> </w:t>
      </w:r>
      <w:r w:rsidRPr="00793AA2">
        <w:rPr>
          <w:rFonts w:ascii="Arial" w:hAnsi="Arial" w:cs="Arial"/>
          <w:color w:val="000000"/>
          <w:lang w:val="ru-RU"/>
        </w:rPr>
        <w:t>теплопередаче.</w:t>
      </w:r>
      <w:r w:rsidR="00330DE8" w:rsidRPr="00793AA2">
        <w:rPr>
          <w:rFonts w:ascii="Arial" w:hAnsi="Arial" w:cs="Arial"/>
          <w:color w:val="000000"/>
          <w:lang w:val="ru-RU"/>
        </w:rPr>
        <w:t xml:space="preserve"> </w:t>
      </w:r>
      <w:r w:rsidRPr="00793AA2">
        <w:rPr>
          <w:rFonts w:ascii="Arial" w:hAnsi="Arial" w:cs="Arial"/>
          <w:color w:val="000000"/>
          <w:lang w:val="ru-RU"/>
        </w:rPr>
        <w:t>Своевр</w:t>
      </w:r>
      <w:r w:rsidRPr="00793AA2">
        <w:rPr>
          <w:rFonts w:ascii="Arial" w:hAnsi="Arial" w:cs="Arial"/>
          <w:color w:val="000000"/>
          <w:lang w:val="ru-RU"/>
        </w:rPr>
        <w:t>е</w:t>
      </w:r>
      <w:r w:rsidRPr="00793AA2">
        <w:rPr>
          <w:rFonts w:ascii="Arial" w:hAnsi="Arial" w:cs="Arial"/>
          <w:color w:val="000000"/>
          <w:lang w:val="ru-RU"/>
        </w:rPr>
        <w:t>менное</w:t>
      </w:r>
      <w:r w:rsidR="00330DE8" w:rsidRPr="00793AA2">
        <w:rPr>
          <w:rFonts w:ascii="Arial" w:hAnsi="Arial" w:cs="Arial"/>
          <w:color w:val="000000"/>
          <w:lang w:val="ru-RU"/>
        </w:rPr>
        <w:t xml:space="preserve"> </w:t>
      </w:r>
      <w:r w:rsidRPr="00793AA2">
        <w:rPr>
          <w:rFonts w:ascii="Arial" w:hAnsi="Arial" w:cs="Arial"/>
          <w:color w:val="000000"/>
          <w:lang w:val="ru-RU"/>
        </w:rPr>
        <w:t>их</w:t>
      </w:r>
      <w:r w:rsidR="00330DE8" w:rsidRPr="00793AA2">
        <w:rPr>
          <w:rFonts w:ascii="Arial" w:hAnsi="Arial" w:cs="Arial"/>
          <w:color w:val="000000"/>
          <w:lang w:val="ru-RU"/>
        </w:rPr>
        <w:t xml:space="preserve"> </w:t>
      </w:r>
      <w:r w:rsidRPr="00793AA2">
        <w:rPr>
          <w:rFonts w:ascii="Arial" w:hAnsi="Arial" w:cs="Arial"/>
          <w:color w:val="000000"/>
          <w:lang w:val="ru-RU"/>
        </w:rPr>
        <w:t>удаление</w:t>
      </w:r>
      <w:r w:rsidR="00330DE8" w:rsidRPr="00793AA2">
        <w:rPr>
          <w:rFonts w:ascii="Arial" w:hAnsi="Arial" w:cs="Arial"/>
          <w:color w:val="000000"/>
          <w:lang w:val="ru-RU"/>
        </w:rPr>
        <w:t xml:space="preserve"> </w:t>
      </w:r>
      <w:r w:rsidRPr="00793AA2">
        <w:rPr>
          <w:rFonts w:ascii="Arial" w:hAnsi="Arial" w:cs="Arial"/>
          <w:color w:val="000000"/>
          <w:lang w:val="ru-RU"/>
        </w:rPr>
        <w:t>позволяет</w:t>
      </w:r>
      <w:r w:rsidR="00330DE8" w:rsidRPr="00793AA2">
        <w:rPr>
          <w:rFonts w:ascii="Arial" w:hAnsi="Arial" w:cs="Arial"/>
          <w:color w:val="000000"/>
          <w:lang w:val="ru-RU"/>
        </w:rPr>
        <w:t xml:space="preserve"> </w:t>
      </w:r>
      <w:r w:rsidRPr="00793AA2">
        <w:rPr>
          <w:rFonts w:ascii="Arial" w:hAnsi="Arial" w:cs="Arial"/>
          <w:color w:val="000000"/>
          <w:lang w:val="ru-RU"/>
        </w:rPr>
        <w:t>снизить</w:t>
      </w:r>
      <w:r w:rsidR="00330DE8" w:rsidRPr="00793AA2">
        <w:rPr>
          <w:rFonts w:ascii="Arial" w:hAnsi="Arial" w:cs="Arial"/>
          <w:color w:val="000000"/>
          <w:lang w:val="ru-RU"/>
        </w:rPr>
        <w:t xml:space="preserve"> </w:t>
      </w:r>
      <w:r w:rsidRPr="00793AA2">
        <w:rPr>
          <w:rFonts w:ascii="Arial" w:hAnsi="Arial" w:cs="Arial"/>
          <w:color w:val="000000"/>
          <w:lang w:val="ru-RU"/>
        </w:rPr>
        <w:t>потери</w:t>
      </w:r>
      <w:r w:rsidR="00330DE8" w:rsidRPr="00793AA2">
        <w:rPr>
          <w:rFonts w:ascii="Arial" w:hAnsi="Arial" w:cs="Arial"/>
          <w:color w:val="000000"/>
          <w:lang w:val="ru-RU"/>
        </w:rPr>
        <w:t xml:space="preserve"> </w:t>
      </w:r>
      <w:r w:rsidRPr="00793AA2">
        <w:rPr>
          <w:rFonts w:ascii="Arial" w:hAnsi="Arial" w:cs="Arial"/>
          <w:color w:val="000000"/>
          <w:lang w:val="ru-RU"/>
        </w:rPr>
        <w:t>тепловой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повысить</w:t>
      </w:r>
      <w:r w:rsidR="00330DE8" w:rsidRPr="00793AA2">
        <w:rPr>
          <w:rFonts w:ascii="Arial" w:hAnsi="Arial" w:cs="Arial"/>
          <w:color w:val="000000"/>
          <w:lang w:val="ru-RU"/>
        </w:rPr>
        <w:t xml:space="preserve"> </w:t>
      </w:r>
      <w:r w:rsidRPr="00793AA2">
        <w:rPr>
          <w:rFonts w:ascii="Arial" w:hAnsi="Arial" w:cs="Arial"/>
          <w:color w:val="000000"/>
          <w:lang w:val="ru-RU"/>
        </w:rPr>
        <w:t>температуру</w:t>
      </w:r>
      <w:r w:rsidR="00330DE8" w:rsidRPr="00793AA2">
        <w:rPr>
          <w:rFonts w:ascii="Arial" w:hAnsi="Arial" w:cs="Arial"/>
          <w:color w:val="000000"/>
          <w:lang w:val="ru-RU"/>
        </w:rPr>
        <w:t xml:space="preserve"> </w:t>
      </w:r>
      <w:r w:rsidRPr="00793AA2">
        <w:rPr>
          <w:rFonts w:ascii="Arial" w:hAnsi="Arial" w:cs="Arial"/>
          <w:color w:val="000000"/>
          <w:lang w:val="ru-RU"/>
        </w:rPr>
        <w:t>теплоносителя</w:t>
      </w:r>
      <w:r w:rsidR="00330DE8" w:rsidRPr="00793AA2">
        <w:rPr>
          <w:rFonts w:ascii="Arial" w:hAnsi="Arial" w:cs="Arial"/>
          <w:color w:val="000000"/>
          <w:lang w:val="ru-RU"/>
        </w:rPr>
        <w:t xml:space="preserve"> </w:t>
      </w:r>
      <w:r w:rsidRPr="00793AA2">
        <w:rPr>
          <w:rFonts w:ascii="Arial" w:hAnsi="Arial" w:cs="Arial"/>
          <w:color w:val="000000"/>
          <w:lang w:val="ru-RU"/>
        </w:rPr>
        <w:t>вплоть</w:t>
      </w:r>
      <w:r w:rsidR="00330DE8" w:rsidRPr="00793AA2">
        <w:rPr>
          <w:rFonts w:ascii="Arial" w:hAnsi="Arial" w:cs="Arial"/>
          <w:color w:val="000000"/>
          <w:lang w:val="ru-RU"/>
        </w:rPr>
        <w:t xml:space="preserve"> </w:t>
      </w:r>
      <w:r w:rsidRPr="00793AA2">
        <w:rPr>
          <w:rFonts w:ascii="Arial" w:hAnsi="Arial" w:cs="Arial"/>
          <w:color w:val="000000"/>
          <w:lang w:val="ru-RU"/>
        </w:rPr>
        <w:t>до</w:t>
      </w:r>
      <w:r w:rsidR="00330DE8" w:rsidRPr="00793AA2">
        <w:rPr>
          <w:rFonts w:ascii="Arial" w:hAnsi="Arial" w:cs="Arial"/>
          <w:color w:val="000000"/>
          <w:lang w:val="ru-RU"/>
        </w:rPr>
        <w:t xml:space="preserve"> </w:t>
      </w:r>
      <w:r w:rsidRPr="00793AA2">
        <w:rPr>
          <w:rFonts w:ascii="Arial" w:hAnsi="Arial" w:cs="Arial"/>
          <w:color w:val="000000"/>
          <w:lang w:val="ru-RU"/>
        </w:rPr>
        <w:t>10°С.</w:t>
      </w:r>
    </w:p>
    <w:p w:rsidR="005170C3" w:rsidRPr="00793AA2" w:rsidRDefault="005170C3" w:rsidP="004A567F">
      <w:pPr>
        <w:pStyle w:val="a7"/>
        <w:ind w:left="1418" w:right="844" w:firstLine="427"/>
        <w:jc w:val="both"/>
        <w:rPr>
          <w:rFonts w:ascii="Arial" w:hAnsi="Arial" w:cs="Arial"/>
          <w:color w:val="000000"/>
          <w:lang w:val="ru-RU"/>
        </w:rPr>
      </w:pPr>
      <w:r w:rsidRPr="00793AA2">
        <w:rPr>
          <w:rFonts w:ascii="Arial" w:hAnsi="Arial" w:cs="Arial"/>
          <w:color w:val="000000"/>
          <w:lang w:val="ru-RU"/>
        </w:rPr>
        <w:t>Промывка</w:t>
      </w:r>
      <w:r w:rsidR="00330DE8" w:rsidRPr="00793AA2">
        <w:rPr>
          <w:rFonts w:ascii="Arial" w:hAnsi="Arial" w:cs="Arial"/>
          <w:color w:val="000000"/>
          <w:lang w:val="ru-RU"/>
        </w:rPr>
        <w:t xml:space="preserve"> </w:t>
      </w:r>
      <w:r w:rsidRPr="00793AA2">
        <w:rPr>
          <w:rFonts w:ascii="Arial" w:hAnsi="Arial" w:cs="Arial"/>
          <w:color w:val="000000"/>
          <w:lang w:val="ru-RU"/>
        </w:rPr>
        <w:t>производится</w:t>
      </w:r>
      <w:r w:rsidR="00330DE8" w:rsidRPr="00793AA2">
        <w:rPr>
          <w:rFonts w:ascii="Arial" w:hAnsi="Arial" w:cs="Arial"/>
          <w:color w:val="000000"/>
          <w:lang w:val="ru-RU"/>
        </w:rPr>
        <w:t xml:space="preserve"> </w:t>
      </w:r>
      <w:r w:rsidRPr="00793AA2">
        <w:rPr>
          <w:rFonts w:ascii="Arial" w:hAnsi="Arial" w:cs="Arial"/>
          <w:color w:val="000000"/>
          <w:lang w:val="ru-RU"/>
        </w:rPr>
        <w:t>методом</w:t>
      </w:r>
      <w:r w:rsidR="00330DE8" w:rsidRPr="00793AA2">
        <w:rPr>
          <w:rFonts w:ascii="Arial" w:hAnsi="Arial" w:cs="Arial"/>
          <w:color w:val="000000"/>
          <w:lang w:val="ru-RU"/>
        </w:rPr>
        <w:t xml:space="preserve"> </w:t>
      </w:r>
      <w:r w:rsidRPr="00793AA2">
        <w:rPr>
          <w:rFonts w:ascii="Arial" w:hAnsi="Arial" w:cs="Arial"/>
          <w:color w:val="000000"/>
          <w:lang w:val="ru-RU"/>
        </w:rPr>
        <w:t>нагнетания</w:t>
      </w:r>
      <w:r w:rsidR="00330DE8" w:rsidRPr="00793AA2">
        <w:rPr>
          <w:rFonts w:ascii="Arial" w:hAnsi="Arial" w:cs="Arial"/>
          <w:color w:val="000000"/>
          <w:lang w:val="ru-RU"/>
        </w:rPr>
        <w:t xml:space="preserve"> </w:t>
      </w:r>
      <w:r w:rsidRPr="00793AA2">
        <w:rPr>
          <w:rFonts w:ascii="Arial" w:hAnsi="Arial" w:cs="Arial"/>
          <w:color w:val="000000"/>
          <w:lang w:val="ru-RU"/>
        </w:rPr>
        <w:t>водовоздушной</w:t>
      </w:r>
      <w:r w:rsidR="00330DE8" w:rsidRPr="00793AA2">
        <w:rPr>
          <w:rFonts w:ascii="Arial" w:hAnsi="Arial" w:cs="Arial"/>
          <w:color w:val="000000"/>
          <w:lang w:val="ru-RU"/>
        </w:rPr>
        <w:t xml:space="preserve"> </w:t>
      </w:r>
      <w:r w:rsidRPr="00793AA2">
        <w:rPr>
          <w:rFonts w:ascii="Arial" w:hAnsi="Arial" w:cs="Arial"/>
          <w:color w:val="000000"/>
          <w:lang w:val="ru-RU"/>
        </w:rPr>
        <w:t>смеси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систему</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помощью</w:t>
      </w:r>
      <w:r w:rsidR="00330DE8" w:rsidRPr="00793AA2">
        <w:rPr>
          <w:rFonts w:ascii="Arial" w:hAnsi="Arial" w:cs="Arial"/>
          <w:color w:val="000000"/>
          <w:lang w:val="ru-RU"/>
        </w:rPr>
        <w:t xml:space="preserve"> </w:t>
      </w:r>
      <w:r w:rsidRPr="00793AA2">
        <w:rPr>
          <w:rFonts w:ascii="Arial" w:hAnsi="Arial" w:cs="Arial"/>
          <w:color w:val="000000"/>
          <w:lang w:val="ru-RU"/>
        </w:rPr>
        <w:t>воздушного</w:t>
      </w:r>
      <w:r w:rsidR="00330DE8" w:rsidRPr="00793AA2">
        <w:rPr>
          <w:rFonts w:ascii="Arial" w:hAnsi="Arial" w:cs="Arial"/>
          <w:color w:val="000000"/>
          <w:lang w:val="ru-RU"/>
        </w:rPr>
        <w:t xml:space="preserve"> </w:t>
      </w:r>
      <w:r w:rsidRPr="00793AA2">
        <w:rPr>
          <w:rFonts w:ascii="Arial" w:hAnsi="Arial" w:cs="Arial"/>
          <w:color w:val="000000"/>
          <w:lang w:val="ru-RU"/>
        </w:rPr>
        <w:t>ко</w:t>
      </w:r>
      <w:r w:rsidRPr="00793AA2">
        <w:rPr>
          <w:rFonts w:ascii="Arial" w:hAnsi="Arial" w:cs="Arial"/>
          <w:color w:val="000000"/>
          <w:lang w:val="ru-RU"/>
        </w:rPr>
        <w:t>м</w:t>
      </w:r>
      <w:r w:rsidRPr="00793AA2">
        <w:rPr>
          <w:rFonts w:ascii="Arial" w:hAnsi="Arial" w:cs="Arial"/>
          <w:color w:val="000000"/>
          <w:lang w:val="ru-RU"/>
        </w:rPr>
        <w:t>прессора</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водяной</w:t>
      </w:r>
      <w:r w:rsidR="00330DE8" w:rsidRPr="00793AA2">
        <w:rPr>
          <w:rFonts w:ascii="Arial" w:hAnsi="Arial" w:cs="Arial"/>
          <w:color w:val="000000"/>
          <w:lang w:val="ru-RU"/>
        </w:rPr>
        <w:t xml:space="preserve"> </w:t>
      </w:r>
      <w:r w:rsidRPr="00793AA2">
        <w:rPr>
          <w:rFonts w:ascii="Arial" w:hAnsi="Arial" w:cs="Arial"/>
          <w:color w:val="000000"/>
          <w:lang w:val="ru-RU"/>
        </w:rPr>
        <w:t>подпитки.</w:t>
      </w:r>
      <w:r w:rsidR="00330DE8" w:rsidRPr="00793AA2">
        <w:rPr>
          <w:rFonts w:ascii="Arial" w:hAnsi="Arial" w:cs="Arial"/>
          <w:color w:val="000000"/>
          <w:lang w:val="ru-RU"/>
        </w:rPr>
        <w:t xml:space="preserve"> </w:t>
      </w:r>
      <w:r w:rsidRPr="00793AA2">
        <w:rPr>
          <w:rFonts w:ascii="Arial" w:hAnsi="Arial" w:cs="Arial"/>
          <w:color w:val="000000"/>
          <w:lang w:val="ru-RU"/>
        </w:rPr>
        <w:t>Отложения</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труб</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приборов</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смываются</w:t>
      </w:r>
      <w:r w:rsidR="00330DE8" w:rsidRPr="00793AA2">
        <w:rPr>
          <w:rFonts w:ascii="Arial" w:hAnsi="Arial" w:cs="Arial"/>
          <w:color w:val="000000"/>
          <w:lang w:val="ru-RU"/>
        </w:rPr>
        <w:t xml:space="preserve"> </w:t>
      </w:r>
      <w:r w:rsidRPr="00793AA2">
        <w:rPr>
          <w:rFonts w:ascii="Arial" w:hAnsi="Arial" w:cs="Arial"/>
          <w:color w:val="000000"/>
          <w:lang w:val="ru-RU"/>
        </w:rPr>
        <w:t>под</w:t>
      </w:r>
      <w:r w:rsidR="00330DE8" w:rsidRPr="00793AA2">
        <w:rPr>
          <w:rFonts w:ascii="Arial" w:hAnsi="Arial" w:cs="Arial"/>
          <w:color w:val="000000"/>
          <w:lang w:val="ru-RU"/>
        </w:rPr>
        <w:t xml:space="preserve"> </w:t>
      </w:r>
      <w:r w:rsidRPr="00793AA2">
        <w:rPr>
          <w:rFonts w:ascii="Arial" w:hAnsi="Arial" w:cs="Arial"/>
          <w:color w:val="000000"/>
          <w:lang w:val="ru-RU"/>
        </w:rPr>
        <w:t>действием</w:t>
      </w:r>
      <w:r w:rsidR="00330DE8" w:rsidRPr="00793AA2">
        <w:rPr>
          <w:rFonts w:ascii="Arial" w:hAnsi="Arial" w:cs="Arial"/>
          <w:color w:val="000000"/>
          <w:lang w:val="ru-RU"/>
        </w:rPr>
        <w:t xml:space="preserve"> </w:t>
      </w:r>
      <w:r w:rsidRPr="00793AA2">
        <w:rPr>
          <w:rFonts w:ascii="Arial" w:hAnsi="Arial" w:cs="Arial"/>
          <w:color w:val="000000"/>
          <w:lang w:val="ru-RU"/>
        </w:rPr>
        <w:t>высокоскоростного</w:t>
      </w:r>
      <w:r w:rsidR="00330DE8" w:rsidRPr="00793AA2">
        <w:rPr>
          <w:rFonts w:ascii="Arial" w:hAnsi="Arial" w:cs="Arial"/>
          <w:color w:val="000000"/>
          <w:lang w:val="ru-RU"/>
        </w:rPr>
        <w:t xml:space="preserve"> </w:t>
      </w:r>
      <w:r w:rsidRPr="00793AA2">
        <w:rPr>
          <w:rFonts w:ascii="Arial" w:hAnsi="Arial" w:cs="Arial"/>
          <w:color w:val="000000"/>
          <w:lang w:val="ru-RU"/>
        </w:rPr>
        <w:t>движ</w:t>
      </w:r>
      <w:r w:rsidRPr="00793AA2">
        <w:rPr>
          <w:rFonts w:ascii="Arial" w:hAnsi="Arial" w:cs="Arial"/>
          <w:color w:val="000000"/>
          <w:lang w:val="ru-RU"/>
        </w:rPr>
        <w:t>е</w:t>
      </w:r>
      <w:r w:rsidRPr="00793AA2">
        <w:rPr>
          <w:rFonts w:ascii="Arial" w:hAnsi="Arial" w:cs="Arial"/>
          <w:color w:val="000000"/>
          <w:lang w:val="ru-RU"/>
        </w:rPr>
        <w:t>ния</w:t>
      </w:r>
      <w:r w:rsidR="00330DE8" w:rsidRPr="00793AA2">
        <w:rPr>
          <w:rFonts w:ascii="Arial" w:hAnsi="Arial" w:cs="Arial"/>
          <w:color w:val="000000"/>
          <w:lang w:val="ru-RU"/>
        </w:rPr>
        <w:t xml:space="preserve"> </w:t>
      </w:r>
      <w:r w:rsidRPr="00793AA2">
        <w:rPr>
          <w:rFonts w:ascii="Arial" w:hAnsi="Arial" w:cs="Arial"/>
          <w:color w:val="000000"/>
          <w:lang w:val="ru-RU"/>
        </w:rPr>
        <w:t>смеси.</w:t>
      </w:r>
      <w:r w:rsidR="00330DE8" w:rsidRPr="00793AA2">
        <w:rPr>
          <w:rFonts w:ascii="Arial" w:hAnsi="Arial" w:cs="Arial"/>
          <w:color w:val="000000"/>
          <w:lang w:val="ru-RU"/>
        </w:rPr>
        <w:t xml:space="preserve"> </w:t>
      </w:r>
      <w:r w:rsidRPr="00793AA2">
        <w:rPr>
          <w:rFonts w:ascii="Arial" w:hAnsi="Arial" w:cs="Arial"/>
          <w:color w:val="000000"/>
          <w:lang w:val="ru-RU"/>
        </w:rPr>
        <w:t>Смесь</w:t>
      </w:r>
      <w:r w:rsidR="00330DE8" w:rsidRPr="00793AA2">
        <w:rPr>
          <w:rFonts w:ascii="Arial" w:hAnsi="Arial" w:cs="Arial"/>
          <w:color w:val="000000"/>
          <w:lang w:val="ru-RU"/>
        </w:rPr>
        <w:t xml:space="preserve"> </w:t>
      </w:r>
      <w:r w:rsidRPr="00793AA2">
        <w:rPr>
          <w:rFonts w:ascii="Arial" w:hAnsi="Arial" w:cs="Arial"/>
          <w:color w:val="000000"/>
          <w:lang w:val="ru-RU"/>
        </w:rPr>
        <w:t>вместе</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отложениями</w:t>
      </w:r>
      <w:r w:rsidR="00330DE8" w:rsidRPr="00793AA2">
        <w:rPr>
          <w:rFonts w:ascii="Arial" w:hAnsi="Arial" w:cs="Arial"/>
          <w:color w:val="000000"/>
          <w:lang w:val="ru-RU"/>
        </w:rPr>
        <w:t xml:space="preserve"> </w:t>
      </w:r>
      <w:r w:rsidRPr="00793AA2">
        <w:rPr>
          <w:rFonts w:ascii="Arial" w:hAnsi="Arial" w:cs="Arial"/>
          <w:color w:val="000000"/>
          <w:lang w:val="ru-RU"/>
        </w:rPr>
        <w:t>сливается</w:t>
      </w:r>
      <w:r w:rsidR="00330DE8" w:rsidRPr="00793AA2">
        <w:rPr>
          <w:rFonts w:ascii="Arial" w:hAnsi="Arial" w:cs="Arial"/>
          <w:color w:val="000000"/>
          <w:lang w:val="ru-RU"/>
        </w:rPr>
        <w:t xml:space="preserve"> </w:t>
      </w:r>
      <w:r w:rsidRPr="00793AA2">
        <w:rPr>
          <w:rFonts w:ascii="Arial" w:hAnsi="Arial" w:cs="Arial"/>
          <w:color w:val="000000"/>
          <w:lang w:val="ru-RU"/>
        </w:rPr>
        <w:t>через</w:t>
      </w:r>
      <w:r w:rsidR="00330DE8" w:rsidRPr="00793AA2">
        <w:rPr>
          <w:rFonts w:ascii="Arial" w:hAnsi="Arial" w:cs="Arial"/>
          <w:color w:val="000000"/>
          <w:lang w:val="ru-RU"/>
        </w:rPr>
        <w:t xml:space="preserve"> </w:t>
      </w:r>
      <w:r w:rsidRPr="00793AA2">
        <w:rPr>
          <w:rFonts w:ascii="Arial" w:hAnsi="Arial" w:cs="Arial"/>
          <w:color w:val="000000"/>
          <w:lang w:val="ru-RU"/>
        </w:rPr>
        <w:t>дренаж.</w:t>
      </w:r>
      <w:r w:rsidR="00330DE8" w:rsidRPr="00793AA2">
        <w:rPr>
          <w:rFonts w:ascii="Arial" w:hAnsi="Arial" w:cs="Arial"/>
          <w:color w:val="000000"/>
          <w:lang w:val="ru-RU"/>
        </w:rPr>
        <w:t xml:space="preserve"> </w:t>
      </w:r>
      <w:r w:rsidRPr="00793AA2">
        <w:rPr>
          <w:rFonts w:ascii="Arial" w:hAnsi="Arial" w:cs="Arial"/>
          <w:color w:val="000000"/>
          <w:lang w:val="ru-RU"/>
        </w:rPr>
        <w:t>Процедура</w:t>
      </w:r>
      <w:r w:rsidR="00330DE8" w:rsidRPr="00793AA2">
        <w:rPr>
          <w:rFonts w:ascii="Arial" w:hAnsi="Arial" w:cs="Arial"/>
          <w:color w:val="000000"/>
          <w:lang w:val="ru-RU"/>
        </w:rPr>
        <w:t xml:space="preserve"> </w:t>
      </w:r>
      <w:r w:rsidRPr="00793AA2">
        <w:rPr>
          <w:rFonts w:ascii="Arial" w:hAnsi="Arial" w:cs="Arial"/>
          <w:color w:val="000000"/>
          <w:lang w:val="ru-RU"/>
        </w:rPr>
        <w:t>повторяется</w:t>
      </w:r>
      <w:r w:rsidR="00330DE8" w:rsidRPr="00793AA2">
        <w:rPr>
          <w:rFonts w:ascii="Arial" w:hAnsi="Arial" w:cs="Arial"/>
          <w:color w:val="000000"/>
          <w:lang w:val="ru-RU"/>
        </w:rPr>
        <w:t xml:space="preserve"> </w:t>
      </w:r>
      <w:r w:rsidRPr="00793AA2">
        <w:rPr>
          <w:rFonts w:ascii="Arial" w:hAnsi="Arial" w:cs="Arial"/>
          <w:color w:val="000000"/>
          <w:lang w:val="ru-RU"/>
        </w:rPr>
        <w:t>8-12</w:t>
      </w:r>
      <w:r w:rsidR="00330DE8" w:rsidRPr="00793AA2">
        <w:rPr>
          <w:rFonts w:ascii="Arial" w:hAnsi="Arial" w:cs="Arial"/>
          <w:color w:val="000000"/>
          <w:lang w:val="ru-RU"/>
        </w:rPr>
        <w:t xml:space="preserve"> </w:t>
      </w:r>
      <w:r w:rsidRPr="00793AA2">
        <w:rPr>
          <w:rFonts w:ascii="Arial" w:hAnsi="Arial" w:cs="Arial"/>
          <w:color w:val="000000"/>
          <w:lang w:val="ru-RU"/>
        </w:rPr>
        <w:t>раз</w:t>
      </w:r>
      <w:r w:rsidR="00330DE8" w:rsidRPr="00793AA2">
        <w:rPr>
          <w:rFonts w:ascii="Arial" w:hAnsi="Arial" w:cs="Arial"/>
          <w:color w:val="000000"/>
          <w:lang w:val="ru-RU"/>
        </w:rPr>
        <w:t xml:space="preserve"> </w:t>
      </w:r>
      <w:r w:rsidRPr="00793AA2">
        <w:rPr>
          <w:rFonts w:ascii="Arial" w:hAnsi="Arial" w:cs="Arial"/>
          <w:color w:val="000000"/>
          <w:lang w:val="ru-RU"/>
        </w:rPr>
        <w:t>до</w:t>
      </w:r>
      <w:r w:rsidR="00330DE8" w:rsidRPr="00793AA2">
        <w:rPr>
          <w:rFonts w:ascii="Arial" w:hAnsi="Arial" w:cs="Arial"/>
          <w:color w:val="000000"/>
          <w:lang w:val="ru-RU"/>
        </w:rPr>
        <w:t xml:space="preserve"> </w:t>
      </w:r>
      <w:r w:rsidRPr="00793AA2">
        <w:rPr>
          <w:rFonts w:ascii="Arial" w:hAnsi="Arial" w:cs="Arial"/>
          <w:color w:val="000000"/>
          <w:lang w:val="ru-RU"/>
        </w:rPr>
        <w:t>осветления</w:t>
      </w:r>
      <w:r w:rsidR="00330DE8" w:rsidRPr="00793AA2">
        <w:rPr>
          <w:rFonts w:ascii="Arial" w:hAnsi="Arial" w:cs="Arial"/>
          <w:color w:val="000000"/>
          <w:lang w:val="ru-RU"/>
        </w:rPr>
        <w:t xml:space="preserve"> </w:t>
      </w:r>
      <w:r w:rsidRPr="00793AA2">
        <w:rPr>
          <w:rFonts w:ascii="Arial" w:hAnsi="Arial" w:cs="Arial"/>
          <w:color w:val="000000"/>
          <w:lang w:val="ru-RU"/>
        </w:rPr>
        <w:t>смеси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др</w:t>
      </w:r>
      <w:r w:rsidRPr="00793AA2">
        <w:rPr>
          <w:rFonts w:ascii="Arial" w:hAnsi="Arial" w:cs="Arial"/>
          <w:color w:val="000000"/>
          <w:lang w:val="ru-RU"/>
        </w:rPr>
        <w:t>е</w:t>
      </w:r>
      <w:r w:rsidRPr="00793AA2">
        <w:rPr>
          <w:rFonts w:ascii="Arial" w:hAnsi="Arial" w:cs="Arial"/>
          <w:color w:val="000000"/>
          <w:lang w:val="ru-RU"/>
        </w:rPr>
        <w:t>наже.</w:t>
      </w:r>
    </w:p>
    <w:p w:rsidR="005170C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87936" behindDoc="0" locked="0" layoutInCell="1" allowOverlap="1">
            <wp:simplePos x="0" y="0"/>
            <wp:positionH relativeFrom="page">
              <wp:posOffset>3515590</wp:posOffset>
            </wp:positionH>
            <wp:positionV relativeFrom="paragraph">
              <wp:posOffset>163454</wp:posOffset>
            </wp:positionV>
            <wp:extent cx="882707" cy="924115"/>
            <wp:effectExtent l="0" t="0" r="0" b="0"/>
            <wp:wrapTopAndBottom/>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60" cstate="print"/>
                    <a:stretch>
                      <a:fillRect/>
                    </a:stretch>
                  </pic:blipFill>
                  <pic:spPr>
                    <a:xfrm>
                      <a:off x="0" y="0"/>
                      <a:ext cx="882707" cy="924115"/>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химической</w:t>
      </w:r>
      <w:r w:rsidR="00330DE8" w:rsidRPr="004A567F">
        <w:rPr>
          <w:rFonts w:ascii="Arial" w:hAnsi="Arial" w:cs="Arial"/>
          <w:color w:val="000000"/>
          <w:sz w:val="20"/>
        </w:rPr>
        <w:t xml:space="preserve"> </w:t>
      </w:r>
      <w:r w:rsidRPr="004A567F">
        <w:rPr>
          <w:rFonts w:ascii="Arial" w:hAnsi="Arial" w:cs="Arial"/>
          <w:color w:val="000000"/>
          <w:sz w:val="20"/>
        </w:rPr>
        <w:t>очистки</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pacing w:val="-3"/>
          <w:sz w:val="20"/>
        </w:rPr>
        <w:t xml:space="preserve"> </w:t>
      </w:r>
      <w:r w:rsidRPr="004A567F">
        <w:rPr>
          <w:rFonts w:ascii="Arial" w:hAnsi="Arial" w:cs="Arial"/>
          <w:color w:val="000000"/>
          <w:sz w:val="20"/>
        </w:rPr>
        <w:t>отопления</w:t>
      </w:r>
    </w:p>
    <w:p w:rsidR="005170C3" w:rsidRPr="00793AA2" w:rsidRDefault="005170C3" w:rsidP="004A567F">
      <w:pPr>
        <w:pStyle w:val="a7"/>
        <w:ind w:left="1418" w:right="847" w:firstLine="427"/>
        <w:jc w:val="both"/>
        <w:rPr>
          <w:rFonts w:ascii="Arial" w:hAnsi="Arial" w:cs="Arial"/>
          <w:color w:val="000000"/>
          <w:lang w:val="ru-RU"/>
        </w:rPr>
      </w:pPr>
      <w:r w:rsidRPr="00793AA2">
        <w:rPr>
          <w:rFonts w:ascii="Arial" w:hAnsi="Arial" w:cs="Arial"/>
          <w:color w:val="000000"/>
          <w:lang w:val="ru-RU"/>
        </w:rPr>
        <w:t>Наиболее</w:t>
      </w:r>
      <w:r w:rsidR="00330DE8" w:rsidRPr="00793AA2">
        <w:rPr>
          <w:rFonts w:ascii="Arial" w:hAnsi="Arial" w:cs="Arial"/>
          <w:color w:val="000000"/>
          <w:lang w:val="ru-RU"/>
        </w:rPr>
        <w:t xml:space="preserve"> </w:t>
      </w:r>
      <w:r w:rsidRPr="00793AA2">
        <w:rPr>
          <w:rFonts w:ascii="Arial" w:hAnsi="Arial" w:cs="Arial"/>
          <w:color w:val="000000"/>
          <w:lang w:val="ru-RU"/>
        </w:rPr>
        <w:t>эффективным</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менее</w:t>
      </w:r>
      <w:r w:rsidR="00330DE8" w:rsidRPr="00793AA2">
        <w:rPr>
          <w:rFonts w:ascii="Arial" w:hAnsi="Arial" w:cs="Arial"/>
          <w:color w:val="000000"/>
          <w:lang w:val="ru-RU"/>
        </w:rPr>
        <w:t xml:space="preserve"> </w:t>
      </w:r>
      <w:r w:rsidRPr="00793AA2">
        <w:rPr>
          <w:rFonts w:ascii="Arial" w:hAnsi="Arial" w:cs="Arial"/>
          <w:color w:val="000000"/>
          <w:lang w:val="ru-RU"/>
        </w:rPr>
        <w:t>трудозатратным</w:t>
      </w:r>
      <w:r w:rsidR="00330DE8" w:rsidRPr="00793AA2">
        <w:rPr>
          <w:rFonts w:ascii="Arial" w:hAnsi="Arial" w:cs="Arial"/>
          <w:color w:val="000000"/>
          <w:lang w:val="ru-RU"/>
        </w:rPr>
        <w:t xml:space="preserve"> </w:t>
      </w:r>
      <w:r w:rsidRPr="00793AA2">
        <w:rPr>
          <w:rFonts w:ascii="Arial" w:hAnsi="Arial" w:cs="Arial"/>
          <w:color w:val="000000"/>
          <w:lang w:val="ru-RU"/>
        </w:rPr>
        <w:t>вариантом</w:t>
      </w:r>
      <w:r w:rsidR="00330DE8" w:rsidRPr="00793AA2">
        <w:rPr>
          <w:rFonts w:ascii="Arial" w:hAnsi="Arial" w:cs="Arial"/>
          <w:color w:val="000000"/>
          <w:lang w:val="ru-RU"/>
        </w:rPr>
        <w:t xml:space="preserve"> </w:t>
      </w:r>
      <w:r w:rsidRPr="00793AA2">
        <w:rPr>
          <w:rFonts w:ascii="Arial" w:hAnsi="Arial" w:cs="Arial"/>
          <w:color w:val="000000"/>
          <w:lang w:val="ru-RU"/>
        </w:rPr>
        <w:t>промывки</w:t>
      </w:r>
      <w:r w:rsidR="00330DE8" w:rsidRPr="00793AA2">
        <w:rPr>
          <w:rFonts w:ascii="Arial" w:hAnsi="Arial" w:cs="Arial"/>
          <w:color w:val="000000"/>
          <w:lang w:val="ru-RU"/>
        </w:rPr>
        <w:t xml:space="preserve"> </w:t>
      </w:r>
      <w:r w:rsidRPr="00793AA2">
        <w:rPr>
          <w:rFonts w:ascii="Arial" w:hAnsi="Arial" w:cs="Arial"/>
          <w:color w:val="000000"/>
          <w:lang w:val="ru-RU"/>
        </w:rPr>
        <w:t>трубопроводов</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является</w:t>
      </w:r>
      <w:r w:rsidR="00330DE8" w:rsidRPr="00793AA2">
        <w:rPr>
          <w:rFonts w:ascii="Arial" w:hAnsi="Arial" w:cs="Arial"/>
          <w:color w:val="000000"/>
          <w:lang w:val="ru-RU"/>
        </w:rPr>
        <w:t xml:space="preserve"> </w:t>
      </w:r>
      <w:r w:rsidRPr="00793AA2">
        <w:rPr>
          <w:rFonts w:ascii="Arial" w:hAnsi="Arial" w:cs="Arial"/>
          <w:color w:val="000000"/>
          <w:lang w:val="ru-RU"/>
        </w:rPr>
        <w:t>х</w:t>
      </w:r>
      <w:r w:rsidRPr="00793AA2">
        <w:rPr>
          <w:rFonts w:ascii="Arial" w:hAnsi="Arial" w:cs="Arial"/>
          <w:color w:val="000000"/>
          <w:lang w:val="ru-RU"/>
        </w:rPr>
        <w:t>и</w:t>
      </w:r>
      <w:r w:rsidRPr="00793AA2">
        <w:rPr>
          <w:rFonts w:ascii="Arial" w:hAnsi="Arial" w:cs="Arial"/>
          <w:color w:val="000000"/>
          <w:lang w:val="ru-RU"/>
        </w:rPr>
        <w:t>мическая</w:t>
      </w:r>
      <w:r w:rsidR="00330DE8" w:rsidRPr="00793AA2">
        <w:rPr>
          <w:rFonts w:ascii="Arial" w:hAnsi="Arial" w:cs="Arial"/>
          <w:color w:val="000000"/>
          <w:lang w:val="ru-RU"/>
        </w:rPr>
        <w:t xml:space="preserve"> </w:t>
      </w:r>
      <w:r w:rsidRPr="00793AA2">
        <w:rPr>
          <w:rFonts w:ascii="Arial" w:hAnsi="Arial" w:cs="Arial"/>
          <w:color w:val="000000"/>
          <w:lang w:val="ru-RU"/>
        </w:rPr>
        <w:t>безразборная</w:t>
      </w:r>
      <w:r w:rsidR="00330DE8" w:rsidRPr="00793AA2">
        <w:rPr>
          <w:rFonts w:ascii="Arial" w:hAnsi="Arial" w:cs="Arial"/>
          <w:color w:val="000000"/>
          <w:lang w:val="ru-RU"/>
        </w:rPr>
        <w:t xml:space="preserve"> </w:t>
      </w:r>
      <w:r w:rsidRPr="00793AA2">
        <w:rPr>
          <w:rFonts w:ascii="Arial" w:hAnsi="Arial" w:cs="Arial"/>
          <w:color w:val="000000"/>
          <w:lang w:val="ru-RU"/>
        </w:rPr>
        <w:t>очистка,</w:t>
      </w:r>
      <w:r w:rsidR="00330DE8" w:rsidRPr="00793AA2">
        <w:rPr>
          <w:rFonts w:ascii="Arial" w:hAnsi="Arial" w:cs="Arial"/>
          <w:color w:val="000000"/>
          <w:lang w:val="ru-RU"/>
        </w:rPr>
        <w:t xml:space="preserve"> </w:t>
      </w:r>
      <w:r w:rsidRPr="00793AA2">
        <w:rPr>
          <w:rFonts w:ascii="Arial" w:hAnsi="Arial" w:cs="Arial"/>
          <w:color w:val="000000"/>
          <w:lang w:val="ru-RU"/>
        </w:rPr>
        <w:t>которая</w:t>
      </w:r>
      <w:r w:rsidR="00330DE8" w:rsidRPr="00793AA2">
        <w:rPr>
          <w:rFonts w:ascii="Arial" w:hAnsi="Arial" w:cs="Arial"/>
          <w:color w:val="000000"/>
          <w:lang w:val="ru-RU"/>
        </w:rPr>
        <w:t xml:space="preserve"> </w:t>
      </w:r>
      <w:r w:rsidRPr="00793AA2">
        <w:rPr>
          <w:rFonts w:ascii="Arial" w:hAnsi="Arial" w:cs="Arial"/>
          <w:color w:val="000000"/>
          <w:lang w:val="ru-RU"/>
        </w:rPr>
        <w:t>позволяет</w:t>
      </w:r>
      <w:r w:rsidR="00330DE8" w:rsidRPr="00793AA2">
        <w:rPr>
          <w:rFonts w:ascii="Arial" w:hAnsi="Arial" w:cs="Arial"/>
          <w:color w:val="000000"/>
          <w:lang w:val="ru-RU"/>
        </w:rPr>
        <w:t xml:space="preserve"> </w:t>
      </w:r>
      <w:r w:rsidRPr="00793AA2">
        <w:rPr>
          <w:rFonts w:ascii="Arial" w:hAnsi="Arial" w:cs="Arial"/>
          <w:color w:val="000000"/>
          <w:lang w:val="ru-RU"/>
        </w:rPr>
        <w:t>перевести</w:t>
      </w:r>
      <w:r w:rsidR="00330DE8" w:rsidRPr="00793AA2">
        <w:rPr>
          <w:rFonts w:ascii="Arial" w:hAnsi="Arial" w:cs="Arial"/>
          <w:color w:val="000000"/>
          <w:lang w:val="ru-RU"/>
        </w:rPr>
        <w:t xml:space="preserve"> </w:t>
      </w:r>
      <w:r w:rsidRPr="00793AA2">
        <w:rPr>
          <w:rFonts w:ascii="Arial" w:hAnsi="Arial" w:cs="Arial"/>
          <w:color w:val="000000"/>
          <w:lang w:val="ru-RU"/>
        </w:rPr>
        <w:t>подавляющую</w:t>
      </w:r>
      <w:r w:rsidR="00330DE8" w:rsidRPr="00793AA2">
        <w:rPr>
          <w:rFonts w:ascii="Arial" w:hAnsi="Arial" w:cs="Arial"/>
          <w:color w:val="000000"/>
          <w:lang w:val="ru-RU"/>
        </w:rPr>
        <w:t xml:space="preserve"> </w:t>
      </w:r>
      <w:r w:rsidRPr="00793AA2">
        <w:rPr>
          <w:rFonts w:ascii="Arial" w:hAnsi="Arial" w:cs="Arial"/>
          <w:color w:val="000000"/>
          <w:lang w:val="ru-RU"/>
        </w:rPr>
        <w:t>часть</w:t>
      </w:r>
      <w:r w:rsidR="00330DE8" w:rsidRPr="00793AA2">
        <w:rPr>
          <w:rFonts w:ascii="Arial" w:hAnsi="Arial" w:cs="Arial"/>
          <w:color w:val="000000"/>
          <w:lang w:val="ru-RU"/>
        </w:rPr>
        <w:t xml:space="preserve"> </w:t>
      </w:r>
      <w:r w:rsidRPr="00793AA2">
        <w:rPr>
          <w:rFonts w:ascii="Arial" w:hAnsi="Arial" w:cs="Arial"/>
          <w:color w:val="000000"/>
          <w:lang w:val="ru-RU"/>
        </w:rPr>
        <w:t>накипи</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отложений</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растворенное</w:t>
      </w:r>
      <w:r w:rsidR="00330DE8" w:rsidRPr="00793AA2">
        <w:rPr>
          <w:rFonts w:ascii="Arial" w:hAnsi="Arial" w:cs="Arial"/>
          <w:color w:val="000000"/>
          <w:lang w:val="ru-RU"/>
        </w:rPr>
        <w:t xml:space="preserve"> </w:t>
      </w:r>
      <w:r w:rsidRPr="00793AA2">
        <w:rPr>
          <w:rFonts w:ascii="Arial" w:hAnsi="Arial" w:cs="Arial"/>
          <w:color w:val="000000"/>
          <w:lang w:val="ru-RU"/>
        </w:rPr>
        <w:t>с</w:t>
      </w:r>
      <w:r w:rsidRPr="00793AA2">
        <w:rPr>
          <w:rFonts w:ascii="Arial" w:hAnsi="Arial" w:cs="Arial"/>
          <w:color w:val="000000"/>
          <w:lang w:val="ru-RU"/>
        </w:rPr>
        <w:t>о</w:t>
      </w:r>
      <w:r w:rsidRPr="00793AA2">
        <w:rPr>
          <w:rFonts w:ascii="Arial" w:hAnsi="Arial" w:cs="Arial"/>
          <w:color w:val="000000"/>
          <w:lang w:val="ru-RU"/>
        </w:rPr>
        <w:t>стояние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таком</w:t>
      </w:r>
      <w:r w:rsidR="00330DE8" w:rsidRPr="00793AA2">
        <w:rPr>
          <w:rFonts w:ascii="Arial" w:hAnsi="Arial" w:cs="Arial"/>
          <w:color w:val="000000"/>
          <w:lang w:val="ru-RU"/>
        </w:rPr>
        <w:t xml:space="preserve"> </w:t>
      </w:r>
      <w:r w:rsidRPr="00793AA2">
        <w:rPr>
          <w:rFonts w:ascii="Arial" w:hAnsi="Arial" w:cs="Arial"/>
          <w:color w:val="000000"/>
          <w:lang w:val="ru-RU"/>
        </w:rPr>
        <w:t>виде</w:t>
      </w:r>
      <w:r w:rsidR="00330DE8" w:rsidRPr="00793AA2">
        <w:rPr>
          <w:rFonts w:ascii="Arial" w:hAnsi="Arial" w:cs="Arial"/>
          <w:color w:val="000000"/>
          <w:lang w:val="ru-RU"/>
        </w:rPr>
        <w:t xml:space="preserve"> </w:t>
      </w:r>
      <w:r w:rsidRPr="00793AA2">
        <w:rPr>
          <w:rFonts w:ascii="Arial" w:hAnsi="Arial" w:cs="Arial"/>
          <w:color w:val="000000"/>
          <w:lang w:val="ru-RU"/>
        </w:rPr>
        <w:t>вымыть</w:t>
      </w:r>
      <w:r w:rsidR="00330DE8" w:rsidRPr="00793AA2">
        <w:rPr>
          <w:rFonts w:ascii="Arial" w:hAnsi="Arial" w:cs="Arial"/>
          <w:color w:val="000000"/>
          <w:lang w:val="ru-RU"/>
        </w:rPr>
        <w:t xml:space="preserve"> </w:t>
      </w:r>
      <w:r w:rsidRPr="00793AA2">
        <w:rPr>
          <w:rFonts w:ascii="Arial" w:hAnsi="Arial" w:cs="Arial"/>
          <w:color w:val="000000"/>
          <w:lang w:val="ru-RU"/>
        </w:rPr>
        <w:t>из</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том</w:t>
      </w:r>
      <w:r w:rsidR="00330DE8" w:rsidRPr="00793AA2">
        <w:rPr>
          <w:rFonts w:ascii="Arial" w:hAnsi="Arial" w:cs="Arial"/>
          <w:color w:val="000000"/>
          <w:lang w:val="ru-RU"/>
        </w:rPr>
        <w:t xml:space="preserve"> </w:t>
      </w:r>
      <w:r w:rsidRPr="00793AA2">
        <w:rPr>
          <w:rFonts w:ascii="Arial" w:hAnsi="Arial" w:cs="Arial"/>
          <w:color w:val="000000"/>
          <w:lang w:val="ru-RU"/>
        </w:rPr>
        <w:t>числе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зимний</w:t>
      </w:r>
      <w:r w:rsidR="00330DE8" w:rsidRPr="00793AA2">
        <w:rPr>
          <w:rFonts w:ascii="Arial" w:hAnsi="Arial" w:cs="Arial"/>
          <w:color w:val="000000"/>
          <w:lang w:val="ru-RU"/>
        </w:rPr>
        <w:t xml:space="preserve"> </w:t>
      </w:r>
      <w:r w:rsidRPr="00793AA2">
        <w:rPr>
          <w:rFonts w:ascii="Arial" w:hAnsi="Arial" w:cs="Arial"/>
          <w:color w:val="000000"/>
          <w:lang w:val="ru-RU"/>
        </w:rPr>
        <w:t>период</w:t>
      </w:r>
      <w:r w:rsidR="00330DE8" w:rsidRPr="00793AA2">
        <w:rPr>
          <w:rFonts w:ascii="Arial" w:hAnsi="Arial" w:cs="Arial"/>
          <w:color w:val="000000"/>
          <w:lang w:val="ru-RU"/>
        </w:rPr>
        <w:t xml:space="preserve"> </w:t>
      </w:r>
      <w:r w:rsidRPr="00793AA2">
        <w:rPr>
          <w:rFonts w:ascii="Arial" w:hAnsi="Arial" w:cs="Arial"/>
          <w:color w:val="000000"/>
          <w:lang w:val="ru-RU"/>
        </w:rPr>
        <w:t>без</w:t>
      </w:r>
      <w:r w:rsidR="00330DE8" w:rsidRPr="00793AA2">
        <w:rPr>
          <w:rFonts w:ascii="Arial" w:hAnsi="Arial" w:cs="Arial"/>
          <w:color w:val="000000"/>
          <w:lang w:val="ru-RU"/>
        </w:rPr>
        <w:t xml:space="preserve"> </w:t>
      </w:r>
      <w:r w:rsidRPr="00793AA2">
        <w:rPr>
          <w:rFonts w:ascii="Arial" w:hAnsi="Arial" w:cs="Arial"/>
          <w:color w:val="000000"/>
          <w:lang w:val="ru-RU"/>
        </w:rPr>
        <w:t>остановки</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p>
    <w:p w:rsidR="005170C3" w:rsidRPr="00793AA2" w:rsidRDefault="005170C3" w:rsidP="004A567F">
      <w:pPr>
        <w:pStyle w:val="a7"/>
        <w:ind w:left="1418" w:right="844" w:firstLine="427"/>
        <w:jc w:val="both"/>
        <w:rPr>
          <w:rFonts w:ascii="Arial" w:hAnsi="Arial" w:cs="Arial"/>
          <w:color w:val="000000"/>
          <w:lang w:val="ru-RU"/>
        </w:rPr>
      </w:pP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химической</w:t>
      </w:r>
      <w:r w:rsidR="00330DE8" w:rsidRPr="00793AA2">
        <w:rPr>
          <w:rFonts w:ascii="Arial" w:hAnsi="Arial" w:cs="Arial"/>
          <w:color w:val="000000"/>
          <w:lang w:val="ru-RU"/>
        </w:rPr>
        <w:t xml:space="preserve"> </w:t>
      </w:r>
      <w:r w:rsidRPr="00793AA2">
        <w:rPr>
          <w:rFonts w:ascii="Arial" w:hAnsi="Arial" w:cs="Arial"/>
          <w:color w:val="000000"/>
          <w:lang w:val="ru-RU"/>
        </w:rPr>
        <w:t>безразборной</w:t>
      </w:r>
      <w:r w:rsidR="00330DE8" w:rsidRPr="00793AA2">
        <w:rPr>
          <w:rFonts w:ascii="Arial" w:hAnsi="Arial" w:cs="Arial"/>
          <w:color w:val="000000"/>
          <w:lang w:val="ru-RU"/>
        </w:rPr>
        <w:t xml:space="preserve"> </w:t>
      </w:r>
      <w:r w:rsidRPr="00793AA2">
        <w:rPr>
          <w:rFonts w:ascii="Arial" w:hAnsi="Arial" w:cs="Arial"/>
          <w:color w:val="000000"/>
          <w:lang w:val="ru-RU"/>
        </w:rPr>
        <w:t>очистки</w:t>
      </w:r>
      <w:r w:rsidR="00330DE8" w:rsidRPr="00793AA2">
        <w:rPr>
          <w:rFonts w:ascii="Arial" w:hAnsi="Arial" w:cs="Arial"/>
          <w:color w:val="000000"/>
          <w:lang w:val="ru-RU"/>
        </w:rPr>
        <w:t xml:space="preserve"> </w:t>
      </w:r>
      <w:r w:rsidRPr="00793AA2">
        <w:rPr>
          <w:rFonts w:ascii="Arial" w:hAnsi="Arial" w:cs="Arial"/>
          <w:color w:val="000000"/>
          <w:lang w:val="ru-RU"/>
        </w:rPr>
        <w:t>используются</w:t>
      </w:r>
      <w:r w:rsidR="00330DE8" w:rsidRPr="00793AA2">
        <w:rPr>
          <w:rFonts w:ascii="Arial" w:hAnsi="Arial" w:cs="Arial"/>
          <w:color w:val="000000"/>
          <w:lang w:val="ru-RU"/>
        </w:rPr>
        <w:t xml:space="preserve"> </w:t>
      </w:r>
      <w:r w:rsidRPr="00793AA2">
        <w:rPr>
          <w:rFonts w:ascii="Arial" w:hAnsi="Arial" w:cs="Arial"/>
          <w:color w:val="000000"/>
          <w:lang w:val="ru-RU"/>
        </w:rPr>
        <w:t>кислые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щелочные</w:t>
      </w:r>
      <w:r w:rsidR="00330DE8" w:rsidRPr="00793AA2">
        <w:rPr>
          <w:rFonts w:ascii="Arial" w:hAnsi="Arial" w:cs="Arial"/>
          <w:color w:val="000000"/>
          <w:lang w:val="ru-RU"/>
        </w:rPr>
        <w:t xml:space="preserve"> </w:t>
      </w:r>
      <w:r w:rsidRPr="00793AA2">
        <w:rPr>
          <w:rFonts w:ascii="Arial" w:hAnsi="Arial" w:cs="Arial"/>
          <w:color w:val="000000"/>
          <w:lang w:val="ru-RU"/>
        </w:rPr>
        <w:t>растворы</w:t>
      </w:r>
      <w:r w:rsidR="00330DE8" w:rsidRPr="00793AA2">
        <w:rPr>
          <w:rFonts w:ascii="Arial" w:hAnsi="Arial" w:cs="Arial"/>
          <w:color w:val="000000"/>
          <w:lang w:val="ru-RU"/>
        </w:rPr>
        <w:t xml:space="preserve"> </w:t>
      </w:r>
      <w:r w:rsidRPr="00793AA2">
        <w:rPr>
          <w:rFonts w:ascii="Arial" w:hAnsi="Arial" w:cs="Arial"/>
          <w:color w:val="000000"/>
          <w:lang w:val="ru-RU"/>
        </w:rPr>
        <w:t>различных</w:t>
      </w:r>
      <w:r w:rsidR="00330DE8" w:rsidRPr="00793AA2">
        <w:rPr>
          <w:rFonts w:ascii="Arial" w:hAnsi="Arial" w:cs="Arial"/>
          <w:color w:val="000000"/>
          <w:lang w:val="ru-RU"/>
        </w:rPr>
        <w:t xml:space="preserve"> </w:t>
      </w:r>
      <w:r w:rsidRPr="00793AA2">
        <w:rPr>
          <w:rFonts w:ascii="Arial" w:hAnsi="Arial" w:cs="Arial"/>
          <w:color w:val="000000"/>
          <w:lang w:val="ru-RU"/>
        </w:rPr>
        <w:t>реагентов.</w:t>
      </w:r>
      <w:r w:rsidR="00330DE8" w:rsidRPr="00793AA2">
        <w:rPr>
          <w:rFonts w:ascii="Arial" w:hAnsi="Arial" w:cs="Arial"/>
          <w:color w:val="000000"/>
          <w:lang w:val="ru-RU"/>
        </w:rPr>
        <w:t xml:space="preserve"> </w:t>
      </w:r>
      <w:r w:rsidRPr="00793AA2">
        <w:rPr>
          <w:rFonts w:ascii="Arial" w:hAnsi="Arial" w:cs="Arial"/>
          <w:color w:val="000000"/>
          <w:lang w:val="ru-RU"/>
        </w:rPr>
        <w:t>Среди</w:t>
      </w:r>
      <w:r w:rsidR="00330DE8" w:rsidRPr="00793AA2">
        <w:rPr>
          <w:rFonts w:ascii="Arial" w:hAnsi="Arial" w:cs="Arial"/>
          <w:color w:val="000000"/>
          <w:lang w:val="ru-RU"/>
        </w:rPr>
        <w:t xml:space="preserve"> </w:t>
      </w:r>
      <w:r w:rsidRPr="00793AA2">
        <w:rPr>
          <w:rFonts w:ascii="Arial" w:hAnsi="Arial" w:cs="Arial"/>
          <w:color w:val="000000"/>
          <w:lang w:val="ru-RU"/>
        </w:rPr>
        <w:t>них</w:t>
      </w:r>
      <w:r w:rsidR="00330DE8" w:rsidRPr="00793AA2">
        <w:rPr>
          <w:rFonts w:ascii="Arial" w:hAnsi="Arial" w:cs="Arial"/>
          <w:color w:val="000000"/>
          <w:lang w:val="ru-RU"/>
        </w:rPr>
        <w:t xml:space="preserve"> </w:t>
      </w:r>
      <w:r w:rsidRPr="00793AA2">
        <w:rPr>
          <w:rFonts w:ascii="Arial" w:hAnsi="Arial" w:cs="Arial"/>
          <w:color w:val="000000"/>
          <w:lang w:val="ru-RU"/>
        </w:rPr>
        <w:t>есть</w:t>
      </w:r>
      <w:r w:rsidR="00330DE8" w:rsidRPr="00793AA2">
        <w:rPr>
          <w:rFonts w:ascii="Arial" w:hAnsi="Arial" w:cs="Arial"/>
          <w:color w:val="000000"/>
          <w:lang w:val="ru-RU"/>
        </w:rPr>
        <w:t xml:space="preserve"> </w:t>
      </w:r>
      <w:r w:rsidRPr="00793AA2">
        <w:rPr>
          <w:rFonts w:ascii="Arial" w:hAnsi="Arial" w:cs="Arial"/>
          <w:color w:val="000000"/>
          <w:lang w:val="ru-RU"/>
        </w:rPr>
        <w:t>композиционные</w:t>
      </w:r>
      <w:r w:rsidR="00330DE8" w:rsidRPr="00793AA2">
        <w:rPr>
          <w:rFonts w:ascii="Arial" w:hAnsi="Arial" w:cs="Arial"/>
          <w:color w:val="000000"/>
          <w:lang w:val="ru-RU"/>
        </w:rPr>
        <w:t xml:space="preserve"> </w:t>
      </w:r>
      <w:r w:rsidRPr="00793AA2">
        <w:rPr>
          <w:rFonts w:ascii="Arial" w:hAnsi="Arial" w:cs="Arial"/>
          <w:color w:val="000000"/>
          <w:lang w:val="ru-RU"/>
        </w:rPr>
        <w:t>органические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неорганические</w:t>
      </w:r>
      <w:r w:rsidR="00330DE8" w:rsidRPr="00793AA2">
        <w:rPr>
          <w:rFonts w:ascii="Arial" w:hAnsi="Arial" w:cs="Arial"/>
          <w:color w:val="000000"/>
          <w:lang w:val="ru-RU"/>
        </w:rPr>
        <w:t xml:space="preserve"> </w:t>
      </w:r>
      <w:r w:rsidRPr="00793AA2">
        <w:rPr>
          <w:rFonts w:ascii="Arial" w:hAnsi="Arial" w:cs="Arial"/>
          <w:color w:val="000000"/>
          <w:lang w:val="ru-RU"/>
        </w:rPr>
        <w:t>кислоты,</w:t>
      </w:r>
      <w:r w:rsidR="00330DE8" w:rsidRPr="00793AA2">
        <w:rPr>
          <w:rFonts w:ascii="Arial" w:hAnsi="Arial" w:cs="Arial"/>
          <w:color w:val="000000"/>
          <w:lang w:val="ru-RU"/>
        </w:rPr>
        <w:t xml:space="preserve"> </w:t>
      </w:r>
      <w:r w:rsidRPr="00793AA2">
        <w:rPr>
          <w:rFonts w:ascii="Arial" w:hAnsi="Arial" w:cs="Arial"/>
          <w:color w:val="000000"/>
          <w:lang w:val="ru-RU"/>
        </w:rPr>
        <w:t>например,</w:t>
      </w:r>
      <w:r w:rsidR="00330DE8" w:rsidRPr="00793AA2">
        <w:rPr>
          <w:rFonts w:ascii="Arial" w:hAnsi="Arial" w:cs="Arial"/>
          <w:color w:val="000000"/>
          <w:lang w:val="ru-RU"/>
        </w:rPr>
        <w:t xml:space="preserve"> </w:t>
      </w:r>
      <w:r w:rsidRPr="00793AA2">
        <w:rPr>
          <w:rFonts w:ascii="Arial" w:hAnsi="Arial" w:cs="Arial"/>
          <w:color w:val="000000"/>
          <w:lang w:val="ru-RU"/>
        </w:rPr>
        <w:t>составы</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основе</w:t>
      </w:r>
      <w:r w:rsidR="00330DE8" w:rsidRPr="00793AA2">
        <w:rPr>
          <w:rFonts w:ascii="Arial" w:hAnsi="Arial" w:cs="Arial"/>
          <w:color w:val="000000"/>
          <w:lang w:val="ru-RU"/>
        </w:rPr>
        <w:t xml:space="preserve"> </w:t>
      </w:r>
      <w:r w:rsidRPr="00793AA2">
        <w:rPr>
          <w:rFonts w:ascii="Arial" w:hAnsi="Arial" w:cs="Arial"/>
          <w:color w:val="000000"/>
          <w:lang w:val="ru-RU"/>
        </w:rPr>
        <w:t>ортофосфорной</w:t>
      </w:r>
      <w:r w:rsidR="00330DE8" w:rsidRPr="00793AA2">
        <w:rPr>
          <w:rFonts w:ascii="Arial" w:hAnsi="Arial" w:cs="Arial"/>
          <w:color w:val="000000"/>
          <w:lang w:val="ru-RU"/>
        </w:rPr>
        <w:t xml:space="preserve"> </w:t>
      </w:r>
      <w:r w:rsidRPr="00793AA2">
        <w:rPr>
          <w:rFonts w:ascii="Arial" w:hAnsi="Arial" w:cs="Arial"/>
          <w:color w:val="000000"/>
          <w:lang w:val="ru-RU"/>
        </w:rPr>
        <w:t>кислоты,</w:t>
      </w:r>
      <w:r w:rsidR="00330DE8" w:rsidRPr="00793AA2">
        <w:rPr>
          <w:rFonts w:ascii="Arial" w:hAnsi="Arial" w:cs="Arial"/>
          <w:color w:val="000000"/>
          <w:lang w:val="ru-RU"/>
        </w:rPr>
        <w:t xml:space="preserve"> </w:t>
      </w:r>
      <w:r w:rsidRPr="00793AA2">
        <w:rPr>
          <w:rFonts w:ascii="Arial" w:hAnsi="Arial" w:cs="Arial"/>
          <w:color w:val="000000"/>
          <w:lang w:val="ru-RU"/>
        </w:rPr>
        <w:t>растворы</w:t>
      </w:r>
      <w:r w:rsidR="00330DE8" w:rsidRPr="00793AA2">
        <w:rPr>
          <w:rFonts w:ascii="Arial" w:hAnsi="Arial" w:cs="Arial"/>
          <w:color w:val="000000"/>
          <w:lang w:val="ru-RU"/>
        </w:rPr>
        <w:t xml:space="preserve"> </w:t>
      </w:r>
      <w:r w:rsidRPr="00793AA2">
        <w:rPr>
          <w:rFonts w:ascii="Arial" w:hAnsi="Arial" w:cs="Arial"/>
          <w:color w:val="000000"/>
          <w:lang w:val="ru-RU"/>
        </w:rPr>
        <w:t>едкого</w:t>
      </w:r>
      <w:r w:rsidR="00330DE8" w:rsidRPr="00793AA2">
        <w:rPr>
          <w:rFonts w:ascii="Arial" w:hAnsi="Arial" w:cs="Arial"/>
          <w:color w:val="000000"/>
          <w:lang w:val="ru-RU"/>
        </w:rPr>
        <w:t xml:space="preserve"> </w:t>
      </w:r>
      <w:r w:rsidRPr="00793AA2">
        <w:rPr>
          <w:rFonts w:ascii="Arial" w:hAnsi="Arial" w:cs="Arial"/>
          <w:color w:val="000000"/>
          <w:lang w:val="ru-RU"/>
        </w:rPr>
        <w:t>натра</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различными</w:t>
      </w:r>
      <w:r w:rsidR="00330DE8" w:rsidRPr="00793AA2">
        <w:rPr>
          <w:rFonts w:ascii="Arial" w:hAnsi="Arial" w:cs="Arial"/>
          <w:color w:val="000000"/>
          <w:lang w:val="ru-RU"/>
        </w:rPr>
        <w:t xml:space="preserve"> </w:t>
      </w:r>
      <w:r w:rsidRPr="00793AA2">
        <w:rPr>
          <w:rFonts w:ascii="Arial" w:hAnsi="Arial" w:cs="Arial"/>
          <w:color w:val="000000"/>
          <w:lang w:val="ru-RU"/>
        </w:rPr>
        <w:t>присадками.</w:t>
      </w:r>
      <w:r w:rsidR="00330DE8" w:rsidRPr="00793AA2">
        <w:rPr>
          <w:rFonts w:ascii="Arial" w:hAnsi="Arial" w:cs="Arial"/>
          <w:color w:val="000000"/>
          <w:lang w:val="ru-RU"/>
        </w:rPr>
        <w:t xml:space="preserve"> </w:t>
      </w:r>
      <w:r w:rsidRPr="00793AA2">
        <w:rPr>
          <w:rFonts w:ascii="Arial" w:hAnsi="Arial" w:cs="Arial"/>
          <w:color w:val="000000"/>
          <w:lang w:val="ru-RU"/>
        </w:rPr>
        <w:t>Главные</w:t>
      </w:r>
      <w:r w:rsidR="00330DE8" w:rsidRPr="00793AA2">
        <w:rPr>
          <w:rFonts w:ascii="Arial" w:hAnsi="Arial" w:cs="Arial"/>
          <w:color w:val="000000"/>
          <w:lang w:val="ru-RU"/>
        </w:rPr>
        <w:t xml:space="preserve"> </w:t>
      </w:r>
      <w:r w:rsidRPr="00793AA2">
        <w:rPr>
          <w:rFonts w:ascii="Arial" w:hAnsi="Arial" w:cs="Arial"/>
          <w:color w:val="000000"/>
          <w:lang w:val="ru-RU"/>
        </w:rPr>
        <w:t>недостатки</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невозможность</w:t>
      </w:r>
      <w:r w:rsidR="00330DE8" w:rsidRPr="00793AA2">
        <w:rPr>
          <w:rFonts w:ascii="Arial" w:hAnsi="Arial" w:cs="Arial"/>
          <w:color w:val="000000"/>
          <w:lang w:val="ru-RU"/>
        </w:rPr>
        <w:t xml:space="preserve"> </w:t>
      </w:r>
      <w:r w:rsidRPr="00793AA2">
        <w:rPr>
          <w:rFonts w:ascii="Arial" w:hAnsi="Arial" w:cs="Arial"/>
          <w:color w:val="000000"/>
          <w:lang w:val="ru-RU"/>
        </w:rPr>
        <w:t>химической</w:t>
      </w:r>
      <w:r w:rsidR="00330DE8" w:rsidRPr="00793AA2">
        <w:rPr>
          <w:rFonts w:ascii="Arial" w:hAnsi="Arial" w:cs="Arial"/>
          <w:color w:val="000000"/>
          <w:lang w:val="ru-RU"/>
        </w:rPr>
        <w:t xml:space="preserve"> </w:t>
      </w:r>
      <w:r w:rsidRPr="00793AA2">
        <w:rPr>
          <w:rFonts w:ascii="Arial" w:hAnsi="Arial" w:cs="Arial"/>
          <w:color w:val="000000"/>
          <w:lang w:val="ru-RU"/>
        </w:rPr>
        <w:t>очистки</w:t>
      </w:r>
      <w:r w:rsidR="00330DE8" w:rsidRPr="00793AA2">
        <w:rPr>
          <w:rFonts w:ascii="Arial" w:hAnsi="Arial" w:cs="Arial"/>
          <w:color w:val="000000"/>
          <w:lang w:val="ru-RU"/>
        </w:rPr>
        <w:t xml:space="preserve"> </w:t>
      </w:r>
      <w:r w:rsidRPr="00793AA2">
        <w:rPr>
          <w:rFonts w:ascii="Arial" w:hAnsi="Arial" w:cs="Arial"/>
          <w:color w:val="000000"/>
          <w:lang w:val="ru-RU"/>
        </w:rPr>
        <w:t>алюминиевых</w:t>
      </w:r>
      <w:r w:rsidR="00330DE8" w:rsidRPr="00793AA2">
        <w:rPr>
          <w:rFonts w:ascii="Arial" w:hAnsi="Arial" w:cs="Arial"/>
          <w:color w:val="000000"/>
          <w:lang w:val="ru-RU"/>
        </w:rPr>
        <w:t xml:space="preserve"> </w:t>
      </w:r>
      <w:r w:rsidRPr="00793AA2">
        <w:rPr>
          <w:rFonts w:ascii="Arial" w:hAnsi="Arial" w:cs="Arial"/>
          <w:color w:val="000000"/>
          <w:lang w:val="ru-RU"/>
        </w:rPr>
        <w:t>труб,</w:t>
      </w:r>
      <w:r w:rsidR="00330DE8" w:rsidRPr="00793AA2">
        <w:rPr>
          <w:rFonts w:ascii="Arial" w:hAnsi="Arial" w:cs="Arial"/>
          <w:color w:val="000000"/>
          <w:lang w:val="ru-RU"/>
        </w:rPr>
        <w:t xml:space="preserve"> </w:t>
      </w:r>
      <w:r w:rsidRPr="00793AA2">
        <w:rPr>
          <w:rFonts w:ascii="Arial" w:hAnsi="Arial" w:cs="Arial"/>
          <w:color w:val="000000"/>
          <w:lang w:val="ru-RU"/>
        </w:rPr>
        <w:t>то</w:t>
      </w:r>
      <w:r w:rsidRPr="00793AA2">
        <w:rPr>
          <w:rFonts w:ascii="Arial" w:hAnsi="Arial" w:cs="Arial"/>
          <w:color w:val="000000"/>
          <w:lang w:val="ru-RU"/>
        </w:rPr>
        <w:t>к</w:t>
      </w:r>
      <w:r w:rsidRPr="00793AA2">
        <w:rPr>
          <w:rFonts w:ascii="Arial" w:hAnsi="Arial" w:cs="Arial"/>
          <w:color w:val="000000"/>
          <w:lang w:val="ru-RU"/>
        </w:rPr>
        <w:t>сичность</w:t>
      </w:r>
      <w:r w:rsidR="00330DE8" w:rsidRPr="00793AA2">
        <w:rPr>
          <w:rFonts w:ascii="Arial" w:hAnsi="Arial" w:cs="Arial"/>
          <w:color w:val="000000"/>
          <w:lang w:val="ru-RU"/>
        </w:rPr>
        <w:t xml:space="preserve"> </w:t>
      </w:r>
      <w:r w:rsidRPr="00793AA2">
        <w:rPr>
          <w:rFonts w:ascii="Arial" w:hAnsi="Arial" w:cs="Arial"/>
          <w:color w:val="000000"/>
          <w:lang w:val="ru-RU"/>
        </w:rPr>
        <w:t>промывочных</w:t>
      </w:r>
      <w:r w:rsidR="00330DE8" w:rsidRPr="00793AA2">
        <w:rPr>
          <w:rFonts w:ascii="Arial" w:hAnsi="Arial" w:cs="Arial"/>
          <w:color w:val="000000"/>
          <w:lang w:val="ru-RU"/>
        </w:rPr>
        <w:t xml:space="preserve"> </w:t>
      </w:r>
      <w:r w:rsidRPr="00793AA2">
        <w:rPr>
          <w:rFonts w:ascii="Arial" w:hAnsi="Arial" w:cs="Arial"/>
          <w:color w:val="000000"/>
          <w:lang w:val="ru-RU"/>
        </w:rPr>
        <w:t>растворов,</w:t>
      </w:r>
      <w:r w:rsidR="00330DE8" w:rsidRPr="00793AA2">
        <w:rPr>
          <w:rFonts w:ascii="Arial" w:hAnsi="Arial" w:cs="Arial"/>
          <w:color w:val="000000"/>
          <w:lang w:val="ru-RU"/>
        </w:rPr>
        <w:t xml:space="preserve"> </w:t>
      </w:r>
      <w:r w:rsidRPr="00793AA2">
        <w:rPr>
          <w:rFonts w:ascii="Arial" w:hAnsi="Arial" w:cs="Arial"/>
          <w:color w:val="000000"/>
          <w:lang w:val="ru-RU"/>
        </w:rPr>
        <w:t>проблема</w:t>
      </w:r>
      <w:r w:rsidR="00330DE8" w:rsidRPr="00793AA2">
        <w:rPr>
          <w:rFonts w:ascii="Arial" w:hAnsi="Arial" w:cs="Arial"/>
          <w:color w:val="000000"/>
          <w:lang w:val="ru-RU"/>
        </w:rPr>
        <w:t xml:space="preserve"> </w:t>
      </w:r>
      <w:r w:rsidRPr="00793AA2">
        <w:rPr>
          <w:rFonts w:ascii="Arial" w:hAnsi="Arial" w:cs="Arial"/>
          <w:color w:val="000000"/>
          <w:lang w:val="ru-RU"/>
        </w:rPr>
        <w:t>утилизации</w:t>
      </w:r>
      <w:r w:rsidR="00330DE8" w:rsidRPr="00793AA2">
        <w:rPr>
          <w:rFonts w:ascii="Arial" w:hAnsi="Arial" w:cs="Arial"/>
          <w:color w:val="000000"/>
          <w:lang w:val="ru-RU"/>
        </w:rPr>
        <w:t xml:space="preserve"> </w:t>
      </w:r>
      <w:r w:rsidRPr="00793AA2">
        <w:rPr>
          <w:rFonts w:ascii="Arial" w:hAnsi="Arial" w:cs="Arial"/>
          <w:color w:val="000000"/>
          <w:lang w:val="ru-RU"/>
        </w:rPr>
        <w:t>большого</w:t>
      </w:r>
      <w:r w:rsidR="00330DE8" w:rsidRPr="00793AA2">
        <w:rPr>
          <w:rFonts w:ascii="Arial" w:hAnsi="Arial" w:cs="Arial"/>
          <w:color w:val="000000"/>
          <w:lang w:val="ru-RU"/>
        </w:rPr>
        <w:t xml:space="preserve"> </w:t>
      </w:r>
      <w:r w:rsidRPr="00793AA2">
        <w:rPr>
          <w:rFonts w:ascii="Arial" w:hAnsi="Arial" w:cs="Arial"/>
          <w:color w:val="000000"/>
          <w:lang w:val="ru-RU"/>
        </w:rPr>
        <w:t>количества</w:t>
      </w:r>
      <w:r w:rsidR="00330DE8" w:rsidRPr="00793AA2">
        <w:rPr>
          <w:rFonts w:ascii="Arial" w:hAnsi="Arial" w:cs="Arial"/>
          <w:color w:val="000000"/>
          <w:lang w:val="ru-RU"/>
        </w:rPr>
        <w:t xml:space="preserve"> </w:t>
      </w:r>
      <w:r w:rsidRPr="00793AA2">
        <w:rPr>
          <w:rFonts w:ascii="Arial" w:hAnsi="Arial" w:cs="Arial"/>
          <w:color w:val="000000"/>
          <w:lang w:val="ru-RU"/>
        </w:rPr>
        <w:t>кислотного</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щелочного</w:t>
      </w:r>
      <w:r w:rsidR="00330DE8" w:rsidRPr="00793AA2">
        <w:rPr>
          <w:rFonts w:ascii="Arial" w:hAnsi="Arial" w:cs="Arial"/>
          <w:color w:val="000000"/>
          <w:lang w:val="ru-RU"/>
        </w:rPr>
        <w:t xml:space="preserve"> </w:t>
      </w:r>
      <w:r w:rsidRPr="00793AA2">
        <w:rPr>
          <w:rFonts w:ascii="Arial" w:hAnsi="Arial" w:cs="Arial"/>
          <w:color w:val="000000"/>
          <w:lang w:val="ru-RU"/>
        </w:rPr>
        <w:t>промывочного</w:t>
      </w:r>
      <w:r w:rsidR="00330DE8" w:rsidRPr="00793AA2">
        <w:rPr>
          <w:rFonts w:ascii="Arial" w:hAnsi="Arial" w:cs="Arial"/>
          <w:color w:val="000000"/>
          <w:lang w:val="ru-RU"/>
        </w:rPr>
        <w:t xml:space="preserve"> </w:t>
      </w:r>
      <w:r w:rsidRPr="00793AA2">
        <w:rPr>
          <w:rFonts w:ascii="Arial" w:hAnsi="Arial" w:cs="Arial"/>
          <w:color w:val="000000"/>
          <w:lang w:val="ru-RU"/>
        </w:rPr>
        <w:t>раствора.</w:t>
      </w:r>
      <w:r w:rsidR="00330DE8" w:rsidRPr="00793AA2">
        <w:rPr>
          <w:rFonts w:ascii="Arial" w:hAnsi="Arial" w:cs="Arial"/>
          <w:color w:val="000000"/>
          <w:lang w:val="ru-RU"/>
        </w:rPr>
        <w:t xml:space="preserve"> </w:t>
      </w:r>
      <w:r w:rsidRPr="00793AA2">
        <w:rPr>
          <w:rFonts w:ascii="Arial" w:hAnsi="Arial" w:cs="Arial"/>
          <w:color w:val="000000"/>
          <w:lang w:val="ru-RU"/>
        </w:rPr>
        <w:t>Химическая</w:t>
      </w:r>
      <w:r w:rsidR="00330DE8" w:rsidRPr="00793AA2">
        <w:rPr>
          <w:rFonts w:ascii="Arial" w:hAnsi="Arial" w:cs="Arial"/>
          <w:color w:val="000000"/>
          <w:lang w:val="ru-RU"/>
        </w:rPr>
        <w:t xml:space="preserve"> </w:t>
      </w:r>
      <w:r w:rsidRPr="00793AA2">
        <w:rPr>
          <w:rFonts w:ascii="Arial" w:hAnsi="Arial" w:cs="Arial"/>
          <w:color w:val="000000"/>
          <w:lang w:val="ru-RU"/>
        </w:rPr>
        <w:t>очистка</w:t>
      </w:r>
      <w:r w:rsidR="00330DE8" w:rsidRPr="00793AA2">
        <w:rPr>
          <w:rFonts w:ascii="Arial" w:hAnsi="Arial" w:cs="Arial"/>
          <w:color w:val="000000"/>
          <w:lang w:val="ru-RU"/>
        </w:rPr>
        <w:t xml:space="preserve"> </w:t>
      </w:r>
      <w:r w:rsidRPr="00793AA2">
        <w:rPr>
          <w:rFonts w:ascii="Arial" w:hAnsi="Arial" w:cs="Arial"/>
          <w:color w:val="000000"/>
          <w:lang w:val="ru-RU"/>
        </w:rPr>
        <w:t>дешевле</w:t>
      </w:r>
      <w:r w:rsidR="00330DE8" w:rsidRPr="00793AA2">
        <w:rPr>
          <w:rFonts w:ascii="Arial" w:hAnsi="Arial" w:cs="Arial"/>
          <w:color w:val="000000"/>
          <w:lang w:val="ru-RU"/>
        </w:rPr>
        <w:t xml:space="preserve"> </w:t>
      </w:r>
      <w:r w:rsidRPr="00793AA2">
        <w:rPr>
          <w:rFonts w:ascii="Arial" w:hAnsi="Arial" w:cs="Arial"/>
          <w:color w:val="000000"/>
          <w:lang w:val="ru-RU"/>
        </w:rPr>
        <w:t>капитального</w:t>
      </w:r>
      <w:r w:rsidR="00330DE8" w:rsidRPr="00793AA2">
        <w:rPr>
          <w:rFonts w:ascii="Arial" w:hAnsi="Arial" w:cs="Arial"/>
          <w:color w:val="000000"/>
          <w:lang w:val="ru-RU"/>
        </w:rPr>
        <w:t xml:space="preserve"> </w:t>
      </w:r>
      <w:r w:rsidRPr="00793AA2">
        <w:rPr>
          <w:rFonts w:ascii="Arial" w:hAnsi="Arial" w:cs="Arial"/>
          <w:color w:val="000000"/>
          <w:lang w:val="ru-RU"/>
        </w:rPr>
        <w:t>ремонта</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10-15</w:t>
      </w:r>
      <w:r w:rsidR="00330DE8" w:rsidRPr="00793AA2">
        <w:rPr>
          <w:rFonts w:ascii="Arial" w:hAnsi="Arial" w:cs="Arial"/>
          <w:color w:val="000000"/>
          <w:lang w:val="ru-RU"/>
        </w:rPr>
        <w:t xml:space="preserve"> </w:t>
      </w:r>
      <w:r w:rsidRPr="00793AA2">
        <w:rPr>
          <w:rFonts w:ascii="Arial" w:hAnsi="Arial" w:cs="Arial"/>
          <w:color w:val="000000"/>
          <w:lang w:val="ru-RU"/>
        </w:rPr>
        <w:t>раз,</w:t>
      </w:r>
      <w:r w:rsidR="00330DE8" w:rsidRPr="00793AA2">
        <w:rPr>
          <w:rFonts w:ascii="Arial" w:hAnsi="Arial" w:cs="Arial"/>
          <w:color w:val="000000"/>
          <w:lang w:val="ru-RU"/>
        </w:rPr>
        <w:t xml:space="preserve"> </w:t>
      </w:r>
      <w:r w:rsidRPr="00793AA2">
        <w:rPr>
          <w:rFonts w:ascii="Arial" w:hAnsi="Arial" w:cs="Arial"/>
          <w:color w:val="000000"/>
          <w:lang w:val="ru-RU"/>
        </w:rPr>
        <w:t>продлевает</w:t>
      </w:r>
      <w:r w:rsidR="00330DE8" w:rsidRPr="00793AA2">
        <w:rPr>
          <w:rFonts w:ascii="Arial" w:hAnsi="Arial" w:cs="Arial"/>
          <w:color w:val="000000"/>
          <w:lang w:val="ru-RU"/>
        </w:rPr>
        <w:t xml:space="preserve"> </w:t>
      </w:r>
      <w:r w:rsidRPr="00793AA2">
        <w:rPr>
          <w:rFonts w:ascii="Arial" w:hAnsi="Arial" w:cs="Arial"/>
          <w:color w:val="000000"/>
          <w:lang w:val="ru-RU"/>
        </w:rPr>
        <w:t>срок</w:t>
      </w:r>
      <w:r w:rsidR="00330DE8" w:rsidRPr="00793AA2">
        <w:rPr>
          <w:rFonts w:ascii="Arial" w:hAnsi="Arial" w:cs="Arial"/>
          <w:color w:val="000000"/>
          <w:lang w:val="ru-RU"/>
        </w:rPr>
        <w:t xml:space="preserve"> </w:t>
      </w:r>
      <w:r w:rsidRPr="00793AA2">
        <w:rPr>
          <w:rFonts w:ascii="Arial" w:hAnsi="Arial" w:cs="Arial"/>
          <w:color w:val="000000"/>
          <w:lang w:val="ru-RU"/>
        </w:rPr>
        <w:t>нормальной</w:t>
      </w:r>
      <w:r w:rsidR="00330DE8" w:rsidRPr="00793AA2">
        <w:rPr>
          <w:rFonts w:ascii="Arial" w:hAnsi="Arial" w:cs="Arial"/>
          <w:color w:val="000000"/>
          <w:lang w:val="ru-RU"/>
        </w:rPr>
        <w:t xml:space="preserve"> </w:t>
      </w:r>
      <w:r w:rsidRPr="00793AA2">
        <w:rPr>
          <w:rFonts w:ascii="Arial" w:hAnsi="Arial" w:cs="Arial"/>
          <w:color w:val="000000"/>
          <w:lang w:val="ru-RU"/>
        </w:rPr>
        <w:t>работы</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10-15</w:t>
      </w:r>
      <w:r w:rsidR="00330DE8" w:rsidRPr="00793AA2">
        <w:rPr>
          <w:rFonts w:ascii="Arial" w:hAnsi="Arial" w:cs="Arial"/>
          <w:color w:val="000000"/>
          <w:lang w:val="ru-RU"/>
        </w:rPr>
        <w:t xml:space="preserve"> </w:t>
      </w:r>
      <w:r w:rsidRPr="00793AA2">
        <w:rPr>
          <w:rFonts w:ascii="Arial" w:hAnsi="Arial" w:cs="Arial"/>
          <w:color w:val="000000"/>
          <w:lang w:val="ru-RU"/>
        </w:rPr>
        <w:t>лет,</w:t>
      </w:r>
      <w:r w:rsidR="00330DE8" w:rsidRPr="00793AA2">
        <w:rPr>
          <w:rFonts w:ascii="Arial" w:hAnsi="Arial" w:cs="Arial"/>
          <w:color w:val="000000"/>
          <w:lang w:val="ru-RU"/>
        </w:rPr>
        <w:t xml:space="preserve"> </w:t>
      </w:r>
      <w:r w:rsidRPr="00793AA2">
        <w:rPr>
          <w:rFonts w:ascii="Arial" w:hAnsi="Arial" w:cs="Arial"/>
          <w:color w:val="000000"/>
          <w:lang w:val="ru-RU"/>
        </w:rPr>
        <w:t>снижает</w:t>
      </w:r>
      <w:r w:rsidR="00330DE8" w:rsidRPr="00793AA2">
        <w:rPr>
          <w:rFonts w:ascii="Arial" w:hAnsi="Arial" w:cs="Arial"/>
          <w:color w:val="000000"/>
          <w:lang w:val="ru-RU"/>
        </w:rPr>
        <w:t xml:space="preserve"> </w:t>
      </w:r>
      <w:r w:rsidRPr="00793AA2">
        <w:rPr>
          <w:rFonts w:ascii="Arial" w:hAnsi="Arial" w:cs="Arial"/>
          <w:color w:val="000000"/>
          <w:lang w:val="ru-RU"/>
        </w:rPr>
        <w:t>расходы</w:t>
      </w:r>
      <w:r w:rsidR="00330DE8" w:rsidRPr="00793AA2">
        <w:rPr>
          <w:rFonts w:ascii="Arial" w:hAnsi="Arial" w:cs="Arial"/>
          <w:color w:val="000000"/>
          <w:lang w:val="ru-RU"/>
        </w:rPr>
        <w:t xml:space="preserve"> </w:t>
      </w:r>
      <w:r w:rsidRPr="00793AA2">
        <w:rPr>
          <w:rFonts w:ascii="Arial" w:hAnsi="Arial" w:cs="Arial"/>
          <w:color w:val="000000"/>
          <w:lang w:val="ru-RU"/>
        </w:rPr>
        <w:t>тепловой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до</w:t>
      </w:r>
      <w:r w:rsidR="00330DE8" w:rsidRPr="00793AA2">
        <w:rPr>
          <w:rFonts w:ascii="Arial" w:hAnsi="Arial" w:cs="Arial"/>
          <w:color w:val="000000"/>
          <w:lang w:val="ru-RU"/>
        </w:rPr>
        <w:t xml:space="preserve"> </w:t>
      </w:r>
      <w:r w:rsidRPr="00793AA2">
        <w:rPr>
          <w:rFonts w:ascii="Arial" w:hAnsi="Arial" w:cs="Arial"/>
          <w:color w:val="000000"/>
          <w:lang w:val="ru-RU"/>
        </w:rPr>
        <w:t>20%.</w:t>
      </w:r>
    </w:p>
    <w:p w:rsidR="00BC30D3" w:rsidRPr="004A567F" w:rsidRDefault="005170C3" w:rsidP="004A567F">
      <w:pPr>
        <w:pStyle w:val="a7"/>
        <w:ind w:left="4701"/>
        <w:rPr>
          <w:rFonts w:ascii="Arial" w:hAnsi="Arial" w:cs="Arial"/>
          <w:color w:val="000000"/>
        </w:rPr>
      </w:pPr>
      <w:r w:rsidRPr="004A567F">
        <w:rPr>
          <w:rFonts w:ascii="Arial" w:hAnsi="Arial" w:cs="Arial"/>
          <w:noProof/>
          <w:color w:val="000000"/>
          <w:lang w:val="ru-RU"/>
        </w:rPr>
        <w:drawing>
          <wp:inline distT="0" distB="0" distL="0" distR="0">
            <wp:extent cx="1956580" cy="944879"/>
            <wp:effectExtent l="0" t="0" r="0" b="0"/>
            <wp:docPr id="4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61" cstate="print"/>
                    <a:stretch>
                      <a:fillRect/>
                    </a:stretch>
                  </pic:blipFill>
                  <pic:spPr>
                    <a:xfrm>
                      <a:off x="0" y="0"/>
                      <a:ext cx="1956580" cy="944879"/>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термостатических</w:t>
      </w:r>
      <w:r w:rsidR="00330DE8" w:rsidRPr="004A567F">
        <w:rPr>
          <w:rFonts w:ascii="Arial" w:hAnsi="Arial" w:cs="Arial"/>
          <w:color w:val="000000"/>
          <w:sz w:val="20"/>
        </w:rPr>
        <w:t xml:space="preserve"> </w:t>
      </w:r>
      <w:r w:rsidRPr="004A567F">
        <w:rPr>
          <w:rFonts w:ascii="Arial" w:hAnsi="Arial" w:cs="Arial"/>
          <w:color w:val="000000"/>
          <w:sz w:val="20"/>
        </w:rPr>
        <w:t>вентилей</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отопительные</w:t>
      </w:r>
      <w:r w:rsidR="00330DE8" w:rsidRPr="004A567F">
        <w:rPr>
          <w:rFonts w:ascii="Arial" w:hAnsi="Arial" w:cs="Arial"/>
          <w:color w:val="000000"/>
          <w:spacing w:val="-9"/>
          <w:sz w:val="20"/>
        </w:rPr>
        <w:t xml:space="preserve"> </w:t>
      </w:r>
      <w:r w:rsidRPr="004A567F">
        <w:rPr>
          <w:rFonts w:ascii="Arial" w:hAnsi="Arial" w:cs="Arial"/>
          <w:color w:val="000000"/>
          <w:sz w:val="20"/>
        </w:rPr>
        <w:t>приборы</w:t>
      </w:r>
    </w:p>
    <w:p w:rsidR="005170C3" w:rsidRPr="00793AA2" w:rsidRDefault="005170C3" w:rsidP="004A567F">
      <w:pPr>
        <w:pStyle w:val="a7"/>
        <w:ind w:left="1418" w:right="845" w:firstLine="427"/>
        <w:jc w:val="both"/>
        <w:rPr>
          <w:rFonts w:ascii="Arial" w:hAnsi="Arial" w:cs="Arial"/>
          <w:color w:val="000000"/>
          <w:lang w:val="ru-RU"/>
        </w:rPr>
      </w:pPr>
      <w:r w:rsidRPr="00793AA2">
        <w:rPr>
          <w:rFonts w:ascii="Arial" w:hAnsi="Arial" w:cs="Arial"/>
          <w:color w:val="000000"/>
          <w:lang w:val="ru-RU"/>
        </w:rPr>
        <w:t>Термостатические</w:t>
      </w:r>
      <w:r w:rsidR="00330DE8" w:rsidRPr="00793AA2">
        <w:rPr>
          <w:rFonts w:ascii="Arial" w:hAnsi="Arial" w:cs="Arial"/>
          <w:color w:val="000000"/>
          <w:lang w:val="ru-RU"/>
        </w:rPr>
        <w:t xml:space="preserve"> </w:t>
      </w:r>
      <w:r w:rsidRPr="00793AA2">
        <w:rPr>
          <w:rFonts w:ascii="Arial" w:hAnsi="Arial" w:cs="Arial"/>
          <w:color w:val="000000"/>
          <w:lang w:val="ru-RU"/>
        </w:rPr>
        <w:t>вентили</w:t>
      </w:r>
      <w:r w:rsidR="00330DE8" w:rsidRPr="00793AA2">
        <w:rPr>
          <w:rFonts w:ascii="Arial" w:hAnsi="Arial" w:cs="Arial"/>
          <w:color w:val="000000"/>
          <w:lang w:val="ru-RU"/>
        </w:rPr>
        <w:t xml:space="preserve"> </w:t>
      </w:r>
      <w:r w:rsidRPr="00793AA2">
        <w:rPr>
          <w:rFonts w:ascii="Arial" w:hAnsi="Arial" w:cs="Arial"/>
          <w:color w:val="000000"/>
          <w:lang w:val="ru-RU"/>
        </w:rPr>
        <w:t>выполняют</w:t>
      </w:r>
      <w:r w:rsidR="00330DE8" w:rsidRPr="00793AA2">
        <w:rPr>
          <w:rFonts w:ascii="Arial" w:hAnsi="Arial" w:cs="Arial"/>
          <w:color w:val="000000"/>
          <w:lang w:val="ru-RU"/>
        </w:rPr>
        <w:t xml:space="preserve"> </w:t>
      </w:r>
      <w:r w:rsidRPr="00793AA2">
        <w:rPr>
          <w:rFonts w:ascii="Arial" w:hAnsi="Arial" w:cs="Arial"/>
          <w:color w:val="000000"/>
          <w:lang w:val="ru-RU"/>
        </w:rPr>
        <w:t>функцию</w:t>
      </w:r>
      <w:r w:rsidR="00330DE8" w:rsidRPr="00793AA2">
        <w:rPr>
          <w:rFonts w:ascii="Arial" w:hAnsi="Arial" w:cs="Arial"/>
          <w:color w:val="000000"/>
          <w:lang w:val="ru-RU"/>
        </w:rPr>
        <w:t xml:space="preserve"> </w:t>
      </w:r>
      <w:r w:rsidRPr="00793AA2">
        <w:rPr>
          <w:rFonts w:ascii="Arial" w:hAnsi="Arial" w:cs="Arial"/>
          <w:color w:val="000000"/>
          <w:lang w:val="ru-RU"/>
        </w:rPr>
        <w:t>температурного</w:t>
      </w:r>
      <w:r w:rsidR="00330DE8" w:rsidRPr="00793AA2">
        <w:rPr>
          <w:rFonts w:ascii="Arial" w:hAnsi="Arial" w:cs="Arial"/>
          <w:color w:val="000000"/>
          <w:lang w:val="ru-RU"/>
        </w:rPr>
        <w:t xml:space="preserve"> </w:t>
      </w:r>
      <w:r w:rsidRPr="00793AA2">
        <w:rPr>
          <w:rFonts w:ascii="Arial" w:hAnsi="Arial" w:cs="Arial"/>
          <w:color w:val="000000"/>
          <w:lang w:val="ru-RU"/>
        </w:rPr>
        <w:t>регулирования</w:t>
      </w:r>
      <w:r w:rsidR="00330DE8" w:rsidRPr="00793AA2">
        <w:rPr>
          <w:rFonts w:ascii="Arial" w:hAnsi="Arial" w:cs="Arial"/>
          <w:color w:val="000000"/>
          <w:lang w:val="ru-RU"/>
        </w:rPr>
        <w:t xml:space="preserve"> </w:t>
      </w:r>
      <w:r w:rsidRPr="00793AA2">
        <w:rPr>
          <w:rFonts w:ascii="Arial" w:hAnsi="Arial" w:cs="Arial"/>
          <w:color w:val="000000"/>
          <w:lang w:val="ru-RU"/>
        </w:rPr>
        <w:t>через</w:t>
      </w:r>
      <w:r w:rsidR="00330DE8" w:rsidRPr="00793AA2">
        <w:rPr>
          <w:rFonts w:ascii="Arial" w:hAnsi="Arial" w:cs="Arial"/>
          <w:color w:val="000000"/>
          <w:lang w:val="ru-RU"/>
        </w:rPr>
        <w:t xml:space="preserve"> </w:t>
      </w:r>
      <w:r w:rsidRPr="00793AA2">
        <w:rPr>
          <w:rFonts w:ascii="Arial" w:hAnsi="Arial" w:cs="Arial"/>
          <w:color w:val="000000"/>
          <w:lang w:val="ru-RU"/>
        </w:rPr>
        <w:t>ограничение</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перекрытие</w:t>
      </w:r>
      <w:r w:rsidR="00330DE8" w:rsidRPr="00793AA2">
        <w:rPr>
          <w:rFonts w:ascii="Arial" w:hAnsi="Arial" w:cs="Arial"/>
          <w:color w:val="000000"/>
          <w:lang w:val="ru-RU"/>
        </w:rPr>
        <w:t xml:space="preserve"> </w:t>
      </w:r>
      <w:r w:rsidRPr="00793AA2">
        <w:rPr>
          <w:rFonts w:ascii="Arial" w:hAnsi="Arial" w:cs="Arial"/>
          <w:color w:val="000000"/>
          <w:lang w:val="ru-RU"/>
        </w:rPr>
        <w:t>до</w:t>
      </w:r>
      <w:r w:rsidRPr="00793AA2">
        <w:rPr>
          <w:rFonts w:ascii="Arial" w:hAnsi="Arial" w:cs="Arial"/>
          <w:color w:val="000000"/>
          <w:lang w:val="ru-RU"/>
        </w:rPr>
        <w:t>с</w:t>
      </w:r>
      <w:r w:rsidRPr="00793AA2">
        <w:rPr>
          <w:rFonts w:ascii="Arial" w:hAnsi="Arial" w:cs="Arial"/>
          <w:color w:val="000000"/>
          <w:lang w:val="ru-RU"/>
        </w:rPr>
        <w:t>тупа</w:t>
      </w:r>
      <w:r w:rsidR="00330DE8" w:rsidRPr="00793AA2">
        <w:rPr>
          <w:rFonts w:ascii="Arial" w:hAnsi="Arial" w:cs="Arial"/>
          <w:color w:val="000000"/>
          <w:lang w:val="ru-RU"/>
        </w:rPr>
        <w:t xml:space="preserve"> </w:t>
      </w:r>
      <w:r w:rsidRPr="00793AA2">
        <w:rPr>
          <w:rFonts w:ascii="Arial" w:hAnsi="Arial" w:cs="Arial"/>
          <w:color w:val="000000"/>
          <w:lang w:val="ru-RU"/>
        </w:rPr>
        <w:t>теплоносителя</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отопительный</w:t>
      </w:r>
      <w:proofErr w:type="gramEnd"/>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Если</w:t>
      </w:r>
      <w:r w:rsidR="00330DE8" w:rsidRPr="00793AA2">
        <w:rPr>
          <w:rFonts w:ascii="Arial" w:hAnsi="Arial" w:cs="Arial"/>
          <w:color w:val="000000"/>
          <w:lang w:val="ru-RU"/>
        </w:rPr>
        <w:t xml:space="preserve"> </w:t>
      </w:r>
      <w:r w:rsidRPr="00793AA2">
        <w:rPr>
          <w:rFonts w:ascii="Arial" w:hAnsi="Arial" w:cs="Arial"/>
          <w:color w:val="000000"/>
          <w:lang w:val="ru-RU"/>
        </w:rPr>
        <w:t>окружающий</w:t>
      </w:r>
      <w:r w:rsidR="00330DE8" w:rsidRPr="00793AA2">
        <w:rPr>
          <w:rFonts w:ascii="Arial" w:hAnsi="Arial" w:cs="Arial"/>
          <w:color w:val="000000"/>
          <w:lang w:val="ru-RU"/>
        </w:rPr>
        <w:t xml:space="preserve"> </w:t>
      </w:r>
      <w:r w:rsidRPr="00793AA2">
        <w:rPr>
          <w:rFonts w:ascii="Arial" w:hAnsi="Arial" w:cs="Arial"/>
          <w:color w:val="000000"/>
          <w:lang w:val="ru-RU"/>
        </w:rPr>
        <w:t>воздух</w:t>
      </w:r>
      <w:r w:rsidR="00330DE8" w:rsidRPr="00793AA2">
        <w:rPr>
          <w:rFonts w:ascii="Arial" w:hAnsi="Arial" w:cs="Arial"/>
          <w:color w:val="000000"/>
          <w:lang w:val="ru-RU"/>
        </w:rPr>
        <w:t xml:space="preserve"> </w:t>
      </w:r>
      <w:r w:rsidRPr="00793AA2">
        <w:rPr>
          <w:rFonts w:ascii="Arial" w:hAnsi="Arial" w:cs="Arial"/>
          <w:color w:val="000000"/>
          <w:lang w:val="ru-RU"/>
        </w:rPr>
        <w:t>нагревает</w:t>
      </w:r>
      <w:r w:rsidR="00330DE8" w:rsidRPr="00793AA2">
        <w:rPr>
          <w:rFonts w:ascii="Arial" w:hAnsi="Arial" w:cs="Arial"/>
          <w:color w:val="000000"/>
          <w:lang w:val="ru-RU"/>
        </w:rPr>
        <w:t xml:space="preserve"> </w:t>
      </w:r>
      <w:r w:rsidRPr="00793AA2">
        <w:rPr>
          <w:rFonts w:ascii="Arial" w:hAnsi="Arial" w:cs="Arial"/>
          <w:color w:val="000000"/>
          <w:lang w:val="ru-RU"/>
        </w:rPr>
        <w:t>головку</w:t>
      </w:r>
      <w:r w:rsidR="00330DE8" w:rsidRPr="00793AA2">
        <w:rPr>
          <w:rFonts w:ascii="Arial" w:hAnsi="Arial" w:cs="Arial"/>
          <w:color w:val="000000"/>
          <w:lang w:val="ru-RU"/>
        </w:rPr>
        <w:t xml:space="preserve"> </w:t>
      </w:r>
      <w:r w:rsidRPr="00793AA2">
        <w:rPr>
          <w:rFonts w:ascii="Arial" w:hAnsi="Arial" w:cs="Arial"/>
          <w:color w:val="000000"/>
          <w:lang w:val="ru-RU"/>
        </w:rPr>
        <w:t>вентиля</w:t>
      </w:r>
      <w:r w:rsidR="00330DE8" w:rsidRPr="00793AA2">
        <w:rPr>
          <w:rFonts w:ascii="Arial" w:hAnsi="Arial" w:cs="Arial"/>
          <w:color w:val="000000"/>
          <w:lang w:val="ru-RU"/>
        </w:rPr>
        <w:t xml:space="preserve"> </w:t>
      </w:r>
      <w:r w:rsidRPr="00793AA2">
        <w:rPr>
          <w:rFonts w:ascii="Arial" w:hAnsi="Arial" w:cs="Arial"/>
          <w:color w:val="000000"/>
          <w:lang w:val="ru-RU"/>
        </w:rPr>
        <w:t>выше</w:t>
      </w:r>
      <w:r w:rsidR="00330DE8" w:rsidRPr="00793AA2">
        <w:rPr>
          <w:rFonts w:ascii="Arial" w:hAnsi="Arial" w:cs="Arial"/>
          <w:color w:val="000000"/>
          <w:lang w:val="ru-RU"/>
        </w:rPr>
        <w:t xml:space="preserve"> </w:t>
      </w:r>
      <w:r w:rsidRPr="00793AA2">
        <w:rPr>
          <w:rFonts w:ascii="Arial" w:hAnsi="Arial" w:cs="Arial"/>
          <w:color w:val="000000"/>
          <w:lang w:val="ru-RU"/>
        </w:rPr>
        <w:t>предустановле</w:t>
      </w:r>
      <w:r w:rsidRPr="00793AA2">
        <w:rPr>
          <w:rFonts w:ascii="Arial" w:hAnsi="Arial" w:cs="Arial"/>
          <w:color w:val="000000"/>
          <w:lang w:val="ru-RU"/>
        </w:rPr>
        <w:t>н</w:t>
      </w:r>
      <w:r w:rsidRPr="00793AA2">
        <w:rPr>
          <w:rFonts w:ascii="Arial" w:hAnsi="Arial" w:cs="Arial"/>
          <w:color w:val="000000"/>
          <w:lang w:val="ru-RU"/>
        </w:rPr>
        <w:t>ной</w:t>
      </w:r>
      <w:r w:rsidR="00330DE8" w:rsidRPr="00793AA2">
        <w:rPr>
          <w:rFonts w:ascii="Arial" w:hAnsi="Arial" w:cs="Arial"/>
          <w:color w:val="000000"/>
          <w:lang w:val="ru-RU"/>
        </w:rPr>
        <w:t xml:space="preserve"> </w:t>
      </w:r>
      <w:r w:rsidRPr="00793AA2">
        <w:rPr>
          <w:rFonts w:ascii="Arial" w:hAnsi="Arial" w:cs="Arial"/>
          <w:color w:val="000000"/>
          <w:lang w:val="ru-RU"/>
        </w:rPr>
        <w:t>температуры,</w:t>
      </w:r>
      <w:r w:rsidR="00330DE8" w:rsidRPr="00793AA2">
        <w:rPr>
          <w:rFonts w:ascii="Arial" w:hAnsi="Arial" w:cs="Arial"/>
          <w:color w:val="000000"/>
          <w:lang w:val="ru-RU"/>
        </w:rPr>
        <w:t xml:space="preserve"> </w:t>
      </w:r>
      <w:r w:rsidRPr="00793AA2">
        <w:rPr>
          <w:rFonts w:ascii="Arial" w:hAnsi="Arial" w:cs="Arial"/>
          <w:color w:val="000000"/>
          <w:lang w:val="ru-RU"/>
        </w:rPr>
        <w:t>то</w:t>
      </w:r>
      <w:r w:rsidR="00330DE8" w:rsidRPr="00793AA2">
        <w:rPr>
          <w:rFonts w:ascii="Arial" w:hAnsi="Arial" w:cs="Arial"/>
          <w:color w:val="000000"/>
          <w:lang w:val="ru-RU"/>
        </w:rPr>
        <w:t xml:space="preserve"> </w:t>
      </w:r>
      <w:r w:rsidRPr="00793AA2">
        <w:rPr>
          <w:rFonts w:ascii="Arial" w:hAnsi="Arial" w:cs="Arial"/>
          <w:color w:val="000000"/>
          <w:lang w:val="ru-RU"/>
        </w:rPr>
        <w:t>срабатывает</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рычажно-</w:t>
      </w:r>
      <w:r w:rsidR="00330DE8" w:rsidRPr="00793AA2">
        <w:rPr>
          <w:rFonts w:ascii="Arial" w:hAnsi="Arial" w:cs="Arial"/>
          <w:color w:val="000000"/>
          <w:lang w:val="ru-RU"/>
        </w:rPr>
        <w:t xml:space="preserve"> </w:t>
      </w:r>
      <w:r w:rsidRPr="00793AA2">
        <w:rPr>
          <w:rFonts w:ascii="Arial" w:hAnsi="Arial" w:cs="Arial"/>
          <w:color w:val="000000"/>
          <w:lang w:val="ru-RU"/>
        </w:rPr>
        <w:t>пружинный</w:t>
      </w:r>
      <w:proofErr w:type="gramEnd"/>
      <w:r w:rsidR="00330DE8" w:rsidRPr="00793AA2">
        <w:rPr>
          <w:rFonts w:ascii="Arial" w:hAnsi="Arial" w:cs="Arial"/>
          <w:color w:val="000000"/>
          <w:lang w:val="ru-RU"/>
        </w:rPr>
        <w:t xml:space="preserve"> </w:t>
      </w:r>
      <w:r w:rsidRPr="00793AA2">
        <w:rPr>
          <w:rFonts w:ascii="Arial" w:hAnsi="Arial" w:cs="Arial"/>
          <w:color w:val="000000"/>
          <w:lang w:val="ru-RU"/>
        </w:rPr>
        <w:t>механизм,</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подача</w:t>
      </w:r>
      <w:r w:rsidR="00330DE8" w:rsidRPr="00793AA2">
        <w:rPr>
          <w:rFonts w:ascii="Arial" w:hAnsi="Arial" w:cs="Arial"/>
          <w:color w:val="000000"/>
          <w:lang w:val="ru-RU"/>
        </w:rPr>
        <w:t xml:space="preserve"> </w:t>
      </w:r>
      <w:r w:rsidRPr="00793AA2">
        <w:rPr>
          <w:rFonts w:ascii="Arial" w:hAnsi="Arial" w:cs="Arial"/>
          <w:color w:val="000000"/>
          <w:lang w:val="ru-RU"/>
        </w:rPr>
        <w:t>теплоносителя</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прибор</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уменьшается.</w:t>
      </w:r>
    </w:p>
    <w:p w:rsidR="00BC30D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88960" behindDoc="0" locked="0" layoutInCell="1" allowOverlap="1">
            <wp:simplePos x="0" y="0"/>
            <wp:positionH relativeFrom="page">
              <wp:posOffset>3770292</wp:posOffset>
            </wp:positionH>
            <wp:positionV relativeFrom="paragraph">
              <wp:posOffset>164146</wp:posOffset>
            </wp:positionV>
            <wp:extent cx="377753" cy="725424"/>
            <wp:effectExtent l="0" t="0" r="0" b="0"/>
            <wp:wrapTopAndBottom/>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62" cstate="print"/>
                    <a:stretch>
                      <a:fillRect/>
                    </a:stretch>
                  </pic:blipFill>
                  <pic:spPr>
                    <a:xfrm>
                      <a:off x="0" y="0"/>
                      <a:ext cx="377753" cy="725424"/>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lastRenderedPageBreak/>
        <w:t>Установка</w:t>
      </w:r>
      <w:r w:rsidR="00330DE8" w:rsidRPr="004A567F">
        <w:rPr>
          <w:rFonts w:ascii="Arial" w:hAnsi="Arial" w:cs="Arial"/>
          <w:color w:val="000000"/>
          <w:sz w:val="20"/>
        </w:rPr>
        <w:t xml:space="preserve"> </w:t>
      </w:r>
      <w:r w:rsidRPr="004A567F">
        <w:rPr>
          <w:rFonts w:ascii="Arial" w:hAnsi="Arial" w:cs="Arial"/>
          <w:color w:val="000000"/>
          <w:sz w:val="20"/>
        </w:rPr>
        <w:t>теплоотражателей</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отопительными</w:t>
      </w:r>
      <w:r w:rsidR="00330DE8" w:rsidRPr="004A567F">
        <w:rPr>
          <w:rFonts w:ascii="Arial" w:hAnsi="Arial" w:cs="Arial"/>
          <w:color w:val="000000"/>
          <w:spacing w:val="-4"/>
          <w:sz w:val="20"/>
        </w:rPr>
        <w:t xml:space="preserve"> </w:t>
      </w:r>
      <w:r w:rsidRPr="004A567F">
        <w:rPr>
          <w:rFonts w:ascii="Arial" w:hAnsi="Arial" w:cs="Arial"/>
          <w:color w:val="000000"/>
          <w:sz w:val="20"/>
        </w:rPr>
        <w:t>приборами</w:t>
      </w:r>
    </w:p>
    <w:p w:rsidR="005170C3" w:rsidRPr="00793AA2" w:rsidRDefault="005170C3" w:rsidP="004A567F">
      <w:pPr>
        <w:pStyle w:val="a7"/>
        <w:ind w:left="1418" w:right="842" w:firstLine="427"/>
        <w:jc w:val="both"/>
        <w:rPr>
          <w:rFonts w:ascii="Arial" w:hAnsi="Arial" w:cs="Arial"/>
          <w:color w:val="000000"/>
          <w:lang w:val="ru-RU"/>
        </w:rPr>
      </w:pPr>
      <w:r w:rsidRPr="00793AA2">
        <w:rPr>
          <w:rFonts w:ascii="Arial" w:hAnsi="Arial" w:cs="Arial"/>
          <w:color w:val="000000"/>
          <w:lang w:val="ru-RU"/>
        </w:rPr>
        <w:t>Установка</w:t>
      </w:r>
      <w:r w:rsidR="00330DE8" w:rsidRPr="00793AA2">
        <w:rPr>
          <w:rFonts w:ascii="Arial" w:hAnsi="Arial" w:cs="Arial"/>
          <w:color w:val="000000"/>
          <w:lang w:val="ru-RU"/>
        </w:rPr>
        <w:t xml:space="preserve"> </w:t>
      </w:r>
      <w:r w:rsidRPr="00793AA2">
        <w:rPr>
          <w:rFonts w:ascii="Arial" w:hAnsi="Arial" w:cs="Arial"/>
          <w:color w:val="000000"/>
          <w:lang w:val="ru-RU"/>
        </w:rPr>
        <w:t>теплоотражателей</w:t>
      </w:r>
      <w:r w:rsidR="00330DE8" w:rsidRPr="00793AA2">
        <w:rPr>
          <w:rFonts w:ascii="Arial" w:hAnsi="Arial" w:cs="Arial"/>
          <w:color w:val="000000"/>
          <w:lang w:val="ru-RU"/>
        </w:rPr>
        <w:t xml:space="preserve"> </w:t>
      </w:r>
      <w:r w:rsidRPr="00793AA2">
        <w:rPr>
          <w:rFonts w:ascii="Arial" w:hAnsi="Arial" w:cs="Arial"/>
          <w:color w:val="000000"/>
          <w:lang w:val="ru-RU"/>
        </w:rPr>
        <w:t>предназначена</w:t>
      </w:r>
      <w:r w:rsidR="00330DE8" w:rsidRPr="00793AA2">
        <w:rPr>
          <w:rFonts w:ascii="Arial" w:hAnsi="Arial" w:cs="Arial"/>
          <w:color w:val="000000"/>
          <w:lang w:val="ru-RU"/>
        </w:rPr>
        <w:t xml:space="preserve"> </w:t>
      </w: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уменьшения</w:t>
      </w:r>
      <w:r w:rsidR="00330DE8" w:rsidRPr="00793AA2">
        <w:rPr>
          <w:rFonts w:ascii="Arial" w:hAnsi="Arial" w:cs="Arial"/>
          <w:color w:val="000000"/>
          <w:lang w:val="ru-RU"/>
        </w:rPr>
        <w:t xml:space="preserve"> </w:t>
      </w:r>
      <w:r w:rsidRPr="00793AA2">
        <w:rPr>
          <w:rFonts w:ascii="Arial" w:hAnsi="Arial" w:cs="Arial"/>
          <w:color w:val="000000"/>
          <w:lang w:val="ru-RU"/>
        </w:rPr>
        <w:t>теплоотдачи</w:t>
      </w:r>
      <w:r w:rsidR="00330DE8" w:rsidRPr="00793AA2">
        <w:rPr>
          <w:rFonts w:ascii="Arial" w:hAnsi="Arial" w:cs="Arial"/>
          <w:color w:val="000000"/>
          <w:lang w:val="ru-RU"/>
        </w:rPr>
        <w:t xml:space="preserve"> </w:t>
      </w:r>
      <w:r w:rsidRPr="00793AA2">
        <w:rPr>
          <w:rFonts w:ascii="Arial" w:hAnsi="Arial" w:cs="Arial"/>
          <w:color w:val="000000"/>
          <w:lang w:val="ru-RU"/>
        </w:rPr>
        <w:t>через</w:t>
      </w:r>
      <w:r w:rsidR="00330DE8" w:rsidRPr="00793AA2">
        <w:rPr>
          <w:rFonts w:ascii="Arial" w:hAnsi="Arial" w:cs="Arial"/>
          <w:color w:val="000000"/>
          <w:lang w:val="ru-RU"/>
        </w:rPr>
        <w:t xml:space="preserve"> </w:t>
      </w:r>
      <w:r w:rsidRPr="00793AA2">
        <w:rPr>
          <w:rFonts w:ascii="Arial" w:hAnsi="Arial" w:cs="Arial"/>
          <w:color w:val="000000"/>
          <w:lang w:val="ru-RU"/>
        </w:rPr>
        <w:t>наружные</w:t>
      </w:r>
      <w:r w:rsidR="00330DE8" w:rsidRPr="00793AA2">
        <w:rPr>
          <w:rFonts w:ascii="Arial" w:hAnsi="Arial" w:cs="Arial"/>
          <w:color w:val="000000"/>
          <w:lang w:val="ru-RU"/>
        </w:rPr>
        <w:t xml:space="preserve"> </w:t>
      </w:r>
      <w:r w:rsidRPr="00793AA2">
        <w:rPr>
          <w:rFonts w:ascii="Arial" w:hAnsi="Arial" w:cs="Arial"/>
          <w:color w:val="000000"/>
          <w:lang w:val="ru-RU"/>
        </w:rPr>
        <w:t>стены.</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отсутствии</w:t>
      </w:r>
      <w:r w:rsidR="00330DE8" w:rsidRPr="00793AA2">
        <w:rPr>
          <w:rFonts w:ascii="Arial" w:hAnsi="Arial" w:cs="Arial"/>
          <w:color w:val="000000"/>
          <w:lang w:val="ru-RU"/>
        </w:rPr>
        <w:t xml:space="preserve"> </w:t>
      </w:r>
      <w:r w:rsidRPr="00793AA2">
        <w:rPr>
          <w:rFonts w:ascii="Arial" w:hAnsi="Arial" w:cs="Arial"/>
          <w:color w:val="000000"/>
          <w:lang w:val="ru-RU"/>
        </w:rPr>
        <w:t>тепл</w:t>
      </w:r>
      <w:r w:rsidRPr="00793AA2">
        <w:rPr>
          <w:rFonts w:ascii="Arial" w:hAnsi="Arial" w:cs="Arial"/>
          <w:color w:val="000000"/>
          <w:lang w:val="ru-RU"/>
        </w:rPr>
        <w:t>о</w:t>
      </w:r>
      <w:r w:rsidRPr="00793AA2">
        <w:rPr>
          <w:rFonts w:ascii="Arial" w:hAnsi="Arial" w:cs="Arial"/>
          <w:color w:val="000000"/>
          <w:lang w:val="ru-RU"/>
        </w:rPr>
        <w:t>отражающего</w:t>
      </w:r>
      <w:r w:rsidR="00330DE8" w:rsidRPr="00793AA2">
        <w:rPr>
          <w:rFonts w:ascii="Arial" w:hAnsi="Arial" w:cs="Arial"/>
          <w:color w:val="000000"/>
          <w:lang w:val="ru-RU"/>
        </w:rPr>
        <w:t xml:space="preserve"> </w:t>
      </w:r>
      <w:r w:rsidRPr="00793AA2">
        <w:rPr>
          <w:rFonts w:ascii="Arial" w:hAnsi="Arial" w:cs="Arial"/>
          <w:color w:val="000000"/>
          <w:lang w:val="ru-RU"/>
        </w:rPr>
        <w:t>экрана</w:t>
      </w:r>
      <w:r w:rsidR="00330DE8" w:rsidRPr="00793AA2">
        <w:rPr>
          <w:rFonts w:ascii="Arial" w:hAnsi="Arial" w:cs="Arial"/>
          <w:color w:val="000000"/>
          <w:lang w:val="ru-RU"/>
        </w:rPr>
        <w:t xml:space="preserve"> </w:t>
      </w:r>
      <w:r w:rsidRPr="00793AA2">
        <w:rPr>
          <w:rFonts w:ascii="Arial" w:hAnsi="Arial" w:cs="Arial"/>
          <w:color w:val="000000"/>
          <w:lang w:val="ru-RU"/>
        </w:rPr>
        <w:t>возможный</w:t>
      </w:r>
      <w:r w:rsidR="00330DE8" w:rsidRPr="00793AA2">
        <w:rPr>
          <w:rFonts w:ascii="Arial" w:hAnsi="Arial" w:cs="Arial"/>
          <w:color w:val="000000"/>
          <w:lang w:val="ru-RU"/>
        </w:rPr>
        <w:t xml:space="preserve"> </w:t>
      </w:r>
      <w:r w:rsidRPr="00793AA2">
        <w:rPr>
          <w:rFonts w:ascii="Arial" w:hAnsi="Arial" w:cs="Arial"/>
          <w:color w:val="000000"/>
          <w:lang w:val="ru-RU"/>
        </w:rPr>
        <w:t>перерасход</w:t>
      </w:r>
      <w:r w:rsidR="00330DE8" w:rsidRPr="00793AA2">
        <w:rPr>
          <w:rFonts w:ascii="Arial" w:hAnsi="Arial" w:cs="Arial"/>
          <w:color w:val="000000"/>
          <w:lang w:val="ru-RU"/>
        </w:rPr>
        <w:t xml:space="preserve"> </w:t>
      </w:r>
      <w:r w:rsidRPr="00793AA2">
        <w:rPr>
          <w:rFonts w:ascii="Arial" w:hAnsi="Arial" w:cs="Arial"/>
          <w:color w:val="000000"/>
          <w:lang w:val="ru-RU"/>
        </w:rPr>
        <w:t>тепловой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составляет</w:t>
      </w:r>
      <w:r w:rsidR="00330DE8" w:rsidRPr="00793AA2">
        <w:rPr>
          <w:rFonts w:ascii="Arial" w:hAnsi="Arial" w:cs="Arial"/>
          <w:color w:val="000000"/>
          <w:lang w:val="ru-RU"/>
        </w:rPr>
        <w:t xml:space="preserve"> </w:t>
      </w:r>
      <w:r w:rsidRPr="00793AA2">
        <w:rPr>
          <w:rFonts w:ascii="Arial" w:hAnsi="Arial" w:cs="Arial"/>
          <w:color w:val="000000"/>
          <w:lang w:val="ru-RU"/>
        </w:rPr>
        <w:t>порядка</w:t>
      </w:r>
      <w:r w:rsidR="00330DE8" w:rsidRPr="00793AA2">
        <w:rPr>
          <w:rFonts w:ascii="Arial" w:hAnsi="Arial" w:cs="Arial"/>
          <w:color w:val="000000"/>
          <w:lang w:val="ru-RU"/>
        </w:rPr>
        <w:t xml:space="preserve"> </w:t>
      </w:r>
      <w:r w:rsidRPr="00793AA2">
        <w:rPr>
          <w:rFonts w:ascii="Arial" w:hAnsi="Arial" w:cs="Arial"/>
          <w:color w:val="000000"/>
          <w:lang w:val="ru-RU"/>
        </w:rPr>
        <w:t>2-3</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от</w:t>
      </w:r>
      <w:r w:rsidR="00330DE8" w:rsidRPr="00793AA2">
        <w:rPr>
          <w:rFonts w:ascii="Arial" w:hAnsi="Arial" w:cs="Arial"/>
          <w:color w:val="000000"/>
          <w:lang w:val="ru-RU"/>
        </w:rPr>
        <w:t xml:space="preserve"> </w:t>
      </w:r>
      <w:r w:rsidRPr="00793AA2">
        <w:rPr>
          <w:rFonts w:ascii="Arial" w:hAnsi="Arial" w:cs="Arial"/>
          <w:color w:val="000000"/>
          <w:lang w:val="ru-RU"/>
        </w:rPr>
        <w:t>всей</w:t>
      </w:r>
      <w:r w:rsidR="00330DE8" w:rsidRPr="00793AA2">
        <w:rPr>
          <w:rFonts w:ascii="Arial" w:hAnsi="Arial" w:cs="Arial"/>
          <w:color w:val="000000"/>
          <w:lang w:val="ru-RU"/>
        </w:rPr>
        <w:t xml:space="preserve"> </w:t>
      </w:r>
      <w:r w:rsidRPr="00793AA2">
        <w:rPr>
          <w:rFonts w:ascii="Arial" w:hAnsi="Arial" w:cs="Arial"/>
          <w:color w:val="000000"/>
          <w:lang w:val="ru-RU"/>
        </w:rPr>
        <w:t>теплоотдачи</w:t>
      </w:r>
      <w:r w:rsidR="00330DE8" w:rsidRPr="00793AA2">
        <w:rPr>
          <w:rFonts w:ascii="Arial" w:hAnsi="Arial" w:cs="Arial"/>
          <w:color w:val="000000"/>
          <w:lang w:val="ru-RU"/>
        </w:rPr>
        <w:t xml:space="preserve"> </w:t>
      </w:r>
      <w:r w:rsidRPr="00793AA2">
        <w:rPr>
          <w:rFonts w:ascii="Arial" w:hAnsi="Arial" w:cs="Arial"/>
          <w:color w:val="000000"/>
          <w:lang w:val="ru-RU"/>
        </w:rPr>
        <w:t>прибора.</w:t>
      </w:r>
      <w:r w:rsidR="00330DE8" w:rsidRPr="00793AA2">
        <w:rPr>
          <w:rFonts w:ascii="Arial" w:hAnsi="Arial" w:cs="Arial"/>
          <w:color w:val="000000"/>
          <w:lang w:val="ru-RU"/>
        </w:rPr>
        <w:t xml:space="preserve"> </w:t>
      </w:r>
      <w:r w:rsidRPr="00793AA2">
        <w:rPr>
          <w:rFonts w:ascii="Arial" w:hAnsi="Arial" w:cs="Arial"/>
          <w:color w:val="000000"/>
          <w:lang w:val="ru-RU"/>
        </w:rPr>
        <w:t>Уст</w:t>
      </w:r>
      <w:r w:rsidRPr="00793AA2">
        <w:rPr>
          <w:rFonts w:ascii="Arial" w:hAnsi="Arial" w:cs="Arial"/>
          <w:color w:val="000000"/>
          <w:lang w:val="ru-RU"/>
        </w:rPr>
        <w:t>а</w:t>
      </w:r>
      <w:r w:rsidRPr="00793AA2">
        <w:rPr>
          <w:rFonts w:ascii="Arial" w:hAnsi="Arial" w:cs="Arial"/>
          <w:color w:val="000000"/>
          <w:lang w:val="ru-RU"/>
        </w:rPr>
        <w:t>новив</w:t>
      </w:r>
      <w:r w:rsidR="00330DE8" w:rsidRPr="00793AA2">
        <w:rPr>
          <w:rFonts w:ascii="Arial" w:hAnsi="Arial" w:cs="Arial"/>
          <w:color w:val="000000"/>
          <w:lang w:val="ru-RU"/>
        </w:rPr>
        <w:t xml:space="preserve"> </w:t>
      </w:r>
      <w:r w:rsidRPr="00793AA2">
        <w:rPr>
          <w:rFonts w:ascii="Arial" w:hAnsi="Arial" w:cs="Arial"/>
          <w:color w:val="000000"/>
          <w:lang w:val="ru-RU"/>
        </w:rPr>
        <w:t>теплоотражающий</w:t>
      </w:r>
      <w:r w:rsidR="00330DE8" w:rsidRPr="00793AA2">
        <w:rPr>
          <w:rFonts w:ascii="Arial" w:hAnsi="Arial" w:cs="Arial"/>
          <w:color w:val="000000"/>
          <w:lang w:val="ru-RU"/>
        </w:rPr>
        <w:t xml:space="preserve"> </w:t>
      </w:r>
      <w:r w:rsidRPr="00793AA2">
        <w:rPr>
          <w:rFonts w:ascii="Arial" w:hAnsi="Arial" w:cs="Arial"/>
          <w:color w:val="000000"/>
          <w:lang w:val="ru-RU"/>
        </w:rPr>
        <w:t>экран</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стену</w:t>
      </w:r>
      <w:r w:rsidR="00330DE8" w:rsidRPr="00793AA2">
        <w:rPr>
          <w:rFonts w:ascii="Arial" w:hAnsi="Arial" w:cs="Arial"/>
          <w:color w:val="000000"/>
          <w:lang w:val="ru-RU"/>
        </w:rPr>
        <w:t xml:space="preserve"> </w:t>
      </w:r>
      <w:r w:rsidRPr="00793AA2">
        <w:rPr>
          <w:rFonts w:ascii="Arial" w:hAnsi="Arial" w:cs="Arial"/>
          <w:color w:val="000000"/>
          <w:lang w:val="ru-RU"/>
        </w:rPr>
        <w:t>за</w:t>
      </w:r>
      <w:r w:rsidR="00330DE8" w:rsidRPr="00793AA2">
        <w:rPr>
          <w:rFonts w:ascii="Arial" w:hAnsi="Arial" w:cs="Arial"/>
          <w:color w:val="000000"/>
          <w:lang w:val="ru-RU"/>
        </w:rPr>
        <w:t xml:space="preserve"> </w:t>
      </w:r>
      <w:r w:rsidRPr="00793AA2">
        <w:rPr>
          <w:rFonts w:ascii="Arial" w:hAnsi="Arial" w:cs="Arial"/>
          <w:color w:val="000000"/>
          <w:lang w:val="ru-RU"/>
        </w:rPr>
        <w:t>отопительным</w:t>
      </w:r>
      <w:r w:rsidR="00330DE8" w:rsidRPr="00793AA2">
        <w:rPr>
          <w:rFonts w:ascii="Arial" w:hAnsi="Arial" w:cs="Arial"/>
          <w:color w:val="000000"/>
          <w:lang w:val="ru-RU"/>
        </w:rPr>
        <w:t xml:space="preserve"> </w:t>
      </w:r>
      <w:r w:rsidRPr="00793AA2">
        <w:rPr>
          <w:rFonts w:ascii="Arial" w:hAnsi="Arial" w:cs="Arial"/>
          <w:color w:val="000000"/>
          <w:lang w:val="ru-RU"/>
        </w:rPr>
        <w:t>прибором,</w:t>
      </w:r>
      <w:r w:rsidR="00330DE8" w:rsidRPr="00793AA2">
        <w:rPr>
          <w:rFonts w:ascii="Arial" w:hAnsi="Arial" w:cs="Arial"/>
          <w:color w:val="000000"/>
          <w:lang w:val="ru-RU"/>
        </w:rPr>
        <w:t xml:space="preserve"> </w:t>
      </w:r>
      <w:r w:rsidRPr="00793AA2">
        <w:rPr>
          <w:rFonts w:ascii="Arial" w:hAnsi="Arial" w:cs="Arial"/>
          <w:color w:val="000000"/>
          <w:lang w:val="ru-RU"/>
        </w:rPr>
        <w:t>можно</w:t>
      </w:r>
      <w:r w:rsidR="00330DE8" w:rsidRPr="00793AA2">
        <w:rPr>
          <w:rFonts w:ascii="Arial" w:hAnsi="Arial" w:cs="Arial"/>
          <w:color w:val="000000"/>
          <w:lang w:val="ru-RU"/>
        </w:rPr>
        <w:t xml:space="preserve"> </w:t>
      </w:r>
      <w:r w:rsidRPr="00793AA2">
        <w:rPr>
          <w:rFonts w:ascii="Arial" w:hAnsi="Arial" w:cs="Arial"/>
          <w:color w:val="000000"/>
          <w:lang w:val="ru-RU"/>
        </w:rPr>
        <w:t>сразу</w:t>
      </w:r>
      <w:r w:rsidR="00330DE8" w:rsidRPr="00793AA2">
        <w:rPr>
          <w:rFonts w:ascii="Arial" w:hAnsi="Arial" w:cs="Arial"/>
          <w:color w:val="000000"/>
          <w:lang w:val="ru-RU"/>
        </w:rPr>
        <w:t xml:space="preserve"> </w:t>
      </w:r>
      <w:r w:rsidRPr="00793AA2">
        <w:rPr>
          <w:rFonts w:ascii="Arial" w:hAnsi="Arial" w:cs="Arial"/>
          <w:color w:val="000000"/>
          <w:lang w:val="ru-RU"/>
        </w:rPr>
        <w:t>повысить</w:t>
      </w:r>
      <w:r w:rsidR="00330DE8" w:rsidRPr="00793AA2">
        <w:rPr>
          <w:rFonts w:ascii="Arial" w:hAnsi="Arial" w:cs="Arial"/>
          <w:color w:val="000000"/>
          <w:lang w:val="ru-RU"/>
        </w:rPr>
        <w:t xml:space="preserve"> </w:t>
      </w:r>
      <w:r w:rsidRPr="00793AA2">
        <w:rPr>
          <w:rFonts w:ascii="Arial" w:hAnsi="Arial" w:cs="Arial"/>
          <w:color w:val="000000"/>
          <w:lang w:val="ru-RU"/>
        </w:rPr>
        <w:t>температуру</w:t>
      </w:r>
      <w:r w:rsidR="00330DE8" w:rsidRPr="00793AA2">
        <w:rPr>
          <w:rFonts w:ascii="Arial" w:hAnsi="Arial" w:cs="Arial"/>
          <w:color w:val="000000"/>
          <w:lang w:val="ru-RU"/>
        </w:rPr>
        <w:t xml:space="preserve"> </w:t>
      </w:r>
      <w:r w:rsidRPr="00793AA2">
        <w:rPr>
          <w:rFonts w:ascii="Arial" w:hAnsi="Arial" w:cs="Arial"/>
          <w:color w:val="000000"/>
          <w:lang w:val="ru-RU"/>
        </w:rPr>
        <w:t>внутри</w:t>
      </w:r>
      <w:r w:rsidR="00330DE8" w:rsidRPr="00793AA2">
        <w:rPr>
          <w:rFonts w:ascii="Arial" w:hAnsi="Arial" w:cs="Arial"/>
          <w:color w:val="000000"/>
          <w:lang w:val="ru-RU"/>
        </w:rPr>
        <w:t xml:space="preserve"> </w:t>
      </w:r>
      <w:r w:rsidRPr="00793AA2">
        <w:rPr>
          <w:rFonts w:ascii="Arial" w:hAnsi="Arial" w:cs="Arial"/>
          <w:color w:val="000000"/>
          <w:lang w:val="ru-RU"/>
        </w:rPr>
        <w:t>помещения</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1-2</w:t>
      </w:r>
      <w:r w:rsidR="00330DE8" w:rsidRPr="00793AA2">
        <w:rPr>
          <w:rFonts w:ascii="Arial" w:hAnsi="Arial" w:cs="Arial"/>
          <w:color w:val="000000"/>
          <w:spacing w:val="-20"/>
          <w:lang w:val="ru-RU"/>
        </w:rPr>
        <w:t xml:space="preserve"> </w:t>
      </w:r>
      <w:r w:rsidRPr="00793AA2">
        <w:rPr>
          <w:rFonts w:ascii="Arial" w:hAnsi="Arial" w:cs="Arial"/>
          <w:color w:val="000000"/>
          <w:lang w:val="ru-RU"/>
        </w:rPr>
        <w:t>°С.</w:t>
      </w:r>
    </w:p>
    <w:p w:rsidR="005170C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89984" behindDoc="0" locked="0" layoutInCell="1" allowOverlap="1">
            <wp:simplePos x="0" y="0"/>
            <wp:positionH relativeFrom="page">
              <wp:posOffset>3550602</wp:posOffset>
            </wp:positionH>
            <wp:positionV relativeFrom="paragraph">
              <wp:posOffset>163631</wp:posOffset>
            </wp:positionV>
            <wp:extent cx="824927" cy="908303"/>
            <wp:effectExtent l="0" t="0" r="0" b="0"/>
            <wp:wrapTopAndBottom/>
            <wp:docPr id="4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63" cstate="print"/>
                    <a:stretch>
                      <a:fillRect/>
                    </a:stretch>
                  </pic:blipFill>
                  <pic:spPr>
                    <a:xfrm>
                      <a:off x="0" y="0"/>
                      <a:ext cx="824927" cy="908303"/>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4"/>
        </w:tabs>
        <w:autoSpaceDE w:val="0"/>
        <w:autoSpaceDN w:val="0"/>
        <w:ind w:left="1913" w:hanging="496"/>
        <w:jc w:val="both"/>
        <w:rPr>
          <w:rFonts w:ascii="Arial" w:hAnsi="Arial" w:cs="Arial"/>
          <w:color w:val="000000"/>
          <w:sz w:val="20"/>
        </w:rPr>
      </w:pPr>
      <w:r w:rsidRPr="004A567F">
        <w:rPr>
          <w:rFonts w:ascii="Arial" w:hAnsi="Arial" w:cs="Arial"/>
          <w:color w:val="000000"/>
          <w:sz w:val="20"/>
        </w:rPr>
        <w:t>Восстановление</w:t>
      </w:r>
      <w:r w:rsidR="00330DE8" w:rsidRPr="004A567F">
        <w:rPr>
          <w:rFonts w:ascii="Arial" w:hAnsi="Arial" w:cs="Arial"/>
          <w:color w:val="000000"/>
          <w:sz w:val="20"/>
        </w:rPr>
        <w:t xml:space="preserve"> </w:t>
      </w:r>
      <w:r w:rsidRPr="004A567F">
        <w:rPr>
          <w:rFonts w:ascii="Arial" w:hAnsi="Arial" w:cs="Arial"/>
          <w:color w:val="000000"/>
          <w:sz w:val="20"/>
        </w:rPr>
        <w:t>теплоизоляции</w:t>
      </w:r>
      <w:r w:rsidR="00330DE8" w:rsidRPr="004A567F">
        <w:rPr>
          <w:rFonts w:ascii="Arial" w:hAnsi="Arial" w:cs="Arial"/>
          <w:color w:val="000000"/>
          <w:sz w:val="20"/>
        </w:rPr>
        <w:t xml:space="preserve"> </w:t>
      </w:r>
      <w:r w:rsidRPr="004A567F">
        <w:rPr>
          <w:rFonts w:ascii="Arial" w:hAnsi="Arial" w:cs="Arial"/>
          <w:color w:val="000000"/>
          <w:sz w:val="20"/>
        </w:rPr>
        <w:t>транзитных</w:t>
      </w:r>
      <w:r w:rsidR="00330DE8" w:rsidRPr="004A567F">
        <w:rPr>
          <w:rFonts w:ascii="Arial" w:hAnsi="Arial" w:cs="Arial"/>
          <w:color w:val="000000"/>
          <w:sz w:val="20"/>
        </w:rPr>
        <w:t xml:space="preserve"> </w:t>
      </w:r>
      <w:r w:rsidRPr="004A567F">
        <w:rPr>
          <w:rFonts w:ascii="Arial" w:hAnsi="Arial" w:cs="Arial"/>
          <w:color w:val="000000"/>
          <w:sz w:val="20"/>
        </w:rPr>
        <w:t>труб</w:t>
      </w:r>
      <w:r w:rsidR="00330DE8" w:rsidRPr="004A567F">
        <w:rPr>
          <w:rFonts w:ascii="Arial" w:hAnsi="Arial" w:cs="Arial"/>
          <w:color w:val="000000"/>
          <w:sz w:val="20"/>
        </w:rPr>
        <w:t xml:space="preserve"> </w:t>
      </w:r>
      <w:r w:rsidRPr="004A567F">
        <w:rPr>
          <w:rFonts w:ascii="Arial" w:hAnsi="Arial" w:cs="Arial"/>
          <w:color w:val="000000"/>
          <w:sz w:val="20"/>
        </w:rPr>
        <w:t>отопления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pacing w:val="-8"/>
          <w:sz w:val="20"/>
        </w:rPr>
        <w:t xml:space="preserve"> </w:t>
      </w:r>
      <w:r w:rsidRPr="004A567F">
        <w:rPr>
          <w:rFonts w:ascii="Arial" w:hAnsi="Arial" w:cs="Arial"/>
          <w:color w:val="000000"/>
          <w:sz w:val="20"/>
        </w:rPr>
        <w:t>ГВС</w:t>
      </w:r>
    </w:p>
    <w:p w:rsidR="005170C3" w:rsidRPr="00793AA2" w:rsidRDefault="005170C3" w:rsidP="004A567F">
      <w:pPr>
        <w:pStyle w:val="a7"/>
        <w:ind w:left="1418" w:right="845" w:firstLine="427"/>
        <w:jc w:val="both"/>
        <w:rPr>
          <w:rFonts w:ascii="Arial" w:hAnsi="Arial" w:cs="Arial"/>
          <w:color w:val="000000"/>
          <w:lang w:val="ru-RU"/>
        </w:rPr>
      </w:pPr>
      <w:r w:rsidRPr="00793AA2">
        <w:rPr>
          <w:rFonts w:ascii="Arial" w:hAnsi="Arial" w:cs="Arial"/>
          <w:color w:val="000000"/>
          <w:lang w:val="ru-RU"/>
        </w:rPr>
        <w:t>Теплоизоляция</w:t>
      </w:r>
      <w:r w:rsidR="00330DE8" w:rsidRPr="00793AA2">
        <w:rPr>
          <w:rFonts w:ascii="Arial" w:hAnsi="Arial" w:cs="Arial"/>
          <w:color w:val="000000"/>
          <w:lang w:val="ru-RU"/>
        </w:rPr>
        <w:t xml:space="preserve"> </w:t>
      </w:r>
      <w:r w:rsidRPr="00793AA2">
        <w:rPr>
          <w:rFonts w:ascii="Arial" w:hAnsi="Arial" w:cs="Arial"/>
          <w:color w:val="000000"/>
          <w:lang w:val="ru-RU"/>
        </w:rPr>
        <w:t>труб</w:t>
      </w:r>
      <w:r w:rsidR="00330DE8" w:rsidRPr="00793AA2">
        <w:rPr>
          <w:rFonts w:ascii="Arial" w:hAnsi="Arial" w:cs="Arial"/>
          <w:color w:val="000000"/>
          <w:lang w:val="ru-RU"/>
        </w:rPr>
        <w:t xml:space="preserve"> </w:t>
      </w:r>
      <w:r w:rsidRPr="00793AA2">
        <w:rPr>
          <w:rFonts w:ascii="Arial" w:hAnsi="Arial" w:cs="Arial"/>
          <w:color w:val="000000"/>
          <w:lang w:val="ru-RU"/>
        </w:rPr>
        <w:t>транзитных</w:t>
      </w:r>
      <w:r w:rsidR="00330DE8" w:rsidRPr="00793AA2">
        <w:rPr>
          <w:rFonts w:ascii="Arial" w:hAnsi="Arial" w:cs="Arial"/>
          <w:color w:val="000000"/>
          <w:lang w:val="ru-RU"/>
        </w:rPr>
        <w:t xml:space="preserve"> </w:t>
      </w:r>
      <w:r w:rsidRPr="00793AA2">
        <w:rPr>
          <w:rFonts w:ascii="Arial" w:hAnsi="Arial" w:cs="Arial"/>
          <w:color w:val="000000"/>
          <w:lang w:val="ru-RU"/>
        </w:rPr>
        <w:t>труб</w:t>
      </w:r>
      <w:r w:rsidR="00330DE8" w:rsidRPr="00793AA2">
        <w:rPr>
          <w:rFonts w:ascii="Arial" w:hAnsi="Arial" w:cs="Arial"/>
          <w:color w:val="000000"/>
          <w:lang w:val="ru-RU"/>
        </w:rPr>
        <w:t xml:space="preserve"> </w:t>
      </w:r>
      <w:r w:rsidRPr="00793AA2">
        <w:rPr>
          <w:rFonts w:ascii="Arial" w:hAnsi="Arial" w:cs="Arial"/>
          <w:color w:val="000000"/>
          <w:lang w:val="ru-RU"/>
        </w:rPr>
        <w:t>отопления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ГВС,</w:t>
      </w:r>
      <w:r w:rsidR="00330DE8" w:rsidRPr="00793AA2">
        <w:rPr>
          <w:rFonts w:ascii="Arial" w:hAnsi="Arial" w:cs="Arial"/>
          <w:color w:val="000000"/>
          <w:lang w:val="ru-RU"/>
        </w:rPr>
        <w:t xml:space="preserve"> </w:t>
      </w:r>
      <w:r w:rsidRPr="00793AA2">
        <w:rPr>
          <w:rFonts w:ascii="Arial" w:hAnsi="Arial" w:cs="Arial"/>
          <w:color w:val="000000"/>
          <w:lang w:val="ru-RU"/>
        </w:rPr>
        <w:t>обычно</w:t>
      </w:r>
      <w:r w:rsidR="00330DE8" w:rsidRPr="00793AA2">
        <w:rPr>
          <w:rFonts w:ascii="Arial" w:hAnsi="Arial" w:cs="Arial"/>
          <w:color w:val="000000"/>
          <w:lang w:val="ru-RU"/>
        </w:rPr>
        <w:t xml:space="preserve"> </w:t>
      </w:r>
      <w:r w:rsidRPr="00793AA2">
        <w:rPr>
          <w:rFonts w:ascii="Arial" w:hAnsi="Arial" w:cs="Arial"/>
          <w:color w:val="000000"/>
          <w:lang w:val="ru-RU"/>
        </w:rPr>
        <w:t>располагаемых</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неотапливаемых</w:t>
      </w:r>
      <w:r w:rsidR="00330DE8" w:rsidRPr="00793AA2">
        <w:rPr>
          <w:rFonts w:ascii="Arial" w:hAnsi="Arial" w:cs="Arial"/>
          <w:color w:val="000000"/>
          <w:lang w:val="ru-RU"/>
        </w:rPr>
        <w:t xml:space="preserve"> </w:t>
      </w:r>
      <w:r w:rsidRPr="00793AA2">
        <w:rPr>
          <w:rFonts w:ascii="Arial" w:hAnsi="Arial" w:cs="Arial"/>
          <w:color w:val="000000"/>
          <w:lang w:val="ru-RU"/>
        </w:rPr>
        <w:t>подвалах</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их</w:t>
      </w:r>
      <w:r w:rsidR="00330DE8" w:rsidRPr="00793AA2">
        <w:rPr>
          <w:rFonts w:ascii="Arial" w:hAnsi="Arial" w:cs="Arial"/>
          <w:color w:val="000000"/>
          <w:lang w:val="ru-RU"/>
        </w:rPr>
        <w:t xml:space="preserve"> </w:t>
      </w:r>
      <w:r w:rsidRPr="00793AA2">
        <w:rPr>
          <w:rFonts w:ascii="Arial" w:hAnsi="Arial" w:cs="Arial"/>
          <w:color w:val="000000"/>
          <w:lang w:val="ru-RU"/>
        </w:rPr>
        <w:t>ст</w:t>
      </w:r>
      <w:r w:rsidRPr="00793AA2">
        <w:rPr>
          <w:rFonts w:ascii="Arial" w:hAnsi="Arial" w:cs="Arial"/>
          <w:color w:val="000000"/>
          <w:lang w:val="ru-RU"/>
        </w:rPr>
        <w:t>е</w:t>
      </w:r>
      <w:r w:rsidRPr="00793AA2">
        <w:rPr>
          <w:rFonts w:ascii="Arial" w:hAnsi="Arial" w:cs="Arial"/>
          <w:color w:val="000000"/>
          <w:lang w:val="ru-RU"/>
        </w:rPr>
        <w:t>нах,</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российском</w:t>
      </w:r>
      <w:r w:rsidR="00330DE8" w:rsidRPr="00793AA2">
        <w:rPr>
          <w:rFonts w:ascii="Arial" w:hAnsi="Arial" w:cs="Arial"/>
          <w:color w:val="000000"/>
          <w:lang w:val="ru-RU"/>
        </w:rPr>
        <w:t xml:space="preserve"> </w:t>
      </w:r>
      <w:r w:rsidRPr="00793AA2">
        <w:rPr>
          <w:rFonts w:ascii="Arial" w:hAnsi="Arial" w:cs="Arial"/>
          <w:color w:val="000000"/>
          <w:lang w:val="ru-RU"/>
        </w:rPr>
        <w:t>климате</w:t>
      </w:r>
      <w:r w:rsidR="00330DE8" w:rsidRPr="00793AA2">
        <w:rPr>
          <w:rFonts w:ascii="Arial" w:hAnsi="Arial" w:cs="Arial"/>
          <w:color w:val="000000"/>
          <w:lang w:val="ru-RU"/>
        </w:rPr>
        <w:t xml:space="preserve"> </w:t>
      </w:r>
      <w:r w:rsidRPr="00793AA2">
        <w:rPr>
          <w:rFonts w:ascii="Arial" w:hAnsi="Arial" w:cs="Arial"/>
          <w:color w:val="000000"/>
          <w:lang w:val="ru-RU"/>
        </w:rPr>
        <w:t>очень</w:t>
      </w:r>
      <w:r w:rsidR="00330DE8" w:rsidRPr="00793AA2">
        <w:rPr>
          <w:rFonts w:ascii="Arial" w:hAnsi="Arial" w:cs="Arial"/>
          <w:color w:val="000000"/>
          <w:lang w:val="ru-RU"/>
        </w:rPr>
        <w:t xml:space="preserve"> </w:t>
      </w:r>
      <w:r w:rsidRPr="00793AA2">
        <w:rPr>
          <w:rFonts w:ascii="Arial" w:hAnsi="Arial" w:cs="Arial"/>
          <w:color w:val="000000"/>
          <w:lang w:val="ru-RU"/>
        </w:rPr>
        <w:t>необходима.</w:t>
      </w:r>
      <w:r w:rsidR="00330DE8" w:rsidRPr="00793AA2">
        <w:rPr>
          <w:rFonts w:ascii="Arial" w:hAnsi="Arial" w:cs="Arial"/>
          <w:color w:val="000000"/>
          <w:lang w:val="ru-RU"/>
        </w:rPr>
        <w:t xml:space="preserve"> </w:t>
      </w:r>
      <w:r w:rsidRPr="00793AA2">
        <w:rPr>
          <w:rFonts w:ascii="Arial" w:hAnsi="Arial" w:cs="Arial"/>
          <w:color w:val="000000"/>
          <w:lang w:val="ru-RU"/>
        </w:rPr>
        <w:t>Тепловые</w:t>
      </w:r>
      <w:r w:rsidR="00330DE8" w:rsidRPr="00793AA2">
        <w:rPr>
          <w:rFonts w:ascii="Arial" w:hAnsi="Arial" w:cs="Arial"/>
          <w:color w:val="000000"/>
          <w:lang w:val="ru-RU"/>
        </w:rPr>
        <w:t xml:space="preserve"> </w:t>
      </w:r>
      <w:r w:rsidRPr="00793AA2">
        <w:rPr>
          <w:rFonts w:ascii="Arial" w:hAnsi="Arial" w:cs="Arial"/>
          <w:color w:val="000000"/>
          <w:lang w:val="ru-RU"/>
        </w:rPr>
        <w:t>потери</w:t>
      </w:r>
      <w:r w:rsidR="00330DE8" w:rsidRPr="00793AA2">
        <w:rPr>
          <w:rFonts w:ascii="Arial" w:hAnsi="Arial" w:cs="Arial"/>
          <w:color w:val="000000"/>
          <w:lang w:val="ru-RU"/>
        </w:rPr>
        <w:t xml:space="preserve"> </w:t>
      </w:r>
      <w:r w:rsidRPr="00793AA2">
        <w:rPr>
          <w:rFonts w:ascii="Arial" w:hAnsi="Arial" w:cs="Arial"/>
          <w:color w:val="000000"/>
          <w:lang w:val="ru-RU"/>
        </w:rPr>
        <w:t>участков</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нарушенной</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отсутствующей</w:t>
      </w:r>
      <w:r w:rsidR="00330DE8" w:rsidRPr="00793AA2">
        <w:rPr>
          <w:rFonts w:ascii="Arial" w:hAnsi="Arial" w:cs="Arial"/>
          <w:color w:val="000000"/>
          <w:lang w:val="ru-RU"/>
        </w:rPr>
        <w:t xml:space="preserve"> </w:t>
      </w:r>
      <w:r w:rsidRPr="00793AA2">
        <w:rPr>
          <w:rFonts w:ascii="Arial" w:hAnsi="Arial" w:cs="Arial"/>
          <w:color w:val="000000"/>
          <w:lang w:val="ru-RU"/>
        </w:rPr>
        <w:t>тепловой</w:t>
      </w:r>
      <w:r w:rsidR="00330DE8" w:rsidRPr="00793AA2">
        <w:rPr>
          <w:rFonts w:ascii="Arial" w:hAnsi="Arial" w:cs="Arial"/>
          <w:color w:val="000000"/>
          <w:lang w:val="ru-RU"/>
        </w:rPr>
        <w:t xml:space="preserve"> </w:t>
      </w:r>
      <w:r w:rsidRPr="00793AA2">
        <w:rPr>
          <w:rFonts w:ascii="Arial" w:hAnsi="Arial" w:cs="Arial"/>
          <w:color w:val="000000"/>
          <w:lang w:val="ru-RU"/>
        </w:rPr>
        <w:t>из</w:t>
      </w:r>
      <w:r w:rsidRPr="00793AA2">
        <w:rPr>
          <w:rFonts w:ascii="Arial" w:hAnsi="Arial" w:cs="Arial"/>
          <w:color w:val="000000"/>
          <w:lang w:val="ru-RU"/>
        </w:rPr>
        <w:t>о</w:t>
      </w:r>
      <w:r w:rsidRPr="00793AA2">
        <w:rPr>
          <w:rFonts w:ascii="Arial" w:hAnsi="Arial" w:cs="Arial"/>
          <w:color w:val="000000"/>
          <w:lang w:val="ru-RU"/>
        </w:rPr>
        <w:t>ляцией</w:t>
      </w:r>
      <w:r w:rsidR="00330DE8" w:rsidRPr="00793AA2">
        <w:rPr>
          <w:rFonts w:ascii="Arial" w:hAnsi="Arial" w:cs="Arial"/>
          <w:color w:val="000000"/>
          <w:lang w:val="ru-RU"/>
        </w:rPr>
        <w:t xml:space="preserve"> </w:t>
      </w:r>
      <w:r w:rsidRPr="00793AA2">
        <w:rPr>
          <w:rFonts w:ascii="Arial" w:hAnsi="Arial" w:cs="Arial"/>
          <w:color w:val="000000"/>
          <w:lang w:val="ru-RU"/>
        </w:rPr>
        <w:t>значительно</w:t>
      </w:r>
      <w:r w:rsidR="00330DE8" w:rsidRPr="00793AA2">
        <w:rPr>
          <w:rFonts w:ascii="Arial" w:hAnsi="Arial" w:cs="Arial"/>
          <w:color w:val="000000"/>
          <w:lang w:val="ru-RU"/>
        </w:rPr>
        <w:t xml:space="preserve"> </w:t>
      </w:r>
      <w:r w:rsidRPr="00793AA2">
        <w:rPr>
          <w:rFonts w:ascii="Arial" w:hAnsi="Arial" w:cs="Arial"/>
          <w:color w:val="000000"/>
          <w:lang w:val="ru-RU"/>
        </w:rPr>
        <w:t>превышают</w:t>
      </w:r>
      <w:r w:rsidR="00330DE8" w:rsidRPr="00793AA2">
        <w:rPr>
          <w:rFonts w:ascii="Arial" w:hAnsi="Arial" w:cs="Arial"/>
          <w:color w:val="000000"/>
          <w:lang w:val="ru-RU"/>
        </w:rPr>
        <w:t xml:space="preserve"> </w:t>
      </w:r>
      <w:r w:rsidRPr="00793AA2">
        <w:rPr>
          <w:rFonts w:ascii="Arial" w:hAnsi="Arial" w:cs="Arial"/>
          <w:color w:val="000000"/>
          <w:lang w:val="ru-RU"/>
        </w:rPr>
        <w:t>нормативные,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поэтому</w:t>
      </w:r>
      <w:r w:rsidR="00330DE8" w:rsidRPr="00793AA2">
        <w:rPr>
          <w:rFonts w:ascii="Arial" w:hAnsi="Arial" w:cs="Arial"/>
          <w:color w:val="000000"/>
          <w:lang w:val="ru-RU"/>
        </w:rPr>
        <w:t xml:space="preserve"> </w:t>
      </w:r>
      <w:r w:rsidRPr="00793AA2">
        <w:rPr>
          <w:rFonts w:ascii="Arial" w:hAnsi="Arial" w:cs="Arial"/>
          <w:color w:val="000000"/>
          <w:lang w:val="ru-RU"/>
        </w:rPr>
        <w:t>меры</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её</w:t>
      </w:r>
      <w:r w:rsidR="00330DE8" w:rsidRPr="00793AA2">
        <w:rPr>
          <w:rFonts w:ascii="Arial" w:hAnsi="Arial" w:cs="Arial"/>
          <w:color w:val="000000"/>
          <w:lang w:val="ru-RU"/>
        </w:rPr>
        <w:t xml:space="preserve"> </w:t>
      </w:r>
      <w:r w:rsidRPr="00793AA2">
        <w:rPr>
          <w:rFonts w:ascii="Arial" w:hAnsi="Arial" w:cs="Arial"/>
          <w:color w:val="000000"/>
          <w:lang w:val="ru-RU"/>
        </w:rPr>
        <w:t>восстановлению</w:t>
      </w:r>
      <w:r w:rsidR="00330DE8" w:rsidRPr="00793AA2">
        <w:rPr>
          <w:rFonts w:ascii="Arial" w:hAnsi="Arial" w:cs="Arial"/>
          <w:color w:val="000000"/>
          <w:lang w:val="ru-RU"/>
        </w:rPr>
        <w:t xml:space="preserve"> </w:t>
      </w:r>
      <w:r w:rsidRPr="00793AA2">
        <w:rPr>
          <w:rFonts w:ascii="Arial" w:hAnsi="Arial" w:cs="Arial"/>
          <w:color w:val="000000"/>
          <w:lang w:val="ru-RU"/>
        </w:rPr>
        <w:t>являются</w:t>
      </w:r>
      <w:r w:rsidR="00330DE8" w:rsidRPr="00793AA2">
        <w:rPr>
          <w:rFonts w:ascii="Arial" w:hAnsi="Arial" w:cs="Arial"/>
          <w:color w:val="000000"/>
          <w:lang w:val="ru-RU"/>
        </w:rPr>
        <w:t xml:space="preserve"> </w:t>
      </w:r>
      <w:r w:rsidRPr="00793AA2">
        <w:rPr>
          <w:rFonts w:ascii="Arial" w:hAnsi="Arial" w:cs="Arial"/>
          <w:color w:val="000000"/>
          <w:lang w:val="ru-RU"/>
        </w:rPr>
        <w:t>первоочередными.</w:t>
      </w:r>
      <w:r w:rsidR="00330DE8" w:rsidRPr="00793AA2">
        <w:rPr>
          <w:rFonts w:ascii="Arial" w:hAnsi="Arial" w:cs="Arial"/>
          <w:color w:val="000000"/>
          <w:lang w:val="ru-RU"/>
        </w:rPr>
        <w:t xml:space="preserve"> </w:t>
      </w:r>
      <w:r w:rsidRPr="00793AA2">
        <w:rPr>
          <w:rFonts w:ascii="Arial" w:hAnsi="Arial" w:cs="Arial"/>
          <w:color w:val="000000"/>
          <w:lang w:val="ru-RU"/>
        </w:rPr>
        <w:t>Согласно</w:t>
      </w:r>
      <w:r w:rsidR="00330DE8" w:rsidRPr="00793AA2">
        <w:rPr>
          <w:rFonts w:ascii="Arial" w:hAnsi="Arial" w:cs="Arial"/>
          <w:color w:val="000000"/>
          <w:lang w:val="ru-RU"/>
        </w:rPr>
        <w:t xml:space="preserve"> </w:t>
      </w:r>
      <w:r w:rsidRPr="00793AA2">
        <w:rPr>
          <w:rFonts w:ascii="Arial" w:hAnsi="Arial" w:cs="Arial"/>
          <w:color w:val="000000"/>
          <w:lang w:val="ru-RU"/>
        </w:rPr>
        <w:t>нормам</w:t>
      </w:r>
      <w:r w:rsidR="00330DE8" w:rsidRPr="00793AA2">
        <w:rPr>
          <w:rFonts w:ascii="Arial" w:hAnsi="Arial" w:cs="Arial"/>
          <w:color w:val="000000"/>
          <w:lang w:val="ru-RU"/>
        </w:rPr>
        <w:t xml:space="preserve"> </w:t>
      </w:r>
      <w:r w:rsidRPr="00793AA2">
        <w:rPr>
          <w:rFonts w:ascii="Arial" w:hAnsi="Arial" w:cs="Arial"/>
          <w:color w:val="000000"/>
          <w:lang w:val="ru-RU"/>
        </w:rPr>
        <w:t>СНиП</w:t>
      </w:r>
      <w:r w:rsidR="00330DE8" w:rsidRPr="00793AA2">
        <w:rPr>
          <w:rFonts w:ascii="Arial" w:hAnsi="Arial" w:cs="Arial"/>
          <w:color w:val="000000"/>
          <w:lang w:val="ru-RU"/>
        </w:rPr>
        <w:t xml:space="preserve"> </w:t>
      </w:r>
      <w:r w:rsidRPr="00793AA2">
        <w:rPr>
          <w:rFonts w:ascii="Arial" w:hAnsi="Arial" w:cs="Arial"/>
          <w:color w:val="000000"/>
          <w:lang w:val="ru-RU"/>
        </w:rPr>
        <w:t>2.04.14-88</w:t>
      </w:r>
      <w:r w:rsidR="00330DE8" w:rsidRPr="00793AA2">
        <w:rPr>
          <w:rFonts w:ascii="Arial" w:hAnsi="Arial" w:cs="Arial"/>
          <w:color w:val="000000"/>
          <w:lang w:val="ru-RU"/>
        </w:rPr>
        <w:t xml:space="preserve"> </w:t>
      </w:r>
      <w:r w:rsidRPr="00793AA2">
        <w:rPr>
          <w:rFonts w:ascii="Arial" w:hAnsi="Arial" w:cs="Arial"/>
          <w:color w:val="000000"/>
          <w:lang w:val="ru-RU"/>
        </w:rPr>
        <w:t>«Тепловая</w:t>
      </w:r>
      <w:r w:rsidR="00330DE8" w:rsidRPr="00793AA2">
        <w:rPr>
          <w:rFonts w:ascii="Arial" w:hAnsi="Arial" w:cs="Arial"/>
          <w:color w:val="000000"/>
          <w:lang w:val="ru-RU"/>
        </w:rPr>
        <w:t xml:space="preserve"> </w:t>
      </w:r>
      <w:r w:rsidRPr="00793AA2">
        <w:rPr>
          <w:rFonts w:ascii="Arial" w:hAnsi="Arial" w:cs="Arial"/>
          <w:color w:val="000000"/>
          <w:lang w:val="ru-RU"/>
        </w:rPr>
        <w:t>изоляция</w:t>
      </w:r>
      <w:r w:rsidR="00330DE8" w:rsidRPr="00793AA2">
        <w:rPr>
          <w:rFonts w:ascii="Arial" w:hAnsi="Arial" w:cs="Arial"/>
          <w:color w:val="000000"/>
          <w:lang w:val="ru-RU"/>
        </w:rPr>
        <w:t xml:space="preserve"> </w:t>
      </w:r>
      <w:r w:rsidRPr="00793AA2">
        <w:rPr>
          <w:rFonts w:ascii="Arial" w:hAnsi="Arial" w:cs="Arial"/>
          <w:color w:val="000000"/>
          <w:lang w:val="ru-RU"/>
        </w:rPr>
        <w:t>оборудования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трубопроводов»,</w:t>
      </w:r>
      <w:r w:rsidR="00330DE8" w:rsidRPr="00793AA2">
        <w:rPr>
          <w:rFonts w:ascii="Arial" w:hAnsi="Arial" w:cs="Arial"/>
          <w:color w:val="000000"/>
          <w:lang w:val="ru-RU"/>
        </w:rPr>
        <w:t xml:space="preserve"> </w:t>
      </w:r>
      <w:r w:rsidRPr="00793AA2">
        <w:rPr>
          <w:rFonts w:ascii="Arial" w:hAnsi="Arial" w:cs="Arial"/>
          <w:color w:val="000000"/>
          <w:lang w:val="ru-RU"/>
        </w:rPr>
        <w:t>температура</w:t>
      </w:r>
      <w:r w:rsidR="00330DE8" w:rsidRPr="00793AA2">
        <w:rPr>
          <w:rFonts w:ascii="Arial" w:hAnsi="Arial" w:cs="Arial"/>
          <w:color w:val="000000"/>
          <w:lang w:val="ru-RU"/>
        </w:rPr>
        <w:t xml:space="preserve"> </w:t>
      </w:r>
      <w:r w:rsidRPr="00793AA2">
        <w:rPr>
          <w:rFonts w:ascii="Arial" w:hAnsi="Arial" w:cs="Arial"/>
          <w:color w:val="000000"/>
          <w:lang w:val="ru-RU"/>
        </w:rPr>
        <w:t>внешней</w:t>
      </w:r>
      <w:r w:rsidR="00330DE8" w:rsidRPr="00793AA2">
        <w:rPr>
          <w:rFonts w:ascii="Arial" w:hAnsi="Arial" w:cs="Arial"/>
          <w:color w:val="000000"/>
          <w:lang w:val="ru-RU"/>
        </w:rPr>
        <w:t xml:space="preserve"> </w:t>
      </w:r>
      <w:r w:rsidRPr="00793AA2">
        <w:rPr>
          <w:rFonts w:ascii="Arial" w:hAnsi="Arial" w:cs="Arial"/>
          <w:color w:val="000000"/>
          <w:lang w:val="ru-RU"/>
        </w:rPr>
        <w:t>изоляционной</w:t>
      </w:r>
      <w:r w:rsidR="00330DE8" w:rsidRPr="00793AA2">
        <w:rPr>
          <w:rFonts w:ascii="Arial" w:hAnsi="Arial" w:cs="Arial"/>
          <w:color w:val="000000"/>
          <w:lang w:val="ru-RU"/>
        </w:rPr>
        <w:t xml:space="preserve"> </w:t>
      </w:r>
      <w:r w:rsidRPr="00793AA2">
        <w:rPr>
          <w:rFonts w:ascii="Arial" w:hAnsi="Arial" w:cs="Arial"/>
          <w:color w:val="000000"/>
          <w:lang w:val="ru-RU"/>
        </w:rPr>
        <w:t>поверхн</w:t>
      </w:r>
      <w:r w:rsidRPr="00793AA2">
        <w:rPr>
          <w:rFonts w:ascii="Arial" w:hAnsi="Arial" w:cs="Arial"/>
          <w:color w:val="000000"/>
          <w:lang w:val="ru-RU"/>
        </w:rPr>
        <w:t>о</w:t>
      </w:r>
      <w:r w:rsidRPr="00793AA2">
        <w:rPr>
          <w:rFonts w:ascii="Arial" w:hAnsi="Arial" w:cs="Arial"/>
          <w:color w:val="000000"/>
          <w:lang w:val="ru-RU"/>
        </w:rPr>
        <w:t>сти</w:t>
      </w:r>
      <w:r w:rsidR="00330DE8" w:rsidRPr="00793AA2">
        <w:rPr>
          <w:rFonts w:ascii="Arial" w:hAnsi="Arial" w:cs="Arial"/>
          <w:color w:val="000000"/>
          <w:lang w:val="ru-RU"/>
        </w:rPr>
        <w:t xml:space="preserve"> </w:t>
      </w:r>
      <w:r w:rsidRPr="00793AA2">
        <w:rPr>
          <w:rFonts w:ascii="Arial" w:hAnsi="Arial" w:cs="Arial"/>
          <w:color w:val="000000"/>
          <w:lang w:val="ru-RU"/>
        </w:rPr>
        <w:t>трубопроводов,</w:t>
      </w:r>
      <w:r w:rsidR="00330DE8" w:rsidRPr="00793AA2">
        <w:rPr>
          <w:rFonts w:ascii="Arial" w:hAnsi="Arial" w:cs="Arial"/>
          <w:color w:val="000000"/>
          <w:lang w:val="ru-RU"/>
        </w:rPr>
        <w:t xml:space="preserve"> </w:t>
      </w:r>
      <w:r w:rsidRPr="00793AA2">
        <w:rPr>
          <w:rFonts w:ascii="Arial" w:hAnsi="Arial" w:cs="Arial"/>
          <w:color w:val="000000"/>
          <w:lang w:val="ru-RU"/>
        </w:rPr>
        <w:t>расположенных</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помещениях</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имеющих</w:t>
      </w:r>
      <w:r w:rsidR="00330DE8" w:rsidRPr="00793AA2">
        <w:rPr>
          <w:rFonts w:ascii="Arial" w:hAnsi="Arial" w:cs="Arial"/>
          <w:color w:val="000000"/>
          <w:lang w:val="ru-RU"/>
        </w:rPr>
        <w:t xml:space="preserve"> </w:t>
      </w:r>
      <w:r w:rsidRPr="00793AA2">
        <w:rPr>
          <w:rFonts w:ascii="Arial" w:hAnsi="Arial" w:cs="Arial"/>
          <w:color w:val="000000"/>
          <w:lang w:val="ru-RU"/>
        </w:rPr>
        <w:t>температуру</w:t>
      </w:r>
      <w:r w:rsidR="00330DE8" w:rsidRPr="00793AA2">
        <w:rPr>
          <w:rFonts w:ascii="Arial" w:hAnsi="Arial" w:cs="Arial"/>
          <w:color w:val="000000"/>
          <w:lang w:val="ru-RU"/>
        </w:rPr>
        <w:t xml:space="preserve"> </w:t>
      </w:r>
      <w:r w:rsidRPr="00793AA2">
        <w:rPr>
          <w:rFonts w:ascii="Arial" w:hAnsi="Arial" w:cs="Arial"/>
          <w:color w:val="000000"/>
          <w:lang w:val="ru-RU"/>
        </w:rPr>
        <w:t>теплоносителя</w:t>
      </w:r>
      <w:r w:rsidR="00330DE8" w:rsidRPr="00793AA2">
        <w:rPr>
          <w:rFonts w:ascii="Arial" w:hAnsi="Arial" w:cs="Arial"/>
          <w:color w:val="000000"/>
          <w:lang w:val="ru-RU"/>
        </w:rPr>
        <w:t xml:space="preserve"> </w:t>
      </w:r>
      <w:r w:rsidRPr="00793AA2">
        <w:rPr>
          <w:rFonts w:ascii="Arial" w:hAnsi="Arial" w:cs="Arial"/>
          <w:color w:val="000000"/>
          <w:lang w:val="ru-RU"/>
        </w:rPr>
        <w:t>ниже</w:t>
      </w:r>
      <w:r w:rsidR="00330DE8" w:rsidRPr="00793AA2">
        <w:rPr>
          <w:rFonts w:ascii="Arial" w:hAnsi="Arial" w:cs="Arial"/>
          <w:color w:val="000000"/>
          <w:lang w:val="ru-RU"/>
        </w:rPr>
        <w:t xml:space="preserve"> </w:t>
      </w:r>
      <w:r w:rsidRPr="00793AA2">
        <w:rPr>
          <w:rFonts w:ascii="Arial" w:hAnsi="Arial" w:cs="Arial"/>
          <w:color w:val="000000"/>
          <w:lang w:val="ru-RU"/>
        </w:rPr>
        <w:t>100</w:t>
      </w:r>
      <w:proofErr w:type="gramStart"/>
      <w:r w:rsidRPr="00793AA2">
        <w:rPr>
          <w:rFonts w:ascii="Arial" w:hAnsi="Arial" w:cs="Arial"/>
          <w:color w:val="000000"/>
          <w:lang w:val="ru-RU"/>
        </w:rPr>
        <w:t>°С</w:t>
      </w:r>
      <w:proofErr w:type="gramEnd"/>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должна</w:t>
      </w:r>
      <w:r w:rsidR="00330DE8" w:rsidRPr="00793AA2">
        <w:rPr>
          <w:rFonts w:ascii="Arial" w:hAnsi="Arial" w:cs="Arial"/>
          <w:color w:val="000000"/>
          <w:lang w:val="ru-RU"/>
        </w:rPr>
        <w:t xml:space="preserve"> </w:t>
      </w:r>
      <w:r w:rsidRPr="00793AA2">
        <w:rPr>
          <w:rFonts w:ascii="Arial" w:hAnsi="Arial" w:cs="Arial"/>
          <w:color w:val="000000"/>
          <w:lang w:val="ru-RU"/>
        </w:rPr>
        <w:t>превышать</w:t>
      </w:r>
      <w:r w:rsidR="00330DE8" w:rsidRPr="00793AA2">
        <w:rPr>
          <w:rFonts w:ascii="Arial" w:hAnsi="Arial" w:cs="Arial"/>
          <w:color w:val="000000"/>
          <w:lang w:val="ru-RU"/>
        </w:rPr>
        <w:t xml:space="preserve"> </w:t>
      </w:r>
      <w:r w:rsidRPr="00793AA2">
        <w:rPr>
          <w:rFonts w:ascii="Arial" w:hAnsi="Arial" w:cs="Arial"/>
          <w:color w:val="000000"/>
          <w:lang w:val="ru-RU"/>
        </w:rPr>
        <w:t>35°С,</w:t>
      </w:r>
      <w:r w:rsidR="00330DE8" w:rsidRPr="00793AA2">
        <w:rPr>
          <w:rFonts w:ascii="Arial" w:hAnsi="Arial" w:cs="Arial"/>
          <w:color w:val="000000"/>
          <w:lang w:val="ru-RU"/>
        </w:rPr>
        <w:t xml:space="preserve"> </w:t>
      </w:r>
      <w:r w:rsidRPr="00793AA2">
        <w:rPr>
          <w:rFonts w:ascii="Arial" w:hAnsi="Arial" w:cs="Arial"/>
          <w:color w:val="000000"/>
          <w:lang w:val="ru-RU"/>
        </w:rPr>
        <w:t>а</w:t>
      </w:r>
      <w:r w:rsidR="00330DE8" w:rsidRPr="00793AA2">
        <w:rPr>
          <w:rFonts w:ascii="Arial" w:hAnsi="Arial" w:cs="Arial"/>
          <w:color w:val="000000"/>
          <w:lang w:val="ru-RU"/>
        </w:rPr>
        <w:t xml:space="preserve"> </w:t>
      </w:r>
      <w:r w:rsidRPr="00793AA2">
        <w:rPr>
          <w:rFonts w:ascii="Arial" w:hAnsi="Arial" w:cs="Arial"/>
          <w:color w:val="000000"/>
          <w:lang w:val="ru-RU"/>
        </w:rPr>
        <w:t>если</w:t>
      </w:r>
      <w:r w:rsidR="00330DE8" w:rsidRPr="00793AA2">
        <w:rPr>
          <w:rFonts w:ascii="Arial" w:hAnsi="Arial" w:cs="Arial"/>
          <w:color w:val="000000"/>
          <w:lang w:val="ru-RU"/>
        </w:rPr>
        <w:t xml:space="preserve"> </w:t>
      </w:r>
      <w:r w:rsidRPr="00793AA2">
        <w:rPr>
          <w:rFonts w:ascii="Arial" w:hAnsi="Arial" w:cs="Arial"/>
          <w:color w:val="000000"/>
          <w:lang w:val="ru-RU"/>
        </w:rPr>
        <w:t>температура</w:t>
      </w:r>
      <w:r w:rsidR="00330DE8" w:rsidRPr="00793AA2">
        <w:rPr>
          <w:rFonts w:ascii="Arial" w:hAnsi="Arial" w:cs="Arial"/>
          <w:color w:val="000000"/>
          <w:lang w:val="ru-RU"/>
        </w:rPr>
        <w:t xml:space="preserve"> </w:t>
      </w:r>
      <w:r w:rsidRPr="00793AA2">
        <w:rPr>
          <w:rFonts w:ascii="Arial" w:hAnsi="Arial" w:cs="Arial"/>
          <w:color w:val="000000"/>
          <w:lang w:val="ru-RU"/>
        </w:rPr>
        <w:t>теплоносителя</w:t>
      </w:r>
      <w:r w:rsidR="00330DE8" w:rsidRPr="00793AA2">
        <w:rPr>
          <w:rFonts w:ascii="Arial" w:hAnsi="Arial" w:cs="Arial"/>
          <w:color w:val="000000"/>
          <w:lang w:val="ru-RU"/>
        </w:rPr>
        <w:t xml:space="preserve"> </w:t>
      </w:r>
      <w:r w:rsidRPr="00793AA2">
        <w:rPr>
          <w:rFonts w:ascii="Arial" w:hAnsi="Arial" w:cs="Arial"/>
          <w:color w:val="000000"/>
          <w:lang w:val="ru-RU"/>
        </w:rPr>
        <w:t>выше</w:t>
      </w:r>
      <w:r w:rsidR="00330DE8" w:rsidRPr="00793AA2">
        <w:rPr>
          <w:rFonts w:ascii="Arial" w:hAnsi="Arial" w:cs="Arial"/>
          <w:color w:val="000000"/>
          <w:lang w:val="ru-RU"/>
        </w:rPr>
        <w:t xml:space="preserve"> </w:t>
      </w:r>
      <w:r w:rsidRPr="00793AA2">
        <w:rPr>
          <w:rFonts w:ascii="Arial" w:hAnsi="Arial" w:cs="Arial"/>
          <w:color w:val="000000"/>
          <w:lang w:val="ru-RU"/>
        </w:rPr>
        <w:t>100°С</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должна</w:t>
      </w:r>
      <w:r w:rsidR="00330DE8" w:rsidRPr="00793AA2">
        <w:rPr>
          <w:rFonts w:ascii="Arial" w:hAnsi="Arial" w:cs="Arial"/>
          <w:color w:val="000000"/>
          <w:lang w:val="ru-RU"/>
        </w:rPr>
        <w:t xml:space="preserve"> </w:t>
      </w:r>
      <w:r w:rsidRPr="00793AA2">
        <w:rPr>
          <w:rFonts w:ascii="Arial" w:hAnsi="Arial" w:cs="Arial"/>
          <w:color w:val="000000"/>
          <w:lang w:val="ru-RU"/>
        </w:rPr>
        <w:t>превышать</w:t>
      </w:r>
      <w:r w:rsidR="00330DE8" w:rsidRPr="00793AA2">
        <w:rPr>
          <w:rFonts w:ascii="Arial" w:hAnsi="Arial" w:cs="Arial"/>
          <w:color w:val="000000"/>
          <w:lang w:val="ru-RU"/>
        </w:rPr>
        <w:t xml:space="preserve"> </w:t>
      </w:r>
      <w:r w:rsidRPr="00793AA2">
        <w:rPr>
          <w:rFonts w:ascii="Arial" w:hAnsi="Arial" w:cs="Arial"/>
          <w:color w:val="000000"/>
          <w:lang w:val="ru-RU"/>
        </w:rPr>
        <w:t>45°С.</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восстановлении</w:t>
      </w:r>
      <w:r w:rsidR="00330DE8" w:rsidRPr="00793AA2">
        <w:rPr>
          <w:rFonts w:ascii="Arial" w:hAnsi="Arial" w:cs="Arial"/>
          <w:color w:val="000000"/>
          <w:lang w:val="ru-RU"/>
        </w:rPr>
        <w:t xml:space="preserve"> </w:t>
      </w:r>
      <w:r w:rsidRPr="00793AA2">
        <w:rPr>
          <w:rFonts w:ascii="Arial" w:hAnsi="Arial" w:cs="Arial"/>
          <w:color w:val="000000"/>
          <w:lang w:val="ru-RU"/>
        </w:rPr>
        <w:t>изоляции</w:t>
      </w:r>
      <w:r w:rsidR="00330DE8" w:rsidRPr="00793AA2">
        <w:rPr>
          <w:rFonts w:ascii="Arial" w:hAnsi="Arial" w:cs="Arial"/>
          <w:color w:val="000000"/>
          <w:lang w:val="ru-RU"/>
        </w:rPr>
        <w:t xml:space="preserve"> </w:t>
      </w:r>
      <w:r w:rsidRPr="00793AA2">
        <w:rPr>
          <w:rFonts w:ascii="Arial" w:hAnsi="Arial" w:cs="Arial"/>
          <w:color w:val="000000"/>
          <w:lang w:val="ru-RU"/>
        </w:rPr>
        <w:t>расходы</w:t>
      </w:r>
      <w:r w:rsidR="00330DE8" w:rsidRPr="00793AA2">
        <w:rPr>
          <w:rFonts w:ascii="Arial" w:hAnsi="Arial" w:cs="Arial"/>
          <w:color w:val="000000"/>
          <w:lang w:val="ru-RU"/>
        </w:rPr>
        <w:t xml:space="preserve"> </w:t>
      </w:r>
      <w:r w:rsidRPr="00793AA2">
        <w:rPr>
          <w:rFonts w:ascii="Arial" w:hAnsi="Arial" w:cs="Arial"/>
          <w:color w:val="000000"/>
          <w:lang w:val="ru-RU"/>
        </w:rPr>
        <w:t>т</w:t>
      </w:r>
      <w:r w:rsidRPr="00793AA2">
        <w:rPr>
          <w:rFonts w:ascii="Arial" w:hAnsi="Arial" w:cs="Arial"/>
          <w:color w:val="000000"/>
          <w:lang w:val="ru-RU"/>
        </w:rPr>
        <w:t>е</w:t>
      </w:r>
      <w:r w:rsidRPr="00793AA2">
        <w:rPr>
          <w:rFonts w:ascii="Arial" w:hAnsi="Arial" w:cs="Arial"/>
          <w:color w:val="000000"/>
          <w:lang w:val="ru-RU"/>
        </w:rPr>
        <w:t>пловой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могут</w:t>
      </w:r>
      <w:r w:rsidR="00330DE8" w:rsidRPr="00793AA2">
        <w:rPr>
          <w:rFonts w:ascii="Arial" w:hAnsi="Arial" w:cs="Arial"/>
          <w:color w:val="000000"/>
          <w:lang w:val="ru-RU"/>
        </w:rPr>
        <w:t xml:space="preserve"> </w:t>
      </w:r>
      <w:r w:rsidRPr="00793AA2">
        <w:rPr>
          <w:rFonts w:ascii="Arial" w:hAnsi="Arial" w:cs="Arial"/>
          <w:color w:val="000000"/>
          <w:lang w:val="ru-RU"/>
        </w:rPr>
        <w:t>снизиться</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7-9%.</w:t>
      </w:r>
    </w:p>
    <w:p w:rsidR="005170C3" w:rsidRPr="004A567F" w:rsidRDefault="005170C3" w:rsidP="004A567F">
      <w:pPr>
        <w:pStyle w:val="a7"/>
        <w:ind w:left="5441"/>
        <w:rPr>
          <w:rFonts w:ascii="Arial" w:hAnsi="Arial" w:cs="Arial"/>
          <w:color w:val="000000"/>
        </w:rPr>
      </w:pPr>
      <w:r w:rsidRPr="004A567F">
        <w:rPr>
          <w:rFonts w:ascii="Arial" w:hAnsi="Arial" w:cs="Arial"/>
          <w:noProof/>
          <w:color w:val="000000"/>
          <w:lang w:val="ru-RU"/>
        </w:rPr>
        <w:drawing>
          <wp:inline distT="0" distB="0" distL="0" distR="0">
            <wp:extent cx="1000884" cy="894111"/>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64" cstate="print"/>
                    <a:stretch>
                      <a:fillRect/>
                    </a:stretch>
                  </pic:blipFill>
                  <pic:spPr>
                    <a:xfrm>
                      <a:off x="0" y="0"/>
                      <a:ext cx="1000884" cy="894111"/>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Обработка</w:t>
      </w:r>
      <w:r w:rsidR="00330DE8" w:rsidRPr="004A567F">
        <w:rPr>
          <w:rFonts w:ascii="Arial" w:hAnsi="Arial" w:cs="Arial"/>
          <w:color w:val="000000"/>
          <w:sz w:val="20"/>
        </w:rPr>
        <w:t xml:space="preserve"> </w:t>
      </w:r>
      <w:r w:rsidRPr="004A567F">
        <w:rPr>
          <w:rFonts w:ascii="Arial" w:hAnsi="Arial" w:cs="Arial"/>
          <w:color w:val="000000"/>
          <w:sz w:val="20"/>
        </w:rPr>
        <w:t>труб</w:t>
      </w:r>
      <w:r w:rsidR="00330DE8" w:rsidRPr="004A567F">
        <w:rPr>
          <w:rFonts w:ascii="Arial" w:hAnsi="Arial" w:cs="Arial"/>
          <w:color w:val="000000"/>
          <w:sz w:val="20"/>
        </w:rPr>
        <w:t xml:space="preserve"> </w:t>
      </w:r>
      <w:r w:rsidRPr="004A567F">
        <w:rPr>
          <w:rFonts w:ascii="Arial" w:hAnsi="Arial" w:cs="Arial"/>
          <w:color w:val="000000"/>
          <w:sz w:val="20"/>
        </w:rPr>
        <w:t>отопления,</w:t>
      </w:r>
      <w:r w:rsidR="00330DE8" w:rsidRPr="004A567F">
        <w:rPr>
          <w:rFonts w:ascii="Arial" w:hAnsi="Arial" w:cs="Arial"/>
          <w:color w:val="000000"/>
          <w:sz w:val="20"/>
        </w:rPr>
        <w:t xml:space="preserve"> </w:t>
      </w:r>
      <w:r w:rsidRPr="004A567F">
        <w:rPr>
          <w:rFonts w:ascii="Arial" w:hAnsi="Arial" w:cs="Arial"/>
          <w:color w:val="000000"/>
          <w:sz w:val="20"/>
        </w:rPr>
        <w:t>наружных</w:t>
      </w:r>
      <w:r w:rsidR="00330DE8" w:rsidRPr="004A567F">
        <w:rPr>
          <w:rFonts w:ascii="Arial" w:hAnsi="Arial" w:cs="Arial"/>
          <w:color w:val="000000"/>
          <w:sz w:val="20"/>
        </w:rPr>
        <w:t xml:space="preserve"> </w:t>
      </w:r>
      <w:r w:rsidRPr="004A567F">
        <w:rPr>
          <w:rFonts w:ascii="Arial" w:hAnsi="Arial" w:cs="Arial"/>
          <w:color w:val="000000"/>
          <w:sz w:val="20"/>
        </w:rPr>
        <w:t>стен</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подвала</w:t>
      </w:r>
      <w:r w:rsidR="00330DE8" w:rsidRPr="004A567F">
        <w:rPr>
          <w:rFonts w:ascii="Arial" w:hAnsi="Arial" w:cs="Arial"/>
          <w:color w:val="000000"/>
          <w:sz w:val="20"/>
        </w:rPr>
        <w:t xml:space="preserve"> </w:t>
      </w:r>
      <w:r w:rsidRPr="004A567F">
        <w:rPr>
          <w:rFonts w:ascii="Arial" w:hAnsi="Arial" w:cs="Arial"/>
          <w:color w:val="000000"/>
          <w:sz w:val="20"/>
        </w:rPr>
        <w:t>здания</w:t>
      </w:r>
      <w:r w:rsidR="00330DE8" w:rsidRPr="004A567F">
        <w:rPr>
          <w:rFonts w:ascii="Arial" w:hAnsi="Arial" w:cs="Arial"/>
          <w:color w:val="000000"/>
          <w:sz w:val="20"/>
        </w:rPr>
        <w:t xml:space="preserve"> </w:t>
      </w:r>
      <w:r w:rsidRPr="004A567F">
        <w:rPr>
          <w:rFonts w:ascii="Arial" w:hAnsi="Arial" w:cs="Arial"/>
          <w:color w:val="000000"/>
          <w:sz w:val="20"/>
        </w:rPr>
        <w:t>теплоизоляционной</w:t>
      </w:r>
      <w:r w:rsidR="00330DE8" w:rsidRPr="004A567F">
        <w:rPr>
          <w:rFonts w:ascii="Arial" w:hAnsi="Arial" w:cs="Arial"/>
          <w:color w:val="000000"/>
          <w:spacing w:val="-14"/>
          <w:sz w:val="20"/>
        </w:rPr>
        <w:t xml:space="preserve"> </w:t>
      </w:r>
      <w:r w:rsidRPr="004A567F">
        <w:rPr>
          <w:rFonts w:ascii="Arial" w:hAnsi="Arial" w:cs="Arial"/>
          <w:color w:val="000000"/>
          <w:sz w:val="20"/>
        </w:rPr>
        <w:t>краской</w:t>
      </w:r>
    </w:p>
    <w:p w:rsidR="005170C3" w:rsidRPr="00793AA2" w:rsidRDefault="005170C3" w:rsidP="004A567F">
      <w:pPr>
        <w:pStyle w:val="a7"/>
        <w:ind w:left="1418" w:right="844" w:firstLine="427"/>
        <w:jc w:val="both"/>
        <w:rPr>
          <w:rFonts w:ascii="Arial" w:hAnsi="Arial" w:cs="Arial"/>
          <w:color w:val="000000"/>
          <w:lang w:val="ru-RU"/>
        </w:rPr>
      </w:pPr>
      <w:r w:rsidRPr="00793AA2">
        <w:rPr>
          <w:rFonts w:ascii="Arial" w:hAnsi="Arial" w:cs="Arial"/>
          <w:color w:val="000000"/>
          <w:lang w:val="ru-RU"/>
        </w:rPr>
        <w:t>Краску</w:t>
      </w:r>
      <w:r w:rsidR="00330DE8" w:rsidRPr="00793AA2">
        <w:rPr>
          <w:rFonts w:ascii="Arial" w:hAnsi="Arial" w:cs="Arial"/>
          <w:color w:val="000000"/>
          <w:lang w:val="ru-RU"/>
        </w:rPr>
        <w:t xml:space="preserve"> </w:t>
      </w:r>
      <w:r w:rsidRPr="00793AA2">
        <w:rPr>
          <w:rFonts w:ascii="Arial" w:hAnsi="Arial" w:cs="Arial"/>
          <w:color w:val="000000"/>
          <w:lang w:val="ru-RU"/>
        </w:rPr>
        <w:t>наносят</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утепляемую</w:t>
      </w:r>
      <w:r w:rsidR="00330DE8" w:rsidRPr="00793AA2">
        <w:rPr>
          <w:rFonts w:ascii="Arial" w:hAnsi="Arial" w:cs="Arial"/>
          <w:color w:val="000000"/>
          <w:lang w:val="ru-RU"/>
        </w:rPr>
        <w:t xml:space="preserve"> </w:t>
      </w:r>
      <w:r w:rsidRPr="00793AA2">
        <w:rPr>
          <w:rFonts w:ascii="Arial" w:hAnsi="Arial" w:cs="Arial"/>
          <w:color w:val="000000"/>
          <w:lang w:val="ru-RU"/>
        </w:rPr>
        <w:t>поверхность</w:t>
      </w:r>
      <w:r w:rsidR="00330DE8" w:rsidRPr="00793AA2">
        <w:rPr>
          <w:rFonts w:ascii="Arial" w:hAnsi="Arial" w:cs="Arial"/>
          <w:color w:val="000000"/>
          <w:lang w:val="ru-RU"/>
        </w:rPr>
        <w:t xml:space="preserve"> </w:t>
      </w:r>
      <w:r w:rsidRPr="00793AA2">
        <w:rPr>
          <w:rFonts w:ascii="Arial" w:hAnsi="Arial" w:cs="Arial"/>
          <w:color w:val="000000"/>
          <w:lang w:val="ru-RU"/>
        </w:rPr>
        <w:t>слоем</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5</w:t>
      </w:r>
      <w:r w:rsidR="00330DE8" w:rsidRPr="00793AA2">
        <w:rPr>
          <w:rFonts w:ascii="Arial" w:hAnsi="Arial" w:cs="Arial"/>
          <w:color w:val="000000"/>
          <w:lang w:val="ru-RU"/>
        </w:rPr>
        <w:t xml:space="preserve"> </w:t>
      </w:r>
      <w:r w:rsidRPr="00793AA2">
        <w:rPr>
          <w:rFonts w:ascii="Arial" w:hAnsi="Arial" w:cs="Arial"/>
          <w:color w:val="000000"/>
          <w:lang w:val="ru-RU"/>
        </w:rPr>
        <w:t>мм,</w:t>
      </w:r>
      <w:r w:rsidR="00330DE8" w:rsidRPr="00793AA2">
        <w:rPr>
          <w:rFonts w:ascii="Arial" w:hAnsi="Arial" w:cs="Arial"/>
          <w:color w:val="000000"/>
          <w:lang w:val="ru-RU"/>
        </w:rPr>
        <w:t xml:space="preserve"> </w:t>
      </w:r>
      <w:r w:rsidRPr="00793AA2">
        <w:rPr>
          <w:rFonts w:ascii="Arial" w:hAnsi="Arial" w:cs="Arial"/>
          <w:color w:val="000000"/>
          <w:lang w:val="ru-RU"/>
        </w:rPr>
        <w:t>который</w:t>
      </w:r>
      <w:r w:rsidR="00330DE8" w:rsidRPr="00793AA2">
        <w:rPr>
          <w:rFonts w:ascii="Arial" w:hAnsi="Arial" w:cs="Arial"/>
          <w:color w:val="000000"/>
          <w:lang w:val="ru-RU"/>
        </w:rPr>
        <w:t xml:space="preserve"> </w:t>
      </w:r>
      <w:r w:rsidRPr="00793AA2">
        <w:rPr>
          <w:rFonts w:ascii="Arial" w:hAnsi="Arial" w:cs="Arial"/>
          <w:color w:val="000000"/>
          <w:lang w:val="ru-RU"/>
        </w:rPr>
        <w:t>заменяет</w:t>
      </w:r>
      <w:r w:rsidR="00330DE8" w:rsidRPr="00793AA2">
        <w:rPr>
          <w:rFonts w:ascii="Arial" w:hAnsi="Arial" w:cs="Arial"/>
          <w:color w:val="000000"/>
          <w:lang w:val="ru-RU"/>
        </w:rPr>
        <w:t xml:space="preserve"> </w:t>
      </w:r>
      <w:r w:rsidRPr="00793AA2">
        <w:rPr>
          <w:rFonts w:ascii="Arial" w:hAnsi="Arial" w:cs="Arial"/>
          <w:color w:val="000000"/>
          <w:lang w:val="ru-RU"/>
        </w:rPr>
        <w:t>до</w:t>
      </w:r>
      <w:r w:rsidR="00330DE8" w:rsidRPr="00793AA2">
        <w:rPr>
          <w:rFonts w:ascii="Arial" w:hAnsi="Arial" w:cs="Arial"/>
          <w:color w:val="000000"/>
          <w:lang w:val="ru-RU"/>
        </w:rPr>
        <w:t xml:space="preserve"> </w:t>
      </w:r>
      <w:r w:rsidRPr="00793AA2">
        <w:rPr>
          <w:rFonts w:ascii="Arial" w:hAnsi="Arial" w:cs="Arial"/>
          <w:color w:val="000000"/>
          <w:lang w:val="ru-RU"/>
        </w:rPr>
        <w:t>50</w:t>
      </w:r>
      <w:r w:rsidR="00330DE8" w:rsidRPr="00793AA2">
        <w:rPr>
          <w:rFonts w:ascii="Arial" w:hAnsi="Arial" w:cs="Arial"/>
          <w:color w:val="000000"/>
          <w:lang w:val="ru-RU"/>
        </w:rPr>
        <w:t xml:space="preserve"> </w:t>
      </w:r>
      <w:r w:rsidRPr="00793AA2">
        <w:rPr>
          <w:rFonts w:ascii="Arial" w:hAnsi="Arial" w:cs="Arial"/>
          <w:color w:val="000000"/>
          <w:lang w:val="ru-RU"/>
        </w:rPr>
        <w:t>мм</w:t>
      </w:r>
      <w:r w:rsidR="00330DE8" w:rsidRPr="00793AA2">
        <w:rPr>
          <w:rFonts w:ascii="Arial" w:hAnsi="Arial" w:cs="Arial"/>
          <w:color w:val="000000"/>
          <w:lang w:val="ru-RU"/>
        </w:rPr>
        <w:t xml:space="preserve"> </w:t>
      </w:r>
      <w:r w:rsidRPr="00793AA2">
        <w:rPr>
          <w:rFonts w:ascii="Arial" w:hAnsi="Arial" w:cs="Arial"/>
          <w:color w:val="000000"/>
          <w:lang w:val="ru-RU"/>
        </w:rPr>
        <w:t>традиционного</w:t>
      </w:r>
      <w:r w:rsidR="00330DE8" w:rsidRPr="00793AA2">
        <w:rPr>
          <w:rFonts w:ascii="Arial" w:hAnsi="Arial" w:cs="Arial"/>
          <w:color w:val="000000"/>
          <w:lang w:val="ru-RU"/>
        </w:rPr>
        <w:t xml:space="preserve"> </w:t>
      </w:r>
      <w:r w:rsidRPr="00793AA2">
        <w:rPr>
          <w:rFonts w:ascii="Arial" w:hAnsi="Arial" w:cs="Arial"/>
          <w:color w:val="000000"/>
          <w:lang w:val="ru-RU"/>
        </w:rPr>
        <w:t>утеплителя,</w:t>
      </w:r>
      <w:r w:rsidR="00330DE8" w:rsidRPr="00793AA2">
        <w:rPr>
          <w:rFonts w:ascii="Arial" w:hAnsi="Arial" w:cs="Arial"/>
          <w:color w:val="000000"/>
          <w:lang w:val="ru-RU"/>
        </w:rPr>
        <w:t xml:space="preserve"> </w:t>
      </w:r>
      <w:r w:rsidRPr="00793AA2">
        <w:rPr>
          <w:rFonts w:ascii="Arial" w:hAnsi="Arial" w:cs="Arial"/>
          <w:color w:val="000000"/>
          <w:lang w:val="ru-RU"/>
        </w:rPr>
        <w:t>напр</w:t>
      </w:r>
      <w:r w:rsidRPr="00793AA2">
        <w:rPr>
          <w:rFonts w:ascii="Arial" w:hAnsi="Arial" w:cs="Arial"/>
          <w:color w:val="000000"/>
          <w:lang w:val="ru-RU"/>
        </w:rPr>
        <w:t>и</w:t>
      </w:r>
      <w:r w:rsidRPr="00793AA2">
        <w:rPr>
          <w:rFonts w:ascii="Arial" w:hAnsi="Arial" w:cs="Arial"/>
          <w:color w:val="000000"/>
          <w:lang w:val="ru-RU"/>
        </w:rPr>
        <w:t>мер,</w:t>
      </w:r>
      <w:r w:rsidR="00330DE8" w:rsidRPr="00793AA2">
        <w:rPr>
          <w:rFonts w:ascii="Arial" w:hAnsi="Arial" w:cs="Arial"/>
          <w:color w:val="000000"/>
          <w:lang w:val="ru-RU"/>
        </w:rPr>
        <w:t xml:space="preserve"> </w:t>
      </w:r>
      <w:r w:rsidRPr="00793AA2">
        <w:rPr>
          <w:rFonts w:ascii="Arial" w:hAnsi="Arial" w:cs="Arial"/>
          <w:color w:val="000000"/>
          <w:lang w:val="ru-RU"/>
        </w:rPr>
        <w:t>минеральной</w:t>
      </w:r>
      <w:r w:rsidR="00330DE8" w:rsidRPr="00793AA2">
        <w:rPr>
          <w:rFonts w:ascii="Arial" w:hAnsi="Arial" w:cs="Arial"/>
          <w:color w:val="000000"/>
          <w:lang w:val="ru-RU"/>
        </w:rPr>
        <w:t xml:space="preserve"> </w:t>
      </w:r>
      <w:r w:rsidRPr="00793AA2">
        <w:rPr>
          <w:rFonts w:ascii="Arial" w:hAnsi="Arial" w:cs="Arial"/>
          <w:color w:val="000000"/>
          <w:lang w:val="ru-RU"/>
        </w:rPr>
        <w:t>ваты.</w:t>
      </w:r>
      <w:r w:rsidR="00330DE8" w:rsidRPr="00793AA2">
        <w:rPr>
          <w:rFonts w:ascii="Arial" w:hAnsi="Arial" w:cs="Arial"/>
          <w:color w:val="000000"/>
          <w:lang w:val="ru-RU"/>
        </w:rPr>
        <w:t xml:space="preserve"> </w:t>
      </w:r>
      <w:r w:rsidRPr="00793AA2">
        <w:rPr>
          <w:rFonts w:ascii="Arial" w:hAnsi="Arial" w:cs="Arial"/>
          <w:color w:val="000000"/>
          <w:lang w:val="ru-RU"/>
        </w:rPr>
        <w:t>Состав</w:t>
      </w:r>
      <w:r w:rsidR="00330DE8" w:rsidRPr="00793AA2">
        <w:rPr>
          <w:rFonts w:ascii="Arial" w:hAnsi="Arial" w:cs="Arial"/>
          <w:color w:val="000000"/>
          <w:lang w:val="ru-RU"/>
        </w:rPr>
        <w:t xml:space="preserve"> </w:t>
      </w:r>
      <w:r w:rsidRPr="00793AA2">
        <w:rPr>
          <w:rFonts w:ascii="Arial" w:hAnsi="Arial" w:cs="Arial"/>
          <w:color w:val="000000"/>
          <w:lang w:val="ru-RU"/>
        </w:rPr>
        <w:t>краски</w:t>
      </w:r>
      <w:r w:rsidR="00330DE8" w:rsidRPr="00793AA2">
        <w:rPr>
          <w:rFonts w:ascii="Arial" w:hAnsi="Arial" w:cs="Arial"/>
          <w:color w:val="000000"/>
          <w:lang w:val="ru-RU"/>
        </w:rPr>
        <w:t xml:space="preserve"> </w:t>
      </w:r>
      <w:r w:rsidRPr="00793AA2">
        <w:rPr>
          <w:rFonts w:ascii="Arial" w:hAnsi="Arial" w:cs="Arial"/>
          <w:color w:val="000000"/>
          <w:lang w:val="ru-RU"/>
        </w:rPr>
        <w:t>предполагает</w:t>
      </w:r>
      <w:r w:rsidR="00330DE8" w:rsidRPr="00793AA2">
        <w:rPr>
          <w:rFonts w:ascii="Arial" w:hAnsi="Arial" w:cs="Arial"/>
          <w:color w:val="000000"/>
          <w:lang w:val="ru-RU"/>
        </w:rPr>
        <w:t xml:space="preserve"> </w:t>
      </w:r>
      <w:r w:rsidRPr="00793AA2">
        <w:rPr>
          <w:rFonts w:ascii="Arial" w:hAnsi="Arial" w:cs="Arial"/>
          <w:color w:val="000000"/>
          <w:lang w:val="ru-RU"/>
        </w:rPr>
        <w:t>наличие</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r w:rsidRPr="00793AA2">
        <w:rPr>
          <w:rFonts w:ascii="Arial" w:hAnsi="Arial" w:cs="Arial"/>
          <w:color w:val="000000"/>
          <w:lang w:val="ru-RU"/>
        </w:rPr>
        <w:t>наполнителей,</w:t>
      </w:r>
      <w:r w:rsidR="00330DE8" w:rsidRPr="00793AA2">
        <w:rPr>
          <w:rFonts w:ascii="Arial" w:hAnsi="Arial" w:cs="Arial"/>
          <w:color w:val="000000"/>
          <w:lang w:val="ru-RU"/>
        </w:rPr>
        <w:t xml:space="preserve"> </w:t>
      </w:r>
      <w:r w:rsidRPr="00793AA2">
        <w:rPr>
          <w:rFonts w:ascii="Arial" w:hAnsi="Arial" w:cs="Arial"/>
          <w:color w:val="000000"/>
          <w:lang w:val="ru-RU"/>
        </w:rPr>
        <w:t>акриловой</w:t>
      </w:r>
      <w:r w:rsidR="00330DE8" w:rsidRPr="00793AA2">
        <w:rPr>
          <w:rFonts w:ascii="Arial" w:hAnsi="Arial" w:cs="Arial"/>
          <w:color w:val="000000"/>
          <w:lang w:val="ru-RU"/>
        </w:rPr>
        <w:t xml:space="preserve"> </w:t>
      </w:r>
      <w:r w:rsidRPr="00793AA2">
        <w:rPr>
          <w:rFonts w:ascii="Arial" w:hAnsi="Arial" w:cs="Arial"/>
          <w:color w:val="000000"/>
          <w:lang w:val="ru-RU"/>
        </w:rPr>
        <w:t>дисперсии</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добавок</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виде</w:t>
      </w:r>
      <w:r w:rsidR="00330DE8" w:rsidRPr="00793AA2">
        <w:rPr>
          <w:rFonts w:ascii="Arial" w:hAnsi="Arial" w:cs="Arial"/>
          <w:color w:val="000000"/>
          <w:lang w:val="ru-RU"/>
        </w:rPr>
        <w:t xml:space="preserve"> </w:t>
      </w:r>
      <w:r w:rsidRPr="00793AA2">
        <w:rPr>
          <w:rFonts w:ascii="Arial" w:hAnsi="Arial" w:cs="Arial"/>
          <w:color w:val="000000"/>
          <w:lang w:val="ru-RU"/>
        </w:rPr>
        <w:t>стекловолокна,</w:t>
      </w:r>
      <w:r w:rsidR="00330DE8" w:rsidRPr="00793AA2">
        <w:rPr>
          <w:rFonts w:ascii="Arial" w:hAnsi="Arial" w:cs="Arial"/>
          <w:color w:val="000000"/>
          <w:lang w:val="ru-RU"/>
        </w:rPr>
        <w:t xml:space="preserve"> </w:t>
      </w:r>
      <w:r w:rsidRPr="00793AA2">
        <w:rPr>
          <w:rFonts w:ascii="Arial" w:hAnsi="Arial" w:cs="Arial"/>
          <w:color w:val="000000"/>
          <w:lang w:val="ru-RU"/>
        </w:rPr>
        <w:t>перлита,</w:t>
      </w:r>
      <w:r w:rsidR="00330DE8" w:rsidRPr="00793AA2">
        <w:rPr>
          <w:rFonts w:ascii="Arial" w:hAnsi="Arial" w:cs="Arial"/>
          <w:color w:val="000000"/>
          <w:lang w:val="ru-RU"/>
        </w:rPr>
        <w:t xml:space="preserve"> </w:t>
      </w:r>
      <w:r w:rsidRPr="00793AA2">
        <w:rPr>
          <w:rFonts w:ascii="Arial" w:hAnsi="Arial" w:cs="Arial"/>
          <w:color w:val="000000"/>
          <w:lang w:val="ru-RU"/>
        </w:rPr>
        <w:t>пеностекла</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керамических</w:t>
      </w:r>
      <w:r w:rsidR="00330DE8" w:rsidRPr="00793AA2">
        <w:rPr>
          <w:rFonts w:ascii="Arial" w:hAnsi="Arial" w:cs="Arial"/>
          <w:color w:val="000000"/>
          <w:lang w:val="ru-RU"/>
        </w:rPr>
        <w:t xml:space="preserve"> </w:t>
      </w:r>
      <w:r w:rsidRPr="00793AA2">
        <w:rPr>
          <w:rFonts w:ascii="Arial" w:hAnsi="Arial" w:cs="Arial"/>
          <w:color w:val="000000"/>
          <w:lang w:val="ru-RU"/>
        </w:rPr>
        <w:t>микросфер.</w:t>
      </w:r>
    </w:p>
    <w:p w:rsidR="005170C3" w:rsidRPr="00793AA2" w:rsidRDefault="005170C3" w:rsidP="004A567F">
      <w:pPr>
        <w:pStyle w:val="a7"/>
        <w:ind w:left="1418" w:right="845" w:firstLine="427"/>
        <w:jc w:val="both"/>
        <w:rPr>
          <w:rFonts w:ascii="Arial" w:hAnsi="Arial" w:cs="Arial"/>
          <w:color w:val="000000"/>
          <w:lang w:val="ru-RU"/>
        </w:rPr>
      </w:pPr>
      <w:r w:rsidRPr="00793AA2">
        <w:rPr>
          <w:rFonts w:ascii="Arial" w:hAnsi="Arial" w:cs="Arial"/>
          <w:color w:val="000000"/>
          <w:lang w:val="ru-RU"/>
        </w:rPr>
        <w:t>Главное</w:t>
      </w:r>
      <w:r w:rsidR="00330DE8" w:rsidRPr="00793AA2">
        <w:rPr>
          <w:rFonts w:ascii="Arial" w:hAnsi="Arial" w:cs="Arial"/>
          <w:color w:val="000000"/>
          <w:lang w:val="ru-RU"/>
        </w:rPr>
        <w:t xml:space="preserve"> </w:t>
      </w:r>
      <w:r w:rsidRPr="00793AA2">
        <w:rPr>
          <w:rFonts w:ascii="Arial" w:hAnsi="Arial" w:cs="Arial"/>
          <w:color w:val="000000"/>
          <w:lang w:val="ru-RU"/>
        </w:rPr>
        <w:t>преимущество</w:t>
      </w:r>
      <w:r w:rsidR="00330DE8" w:rsidRPr="00793AA2">
        <w:rPr>
          <w:rFonts w:ascii="Arial" w:hAnsi="Arial" w:cs="Arial"/>
          <w:color w:val="000000"/>
          <w:lang w:val="ru-RU"/>
        </w:rPr>
        <w:t xml:space="preserve"> </w:t>
      </w:r>
      <w:r w:rsidRPr="00793AA2">
        <w:rPr>
          <w:rFonts w:ascii="Arial" w:hAnsi="Arial" w:cs="Arial"/>
          <w:color w:val="000000"/>
          <w:lang w:val="ru-RU"/>
        </w:rPr>
        <w:t>теплоизоляционной</w:t>
      </w:r>
      <w:r w:rsidR="00330DE8" w:rsidRPr="00793AA2">
        <w:rPr>
          <w:rFonts w:ascii="Arial" w:hAnsi="Arial" w:cs="Arial"/>
          <w:color w:val="000000"/>
          <w:lang w:val="ru-RU"/>
        </w:rPr>
        <w:t xml:space="preserve"> </w:t>
      </w:r>
      <w:r w:rsidRPr="00793AA2">
        <w:rPr>
          <w:rFonts w:ascii="Arial" w:hAnsi="Arial" w:cs="Arial"/>
          <w:color w:val="000000"/>
          <w:lang w:val="ru-RU"/>
        </w:rPr>
        <w:t>краски</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равномерное</w:t>
      </w:r>
      <w:r w:rsidR="00330DE8" w:rsidRPr="00793AA2">
        <w:rPr>
          <w:rFonts w:ascii="Arial" w:hAnsi="Arial" w:cs="Arial"/>
          <w:color w:val="000000"/>
          <w:lang w:val="ru-RU"/>
        </w:rPr>
        <w:t xml:space="preserve"> </w:t>
      </w:r>
      <w:r w:rsidRPr="00793AA2">
        <w:rPr>
          <w:rFonts w:ascii="Arial" w:hAnsi="Arial" w:cs="Arial"/>
          <w:color w:val="000000"/>
          <w:lang w:val="ru-RU"/>
        </w:rPr>
        <w:t>распределение</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всей</w:t>
      </w:r>
      <w:r w:rsidR="00330DE8" w:rsidRPr="00793AA2">
        <w:rPr>
          <w:rFonts w:ascii="Arial" w:hAnsi="Arial" w:cs="Arial"/>
          <w:color w:val="000000"/>
          <w:lang w:val="ru-RU"/>
        </w:rPr>
        <w:t xml:space="preserve"> </w:t>
      </w:r>
      <w:r w:rsidRPr="00793AA2">
        <w:rPr>
          <w:rFonts w:ascii="Arial" w:hAnsi="Arial" w:cs="Arial"/>
          <w:color w:val="000000"/>
          <w:lang w:val="ru-RU"/>
        </w:rPr>
        <w:t>утепляемой</w:t>
      </w:r>
      <w:r w:rsidR="00330DE8" w:rsidRPr="00793AA2">
        <w:rPr>
          <w:rFonts w:ascii="Arial" w:hAnsi="Arial" w:cs="Arial"/>
          <w:color w:val="000000"/>
          <w:lang w:val="ru-RU"/>
        </w:rPr>
        <w:t xml:space="preserve"> </w:t>
      </w:r>
      <w:r w:rsidRPr="00793AA2">
        <w:rPr>
          <w:rFonts w:ascii="Arial" w:hAnsi="Arial" w:cs="Arial"/>
          <w:color w:val="000000"/>
          <w:lang w:val="ru-RU"/>
        </w:rPr>
        <w:t>поверхности</w:t>
      </w:r>
      <w:r w:rsidR="00330DE8" w:rsidRPr="00793AA2">
        <w:rPr>
          <w:rFonts w:ascii="Arial" w:hAnsi="Arial" w:cs="Arial"/>
          <w:color w:val="000000"/>
          <w:lang w:val="ru-RU"/>
        </w:rPr>
        <w:t xml:space="preserve"> </w:t>
      </w:r>
      <w:r w:rsidRPr="00793AA2">
        <w:rPr>
          <w:rFonts w:ascii="Arial" w:hAnsi="Arial" w:cs="Arial"/>
          <w:color w:val="000000"/>
          <w:lang w:val="ru-RU"/>
        </w:rPr>
        <w:t>без</w:t>
      </w:r>
      <w:r w:rsidR="00330DE8" w:rsidRPr="00793AA2">
        <w:rPr>
          <w:rFonts w:ascii="Arial" w:hAnsi="Arial" w:cs="Arial"/>
          <w:color w:val="000000"/>
          <w:lang w:val="ru-RU"/>
        </w:rPr>
        <w:t xml:space="preserve"> </w:t>
      </w:r>
      <w:r w:rsidRPr="00793AA2">
        <w:rPr>
          <w:rFonts w:ascii="Arial" w:hAnsi="Arial" w:cs="Arial"/>
          <w:color w:val="000000"/>
          <w:lang w:val="ru-RU"/>
        </w:rPr>
        <w:t>разрывов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стыков,</w:t>
      </w:r>
      <w:r w:rsidR="00330DE8" w:rsidRPr="00793AA2">
        <w:rPr>
          <w:rFonts w:ascii="Arial" w:hAnsi="Arial" w:cs="Arial"/>
          <w:color w:val="000000"/>
          <w:lang w:val="ru-RU"/>
        </w:rPr>
        <w:t xml:space="preserve"> </w:t>
      </w:r>
      <w:r w:rsidRPr="00793AA2">
        <w:rPr>
          <w:rFonts w:ascii="Arial" w:hAnsi="Arial" w:cs="Arial"/>
          <w:color w:val="000000"/>
          <w:lang w:val="ru-RU"/>
        </w:rPr>
        <w:t>благодаря</w:t>
      </w:r>
      <w:r w:rsidR="00330DE8" w:rsidRPr="00793AA2">
        <w:rPr>
          <w:rFonts w:ascii="Arial" w:hAnsi="Arial" w:cs="Arial"/>
          <w:color w:val="000000"/>
          <w:lang w:val="ru-RU"/>
        </w:rPr>
        <w:t xml:space="preserve"> </w:t>
      </w:r>
      <w:r w:rsidRPr="00793AA2">
        <w:rPr>
          <w:rFonts w:ascii="Arial" w:hAnsi="Arial" w:cs="Arial"/>
          <w:color w:val="000000"/>
          <w:lang w:val="ru-RU"/>
        </w:rPr>
        <w:t>чему</w:t>
      </w:r>
      <w:r w:rsidR="00330DE8" w:rsidRPr="00793AA2">
        <w:rPr>
          <w:rFonts w:ascii="Arial" w:hAnsi="Arial" w:cs="Arial"/>
          <w:color w:val="000000"/>
          <w:lang w:val="ru-RU"/>
        </w:rPr>
        <w:t xml:space="preserve"> </w:t>
      </w:r>
      <w:r w:rsidRPr="00793AA2">
        <w:rPr>
          <w:rFonts w:ascii="Arial" w:hAnsi="Arial" w:cs="Arial"/>
          <w:color w:val="000000"/>
          <w:lang w:val="ru-RU"/>
        </w:rPr>
        <w:t>утеплить</w:t>
      </w:r>
      <w:r w:rsidR="00330DE8" w:rsidRPr="00793AA2">
        <w:rPr>
          <w:rFonts w:ascii="Arial" w:hAnsi="Arial" w:cs="Arial"/>
          <w:color w:val="000000"/>
          <w:lang w:val="ru-RU"/>
        </w:rPr>
        <w:t xml:space="preserve"> </w:t>
      </w:r>
      <w:r w:rsidRPr="00793AA2">
        <w:rPr>
          <w:rFonts w:ascii="Arial" w:hAnsi="Arial" w:cs="Arial"/>
          <w:color w:val="000000"/>
          <w:lang w:val="ru-RU"/>
        </w:rPr>
        <w:t>рельефные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труднодоступные</w:t>
      </w:r>
      <w:r w:rsidR="00330DE8" w:rsidRPr="00793AA2">
        <w:rPr>
          <w:rFonts w:ascii="Arial" w:hAnsi="Arial" w:cs="Arial"/>
          <w:color w:val="000000"/>
          <w:lang w:val="ru-RU"/>
        </w:rPr>
        <w:t xml:space="preserve"> </w:t>
      </w:r>
      <w:r w:rsidRPr="00793AA2">
        <w:rPr>
          <w:rFonts w:ascii="Arial" w:hAnsi="Arial" w:cs="Arial"/>
          <w:color w:val="000000"/>
          <w:lang w:val="ru-RU"/>
        </w:rPr>
        <w:t>поверхности</w:t>
      </w:r>
      <w:r w:rsidR="00330DE8" w:rsidRPr="00793AA2">
        <w:rPr>
          <w:rFonts w:ascii="Arial" w:hAnsi="Arial" w:cs="Arial"/>
          <w:color w:val="000000"/>
          <w:lang w:val="ru-RU"/>
        </w:rPr>
        <w:t xml:space="preserve"> </w:t>
      </w:r>
      <w:r w:rsidRPr="00793AA2">
        <w:rPr>
          <w:rFonts w:ascii="Arial" w:hAnsi="Arial" w:cs="Arial"/>
          <w:color w:val="000000"/>
          <w:lang w:val="ru-RU"/>
        </w:rPr>
        <w:t>становиться</w:t>
      </w:r>
      <w:r w:rsidR="00330DE8" w:rsidRPr="00793AA2">
        <w:rPr>
          <w:rFonts w:ascii="Arial" w:hAnsi="Arial" w:cs="Arial"/>
          <w:color w:val="000000"/>
          <w:lang w:val="ru-RU"/>
        </w:rPr>
        <w:t xml:space="preserve"> </w:t>
      </w:r>
      <w:r w:rsidRPr="00793AA2">
        <w:rPr>
          <w:rFonts w:ascii="Arial" w:hAnsi="Arial" w:cs="Arial"/>
          <w:color w:val="000000"/>
          <w:lang w:val="ru-RU"/>
        </w:rPr>
        <w:t>легче.</w:t>
      </w:r>
      <w:r w:rsidR="00330DE8" w:rsidRPr="00793AA2">
        <w:rPr>
          <w:rFonts w:ascii="Arial" w:hAnsi="Arial" w:cs="Arial"/>
          <w:color w:val="000000"/>
          <w:lang w:val="ru-RU"/>
        </w:rPr>
        <w:t xml:space="preserve"> </w:t>
      </w:r>
      <w:r w:rsidRPr="00793AA2">
        <w:rPr>
          <w:rFonts w:ascii="Arial" w:hAnsi="Arial" w:cs="Arial"/>
          <w:color w:val="000000"/>
          <w:lang w:val="ru-RU"/>
        </w:rPr>
        <w:t>Сравнительная</w:t>
      </w:r>
      <w:r w:rsidR="00330DE8" w:rsidRPr="00793AA2">
        <w:rPr>
          <w:rFonts w:ascii="Arial" w:hAnsi="Arial" w:cs="Arial"/>
          <w:color w:val="000000"/>
          <w:lang w:val="ru-RU"/>
        </w:rPr>
        <w:t xml:space="preserve"> </w:t>
      </w:r>
      <w:r w:rsidRPr="00793AA2">
        <w:rPr>
          <w:rFonts w:ascii="Arial" w:hAnsi="Arial" w:cs="Arial"/>
          <w:color w:val="000000"/>
          <w:lang w:val="ru-RU"/>
        </w:rPr>
        <w:t>характеристика</w:t>
      </w:r>
      <w:r w:rsidR="00330DE8" w:rsidRPr="00793AA2">
        <w:rPr>
          <w:rFonts w:ascii="Arial" w:hAnsi="Arial" w:cs="Arial"/>
          <w:color w:val="000000"/>
          <w:lang w:val="ru-RU"/>
        </w:rPr>
        <w:t xml:space="preserve"> </w:t>
      </w:r>
      <w:r w:rsidRPr="00793AA2">
        <w:rPr>
          <w:rFonts w:ascii="Arial" w:hAnsi="Arial" w:cs="Arial"/>
          <w:color w:val="000000"/>
          <w:lang w:val="ru-RU"/>
        </w:rPr>
        <w:t>теплоизоляционных</w:t>
      </w:r>
      <w:r w:rsidR="00330DE8" w:rsidRPr="00793AA2">
        <w:rPr>
          <w:rFonts w:ascii="Arial" w:hAnsi="Arial" w:cs="Arial"/>
          <w:color w:val="000000"/>
          <w:lang w:val="ru-RU"/>
        </w:rPr>
        <w:t xml:space="preserve"> </w:t>
      </w:r>
      <w:r w:rsidRPr="00793AA2">
        <w:rPr>
          <w:rFonts w:ascii="Arial" w:hAnsi="Arial" w:cs="Arial"/>
          <w:color w:val="000000"/>
          <w:lang w:val="ru-RU"/>
        </w:rPr>
        <w:t>свой</w:t>
      </w:r>
      <w:proofErr w:type="gramStart"/>
      <w:r w:rsidRPr="00793AA2">
        <w:rPr>
          <w:rFonts w:ascii="Arial" w:hAnsi="Arial" w:cs="Arial"/>
          <w:color w:val="000000"/>
          <w:lang w:val="ru-RU"/>
        </w:rPr>
        <w:t>ств</w:t>
      </w:r>
      <w:r w:rsidR="00330DE8" w:rsidRPr="00793AA2">
        <w:rPr>
          <w:rFonts w:ascii="Arial" w:hAnsi="Arial" w:cs="Arial"/>
          <w:color w:val="000000"/>
          <w:lang w:val="ru-RU"/>
        </w:rPr>
        <w:t xml:space="preserve"> </w:t>
      </w:r>
      <w:r w:rsidRPr="00793AA2">
        <w:rPr>
          <w:rFonts w:ascii="Arial" w:hAnsi="Arial" w:cs="Arial"/>
          <w:color w:val="000000"/>
          <w:lang w:val="ru-RU"/>
        </w:rPr>
        <w:t>тр</w:t>
      </w:r>
      <w:proofErr w:type="gramEnd"/>
      <w:r w:rsidRPr="00793AA2">
        <w:rPr>
          <w:rFonts w:ascii="Arial" w:hAnsi="Arial" w:cs="Arial"/>
          <w:color w:val="000000"/>
          <w:lang w:val="ru-RU"/>
        </w:rPr>
        <w:t>адиционных</w:t>
      </w:r>
      <w:r w:rsidR="00330DE8" w:rsidRPr="00793AA2">
        <w:rPr>
          <w:rFonts w:ascii="Arial" w:hAnsi="Arial" w:cs="Arial"/>
          <w:color w:val="000000"/>
          <w:lang w:val="ru-RU"/>
        </w:rPr>
        <w:t xml:space="preserve"> </w:t>
      </w:r>
      <w:r w:rsidRPr="00793AA2">
        <w:rPr>
          <w:rFonts w:ascii="Arial" w:hAnsi="Arial" w:cs="Arial"/>
          <w:color w:val="000000"/>
          <w:lang w:val="ru-RU"/>
        </w:rPr>
        <w:t>материалов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теплоизоляционной</w:t>
      </w:r>
      <w:r w:rsidR="00330DE8" w:rsidRPr="00793AA2">
        <w:rPr>
          <w:rFonts w:ascii="Arial" w:hAnsi="Arial" w:cs="Arial"/>
          <w:color w:val="000000"/>
          <w:lang w:val="ru-RU"/>
        </w:rPr>
        <w:t xml:space="preserve"> </w:t>
      </w:r>
      <w:r w:rsidRPr="00793AA2">
        <w:rPr>
          <w:rFonts w:ascii="Arial" w:hAnsi="Arial" w:cs="Arial"/>
          <w:color w:val="000000"/>
          <w:lang w:val="ru-RU"/>
        </w:rPr>
        <w:t>краски</w:t>
      </w:r>
      <w:r w:rsidR="00330DE8" w:rsidRPr="00793AA2">
        <w:rPr>
          <w:rFonts w:ascii="Arial" w:hAnsi="Arial" w:cs="Arial"/>
          <w:color w:val="000000"/>
          <w:lang w:val="ru-RU"/>
        </w:rPr>
        <w:t xml:space="preserve"> </w:t>
      </w:r>
      <w:r w:rsidRPr="00793AA2">
        <w:rPr>
          <w:rFonts w:ascii="Arial" w:hAnsi="Arial" w:cs="Arial"/>
          <w:color w:val="000000"/>
          <w:lang w:val="ru-RU"/>
        </w:rPr>
        <w:t>приведена</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таблице.</w:t>
      </w:r>
    </w:p>
    <w:p w:rsidR="00BC30D3" w:rsidRPr="004A567F" w:rsidRDefault="005170C3" w:rsidP="004A567F">
      <w:pPr>
        <w:pStyle w:val="a7"/>
        <w:ind w:left="2336"/>
        <w:rPr>
          <w:rFonts w:ascii="Arial" w:hAnsi="Arial" w:cs="Arial"/>
          <w:color w:val="000000"/>
        </w:rPr>
      </w:pPr>
      <w:r w:rsidRPr="004A567F">
        <w:rPr>
          <w:rFonts w:ascii="Arial" w:hAnsi="Arial" w:cs="Arial"/>
          <w:noProof/>
          <w:color w:val="000000"/>
          <w:lang w:val="ru-RU"/>
        </w:rPr>
        <w:drawing>
          <wp:inline distT="0" distB="0" distL="0" distR="0">
            <wp:extent cx="4959936" cy="1082040"/>
            <wp:effectExtent l="0" t="0" r="0" b="0"/>
            <wp:docPr id="4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65" cstate="print"/>
                    <a:stretch>
                      <a:fillRect/>
                    </a:stretch>
                  </pic:blipFill>
                  <pic:spPr>
                    <a:xfrm>
                      <a:off x="0" y="0"/>
                      <a:ext cx="4959936" cy="1082040"/>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Утепление</w:t>
      </w:r>
      <w:r w:rsidR="00330DE8" w:rsidRPr="004A567F">
        <w:rPr>
          <w:rFonts w:ascii="Arial" w:hAnsi="Arial" w:cs="Arial"/>
          <w:color w:val="000000"/>
          <w:sz w:val="20"/>
        </w:rPr>
        <w:t xml:space="preserve"> </w:t>
      </w:r>
      <w:r w:rsidRPr="004A567F">
        <w:rPr>
          <w:rFonts w:ascii="Arial" w:hAnsi="Arial" w:cs="Arial"/>
          <w:color w:val="000000"/>
          <w:sz w:val="20"/>
        </w:rPr>
        <w:t>фасада,</w:t>
      </w:r>
      <w:r w:rsidR="00330DE8" w:rsidRPr="004A567F">
        <w:rPr>
          <w:rFonts w:ascii="Arial" w:hAnsi="Arial" w:cs="Arial"/>
          <w:color w:val="000000"/>
          <w:sz w:val="20"/>
        </w:rPr>
        <w:t xml:space="preserve"> </w:t>
      </w:r>
      <w:r w:rsidRPr="004A567F">
        <w:rPr>
          <w:rFonts w:ascii="Arial" w:hAnsi="Arial" w:cs="Arial"/>
          <w:color w:val="000000"/>
          <w:sz w:val="20"/>
        </w:rPr>
        <w:t>подвальных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чердачных</w:t>
      </w:r>
      <w:r w:rsidR="00330DE8" w:rsidRPr="004A567F">
        <w:rPr>
          <w:rFonts w:ascii="Arial" w:hAnsi="Arial" w:cs="Arial"/>
          <w:color w:val="000000"/>
          <w:spacing w:val="-10"/>
          <w:sz w:val="20"/>
        </w:rPr>
        <w:t xml:space="preserve"> </w:t>
      </w:r>
      <w:r w:rsidRPr="004A567F">
        <w:rPr>
          <w:rFonts w:ascii="Arial" w:hAnsi="Arial" w:cs="Arial"/>
          <w:color w:val="000000"/>
          <w:sz w:val="20"/>
        </w:rPr>
        <w:t>помещений</w:t>
      </w:r>
    </w:p>
    <w:p w:rsidR="005170C3" w:rsidRPr="00793AA2" w:rsidRDefault="005170C3" w:rsidP="004A567F">
      <w:pPr>
        <w:pStyle w:val="a7"/>
        <w:ind w:left="1418" w:right="843" w:firstLine="427"/>
        <w:jc w:val="both"/>
        <w:rPr>
          <w:rFonts w:ascii="Arial" w:hAnsi="Arial" w:cs="Arial"/>
          <w:color w:val="000000"/>
          <w:lang w:val="ru-RU"/>
        </w:rPr>
      </w:pPr>
      <w:bookmarkStart w:id="44" w:name="Через_ограждающие_контуры_(фасад,_подвал"/>
      <w:bookmarkEnd w:id="44"/>
      <w:r w:rsidRPr="00793AA2">
        <w:rPr>
          <w:rFonts w:ascii="Arial" w:hAnsi="Arial" w:cs="Arial"/>
          <w:color w:val="000000"/>
          <w:lang w:val="ru-RU"/>
        </w:rPr>
        <w:t>Через</w:t>
      </w:r>
      <w:r w:rsidR="00330DE8" w:rsidRPr="00793AA2">
        <w:rPr>
          <w:rFonts w:ascii="Arial" w:hAnsi="Arial" w:cs="Arial"/>
          <w:color w:val="000000"/>
          <w:lang w:val="ru-RU"/>
        </w:rPr>
        <w:t xml:space="preserve"> </w:t>
      </w:r>
      <w:r w:rsidRPr="00793AA2">
        <w:rPr>
          <w:rFonts w:ascii="Arial" w:hAnsi="Arial" w:cs="Arial"/>
          <w:color w:val="000000"/>
          <w:lang w:val="ru-RU"/>
        </w:rPr>
        <w:t>ограждающие</w:t>
      </w:r>
      <w:r w:rsidR="00330DE8" w:rsidRPr="00793AA2">
        <w:rPr>
          <w:rFonts w:ascii="Arial" w:hAnsi="Arial" w:cs="Arial"/>
          <w:color w:val="000000"/>
          <w:lang w:val="ru-RU"/>
        </w:rPr>
        <w:t xml:space="preserve"> </w:t>
      </w:r>
      <w:r w:rsidRPr="00793AA2">
        <w:rPr>
          <w:rFonts w:ascii="Arial" w:hAnsi="Arial" w:cs="Arial"/>
          <w:color w:val="000000"/>
          <w:lang w:val="ru-RU"/>
        </w:rPr>
        <w:t>контуры</w:t>
      </w:r>
      <w:r w:rsidR="00330DE8" w:rsidRPr="00793AA2">
        <w:rPr>
          <w:rFonts w:ascii="Arial" w:hAnsi="Arial" w:cs="Arial"/>
          <w:color w:val="000000"/>
          <w:lang w:val="ru-RU"/>
        </w:rPr>
        <w:t xml:space="preserve"> </w:t>
      </w:r>
      <w:r w:rsidRPr="00793AA2">
        <w:rPr>
          <w:rFonts w:ascii="Arial" w:hAnsi="Arial" w:cs="Arial"/>
          <w:color w:val="000000"/>
          <w:lang w:val="ru-RU"/>
        </w:rPr>
        <w:t>(фасад,</w:t>
      </w:r>
      <w:r w:rsidR="00330DE8" w:rsidRPr="00793AA2">
        <w:rPr>
          <w:rFonts w:ascii="Arial" w:hAnsi="Arial" w:cs="Arial"/>
          <w:color w:val="000000"/>
          <w:lang w:val="ru-RU"/>
        </w:rPr>
        <w:t xml:space="preserve"> </w:t>
      </w:r>
      <w:r w:rsidRPr="00793AA2">
        <w:rPr>
          <w:rFonts w:ascii="Arial" w:hAnsi="Arial" w:cs="Arial"/>
          <w:color w:val="000000"/>
          <w:lang w:val="ru-RU"/>
        </w:rPr>
        <w:t>подвал,</w:t>
      </w:r>
      <w:r w:rsidR="00330DE8" w:rsidRPr="00793AA2">
        <w:rPr>
          <w:rFonts w:ascii="Arial" w:hAnsi="Arial" w:cs="Arial"/>
          <w:color w:val="000000"/>
          <w:lang w:val="ru-RU"/>
        </w:rPr>
        <w:t xml:space="preserve"> </w:t>
      </w:r>
      <w:r w:rsidRPr="00793AA2">
        <w:rPr>
          <w:rFonts w:ascii="Arial" w:hAnsi="Arial" w:cs="Arial"/>
          <w:color w:val="000000"/>
          <w:lang w:val="ru-RU"/>
        </w:rPr>
        <w:t>чердак)</w:t>
      </w:r>
      <w:r w:rsidR="00330DE8" w:rsidRPr="00793AA2">
        <w:rPr>
          <w:rFonts w:ascii="Arial" w:hAnsi="Arial" w:cs="Arial"/>
          <w:color w:val="000000"/>
          <w:lang w:val="ru-RU"/>
        </w:rPr>
        <w:t xml:space="preserve"> </w:t>
      </w:r>
      <w:r w:rsidRPr="00793AA2">
        <w:rPr>
          <w:rFonts w:ascii="Arial" w:hAnsi="Arial" w:cs="Arial"/>
          <w:color w:val="000000"/>
          <w:lang w:val="ru-RU"/>
        </w:rPr>
        <w:t>тепло</w:t>
      </w:r>
      <w:r w:rsidR="00330DE8" w:rsidRPr="00793AA2">
        <w:rPr>
          <w:rFonts w:ascii="Arial" w:hAnsi="Arial" w:cs="Arial"/>
          <w:color w:val="000000"/>
          <w:lang w:val="ru-RU"/>
        </w:rPr>
        <w:t xml:space="preserve"> </w:t>
      </w:r>
      <w:r w:rsidRPr="00793AA2">
        <w:rPr>
          <w:rFonts w:ascii="Arial" w:hAnsi="Arial" w:cs="Arial"/>
          <w:color w:val="000000"/>
          <w:lang w:val="ru-RU"/>
        </w:rPr>
        <w:t>уплывает</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помощи</w:t>
      </w:r>
      <w:r w:rsidR="00330DE8" w:rsidRPr="00793AA2">
        <w:rPr>
          <w:rFonts w:ascii="Arial" w:hAnsi="Arial" w:cs="Arial"/>
          <w:color w:val="000000"/>
          <w:lang w:val="ru-RU"/>
        </w:rPr>
        <w:t xml:space="preserve"> </w:t>
      </w:r>
      <w:r w:rsidRPr="00793AA2">
        <w:rPr>
          <w:rFonts w:ascii="Arial" w:hAnsi="Arial" w:cs="Arial"/>
          <w:color w:val="000000"/>
          <w:lang w:val="ru-RU"/>
        </w:rPr>
        <w:t>эффекта</w:t>
      </w:r>
      <w:r w:rsidR="00330DE8" w:rsidRPr="00793AA2">
        <w:rPr>
          <w:rFonts w:ascii="Arial" w:hAnsi="Arial" w:cs="Arial"/>
          <w:color w:val="000000"/>
          <w:lang w:val="ru-RU"/>
        </w:rPr>
        <w:t xml:space="preserve"> </w:t>
      </w:r>
      <w:r w:rsidRPr="00793AA2">
        <w:rPr>
          <w:rFonts w:ascii="Arial" w:hAnsi="Arial" w:cs="Arial"/>
          <w:color w:val="000000"/>
          <w:lang w:val="ru-RU"/>
        </w:rPr>
        <w:t>теплопередачи.</w:t>
      </w:r>
      <w:r w:rsidR="00330DE8" w:rsidRPr="00793AA2">
        <w:rPr>
          <w:rFonts w:ascii="Arial" w:hAnsi="Arial" w:cs="Arial"/>
          <w:color w:val="000000"/>
          <w:lang w:val="ru-RU"/>
        </w:rPr>
        <w:t xml:space="preserve"> </w:t>
      </w:r>
      <w:r w:rsidRPr="00793AA2">
        <w:rPr>
          <w:rFonts w:ascii="Arial" w:hAnsi="Arial" w:cs="Arial"/>
          <w:color w:val="000000"/>
          <w:lang w:val="ru-RU"/>
        </w:rPr>
        <w:t>Чем</w:t>
      </w:r>
      <w:r w:rsidR="00330DE8" w:rsidRPr="00793AA2">
        <w:rPr>
          <w:rFonts w:ascii="Arial" w:hAnsi="Arial" w:cs="Arial"/>
          <w:color w:val="000000"/>
          <w:lang w:val="ru-RU"/>
        </w:rPr>
        <w:t xml:space="preserve"> </w:t>
      </w:r>
      <w:r w:rsidRPr="00793AA2">
        <w:rPr>
          <w:rFonts w:ascii="Arial" w:hAnsi="Arial" w:cs="Arial"/>
          <w:color w:val="000000"/>
          <w:lang w:val="ru-RU"/>
        </w:rPr>
        <w:t>выше</w:t>
      </w:r>
      <w:r w:rsidR="00330DE8" w:rsidRPr="00793AA2">
        <w:rPr>
          <w:rFonts w:ascii="Arial" w:hAnsi="Arial" w:cs="Arial"/>
          <w:color w:val="000000"/>
          <w:lang w:val="ru-RU"/>
        </w:rPr>
        <w:t xml:space="preserve"> </w:t>
      </w:r>
      <w:r w:rsidRPr="00793AA2">
        <w:rPr>
          <w:rFonts w:ascii="Arial" w:hAnsi="Arial" w:cs="Arial"/>
          <w:color w:val="000000"/>
          <w:lang w:val="ru-RU"/>
        </w:rPr>
        <w:t>у</w:t>
      </w:r>
      <w:r w:rsidR="00330DE8" w:rsidRPr="00793AA2">
        <w:rPr>
          <w:rFonts w:ascii="Arial" w:hAnsi="Arial" w:cs="Arial"/>
          <w:color w:val="000000"/>
          <w:lang w:val="ru-RU"/>
        </w:rPr>
        <w:t xml:space="preserve"> </w:t>
      </w:r>
      <w:r w:rsidRPr="00793AA2">
        <w:rPr>
          <w:rFonts w:ascii="Arial" w:hAnsi="Arial" w:cs="Arial"/>
          <w:color w:val="000000"/>
          <w:lang w:val="ru-RU"/>
        </w:rPr>
        <w:t>материала</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w:t>
      </w:r>
      <w:r w:rsidR="00330DE8" w:rsidRPr="00793AA2">
        <w:rPr>
          <w:rFonts w:ascii="Arial" w:hAnsi="Arial" w:cs="Arial"/>
          <w:color w:val="000000"/>
          <w:lang w:val="ru-RU"/>
        </w:rPr>
        <w:t xml:space="preserve"> </w:t>
      </w:r>
      <w:r w:rsidRPr="00793AA2">
        <w:rPr>
          <w:rFonts w:ascii="Arial" w:hAnsi="Arial" w:cs="Arial"/>
          <w:color w:val="000000"/>
          <w:lang w:val="ru-RU"/>
        </w:rPr>
        <w:t>теплопередаче,</w:t>
      </w:r>
      <w:r w:rsidR="00330DE8" w:rsidRPr="00793AA2">
        <w:rPr>
          <w:rFonts w:ascii="Arial" w:hAnsi="Arial" w:cs="Arial"/>
          <w:color w:val="000000"/>
          <w:lang w:val="ru-RU"/>
        </w:rPr>
        <w:t xml:space="preserve"> </w:t>
      </w:r>
      <w:r w:rsidRPr="00793AA2">
        <w:rPr>
          <w:rFonts w:ascii="Arial" w:hAnsi="Arial" w:cs="Arial"/>
          <w:color w:val="000000"/>
          <w:lang w:val="ru-RU"/>
        </w:rPr>
        <w:t>тем</w:t>
      </w:r>
      <w:r w:rsidR="00330DE8" w:rsidRPr="00793AA2">
        <w:rPr>
          <w:rFonts w:ascii="Arial" w:hAnsi="Arial" w:cs="Arial"/>
          <w:color w:val="000000"/>
          <w:lang w:val="ru-RU"/>
        </w:rPr>
        <w:t xml:space="preserve"> </w:t>
      </w:r>
      <w:r w:rsidRPr="00793AA2">
        <w:rPr>
          <w:rFonts w:ascii="Arial" w:hAnsi="Arial" w:cs="Arial"/>
          <w:color w:val="000000"/>
          <w:lang w:val="ru-RU"/>
        </w:rPr>
        <w:t>лучше.</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w:t>
      </w:r>
      <w:r w:rsidR="00330DE8" w:rsidRPr="00793AA2">
        <w:rPr>
          <w:rFonts w:ascii="Arial" w:hAnsi="Arial" w:cs="Arial"/>
          <w:color w:val="000000"/>
          <w:lang w:val="ru-RU"/>
        </w:rPr>
        <w:t xml:space="preserve"> </w:t>
      </w:r>
      <w:r w:rsidRPr="00793AA2">
        <w:rPr>
          <w:rFonts w:ascii="Arial" w:hAnsi="Arial" w:cs="Arial"/>
          <w:color w:val="000000"/>
          <w:lang w:val="ru-RU"/>
        </w:rPr>
        <w:t>теплопередаче</w:t>
      </w:r>
      <w:r w:rsidR="00330DE8" w:rsidRPr="00793AA2">
        <w:rPr>
          <w:rFonts w:ascii="Arial" w:hAnsi="Arial" w:cs="Arial"/>
          <w:color w:val="000000"/>
          <w:lang w:val="ru-RU"/>
        </w:rPr>
        <w:t xml:space="preserve"> </w:t>
      </w:r>
      <w:r w:rsidRPr="00793AA2">
        <w:rPr>
          <w:rFonts w:ascii="Arial" w:hAnsi="Arial" w:cs="Arial"/>
          <w:color w:val="000000"/>
          <w:lang w:val="ru-RU"/>
        </w:rPr>
        <w:t>показывает</w:t>
      </w:r>
      <w:r w:rsidR="00330DE8" w:rsidRPr="00793AA2">
        <w:rPr>
          <w:rFonts w:ascii="Arial" w:hAnsi="Arial" w:cs="Arial"/>
          <w:color w:val="000000"/>
          <w:lang w:val="ru-RU"/>
        </w:rPr>
        <w:t xml:space="preserve"> </w:t>
      </w:r>
      <w:r w:rsidRPr="00793AA2">
        <w:rPr>
          <w:rFonts w:ascii="Arial" w:hAnsi="Arial" w:cs="Arial"/>
          <w:color w:val="000000"/>
          <w:lang w:val="ru-RU"/>
        </w:rPr>
        <w:t>разницу</w:t>
      </w:r>
      <w:r w:rsidR="00330DE8" w:rsidRPr="00793AA2">
        <w:rPr>
          <w:rFonts w:ascii="Arial" w:hAnsi="Arial" w:cs="Arial"/>
          <w:color w:val="000000"/>
          <w:lang w:val="ru-RU"/>
        </w:rPr>
        <w:t xml:space="preserve"> </w:t>
      </w:r>
      <w:r w:rsidRPr="00793AA2">
        <w:rPr>
          <w:rFonts w:ascii="Arial" w:hAnsi="Arial" w:cs="Arial"/>
          <w:color w:val="000000"/>
          <w:lang w:val="ru-RU"/>
        </w:rPr>
        <w:t>температур,</w:t>
      </w:r>
      <w:r w:rsidR="00330DE8" w:rsidRPr="00793AA2">
        <w:rPr>
          <w:rFonts w:ascii="Arial" w:hAnsi="Arial" w:cs="Arial"/>
          <w:color w:val="000000"/>
          <w:lang w:val="ru-RU"/>
        </w:rPr>
        <w:t xml:space="preserve"> </w:t>
      </w:r>
      <w:r w:rsidRPr="00793AA2">
        <w:rPr>
          <w:rFonts w:ascii="Arial" w:hAnsi="Arial" w:cs="Arial"/>
          <w:color w:val="000000"/>
          <w:lang w:val="ru-RU"/>
        </w:rPr>
        <w:t>необх</w:t>
      </w:r>
      <w:r w:rsidRPr="00793AA2">
        <w:rPr>
          <w:rFonts w:ascii="Arial" w:hAnsi="Arial" w:cs="Arial"/>
          <w:color w:val="000000"/>
          <w:lang w:val="ru-RU"/>
        </w:rPr>
        <w:t>о</w:t>
      </w:r>
      <w:r w:rsidRPr="00793AA2">
        <w:rPr>
          <w:rFonts w:ascii="Arial" w:hAnsi="Arial" w:cs="Arial"/>
          <w:color w:val="000000"/>
          <w:lang w:val="ru-RU"/>
        </w:rPr>
        <w:t>димую,</w:t>
      </w:r>
      <w:r w:rsidR="00330DE8" w:rsidRPr="00793AA2">
        <w:rPr>
          <w:rFonts w:ascii="Arial" w:hAnsi="Arial" w:cs="Arial"/>
          <w:color w:val="000000"/>
          <w:lang w:val="ru-RU"/>
        </w:rPr>
        <w:t xml:space="preserve"> </w:t>
      </w:r>
      <w:r w:rsidRPr="00793AA2">
        <w:rPr>
          <w:rFonts w:ascii="Arial" w:hAnsi="Arial" w:cs="Arial"/>
          <w:color w:val="000000"/>
          <w:lang w:val="ru-RU"/>
        </w:rPr>
        <w:t>чтобы</w:t>
      </w:r>
      <w:r w:rsidR="00330DE8" w:rsidRPr="00793AA2">
        <w:rPr>
          <w:rFonts w:ascii="Arial" w:hAnsi="Arial" w:cs="Arial"/>
          <w:color w:val="000000"/>
          <w:lang w:val="ru-RU"/>
        </w:rPr>
        <w:t xml:space="preserve"> </w:t>
      </w:r>
      <w:r w:rsidRPr="00793AA2">
        <w:rPr>
          <w:rFonts w:ascii="Arial" w:hAnsi="Arial" w:cs="Arial"/>
          <w:color w:val="000000"/>
          <w:lang w:val="ru-RU"/>
        </w:rPr>
        <w:t>перенести</w:t>
      </w:r>
      <w:r w:rsidR="00330DE8" w:rsidRPr="00793AA2">
        <w:rPr>
          <w:rFonts w:ascii="Arial" w:hAnsi="Arial" w:cs="Arial"/>
          <w:color w:val="000000"/>
          <w:lang w:val="ru-RU"/>
        </w:rPr>
        <w:t xml:space="preserve"> </w:t>
      </w:r>
      <w:r w:rsidRPr="00793AA2">
        <w:rPr>
          <w:rFonts w:ascii="Arial" w:hAnsi="Arial" w:cs="Arial"/>
          <w:color w:val="000000"/>
          <w:lang w:val="ru-RU"/>
        </w:rPr>
        <w:t>1</w:t>
      </w:r>
      <w:r w:rsidR="00330DE8" w:rsidRPr="00793AA2">
        <w:rPr>
          <w:rFonts w:ascii="Arial" w:hAnsi="Arial" w:cs="Arial"/>
          <w:color w:val="000000"/>
          <w:lang w:val="ru-RU"/>
        </w:rPr>
        <w:t xml:space="preserve"> </w:t>
      </w:r>
      <w:r w:rsidRPr="00793AA2">
        <w:rPr>
          <w:rFonts w:ascii="Arial" w:hAnsi="Arial" w:cs="Arial"/>
          <w:color w:val="000000"/>
          <w:lang w:val="ru-RU"/>
        </w:rPr>
        <w:t>Вт</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через</w:t>
      </w:r>
      <w:r w:rsidR="00330DE8" w:rsidRPr="00793AA2">
        <w:rPr>
          <w:rFonts w:ascii="Arial" w:hAnsi="Arial" w:cs="Arial"/>
          <w:color w:val="000000"/>
          <w:lang w:val="ru-RU"/>
        </w:rPr>
        <w:t xml:space="preserve"> </w:t>
      </w:r>
      <w:r w:rsidRPr="00793AA2">
        <w:rPr>
          <w:rFonts w:ascii="Arial" w:hAnsi="Arial" w:cs="Arial"/>
          <w:color w:val="000000"/>
          <w:lang w:val="ru-RU"/>
        </w:rPr>
        <w:t>квадратный</w:t>
      </w:r>
      <w:r w:rsidR="00330DE8" w:rsidRPr="00793AA2">
        <w:rPr>
          <w:rFonts w:ascii="Arial" w:hAnsi="Arial" w:cs="Arial"/>
          <w:color w:val="000000"/>
          <w:lang w:val="ru-RU"/>
        </w:rPr>
        <w:t xml:space="preserve"> </w:t>
      </w:r>
      <w:r w:rsidRPr="00793AA2">
        <w:rPr>
          <w:rFonts w:ascii="Arial" w:hAnsi="Arial" w:cs="Arial"/>
          <w:color w:val="000000"/>
          <w:lang w:val="ru-RU"/>
        </w:rPr>
        <w:t>метр</w:t>
      </w:r>
      <w:r w:rsidR="00330DE8" w:rsidRPr="00793AA2">
        <w:rPr>
          <w:rFonts w:ascii="Arial" w:hAnsi="Arial" w:cs="Arial"/>
          <w:color w:val="000000"/>
          <w:lang w:val="ru-RU"/>
        </w:rPr>
        <w:t xml:space="preserve"> </w:t>
      </w:r>
      <w:r w:rsidRPr="00793AA2">
        <w:rPr>
          <w:rFonts w:ascii="Arial" w:hAnsi="Arial" w:cs="Arial"/>
          <w:color w:val="000000"/>
          <w:lang w:val="ru-RU"/>
        </w:rPr>
        <w:t>материала.</w:t>
      </w:r>
      <w:r w:rsidR="00330DE8" w:rsidRPr="00793AA2">
        <w:rPr>
          <w:rFonts w:ascii="Arial" w:hAnsi="Arial" w:cs="Arial"/>
          <w:color w:val="000000"/>
          <w:lang w:val="ru-RU"/>
        </w:rPr>
        <w:t xml:space="preserve"> </w:t>
      </w:r>
      <w:r w:rsidRPr="00793AA2">
        <w:rPr>
          <w:rFonts w:ascii="Arial" w:hAnsi="Arial" w:cs="Arial"/>
          <w:color w:val="000000"/>
          <w:lang w:val="ru-RU"/>
        </w:rPr>
        <w:t>Самые</w:t>
      </w:r>
      <w:r w:rsidR="00330DE8" w:rsidRPr="00793AA2">
        <w:rPr>
          <w:rFonts w:ascii="Arial" w:hAnsi="Arial" w:cs="Arial"/>
          <w:color w:val="000000"/>
          <w:lang w:val="ru-RU"/>
        </w:rPr>
        <w:t xml:space="preserve"> </w:t>
      </w:r>
      <w:r w:rsidRPr="00793AA2">
        <w:rPr>
          <w:rFonts w:ascii="Arial" w:hAnsi="Arial" w:cs="Arial"/>
          <w:color w:val="000000"/>
          <w:lang w:val="ru-RU"/>
        </w:rPr>
        <w:t>высокие</w:t>
      </w:r>
      <w:r w:rsidR="00330DE8" w:rsidRPr="00793AA2">
        <w:rPr>
          <w:rFonts w:ascii="Arial" w:hAnsi="Arial" w:cs="Arial"/>
          <w:color w:val="000000"/>
          <w:lang w:val="ru-RU"/>
        </w:rPr>
        <w:t xml:space="preserve"> </w:t>
      </w:r>
      <w:r w:rsidRPr="00793AA2">
        <w:rPr>
          <w:rFonts w:ascii="Arial" w:hAnsi="Arial" w:cs="Arial"/>
          <w:color w:val="000000"/>
          <w:lang w:val="ru-RU"/>
        </w:rPr>
        <w:t>показатели</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сопротивления</w:t>
      </w:r>
      <w:r w:rsidR="00330DE8" w:rsidRPr="00793AA2">
        <w:rPr>
          <w:rFonts w:ascii="Arial" w:hAnsi="Arial" w:cs="Arial"/>
          <w:color w:val="000000"/>
          <w:lang w:val="ru-RU"/>
        </w:rPr>
        <w:t xml:space="preserve"> </w:t>
      </w:r>
      <w:r w:rsidRPr="00793AA2">
        <w:rPr>
          <w:rFonts w:ascii="Arial" w:hAnsi="Arial" w:cs="Arial"/>
          <w:color w:val="000000"/>
          <w:lang w:val="ru-RU"/>
        </w:rPr>
        <w:t>теплоп</w:t>
      </w:r>
      <w:r w:rsidRPr="00793AA2">
        <w:rPr>
          <w:rFonts w:ascii="Arial" w:hAnsi="Arial" w:cs="Arial"/>
          <w:color w:val="000000"/>
          <w:lang w:val="ru-RU"/>
        </w:rPr>
        <w:t>е</w:t>
      </w:r>
      <w:r w:rsidRPr="00793AA2">
        <w:rPr>
          <w:rFonts w:ascii="Arial" w:hAnsi="Arial" w:cs="Arial"/>
          <w:color w:val="000000"/>
          <w:lang w:val="ru-RU"/>
        </w:rPr>
        <w:t>редачи</w:t>
      </w:r>
      <w:r w:rsidR="00330DE8" w:rsidRPr="00793AA2">
        <w:rPr>
          <w:rFonts w:ascii="Arial" w:hAnsi="Arial" w:cs="Arial"/>
          <w:color w:val="000000"/>
          <w:lang w:val="ru-RU"/>
        </w:rPr>
        <w:t xml:space="preserve"> </w:t>
      </w:r>
      <w:r w:rsidRPr="00793AA2">
        <w:rPr>
          <w:rFonts w:ascii="Arial" w:hAnsi="Arial" w:cs="Arial"/>
          <w:color w:val="000000"/>
          <w:lang w:val="ru-RU"/>
        </w:rPr>
        <w:t>у</w:t>
      </w:r>
      <w:r w:rsidR="00330DE8" w:rsidRPr="00793AA2">
        <w:rPr>
          <w:rFonts w:ascii="Arial" w:hAnsi="Arial" w:cs="Arial"/>
          <w:color w:val="000000"/>
          <w:lang w:val="ru-RU"/>
        </w:rPr>
        <w:t xml:space="preserve"> </w:t>
      </w:r>
      <w:r w:rsidRPr="00793AA2">
        <w:rPr>
          <w:rFonts w:ascii="Arial" w:hAnsi="Arial" w:cs="Arial"/>
          <w:color w:val="000000"/>
          <w:lang w:val="ru-RU"/>
        </w:rPr>
        <w:t>современных</w:t>
      </w:r>
      <w:r w:rsidR="00330DE8" w:rsidRPr="00793AA2">
        <w:rPr>
          <w:rFonts w:ascii="Arial" w:hAnsi="Arial" w:cs="Arial"/>
          <w:color w:val="000000"/>
          <w:lang w:val="ru-RU"/>
        </w:rPr>
        <w:t xml:space="preserve"> </w:t>
      </w:r>
      <w:r w:rsidRPr="00793AA2">
        <w:rPr>
          <w:rFonts w:ascii="Arial" w:hAnsi="Arial" w:cs="Arial"/>
          <w:color w:val="000000"/>
          <w:lang w:val="ru-RU"/>
        </w:rPr>
        <w:t>утеплителей</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минеральной</w:t>
      </w:r>
      <w:r w:rsidR="00330DE8" w:rsidRPr="00793AA2">
        <w:rPr>
          <w:rFonts w:ascii="Arial" w:hAnsi="Arial" w:cs="Arial"/>
          <w:color w:val="000000"/>
          <w:lang w:val="ru-RU"/>
        </w:rPr>
        <w:t xml:space="preserve"> </w:t>
      </w:r>
      <w:r w:rsidRPr="00793AA2">
        <w:rPr>
          <w:rFonts w:ascii="Arial" w:hAnsi="Arial" w:cs="Arial"/>
          <w:color w:val="000000"/>
          <w:lang w:val="ru-RU"/>
        </w:rPr>
        <w:t>ваты,</w:t>
      </w:r>
      <w:r w:rsidR="00330DE8" w:rsidRPr="00793AA2">
        <w:rPr>
          <w:rFonts w:ascii="Arial" w:hAnsi="Arial" w:cs="Arial"/>
          <w:color w:val="000000"/>
          <w:lang w:val="ru-RU"/>
        </w:rPr>
        <w:t xml:space="preserve"> </w:t>
      </w:r>
      <w:r w:rsidRPr="00793AA2">
        <w:rPr>
          <w:rFonts w:ascii="Arial" w:hAnsi="Arial" w:cs="Arial"/>
          <w:color w:val="000000"/>
          <w:lang w:val="ru-RU"/>
        </w:rPr>
        <w:t>пенополистирола</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т.д.</w:t>
      </w:r>
      <w:r w:rsidR="00330DE8" w:rsidRPr="00793AA2">
        <w:rPr>
          <w:rFonts w:ascii="Arial" w:hAnsi="Arial" w:cs="Arial"/>
          <w:color w:val="000000"/>
          <w:lang w:val="ru-RU"/>
        </w:rPr>
        <w:t xml:space="preserve"> </w:t>
      </w:r>
      <w:r w:rsidRPr="00793AA2">
        <w:rPr>
          <w:rFonts w:ascii="Arial" w:hAnsi="Arial" w:cs="Arial"/>
          <w:color w:val="000000"/>
          <w:lang w:val="ru-RU"/>
        </w:rPr>
        <w:t>Обратная</w:t>
      </w:r>
      <w:r w:rsidR="00330DE8" w:rsidRPr="00793AA2">
        <w:rPr>
          <w:rFonts w:ascii="Arial" w:hAnsi="Arial" w:cs="Arial"/>
          <w:color w:val="000000"/>
          <w:lang w:val="ru-RU"/>
        </w:rPr>
        <w:t xml:space="preserve"> </w:t>
      </w:r>
      <w:r w:rsidRPr="00793AA2">
        <w:rPr>
          <w:rFonts w:ascii="Arial" w:hAnsi="Arial" w:cs="Arial"/>
          <w:color w:val="000000"/>
          <w:lang w:val="ru-RU"/>
        </w:rPr>
        <w:t>величина</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теплопроводность.</w:t>
      </w:r>
      <w:r w:rsidR="00330DE8" w:rsidRPr="00793AA2">
        <w:rPr>
          <w:rFonts w:ascii="Arial" w:hAnsi="Arial" w:cs="Arial"/>
          <w:color w:val="000000"/>
          <w:lang w:val="ru-RU"/>
        </w:rPr>
        <w:t xml:space="preserve"> </w:t>
      </w:r>
      <w:r w:rsidRPr="00793AA2">
        <w:rPr>
          <w:rFonts w:ascii="Arial" w:hAnsi="Arial" w:cs="Arial"/>
          <w:color w:val="000000"/>
          <w:lang w:val="ru-RU"/>
        </w:rPr>
        <w:t>Она</w:t>
      </w:r>
      <w:r w:rsidR="00330DE8" w:rsidRPr="00793AA2">
        <w:rPr>
          <w:rFonts w:ascii="Arial" w:hAnsi="Arial" w:cs="Arial"/>
          <w:color w:val="000000"/>
          <w:lang w:val="ru-RU"/>
        </w:rPr>
        <w:t xml:space="preserve"> </w:t>
      </w:r>
      <w:r w:rsidRPr="00793AA2">
        <w:rPr>
          <w:rFonts w:ascii="Arial" w:hAnsi="Arial" w:cs="Arial"/>
          <w:color w:val="000000"/>
          <w:lang w:val="ru-RU"/>
        </w:rPr>
        <w:t>показывает,</w:t>
      </w:r>
      <w:r w:rsidR="00330DE8" w:rsidRPr="00793AA2">
        <w:rPr>
          <w:rFonts w:ascii="Arial" w:hAnsi="Arial" w:cs="Arial"/>
          <w:color w:val="000000"/>
          <w:lang w:val="ru-RU"/>
        </w:rPr>
        <w:t xml:space="preserve"> </w:t>
      </w:r>
      <w:r w:rsidRPr="00793AA2">
        <w:rPr>
          <w:rFonts w:ascii="Arial" w:hAnsi="Arial" w:cs="Arial"/>
          <w:color w:val="000000"/>
          <w:lang w:val="ru-RU"/>
        </w:rPr>
        <w:t>сколько</w:t>
      </w:r>
      <w:r w:rsidR="00330DE8" w:rsidRPr="00793AA2">
        <w:rPr>
          <w:rFonts w:ascii="Arial" w:hAnsi="Arial" w:cs="Arial"/>
          <w:color w:val="000000"/>
          <w:lang w:val="ru-RU"/>
        </w:rPr>
        <w:t xml:space="preserve"> </w:t>
      </w:r>
      <w:r w:rsidRPr="00793AA2">
        <w:rPr>
          <w:rFonts w:ascii="Arial" w:hAnsi="Arial" w:cs="Arial"/>
          <w:color w:val="000000"/>
          <w:lang w:val="ru-RU"/>
        </w:rPr>
        <w:t>тепла</w:t>
      </w:r>
      <w:r w:rsidR="00330DE8" w:rsidRPr="00793AA2">
        <w:rPr>
          <w:rFonts w:ascii="Arial" w:hAnsi="Arial" w:cs="Arial"/>
          <w:color w:val="000000"/>
          <w:lang w:val="ru-RU"/>
        </w:rPr>
        <w:t xml:space="preserve"> </w:t>
      </w:r>
      <w:r w:rsidRPr="00793AA2">
        <w:rPr>
          <w:rFonts w:ascii="Arial" w:hAnsi="Arial" w:cs="Arial"/>
          <w:color w:val="000000"/>
          <w:lang w:val="ru-RU"/>
        </w:rPr>
        <w:t>проходит</w:t>
      </w:r>
      <w:r w:rsidR="00330DE8" w:rsidRPr="00793AA2">
        <w:rPr>
          <w:rFonts w:ascii="Arial" w:hAnsi="Arial" w:cs="Arial"/>
          <w:color w:val="000000"/>
          <w:lang w:val="ru-RU"/>
        </w:rPr>
        <w:t xml:space="preserve"> </w:t>
      </w:r>
      <w:r w:rsidRPr="00793AA2">
        <w:rPr>
          <w:rFonts w:ascii="Arial" w:hAnsi="Arial" w:cs="Arial"/>
          <w:color w:val="000000"/>
          <w:lang w:val="ru-RU"/>
        </w:rPr>
        <w:t>через</w:t>
      </w:r>
      <w:r w:rsidR="00330DE8" w:rsidRPr="00793AA2">
        <w:rPr>
          <w:rFonts w:ascii="Arial" w:hAnsi="Arial" w:cs="Arial"/>
          <w:color w:val="000000"/>
          <w:lang w:val="ru-RU"/>
        </w:rPr>
        <w:t xml:space="preserve"> </w:t>
      </w:r>
      <w:r w:rsidRPr="00793AA2">
        <w:rPr>
          <w:rFonts w:ascii="Arial" w:hAnsi="Arial" w:cs="Arial"/>
          <w:color w:val="000000"/>
          <w:lang w:val="ru-RU"/>
        </w:rPr>
        <w:t>квадратный</w:t>
      </w:r>
      <w:r w:rsidR="00330DE8" w:rsidRPr="00793AA2">
        <w:rPr>
          <w:rFonts w:ascii="Arial" w:hAnsi="Arial" w:cs="Arial"/>
          <w:color w:val="000000"/>
          <w:lang w:val="ru-RU"/>
        </w:rPr>
        <w:t xml:space="preserve"> </w:t>
      </w:r>
      <w:r w:rsidRPr="00793AA2">
        <w:rPr>
          <w:rFonts w:ascii="Arial" w:hAnsi="Arial" w:cs="Arial"/>
          <w:color w:val="000000"/>
          <w:lang w:val="ru-RU"/>
        </w:rPr>
        <w:t>метр</w:t>
      </w:r>
      <w:r w:rsidR="00330DE8" w:rsidRPr="00793AA2">
        <w:rPr>
          <w:rFonts w:ascii="Arial" w:hAnsi="Arial" w:cs="Arial"/>
          <w:color w:val="000000"/>
          <w:spacing w:val="-18"/>
          <w:lang w:val="ru-RU"/>
        </w:rPr>
        <w:t xml:space="preserve"> </w:t>
      </w:r>
      <w:r w:rsidRPr="00793AA2">
        <w:rPr>
          <w:rFonts w:ascii="Arial" w:hAnsi="Arial" w:cs="Arial"/>
          <w:color w:val="000000"/>
          <w:lang w:val="ru-RU"/>
        </w:rPr>
        <w:t>материала.</w:t>
      </w:r>
    </w:p>
    <w:p w:rsidR="005170C3" w:rsidRPr="004A567F" w:rsidRDefault="005170C3" w:rsidP="004A567F">
      <w:pPr>
        <w:pStyle w:val="a7"/>
        <w:ind w:left="1418" w:right="845" w:firstLine="427"/>
        <w:jc w:val="both"/>
        <w:rPr>
          <w:rFonts w:ascii="Arial" w:hAnsi="Arial" w:cs="Arial"/>
          <w:color w:val="000000"/>
        </w:rPr>
      </w:pPr>
      <w:bookmarkStart w:id="45" w:name="Получается,_лишние_5_сантиметров_соврмен"/>
      <w:bookmarkEnd w:id="45"/>
      <w:r w:rsidRPr="00793AA2">
        <w:rPr>
          <w:rFonts w:ascii="Arial" w:hAnsi="Arial" w:cs="Arial"/>
          <w:color w:val="000000"/>
          <w:lang w:val="ru-RU"/>
        </w:rPr>
        <w:t>Получается,</w:t>
      </w:r>
      <w:r w:rsidR="00330DE8" w:rsidRPr="00793AA2">
        <w:rPr>
          <w:rFonts w:ascii="Arial" w:hAnsi="Arial" w:cs="Arial"/>
          <w:color w:val="000000"/>
          <w:lang w:val="ru-RU"/>
        </w:rPr>
        <w:t xml:space="preserve"> </w:t>
      </w:r>
      <w:r w:rsidRPr="00793AA2">
        <w:rPr>
          <w:rFonts w:ascii="Arial" w:hAnsi="Arial" w:cs="Arial"/>
          <w:color w:val="000000"/>
          <w:lang w:val="ru-RU"/>
        </w:rPr>
        <w:t>лишние</w:t>
      </w:r>
      <w:r w:rsidR="00330DE8" w:rsidRPr="00793AA2">
        <w:rPr>
          <w:rFonts w:ascii="Arial" w:hAnsi="Arial" w:cs="Arial"/>
          <w:color w:val="000000"/>
          <w:lang w:val="ru-RU"/>
        </w:rPr>
        <w:t xml:space="preserve"> </w:t>
      </w:r>
      <w:r w:rsidRPr="00793AA2">
        <w:rPr>
          <w:rFonts w:ascii="Arial" w:hAnsi="Arial" w:cs="Arial"/>
          <w:color w:val="000000"/>
          <w:lang w:val="ru-RU"/>
        </w:rPr>
        <w:t>5</w:t>
      </w:r>
      <w:r w:rsidR="00330DE8" w:rsidRPr="00793AA2">
        <w:rPr>
          <w:rFonts w:ascii="Arial" w:hAnsi="Arial" w:cs="Arial"/>
          <w:color w:val="000000"/>
          <w:lang w:val="ru-RU"/>
        </w:rPr>
        <w:t xml:space="preserve"> </w:t>
      </w:r>
      <w:r w:rsidRPr="00793AA2">
        <w:rPr>
          <w:rFonts w:ascii="Arial" w:hAnsi="Arial" w:cs="Arial"/>
          <w:color w:val="000000"/>
          <w:lang w:val="ru-RU"/>
        </w:rPr>
        <w:t>сантиметров</w:t>
      </w:r>
      <w:r w:rsidR="00330DE8" w:rsidRPr="00793AA2">
        <w:rPr>
          <w:rFonts w:ascii="Arial" w:hAnsi="Arial" w:cs="Arial"/>
          <w:color w:val="000000"/>
          <w:lang w:val="ru-RU"/>
        </w:rPr>
        <w:t xml:space="preserve"> </w:t>
      </w:r>
      <w:r w:rsidRPr="00793AA2">
        <w:rPr>
          <w:rFonts w:ascii="Arial" w:hAnsi="Arial" w:cs="Arial"/>
          <w:color w:val="000000"/>
          <w:lang w:val="ru-RU"/>
        </w:rPr>
        <w:t>соврменного</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утеплителя</w:t>
      </w:r>
      <w:proofErr w:type="gramEnd"/>
      <w:r w:rsidR="00330DE8" w:rsidRPr="00793AA2">
        <w:rPr>
          <w:rFonts w:ascii="Arial" w:hAnsi="Arial" w:cs="Arial"/>
          <w:color w:val="000000"/>
          <w:lang w:val="ru-RU"/>
        </w:rPr>
        <w:t xml:space="preserve"> </w:t>
      </w:r>
      <w:r w:rsidRPr="00793AA2">
        <w:rPr>
          <w:rFonts w:ascii="Arial" w:hAnsi="Arial" w:cs="Arial"/>
          <w:color w:val="000000"/>
          <w:lang w:val="ru-RU"/>
        </w:rPr>
        <w:t>такого</w:t>
      </w:r>
      <w:r w:rsidR="00330DE8" w:rsidRPr="00793AA2">
        <w:rPr>
          <w:rFonts w:ascii="Arial" w:hAnsi="Arial" w:cs="Arial"/>
          <w:color w:val="000000"/>
          <w:lang w:val="ru-RU"/>
        </w:rPr>
        <w:t xml:space="preserve"> </w:t>
      </w:r>
      <w:r w:rsidRPr="00793AA2">
        <w:rPr>
          <w:rFonts w:ascii="Arial" w:hAnsi="Arial" w:cs="Arial"/>
          <w:color w:val="000000"/>
          <w:lang w:val="ru-RU"/>
        </w:rPr>
        <w:t>как</w:t>
      </w:r>
      <w:r w:rsidR="00330DE8" w:rsidRPr="00793AA2">
        <w:rPr>
          <w:rFonts w:ascii="Arial" w:hAnsi="Arial" w:cs="Arial"/>
          <w:color w:val="000000"/>
          <w:lang w:val="ru-RU"/>
        </w:rPr>
        <w:t xml:space="preserve"> </w:t>
      </w:r>
      <w:r w:rsidRPr="00793AA2">
        <w:rPr>
          <w:rFonts w:ascii="Arial" w:hAnsi="Arial" w:cs="Arial"/>
          <w:color w:val="000000"/>
          <w:lang w:val="ru-RU"/>
        </w:rPr>
        <w:t>минеральная</w:t>
      </w:r>
      <w:r w:rsidR="00330DE8" w:rsidRPr="00793AA2">
        <w:rPr>
          <w:rFonts w:ascii="Arial" w:hAnsi="Arial" w:cs="Arial"/>
          <w:color w:val="000000"/>
          <w:lang w:val="ru-RU"/>
        </w:rPr>
        <w:t xml:space="preserve"> </w:t>
      </w:r>
      <w:r w:rsidRPr="00793AA2">
        <w:rPr>
          <w:rFonts w:ascii="Arial" w:hAnsi="Arial" w:cs="Arial"/>
          <w:color w:val="000000"/>
          <w:lang w:val="ru-RU"/>
        </w:rPr>
        <w:t>вата</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пенополистирола</w:t>
      </w:r>
      <w:r w:rsidR="00330DE8" w:rsidRPr="00793AA2">
        <w:rPr>
          <w:rFonts w:ascii="Arial" w:hAnsi="Arial" w:cs="Arial"/>
          <w:color w:val="000000"/>
          <w:lang w:val="ru-RU"/>
        </w:rPr>
        <w:t xml:space="preserve"> </w:t>
      </w:r>
      <w:r w:rsidRPr="00793AA2">
        <w:rPr>
          <w:rFonts w:ascii="Arial" w:hAnsi="Arial" w:cs="Arial"/>
          <w:color w:val="000000"/>
          <w:lang w:val="ru-RU"/>
        </w:rPr>
        <w:t>добавл</w:t>
      </w:r>
      <w:r w:rsidRPr="00793AA2">
        <w:rPr>
          <w:rFonts w:ascii="Arial" w:hAnsi="Arial" w:cs="Arial"/>
          <w:color w:val="000000"/>
          <w:lang w:val="ru-RU"/>
        </w:rPr>
        <w:t>я</w:t>
      </w:r>
      <w:r w:rsidRPr="00793AA2">
        <w:rPr>
          <w:rFonts w:ascii="Arial" w:hAnsi="Arial" w:cs="Arial"/>
          <w:color w:val="000000"/>
          <w:lang w:val="ru-RU"/>
        </w:rPr>
        <w:t>ют</w:t>
      </w:r>
      <w:r w:rsidR="00330DE8" w:rsidRPr="00793AA2">
        <w:rPr>
          <w:rFonts w:ascii="Arial" w:hAnsi="Arial" w:cs="Arial"/>
          <w:color w:val="000000"/>
          <w:lang w:val="ru-RU"/>
        </w:rPr>
        <w:t xml:space="preserve"> </w:t>
      </w:r>
      <w:r w:rsidRPr="00793AA2">
        <w:rPr>
          <w:rFonts w:ascii="Arial" w:hAnsi="Arial" w:cs="Arial"/>
          <w:color w:val="000000"/>
          <w:lang w:val="ru-RU"/>
        </w:rPr>
        <w:t>полтора</w:t>
      </w:r>
      <w:r w:rsidR="00330DE8" w:rsidRPr="00793AA2">
        <w:rPr>
          <w:rFonts w:ascii="Arial" w:hAnsi="Arial" w:cs="Arial"/>
          <w:color w:val="000000"/>
          <w:lang w:val="ru-RU"/>
        </w:rPr>
        <w:t xml:space="preserve"> </w:t>
      </w:r>
      <w:r w:rsidRPr="00793AA2">
        <w:rPr>
          <w:rFonts w:ascii="Arial" w:hAnsi="Arial" w:cs="Arial"/>
          <w:color w:val="000000"/>
          <w:lang w:val="ru-RU"/>
        </w:rPr>
        <w:t>пункта</w:t>
      </w:r>
      <w:r w:rsidR="00330DE8" w:rsidRPr="00793AA2">
        <w:rPr>
          <w:rFonts w:ascii="Arial" w:hAnsi="Arial" w:cs="Arial"/>
          <w:color w:val="000000"/>
          <w:lang w:val="ru-RU"/>
        </w:rPr>
        <w:t xml:space="preserve"> </w:t>
      </w:r>
      <w:r w:rsidRPr="00793AA2">
        <w:rPr>
          <w:rFonts w:ascii="Arial" w:hAnsi="Arial" w:cs="Arial"/>
          <w:color w:val="000000"/>
          <w:lang w:val="ru-RU"/>
        </w:rPr>
        <w:t>к</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сопротивлению</w:t>
      </w:r>
      <w:r w:rsidR="00330DE8" w:rsidRPr="00793AA2">
        <w:rPr>
          <w:rFonts w:ascii="Arial" w:hAnsi="Arial" w:cs="Arial"/>
          <w:color w:val="000000"/>
          <w:lang w:val="ru-RU"/>
        </w:rPr>
        <w:t xml:space="preserve"> </w:t>
      </w:r>
      <w:r w:rsidRPr="00793AA2">
        <w:rPr>
          <w:rFonts w:ascii="Arial" w:hAnsi="Arial" w:cs="Arial"/>
          <w:color w:val="000000"/>
          <w:lang w:val="ru-RU"/>
        </w:rPr>
        <w:t>теплопередаче.</w:t>
      </w:r>
      <w:r w:rsidR="00330DE8" w:rsidRPr="00793AA2">
        <w:rPr>
          <w:rFonts w:ascii="Arial" w:hAnsi="Arial" w:cs="Arial"/>
          <w:color w:val="000000"/>
          <w:lang w:val="ru-RU"/>
        </w:rPr>
        <w:t xml:space="preserve"> </w:t>
      </w:r>
      <w:proofErr w:type="gramStart"/>
      <w:r w:rsidRPr="004A567F">
        <w:rPr>
          <w:rFonts w:ascii="Arial" w:hAnsi="Arial" w:cs="Arial"/>
          <w:color w:val="000000"/>
        </w:rPr>
        <w:t>Сэкономить</w:t>
      </w:r>
      <w:r w:rsidR="00330DE8" w:rsidRPr="004A567F">
        <w:rPr>
          <w:rFonts w:ascii="Arial" w:hAnsi="Arial" w:cs="Arial"/>
          <w:color w:val="000000"/>
        </w:rPr>
        <w:t xml:space="preserve"> </w:t>
      </w:r>
      <w:r w:rsidRPr="004A567F">
        <w:rPr>
          <w:rFonts w:ascii="Arial" w:hAnsi="Arial" w:cs="Arial"/>
          <w:color w:val="000000"/>
        </w:rPr>
        <w:t>можно</w:t>
      </w:r>
      <w:r w:rsidR="00330DE8" w:rsidRPr="004A567F">
        <w:rPr>
          <w:rFonts w:ascii="Arial" w:hAnsi="Arial" w:cs="Arial"/>
          <w:color w:val="000000"/>
        </w:rPr>
        <w:t xml:space="preserve"> </w:t>
      </w:r>
      <w:r w:rsidRPr="004A567F">
        <w:rPr>
          <w:rFonts w:ascii="Arial" w:hAnsi="Arial" w:cs="Arial"/>
          <w:color w:val="000000"/>
        </w:rPr>
        <w:t>3-6%</w:t>
      </w:r>
      <w:r w:rsidR="00330DE8" w:rsidRPr="004A567F">
        <w:rPr>
          <w:rFonts w:ascii="Arial" w:hAnsi="Arial" w:cs="Arial"/>
          <w:color w:val="000000"/>
        </w:rPr>
        <w:t xml:space="preserve"> </w:t>
      </w:r>
      <w:r w:rsidRPr="004A567F">
        <w:rPr>
          <w:rFonts w:ascii="Arial" w:hAnsi="Arial" w:cs="Arial"/>
          <w:color w:val="000000"/>
        </w:rPr>
        <w:t>тепла.</w:t>
      </w:r>
      <w:proofErr w:type="gramEnd"/>
    </w:p>
    <w:p w:rsidR="005170C3" w:rsidRPr="004A567F" w:rsidRDefault="005170C3" w:rsidP="004A567F">
      <w:pPr>
        <w:pStyle w:val="a7"/>
        <w:rPr>
          <w:rFonts w:ascii="Arial" w:hAnsi="Arial" w:cs="Arial"/>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68"/>
        <w:gridCol w:w="5549"/>
        <w:gridCol w:w="3538"/>
      </w:tblGrid>
      <w:tr w:rsidR="005170C3" w:rsidRPr="004A567F" w:rsidTr="00793AA2">
        <w:trPr>
          <w:cantSplit/>
        </w:trPr>
        <w:tc>
          <w:tcPr>
            <w:tcW w:w="2041" w:type="pct"/>
            <w:shd w:val="clear" w:color="auto" w:fill="8DB3E2"/>
            <w:vAlign w:val="center"/>
          </w:tcPr>
          <w:p w:rsidR="005170C3" w:rsidRPr="004A567F" w:rsidRDefault="005170C3" w:rsidP="00793AA2">
            <w:pPr>
              <w:pStyle w:val="TableParagraph"/>
              <w:spacing w:before="0"/>
              <w:ind w:left="26"/>
              <w:rPr>
                <w:rFonts w:ascii="Arial" w:hAnsi="Arial" w:cs="Arial"/>
                <w:b/>
                <w:color w:val="000000"/>
                <w:sz w:val="20"/>
              </w:rPr>
            </w:pPr>
            <w:r w:rsidRPr="004A567F">
              <w:rPr>
                <w:rFonts w:ascii="Arial" w:hAnsi="Arial" w:cs="Arial"/>
                <w:b/>
                <w:color w:val="000000"/>
                <w:sz w:val="20"/>
              </w:rPr>
              <w:t>Материал</w:t>
            </w:r>
          </w:p>
        </w:tc>
        <w:tc>
          <w:tcPr>
            <w:tcW w:w="1807" w:type="pct"/>
            <w:shd w:val="clear" w:color="auto" w:fill="8DB3E2"/>
            <w:vAlign w:val="center"/>
          </w:tcPr>
          <w:p w:rsidR="005170C3" w:rsidRPr="00793AA2" w:rsidRDefault="005170C3" w:rsidP="00793AA2">
            <w:pPr>
              <w:pStyle w:val="TableParagraph"/>
              <w:spacing w:before="0"/>
              <w:ind w:left="28" w:right="86"/>
              <w:rPr>
                <w:rFonts w:ascii="Arial" w:hAnsi="Arial" w:cs="Arial"/>
                <w:b/>
                <w:color w:val="000000"/>
                <w:sz w:val="20"/>
                <w:lang w:val="ru-RU"/>
              </w:rPr>
            </w:pPr>
            <w:r w:rsidRPr="00793AA2">
              <w:rPr>
                <w:rFonts w:ascii="Arial" w:hAnsi="Arial" w:cs="Arial"/>
                <w:b/>
                <w:color w:val="000000"/>
                <w:sz w:val="20"/>
                <w:lang w:val="ru-RU"/>
              </w:rPr>
              <w:t>Сопротивление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теплопередаче,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w:t>
            </w:r>
            <w:proofErr w:type="gramStart"/>
            <w:r w:rsidRPr="00793AA2">
              <w:rPr>
                <w:rFonts w:ascii="Arial" w:hAnsi="Arial" w:cs="Arial"/>
                <w:b/>
                <w:color w:val="000000"/>
                <w:sz w:val="20"/>
                <w:lang w:val="ru-RU"/>
              </w:rPr>
              <w:t>м</w:t>
            </w:r>
            <w:proofErr w:type="gramEnd"/>
            <w:r w:rsidRPr="00793AA2">
              <w:rPr>
                <w:rFonts w:ascii="Arial" w:hAnsi="Arial" w:cs="Arial"/>
                <w:b/>
                <w:color w:val="000000"/>
                <w:sz w:val="20"/>
                <w:lang w:val="ru-RU"/>
              </w:rPr>
              <w:t>²*°</w:t>
            </w:r>
            <w:r w:rsidRPr="004A567F">
              <w:rPr>
                <w:rFonts w:ascii="Arial" w:hAnsi="Arial" w:cs="Arial"/>
                <w:b/>
                <w:color w:val="000000"/>
                <w:sz w:val="20"/>
              </w:rPr>
              <w:t>C</w:t>
            </w:r>
            <w:r w:rsidRPr="00793AA2">
              <w:rPr>
                <w:rFonts w:ascii="Arial" w:hAnsi="Arial" w:cs="Arial"/>
                <w:b/>
                <w:color w:val="000000"/>
                <w:sz w:val="20"/>
                <w:lang w:val="ru-RU"/>
              </w:rPr>
              <w:t>/Вт)</w:t>
            </w:r>
          </w:p>
        </w:tc>
        <w:tc>
          <w:tcPr>
            <w:tcW w:w="1152" w:type="pct"/>
            <w:shd w:val="clear" w:color="auto" w:fill="8DB3E2"/>
            <w:vAlign w:val="center"/>
          </w:tcPr>
          <w:p w:rsidR="005170C3" w:rsidRPr="004A567F" w:rsidRDefault="005170C3" w:rsidP="00793AA2">
            <w:pPr>
              <w:pStyle w:val="TableParagraph"/>
              <w:spacing w:before="0"/>
              <w:ind w:left="28" w:right="103"/>
              <w:rPr>
                <w:rFonts w:ascii="Arial" w:hAnsi="Arial" w:cs="Arial"/>
                <w:b/>
                <w:color w:val="000000"/>
                <w:sz w:val="20"/>
              </w:rPr>
            </w:pPr>
            <w:r w:rsidRPr="004A567F">
              <w:rPr>
                <w:rFonts w:ascii="Arial" w:hAnsi="Arial" w:cs="Arial"/>
                <w:b/>
                <w:color w:val="000000"/>
                <w:sz w:val="20"/>
              </w:rPr>
              <w:t>Теплопроводность,</w:t>
            </w:r>
            <w:r w:rsidR="00330DE8" w:rsidRPr="004A567F">
              <w:rPr>
                <w:rFonts w:ascii="Arial" w:hAnsi="Arial" w:cs="Arial"/>
                <w:b/>
                <w:color w:val="000000"/>
                <w:sz w:val="20"/>
              </w:rPr>
              <w:t xml:space="preserve"> </w:t>
            </w:r>
            <w:r w:rsidRPr="004A567F">
              <w:rPr>
                <w:rFonts w:ascii="Arial" w:hAnsi="Arial" w:cs="Arial"/>
                <w:b/>
                <w:color w:val="000000"/>
                <w:sz w:val="20"/>
              </w:rPr>
              <w:t>Вт/м²*°C</w:t>
            </w:r>
          </w:p>
        </w:tc>
      </w:tr>
      <w:tr w:rsidR="005170C3" w:rsidRPr="004A567F" w:rsidTr="00793AA2">
        <w:trPr>
          <w:cantSplit/>
        </w:trPr>
        <w:tc>
          <w:tcPr>
            <w:tcW w:w="2041" w:type="pct"/>
            <w:vAlign w:val="center"/>
          </w:tcPr>
          <w:p w:rsidR="005170C3" w:rsidRPr="004A567F" w:rsidRDefault="005170C3" w:rsidP="00793AA2">
            <w:pPr>
              <w:pStyle w:val="TableParagraph"/>
              <w:spacing w:before="0"/>
              <w:ind w:left="26"/>
              <w:rPr>
                <w:rFonts w:ascii="Arial" w:hAnsi="Arial" w:cs="Arial"/>
                <w:color w:val="000000"/>
                <w:sz w:val="20"/>
              </w:rPr>
            </w:pPr>
            <w:r w:rsidRPr="004A567F">
              <w:rPr>
                <w:rFonts w:ascii="Arial" w:hAnsi="Arial" w:cs="Arial"/>
                <w:color w:val="000000"/>
                <w:sz w:val="20"/>
              </w:rPr>
              <w:t>Стена</w:t>
            </w:r>
            <w:r w:rsidR="00330DE8" w:rsidRPr="004A567F">
              <w:rPr>
                <w:rFonts w:ascii="Arial" w:hAnsi="Arial" w:cs="Arial"/>
                <w:color w:val="000000"/>
                <w:sz w:val="20"/>
              </w:rPr>
              <w:t xml:space="preserve"> </w:t>
            </w:r>
            <w:r w:rsidRPr="004A567F">
              <w:rPr>
                <w:rFonts w:ascii="Arial" w:hAnsi="Arial" w:cs="Arial"/>
                <w:color w:val="000000"/>
                <w:sz w:val="20"/>
              </w:rPr>
              <w:t>Tecolit</w:t>
            </w:r>
            <w:r w:rsidR="00330DE8" w:rsidRPr="004A567F">
              <w:rPr>
                <w:rFonts w:ascii="Arial" w:hAnsi="Arial" w:cs="Arial"/>
                <w:color w:val="000000"/>
                <w:sz w:val="20"/>
              </w:rPr>
              <w:t xml:space="preserve"> </w:t>
            </w:r>
            <w:r w:rsidRPr="004A567F">
              <w:rPr>
                <w:rFonts w:ascii="Arial" w:hAnsi="Arial" w:cs="Arial"/>
                <w:color w:val="000000"/>
                <w:sz w:val="20"/>
              </w:rPr>
              <w:t>380</w:t>
            </w:r>
            <w:r w:rsidR="00330DE8" w:rsidRPr="004A567F">
              <w:rPr>
                <w:rFonts w:ascii="Arial" w:hAnsi="Arial" w:cs="Arial"/>
                <w:color w:val="000000"/>
                <w:sz w:val="20"/>
              </w:rPr>
              <w:t xml:space="preserve"> </w:t>
            </w:r>
            <w:r w:rsidRPr="004A567F">
              <w:rPr>
                <w:rFonts w:ascii="Arial" w:hAnsi="Arial" w:cs="Arial"/>
                <w:color w:val="000000"/>
                <w:sz w:val="20"/>
              </w:rPr>
              <w:t>мм</w:t>
            </w:r>
          </w:p>
        </w:tc>
        <w:tc>
          <w:tcPr>
            <w:tcW w:w="1807"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5,1</w:t>
            </w:r>
          </w:p>
        </w:tc>
        <w:tc>
          <w:tcPr>
            <w:tcW w:w="1152" w:type="pct"/>
            <w:vAlign w:val="center"/>
          </w:tcPr>
          <w:p w:rsidR="005170C3" w:rsidRPr="004A567F" w:rsidRDefault="005170C3" w:rsidP="00793AA2">
            <w:pPr>
              <w:pStyle w:val="TableParagraph"/>
              <w:spacing w:before="0"/>
              <w:ind w:left="56"/>
              <w:rPr>
                <w:rFonts w:ascii="Arial" w:hAnsi="Arial" w:cs="Arial"/>
                <w:color w:val="000000"/>
                <w:sz w:val="20"/>
              </w:rPr>
            </w:pPr>
            <w:r w:rsidRPr="004A567F">
              <w:rPr>
                <w:rFonts w:ascii="Arial" w:hAnsi="Arial" w:cs="Arial"/>
                <w:color w:val="000000"/>
                <w:sz w:val="20"/>
              </w:rPr>
              <w:t>0,22-0,19</w:t>
            </w:r>
          </w:p>
        </w:tc>
      </w:tr>
      <w:tr w:rsidR="005170C3" w:rsidRPr="004A567F" w:rsidTr="00793AA2">
        <w:trPr>
          <w:cantSplit/>
        </w:trPr>
        <w:tc>
          <w:tcPr>
            <w:tcW w:w="2041" w:type="pct"/>
            <w:vAlign w:val="center"/>
          </w:tcPr>
          <w:p w:rsidR="005170C3" w:rsidRPr="004A567F" w:rsidRDefault="005170C3" w:rsidP="00793AA2">
            <w:pPr>
              <w:pStyle w:val="TableParagraph"/>
              <w:spacing w:before="0"/>
              <w:ind w:left="26"/>
              <w:rPr>
                <w:rFonts w:ascii="Arial" w:hAnsi="Arial" w:cs="Arial"/>
                <w:color w:val="000000"/>
                <w:sz w:val="20"/>
              </w:rPr>
            </w:pPr>
            <w:r w:rsidRPr="004A567F">
              <w:rPr>
                <w:rFonts w:ascii="Arial" w:hAnsi="Arial" w:cs="Arial"/>
                <w:color w:val="000000"/>
                <w:sz w:val="20"/>
              </w:rPr>
              <w:t>Стена</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пенобетона</w:t>
            </w:r>
            <w:r w:rsidR="00330DE8" w:rsidRPr="004A567F">
              <w:rPr>
                <w:rFonts w:ascii="Arial" w:hAnsi="Arial" w:cs="Arial"/>
                <w:color w:val="000000"/>
                <w:sz w:val="20"/>
              </w:rPr>
              <w:t xml:space="preserve"> </w:t>
            </w:r>
            <w:r w:rsidRPr="004A567F">
              <w:rPr>
                <w:rFonts w:ascii="Arial" w:hAnsi="Arial" w:cs="Arial"/>
                <w:color w:val="000000"/>
                <w:sz w:val="20"/>
              </w:rPr>
              <w:t>400</w:t>
            </w:r>
            <w:r w:rsidR="00330DE8" w:rsidRPr="004A567F">
              <w:rPr>
                <w:rFonts w:ascii="Arial" w:hAnsi="Arial" w:cs="Arial"/>
                <w:color w:val="000000"/>
                <w:sz w:val="20"/>
              </w:rPr>
              <w:t xml:space="preserve"> </w:t>
            </w:r>
            <w:r w:rsidRPr="004A567F">
              <w:rPr>
                <w:rFonts w:ascii="Arial" w:hAnsi="Arial" w:cs="Arial"/>
                <w:color w:val="000000"/>
                <w:sz w:val="20"/>
              </w:rPr>
              <w:t>мм</w:t>
            </w:r>
          </w:p>
        </w:tc>
        <w:tc>
          <w:tcPr>
            <w:tcW w:w="1807"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3,05</w:t>
            </w:r>
          </w:p>
        </w:tc>
        <w:tc>
          <w:tcPr>
            <w:tcW w:w="1152" w:type="pct"/>
            <w:vAlign w:val="center"/>
          </w:tcPr>
          <w:p w:rsidR="005170C3" w:rsidRPr="004A567F" w:rsidRDefault="005170C3" w:rsidP="00793AA2">
            <w:pPr>
              <w:pStyle w:val="TableParagraph"/>
              <w:spacing w:before="0"/>
              <w:ind w:left="56"/>
              <w:rPr>
                <w:rFonts w:ascii="Arial" w:hAnsi="Arial" w:cs="Arial"/>
                <w:color w:val="000000"/>
                <w:sz w:val="20"/>
              </w:rPr>
            </w:pPr>
            <w:r w:rsidRPr="004A567F">
              <w:rPr>
                <w:rFonts w:ascii="Arial" w:hAnsi="Arial" w:cs="Arial"/>
                <w:color w:val="000000"/>
                <w:sz w:val="20"/>
              </w:rPr>
              <w:t>0,25</w:t>
            </w:r>
          </w:p>
        </w:tc>
      </w:tr>
      <w:tr w:rsidR="005170C3" w:rsidRPr="004A567F" w:rsidTr="00793AA2">
        <w:trPr>
          <w:cantSplit/>
        </w:trPr>
        <w:tc>
          <w:tcPr>
            <w:tcW w:w="2041" w:type="pct"/>
            <w:vAlign w:val="center"/>
          </w:tcPr>
          <w:p w:rsidR="005170C3" w:rsidRPr="004A567F" w:rsidRDefault="005170C3" w:rsidP="00793AA2">
            <w:pPr>
              <w:pStyle w:val="TableParagraph"/>
              <w:spacing w:before="0"/>
              <w:ind w:left="26"/>
              <w:rPr>
                <w:rFonts w:ascii="Arial" w:hAnsi="Arial" w:cs="Arial"/>
                <w:color w:val="000000"/>
                <w:sz w:val="20"/>
              </w:rPr>
            </w:pPr>
            <w:r w:rsidRPr="004A567F">
              <w:rPr>
                <w:rFonts w:ascii="Arial" w:hAnsi="Arial" w:cs="Arial"/>
                <w:color w:val="000000"/>
                <w:sz w:val="20"/>
              </w:rPr>
              <w:t>Стена</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SIP</w:t>
            </w:r>
            <w:r w:rsidR="00330DE8" w:rsidRPr="004A567F">
              <w:rPr>
                <w:rFonts w:ascii="Arial" w:hAnsi="Arial" w:cs="Arial"/>
                <w:color w:val="000000"/>
                <w:sz w:val="20"/>
              </w:rPr>
              <w:t xml:space="preserve"> </w:t>
            </w:r>
            <w:r w:rsidRPr="004A567F">
              <w:rPr>
                <w:rFonts w:ascii="Arial" w:hAnsi="Arial" w:cs="Arial"/>
                <w:color w:val="000000"/>
                <w:sz w:val="20"/>
              </w:rPr>
              <w:t>140</w:t>
            </w:r>
            <w:r w:rsidR="00330DE8" w:rsidRPr="004A567F">
              <w:rPr>
                <w:rFonts w:ascii="Arial" w:hAnsi="Arial" w:cs="Arial"/>
                <w:color w:val="000000"/>
                <w:sz w:val="20"/>
              </w:rPr>
              <w:t xml:space="preserve"> </w:t>
            </w:r>
            <w:r w:rsidRPr="004A567F">
              <w:rPr>
                <w:rFonts w:ascii="Arial" w:hAnsi="Arial" w:cs="Arial"/>
                <w:color w:val="000000"/>
                <w:sz w:val="20"/>
              </w:rPr>
              <w:t>мм</w:t>
            </w:r>
          </w:p>
        </w:tc>
        <w:tc>
          <w:tcPr>
            <w:tcW w:w="1807"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3,68</w:t>
            </w:r>
          </w:p>
        </w:tc>
        <w:tc>
          <w:tcPr>
            <w:tcW w:w="1152" w:type="pct"/>
            <w:vAlign w:val="center"/>
          </w:tcPr>
          <w:p w:rsidR="005170C3" w:rsidRPr="004A567F" w:rsidRDefault="005170C3" w:rsidP="00793AA2">
            <w:pPr>
              <w:pStyle w:val="TableParagraph"/>
              <w:spacing w:before="0"/>
              <w:ind w:left="56"/>
              <w:rPr>
                <w:rFonts w:ascii="Arial" w:hAnsi="Arial" w:cs="Arial"/>
                <w:color w:val="000000"/>
                <w:sz w:val="20"/>
              </w:rPr>
            </w:pPr>
            <w:r w:rsidRPr="004A567F">
              <w:rPr>
                <w:rFonts w:ascii="Arial" w:hAnsi="Arial" w:cs="Arial"/>
                <w:color w:val="000000"/>
                <w:sz w:val="20"/>
              </w:rPr>
              <w:t>0,27</w:t>
            </w:r>
          </w:p>
        </w:tc>
      </w:tr>
      <w:tr w:rsidR="005170C3" w:rsidRPr="004A567F" w:rsidTr="00793AA2">
        <w:trPr>
          <w:cantSplit/>
        </w:trPr>
        <w:tc>
          <w:tcPr>
            <w:tcW w:w="2041" w:type="pct"/>
            <w:vAlign w:val="center"/>
          </w:tcPr>
          <w:p w:rsidR="005170C3" w:rsidRPr="00793AA2" w:rsidRDefault="005170C3" w:rsidP="00793AA2">
            <w:pPr>
              <w:pStyle w:val="TableParagraph"/>
              <w:spacing w:before="0"/>
              <w:ind w:left="26"/>
              <w:rPr>
                <w:rFonts w:ascii="Arial" w:hAnsi="Arial" w:cs="Arial"/>
                <w:color w:val="000000"/>
                <w:sz w:val="20"/>
                <w:lang w:val="ru-RU"/>
              </w:rPr>
            </w:pPr>
            <w:r w:rsidRPr="00793AA2">
              <w:rPr>
                <w:rFonts w:ascii="Arial" w:hAnsi="Arial" w:cs="Arial"/>
                <w:color w:val="000000"/>
                <w:sz w:val="20"/>
                <w:lang w:val="ru-RU"/>
              </w:rPr>
              <w:t>Стена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из</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клееного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бруса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380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мм</w:t>
            </w:r>
          </w:p>
        </w:tc>
        <w:tc>
          <w:tcPr>
            <w:tcW w:w="1807"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2,11</w:t>
            </w:r>
          </w:p>
        </w:tc>
        <w:tc>
          <w:tcPr>
            <w:tcW w:w="1152" w:type="pct"/>
            <w:vAlign w:val="center"/>
          </w:tcPr>
          <w:p w:rsidR="005170C3" w:rsidRPr="004A567F" w:rsidRDefault="005170C3" w:rsidP="00793AA2">
            <w:pPr>
              <w:pStyle w:val="TableParagraph"/>
              <w:spacing w:before="0"/>
              <w:ind w:left="56"/>
              <w:rPr>
                <w:rFonts w:ascii="Arial" w:hAnsi="Arial" w:cs="Arial"/>
                <w:color w:val="000000"/>
                <w:sz w:val="20"/>
              </w:rPr>
            </w:pPr>
            <w:r w:rsidRPr="004A567F">
              <w:rPr>
                <w:rFonts w:ascii="Arial" w:hAnsi="Arial" w:cs="Arial"/>
                <w:color w:val="000000"/>
                <w:sz w:val="20"/>
              </w:rPr>
              <w:t>0,47</w:t>
            </w:r>
          </w:p>
        </w:tc>
      </w:tr>
      <w:tr w:rsidR="005170C3" w:rsidRPr="004A567F" w:rsidTr="00793AA2">
        <w:trPr>
          <w:cantSplit/>
        </w:trPr>
        <w:tc>
          <w:tcPr>
            <w:tcW w:w="2041" w:type="pct"/>
            <w:vAlign w:val="center"/>
          </w:tcPr>
          <w:p w:rsidR="005170C3" w:rsidRPr="00793AA2" w:rsidRDefault="005170C3" w:rsidP="00793AA2">
            <w:pPr>
              <w:pStyle w:val="TableParagraph"/>
              <w:spacing w:before="0"/>
              <w:ind w:left="26"/>
              <w:rPr>
                <w:rFonts w:ascii="Arial" w:hAnsi="Arial" w:cs="Arial"/>
                <w:color w:val="000000"/>
                <w:sz w:val="20"/>
                <w:lang w:val="ru-RU"/>
              </w:rPr>
            </w:pPr>
            <w:r w:rsidRPr="00793AA2">
              <w:rPr>
                <w:rFonts w:ascii="Arial" w:hAnsi="Arial" w:cs="Arial"/>
                <w:color w:val="000000"/>
                <w:sz w:val="20"/>
                <w:lang w:val="ru-RU"/>
              </w:rPr>
              <w:t>Стена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из</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силикатного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кирпича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380</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w:t>
            </w:r>
          </w:p>
        </w:tc>
        <w:tc>
          <w:tcPr>
            <w:tcW w:w="1807" w:type="pct"/>
            <w:vAlign w:val="center"/>
          </w:tcPr>
          <w:p w:rsidR="005170C3" w:rsidRPr="004A567F" w:rsidRDefault="005170C3" w:rsidP="00793AA2">
            <w:pPr>
              <w:pStyle w:val="TableParagraph"/>
              <w:spacing w:before="0"/>
              <w:ind w:left="57"/>
              <w:rPr>
                <w:rFonts w:ascii="Arial" w:hAnsi="Arial" w:cs="Arial"/>
                <w:color w:val="000000"/>
                <w:sz w:val="20"/>
              </w:rPr>
            </w:pPr>
            <w:r w:rsidRPr="004A567F">
              <w:rPr>
                <w:rFonts w:ascii="Arial" w:hAnsi="Arial" w:cs="Arial"/>
                <w:color w:val="000000"/>
                <w:sz w:val="20"/>
              </w:rPr>
              <w:t>1,44</w:t>
            </w:r>
          </w:p>
        </w:tc>
        <w:tc>
          <w:tcPr>
            <w:tcW w:w="1152" w:type="pct"/>
            <w:vAlign w:val="center"/>
          </w:tcPr>
          <w:p w:rsidR="005170C3" w:rsidRPr="004A567F" w:rsidRDefault="005170C3" w:rsidP="00793AA2">
            <w:pPr>
              <w:pStyle w:val="TableParagraph"/>
              <w:spacing w:before="0"/>
              <w:ind w:left="56"/>
              <w:rPr>
                <w:rFonts w:ascii="Arial" w:hAnsi="Arial" w:cs="Arial"/>
                <w:color w:val="000000"/>
                <w:sz w:val="20"/>
              </w:rPr>
            </w:pPr>
            <w:r w:rsidRPr="004A567F">
              <w:rPr>
                <w:rFonts w:ascii="Arial" w:hAnsi="Arial" w:cs="Arial"/>
                <w:color w:val="000000"/>
                <w:sz w:val="20"/>
              </w:rPr>
              <w:t>0,7</w:t>
            </w:r>
          </w:p>
        </w:tc>
      </w:tr>
    </w:tbl>
    <w:p w:rsidR="005170C3" w:rsidRPr="004A567F" w:rsidRDefault="005170C3" w:rsidP="004A567F">
      <w:pPr>
        <w:pStyle w:val="a7"/>
        <w:rPr>
          <w:rFonts w:ascii="Arial" w:hAnsi="Arial" w:cs="Arial"/>
          <w:color w:val="000000"/>
        </w:rPr>
      </w:pP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Герметизация</w:t>
      </w:r>
      <w:r w:rsidR="00330DE8" w:rsidRPr="004A567F">
        <w:rPr>
          <w:rFonts w:ascii="Arial" w:hAnsi="Arial" w:cs="Arial"/>
          <w:color w:val="000000"/>
          <w:sz w:val="20"/>
        </w:rPr>
        <w:t xml:space="preserve"> </w:t>
      </w:r>
      <w:r w:rsidRPr="004A567F">
        <w:rPr>
          <w:rFonts w:ascii="Arial" w:hAnsi="Arial" w:cs="Arial"/>
          <w:color w:val="000000"/>
          <w:sz w:val="20"/>
        </w:rPr>
        <w:t>межпанельных</w:t>
      </w:r>
      <w:r w:rsidR="00330DE8" w:rsidRPr="004A567F">
        <w:rPr>
          <w:rFonts w:ascii="Arial" w:hAnsi="Arial" w:cs="Arial"/>
          <w:color w:val="000000"/>
          <w:sz w:val="20"/>
        </w:rPr>
        <w:t xml:space="preserve"> </w:t>
      </w:r>
      <w:r w:rsidRPr="004A567F">
        <w:rPr>
          <w:rFonts w:ascii="Arial" w:hAnsi="Arial" w:cs="Arial"/>
          <w:color w:val="000000"/>
          <w:sz w:val="20"/>
        </w:rPr>
        <w:t>стыков</w:t>
      </w:r>
      <w:r w:rsidR="00330DE8" w:rsidRPr="004A567F">
        <w:rPr>
          <w:rFonts w:ascii="Arial" w:hAnsi="Arial" w:cs="Arial"/>
          <w:color w:val="000000"/>
          <w:sz w:val="20"/>
        </w:rPr>
        <w:t xml:space="preserve"> </w:t>
      </w:r>
      <w:r w:rsidRPr="004A567F">
        <w:rPr>
          <w:rFonts w:ascii="Arial" w:hAnsi="Arial" w:cs="Arial"/>
          <w:color w:val="000000"/>
          <w:sz w:val="20"/>
        </w:rPr>
        <w:t>наружных</w:t>
      </w:r>
      <w:r w:rsidR="00330DE8" w:rsidRPr="004A567F">
        <w:rPr>
          <w:rFonts w:ascii="Arial" w:hAnsi="Arial" w:cs="Arial"/>
          <w:color w:val="000000"/>
          <w:spacing w:val="-9"/>
          <w:sz w:val="20"/>
        </w:rPr>
        <w:t xml:space="preserve"> </w:t>
      </w:r>
      <w:r w:rsidRPr="004A567F">
        <w:rPr>
          <w:rFonts w:ascii="Arial" w:hAnsi="Arial" w:cs="Arial"/>
          <w:color w:val="000000"/>
          <w:sz w:val="20"/>
        </w:rPr>
        <w:t>стен</w:t>
      </w:r>
    </w:p>
    <w:p w:rsidR="005170C3" w:rsidRPr="00793AA2" w:rsidRDefault="005170C3" w:rsidP="004A567F">
      <w:pPr>
        <w:pStyle w:val="a7"/>
        <w:ind w:left="1418" w:right="844" w:firstLine="427"/>
        <w:jc w:val="both"/>
        <w:rPr>
          <w:rFonts w:ascii="Arial" w:hAnsi="Arial" w:cs="Arial"/>
          <w:color w:val="000000"/>
          <w:lang w:val="ru-RU"/>
        </w:rPr>
      </w:pPr>
      <w:r w:rsidRPr="00793AA2">
        <w:rPr>
          <w:rFonts w:ascii="Arial" w:hAnsi="Arial" w:cs="Arial"/>
          <w:color w:val="000000"/>
          <w:lang w:val="ru-RU"/>
        </w:rPr>
        <w:t>Если</w:t>
      </w:r>
      <w:r w:rsidR="00330DE8" w:rsidRPr="00793AA2">
        <w:rPr>
          <w:rFonts w:ascii="Arial" w:hAnsi="Arial" w:cs="Arial"/>
          <w:color w:val="000000"/>
          <w:lang w:val="ru-RU"/>
        </w:rPr>
        <w:t xml:space="preserve"> </w:t>
      </w:r>
      <w:r w:rsidRPr="00793AA2">
        <w:rPr>
          <w:rFonts w:ascii="Arial" w:hAnsi="Arial" w:cs="Arial"/>
          <w:color w:val="000000"/>
          <w:lang w:val="ru-RU"/>
        </w:rPr>
        <w:t>швы</w:t>
      </w:r>
      <w:r w:rsidR="00330DE8" w:rsidRPr="00793AA2">
        <w:rPr>
          <w:rFonts w:ascii="Arial" w:hAnsi="Arial" w:cs="Arial"/>
          <w:color w:val="000000"/>
          <w:lang w:val="ru-RU"/>
        </w:rPr>
        <w:t xml:space="preserve"> </w:t>
      </w:r>
      <w:r w:rsidRPr="00793AA2">
        <w:rPr>
          <w:rFonts w:ascii="Arial" w:hAnsi="Arial" w:cs="Arial"/>
          <w:color w:val="000000"/>
          <w:lang w:val="ru-RU"/>
        </w:rPr>
        <w:t>панельного</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блочного</w:t>
      </w:r>
      <w:r w:rsidR="00330DE8" w:rsidRPr="00793AA2">
        <w:rPr>
          <w:rFonts w:ascii="Arial" w:hAnsi="Arial" w:cs="Arial"/>
          <w:color w:val="000000"/>
          <w:lang w:val="ru-RU"/>
        </w:rPr>
        <w:t xml:space="preserve"> </w:t>
      </w:r>
      <w:r w:rsidRPr="00793AA2">
        <w:rPr>
          <w:rFonts w:ascii="Arial" w:hAnsi="Arial" w:cs="Arial"/>
          <w:color w:val="000000"/>
          <w:lang w:val="ru-RU"/>
        </w:rPr>
        <w:t>здания</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утеплены,</w:t>
      </w:r>
      <w:r w:rsidR="00330DE8" w:rsidRPr="00793AA2">
        <w:rPr>
          <w:rFonts w:ascii="Arial" w:hAnsi="Arial" w:cs="Arial"/>
          <w:color w:val="000000"/>
          <w:lang w:val="ru-RU"/>
        </w:rPr>
        <w:t xml:space="preserve"> </w:t>
      </w:r>
      <w:r w:rsidRPr="00793AA2">
        <w:rPr>
          <w:rFonts w:ascii="Arial" w:hAnsi="Arial" w:cs="Arial"/>
          <w:color w:val="000000"/>
          <w:lang w:val="ru-RU"/>
        </w:rPr>
        <w:t>а</w:t>
      </w:r>
      <w:r w:rsidR="00330DE8" w:rsidRPr="00793AA2">
        <w:rPr>
          <w:rFonts w:ascii="Arial" w:hAnsi="Arial" w:cs="Arial"/>
          <w:color w:val="000000"/>
          <w:lang w:val="ru-RU"/>
        </w:rPr>
        <w:t xml:space="preserve"> </w:t>
      </w:r>
      <w:r w:rsidRPr="00793AA2">
        <w:rPr>
          <w:rFonts w:ascii="Arial" w:hAnsi="Arial" w:cs="Arial"/>
          <w:color w:val="000000"/>
          <w:lang w:val="ru-RU"/>
        </w:rPr>
        <w:t>также</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произведена</w:t>
      </w:r>
      <w:r w:rsidR="00330DE8" w:rsidRPr="00793AA2">
        <w:rPr>
          <w:rFonts w:ascii="Arial" w:hAnsi="Arial" w:cs="Arial"/>
          <w:color w:val="000000"/>
          <w:lang w:val="ru-RU"/>
        </w:rPr>
        <w:t xml:space="preserve"> </w:t>
      </w:r>
      <w:r w:rsidRPr="00793AA2">
        <w:rPr>
          <w:rFonts w:ascii="Arial" w:hAnsi="Arial" w:cs="Arial"/>
          <w:color w:val="000000"/>
          <w:lang w:val="ru-RU"/>
        </w:rPr>
        <w:t>гидроизоляция</w:t>
      </w:r>
      <w:r w:rsidR="00330DE8" w:rsidRPr="00793AA2">
        <w:rPr>
          <w:rFonts w:ascii="Arial" w:hAnsi="Arial" w:cs="Arial"/>
          <w:color w:val="000000"/>
          <w:lang w:val="ru-RU"/>
        </w:rPr>
        <w:t xml:space="preserve"> </w:t>
      </w:r>
      <w:r w:rsidRPr="00793AA2">
        <w:rPr>
          <w:rFonts w:ascii="Arial" w:hAnsi="Arial" w:cs="Arial"/>
          <w:color w:val="000000"/>
          <w:lang w:val="ru-RU"/>
        </w:rPr>
        <w:t>межпанельных</w:t>
      </w:r>
      <w:r w:rsidR="00330DE8" w:rsidRPr="00793AA2">
        <w:rPr>
          <w:rFonts w:ascii="Arial" w:hAnsi="Arial" w:cs="Arial"/>
          <w:color w:val="000000"/>
          <w:lang w:val="ru-RU"/>
        </w:rPr>
        <w:t xml:space="preserve"> </w:t>
      </w:r>
      <w:r w:rsidRPr="00793AA2">
        <w:rPr>
          <w:rFonts w:ascii="Arial" w:hAnsi="Arial" w:cs="Arial"/>
          <w:color w:val="000000"/>
          <w:lang w:val="ru-RU"/>
        </w:rPr>
        <w:t>стыков,</w:t>
      </w:r>
      <w:r w:rsidR="00330DE8" w:rsidRPr="00793AA2">
        <w:rPr>
          <w:rFonts w:ascii="Arial" w:hAnsi="Arial" w:cs="Arial"/>
          <w:color w:val="000000"/>
          <w:lang w:val="ru-RU"/>
        </w:rPr>
        <w:t xml:space="preserve"> </w:t>
      </w:r>
      <w:r w:rsidRPr="00793AA2">
        <w:rPr>
          <w:rFonts w:ascii="Arial" w:hAnsi="Arial" w:cs="Arial"/>
          <w:color w:val="000000"/>
          <w:lang w:val="ru-RU"/>
        </w:rPr>
        <w:t>то</w:t>
      </w:r>
      <w:r w:rsidR="00330DE8" w:rsidRPr="00793AA2">
        <w:rPr>
          <w:rFonts w:ascii="Arial" w:hAnsi="Arial" w:cs="Arial"/>
          <w:color w:val="000000"/>
          <w:lang w:val="ru-RU"/>
        </w:rPr>
        <w:t xml:space="preserve"> </w:t>
      </w:r>
      <w:r w:rsidRPr="00793AA2">
        <w:rPr>
          <w:rFonts w:ascii="Arial" w:hAnsi="Arial" w:cs="Arial"/>
          <w:color w:val="000000"/>
          <w:lang w:val="ru-RU"/>
        </w:rPr>
        <w:t>стены</w:t>
      </w:r>
      <w:r w:rsidR="00330DE8" w:rsidRPr="00793AA2">
        <w:rPr>
          <w:rFonts w:ascii="Arial" w:hAnsi="Arial" w:cs="Arial"/>
          <w:color w:val="000000"/>
          <w:lang w:val="ru-RU"/>
        </w:rPr>
        <w:t xml:space="preserve"> </w:t>
      </w:r>
      <w:r w:rsidRPr="00793AA2">
        <w:rPr>
          <w:rFonts w:ascii="Arial" w:hAnsi="Arial" w:cs="Arial"/>
          <w:color w:val="000000"/>
          <w:lang w:val="ru-RU"/>
        </w:rPr>
        <w:t>будут</w:t>
      </w:r>
      <w:r w:rsidR="00330DE8" w:rsidRPr="00793AA2">
        <w:rPr>
          <w:rFonts w:ascii="Arial" w:hAnsi="Arial" w:cs="Arial"/>
          <w:color w:val="000000"/>
          <w:lang w:val="ru-RU"/>
        </w:rPr>
        <w:t xml:space="preserve"> </w:t>
      </w:r>
      <w:r w:rsidRPr="00793AA2">
        <w:rPr>
          <w:rFonts w:ascii="Arial" w:hAnsi="Arial" w:cs="Arial"/>
          <w:color w:val="000000"/>
          <w:lang w:val="ru-RU"/>
        </w:rPr>
        <w:t>подвержены</w:t>
      </w:r>
      <w:r w:rsidR="00330DE8" w:rsidRPr="00793AA2">
        <w:rPr>
          <w:rFonts w:ascii="Arial" w:hAnsi="Arial" w:cs="Arial"/>
          <w:color w:val="000000"/>
          <w:lang w:val="ru-RU"/>
        </w:rPr>
        <w:t xml:space="preserve"> </w:t>
      </w:r>
      <w:r w:rsidRPr="00793AA2">
        <w:rPr>
          <w:rFonts w:ascii="Arial" w:hAnsi="Arial" w:cs="Arial"/>
          <w:color w:val="000000"/>
          <w:lang w:val="ru-RU"/>
        </w:rPr>
        <w:t>эффекту</w:t>
      </w:r>
      <w:r w:rsidR="00330DE8" w:rsidRPr="00793AA2">
        <w:rPr>
          <w:rFonts w:ascii="Arial" w:hAnsi="Arial" w:cs="Arial"/>
          <w:color w:val="000000"/>
          <w:lang w:val="ru-RU"/>
        </w:rPr>
        <w:t xml:space="preserve"> </w:t>
      </w:r>
      <w:r w:rsidRPr="00793AA2">
        <w:rPr>
          <w:rFonts w:ascii="Arial" w:hAnsi="Arial" w:cs="Arial"/>
          <w:color w:val="000000"/>
          <w:lang w:val="ru-RU"/>
        </w:rPr>
        <w:t>точки</w:t>
      </w:r>
      <w:r w:rsidR="00330DE8" w:rsidRPr="00793AA2">
        <w:rPr>
          <w:rFonts w:ascii="Arial" w:hAnsi="Arial" w:cs="Arial"/>
          <w:color w:val="000000"/>
          <w:lang w:val="ru-RU"/>
        </w:rPr>
        <w:t xml:space="preserve"> </w:t>
      </w:r>
      <w:r w:rsidRPr="00793AA2">
        <w:rPr>
          <w:rFonts w:ascii="Arial" w:hAnsi="Arial" w:cs="Arial"/>
          <w:color w:val="000000"/>
          <w:lang w:val="ru-RU"/>
        </w:rPr>
        <w:t>росы</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периодический</w:t>
      </w:r>
      <w:r w:rsidR="00330DE8" w:rsidRPr="00793AA2">
        <w:rPr>
          <w:rFonts w:ascii="Arial" w:hAnsi="Arial" w:cs="Arial"/>
          <w:color w:val="000000"/>
          <w:lang w:val="ru-RU"/>
        </w:rPr>
        <w:t xml:space="preserve"> </w:t>
      </w:r>
      <w:r w:rsidRPr="00793AA2">
        <w:rPr>
          <w:rFonts w:ascii="Arial" w:hAnsi="Arial" w:cs="Arial"/>
          <w:color w:val="000000"/>
          <w:lang w:val="ru-RU"/>
        </w:rPr>
        <w:t>переход</w:t>
      </w:r>
      <w:r w:rsidR="00330DE8" w:rsidRPr="00793AA2">
        <w:rPr>
          <w:rFonts w:ascii="Arial" w:hAnsi="Arial" w:cs="Arial"/>
          <w:color w:val="000000"/>
          <w:lang w:val="ru-RU"/>
        </w:rPr>
        <w:t xml:space="preserve"> </w:t>
      </w:r>
      <w:r w:rsidRPr="00793AA2">
        <w:rPr>
          <w:rFonts w:ascii="Arial" w:hAnsi="Arial" w:cs="Arial"/>
          <w:color w:val="000000"/>
          <w:lang w:val="ru-RU"/>
        </w:rPr>
        <w:t>влаги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лед</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обратно.</w:t>
      </w:r>
      <w:r w:rsidR="00330DE8" w:rsidRPr="00793AA2">
        <w:rPr>
          <w:rFonts w:ascii="Arial" w:hAnsi="Arial" w:cs="Arial"/>
          <w:color w:val="000000"/>
          <w:lang w:val="ru-RU"/>
        </w:rPr>
        <w:t xml:space="preserve"> </w:t>
      </w:r>
      <w:r w:rsidRPr="00793AA2">
        <w:rPr>
          <w:rFonts w:ascii="Arial" w:hAnsi="Arial" w:cs="Arial"/>
          <w:color w:val="000000"/>
          <w:lang w:val="ru-RU"/>
        </w:rPr>
        <w:t>Это</w:t>
      </w:r>
      <w:r w:rsidR="00330DE8" w:rsidRPr="00793AA2">
        <w:rPr>
          <w:rFonts w:ascii="Arial" w:hAnsi="Arial" w:cs="Arial"/>
          <w:color w:val="000000"/>
          <w:lang w:val="ru-RU"/>
        </w:rPr>
        <w:t xml:space="preserve"> </w:t>
      </w:r>
      <w:r w:rsidRPr="00793AA2">
        <w:rPr>
          <w:rFonts w:ascii="Arial" w:hAnsi="Arial" w:cs="Arial"/>
          <w:color w:val="000000"/>
          <w:lang w:val="ru-RU"/>
        </w:rPr>
        <w:t>ведет</w:t>
      </w:r>
      <w:r w:rsidR="00330DE8" w:rsidRPr="00793AA2">
        <w:rPr>
          <w:rFonts w:ascii="Arial" w:hAnsi="Arial" w:cs="Arial"/>
          <w:color w:val="000000"/>
          <w:lang w:val="ru-RU"/>
        </w:rPr>
        <w:t xml:space="preserve"> </w:t>
      </w:r>
      <w:r w:rsidRPr="00793AA2">
        <w:rPr>
          <w:rFonts w:ascii="Arial" w:hAnsi="Arial" w:cs="Arial"/>
          <w:color w:val="000000"/>
          <w:lang w:val="ru-RU"/>
        </w:rPr>
        <w:t>к</w:t>
      </w:r>
      <w:r w:rsidR="00330DE8" w:rsidRPr="00793AA2">
        <w:rPr>
          <w:rFonts w:ascii="Arial" w:hAnsi="Arial" w:cs="Arial"/>
          <w:color w:val="000000"/>
          <w:lang w:val="ru-RU"/>
        </w:rPr>
        <w:t xml:space="preserve"> </w:t>
      </w:r>
      <w:r w:rsidRPr="00793AA2">
        <w:rPr>
          <w:rFonts w:ascii="Arial" w:hAnsi="Arial" w:cs="Arial"/>
          <w:color w:val="000000"/>
          <w:lang w:val="ru-RU"/>
        </w:rPr>
        <w:t>образованию</w:t>
      </w:r>
      <w:r w:rsidR="00330DE8" w:rsidRPr="00793AA2">
        <w:rPr>
          <w:rFonts w:ascii="Arial" w:hAnsi="Arial" w:cs="Arial"/>
          <w:color w:val="000000"/>
          <w:lang w:val="ru-RU"/>
        </w:rPr>
        <w:t xml:space="preserve"> </w:t>
      </w:r>
      <w:r w:rsidRPr="00793AA2">
        <w:rPr>
          <w:rFonts w:ascii="Arial" w:hAnsi="Arial" w:cs="Arial"/>
          <w:color w:val="000000"/>
          <w:lang w:val="ru-RU"/>
        </w:rPr>
        <w:t>мостиков</w:t>
      </w:r>
      <w:r w:rsidR="00330DE8" w:rsidRPr="00793AA2">
        <w:rPr>
          <w:rFonts w:ascii="Arial" w:hAnsi="Arial" w:cs="Arial"/>
          <w:color w:val="000000"/>
          <w:lang w:val="ru-RU"/>
        </w:rPr>
        <w:t xml:space="preserve"> </w:t>
      </w:r>
      <w:r w:rsidRPr="00793AA2">
        <w:rPr>
          <w:rFonts w:ascii="Arial" w:hAnsi="Arial" w:cs="Arial"/>
          <w:color w:val="000000"/>
          <w:lang w:val="ru-RU"/>
        </w:rPr>
        <w:t>холода,</w:t>
      </w:r>
      <w:r w:rsidR="00330DE8" w:rsidRPr="00793AA2">
        <w:rPr>
          <w:rFonts w:ascii="Arial" w:hAnsi="Arial" w:cs="Arial"/>
          <w:color w:val="000000"/>
          <w:lang w:val="ru-RU"/>
        </w:rPr>
        <w:t xml:space="preserve"> </w:t>
      </w:r>
      <w:r w:rsidRPr="00793AA2">
        <w:rPr>
          <w:rFonts w:ascii="Arial" w:hAnsi="Arial" w:cs="Arial"/>
          <w:color w:val="000000"/>
          <w:lang w:val="ru-RU"/>
        </w:rPr>
        <w:t>промерзанию</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разрушению</w:t>
      </w:r>
      <w:r w:rsidR="00330DE8" w:rsidRPr="00793AA2">
        <w:rPr>
          <w:rFonts w:ascii="Arial" w:hAnsi="Arial" w:cs="Arial"/>
          <w:color w:val="000000"/>
          <w:lang w:val="ru-RU"/>
        </w:rPr>
        <w:t xml:space="preserve"> </w:t>
      </w:r>
      <w:r w:rsidRPr="00793AA2">
        <w:rPr>
          <w:rFonts w:ascii="Arial" w:hAnsi="Arial" w:cs="Arial"/>
          <w:color w:val="000000"/>
          <w:lang w:val="ru-RU"/>
        </w:rPr>
        <w:t>стеновых</w:t>
      </w:r>
      <w:r w:rsidR="00330DE8" w:rsidRPr="00793AA2">
        <w:rPr>
          <w:rFonts w:ascii="Arial" w:hAnsi="Arial" w:cs="Arial"/>
          <w:color w:val="000000"/>
          <w:lang w:val="ru-RU"/>
        </w:rPr>
        <w:t xml:space="preserve"> </w:t>
      </w:r>
      <w:r w:rsidRPr="00793AA2">
        <w:rPr>
          <w:rFonts w:ascii="Arial" w:hAnsi="Arial" w:cs="Arial"/>
          <w:color w:val="000000"/>
          <w:lang w:val="ru-RU"/>
        </w:rPr>
        <w:t>панелей,</w:t>
      </w:r>
      <w:r w:rsidR="00330DE8" w:rsidRPr="00793AA2">
        <w:rPr>
          <w:rFonts w:ascii="Arial" w:hAnsi="Arial" w:cs="Arial"/>
          <w:color w:val="000000"/>
          <w:lang w:val="ru-RU"/>
        </w:rPr>
        <w:t xml:space="preserve"> </w:t>
      </w:r>
      <w:r w:rsidRPr="00793AA2">
        <w:rPr>
          <w:rFonts w:ascii="Arial" w:hAnsi="Arial" w:cs="Arial"/>
          <w:color w:val="000000"/>
          <w:lang w:val="ru-RU"/>
        </w:rPr>
        <w:t>повышенной</w:t>
      </w:r>
      <w:r w:rsidR="00330DE8" w:rsidRPr="00793AA2">
        <w:rPr>
          <w:rFonts w:ascii="Arial" w:hAnsi="Arial" w:cs="Arial"/>
          <w:color w:val="000000"/>
          <w:lang w:val="ru-RU"/>
        </w:rPr>
        <w:t xml:space="preserve"> </w:t>
      </w:r>
      <w:r w:rsidRPr="00793AA2">
        <w:rPr>
          <w:rFonts w:ascii="Arial" w:hAnsi="Arial" w:cs="Arial"/>
          <w:color w:val="000000"/>
          <w:lang w:val="ru-RU"/>
        </w:rPr>
        <w:t>влажности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помещениях,</w:t>
      </w:r>
      <w:r w:rsidR="00330DE8" w:rsidRPr="00793AA2">
        <w:rPr>
          <w:rFonts w:ascii="Arial" w:hAnsi="Arial" w:cs="Arial"/>
          <w:color w:val="000000"/>
          <w:lang w:val="ru-RU"/>
        </w:rPr>
        <w:t xml:space="preserve"> </w:t>
      </w:r>
      <w:r w:rsidRPr="00793AA2">
        <w:rPr>
          <w:rFonts w:ascii="Arial" w:hAnsi="Arial" w:cs="Arial"/>
          <w:color w:val="000000"/>
          <w:lang w:val="ru-RU"/>
        </w:rPr>
        <w:t>плесени</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т.д.</w:t>
      </w:r>
    </w:p>
    <w:p w:rsidR="005170C3" w:rsidRPr="00793AA2" w:rsidRDefault="005170C3" w:rsidP="004A567F">
      <w:pPr>
        <w:pStyle w:val="a7"/>
        <w:ind w:left="1418" w:right="844" w:firstLine="427"/>
        <w:jc w:val="both"/>
        <w:rPr>
          <w:rFonts w:ascii="Arial" w:hAnsi="Arial" w:cs="Arial"/>
          <w:color w:val="000000"/>
          <w:lang w:val="ru-RU"/>
        </w:rPr>
      </w:pPr>
      <w:proofErr w:type="gramStart"/>
      <w:r w:rsidRPr="00793AA2">
        <w:rPr>
          <w:rFonts w:ascii="Arial" w:hAnsi="Arial" w:cs="Arial"/>
          <w:color w:val="000000"/>
          <w:lang w:val="ru-RU"/>
        </w:rPr>
        <w:t>«Теплый</w:t>
      </w:r>
      <w:r w:rsidR="00330DE8" w:rsidRPr="00793AA2">
        <w:rPr>
          <w:rFonts w:ascii="Arial" w:hAnsi="Arial" w:cs="Arial"/>
          <w:color w:val="000000"/>
          <w:lang w:val="ru-RU"/>
        </w:rPr>
        <w:t xml:space="preserve"> </w:t>
      </w:r>
      <w:r w:rsidRPr="00793AA2">
        <w:rPr>
          <w:rFonts w:ascii="Arial" w:hAnsi="Arial" w:cs="Arial"/>
          <w:color w:val="000000"/>
          <w:lang w:val="ru-RU"/>
        </w:rPr>
        <w:t>шов»</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самая</w:t>
      </w:r>
      <w:r w:rsidR="00330DE8" w:rsidRPr="00793AA2">
        <w:rPr>
          <w:rFonts w:ascii="Arial" w:hAnsi="Arial" w:cs="Arial"/>
          <w:color w:val="000000"/>
          <w:lang w:val="ru-RU"/>
        </w:rPr>
        <w:t xml:space="preserve"> </w:t>
      </w:r>
      <w:r w:rsidRPr="00793AA2">
        <w:rPr>
          <w:rFonts w:ascii="Arial" w:hAnsi="Arial" w:cs="Arial"/>
          <w:color w:val="000000"/>
          <w:lang w:val="ru-RU"/>
        </w:rPr>
        <w:t>эффективная</w:t>
      </w:r>
      <w:r w:rsidR="00330DE8" w:rsidRPr="00793AA2">
        <w:rPr>
          <w:rFonts w:ascii="Arial" w:hAnsi="Arial" w:cs="Arial"/>
          <w:color w:val="000000"/>
          <w:lang w:val="ru-RU"/>
        </w:rPr>
        <w:t xml:space="preserve"> </w:t>
      </w:r>
      <w:r w:rsidRPr="00793AA2">
        <w:rPr>
          <w:rFonts w:ascii="Arial" w:hAnsi="Arial" w:cs="Arial"/>
          <w:color w:val="000000"/>
          <w:lang w:val="ru-RU"/>
        </w:rPr>
        <w:t>технология</w:t>
      </w:r>
      <w:r w:rsidR="00330DE8" w:rsidRPr="00793AA2">
        <w:rPr>
          <w:rFonts w:ascii="Arial" w:hAnsi="Arial" w:cs="Arial"/>
          <w:color w:val="000000"/>
          <w:lang w:val="ru-RU"/>
        </w:rPr>
        <w:t xml:space="preserve"> </w:t>
      </w:r>
      <w:r w:rsidRPr="00793AA2">
        <w:rPr>
          <w:rFonts w:ascii="Arial" w:hAnsi="Arial" w:cs="Arial"/>
          <w:color w:val="000000"/>
          <w:lang w:val="ru-RU"/>
        </w:rPr>
        <w:t>из</w:t>
      </w:r>
      <w:r w:rsidR="00330DE8" w:rsidRPr="00793AA2">
        <w:rPr>
          <w:rFonts w:ascii="Arial" w:hAnsi="Arial" w:cs="Arial"/>
          <w:color w:val="000000"/>
          <w:lang w:val="ru-RU"/>
        </w:rPr>
        <w:t xml:space="preserve"> </w:t>
      </w:r>
      <w:r w:rsidRPr="00793AA2">
        <w:rPr>
          <w:rFonts w:ascii="Arial" w:hAnsi="Arial" w:cs="Arial"/>
          <w:color w:val="000000"/>
          <w:lang w:val="ru-RU"/>
        </w:rPr>
        <w:t>наиболее</w:t>
      </w:r>
      <w:r w:rsidR="00330DE8" w:rsidRPr="00793AA2">
        <w:rPr>
          <w:rFonts w:ascii="Arial" w:hAnsi="Arial" w:cs="Arial"/>
          <w:color w:val="000000"/>
          <w:lang w:val="ru-RU"/>
        </w:rPr>
        <w:t xml:space="preserve"> </w:t>
      </w:r>
      <w:r w:rsidRPr="00793AA2">
        <w:rPr>
          <w:rFonts w:ascii="Arial" w:hAnsi="Arial" w:cs="Arial"/>
          <w:color w:val="000000"/>
          <w:lang w:val="ru-RU"/>
        </w:rPr>
        <w:t>распространенных</w:t>
      </w:r>
      <w:r w:rsidR="00330DE8" w:rsidRPr="00793AA2">
        <w:rPr>
          <w:rFonts w:ascii="Arial" w:hAnsi="Arial" w:cs="Arial"/>
          <w:color w:val="000000"/>
          <w:lang w:val="ru-RU"/>
        </w:rPr>
        <w:t xml:space="preserve"> </w:t>
      </w:r>
      <w:r w:rsidRPr="00793AA2">
        <w:rPr>
          <w:rFonts w:ascii="Arial" w:hAnsi="Arial" w:cs="Arial"/>
          <w:color w:val="000000"/>
          <w:lang w:val="ru-RU"/>
        </w:rPr>
        <w:t>герметизации</w:t>
      </w:r>
      <w:r w:rsidR="00330DE8" w:rsidRPr="00793AA2">
        <w:rPr>
          <w:rFonts w:ascii="Arial" w:hAnsi="Arial" w:cs="Arial"/>
          <w:color w:val="000000"/>
          <w:lang w:val="ru-RU"/>
        </w:rPr>
        <w:t xml:space="preserve"> </w:t>
      </w:r>
      <w:r w:rsidRPr="00793AA2">
        <w:rPr>
          <w:rFonts w:ascii="Arial" w:hAnsi="Arial" w:cs="Arial"/>
          <w:color w:val="000000"/>
          <w:lang w:val="ru-RU"/>
        </w:rPr>
        <w:t>швов.</w:t>
      </w:r>
      <w:proofErr w:type="gramEnd"/>
      <w:r w:rsidR="00330DE8" w:rsidRPr="00793AA2">
        <w:rPr>
          <w:rFonts w:ascii="Arial" w:hAnsi="Arial" w:cs="Arial"/>
          <w:color w:val="000000"/>
          <w:lang w:val="ru-RU"/>
        </w:rPr>
        <w:t xml:space="preserve"> </w:t>
      </w:r>
      <w:r w:rsidRPr="00793AA2">
        <w:rPr>
          <w:rFonts w:ascii="Arial" w:hAnsi="Arial" w:cs="Arial"/>
          <w:color w:val="000000"/>
          <w:lang w:val="ru-RU"/>
        </w:rPr>
        <w:t>Выполняется</w:t>
      </w:r>
      <w:r w:rsidR="00330DE8" w:rsidRPr="00793AA2">
        <w:rPr>
          <w:rFonts w:ascii="Arial" w:hAnsi="Arial" w:cs="Arial"/>
          <w:color w:val="000000"/>
          <w:lang w:val="ru-RU"/>
        </w:rPr>
        <w:t xml:space="preserve"> </w:t>
      </w:r>
      <w:r w:rsidRPr="00793AA2">
        <w:rPr>
          <w:rFonts w:ascii="Arial" w:hAnsi="Arial" w:cs="Arial"/>
          <w:color w:val="000000"/>
          <w:lang w:val="ru-RU"/>
        </w:rPr>
        <w:t>полная</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частичная</w:t>
      </w:r>
      <w:r w:rsidR="00330DE8" w:rsidRPr="00793AA2">
        <w:rPr>
          <w:rFonts w:ascii="Arial" w:hAnsi="Arial" w:cs="Arial"/>
          <w:color w:val="000000"/>
          <w:lang w:val="ru-RU"/>
        </w:rPr>
        <w:t xml:space="preserve"> </w:t>
      </w:r>
      <w:r w:rsidRPr="00793AA2">
        <w:rPr>
          <w:rFonts w:ascii="Arial" w:hAnsi="Arial" w:cs="Arial"/>
          <w:color w:val="000000"/>
          <w:lang w:val="ru-RU"/>
        </w:rPr>
        <w:t>очистка</w:t>
      </w:r>
      <w:r w:rsidR="00330DE8" w:rsidRPr="00793AA2">
        <w:rPr>
          <w:rFonts w:ascii="Arial" w:hAnsi="Arial" w:cs="Arial"/>
          <w:color w:val="000000"/>
          <w:lang w:val="ru-RU"/>
        </w:rPr>
        <w:t xml:space="preserve"> </w:t>
      </w:r>
      <w:r w:rsidRPr="00793AA2">
        <w:rPr>
          <w:rFonts w:ascii="Arial" w:hAnsi="Arial" w:cs="Arial"/>
          <w:color w:val="000000"/>
          <w:lang w:val="ru-RU"/>
        </w:rPr>
        <w:t>межпанельного</w:t>
      </w:r>
      <w:r w:rsidR="00330DE8" w:rsidRPr="00793AA2">
        <w:rPr>
          <w:rFonts w:ascii="Arial" w:hAnsi="Arial" w:cs="Arial"/>
          <w:color w:val="000000"/>
          <w:lang w:val="ru-RU"/>
        </w:rPr>
        <w:t xml:space="preserve"> </w:t>
      </w:r>
      <w:r w:rsidRPr="00793AA2">
        <w:rPr>
          <w:rFonts w:ascii="Arial" w:hAnsi="Arial" w:cs="Arial"/>
          <w:color w:val="000000"/>
          <w:lang w:val="ru-RU"/>
        </w:rPr>
        <w:t>пространства</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стыка</w:t>
      </w:r>
      <w:r w:rsidR="00330DE8" w:rsidRPr="00793AA2">
        <w:rPr>
          <w:rFonts w:ascii="Arial" w:hAnsi="Arial" w:cs="Arial"/>
          <w:color w:val="000000"/>
          <w:lang w:val="ru-RU"/>
        </w:rPr>
        <w:t xml:space="preserve"> </w:t>
      </w:r>
      <w:r w:rsidRPr="00793AA2">
        <w:rPr>
          <w:rFonts w:ascii="Arial" w:hAnsi="Arial" w:cs="Arial"/>
          <w:color w:val="000000"/>
          <w:lang w:val="ru-RU"/>
        </w:rPr>
        <w:t>плит</w:t>
      </w:r>
      <w:r w:rsidR="00330DE8" w:rsidRPr="00793AA2">
        <w:rPr>
          <w:rFonts w:ascii="Arial" w:hAnsi="Arial" w:cs="Arial"/>
          <w:color w:val="000000"/>
          <w:lang w:val="ru-RU"/>
        </w:rPr>
        <w:t xml:space="preserve"> </w:t>
      </w:r>
      <w:r w:rsidRPr="00793AA2">
        <w:rPr>
          <w:rFonts w:ascii="Arial" w:hAnsi="Arial" w:cs="Arial"/>
          <w:color w:val="000000"/>
          <w:lang w:val="ru-RU"/>
        </w:rPr>
        <w:t>от</w:t>
      </w:r>
      <w:r w:rsidR="00330DE8" w:rsidRPr="00793AA2">
        <w:rPr>
          <w:rFonts w:ascii="Arial" w:hAnsi="Arial" w:cs="Arial"/>
          <w:color w:val="000000"/>
          <w:lang w:val="ru-RU"/>
        </w:rPr>
        <w:t xml:space="preserve"> </w:t>
      </w:r>
      <w:r w:rsidRPr="00793AA2">
        <w:rPr>
          <w:rFonts w:ascii="Arial" w:hAnsi="Arial" w:cs="Arial"/>
          <w:color w:val="000000"/>
          <w:lang w:val="ru-RU"/>
        </w:rPr>
        <w:t>старого</w:t>
      </w:r>
      <w:r w:rsidR="00330DE8" w:rsidRPr="00793AA2">
        <w:rPr>
          <w:rFonts w:ascii="Arial" w:hAnsi="Arial" w:cs="Arial"/>
          <w:color w:val="000000"/>
          <w:lang w:val="ru-RU"/>
        </w:rPr>
        <w:t xml:space="preserve"> </w:t>
      </w:r>
      <w:r w:rsidRPr="00793AA2">
        <w:rPr>
          <w:rFonts w:ascii="Arial" w:hAnsi="Arial" w:cs="Arial"/>
          <w:color w:val="000000"/>
          <w:lang w:val="ru-RU"/>
        </w:rPr>
        <w:t>герметика,</w:t>
      </w:r>
      <w:r w:rsidR="00330DE8" w:rsidRPr="00793AA2">
        <w:rPr>
          <w:rFonts w:ascii="Arial" w:hAnsi="Arial" w:cs="Arial"/>
          <w:color w:val="000000"/>
          <w:lang w:val="ru-RU"/>
        </w:rPr>
        <w:t xml:space="preserve"> </w:t>
      </w:r>
      <w:r w:rsidRPr="00793AA2">
        <w:rPr>
          <w:rFonts w:ascii="Arial" w:hAnsi="Arial" w:cs="Arial"/>
          <w:color w:val="000000"/>
          <w:lang w:val="ru-RU"/>
        </w:rPr>
        <w:t>утеплителя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уплотнителя.</w:t>
      </w:r>
      <w:r w:rsidR="00330DE8" w:rsidRPr="00793AA2">
        <w:rPr>
          <w:rFonts w:ascii="Arial" w:hAnsi="Arial" w:cs="Arial"/>
          <w:color w:val="000000"/>
          <w:lang w:val="ru-RU"/>
        </w:rPr>
        <w:t xml:space="preserve"> </w:t>
      </w:r>
      <w:r w:rsidRPr="00793AA2">
        <w:rPr>
          <w:rFonts w:ascii="Arial" w:hAnsi="Arial" w:cs="Arial"/>
          <w:color w:val="000000"/>
          <w:lang w:val="ru-RU"/>
        </w:rPr>
        <w:t>Образ</w:t>
      </w:r>
      <w:r w:rsidRPr="00793AA2">
        <w:rPr>
          <w:rFonts w:ascii="Arial" w:hAnsi="Arial" w:cs="Arial"/>
          <w:color w:val="000000"/>
          <w:lang w:val="ru-RU"/>
        </w:rPr>
        <w:t>о</w:t>
      </w:r>
      <w:r w:rsidRPr="00793AA2">
        <w:rPr>
          <w:rFonts w:ascii="Arial" w:hAnsi="Arial" w:cs="Arial"/>
          <w:color w:val="000000"/>
          <w:lang w:val="ru-RU"/>
        </w:rPr>
        <w:t>вавшаяся</w:t>
      </w:r>
      <w:r w:rsidR="00330DE8" w:rsidRPr="00793AA2">
        <w:rPr>
          <w:rFonts w:ascii="Arial" w:hAnsi="Arial" w:cs="Arial"/>
          <w:color w:val="000000"/>
          <w:lang w:val="ru-RU"/>
        </w:rPr>
        <w:t xml:space="preserve"> </w:t>
      </w:r>
      <w:r w:rsidRPr="00793AA2">
        <w:rPr>
          <w:rFonts w:ascii="Arial" w:hAnsi="Arial" w:cs="Arial"/>
          <w:color w:val="000000"/>
          <w:lang w:val="ru-RU"/>
        </w:rPr>
        <w:t>полость</w:t>
      </w:r>
      <w:r w:rsidR="00330DE8" w:rsidRPr="00793AA2">
        <w:rPr>
          <w:rFonts w:ascii="Arial" w:hAnsi="Arial" w:cs="Arial"/>
          <w:color w:val="000000"/>
          <w:lang w:val="ru-RU"/>
        </w:rPr>
        <w:t xml:space="preserve"> </w:t>
      </w:r>
      <w:r w:rsidRPr="00793AA2">
        <w:rPr>
          <w:rFonts w:ascii="Arial" w:hAnsi="Arial" w:cs="Arial"/>
          <w:color w:val="000000"/>
          <w:lang w:val="ru-RU"/>
        </w:rPr>
        <w:t>максимально</w:t>
      </w:r>
      <w:r w:rsidR="00330DE8" w:rsidRPr="00793AA2">
        <w:rPr>
          <w:rFonts w:ascii="Arial" w:hAnsi="Arial" w:cs="Arial"/>
          <w:color w:val="000000"/>
          <w:lang w:val="ru-RU"/>
        </w:rPr>
        <w:t xml:space="preserve"> </w:t>
      </w:r>
      <w:r w:rsidRPr="00793AA2">
        <w:rPr>
          <w:rFonts w:ascii="Arial" w:hAnsi="Arial" w:cs="Arial"/>
          <w:color w:val="000000"/>
          <w:lang w:val="ru-RU"/>
        </w:rPr>
        <w:t>заполняется</w:t>
      </w:r>
      <w:r w:rsidR="00330DE8" w:rsidRPr="00793AA2">
        <w:rPr>
          <w:rFonts w:ascii="Arial" w:hAnsi="Arial" w:cs="Arial"/>
          <w:color w:val="000000"/>
          <w:lang w:val="ru-RU"/>
        </w:rPr>
        <w:t xml:space="preserve"> </w:t>
      </w:r>
      <w:r w:rsidRPr="00793AA2">
        <w:rPr>
          <w:rFonts w:ascii="Arial" w:hAnsi="Arial" w:cs="Arial"/>
          <w:color w:val="000000"/>
          <w:lang w:val="ru-RU"/>
        </w:rPr>
        <w:t>монтажной</w:t>
      </w:r>
      <w:r w:rsidR="00330DE8" w:rsidRPr="00793AA2">
        <w:rPr>
          <w:rFonts w:ascii="Arial" w:hAnsi="Arial" w:cs="Arial"/>
          <w:color w:val="000000"/>
          <w:lang w:val="ru-RU"/>
        </w:rPr>
        <w:t xml:space="preserve"> </w:t>
      </w:r>
      <w:r w:rsidRPr="00793AA2">
        <w:rPr>
          <w:rFonts w:ascii="Arial" w:hAnsi="Arial" w:cs="Arial"/>
          <w:color w:val="000000"/>
          <w:lang w:val="ru-RU"/>
        </w:rPr>
        <w:t>пеной,</w:t>
      </w:r>
      <w:r w:rsidR="00330DE8" w:rsidRPr="00793AA2">
        <w:rPr>
          <w:rFonts w:ascii="Arial" w:hAnsi="Arial" w:cs="Arial"/>
          <w:color w:val="000000"/>
          <w:lang w:val="ru-RU"/>
        </w:rPr>
        <w:t xml:space="preserve"> </w:t>
      </w:r>
      <w:r w:rsidRPr="00793AA2">
        <w:rPr>
          <w:rFonts w:ascii="Arial" w:hAnsi="Arial" w:cs="Arial"/>
          <w:color w:val="000000"/>
          <w:lang w:val="ru-RU"/>
        </w:rPr>
        <w:t>сверху</w:t>
      </w:r>
      <w:r w:rsidR="00330DE8" w:rsidRPr="00793AA2">
        <w:rPr>
          <w:rFonts w:ascii="Arial" w:hAnsi="Arial" w:cs="Arial"/>
          <w:color w:val="000000"/>
          <w:lang w:val="ru-RU"/>
        </w:rPr>
        <w:t xml:space="preserve"> </w:t>
      </w:r>
      <w:r w:rsidRPr="00793AA2">
        <w:rPr>
          <w:rFonts w:ascii="Arial" w:hAnsi="Arial" w:cs="Arial"/>
          <w:color w:val="000000"/>
          <w:lang w:val="ru-RU"/>
        </w:rPr>
        <w:t>накладывается</w:t>
      </w:r>
      <w:r w:rsidR="00330DE8" w:rsidRPr="00793AA2">
        <w:rPr>
          <w:rFonts w:ascii="Arial" w:hAnsi="Arial" w:cs="Arial"/>
          <w:color w:val="000000"/>
          <w:lang w:val="ru-RU"/>
        </w:rPr>
        <w:t xml:space="preserve"> </w:t>
      </w:r>
      <w:r w:rsidRPr="00793AA2">
        <w:rPr>
          <w:rFonts w:ascii="Arial" w:hAnsi="Arial" w:cs="Arial"/>
          <w:color w:val="000000"/>
          <w:lang w:val="ru-RU"/>
        </w:rPr>
        <w:t>жгут-утеплитель</w:t>
      </w:r>
      <w:r w:rsidR="00330DE8" w:rsidRPr="00793AA2">
        <w:rPr>
          <w:rFonts w:ascii="Arial" w:hAnsi="Arial" w:cs="Arial"/>
          <w:color w:val="000000"/>
          <w:lang w:val="ru-RU"/>
        </w:rPr>
        <w:t xml:space="preserve"> </w:t>
      </w:r>
      <w:r w:rsidRPr="00793AA2">
        <w:rPr>
          <w:rFonts w:ascii="Arial" w:hAnsi="Arial" w:cs="Arial"/>
          <w:color w:val="000000"/>
          <w:lang w:val="ru-RU"/>
        </w:rPr>
        <w:t>«Вилатерм»</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ан</w:t>
      </w:r>
      <w:r w:rsidRPr="00793AA2">
        <w:rPr>
          <w:rFonts w:ascii="Arial" w:hAnsi="Arial" w:cs="Arial"/>
          <w:color w:val="000000"/>
          <w:lang w:val="ru-RU"/>
        </w:rPr>
        <w:t>а</w:t>
      </w:r>
      <w:r w:rsidRPr="00793AA2">
        <w:rPr>
          <w:rFonts w:ascii="Arial" w:hAnsi="Arial" w:cs="Arial"/>
          <w:color w:val="000000"/>
          <w:lang w:val="ru-RU"/>
        </w:rPr>
        <w:t>лог,</w:t>
      </w:r>
      <w:r w:rsidR="00330DE8" w:rsidRPr="00793AA2">
        <w:rPr>
          <w:rFonts w:ascii="Arial" w:hAnsi="Arial" w:cs="Arial"/>
          <w:color w:val="000000"/>
          <w:lang w:val="ru-RU"/>
        </w:rPr>
        <w:t xml:space="preserve"> </w:t>
      </w:r>
      <w:r w:rsidRPr="00793AA2">
        <w:rPr>
          <w:rFonts w:ascii="Arial" w:hAnsi="Arial" w:cs="Arial"/>
          <w:color w:val="000000"/>
          <w:lang w:val="ru-RU"/>
        </w:rPr>
        <w:t>полость</w:t>
      </w:r>
      <w:r w:rsidR="00330DE8" w:rsidRPr="00793AA2">
        <w:rPr>
          <w:rFonts w:ascii="Arial" w:hAnsi="Arial" w:cs="Arial"/>
          <w:color w:val="000000"/>
          <w:lang w:val="ru-RU"/>
        </w:rPr>
        <w:t xml:space="preserve"> </w:t>
      </w:r>
      <w:r w:rsidRPr="00793AA2">
        <w:rPr>
          <w:rFonts w:ascii="Arial" w:hAnsi="Arial" w:cs="Arial"/>
          <w:color w:val="000000"/>
          <w:lang w:val="ru-RU"/>
        </w:rPr>
        <w:t>которого</w:t>
      </w:r>
      <w:r w:rsidR="00330DE8" w:rsidRPr="00793AA2">
        <w:rPr>
          <w:rFonts w:ascii="Arial" w:hAnsi="Arial" w:cs="Arial"/>
          <w:color w:val="000000"/>
          <w:lang w:val="ru-RU"/>
        </w:rPr>
        <w:t xml:space="preserve"> </w:t>
      </w:r>
      <w:r w:rsidRPr="00793AA2">
        <w:rPr>
          <w:rFonts w:ascii="Arial" w:hAnsi="Arial" w:cs="Arial"/>
          <w:color w:val="000000"/>
          <w:lang w:val="ru-RU"/>
        </w:rPr>
        <w:t>иногда</w:t>
      </w:r>
      <w:r w:rsidR="00330DE8" w:rsidRPr="00793AA2">
        <w:rPr>
          <w:rFonts w:ascii="Arial" w:hAnsi="Arial" w:cs="Arial"/>
          <w:color w:val="000000"/>
          <w:lang w:val="ru-RU"/>
        </w:rPr>
        <w:t xml:space="preserve"> </w:t>
      </w:r>
      <w:r w:rsidRPr="00793AA2">
        <w:rPr>
          <w:rFonts w:ascii="Arial" w:hAnsi="Arial" w:cs="Arial"/>
          <w:color w:val="000000"/>
          <w:lang w:val="ru-RU"/>
        </w:rPr>
        <w:t>также</w:t>
      </w:r>
      <w:r w:rsidR="00330DE8" w:rsidRPr="00793AA2">
        <w:rPr>
          <w:rFonts w:ascii="Arial" w:hAnsi="Arial" w:cs="Arial"/>
          <w:color w:val="000000"/>
          <w:lang w:val="ru-RU"/>
        </w:rPr>
        <w:t xml:space="preserve"> </w:t>
      </w:r>
      <w:r w:rsidRPr="00793AA2">
        <w:rPr>
          <w:rFonts w:ascii="Arial" w:hAnsi="Arial" w:cs="Arial"/>
          <w:color w:val="000000"/>
          <w:lang w:val="ru-RU"/>
        </w:rPr>
        <w:t>запенивается.</w:t>
      </w:r>
      <w:r w:rsidR="00330DE8" w:rsidRPr="00793AA2">
        <w:rPr>
          <w:rFonts w:ascii="Arial" w:hAnsi="Arial" w:cs="Arial"/>
          <w:color w:val="000000"/>
          <w:lang w:val="ru-RU"/>
        </w:rPr>
        <w:t xml:space="preserve"> </w:t>
      </w:r>
      <w:r w:rsidRPr="00793AA2">
        <w:rPr>
          <w:rFonts w:ascii="Arial" w:hAnsi="Arial" w:cs="Arial"/>
          <w:color w:val="000000"/>
          <w:lang w:val="ru-RU"/>
        </w:rPr>
        <w:t>Затем</w:t>
      </w:r>
      <w:r w:rsidR="00330DE8" w:rsidRPr="00793AA2">
        <w:rPr>
          <w:rFonts w:ascii="Arial" w:hAnsi="Arial" w:cs="Arial"/>
          <w:color w:val="000000"/>
          <w:lang w:val="ru-RU"/>
        </w:rPr>
        <w:t xml:space="preserve"> </w:t>
      </w:r>
      <w:r w:rsidRPr="00793AA2">
        <w:rPr>
          <w:rFonts w:ascii="Arial" w:hAnsi="Arial" w:cs="Arial"/>
          <w:color w:val="000000"/>
          <w:lang w:val="ru-RU"/>
        </w:rPr>
        <w:t>замазывают</w:t>
      </w:r>
      <w:r w:rsidR="00330DE8" w:rsidRPr="00793AA2">
        <w:rPr>
          <w:rFonts w:ascii="Arial" w:hAnsi="Arial" w:cs="Arial"/>
          <w:color w:val="000000"/>
          <w:lang w:val="ru-RU"/>
        </w:rPr>
        <w:t xml:space="preserve"> </w:t>
      </w:r>
      <w:r w:rsidRPr="00793AA2">
        <w:rPr>
          <w:rFonts w:ascii="Arial" w:hAnsi="Arial" w:cs="Arial"/>
          <w:color w:val="000000"/>
          <w:lang w:val="ru-RU"/>
        </w:rPr>
        <w:t>стык</w:t>
      </w:r>
      <w:r w:rsidR="00330DE8" w:rsidRPr="00793AA2">
        <w:rPr>
          <w:rFonts w:ascii="Arial" w:hAnsi="Arial" w:cs="Arial"/>
          <w:color w:val="000000"/>
          <w:lang w:val="ru-RU"/>
        </w:rPr>
        <w:t xml:space="preserve"> </w:t>
      </w:r>
      <w:r w:rsidRPr="00793AA2">
        <w:rPr>
          <w:rFonts w:ascii="Arial" w:hAnsi="Arial" w:cs="Arial"/>
          <w:color w:val="000000"/>
          <w:lang w:val="ru-RU"/>
        </w:rPr>
        <w:t>плит</w:t>
      </w:r>
      <w:r w:rsidR="00330DE8" w:rsidRPr="00793AA2">
        <w:rPr>
          <w:rFonts w:ascii="Arial" w:hAnsi="Arial" w:cs="Arial"/>
          <w:color w:val="000000"/>
          <w:lang w:val="ru-RU"/>
        </w:rPr>
        <w:t xml:space="preserve"> </w:t>
      </w:r>
      <w:r w:rsidRPr="00793AA2">
        <w:rPr>
          <w:rFonts w:ascii="Arial" w:hAnsi="Arial" w:cs="Arial"/>
          <w:color w:val="000000"/>
          <w:lang w:val="ru-RU"/>
        </w:rPr>
        <w:t>герметизирующей</w:t>
      </w:r>
      <w:r w:rsidR="00330DE8" w:rsidRPr="00793AA2">
        <w:rPr>
          <w:rFonts w:ascii="Arial" w:hAnsi="Arial" w:cs="Arial"/>
          <w:color w:val="000000"/>
          <w:lang w:val="ru-RU"/>
        </w:rPr>
        <w:t xml:space="preserve"> </w:t>
      </w:r>
      <w:r w:rsidRPr="00793AA2">
        <w:rPr>
          <w:rFonts w:ascii="Arial" w:hAnsi="Arial" w:cs="Arial"/>
          <w:color w:val="000000"/>
          <w:lang w:val="ru-RU"/>
        </w:rPr>
        <w:t>мастикой,</w:t>
      </w:r>
      <w:r w:rsidR="00330DE8" w:rsidRPr="00793AA2">
        <w:rPr>
          <w:rFonts w:ascii="Arial" w:hAnsi="Arial" w:cs="Arial"/>
          <w:color w:val="000000"/>
          <w:lang w:val="ru-RU"/>
        </w:rPr>
        <w:t xml:space="preserve"> </w:t>
      </w:r>
      <w:r w:rsidRPr="00793AA2">
        <w:rPr>
          <w:rFonts w:ascii="Arial" w:hAnsi="Arial" w:cs="Arial"/>
          <w:color w:val="000000"/>
          <w:lang w:val="ru-RU"/>
        </w:rPr>
        <w:t>герметиком.</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п</w:t>
      </w:r>
      <w:r w:rsidRPr="00793AA2">
        <w:rPr>
          <w:rFonts w:ascii="Arial" w:hAnsi="Arial" w:cs="Arial"/>
          <w:color w:val="000000"/>
          <w:lang w:val="ru-RU"/>
        </w:rPr>
        <w:t>о</w:t>
      </w:r>
      <w:r w:rsidRPr="00793AA2">
        <w:rPr>
          <w:rFonts w:ascii="Arial" w:hAnsi="Arial" w:cs="Arial"/>
          <w:color w:val="000000"/>
          <w:lang w:val="ru-RU"/>
        </w:rPr>
        <w:t>следнюю</w:t>
      </w:r>
      <w:r w:rsidR="00330DE8" w:rsidRPr="00793AA2">
        <w:rPr>
          <w:rFonts w:ascii="Arial" w:hAnsi="Arial" w:cs="Arial"/>
          <w:color w:val="000000"/>
          <w:lang w:val="ru-RU"/>
        </w:rPr>
        <w:t xml:space="preserve"> </w:t>
      </w:r>
      <w:r w:rsidRPr="00793AA2">
        <w:rPr>
          <w:rFonts w:ascii="Arial" w:hAnsi="Arial" w:cs="Arial"/>
          <w:color w:val="000000"/>
          <w:lang w:val="ru-RU"/>
        </w:rPr>
        <w:t>очередь</w:t>
      </w:r>
      <w:r w:rsidR="00330DE8" w:rsidRPr="00793AA2">
        <w:rPr>
          <w:rFonts w:ascii="Arial" w:hAnsi="Arial" w:cs="Arial"/>
          <w:color w:val="000000"/>
          <w:lang w:val="ru-RU"/>
        </w:rPr>
        <w:t xml:space="preserve"> </w:t>
      </w:r>
      <w:r w:rsidRPr="00793AA2">
        <w:rPr>
          <w:rFonts w:ascii="Arial" w:hAnsi="Arial" w:cs="Arial"/>
          <w:color w:val="000000"/>
          <w:lang w:val="ru-RU"/>
        </w:rPr>
        <w:t>отреставрированный</w:t>
      </w:r>
      <w:r w:rsidR="00330DE8" w:rsidRPr="00793AA2">
        <w:rPr>
          <w:rFonts w:ascii="Arial" w:hAnsi="Arial" w:cs="Arial"/>
          <w:color w:val="000000"/>
          <w:lang w:val="ru-RU"/>
        </w:rPr>
        <w:t xml:space="preserve"> </w:t>
      </w:r>
      <w:r w:rsidRPr="00793AA2">
        <w:rPr>
          <w:rFonts w:ascii="Arial" w:hAnsi="Arial" w:cs="Arial"/>
          <w:color w:val="000000"/>
          <w:lang w:val="ru-RU"/>
        </w:rPr>
        <w:t>шов</w:t>
      </w:r>
      <w:r w:rsidR="00330DE8" w:rsidRPr="00793AA2">
        <w:rPr>
          <w:rFonts w:ascii="Arial" w:hAnsi="Arial" w:cs="Arial"/>
          <w:color w:val="000000"/>
          <w:lang w:val="ru-RU"/>
        </w:rPr>
        <w:t xml:space="preserve"> </w:t>
      </w:r>
      <w:r w:rsidRPr="00793AA2">
        <w:rPr>
          <w:rFonts w:ascii="Arial" w:hAnsi="Arial" w:cs="Arial"/>
          <w:color w:val="000000"/>
          <w:lang w:val="ru-RU"/>
        </w:rPr>
        <w:t>прокрашивают</w:t>
      </w:r>
      <w:r w:rsidR="00330DE8" w:rsidRPr="00793AA2">
        <w:rPr>
          <w:rFonts w:ascii="Arial" w:hAnsi="Arial" w:cs="Arial"/>
          <w:color w:val="000000"/>
          <w:lang w:val="ru-RU"/>
        </w:rPr>
        <w:t xml:space="preserve"> </w:t>
      </w:r>
      <w:r w:rsidRPr="00793AA2">
        <w:rPr>
          <w:rFonts w:ascii="Arial" w:hAnsi="Arial" w:cs="Arial"/>
          <w:color w:val="000000"/>
          <w:lang w:val="ru-RU"/>
        </w:rPr>
        <w:t>обычной</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теплоизоляционной</w:t>
      </w:r>
      <w:r w:rsidR="00330DE8" w:rsidRPr="00793AA2">
        <w:rPr>
          <w:rFonts w:ascii="Arial" w:hAnsi="Arial" w:cs="Arial"/>
          <w:color w:val="000000"/>
          <w:lang w:val="ru-RU"/>
        </w:rPr>
        <w:t xml:space="preserve"> </w:t>
      </w:r>
      <w:r w:rsidRPr="00793AA2">
        <w:rPr>
          <w:rFonts w:ascii="Arial" w:hAnsi="Arial" w:cs="Arial"/>
          <w:color w:val="000000"/>
          <w:lang w:val="ru-RU"/>
        </w:rPr>
        <w:t>краской.</w:t>
      </w:r>
    </w:p>
    <w:p w:rsidR="005170C3" w:rsidRPr="004A567F" w:rsidRDefault="005170C3" w:rsidP="004A567F">
      <w:pPr>
        <w:pStyle w:val="a7"/>
        <w:ind w:left="4628"/>
        <w:rPr>
          <w:rFonts w:ascii="Arial" w:hAnsi="Arial" w:cs="Arial"/>
          <w:color w:val="000000"/>
        </w:rPr>
      </w:pPr>
      <w:r w:rsidRPr="004A567F">
        <w:rPr>
          <w:rFonts w:ascii="Arial" w:hAnsi="Arial" w:cs="Arial"/>
          <w:noProof/>
          <w:color w:val="000000"/>
          <w:lang w:val="ru-RU"/>
        </w:rPr>
        <w:drawing>
          <wp:inline distT="0" distB="0" distL="0" distR="0">
            <wp:extent cx="2016253" cy="1242155"/>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66" cstate="print"/>
                    <a:stretch>
                      <a:fillRect/>
                    </a:stretch>
                  </pic:blipFill>
                  <pic:spPr>
                    <a:xfrm>
                      <a:off x="0" y="0"/>
                      <a:ext cx="2016253" cy="1242155"/>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Замена</w:t>
      </w:r>
      <w:r w:rsidR="00330DE8" w:rsidRPr="004A567F">
        <w:rPr>
          <w:rFonts w:ascii="Arial" w:hAnsi="Arial" w:cs="Arial"/>
          <w:color w:val="000000"/>
          <w:sz w:val="20"/>
        </w:rPr>
        <w:t xml:space="preserve"> </w:t>
      </w:r>
      <w:r w:rsidRPr="004A567F">
        <w:rPr>
          <w:rFonts w:ascii="Arial" w:hAnsi="Arial" w:cs="Arial"/>
          <w:color w:val="000000"/>
          <w:sz w:val="20"/>
        </w:rPr>
        <w:t>наружных</w:t>
      </w:r>
      <w:r w:rsidR="00330DE8" w:rsidRPr="004A567F">
        <w:rPr>
          <w:rFonts w:ascii="Arial" w:hAnsi="Arial" w:cs="Arial"/>
          <w:color w:val="000000"/>
          <w:sz w:val="20"/>
        </w:rPr>
        <w:t xml:space="preserve"> </w:t>
      </w:r>
      <w:r w:rsidRPr="004A567F">
        <w:rPr>
          <w:rFonts w:ascii="Arial" w:hAnsi="Arial" w:cs="Arial"/>
          <w:color w:val="000000"/>
          <w:sz w:val="20"/>
        </w:rPr>
        <w:t>дверных</w:t>
      </w:r>
      <w:r w:rsidR="00330DE8" w:rsidRPr="004A567F">
        <w:rPr>
          <w:rFonts w:ascii="Arial" w:hAnsi="Arial" w:cs="Arial"/>
          <w:color w:val="000000"/>
          <w:sz w:val="20"/>
        </w:rPr>
        <w:t xml:space="preserve"> </w:t>
      </w:r>
      <w:r w:rsidRPr="004A567F">
        <w:rPr>
          <w:rFonts w:ascii="Arial" w:hAnsi="Arial" w:cs="Arial"/>
          <w:color w:val="000000"/>
          <w:sz w:val="20"/>
        </w:rPr>
        <w:t>блоков,</w:t>
      </w:r>
      <w:r w:rsidR="00330DE8" w:rsidRPr="004A567F">
        <w:rPr>
          <w:rFonts w:ascii="Arial" w:hAnsi="Arial" w:cs="Arial"/>
          <w:color w:val="000000"/>
          <w:sz w:val="20"/>
        </w:rPr>
        <w:t xml:space="preserve"> </w:t>
      </w:r>
      <w:r w:rsidRPr="004A567F">
        <w:rPr>
          <w:rFonts w:ascii="Arial" w:hAnsi="Arial" w:cs="Arial"/>
          <w:color w:val="000000"/>
          <w:sz w:val="20"/>
        </w:rPr>
        <w:t>установка</w:t>
      </w:r>
      <w:r w:rsidR="00330DE8" w:rsidRPr="004A567F">
        <w:rPr>
          <w:rFonts w:ascii="Arial" w:hAnsi="Arial" w:cs="Arial"/>
          <w:color w:val="000000"/>
          <w:spacing w:val="-10"/>
          <w:sz w:val="20"/>
        </w:rPr>
        <w:t xml:space="preserve"> </w:t>
      </w:r>
      <w:r w:rsidRPr="004A567F">
        <w:rPr>
          <w:rFonts w:ascii="Arial" w:hAnsi="Arial" w:cs="Arial"/>
          <w:color w:val="000000"/>
          <w:sz w:val="20"/>
        </w:rPr>
        <w:t>доводчиков</w:t>
      </w:r>
    </w:p>
    <w:p w:rsidR="005170C3" w:rsidRPr="00793AA2" w:rsidRDefault="005170C3" w:rsidP="004A567F">
      <w:pPr>
        <w:pStyle w:val="a7"/>
        <w:ind w:left="1418" w:right="845" w:firstLine="427"/>
        <w:jc w:val="both"/>
        <w:rPr>
          <w:rFonts w:ascii="Arial" w:hAnsi="Arial" w:cs="Arial"/>
          <w:color w:val="000000"/>
          <w:lang w:val="ru-RU"/>
        </w:rPr>
      </w:pPr>
      <w:r w:rsidRPr="00793AA2">
        <w:rPr>
          <w:rFonts w:ascii="Arial" w:hAnsi="Arial" w:cs="Arial"/>
          <w:color w:val="000000"/>
          <w:lang w:val="ru-RU"/>
        </w:rPr>
        <w:t>Замена</w:t>
      </w:r>
      <w:r w:rsidR="00330DE8" w:rsidRPr="00793AA2">
        <w:rPr>
          <w:rFonts w:ascii="Arial" w:hAnsi="Arial" w:cs="Arial"/>
          <w:color w:val="000000"/>
          <w:lang w:val="ru-RU"/>
        </w:rPr>
        <w:t xml:space="preserve"> </w:t>
      </w:r>
      <w:r w:rsidRPr="00793AA2">
        <w:rPr>
          <w:rFonts w:ascii="Arial" w:hAnsi="Arial" w:cs="Arial"/>
          <w:color w:val="000000"/>
          <w:lang w:val="ru-RU"/>
        </w:rPr>
        <w:t>дверных</w:t>
      </w:r>
      <w:r w:rsidR="00330DE8" w:rsidRPr="00793AA2">
        <w:rPr>
          <w:rFonts w:ascii="Arial" w:hAnsi="Arial" w:cs="Arial"/>
          <w:color w:val="000000"/>
          <w:lang w:val="ru-RU"/>
        </w:rPr>
        <w:t xml:space="preserve"> </w:t>
      </w:r>
      <w:r w:rsidRPr="00793AA2">
        <w:rPr>
          <w:rFonts w:ascii="Arial" w:hAnsi="Arial" w:cs="Arial"/>
          <w:color w:val="000000"/>
          <w:lang w:val="ru-RU"/>
        </w:rPr>
        <w:t>блоков</w:t>
      </w:r>
      <w:r w:rsidR="00330DE8" w:rsidRPr="00793AA2">
        <w:rPr>
          <w:rFonts w:ascii="Arial" w:hAnsi="Arial" w:cs="Arial"/>
          <w:color w:val="000000"/>
          <w:lang w:val="ru-RU"/>
        </w:rPr>
        <w:t xml:space="preserve"> </w:t>
      </w:r>
      <w:r w:rsidRPr="00793AA2">
        <w:rPr>
          <w:rFonts w:ascii="Arial" w:hAnsi="Arial" w:cs="Arial"/>
          <w:color w:val="000000"/>
          <w:lang w:val="ru-RU"/>
        </w:rPr>
        <w:t>понизит</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15-25%</w:t>
      </w:r>
      <w:r w:rsidR="00330DE8" w:rsidRPr="00793AA2">
        <w:rPr>
          <w:rFonts w:ascii="Arial" w:hAnsi="Arial" w:cs="Arial"/>
          <w:color w:val="000000"/>
          <w:lang w:val="ru-RU"/>
        </w:rPr>
        <w:t xml:space="preserve"> </w:t>
      </w:r>
      <w:r w:rsidRPr="00793AA2">
        <w:rPr>
          <w:rFonts w:ascii="Arial" w:hAnsi="Arial" w:cs="Arial"/>
          <w:color w:val="000000"/>
          <w:lang w:val="ru-RU"/>
        </w:rPr>
        <w:t>теплоотдачу</w:t>
      </w:r>
      <w:r w:rsidR="00330DE8" w:rsidRPr="00793AA2">
        <w:rPr>
          <w:rFonts w:ascii="Arial" w:hAnsi="Arial" w:cs="Arial"/>
          <w:color w:val="000000"/>
          <w:lang w:val="ru-RU"/>
        </w:rPr>
        <w:t xml:space="preserve"> </w:t>
      </w:r>
      <w:r w:rsidRPr="00793AA2">
        <w:rPr>
          <w:rFonts w:ascii="Arial" w:hAnsi="Arial" w:cs="Arial"/>
          <w:color w:val="000000"/>
          <w:lang w:val="ru-RU"/>
        </w:rPr>
        <w:t>через</w:t>
      </w:r>
      <w:r w:rsidR="00330DE8" w:rsidRPr="00793AA2">
        <w:rPr>
          <w:rFonts w:ascii="Arial" w:hAnsi="Arial" w:cs="Arial"/>
          <w:color w:val="000000"/>
          <w:lang w:val="ru-RU"/>
        </w:rPr>
        <w:t xml:space="preserve"> </w:t>
      </w:r>
      <w:r w:rsidRPr="00793AA2">
        <w:rPr>
          <w:rFonts w:ascii="Arial" w:hAnsi="Arial" w:cs="Arial"/>
          <w:color w:val="000000"/>
          <w:lang w:val="ru-RU"/>
        </w:rPr>
        <w:t>материал</w:t>
      </w:r>
      <w:r w:rsidR="00330DE8" w:rsidRPr="00793AA2">
        <w:rPr>
          <w:rFonts w:ascii="Arial" w:hAnsi="Arial" w:cs="Arial"/>
          <w:color w:val="000000"/>
          <w:lang w:val="ru-RU"/>
        </w:rPr>
        <w:t xml:space="preserve"> </w:t>
      </w:r>
      <w:r w:rsidRPr="00793AA2">
        <w:rPr>
          <w:rFonts w:ascii="Arial" w:hAnsi="Arial" w:cs="Arial"/>
          <w:color w:val="000000"/>
          <w:lang w:val="ru-RU"/>
        </w:rPr>
        <w:t>дверей.</w:t>
      </w:r>
      <w:r w:rsidR="00330DE8" w:rsidRPr="00793AA2">
        <w:rPr>
          <w:rFonts w:ascii="Arial" w:hAnsi="Arial" w:cs="Arial"/>
          <w:color w:val="000000"/>
          <w:lang w:val="ru-RU"/>
        </w:rPr>
        <w:t xml:space="preserve"> </w:t>
      </w:r>
      <w:r w:rsidRPr="00793AA2">
        <w:rPr>
          <w:rFonts w:ascii="Arial" w:hAnsi="Arial" w:cs="Arial"/>
          <w:color w:val="000000"/>
          <w:lang w:val="ru-RU"/>
        </w:rPr>
        <w:t>Доводчики</w:t>
      </w:r>
      <w:r w:rsidR="00330DE8" w:rsidRPr="00793AA2">
        <w:rPr>
          <w:rFonts w:ascii="Arial" w:hAnsi="Arial" w:cs="Arial"/>
          <w:color w:val="000000"/>
          <w:lang w:val="ru-RU"/>
        </w:rPr>
        <w:t xml:space="preserve"> </w:t>
      </w:r>
      <w:r w:rsidRPr="00793AA2">
        <w:rPr>
          <w:rFonts w:ascii="Arial" w:hAnsi="Arial" w:cs="Arial"/>
          <w:color w:val="000000"/>
          <w:lang w:val="ru-RU"/>
        </w:rPr>
        <w:t>снизят</w:t>
      </w:r>
      <w:r w:rsidR="00330DE8" w:rsidRPr="00793AA2">
        <w:rPr>
          <w:rFonts w:ascii="Arial" w:hAnsi="Arial" w:cs="Arial"/>
          <w:color w:val="000000"/>
          <w:lang w:val="ru-RU"/>
        </w:rPr>
        <w:t xml:space="preserve"> </w:t>
      </w:r>
      <w:r w:rsidRPr="00793AA2">
        <w:rPr>
          <w:rFonts w:ascii="Arial" w:hAnsi="Arial" w:cs="Arial"/>
          <w:color w:val="000000"/>
          <w:lang w:val="ru-RU"/>
        </w:rPr>
        <w:t>инфильтрацию</w:t>
      </w:r>
      <w:r w:rsidR="00330DE8" w:rsidRPr="00793AA2">
        <w:rPr>
          <w:rFonts w:ascii="Arial" w:hAnsi="Arial" w:cs="Arial"/>
          <w:color w:val="000000"/>
          <w:lang w:val="ru-RU"/>
        </w:rPr>
        <w:t xml:space="preserve"> </w:t>
      </w:r>
      <w:r w:rsidRPr="00793AA2">
        <w:rPr>
          <w:rFonts w:ascii="Arial" w:hAnsi="Arial" w:cs="Arial"/>
          <w:color w:val="000000"/>
          <w:lang w:val="ru-RU"/>
        </w:rPr>
        <w:t>холо</w:t>
      </w:r>
      <w:r w:rsidRPr="00793AA2">
        <w:rPr>
          <w:rFonts w:ascii="Arial" w:hAnsi="Arial" w:cs="Arial"/>
          <w:color w:val="000000"/>
          <w:lang w:val="ru-RU"/>
        </w:rPr>
        <w:t>д</w:t>
      </w:r>
      <w:r w:rsidRPr="00793AA2">
        <w:rPr>
          <w:rFonts w:ascii="Arial" w:hAnsi="Arial" w:cs="Arial"/>
          <w:color w:val="000000"/>
          <w:lang w:val="ru-RU"/>
        </w:rPr>
        <w:t>ного</w:t>
      </w:r>
      <w:r w:rsidR="00330DE8" w:rsidRPr="00793AA2">
        <w:rPr>
          <w:rFonts w:ascii="Arial" w:hAnsi="Arial" w:cs="Arial"/>
          <w:color w:val="000000"/>
          <w:lang w:val="ru-RU"/>
        </w:rPr>
        <w:t xml:space="preserve"> </w:t>
      </w:r>
      <w:r w:rsidRPr="00793AA2">
        <w:rPr>
          <w:rFonts w:ascii="Arial" w:hAnsi="Arial" w:cs="Arial"/>
          <w:color w:val="000000"/>
          <w:lang w:val="ru-RU"/>
        </w:rPr>
        <w:t>наружного</w:t>
      </w:r>
      <w:r w:rsidR="00330DE8" w:rsidRPr="00793AA2">
        <w:rPr>
          <w:rFonts w:ascii="Arial" w:hAnsi="Arial" w:cs="Arial"/>
          <w:color w:val="000000"/>
          <w:lang w:val="ru-RU"/>
        </w:rPr>
        <w:t xml:space="preserve"> </w:t>
      </w:r>
      <w:r w:rsidRPr="00793AA2">
        <w:rPr>
          <w:rFonts w:ascii="Arial" w:hAnsi="Arial" w:cs="Arial"/>
          <w:color w:val="000000"/>
          <w:lang w:val="ru-RU"/>
        </w:rPr>
        <w:t>воздуха</w:t>
      </w:r>
      <w:r w:rsidR="00330DE8" w:rsidRPr="00793AA2">
        <w:rPr>
          <w:rFonts w:ascii="Arial" w:hAnsi="Arial" w:cs="Arial"/>
          <w:color w:val="000000"/>
          <w:lang w:val="ru-RU"/>
        </w:rPr>
        <w:t xml:space="preserve"> </w:t>
      </w:r>
      <w:r w:rsidRPr="00793AA2">
        <w:rPr>
          <w:rFonts w:ascii="Arial" w:hAnsi="Arial" w:cs="Arial"/>
          <w:color w:val="000000"/>
          <w:lang w:val="ru-RU"/>
        </w:rPr>
        <w:t>внутрь</w:t>
      </w:r>
      <w:r w:rsidR="00330DE8" w:rsidRPr="00793AA2">
        <w:rPr>
          <w:rFonts w:ascii="Arial" w:hAnsi="Arial" w:cs="Arial"/>
          <w:color w:val="000000"/>
          <w:lang w:val="ru-RU"/>
        </w:rPr>
        <w:t xml:space="preserve"> </w:t>
      </w:r>
      <w:r w:rsidRPr="00793AA2">
        <w:rPr>
          <w:rFonts w:ascii="Arial" w:hAnsi="Arial" w:cs="Arial"/>
          <w:color w:val="000000"/>
          <w:lang w:val="ru-RU"/>
        </w:rPr>
        <w:t>помещения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понизят</w:t>
      </w:r>
      <w:r w:rsidR="00330DE8" w:rsidRPr="00793AA2">
        <w:rPr>
          <w:rFonts w:ascii="Arial" w:hAnsi="Arial" w:cs="Arial"/>
          <w:color w:val="000000"/>
          <w:lang w:val="ru-RU"/>
        </w:rPr>
        <w:t xml:space="preserve"> </w:t>
      </w:r>
      <w:r w:rsidRPr="00793AA2">
        <w:rPr>
          <w:rFonts w:ascii="Arial" w:hAnsi="Arial" w:cs="Arial"/>
          <w:color w:val="000000"/>
          <w:lang w:val="ru-RU"/>
        </w:rPr>
        <w:t>расход</w:t>
      </w:r>
      <w:r w:rsidR="00330DE8" w:rsidRPr="00793AA2">
        <w:rPr>
          <w:rFonts w:ascii="Arial" w:hAnsi="Arial" w:cs="Arial"/>
          <w:color w:val="000000"/>
          <w:lang w:val="ru-RU"/>
        </w:rPr>
        <w:t xml:space="preserve"> </w:t>
      </w:r>
      <w:r w:rsidRPr="00793AA2">
        <w:rPr>
          <w:rFonts w:ascii="Arial" w:hAnsi="Arial" w:cs="Arial"/>
          <w:color w:val="000000"/>
          <w:lang w:val="ru-RU"/>
        </w:rPr>
        <w:t>тепла</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0,5%.</w:t>
      </w:r>
    </w:p>
    <w:p w:rsidR="00BC30D3" w:rsidRPr="004A567F" w:rsidRDefault="005170C3" w:rsidP="004A567F">
      <w:pPr>
        <w:pStyle w:val="a7"/>
        <w:ind w:left="5273"/>
        <w:rPr>
          <w:rFonts w:ascii="Arial" w:hAnsi="Arial" w:cs="Arial"/>
          <w:color w:val="000000"/>
        </w:rPr>
      </w:pPr>
      <w:r w:rsidRPr="004A567F">
        <w:rPr>
          <w:rFonts w:ascii="Arial" w:hAnsi="Arial" w:cs="Arial"/>
          <w:noProof/>
          <w:color w:val="000000"/>
          <w:lang w:val="ru-RU"/>
        </w:rPr>
        <w:drawing>
          <wp:inline distT="0" distB="0" distL="0" distR="0">
            <wp:extent cx="1228513" cy="1264157"/>
            <wp:effectExtent l="0" t="0" r="0" b="0"/>
            <wp:docPr id="4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67" cstate="print"/>
                    <a:stretch>
                      <a:fillRect/>
                    </a:stretch>
                  </pic:blipFill>
                  <pic:spPr>
                    <a:xfrm>
                      <a:off x="0" y="0"/>
                      <a:ext cx="1228513" cy="1264157"/>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Замена</w:t>
      </w:r>
      <w:r w:rsidR="00330DE8" w:rsidRPr="004A567F">
        <w:rPr>
          <w:rFonts w:ascii="Arial" w:hAnsi="Arial" w:cs="Arial"/>
          <w:color w:val="000000"/>
          <w:sz w:val="20"/>
        </w:rPr>
        <w:t xml:space="preserve"> </w:t>
      </w:r>
      <w:r w:rsidRPr="004A567F">
        <w:rPr>
          <w:rFonts w:ascii="Arial" w:hAnsi="Arial" w:cs="Arial"/>
          <w:color w:val="000000"/>
          <w:sz w:val="20"/>
        </w:rPr>
        <w:t>окон</w:t>
      </w:r>
      <w:r w:rsidR="00330DE8" w:rsidRPr="004A567F">
        <w:rPr>
          <w:rFonts w:ascii="Arial" w:hAnsi="Arial" w:cs="Arial"/>
          <w:color w:val="000000"/>
          <w:sz w:val="20"/>
        </w:rPr>
        <w:t xml:space="preserve"> </w:t>
      </w:r>
      <w:r w:rsidRPr="004A567F">
        <w:rPr>
          <w:rFonts w:ascii="Arial" w:hAnsi="Arial" w:cs="Arial"/>
          <w:color w:val="000000"/>
          <w:sz w:val="20"/>
        </w:rPr>
        <w:t>деревянных</w:t>
      </w:r>
      <w:r w:rsidR="00330DE8" w:rsidRPr="004A567F">
        <w:rPr>
          <w:rFonts w:ascii="Arial" w:hAnsi="Arial" w:cs="Arial"/>
          <w:color w:val="000000"/>
          <w:sz w:val="20"/>
        </w:rPr>
        <w:t xml:space="preserve"> </w:t>
      </w:r>
      <w:r w:rsidRPr="004A567F">
        <w:rPr>
          <w:rFonts w:ascii="Arial" w:hAnsi="Arial" w:cs="Arial"/>
          <w:color w:val="000000"/>
          <w:sz w:val="20"/>
        </w:rPr>
        <w:t>двустворчатых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proofErr w:type="gramStart"/>
      <w:r w:rsidRPr="004A567F">
        <w:rPr>
          <w:rFonts w:ascii="Arial" w:hAnsi="Arial" w:cs="Arial"/>
          <w:color w:val="000000"/>
          <w:sz w:val="20"/>
        </w:rPr>
        <w:t>пластиковые</w:t>
      </w:r>
      <w:proofErr w:type="gramEnd"/>
      <w:r w:rsidR="00330DE8" w:rsidRPr="004A567F">
        <w:rPr>
          <w:rFonts w:ascii="Arial" w:hAnsi="Arial" w:cs="Arial"/>
          <w:color w:val="000000"/>
          <w:spacing w:val="-16"/>
          <w:sz w:val="20"/>
        </w:rPr>
        <w:t xml:space="preserve"> </w:t>
      </w:r>
      <w:r w:rsidRPr="004A567F">
        <w:rPr>
          <w:rFonts w:ascii="Arial" w:hAnsi="Arial" w:cs="Arial"/>
          <w:color w:val="000000"/>
          <w:sz w:val="20"/>
        </w:rPr>
        <w:t>многокамерные</w:t>
      </w:r>
    </w:p>
    <w:p w:rsidR="005170C3" w:rsidRPr="00793AA2" w:rsidRDefault="005170C3" w:rsidP="004A567F">
      <w:pPr>
        <w:pStyle w:val="a7"/>
        <w:ind w:left="1418" w:right="845" w:firstLine="427"/>
        <w:jc w:val="both"/>
        <w:rPr>
          <w:rFonts w:ascii="Arial" w:hAnsi="Arial" w:cs="Arial"/>
          <w:color w:val="000000"/>
          <w:lang w:val="ru-RU"/>
        </w:rPr>
      </w:pP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деревянных</w:t>
      </w:r>
      <w:r w:rsidR="00330DE8" w:rsidRPr="00793AA2">
        <w:rPr>
          <w:rFonts w:ascii="Arial" w:hAnsi="Arial" w:cs="Arial"/>
          <w:color w:val="000000"/>
          <w:lang w:val="ru-RU"/>
        </w:rPr>
        <w:t xml:space="preserve"> </w:t>
      </w:r>
      <w:r w:rsidRPr="00793AA2">
        <w:rPr>
          <w:rFonts w:ascii="Arial" w:hAnsi="Arial" w:cs="Arial"/>
          <w:color w:val="000000"/>
          <w:lang w:val="ru-RU"/>
        </w:rPr>
        <w:t>окнах</w:t>
      </w:r>
      <w:r w:rsidR="00330DE8" w:rsidRPr="00793AA2">
        <w:rPr>
          <w:rFonts w:ascii="Arial" w:hAnsi="Arial" w:cs="Arial"/>
          <w:color w:val="000000"/>
          <w:lang w:val="ru-RU"/>
        </w:rPr>
        <w:t xml:space="preserve"> </w:t>
      </w:r>
      <w:r w:rsidRPr="00793AA2">
        <w:rPr>
          <w:rFonts w:ascii="Arial" w:hAnsi="Arial" w:cs="Arial"/>
          <w:color w:val="000000"/>
          <w:lang w:val="ru-RU"/>
        </w:rPr>
        <w:t>тепло-</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звукоизоляционную</w:t>
      </w:r>
      <w:r w:rsidR="00330DE8" w:rsidRPr="00793AA2">
        <w:rPr>
          <w:rFonts w:ascii="Arial" w:hAnsi="Arial" w:cs="Arial"/>
          <w:color w:val="000000"/>
          <w:lang w:val="ru-RU"/>
        </w:rPr>
        <w:t xml:space="preserve"> </w:t>
      </w:r>
      <w:r w:rsidRPr="00793AA2">
        <w:rPr>
          <w:rFonts w:ascii="Arial" w:hAnsi="Arial" w:cs="Arial"/>
          <w:color w:val="000000"/>
          <w:lang w:val="ru-RU"/>
        </w:rPr>
        <w:t>функцию</w:t>
      </w:r>
      <w:r w:rsidR="00330DE8" w:rsidRPr="00793AA2">
        <w:rPr>
          <w:rFonts w:ascii="Arial" w:hAnsi="Arial" w:cs="Arial"/>
          <w:color w:val="000000"/>
          <w:lang w:val="ru-RU"/>
        </w:rPr>
        <w:t xml:space="preserve"> </w:t>
      </w:r>
      <w:r w:rsidRPr="00793AA2">
        <w:rPr>
          <w:rFonts w:ascii="Arial" w:hAnsi="Arial" w:cs="Arial"/>
          <w:color w:val="000000"/>
          <w:lang w:val="ru-RU"/>
        </w:rPr>
        <w:t>выполняли</w:t>
      </w:r>
      <w:r w:rsidR="00330DE8" w:rsidRPr="00793AA2">
        <w:rPr>
          <w:rFonts w:ascii="Arial" w:hAnsi="Arial" w:cs="Arial"/>
          <w:color w:val="000000"/>
          <w:lang w:val="ru-RU"/>
        </w:rPr>
        <w:t xml:space="preserve"> </w:t>
      </w:r>
      <w:r w:rsidRPr="00793AA2">
        <w:rPr>
          <w:rFonts w:ascii="Arial" w:hAnsi="Arial" w:cs="Arial"/>
          <w:color w:val="000000"/>
          <w:lang w:val="ru-RU"/>
        </w:rPr>
        <w:t>двустворчатые</w:t>
      </w:r>
      <w:r w:rsidR="00330DE8" w:rsidRPr="00793AA2">
        <w:rPr>
          <w:rFonts w:ascii="Arial" w:hAnsi="Arial" w:cs="Arial"/>
          <w:color w:val="000000"/>
          <w:lang w:val="ru-RU"/>
        </w:rPr>
        <w:t xml:space="preserve"> </w:t>
      </w:r>
      <w:r w:rsidRPr="00793AA2">
        <w:rPr>
          <w:rFonts w:ascii="Arial" w:hAnsi="Arial" w:cs="Arial"/>
          <w:color w:val="000000"/>
          <w:lang w:val="ru-RU"/>
        </w:rPr>
        <w:t>рамы.</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современных</w:t>
      </w:r>
      <w:r w:rsidR="00330DE8" w:rsidRPr="00793AA2">
        <w:rPr>
          <w:rFonts w:ascii="Arial" w:hAnsi="Arial" w:cs="Arial"/>
          <w:color w:val="000000"/>
          <w:lang w:val="ru-RU"/>
        </w:rPr>
        <w:t xml:space="preserve"> </w:t>
      </w:r>
      <w:r w:rsidRPr="00793AA2">
        <w:rPr>
          <w:rFonts w:ascii="Arial" w:hAnsi="Arial" w:cs="Arial"/>
          <w:color w:val="000000"/>
          <w:lang w:val="ru-RU"/>
        </w:rPr>
        <w:t>пластик</w:t>
      </w:r>
      <w:r w:rsidRPr="00793AA2">
        <w:rPr>
          <w:rFonts w:ascii="Arial" w:hAnsi="Arial" w:cs="Arial"/>
          <w:color w:val="000000"/>
          <w:lang w:val="ru-RU"/>
        </w:rPr>
        <w:t>о</w:t>
      </w:r>
      <w:r w:rsidRPr="00793AA2">
        <w:rPr>
          <w:rFonts w:ascii="Arial" w:hAnsi="Arial" w:cs="Arial"/>
          <w:color w:val="000000"/>
          <w:lang w:val="ru-RU"/>
        </w:rPr>
        <w:t>вых</w:t>
      </w:r>
      <w:r w:rsidR="00330DE8" w:rsidRPr="00793AA2">
        <w:rPr>
          <w:rFonts w:ascii="Arial" w:hAnsi="Arial" w:cs="Arial"/>
          <w:color w:val="000000"/>
          <w:lang w:val="ru-RU"/>
        </w:rPr>
        <w:t xml:space="preserve"> </w:t>
      </w:r>
      <w:r w:rsidRPr="00793AA2">
        <w:rPr>
          <w:rFonts w:ascii="Arial" w:hAnsi="Arial" w:cs="Arial"/>
          <w:color w:val="000000"/>
          <w:lang w:val="ru-RU"/>
        </w:rPr>
        <w:t>окнах</w:t>
      </w:r>
      <w:r w:rsidR="00330DE8" w:rsidRPr="00793AA2">
        <w:rPr>
          <w:rFonts w:ascii="Arial" w:hAnsi="Arial" w:cs="Arial"/>
          <w:color w:val="000000"/>
          <w:lang w:val="ru-RU"/>
        </w:rPr>
        <w:t xml:space="preserve"> </w:t>
      </w:r>
      <w:r w:rsidRPr="00793AA2">
        <w:rPr>
          <w:rFonts w:ascii="Arial" w:hAnsi="Arial" w:cs="Arial"/>
          <w:color w:val="000000"/>
          <w:lang w:val="ru-RU"/>
        </w:rPr>
        <w:t>такую</w:t>
      </w:r>
      <w:r w:rsidR="00330DE8" w:rsidRPr="00793AA2">
        <w:rPr>
          <w:rFonts w:ascii="Arial" w:hAnsi="Arial" w:cs="Arial"/>
          <w:color w:val="000000"/>
          <w:lang w:val="ru-RU"/>
        </w:rPr>
        <w:t xml:space="preserve"> </w:t>
      </w:r>
      <w:r w:rsidRPr="00793AA2">
        <w:rPr>
          <w:rFonts w:ascii="Arial" w:hAnsi="Arial" w:cs="Arial"/>
          <w:color w:val="000000"/>
          <w:lang w:val="ru-RU"/>
        </w:rPr>
        <w:t>задачу</w:t>
      </w:r>
      <w:r w:rsidR="00330DE8" w:rsidRPr="00793AA2">
        <w:rPr>
          <w:rFonts w:ascii="Arial" w:hAnsi="Arial" w:cs="Arial"/>
          <w:color w:val="000000"/>
          <w:lang w:val="ru-RU"/>
        </w:rPr>
        <w:t xml:space="preserve"> </w:t>
      </w:r>
      <w:r w:rsidRPr="00793AA2">
        <w:rPr>
          <w:rFonts w:ascii="Arial" w:hAnsi="Arial" w:cs="Arial"/>
          <w:color w:val="000000"/>
          <w:lang w:val="ru-RU"/>
        </w:rPr>
        <w:t>выполняет</w:t>
      </w:r>
      <w:r w:rsidR="00330DE8" w:rsidRPr="00793AA2">
        <w:rPr>
          <w:rFonts w:ascii="Arial" w:hAnsi="Arial" w:cs="Arial"/>
          <w:color w:val="000000"/>
          <w:lang w:val="ru-RU"/>
        </w:rPr>
        <w:t xml:space="preserve"> </w:t>
      </w:r>
      <w:r w:rsidRPr="00793AA2">
        <w:rPr>
          <w:rFonts w:ascii="Arial" w:hAnsi="Arial" w:cs="Arial"/>
          <w:color w:val="000000"/>
          <w:lang w:val="ru-RU"/>
        </w:rPr>
        <w:t>стеклопакет.</w:t>
      </w:r>
      <w:r w:rsidR="00330DE8" w:rsidRPr="00793AA2">
        <w:rPr>
          <w:rFonts w:ascii="Arial" w:hAnsi="Arial" w:cs="Arial"/>
          <w:color w:val="000000"/>
          <w:lang w:val="ru-RU"/>
        </w:rPr>
        <w:t xml:space="preserve"> </w:t>
      </w:r>
      <w:r w:rsidRPr="00793AA2">
        <w:rPr>
          <w:rFonts w:ascii="Arial" w:hAnsi="Arial" w:cs="Arial"/>
          <w:color w:val="000000"/>
          <w:lang w:val="ru-RU"/>
        </w:rPr>
        <w:t>Это</w:t>
      </w:r>
      <w:r w:rsidR="00330DE8" w:rsidRPr="00793AA2">
        <w:rPr>
          <w:rFonts w:ascii="Arial" w:hAnsi="Arial" w:cs="Arial"/>
          <w:color w:val="000000"/>
          <w:lang w:val="ru-RU"/>
        </w:rPr>
        <w:t xml:space="preserve"> </w:t>
      </w:r>
      <w:r w:rsidRPr="00793AA2">
        <w:rPr>
          <w:rFonts w:ascii="Arial" w:hAnsi="Arial" w:cs="Arial"/>
          <w:color w:val="000000"/>
          <w:lang w:val="ru-RU"/>
        </w:rPr>
        <w:t>конструкция,</w:t>
      </w:r>
      <w:r w:rsidR="00330DE8" w:rsidRPr="00793AA2">
        <w:rPr>
          <w:rFonts w:ascii="Arial" w:hAnsi="Arial" w:cs="Arial"/>
          <w:color w:val="000000"/>
          <w:lang w:val="ru-RU"/>
        </w:rPr>
        <w:t xml:space="preserve"> </w:t>
      </w:r>
      <w:r w:rsidRPr="00793AA2">
        <w:rPr>
          <w:rFonts w:ascii="Arial" w:hAnsi="Arial" w:cs="Arial"/>
          <w:color w:val="000000"/>
          <w:lang w:val="ru-RU"/>
        </w:rPr>
        <w:t>состоящая</w:t>
      </w:r>
      <w:r w:rsidR="00330DE8" w:rsidRPr="00793AA2">
        <w:rPr>
          <w:rFonts w:ascii="Arial" w:hAnsi="Arial" w:cs="Arial"/>
          <w:color w:val="000000"/>
          <w:lang w:val="ru-RU"/>
        </w:rPr>
        <w:t xml:space="preserve"> </w:t>
      </w:r>
      <w:r w:rsidRPr="00793AA2">
        <w:rPr>
          <w:rFonts w:ascii="Arial" w:hAnsi="Arial" w:cs="Arial"/>
          <w:color w:val="000000"/>
          <w:lang w:val="ru-RU"/>
        </w:rPr>
        <w:t>из</w:t>
      </w:r>
      <w:r w:rsidR="00330DE8" w:rsidRPr="00793AA2">
        <w:rPr>
          <w:rFonts w:ascii="Arial" w:hAnsi="Arial" w:cs="Arial"/>
          <w:color w:val="000000"/>
          <w:lang w:val="ru-RU"/>
        </w:rPr>
        <w:t xml:space="preserve"> </w:t>
      </w:r>
      <w:r w:rsidRPr="00793AA2">
        <w:rPr>
          <w:rFonts w:ascii="Arial" w:hAnsi="Arial" w:cs="Arial"/>
          <w:color w:val="000000"/>
          <w:lang w:val="ru-RU"/>
        </w:rPr>
        <w:t>2-х</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более</w:t>
      </w:r>
      <w:r w:rsidR="00330DE8" w:rsidRPr="00793AA2">
        <w:rPr>
          <w:rFonts w:ascii="Arial" w:hAnsi="Arial" w:cs="Arial"/>
          <w:color w:val="000000"/>
          <w:lang w:val="ru-RU"/>
        </w:rPr>
        <w:t xml:space="preserve"> </w:t>
      </w:r>
      <w:r w:rsidRPr="00793AA2">
        <w:rPr>
          <w:rFonts w:ascii="Arial" w:hAnsi="Arial" w:cs="Arial"/>
          <w:color w:val="000000"/>
          <w:lang w:val="ru-RU"/>
        </w:rPr>
        <w:t>стекол,</w:t>
      </w:r>
      <w:r w:rsidR="00330DE8" w:rsidRPr="00793AA2">
        <w:rPr>
          <w:rFonts w:ascii="Arial" w:hAnsi="Arial" w:cs="Arial"/>
          <w:color w:val="000000"/>
          <w:lang w:val="ru-RU"/>
        </w:rPr>
        <w:t xml:space="preserve"> </w:t>
      </w:r>
      <w:r w:rsidRPr="00793AA2">
        <w:rPr>
          <w:rFonts w:ascii="Arial" w:hAnsi="Arial" w:cs="Arial"/>
          <w:color w:val="000000"/>
          <w:lang w:val="ru-RU"/>
        </w:rPr>
        <w:t>которые</w:t>
      </w:r>
      <w:r w:rsidR="00330DE8" w:rsidRPr="00793AA2">
        <w:rPr>
          <w:rFonts w:ascii="Arial" w:hAnsi="Arial" w:cs="Arial"/>
          <w:color w:val="000000"/>
          <w:lang w:val="ru-RU"/>
        </w:rPr>
        <w:t xml:space="preserve"> </w:t>
      </w:r>
      <w:r w:rsidRPr="00793AA2">
        <w:rPr>
          <w:rFonts w:ascii="Arial" w:hAnsi="Arial" w:cs="Arial"/>
          <w:color w:val="000000"/>
          <w:lang w:val="ru-RU"/>
        </w:rPr>
        <w:t>внутри</w:t>
      </w:r>
      <w:r w:rsidR="00330DE8" w:rsidRPr="00793AA2">
        <w:rPr>
          <w:rFonts w:ascii="Arial" w:hAnsi="Arial" w:cs="Arial"/>
          <w:color w:val="000000"/>
          <w:lang w:val="ru-RU"/>
        </w:rPr>
        <w:t xml:space="preserve"> </w:t>
      </w:r>
      <w:r w:rsidRPr="00793AA2">
        <w:rPr>
          <w:rFonts w:ascii="Arial" w:hAnsi="Arial" w:cs="Arial"/>
          <w:color w:val="000000"/>
          <w:lang w:val="ru-RU"/>
        </w:rPr>
        <w:t>заполнены</w:t>
      </w:r>
      <w:r w:rsidR="00330DE8" w:rsidRPr="00793AA2">
        <w:rPr>
          <w:rFonts w:ascii="Arial" w:hAnsi="Arial" w:cs="Arial"/>
          <w:color w:val="000000"/>
          <w:lang w:val="ru-RU"/>
        </w:rPr>
        <w:t xml:space="preserve"> </w:t>
      </w:r>
      <w:r w:rsidRPr="00793AA2">
        <w:rPr>
          <w:rFonts w:ascii="Arial" w:hAnsi="Arial" w:cs="Arial"/>
          <w:color w:val="000000"/>
          <w:lang w:val="ru-RU"/>
        </w:rPr>
        <w:t>осушенным</w:t>
      </w:r>
      <w:r w:rsidR="00330DE8" w:rsidRPr="00793AA2">
        <w:rPr>
          <w:rFonts w:ascii="Arial" w:hAnsi="Arial" w:cs="Arial"/>
          <w:color w:val="000000"/>
          <w:lang w:val="ru-RU"/>
        </w:rPr>
        <w:t xml:space="preserve"> </w:t>
      </w:r>
      <w:r w:rsidRPr="00793AA2">
        <w:rPr>
          <w:rFonts w:ascii="Arial" w:hAnsi="Arial" w:cs="Arial"/>
          <w:color w:val="000000"/>
          <w:lang w:val="ru-RU"/>
        </w:rPr>
        <w:t>воздухом</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соединены</w:t>
      </w:r>
      <w:r w:rsidR="00330DE8" w:rsidRPr="00793AA2">
        <w:rPr>
          <w:rFonts w:ascii="Arial" w:hAnsi="Arial" w:cs="Arial"/>
          <w:color w:val="000000"/>
          <w:lang w:val="ru-RU"/>
        </w:rPr>
        <w:t xml:space="preserve"> </w:t>
      </w:r>
      <w:r w:rsidRPr="00793AA2">
        <w:rPr>
          <w:rFonts w:ascii="Arial" w:hAnsi="Arial" w:cs="Arial"/>
          <w:color w:val="000000"/>
          <w:lang w:val="ru-RU"/>
        </w:rPr>
        <w:t>специальной</w:t>
      </w:r>
      <w:r w:rsidR="00330DE8" w:rsidRPr="00793AA2">
        <w:rPr>
          <w:rFonts w:ascii="Arial" w:hAnsi="Arial" w:cs="Arial"/>
          <w:color w:val="000000"/>
          <w:lang w:val="ru-RU"/>
        </w:rPr>
        <w:t xml:space="preserve"> </w:t>
      </w:r>
      <w:r w:rsidRPr="00793AA2">
        <w:rPr>
          <w:rFonts w:ascii="Arial" w:hAnsi="Arial" w:cs="Arial"/>
          <w:color w:val="000000"/>
          <w:lang w:val="ru-RU"/>
        </w:rPr>
        <w:t>рамкой</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сорбентом,</w:t>
      </w:r>
      <w:r w:rsidR="00330DE8" w:rsidRPr="00793AA2">
        <w:rPr>
          <w:rFonts w:ascii="Arial" w:hAnsi="Arial" w:cs="Arial"/>
          <w:color w:val="000000"/>
          <w:lang w:val="ru-RU"/>
        </w:rPr>
        <w:t xml:space="preserve"> </w:t>
      </w:r>
      <w:r w:rsidRPr="00793AA2">
        <w:rPr>
          <w:rFonts w:ascii="Arial" w:hAnsi="Arial" w:cs="Arial"/>
          <w:color w:val="000000"/>
          <w:lang w:val="ru-RU"/>
        </w:rPr>
        <w:t>предотвращающим</w:t>
      </w:r>
      <w:r w:rsidR="00330DE8" w:rsidRPr="00793AA2">
        <w:rPr>
          <w:rFonts w:ascii="Arial" w:hAnsi="Arial" w:cs="Arial"/>
          <w:color w:val="000000"/>
          <w:lang w:val="ru-RU"/>
        </w:rPr>
        <w:t xml:space="preserve"> </w:t>
      </w:r>
      <w:r w:rsidRPr="00793AA2">
        <w:rPr>
          <w:rFonts w:ascii="Arial" w:hAnsi="Arial" w:cs="Arial"/>
          <w:color w:val="000000"/>
          <w:lang w:val="ru-RU"/>
        </w:rPr>
        <w:t>поступление</w:t>
      </w:r>
      <w:r w:rsidR="00330DE8" w:rsidRPr="00793AA2">
        <w:rPr>
          <w:rFonts w:ascii="Arial" w:hAnsi="Arial" w:cs="Arial"/>
          <w:color w:val="000000"/>
          <w:lang w:val="ru-RU"/>
        </w:rPr>
        <w:t xml:space="preserve"> </w:t>
      </w:r>
      <w:r w:rsidRPr="00793AA2">
        <w:rPr>
          <w:rFonts w:ascii="Arial" w:hAnsi="Arial" w:cs="Arial"/>
          <w:color w:val="000000"/>
          <w:lang w:val="ru-RU"/>
        </w:rPr>
        <w:t>влаги.</w:t>
      </w:r>
      <w:r w:rsidR="00330DE8" w:rsidRPr="00793AA2">
        <w:rPr>
          <w:rFonts w:ascii="Arial" w:hAnsi="Arial" w:cs="Arial"/>
          <w:color w:val="000000"/>
          <w:lang w:val="ru-RU"/>
        </w:rPr>
        <w:t xml:space="preserve"> </w:t>
      </w:r>
      <w:r w:rsidRPr="00793AA2">
        <w:rPr>
          <w:rFonts w:ascii="Arial" w:hAnsi="Arial" w:cs="Arial"/>
          <w:color w:val="000000"/>
          <w:lang w:val="ru-RU"/>
        </w:rPr>
        <w:t>Такие</w:t>
      </w:r>
      <w:r w:rsidR="00330DE8" w:rsidRPr="00793AA2">
        <w:rPr>
          <w:rFonts w:ascii="Arial" w:hAnsi="Arial" w:cs="Arial"/>
          <w:color w:val="000000"/>
          <w:lang w:val="ru-RU"/>
        </w:rPr>
        <w:t xml:space="preserve"> </w:t>
      </w:r>
      <w:r w:rsidRPr="00793AA2">
        <w:rPr>
          <w:rFonts w:ascii="Arial" w:hAnsi="Arial" w:cs="Arial"/>
          <w:color w:val="000000"/>
          <w:lang w:val="ru-RU"/>
        </w:rPr>
        <w:t>оконные</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долго</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рассыхаются,</w:t>
      </w:r>
      <w:r w:rsidR="00330DE8" w:rsidRPr="00793AA2">
        <w:rPr>
          <w:rFonts w:ascii="Arial" w:hAnsi="Arial" w:cs="Arial"/>
          <w:color w:val="000000"/>
          <w:lang w:val="ru-RU"/>
        </w:rPr>
        <w:t xml:space="preserve"> </w:t>
      </w:r>
      <w:r w:rsidRPr="00793AA2">
        <w:rPr>
          <w:rFonts w:ascii="Arial" w:hAnsi="Arial" w:cs="Arial"/>
          <w:color w:val="000000"/>
          <w:lang w:val="ru-RU"/>
        </w:rPr>
        <w:t>сохраняя</w:t>
      </w:r>
      <w:r w:rsidR="00330DE8" w:rsidRPr="00793AA2">
        <w:rPr>
          <w:rFonts w:ascii="Arial" w:hAnsi="Arial" w:cs="Arial"/>
          <w:color w:val="000000"/>
          <w:lang w:val="ru-RU"/>
        </w:rPr>
        <w:t xml:space="preserve"> </w:t>
      </w:r>
      <w:r w:rsidRPr="00793AA2">
        <w:rPr>
          <w:rFonts w:ascii="Arial" w:hAnsi="Arial" w:cs="Arial"/>
          <w:color w:val="000000"/>
          <w:lang w:val="ru-RU"/>
        </w:rPr>
        <w:t>свой</w:t>
      </w:r>
      <w:r w:rsidR="00330DE8" w:rsidRPr="00793AA2">
        <w:rPr>
          <w:rFonts w:ascii="Arial" w:hAnsi="Arial" w:cs="Arial"/>
          <w:color w:val="000000"/>
          <w:lang w:val="ru-RU"/>
        </w:rPr>
        <w:t xml:space="preserve"> </w:t>
      </w:r>
      <w:r w:rsidRPr="00793AA2">
        <w:rPr>
          <w:rFonts w:ascii="Arial" w:hAnsi="Arial" w:cs="Arial"/>
          <w:color w:val="000000"/>
          <w:lang w:val="ru-RU"/>
        </w:rPr>
        <w:t>функционал</w:t>
      </w:r>
      <w:r w:rsidR="00330DE8" w:rsidRPr="00793AA2">
        <w:rPr>
          <w:rFonts w:ascii="Arial" w:hAnsi="Arial" w:cs="Arial"/>
          <w:color w:val="000000"/>
          <w:lang w:val="ru-RU"/>
        </w:rPr>
        <w:t xml:space="preserve"> </w:t>
      </w:r>
      <w:r w:rsidRPr="00793AA2">
        <w:rPr>
          <w:rFonts w:ascii="Arial" w:hAnsi="Arial" w:cs="Arial"/>
          <w:color w:val="000000"/>
          <w:lang w:val="ru-RU"/>
        </w:rPr>
        <w:t>более</w:t>
      </w:r>
      <w:r w:rsidR="00330DE8" w:rsidRPr="00793AA2">
        <w:rPr>
          <w:rFonts w:ascii="Arial" w:hAnsi="Arial" w:cs="Arial"/>
          <w:color w:val="000000"/>
          <w:lang w:val="ru-RU"/>
        </w:rPr>
        <w:t xml:space="preserve"> </w:t>
      </w:r>
      <w:r w:rsidRPr="00793AA2">
        <w:rPr>
          <w:rFonts w:ascii="Arial" w:hAnsi="Arial" w:cs="Arial"/>
          <w:color w:val="000000"/>
          <w:lang w:val="ru-RU"/>
        </w:rPr>
        <w:t>50</w:t>
      </w:r>
      <w:r w:rsidR="00330DE8" w:rsidRPr="00793AA2">
        <w:rPr>
          <w:rFonts w:ascii="Arial" w:hAnsi="Arial" w:cs="Arial"/>
          <w:color w:val="000000"/>
          <w:lang w:val="ru-RU"/>
        </w:rPr>
        <w:t xml:space="preserve"> </w:t>
      </w:r>
      <w:r w:rsidRPr="00793AA2">
        <w:rPr>
          <w:rFonts w:ascii="Arial" w:hAnsi="Arial" w:cs="Arial"/>
          <w:color w:val="000000"/>
          <w:lang w:val="ru-RU"/>
        </w:rPr>
        <w:t>лет,</w:t>
      </w:r>
      <w:r w:rsidR="00330DE8" w:rsidRPr="00793AA2">
        <w:rPr>
          <w:rFonts w:ascii="Arial" w:hAnsi="Arial" w:cs="Arial"/>
          <w:color w:val="000000"/>
          <w:lang w:val="ru-RU"/>
        </w:rPr>
        <w:t xml:space="preserve"> </w:t>
      </w:r>
      <w:r w:rsidRPr="00793AA2">
        <w:rPr>
          <w:rFonts w:ascii="Arial" w:hAnsi="Arial" w:cs="Arial"/>
          <w:color w:val="000000"/>
          <w:lang w:val="ru-RU"/>
        </w:rPr>
        <w:t>что</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сравнимо</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деревянными</w:t>
      </w:r>
      <w:proofErr w:type="gramEnd"/>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которые</w:t>
      </w:r>
      <w:r w:rsidR="00330DE8" w:rsidRPr="00793AA2">
        <w:rPr>
          <w:rFonts w:ascii="Arial" w:hAnsi="Arial" w:cs="Arial"/>
          <w:color w:val="000000"/>
          <w:lang w:val="ru-RU"/>
        </w:rPr>
        <w:t xml:space="preserve"> </w:t>
      </w:r>
      <w:r w:rsidRPr="00793AA2">
        <w:rPr>
          <w:rFonts w:ascii="Arial" w:hAnsi="Arial" w:cs="Arial"/>
          <w:color w:val="000000"/>
          <w:lang w:val="ru-RU"/>
        </w:rPr>
        <w:t>деформ</w:t>
      </w:r>
      <w:r w:rsidRPr="00793AA2">
        <w:rPr>
          <w:rFonts w:ascii="Arial" w:hAnsi="Arial" w:cs="Arial"/>
          <w:color w:val="000000"/>
          <w:lang w:val="ru-RU"/>
        </w:rPr>
        <w:t>и</w:t>
      </w:r>
      <w:r w:rsidRPr="00793AA2">
        <w:rPr>
          <w:rFonts w:ascii="Arial" w:hAnsi="Arial" w:cs="Arial"/>
          <w:color w:val="000000"/>
          <w:lang w:val="ru-RU"/>
        </w:rPr>
        <w:t>руются</w:t>
      </w:r>
      <w:r w:rsidR="00330DE8" w:rsidRPr="00793AA2">
        <w:rPr>
          <w:rFonts w:ascii="Arial" w:hAnsi="Arial" w:cs="Arial"/>
          <w:color w:val="000000"/>
          <w:lang w:val="ru-RU"/>
        </w:rPr>
        <w:t xml:space="preserve"> </w:t>
      </w:r>
      <w:r w:rsidRPr="00793AA2">
        <w:rPr>
          <w:rFonts w:ascii="Arial" w:hAnsi="Arial" w:cs="Arial"/>
          <w:color w:val="000000"/>
          <w:lang w:val="ru-RU"/>
        </w:rPr>
        <w:t>примерно</w:t>
      </w:r>
      <w:r w:rsidR="00330DE8" w:rsidRPr="00793AA2">
        <w:rPr>
          <w:rFonts w:ascii="Arial" w:hAnsi="Arial" w:cs="Arial"/>
          <w:color w:val="000000"/>
          <w:lang w:val="ru-RU"/>
        </w:rPr>
        <w:t xml:space="preserve"> </w:t>
      </w:r>
      <w:r w:rsidRPr="00793AA2">
        <w:rPr>
          <w:rFonts w:ascii="Arial" w:hAnsi="Arial" w:cs="Arial"/>
          <w:color w:val="000000"/>
          <w:lang w:val="ru-RU"/>
        </w:rPr>
        <w:t>через</w:t>
      </w:r>
      <w:r w:rsidR="00330DE8" w:rsidRPr="00793AA2">
        <w:rPr>
          <w:rFonts w:ascii="Arial" w:hAnsi="Arial" w:cs="Arial"/>
          <w:color w:val="000000"/>
          <w:lang w:val="ru-RU"/>
        </w:rPr>
        <w:t xml:space="preserve"> </w:t>
      </w:r>
      <w:r w:rsidRPr="00793AA2">
        <w:rPr>
          <w:rFonts w:ascii="Arial" w:hAnsi="Arial" w:cs="Arial"/>
          <w:color w:val="000000"/>
          <w:lang w:val="ru-RU"/>
        </w:rPr>
        <w:t>10</w:t>
      </w:r>
      <w:r w:rsidR="00330DE8" w:rsidRPr="00793AA2">
        <w:rPr>
          <w:rFonts w:ascii="Arial" w:hAnsi="Arial" w:cs="Arial"/>
          <w:color w:val="000000"/>
          <w:lang w:val="ru-RU"/>
        </w:rPr>
        <w:t xml:space="preserve"> </w:t>
      </w:r>
      <w:r w:rsidRPr="00793AA2">
        <w:rPr>
          <w:rFonts w:ascii="Arial" w:hAnsi="Arial" w:cs="Arial"/>
          <w:color w:val="000000"/>
          <w:lang w:val="ru-RU"/>
        </w:rPr>
        <w:t>лет</w:t>
      </w:r>
      <w:r w:rsidR="00330DE8" w:rsidRPr="00793AA2">
        <w:rPr>
          <w:rFonts w:ascii="Arial" w:hAnsi="Arial" w:cs="Arial"/>
          <w:color w:val="000000"/>
          <w:lang w:val="ru-RU"/>
        </w:rPr>
        <w:t xml:space="preserve"> </w:t>
      </w:r>
      <w:r w:rsidRPr="00793AA2">
        <w:rPr>
          <w:rFonts w:ascii="Arial" w:hAnsi="Arial" w:cs="Arial"/>
          <w:color w:val="000000"/>
          <w:lang w:val="ru-RU"/>
        </w:rPr>
        <w:t>установки.</w:t>
      </w:r>
    </w:p>
    <w:p w:rsidR="005170C3" w:rsidRPr="00793AA2" w:rsidRDefault="005170C3" w:rsidP="004A567F">
      <w:pPr>
        <w:pStyle w:val="a7"/>
        <w:ind w:left="1418" w:right="846" w:firstLine="427"/>
        <w:jc w:val="both"/>
        <w:rPr>
          <w:rFonts w:ascii="Arial" w:hAnsi="Arial" w:cs="Arial"/>
          <w:color w:val="000000"/>
          <w:lang w:val="ru-RU"/>
        </w:rPr>
      </w:pPr>
      <w:r w:rsidRPr="00793AA2">
        <w:rPr>
          <w:rFonts w:ascii="Arial" w:hAnsi="Arial" w:cs="Arial"/>
          <w:color w:val="000000"/>
          <w:lang w:val="ru-RU"/>
        </w:rPr>
        <w:lastRenderedPageBreak/>
        <w:t>Основной</w:t>
      </w:r>
      <w:r w:rsidR="00330DE8" w:rsidRPr="00793AA2">
        <w:rPr>
          <w:rFonts w:ascii="Arial" w:hAnsi="Arial" w:cs="Arial"/>
          <w:color w:val="000000"/>
          <w:lang w:val="ru-RU"/>
        </w:rPr>
        <w:t xml:space="preserve"> </w:t>
      </w:r>
      <w:r w:rsidRPr="00793AA2">
        <w:rPr>
          <w:rFonts w:ascii="Arial" w:hAnsi="Arial" w:cs="Arial"/>
          <w:color w:val="000000"/>
          <w:lang w:val="ru-RU"/>
        </w:rPr>
        <w:t>параметр,</w:t>
      </w:r>
      <w:r w:rsidR="00330DE8" w:rsidRPr="00793AA2">
        <w:rPr>
          <w:rFonts w:ascii="Arial" w:hAnsi="Arial" w:cs="Arial"/>
          <w:color w:val="000000"/>
          <w:lang w:val="ru-RU"/>
        </w:rPr>
        <w:t xml:space="preserve"> </w:t>
      </w:r>
      <w:r w:rsidRPr="00793AA2">
        <w:rPr>
          <w:rFonts w:ascii="Arial" w:hAnsi="Arial" w:cs="Arial"/>
          <w:color w:val="000000"/>
          <w:lang w:val="ru-RU"/>
        </w:rPr>
        <w:t>который</w:t>
      </w:r>
      <w:r w:rsidR="00330DE8" w:rsidRPr="00793AA2">
        <w:rPr>
          <w:rFonts w:ascii="Arial" w:hAnsi="Arial" w:cs="Arial"/>
          <w:color w:val="000000"/>
          <w:lang w:val="ru-RU"/>
        </w:rPr>
        <w:t xml:space="preserve"> </w:t>
      </w:r>
      <w:r w:rsidRPr="00793AA2">
        <w:rPr>
          <w:rFonts w:ascii="Arial" w:hAnsi="Arial" w:cs="Arial"/>
          <w:color w:val="000000"/>
          <w:lang w:val="ru-RU"/>
        </w:rPr>
        <w:t>характеризует</w:t>
      </w:r>
      <w:r w:rsidR="00330DE8" w:rsidRPr="00793AA2">
        <w:rPr>
          <w:rFonts w:ascii="Arial" w:hAnsi="Arial" w:cs="Arial"/>
          <w:color w:val="000000"/>
          <w:lang w:val="ru-RU"/>
        </w:rPr>
        <w:t xml:space="preserve"> </w:t>
      </w:r>
      <w:r w:rsidRPr="00793AA2">
        <w:rPr>
          <w:rFonts w:ascii="Arial" w:hAnsi="Arial" w:cs="Arial"/>
          <w:color w:val="000000"/>
          <w:lang w:val="ru-RU"/>
        </w:rPr>
        <w:t>теплоизоляционные</w:t>
      </w:r>
      <w:r w:rsidR="00330DE8" w:rsidRPr="00793AA2">
        <w:rPr>
          <w:rFonts w:ascii="Arial" w:hAnsi="Arial" w:cs="Arial"/>
          <w:color w:val="000000"/>
          <w:lang w:val="ru-RU"/>
        </w:rPr>
        <w:t xml:space="preserve"> </w:t>
      </w:r>
      <w:r w:rsidRPr="00793AA2">
        <w:rPr>
          <w:rFonts w:ascii="Arial" w:hAnsi="Arial" w:cs="Arial"/>
          <w:color w:val="000000"/>
          <w:lang w:val="ru-RU"/>
        </w:rPr>
        <w:t>свойства</w:t>
      </w:r>
      <w:r w:rsidR="00330DE8" w:rsidRPr="00793AA2">
        <w:rPr>
          <w:rFonts w:ascii="Arial" w:hAnsi="Arial" w:cs="Arial"/>
          <w:color w:val="000000"/>
          <w:lang w:val="ru-RU"/>
        </w:rPr>
        <w:t xml:space="preserve"> </w:t>
      </w:r>
      <w:r w:rsidRPr="00793AA2">
        <w:rPr>
          <w:rFonts w:ascii="Arial" w:hAnsi="Arial" w:cs="Arial"/>
          <w:color w:val="000000"/>
          <w:lang w:val="ru-RU"/>
        </w:rPr>
        <w:t>окон,</w:t>
      </w:r>
      <w:r w:rsidR="00330DE8" w:rsidRPr="00793AA2">
        <w:rPr>
          <w:rFonts w:ascii="Arial" w:hAnsi="Arial" w:cs="Arial"/>
          <w:color w:val="000000"/>
          <w:lang w:val="ru-RU"/>
        </w:rPr>
        <w:t xml:space="preserve"> </w:t>
      </w:r>
      <w:r w:rsidRPr="00793AA2">
        <w:rPr>
          <w:rFonts w:ascii="Arial" w:hAnsi="Arial" w:cs="Arial"/>
          <w:color w:val="000000"/>
          <w:lang w:val="ru-RU"/>
        </w:rPr>
        <w:t>является</w:t>
      </w:r>
      <w:r w:rsidR="00330DE8" w:rsidRPr="00793AA2">
        <w:rPr>
          <w:rFonts w:ascii="Arial" w:hAnsi="Arial" w:cs="Arial"/>
          <w:color w:val="000000"/>
          <w:lang w:val="ru-RU"/>
        </w:rPr>
        <w:t xml:space="preserve"> </w:t>
      </w:r>
      <w:r w:rsidRPr="00793AA2">
        <w:rPr>
          <w:rFonts w:ascii="Arial" w:hAnsi="Arial" w:cs="Arial"/>
          <w:color w:val="000000"/>
          <w:lang w:val="ru-RU"/>
        </w:rPr>
        <w:t>приведенное</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w:t>
      </w:r>
      <w:r w:rsidR="00330DE8" w:rsidRPr="00793AA2">
        <w:rPr>
          <w:rFonts w:ascii="Arial" w:hAnsi="Arial" w:cs="Arial"/>
          <w:color w:val="000000"/>
          <w:lang w:val="ru-RU"/>
        </w:rPr>
        <w:t xml:space="preserve"> </w:t>
      </w:r>
      <w:r w:rsidRPr="00793AA2">
        <w:rPr>
          <w:rFonts w:ascii="Arial" w:hAnsi="Arial" w:cs="Arial"/>
          <w:color w:val="000000"/>
          <w:lang w:val="ru-RU"/>
        </w:rPr>
        <w:t>т</w:t>
      </w:r>
      <w:r w:rsidRPr="00793AA2">
        <w:rPr>
          <w:rFonts w:ascii="Arial" w:hAnsi="Arial" w:cs="Arial"/>
          <w:color w:val="000000"/>
          <w:lang w:val="ru-RU"/>
        </w:rPr>
        <w:t>е</w:t>
      </w:r>
      <w:r w:rsidRPr="00793AA2">
        <w:rPr>
          <w:rFonts w:ascii="Arial" w:hAnsi="Arial" w:cs="Arial"/>
          <w:color w:val="000000"/>
          <w:lang w:val="ru-RU"/>
        </w:rPr>
        <w:t>плопередаче.</w:t>
      </w:r>
      <w:r w:rsidR="00330DE8" w:rsidRPr="00793AA2">
        <w:rPr>
          <w:rFonts w:ascii="Arial" w:hAnsi="Arial" w:cs="Arial"/>
          <w:color w:val="000000"/>
          <w:lang w:val="ru-RU"/>
        </w:rPr>
        <w:t xml:space="preserve"> </w:t>
      </w:r>
      <w:r w:rsidRPr="00793AA2">
        <w:rPr>
          <w:rFonts w:ascii="Arial" w:hAnsi="Arial" w:cs="Arial"/>
          <w:color w:val="000000"/>
          <w:lang w:val="ru-RU"/>
        </w:rPr>
        <w:t>Для</w:t>
      </w:r>
      <w:r w:rsidR="00330DE8" w:rsidRPr="00793AA2">
        <w:rPr>
          <w:rFonts w:ascii="Arial" w:hAnsi="Arial" w:cs="Arial"/>
          <w:color w:val="000000"/>
          <w:lang w:val="ru-RU"/>
        </w:rPr>
        <w:t xml:space="preserve"> </w:t>
      </w:r>
      <w:r w:rsidRPr="00793AA2">
        <w:rPr>
          <w:rFonts w:ascii="Arial" w:hAnsi="Arial" w:cs="Arial"/>
          <w:color w:val="000000"/>
          <w:lang w:val="ru-RU"/>
        </w:rPr>
        <w:t>окон</w:t>
      </w:r>
      <w:r w:rsidR="00330DE8" w:rsidRPr="00793AA2">
        <w:rPr>
          <w:rFonts w:ascii="Arial" w:hAnsi="Arial" w:cs="Arial"/>
          <w:color w:val="000000"/>
          <w:lang w:val="ru-RU"/>
        </w:rPr>
        <w:t xml:space="preserve"> </w:t>
      </w:r>
      <w:r w:rsidRPr="00793AA2">
        <w:rPr>
          <w:rFonts w:ascii="Arial" w:hAnsi="Arial" w:cs="Arial"/>
          <w:color w:val="000000"/>
          <w:lang w:val="ru-RU"/>
        </w:rPr>
        <w:t>старой</w:t>
      </w:r>
      <w:r w:rsidR="00330DE8" w:rsidRPr="00793AA2">
        <w:rPr>
          <w:rFonts w:ascii="Arial" w:hAnsi="Arial" w:cs="Arial"/>
          <w:color w:val="000000"/>
          <w:lang w:val="ru-RU"/>
        </w:rPr>
        <w:t xml:space="preserve"> </w:t>
      </w:r>
      <w:r w:rsidRPr="00793AA2">
        <w:rPr>
          <w:rFonts w:ascii="Arial" w:hAnsi="Arial" w:cs="Arial"/>
          <w:color w:val="000000"/>
          <w:lang w:val="ru-RU"/>
        </w:rPr>
        <w:t>конструкции</w:t>
      </w:r>
      <w:r w:rsidR="00330DE8" w:rsidRPr="00793AA2">
        <w:rPr>
          <w:rFonts w:ascii="Arial" w:hAnsi="Arial" w:cs="Arial"/>
          <w:color w:val="000000"/>
          <w:lang w:val="ru-RU"/>
        </w:rPr>
        <w:t xml:space="preserve"> </w:t>
      </w:r>
      <w:r w:rsidRPr="00793AA2">
        <w:rPr>
          <w:rFonts w:ascii="Arial" w:hAnsi="Arial" w:cs="Arial"/>
          <w:color w:val="000000"/>
          <w:lang w:val="ru-RU"/>
        </w:rPr>
        <w:t>значение</w:t>
      </w:r>
      <w:r w:rsidR="00330DE8" w:rsidRPr="00793AA2">
        <w:rPr>
          <w:rFonts w:ascii="Arial" w:hAnsi="Arial" w:cs="Arial"/>
          <w:color w:val="000000"/>
          <w:lang w:val="ru-RU"/>
        </w:rPr>
        <w:t xml:space="preserve"> </w:t>
      </w:r>
      <w:r w:rsidRPr="00793AA2">
        <w:rPr>
          <w:rFonts w:ascii="Arial" w:hAnsi="Arial" w:cs="Arial"/>
          <w:color w:val="000000"/>
          <w:lang w:val="ru-RU"/>
        </w:rPr>
        <w:t>этого</w:t>
      </w:r>
      <w:r w:rsidR="00330DE8" w:rsidRPr="00793AA2">
        <w:rPr>
          <w:rFonts w:ascii="Arial" w:hAnsi="Arial" w:cs="Arial"/>
          <w:color w:val="000000"/>
          <w:lang w:val="ru-RU"/>
        </w:rPr>
        <w:t xml:space="preserve"> </w:t>
      </w:r>
      <w:r w:rsidRPr="00793AA2">
        <w:rPr>
          <w:rFonts w:ascii="Arial" w:hAnsi="Arial" w:cs="Arial"/>
          <w:color w:val="000000"/>
          <w:lang w:val="ru-RU"/>
        </w:rPr>
        <w:t>показателя</w:t>
      </w:r>
      <w:r w:rsidR="00330DE8" w:rsidRPr="00793AA2">
        <w:rPr>
          <w:rFonts w:ascii="Arial" w:hAnsi="Arial" w:cs="Arial"/>
          <w:color w:val="000000"/>
          <w:lang w:val="ru-RU"/>
        </w:rPr>
        <w:t xml:space="preserve"> </w:t>
      </w:r>
      <w:r w:rsidRPr="00793AA2">
        <w:rPr>
          <w:rFonts w:ascii="Arial" w:hAnsi="Arial" w:cs="Arial"/>
          <w:color w:val="000000"/>
          <w:lang w:val="ru-RU"/>
        </w:rPr>
        <w:t>составляет</w:t>
      </w:r>
      <w:r w:rsidR="00330DE8" w:rsidRPr="00793AA2">
        <w:rPr>
          <w:rFonts w:ascii="Arial" w:hAnsi="Arial" w:cs="Arial"/>
          <w:color w:val="000000"/>
          <w:lang w:val="ru-RU"/>
        </w:rPr>
        <w:t xml:space="preserve"> </w:t>
      </w:r>
      <w:r w:rsidRPr="00793AA2">
        <w:rPr>
          <w:rFonts w:ascii="Arial" w:hAnsi="Arial" w:cs="Arial"/>
          <w:color w:val="000000"/>
          <w:lang w:val="ru-RU"/>
        </w:rPr>
        <w:t>0,3</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0,35</w:t>
      </w:r>
      <w:r w:rsidR="00330DE8" w:rsidRPr="00793AA2">
        <w:rPr>
          <w:rFonts w:ascii="Arial" w:hAnsi="Arial" w:cs="Arial"/>
          <w:color w:val="000000"/>
          <w:lang w:val="ru-RU"/>
        </w:rPr>
        <w:t xml:space="preserve"> </w:t>
      </w:r>
      <w:r w:rsidRPr="00793AA2">
        <w:rPr>
          <w:rFonts w:ascii="Arial" w:hAnsi="Arial" w:cs="Arial"/>
          <w:color w:val="000000"/>
          <w:lang w:val="ru-RU"/>
        </w:rPr>
        <w:t>м</w:t>
      </w:r>
      <w:proofErr w:type="gramStart"/>
      <w:r w:rsidRPr="00793AA2">
        <w:rPr>
          <w:rFonts w:ascii="Arial" w:hAnsi="Arial" w:cs="Arial"/>
          <w:color w:val="000000"/>
          <w:lang w:val="ru-RU"/>
        </w:rPr>
        <w:t>²·°С</w:t>
      </w:r>
      <w:proofErr w:type="gramEnd"/>
      <w:r w:rsidRPr="00793AA2">
        <w:rPr>
          <w:rFonts w:ascii="Arial" w:hAnsi="Arial" w:cs="Arial"/>
          <w:color w:val="000000"/>
          <w:lang w:val="ru-RU"/>
        </w:rPr>
        <w:t>/Вт,</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то</w:t>
      </w:r>
      <w:r w:rsidR="00330DE8" w:rsidRPr="00793AA2">
        <w:rPr>
          <w:rFonts w:ascii="Arial" w:hAnsi="Arial" w:cs="Arial"/>
          <w:color w:val="000000"/>
          <w:lang w:val="ru-RU"/>
        </w:rPr>
        <w:t xml:space="preserve"> </w:t>
      </w:r>
      <w:r w:rsidRPr="00793AA2">
        <w:rPr>
          <w:rFonts w:ascii="Arial" w:hAnsi="Arial" w:cs="Arial"/>
          <w:color w:val="000000"/>
          <w:lang w:val="ru-RU"/>
        </w:rPr>
        <w:t>время</w:t>
      </w:r>
      <w:r w:rsidR="00330DE8" w:rsidRPr="00793AA2">
        <w:rPr>
          <w:rFonts w:ascii="Arial" w:hAnsi="Arial" w:cs="Arial"/>
          <w:color w:val="000000"/>
          <w:lang w:val="ru-RU"/>
        </w:rPr>
        <w:t xml:space="preserve"> </w:t>
      </w:r>
      <w:r w:rsidRPr="00793AA2">
        <w:rPr>
          <w:rFonts w:ascii="Arial" w:hAnsi="Arial" w:cs="Arial"/>
          <w:color w:val="000000"/>
          <w:lang w:val="ru-RU"/>
        </w:rPr>
        <w:t>как</w:t>
      </w:r>
      <w:r w:rsidR="00330DE8" w:rsidRPr="00793AA2">
        <w:rPr>
          <w:rFonts w:ascii="Arial" w:hAnsi="Arial" w:cs="Arial"/>
          <w:color w:val="000000"/>
          <w:lang w:val="ru-RU"/>
        </w:rPr>
        <w:t xml:space="preserve"> </w:t>
      </w:r>
      <w:r w:rsidRPr="00793AA2">
        <w:rPr>
          <w:rFonts w:ascii="Arial" w:hAnsi="Arial" w:cs="Arial"/>
          <w:color w:val="000000"/>
          <w:lang w:val="ru-RU"/>
        </w:rPr>
        <w:t>у</w:t>
      </w:r>
      <w:r w:rsidR="00330DE8" w:rsidRPr="00793AA2">
        <w:rPr>
          <w:rFonts w:ascii="Arial" w:hAnsi="Arial" w:cs="Arial"/>
          <w:color w:val="000000"/>
          <w:lang w:val="ru-RU"/>
        </w:rPr>
        <w:t xml:space="preserve"> </w:t>
      </w:r>
      <w:r w:rsidRPr="00793AA2">
        <w:rPr>
          <w:rFonts w:ascii="Arial" w:hAnsi="Arial" w:cs="Arial"/>
          <w:color w:val="000000"/>
          <w:lang w:val="ru-RU"/>
        </w:rPr>
        <w:t>пласт</w:t>
      </w:r>
      <w:r w:rsidRPr="00793AA2">
        <w:rPr>
          <w:rFonts w:ascii="Arial" w:hAnsi="Arial" w:cs="Arial"/>
          <w:color w:val="000000"/>
          <w:lang w:val="ru-RU"/>
        </w:rPr>
        <w:t>и</w:t>
      </w:r>
      <w:r w:rsidRPr="00793AA2">
        <w:rPr>
          <w:rFonts w:ascii="Arial" w:hAnsi="Arial" w:cs="Arial"/>
          <w:color w:val="000000"/>
          <w:lang w:val="ru-RU"/>
        </w:rPr>
        <w:t>кового</w:t>
      </w:r>
      <w:r w:rsidR="00330DE8" w:rsidRPr="00793AA2">
        <w:rPr>
          <w:rFonts w:ascii="Arial" w:hAnsi="Arial" w:cs="Arial"/>
          <w:color w:val="000000"/>
          <w:lang w:val="ru-RU"/>
        </w:rPr>
        <w:t xml:space="preserve"> </w:t>
      </w:r>
      <w:r w:rsidRPr="00793AA2">
        <w:rPr>
          <w:rFonts w:ascii="Arial" w:hAnsi="Arial" w:cs="Arial"/>
          <w:color w:val="000000"/>
          <w:lang w:val="ru-RU"/>
        </w:rPr>
        <w:t>трехкамерного</w:t>
      </w:r>
      <w:r w:rsidR="00330DE8" w:rsidRPr="00793AA2">
        <w:rPr>
          <w:rFonts w:ascii="Arial" w:hAnsi="Arial" w:cs="Arial"/>
          <w:color w:val="000000"/>
          <w:lang w:val="ru-RU"/>
        </w:rPr>
        <w:t xml:space="preserve"> </w:t>
      </w:r>
      <w:r w:rsidRPr="00793AA2">
        <w:rPr>
          <w:rFonts w:ascii="Arial" w:hAnsi="Arial" w:cs="Arial"/>
          <w:color w:val="000000"/>
          <w:lang w:val="ru-RU"/>
        </w:rPr>
        <w:t>окна</w:t>
      </w:r>
      <w:r w:rsidR="00330DE8" w:rsidRPr="00793AA2">
        <w:rPr>
          <w:rFonts w:ascii="Arial" w:hAnsi="Arial" w:cs="Arial"/>
          <w:color w:val="000000"/>
          <w:lang w:val="ru-RU"/>
        </w:rPr>
        <w:t xml:space="preserve"> </w:t>
      </w:r>
      <w:r w:rsidRPr="00793AA2">
        <w:rPr>
          <w:rFonts w:ascii="Arial" w:hAnsi="Arial" w:cs="Arial"/>
          <w:color w:val="000000"/>
          <w:lang w:val="ru-RU"/>
        </w:rPr>
        <w:t>оно</w:t>
      </w:r>
      <w:r w:rsidR="00330DE8" w:rsidRPr="00793AA2">
        <w:rPr>
          <w:rFonts w:ascii="Arial" w:hAnsi="Arial" w:cs="Arial"/>
          <w:color w:val="000000"/>
          <w:lang w:val="ru-RU"/>
        </w:rPr>
        <w:t xml:space="preserve"> </w:t>
      </w:r>
      <w:r w:rsidRPr="00793AA2">
        <w:rPr>
          <w:rFonts w:ascii="Arial" w:hAnsi="Arial" w:cs="Arial"/>
          <w:color w:val="000000"/>
          <w:lang w:val="ru-RU"/>
        </w:rPr>
        <w:t>составляет</w:t>
      </w:r>
      <w:r w:rsidR="00330DE8" w:rsidRPr="00793AA2">
        <w:rPr>
          <w:rFonts w:ascii="Arial" w:hAnsi="Arial" w:cs="Arial"/>
          <w:color w:val="000000"/>
          <w:lang w:val="ru-RU"/>
        </w:rPr>
        <w:t xml:space="preserve"> </w:t>
      </w:r>
      <w:r w:rsidRPr="00793AA2">
        <w:rPr>
          <w:rFonts w:ascii="Arial" w:hAnsi="Arial" w:cs="Arial"/>
          <w:color w:val="000000"/>
          <w:lang w:val="ru-RU"/>
        </w:rPr>
        <w:t>0,45</w:t>
      </w:r>
      <w:r w:rsidR="00330DE8" w:rsidRPr="00793AA2">
        <w:rPr>
          <w:rFonts w:ascii="Arial" w:hAnsi="Arial" w:cs="Arial"/>
          <w:color w:val="000000"/>
          <w:lang w:val="ru-RU"/>
        </w:rPr>
        <w:t xml:space="preserve"> </w:t>
      </w:r>
      <w:r w:rsidRPr="00793AA2">
        <w:rPr>
          <w:rFonts w:ascii="Arial" w:hAnsi="Arial" w:cs="Arial"/>
          <w:color w:val="000000"/>
          <w:lang w:val="ru-RU"/>
        </w:rPr>
        <w:t>м²·°С/Вт,</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даже</w:t>
      </w:r>
      <w:r w:rsidR="00330DE8" w:rsidRPr="00793AA2">
        <w:rPr>
          <w:rFonts w:ascii="Arial" w:hAnsi="Arial" w:cs="Arial"/>
          <w:color w:val="000000"/>
          <w:lang w:val="ru-RU"/>
        </w:rPr>
        <w:t xml:space="preserve"> </w:t>
      </w:r>
      <w:r w:rsidRPr="00793AA2">
        <w:rPr>
          <w:rFonts w:ascii="Arial" w:hAnsi="Arial" w:cs="Arial"/>
          <w:color w:val="000000"/>
          <w:lang w:val="ru-RU"/>
        </w:rPr>
        <w:t>0,7</w:t>
      </w:r>
      <w:r w:rsidR="00330DE8" w:rsidRPr="00793AA2">
        <w:rPr>
          <w:rFonts w:ascii="Arial" w:hAnsi="Arial" w:cs="Arial"/>
          <w:color w:val="000000"/>
          <w:lang w:val="ru-RU"/>
        </w:rPr>
        <w:t xml:space="preserve"> </w:t>
      </w:r>
      <w:r w:rsidRPr="00793AA2">
        <w:rPr>
          <w:rFonts w:ascii="Arial" w:hAnsi="Arial" w:cs="Arial"/>
          <w:color w:val="000000"/>
          <w:lang w:val="ru-RU"/>
        </w:rPr>
        <w:t>м²·°С/Вт.</w:t>
      </w:r>
      <w:r w:rsidR="00330DE8" w:rsidRPr="00793AA2">
        <w:rPr>
          <w:rFonts w:ascii="Arial" w:hAnsi="Arial" w:cs="Arial"/>
          <w:color w:val="000000"/>
          <w:lang w:val="ru-RU"/>
        </w:rPr>
        <w:t xml:space="preserve"> </w:t>
      </w:r>
      <w:r w:rsidRPr="00793AA2">
        <w:rPr>
          <w:rFonts w:ascii="Arial" w:hAnsi="Arial" w:cs="Arial"/>
          <w:color w:val="000000"/>
          <w:lang w:val="ru-RU"/>
        </w:rPr>
        <w:t>Как</w:t>
      </w:r>
      <w:r w:rsidR="00330DE8" w:rsidRPr="00793AA2">
        <w:rPr>
          <w:rFonts w:ascii="Arial" w:hAnsi="Arial" w:cs="Arial"/>
          <w:color w:val="000000"/>
          <w:lang w:val="ru-RU"/>
        </w:rPr>
        <w:t xml:space="preserve"> </w:t>
      </w:r>
      <w:r w:rsidRPr="00793AA2">
        <w:rPr>
          <w:rFonts w:ascii="Arial" w:hAnsi="Arial" w:cs="Arial"/>
          <w:color w:val="000000"/>
          <w:lang w:val="ru-RU"/>
        </w:rPr>
        <w:t>правило,</w:t>
      </w:r>
      <w:r w:rsidR="00330DE8" w:rsidRPr="00793AA2">
        <w:rPr>
          <w:rFonts w:ascii="Arial" w:hAnsi="Arial" w:cs="Arial"/>
          <w:color w:val="000000"/>
          <w:lang w:val="ru-RU"/>
        </w:rPr>
        <w:t xml:space="preserve"> </w:t>
      </w:r>
      <w:r w:rsidRPr="00793AA2">
        <w:rPr>
          <w:rFonts w:ascii="Arial" w:hAnsi="Arial" w:cs="Arial"/>
          <w:color w:val="000000"/>
          <w:lang w:val="ru-RU"/>
        </w:rPr>
        <w:t>после</w:t>
      </w:r>
      <w:r w:rsidR="00330DE8" w:rsidRPr="00793AA2">
        <w:rPr>
          <w:rFonts w:ascii="Arial" w:hAnsi="Arial" w:cs="Arial"/>
          <w:color w:val="000000"/>
          <w:lang w:val="ru-RU"/>
        </w:rPr>
        <w:t xml:space="preserve"> </w:t>
      </w:r>
      <w:r w:rsidRPr="00793AA2">
        <w:rPr>
          <w:rFonts w:ascii="Arial" w:hAnsi="Arial" w:cs="Arial"/>
          <w:color w:val="000000"/>
          <w:lang w:val="ru-RU"/>
        </w:rPr>
        <w:t>замены</w:t>
      </w:r>
      <w:r w:rsidR="00330DE8" w:rsidRPr="00793AA2">
        <w:rPr>
          <w:rFonts w:ascii="Arial" w:hAnsi="Arial" w:cs="Arial"/>
          <w:color w:val="000000"/>
          <w:lang w:val="ru-RU"/>
        </w:rPr>
        <w:t xml:space="preserve"> </w:t>
      </w:r>
      <w:r w:rsidRPr="00793AA2">
        <w:rPr>
          <w:rFonts w:ascii="Arial" w:hAnsi="Arial" w:cs="Arial"/>
          <w:color w:val="000000"/>
          <w:lang w:val="ru-RU"/>
        </w:rPr>
        <w:t>окон</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том</w:t>
      </w:r>
      <w:r w:rsidR="00330DE8" w:rsidRPr="00793AA2">
        <w:rPr>
          <w:rFonts w:ascii="Arial" w:hAnsi="Arial" w:cs="Arial"/>
          <w:color w:val="000000"/>
          <w:lang w:val="ru-RU"/>
        </w:rPr>
        <w:t xml:space="preserve"> </w:t>
      </w:r>
      <w:r w:rsidRPr="00793AA2">
        <w:rPr>
          <w:rFonts w:ascii="Arial" w:hAnsi="Arial" w:cs="Arial"/>
          <w:color w:val="000000"/>
          <w:lang w:val="ru-RU"/>
        </w:rPr>
        <w:t>же</w:t>
      </w:r>
      <w:r w:rsidR="00330DE8" w:rsidRPr="00793AA2">
        <w:rPr>
          <w:rFonts w:ascii="Arial" w:hAnsi="Arial" w:cs="Arial"/>
          <w:color w:val="000000"/>
          <w:lang w:val="ru-RU"/>
        </w:rPr>
        <w:t xml:space="preserve"> </w:t>
      </w:r>
      <w:r w:rsidRPr="00793AA2">
        <w:rPr>
          <w:rFonts w:ascii="Arial" w:hAnsi="Arial" w:cs="Arial"/>
          <w:color w:val="000000"/>
          <w:lang w:val="ru-RU"/>
        </w:rPr>
        <w:t>уро</w:t>
      </w:r>
      <w:r w:rsidRPr="00793AA2">
        <w:rPr>
          <w:rFonts w:ascii="Arial" w:hAnsi="Arial" w:cs="Arial"/>
          <w:color w:val="000000"/>
          <w:lang w:val="ru-RU"/>
        </w:rPr>
        <w:t>в</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работы</w:t>
      </w:r>
      <w:r w:rsidR="00330DE8" w:rsidRPr="00793AA2">
        <w:rPr>
          <w:rFonts w:ascii="Arial" w:hAnsi="Arial" w:cs="Arial"/>
          <w:color w:val="000000"/>
          <w:lang w:val="ru-RU"/>
        </w:rPr>
        <w:t xml:space="preserve"> </w:t>
      </w:r>
      <w:r w:rsidRPr="00793AA2">
        <w:rPr>
          <w:rFonts w:ascii="Arial" w:hAnsi="Arial" w:cs="Arial"/>
          <w:color w:val="000000"/>
          <w:lang w:val="ru-RU"/>
        </w:rPr>
        <w:t>отопительной</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температура</w:t>
      </w:r>
      <w:r w:rsidR="00330DE8" w:rsidRPr="00793AA2">
        <w:rPr>
          <w:rFonts w:ascii="Arial" w:hAnsi="Arial" w:cs="Arial"/>
          <w:color w:val="000000"/>
          <w:lang w:val="ru-RU"/>
        </w:rPr>
        <w:t xml:space="preserve"> </w:t>
      </w:r>
      <w:r w:rsidRPr="00793AA2">
        <w:rPr>
          <w:rFonts w:ascii="Arial" w:hAnsi="Arial" w:cs="Arial"/>
          <w:color w:val="000000"/>
          <w:lang w:val="ru-RU"/>
        </w:rPr>
        <w:t>внутри</w:t>
      </w:r>
      <w:r w:rsidR="00330DE8" w:rsidRPr="00793AA2">
        <w:rPr>
          <w:rFonts w:ascii="Arial" w:hAnsi="Arial" w:cs="Arial"/>
          <w:color w:val="000000"/>
          <w:lang w:val="ru-RU"/>
        </w:rPr>
        <w:t xml:space="preserve"> </w:t>
      </w:r>
      <w:r w:rsidRPr="00793AA2">
        <w:rPr>
          <w:rFonts w:ascii="Arial" w:hAnsi="Arial" w:cs="Arial"/>
          <w:color w:val="000000"/>
          <w:lang w:val="ru-RU"/>
        </w:rPr>
        <w:t>помещения</w:t>
      </w:r>
      <w:r w:rsidR="00330DE8" w:rsidRPr="00793AA2">
        <w:rPr>
          <w:rFonts w:ascii="Arial" w:hAnsi="Arial" w:cs="Arial"/>
          <w:color w:val="000000"/>
          <w:lang w:val="ru-RU"/>
        </w:rPr>
        <w:t xml:space="preserve"> </w:t>
      </w:r>
      <w:r w:rsidRPr="00793AA2">
        <w:rPr>
          <w:rFonts w:ascii="Arial" w:hAnsi="Arial" w:cs="Arial"/>
          <w:color w:val="000000"/>
          <w:lang w:val="ru-RU"/>
        </w:rPr>
        <w:t>повышается</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2-4</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а</w:t>
      </w:r>
      <w:r w:rsidR="00330DE8" w:rsidRPr="00793AA2">
        <w:rPr>
          <w:rFonts w:ascii="Arial" w:hAnsi="Arial" w:cs="Arial"/>
          <w:color w:val="000000"/>
          <w:lang w:val="ru-RU"/>
        </w:rPr>
        <w:t xml:space="preserve"> </w:t>
      </w:r>
      <w:r w:rsidRPr="00793AA2">
        <w:rPr>
          <w:rFonts w:ascii="Arial" w:hAnsi="Arial" w:cs="Arial"/>
          <w:color w:val="000000"/>
          <w:lang w:val="ru-RU"/>
        </w:rPr>
        <w:t>экономия</w:t>
      </w:r>
      <w:r w:rsidR="00330DE8" w:rsidRPr="00793AA2">
        <w:rPr>
          <w:rFonts w:ascii="Arial" w:hAnsi="Arial" w:cs="Arial"/>
          <w:color w:val="000000"/>
          <w:lang w:val="ru-RU"/>
        </w:rPr>
        <w:t xml:space="preserve"> </w:t>
      </w:r>
      <w:r w:rsidRPr="00793AA2">
        <w:rPr>
          <w:rFonts w:ascii="Arial" w:hAnsi="Arial" w:cs="Arial"/>
          <w:color w:val="000000"/>
          <w:lang w:val="ru-RU"/>
        </w:rPr>
        <w:t>тепла</w:t>
      </w:r>
      <w:r w:rsidR="00330DE8" w:rsidRPr="00793AA2">
        <w:rPr>
          <w:rFonts w:ascii="Arial" w:hAnsi="Arial" w:cs="Arial"/>
          <w:color w:val="000000"/>
          <w:lang w:val="ru-RU"/>
        </w:rPr>
        <w:t xml:space="preserve"> </w:t>
      </w:r>
      <w:r w:rsidRPr="00793AA2">
        <w:rPr>
          <w:rFonts w:ascii="Arial" w:hAnsi="Arial" w:cs="Arial"/>
          <w:color w:val="000000"/>
          <w:lang w:val="ru-RU"/>
        </w:rPr>
        <w:t>составит</w:t>
      </w:r>
      <w:r w:rsidR="00330DE8" w:rsidRPr="00793AA2">
        <w:rPr>
          <w:rFonts w:ascii="Arial" w:hAnsi="Arial" w:cs="Arial"/>
          <w:color w:val="000000"/>
          <w:lang w:val="ru-RU"/>
        </w:rPr>
        <w:t xml:space="preserve"> </w:t>
      </w:r>
      <w:r w:rsidRPr="00793AA2">
        <w:rPr>
          <w:rFonts w:ascii="Arial" w:hAnsi="Arial" w:cs="Arial"/>
          <w:color w:val="000000"/>
          <w:lang w:val="ru-RU"/>
        </w:rPr>
        <w:t>около</w:t>
      </w:r>
      <w:r w:rsidR="00330DE8" w:rsidRPr="00793AA2">
        <w:rPr>
          <w:rFonts w:ascii="Arial" w:hAnsi="Arial" w:cs="Arial"/>
          <w:color w:val="000000"/>
          <w:lang w:val="ru-RU"/>
        </w:rPr>
        <w:t xml:space="preserve"> </w:t>
      </w:r>
      <w:r w:rsidRPr="00793AA2">
        <w:rPr>
          <w:rFonts w:ascii="Arial" w:hAnsi="Arial" w:cs="Arial"/>
          <w:color w:val="000000"/>
          <w:lang w:val="ru-RU"/>
        </w:rPr>
        <w:t>5-10%.</w:t>
      </w:r>
    </w:p>
    <w:p w:rsidR="00BC30D3" w:rsidRPr="004A567F" w:rsidRDefault="005170C3" w:rsidP="004A567F">
      <w:pPr>
        <w:pStyle w:val="a7"/>
        <w:ind w:left="3341"/>
        <w:rPr>
          <w:rFonts w:ascii="Arial" w:hAnsi="Arial" w:cs="Arial"/>
          <w:color w:val="000000"/>
        </w:rPr>
      </w:pPr>
      <w:r w:rsidRPr="004A567F">
        <w:rPr>
          <w:rFonts w:ascii="Arial" w:hAnsi="Arial" w:cs="Arial"/>
          <w:noProof/>
          <w:color w:val="000000"/>
          <w:lang w:val="ru-RU"/>
        </w:rPr>
        <w:drawing>
          <wp:inline distT="0" distB="0" distL="0" distR="0">
            <wp:extent cx="3702079" cy="1449324"/>
            <wp:effectExtent l="0" t="0" r="0" b="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68" cstate="print"/>
                    <a:stretch>
                      <a:fillRect/>
                    </a:stretch>
                  </pic:blipFill>
                  <pic:spPr>
                    <a:xfrm>
                      <a:off x="0" y="0"/>
                      <a:ext cx="3702079" cy="1449324"/>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низкоэмиссионной</w:t>
      </w:r>
      <w:r w:rsidR="00330DE8" w:rsidRPr="004A567F">
        <w:rPr>
          <w:rFonts w:ascii="Arial" w:hAnsi="Arial" w:cs="Arial"/>
          <w:color w:val="000000"/>
          <w:sz w:val="20"/>
        </w:rPr>
        <w:t xml:space="preserve"> </w:t>
      </w:r>
      <w:r w:rsidRPr="004A567F">
        <w:rPr>
          <w:rFonts w:ascii="Arial" w:hAnsi="Arial" w:cs="Arial"/>
          <w:color w:val="000000"/>
          <w:sz w:val="20"/>
        </w:rPr>
        <w:t>пленки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оконные</w:t>
      </w:r>
      <w:r w:rsidR="00330DE8" w:rsidRPr="004A567F">
        <w:rPr>
          <w:rFonts w:ascii="Arial" w:hAnsi="Arial" w:cs="Arial"/>
          <w:color w:val="000000"/>
          <w:spacing w:val="-4"/>
          <w:sz w:val="20"/>
        </w:rPr>
        <w:t xml:space="preserve"> </w:t>
      </w:r>
      <w:r w:rsidRPr="004A567F">
        <w:rPr>
          <w:rFonts w:ascii="Arial" w:hAnsi="Arial" w:cs="Arial"/>
          <w:color w:val="000000"/>
          <w:sz w:val="20"/>
        </w:rPr>
        <w:t>блоки</w:t>
      </w:r>
    </w:p>
    <w:p w:rsidR="005170C3" w:rsidRPr="004A567F" w:rsidRDefault="005170C3" w:rsidP="004A567F">
      <w:pPr>
        <w:pStyle w:val="a7"/>
        <w:ind w:left="1418" w:right="845" w:firstLine="427"/>
        <w:jc w:val="both"/>
        <w:rPr>
          <w:rFonts w:ascii="Arial" w:hAnsi="Arial" w:cs="Arial"/>
          <w:color w:val="000000"/>
        </w:rPr>
      </w:pPr>
      <w:r w:rsidRPr="00793AA2">
        <w:rPr>
          <w:rFonts w:ascii="Arial" w:hAnsi="Arial" w:cs="Arial"/>
          <w:color w:val="000000"/>
          <w:lang w:val="ru-RU"/>
        </w:rPr>
        <w:t>Низкоэмиссионная</w:t>
      </w:r>
      <w:r w:rsidR="00330DE8" w:rsidRPr="00793AA2">
        <w:rPr>
          <w:rFonts w:ascii="Arial" w:hAnsi="Arial" w:cs="Arial"/>
          <w:color w:val="000000"/>
          <w:lang w:val="ru-RU"/>
        </w:rPr>
        <w:t xml:space="preserve"> </w:t>
      </w:r>
      <w:r w:rsidRPr="00793AA2">
        <w:rPr>
          <w:rFonts w:ascii="Arial" w:hAnsi="Arial" w:cs="Arial"/>
          <w:color w:val="000000"/>
          <w:lang w:val="ru-RU"/>
        </w:rPr>
        <w:t>(теплоотражающая)</w:t>
      </w:r>
      <w:r w:rsidR="00330DE8" w:rsidRPr="00793AA2">
        <w:rPr>
          <w:rFonts w:ascii="Arial" w:hAnsi="Arial" w:cs="Arial"/>
          <w:color w:val="000000"/>
          <w:lang w:val="ru-RU"/>
        </w:rPr>
        <w:t xml:space="preserve"> </w:t>
      </w:r>
      <w:r w:rsidRPr="00793AA2">
        <w:rPr>
          <w:rFonts w:ascii="Arial" w:hAnsi="Arial" w:cs="Arial"/>
          <w:color w:val="000000"/>
          <w:lang w:val="ru-RU"/>
        </w:rPr>
        <w:t>пленка</w:t>
      </w:r>
      <w:r w:rsidR="00330DE8" w:rsidRPr="00793AA2">
        <w:rPr>
          <w:rFonts w:ascii="Arial" w:hAnsi="Arial" w:cs="Arial"/>
          <w:color w:val="000000"/>
          <w:lang w:val="ru-RU"/>
        </w:rPr>
        <w:t xml:space="preserve"> </w:t>
      </w:r>
      <w:r w:rsidRPr="00793AA2">
        <w:rPr>
          <w:rFonts w:ascii="Arial" w:hAnsi="Arial" w:cs="Arial"/>
          <w:color w:val="000000"/>
          <w:lang w:val="ru-RU"/>
        </w:rPr>
        <w:t>отражает</w:t>
      </w:r>
      <w:r w:rsidR="00330DE8" w:rsidRPr="00793AA2">
        <w:rPr>
          <w:rFonts w:ascii="Arial" w:hAnsi="Arial" w:cs="Arial"/>
          <w:color w:val="000000"/>
          <w:lang w:val="ru-RU"/>
        </w:rPr>
        <w:t xml:space="preserve"> </w:t>
      </w:r>
      <w:r w:rsidRPr="00793AA2">
        <w:rPr>
          <w:rFonts w:ascii="Arial" w:hAnsi="Arial" w:cs="Arial"/>
          <w:color w:val="000000"/>
          <w:lang w:val="ru-RU"/>
        </w:rPr>
        <w:t>солнечные</w:t>
      </w:r>
      <w:r w:rsidR="00330DE8" w:rsidRPr="00793AA2">
        <w:rPr>
          <w:rFonts w:ascii="Arial" w:hAnsi="Arial" w:cs="Arial"/>
          <w:color w:val="000000"/>
          <w:lang w:val="ru-RU"/>
        </w:rPr>
        <w:t xml:space="preserve"> </w:t>
      </w:r>
      <w:r w:rsidRPr="00793AA2">
        <w:rPr>
          <w:rFonts w:ascii="Arial" w:hAnsi="Arial" w:cs="Arial"/>
          <w:color w:val="000000"/>
          <w:lang w:val="ru-RU"/>
        </w:rPr>
        <w:t>лучи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летнее</w:t>
      </w:r>
      <w:r w:rsidR="00330DE8" w:rsidRPr="00793AA2">
        <w:rPr>
          <w:rFonts w:ascii="Arial" w:hAnsi="Arial" w:cs="Arial"/>
          <w:color w:val="000000"/>
          <w:lang w:val="ru-RU"/>
        </w:rPr>
        <w:t xml:space="preserve"> </w:t>
      </w:r>
      <w:r w:rsidRPr="00793AA2">
        <w:rPr>
          <w:rFonts w:ascii="Arial" w:hAnsi="Arial" w:cs="Arial"/>
          <w:color w:val="000000"/>
          <w:lang w:val="ru-RU"/>
        </w:rPr>
        <w:t>время,</w:t>
      </w:r>
      <w:r w:rsidR="00330DE8" w:rsidRPr="00793AA2">
        <w:rPr>
          <w:rFonts w:ascii="Arial" w:hAnsi="Arial" w:cs="Arial"/>
          <w:color w:val="000000"/>
          <w:lang w:val="ru-RU"/>
        </w:rPr>
        <w:t xml:space="preserve"> </w:t>
      </w:r>
      <w:r w:rsidRPr="00793AA2">
        <w:rPr>
          <w:rFonts w:ascii="Arial" w:hAnsi="Arial" w:cs="Arial"/>
          <w:color w:val="000000"/>
          <w:lang w:val="ru-RU"/>
        </w:rPr>
        <w:t>предохраняя</w:t>
      </w:r>
      <w:r w:rsidR="00330DE8" w:rsidRPr="00793AA2">
        <w:rPr>
          <w:rFonts w:ascii="Arial" w:hAnsi="Arial" w:cs="Arial"/>
          <w:color w:val="000000"/>
          <w:lang w:val="ru-RU"/>
        </w:rPr>
        <w:t xml:space="preserve"> </w:t>
      </w:r>
      <w:r w:rsidRPr="00793AA2">
        <w:rPr>
          <w:rFonts w:ascii="Arial" w:hAnsi="Arial" w:cs="Arial"/>
          <w:color w:val="000000"/>
          <w:lang w:val="ru-RU"/>
        </w:rPr>
        <w:t>помещение</w:t>
      </w:r>
      <w:r w:rsidR="00330DE8" w:rsidRPr="00793AA2">
        <w:rPr>
          <w:rFonts w:ascii="Arial" w:hAnsi="Arial" w:cs="Arial"/>
          <w:color w:val="000000"/>
          <w:lang w:val="ru-RU"/>
        </w:rPr>
        <w:t xml:space="preserve"> </w:t>
      </w:r>
      <w:r w:rsidRPr="00793AA2">
        <w:rPr>
          <w:rFonts w:ascii="Arial" w:hAnsi="Arial" w:cs="Arial"/>
          <w:color w:val="000000"/>
          <w:lang w:val="ru-RU"/>
        </w:rPr>
        <w:t>от</w:t>
      </w:r>
      <w:r w:rsidR="00330DE8" w:rsidRPr="00793AA2">
        <w:rPr>
          <w:rFonts w:ascii="Arial" w:hAnsi="Arial" w:cs="Arial"/>
          <w:color w:val="000000"/>
          <w:lang w:val="ru-RU"/>
        </w:rPr>
        <w:t xml:space="preserve"> </w:t>
      </w:r>
      <w:r w:rsidRPr="00793AA2">
        <w:rPr>
          <w:rFonts w:ascii="Arial" w:hAnsi="Arial" w:cs="Arial"/>
          <w:color w:val="000000"/>
          <w:lang w:val="ru-RU"/>
        </w:rPr>
        <w:t>чрезмерного</w:t>
      </w:r>
      <w:r w:rsidR="00330DE8" w:rsidRPr="00793AA2">
        <w:rPr>
          <w:rFonts w:ascii="Arial" w:hAnsi="Arial" w:cs="Arial"/>
          <w:color w:val="000000"/>
          <w:lang w:val="ru-RU"/>
        </w:rPr>
        <w:t xml:space="preserve"> </w:t>
      </w:r>
      <w:r w:rsidRPr="00793AA2">
        <w:rPr>
          <w:rFonts w:ascii="Arial" w:hAnsi="Arial" w:cs="Arial"/>
          <w:color w:val="000000"/>
          <w:lang w:val="ru-RU"/>
        </w:rPr>
        <w:t>перегрева,</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сохраняет</w:t>
      </w:r>
      <w:r w:rsidR="00330DE8" w:rsidRPr="00793AA2">
        <w:rPr>
          <w:rFonts w:ascii="Arial" w:hAnsi="Arial" w:cs="Arial"/>
          <w:color w:val="000000"/>
          <w:lang w:val="ru-RU"/>
        </w:rPr>
        <w:t xml:space="preserve"> </w:t>
      </w:r>
      <w:r w:rsidRPr="00793AA2">
        <w:rPr>
          <w:rFonts w:ascii="Arial" w:hAnsi="Arial" w:cs="Arial"/>
          <w:color w:val="000000"/>
          <w:lang w:val="ru-RU"/>
        </w:rPr>
        <w:t>тепловую</w:t>
      </w:r>
      <w:r w:rsidR="00330DE8" w:rsidRPr="00793AA2">
        <w:rPr>
          <w:rFonts w:ascii="Arial" w:hAnsi="Arial" w:cs="Arial"/>
          <w:color w:val="000000"/>
          <w:lang w:val="ru-RU"/>
        </w:rPr>
        <w:t xml:space="preserve"> </w:t>
      </w:r>
      <w:r w:rsidRPr="00793AA2">
        <w:rPr>
          <w:rFonts w:ascii="Arial" w:hAnsi="Arial" w:cs="Arial"/>
          <w:color w:val="000000"/>
          <w:lang w:val="ru-RU"/>
        </w:rPr>
        <w:t>энергию</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отопительный</w:t>
      </w:r>
      <w:r w:rsidR="00330DE8" w:rsidRPr="00793AA2">
        <w:rPr>
          <w:rFonts w:ascii="Arial" w:hAnsi="Arial" w:cs="Arial"/>
          <w:color w:val="000000"/>
          <w:lang w:val="ru-RU"/>
        </w:rPr>
        <w:t xml:space="preserve"> </w:t>
      </w:r>
      <w:r w:rsidRPr="00793AA2">
        <w:rPr>
          <w:rFonts w:ascii="Arial" w:hAnsi="Arial" w:cs="Arial"/>
          <w:color w:val="000000"/>
          <w:lang w:val="ru-RU"/>
        </w:rPr>
        <w:t>период.</w:t>
      </w:r>
      <w:r w:rsidR="00330DE8" w:rsidRPr="00793AA2">
        <w:rPr>
          <w:rFonts w:ascii="Arial" w:hAnsi="Arial" w:cs="Arial"/>
          <w:color w:val="000000"/>
          <w:lang w:val="ru-RU"/>
        </w:rPr>
        <w:t xml:space="preserve"> </w:t>
      </w:r>
      <w:r w:rsidRPr="00793AA2">
        <w:rPr>
          <w:rFonts w:ascii="Arial" w:hAnsi="Arial" w:cs="Arial"/>
          <w:color w:val="000000"/>
          <w:lang w:val="ru-RU"/>
        </w:rPr>
        <w:t>Эта</w:t>
      </w:r>
      <w:r w:rsidR="00330DE8" w:rsidRPr="00793AA2">
        <w:rPr>
          <w:rFonts w:ascii="Arial" w:hAnsi="Arial" w:cs="Arial"/>
          <w:color w:val="000000"/>
          <w:lang w:val="ru-RU"/>
        </w:rPr>
        <w:t xml:space="preserve"> </w:t>
      </w:r>
      <w:r w:rsidRPr="00793AA2">
        <w:rPr>
          <w:rFonts w:ascii="Arial" w:hAnsi="Arial" w:cs="Arial"/>
          <w:color w:val="000000"/>
          <w:lang w:val="ru-RU"/>
        </w:rPr>
        <w:t>пленка</w:t>
      </w:r>
      <w:r w:rsidR="00330DE8" w:rsidRPr="00793AA2">
        <w:rPr>
          <w:rFonts w:ascii="Arial" w:hAnsi="Arial" w:cs="Arial"/>
          <w:color w:val="000000"/>
          <w:lang w:val="ru-RU"/>
        </w:rPr>
        <w:t xml:space="preserve"> </w:t>
      </w:r>
      <w:r w:rsidRPr="00793AA2">
        <w:rPr>
          <w:rFonts w:ascii="Arial" w:hAnsi="Arial" w:cs="Arial"/>
          <w:color w:val="000000"/>
          <w:lang w:val="ru-RU"/>
        </w:rPr>
        <w:t>имеет</w:t>
      </w:r>
      <w:r w:rsidR="00330DE8" w:rsidRPr="00793AA2">
        <w:rPr>
          <w:rFonts w:ascii="Arial" w:hAnsi="Arial" w:cs="Arial"/>
          <w:color w:val="000000"/>
          <w:lang w:val="ru-RU"/>
        </w:rPr>
        <w:t xml:space="preserve"> </w:t>
      </w:r>
      <w:r w:rsidRPr="00793AA2">
        <w:rPr>
          <w:rFonts w:ascii="Arial" w:hAnsi="Arial" w:cs="Arial"/>
          <w:color w:val="000000"/>
          <w:lang w:val="ru-RU"/>
        </w:rPr>
        <w:t>многослойную</w:t>
      </w:r>
      <w:r w:rsidR="00330DE8" w:rsidRPr="00793AA2">
        <w:rPr>
          <w:rFonts w:ascii="Arial" w:hAnsi="Arial" w:cs="Arial"/>
          <w:color w:val="000000"/>
          <w:lang w:val="ru-RU"/>
        </w:rPr>
        <w:t xml:space="preserve"> </w:t>
      </w:r>
      <w:r w:rsidRPr="00793AA2">
        <w:rPr>
          <w:rFonts w:ascii="Arial" w:hAnsi="Arial" w:cs="Arial"/>
          <w:color w:val="000000"/>
          <w:lang w:val="ru-RU"/>
        </w:rPr>
        <w:t>композитную</w:t>
      </w:r>
      <w:r w:rsidR="00330DE8" w:rsidRPr="00793AA2">
        <w:rPr>
          <w:rFonts w:ascii="Arial" w:hAnsi="Arial" w:cs="Arial"/>
          <w:color w:val="000000"/>
          <w:lang w:val="ru-RU"/>
        </w:rPr>
        <w:t xml:space="preserve"> </w:t>
      </w:r>
      <w:r w:rsidRPr="00793AA2">
        <w:rPr>
          <w:rFonts w:ascii="Arial" w:hAnsi="Arial" w:cs="Arial"/>
          <w:color w:val="000000"/>
          <w:lang w:val="ru-RU"/>
        </w:rPr>
        <w:t>структуру,</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каждый</w:t>
      </w:r>
      <w:r w:rsidR="00330DE8" w:rsidRPr="00793AA2">
        <w:rPr>
          <w:rFonts w:ascii="Arial" w:hAnsi="Arial" w:cs="Arial"/>
          <w:color w:val="000000"/>
          <w:lang w:val="ru-RU"/>
        </w:rPr>
        <w:t xml:space="preserve"> </w:t>
      </w:r>
      <w:r w:rsidRPr="00793AA2">
        <w:rPr>
          <w:rFonts w:ascii="Arial" w:hAnsi="Arial" w:cs="Arial"/>
          <w:color w:val="000000"/>
          <w:lang w:val="ru-RU"/>
        </w:rPr>
        <w:t>слой</w:t>
      </w:r>
      <w:r w:rsidR="00330DE8" w:rsidRPr="00793AA2">
        <w:rPr>
          <w:rFonts w:ascii="Arial" w:hAnsi="Arial" w:cs="Arial"/>
          <w:color w:val="000000"/>
          <w:lang w:val="ru-RU"/>
        </w:rPr>
        <w:t xml:space="preserve"> </w:t>
      </w:r>
      <w:r w:rsidRPr="00793AA2">
        <w:rPr>
          <w:rFonts w:ascii="Arial" w:hAnsi="Arial" w:cs="Arial"/>
          <w:color w:val="000000"/>
          <w:lang w:val="ru-RU"/>
        </w:rPr>
        <w:t>которой</w:t>
      </w:r>
      <w:r w:rsidR="00330DE8" w:rsidRPr="00793AA2">
        <w:rPr>
          <w:rFonts w:ascii="Arial" w:hAnsi="Arial" w:cs="Arial"/>
          <w:color w:val="000000"/>
          <w:lang w:val="ru-RU"/>
        </w:rPr>
        <w:t xml:space="preserve"> </w:t>
      </w:r>
      <w:r w:rsidRPr="00793AA2">
        <w:rPr>
          <w:rFonts w:ascii="Arial" w:hAnsi="Arial" w:cs="Arial"/>
          <w:color w:val="000000"/>
          <w:lang w:val="ru-RU"/>
        </w:rPr>
        <w:t>наносится</w:t>
      </w:r>
      <w:r w:rsidR="00330DE8" w:rsidRPr="00793AA2">
        <w:rPr>
          <w:rFonts w:ascii="Arial" w:hAnsi="Arial" w:cs="Arial"/>
          <w:color w:val="000000"/>
          <w:lang w:val="ru-RU"/>
        </w:rPr>
        <w:t xml:space="preserve"> </w:t>
      </w:r>
      <w:r w:rsidRPr="00793AA2">
        <w:rPr>
          <w:rFonts w:ascii="Arial" w:hAnsi="Arial" w:cs="Arial"/>
          <w:color w:val="000000"/>
          <w:lang w:val="ru-RU"/>
        </w:rPr>
        <w:t>микроскопический</w:t>
      </w:r>
      <w:r w:rsidR="00330DE8" w:rsidRPr="00793AA2">
        <w:rPr>
          <w:rFonts w:ascii="Arial" w:hAnsi="Arial" w:cs="Arial"/>
          <w:color w:val="000000"/>
          <w:lang w:val="ru-RU"/>
        </w:rPr>
        <w:t xml:space="preserve"> </w:t>
      </w:r>
      <w:r w:rsidRPr="00793AA2">
        <w:rPr>
          <w:rFonts w:ascii="Arial" w:hAnsi="Arial" w:cs="Arial"/>
          <w:color w:val="000000"/>
          <w:lang w:val="ru-RU"/>
        </w:rPr>
        <w:t>слой</w:t>
      </w:r>
      <w:r w:rsidR="00330DE8" w:rsidRPr="00793AA2">
        <w:rPr>
          <w:rFonts w:ascii="Arial" w:hAnsi="Arial" w:cs="Arial"/>
          <w:color w:val="000000"/>
          <w:lang w:val="ru-RU"/>
        </w:rPr>
        <w:t xml:space="preserve"> </w:t>
      </w:r>
      <w:r w:rsidRPr="00793AA2">
        <w:rPr>
          <w:rFonts w:ascii="Arial" w:hAnsi="Arial" w:cs="Arial"/>
          <w:color w:val="000000"/>
          <w:lang w:val="ru-RU"/>
        </w:rPr>
        <w:t>керамики</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металла.</w:t>
      </w:r>
      <w:r w:rsidR="00330DE8" w:rsidRPr="00793AA2">
        <w:rPr>
          <w:rFonts w:ascii="Arial" w:hAnsi="Arial" w:cs="Arial"/>
          <w:color w:val="000000"/>
          <w:lang w:val="ru-RU"/>
        </w:rPr>
        <w:t xml:space="preserve"> </w:t>
      </w:r>
      <w:r w:rsidRPr="004A567F">
        <w:rPr>
          <w:rFonts w:ascii="Arial" w:hAnsi="Arial" w:cs="Arial"/>
          <w:color w:val="000000"/>
        </w:rPr>
        <w:t>Положительные</w:t>
      </w:r>
      <w:r w:rsidR="00330DE8" w:rsidRPr="004A567F">
        <w:rPr>
          <w:rFonts w:ascii="Arial" w:hAnsi="Arial" w:cs="Arial"/>
          <w:color w:val="000000"/>
        </w:rPr>
        <w:t xml:space="preserve"> </w:t>
      </w:r>
      <w:r w:rsidRPr="004A567F">
        <w:rPr>
          <w:rFonts w:ascii="Arial" w:hAnsi="Arial" w:cs="Arial"/>
          <w:color w:val="000000"/>
        </w:rPr>
        <w:t>эффекты</w:t>
      </w:r>
      <w:r w:rsidR="00330DE8" w:rsidRPr="004A567F">
        <w:rPr>
          <w:rFonts w:ascii="Arial" w:hAnsi="Arial" w:cs="Arial"/>
          <w:color w:val="000000"/>
        </w:rPr>
        <w:t xml:space="preserve"> </w:t>
      </w:r>
      <w:r w:rsidRPr="004A567F">
        <w:rPr>
          <w:rFonts w:ascii="Arial" w:hAnsi="Arial" w:cs="Arial"/>
          <w:color w:val="000000"/>
        </w:rPr>
        <w:t>от</w:t>
      </w:r>
      <w:r w:rsidR="00330DE8" w:rsidRPr="004A567F">
        <w:rPr>
          <w:rFonts w:ascii="Arial" w:hAnsi="Arial" w:cs="Arial"/>
          <w:color w:val="000000"/>
        </w:rPr>
        <w:t xml:space="preserve"> </w:t>
      </w:r>
      <w:r w:rsidRPr="004A567F">
        <w:rPr>
          <w:rFonts w:ascii="Arial" w:hAnsi="Arial" w:cs="Arial"/>
          <w:color w:val="000000"/>
        </w:rPr>
        <w:t>установки</w:t>
      </w:r>
      <w:r w:rsidR="00330DE8" w:rsidRPr="004A567F">
        <w:rPr>
          <w:rFonts w:ascii="Arial" w:hAnsi="Arial" w:cs="Arial"/>
          <w:color w:val="000000"/>
        </w:rPr>
        <w:t xml:space="preserve"> </w:t>
      </w:r>
      <w:r w:rsidRPr="004A567F">
        <w:rPr>
          <w:rFonts w:ascii="Arial" w:hAnsi="Arial" w:cs="Arial"/>
          <w:color w:val="000000"/>
        </w:rPr>
        <w:t>энергосберегающих</w:t>
      </w:r>
      <w:r w:rsidR="00330DE8" w:rsidRPr="004A567F">
        <w:rPr>
          <w:rFonts w:ascii="Arial" w:hAnsi="Arial" w:cs="Arial"/>
          <w:color w:val="000000"/>
        </w:rPr>
        <w:t xml:space="preserve"> </w:t>
      </w:r>
      <w:r w:rsidRPr="004A567F">
        <w:rPr>
          <w:rFonts w:ascii="Arial" w:hAnsi="Arial" w:cs="Arial"/>
          <w:color w:val="000000"/>
        </w:rPr>
        <w:t>пленок:</w:t>
      </w:r>
    </w:p>
    <w:p w:rsidR="005170C3" w:rsidRPr="004A567F" w:rsidRDefault="005170C3" w:rsidP="004A567F">
      <w:pPr>
        <w:pStyle w:val="aff8"/>
        <w:widowControl w:val="0"/>
        <w:numPr>
          <w:ilvl w:val="2"/>
          <w:numId w:val="36"/>
        </w:numPr>
        <w:tabs>
          <w:tab w:val="left" w:pos="2139"/>
        </w:tabs>
        <w:autoSpaceDE w:val="0"/>
        <w:autoSpaceDN w:val="0"/>
        <w:ind w:left="2138" w:hanging="294"/>
        <w:contextualSpacing w:val="0"/>
        <w:rPr>
          <w:rFonts w:ascii="Arial" w:hAnsi="Arial" w:cs="Arial"/>
          <w:color w:val="000000"/>
          <w:sz w:val="20"/>
        </w:rPr>
      </w:pPr>
      <w:r w:rsidRPr="004A567F">
        <w:rPr>
          <w:rFonts w:ascii="Arial" w:hAnsi="Arial" w:cs="Arial"/>
          <w:color w:val="000000"/>
          <w:sz w:val="20"/>
        </w:rPr>
        <w:t>снижение</w:t>
      </w:r>
      <w:r w:rsidR="00330DE8" w:rsidRPr="004A567F">
        <w:rPr>
          <w:rFonts w:ascii="Arial" w:hAnsi="Arial" w:cs="Arial"/>
          <w:color w:val="000000"/>
          <w:sz w:val="20"/>
        </w:rPr>
        <w:t xml:space="preserve"> </w:t>
      </w:r>
      <w:r w:rsidRPr="004A567F">
        <w:rPr>
          <w:rFonts w:ascii="Arial" w:hAnsi="Arial" w:cs="Arial"/>
          <w:color w:val="000000"/>
          <w:sz w:val="20"/>
        </w:rPr>
        <w:t>тепловых</w:t>
      </w:r>
      <w:r w:rsidR="00330DE8" w:rsidRPr="004A567F">
        <w:rPr>
          <w:rFonts w:ascii="Arial" w:hAnsi="Arial" w:cs="Arial"/>
          <w:color w:val="000000"/>
          <w:sz w:val="20"/>
        </w:rPr>
        <w:t xml:space="preserve"> </w:t>
      </w:r>
      <w:r w:rsidRPr="004A567F">
        <w:rPr>
          <w:rFonts w:ascii="Arial" w:hAnsi="Arial" w:cs="Arial"/>
          <w:color w:val="000000"/>
          <w:sz w:val="20"/>
        </w:rPr>
        <w:t>потерь</w:t>
      </w:r>
      <w:r w:rsidR="00330DE8" w:rsidRPr="004A567F">
        <w:rPr>
          <w:rFonts w:ascii="Arial" w:hAnsi="Arial" w:cs="Arial"/>
          <w:color w:val="000000"/>
          <w:sz w:val="20"/>
        </w:rPr>
        <w:t xml:space="preserve"> </w:t>
      </w:r>
      <w:r w:rsidRPr="004A567F">
        <w:rPr>
          <w:rFonts w:ascii="Arial" w:hAnsi="Arial" w:cs="Arial"/>
          <w:color w:val="000000"/>
          <w:sz w:val="20"/>
        </w:rPr>
        <w:t>через</w:t>
      </w:r>
      <w:r w:rsidR="00330DE8" w:rsidRPr="004A567F">
        <w:rPr>
          <w:rFonts w:ascii="Arial" w:hAnsi="Arial" w:cs="Arial"/>
          <w:color w:val="000000"/>
          <w:sz w:val="20"/>
        </w:rPr>
        <w:t xml:space="preserve"> </w:t>
      </w:r>
      <w:r w:rsidRPr="004A567F">
        <w:rPr>
          <w:rFonts w:ascii="Arial" w:hAnsi="Arial" w:cs="Arial"/>
          <w:color w:val="000000"/>
          <w:sz w:val="20"/>
        </w:rPr>
        <w:t>светопрозраные</w:t>
      </w:r>
      <w:r w:rsidR="00330DE8" w:rsidRPr="004A567F">
        <w:rPr>
          <w:rFonts w:ascii="Arial" w:hAnsi="Arial" w:cs="Arial"/>
          <w:color w:val="000000"/>
          <w:sz w:val="20"/>
        </w:rPr>
        <w:t xml:space="preserve"> </w:t>
      </w:r>
      <w:r w:rsidRPr="004A567F">
        <w:rPr>
          <w:rFonts w:ascii="Arial" w:hAnsi="Arial" w:cs="Arial"/>
          <w:color w:val="000000"/>
          <w:sz w:val="20"/>
        </w:rPr>
        <w:t>части</w:t>
      </w:r>
      <w:r w:rsidR="00330DE8" w:rsidRPr="004A567F">
        <w:rPr>
          <w:rFonts w:ascii="Arial" w:hAnsi="Arial" w:cs="Arial"/>
          <w:color w:val="000000"/>
          <w:sz w:val="20"/>
        </w:rPr>
        <w:t xml:space="preserve"> </w:t>
      </w:r>
      <w:r w:rsidRPr="004A567F">
        <w:rPr>
          <w:rFonts w:ascii="Arial" w:hAnsi="Arial" w:cs="Arial"/>
          <w:color w:val="000000"/>
          <w:sz w:val="20"/>
        </w:rPr>
        <w:t>оконных</w:t>
      </w:r>
      <w:r w:rsidR="00330DE8" w:rsidRPr="004A567F">
        <w:rPr>
          <w:rFonts w:ascii="Arial" w:hAnsi="Arial" w:cs="Arial"/>
          <w:color w:val="000000"/>
          <w:spacing w:val="-6"/>
          <w:sz w:val="20"/>
        </w:rPr>
        <w:t xml:space="preserve"> </w:t>
      </w:r>
      <w:r w:rsidRPr="004A567F">
        <w:rPr>
          <w:rFonts w:ascii="Arial" w:hAnsi="Arial" w:cs="Arial"/>
          <w:color w:val="000000"/>
          <w:sz w:val="20"/>
        </w:rPr>
        <w:t>блоков;</w:t>
      </w:r>
    </w:p>
    <w:p w:rsidR="005170C3" w:rsidRPr="004A567F" w:rsidRDefault="005170C3" w:rsidP="004A567F">
      <w:pPr>
        <w:pStyle w:val="aff8"/>
        <w:widowControl w:val="0"/>
        <w:numPr>
          <w:ilvl w:val="2"/>
          <w:numId w:val="36"/>
        </w:numPr>
        <w:tabs>
          <w:tab w:val="left" w:pos="2139"/>
        </w:tabs>
        <w:autoSpaceDE w:val="0"/>
        <w:autoSpaceDN w:val="0"/>
        <w:ind w:left="2138" w:hanging="294"/>
        <w:contextualSpacing w:val="0"/>
        <w:rPr>
          <w:rFonts w:ascii="Arial" w:hAnsi="Arial" w:cs="Arial"/>
          <w:color w:val="000000"/>
          <w:sz w:val="20"/>
        </w:rPr>
      </w:pPr>
      <w:r w:rsidRPr="004A567F">
        <w:rPr>
          <w:rFonts w:ascii="Arial" w:hAnsi="Arial" w:cs="Arial"/>
          <w:color w:val="000000"/>
          <w:sz w:val="20"/>
        </w:rPr>
        <w:t>видимость</w:t>
      </w:r>
      <w:r w:rsidR="00330DE8" w:rsidRPr="004A567F">
        <w:rPr>
          <w:rFonts w:ascii="Arial" w:hAnsi="Arial" w:cs="Arial"/>
          <w:color w:val="000000"/>
          <w:sz w:val="20"/>
        </w:rPr>
        <w:t xml:space="preserve"> </w:t>
      </w:r>
      <w:r w:rsidRPr="004A567F">
        <w:rPr>
          <w:rFonts w:ascii="Arial" w:hAnsi="Arial" w:cs="Arial"/>
          <w:color w:val="000000"/>
          <w:sz w:val="20"/>
        </w:rPr>
        <w:t>стекла</w:t>
      </w:r>
      <w:r w:rsidR="00330DE8" w:rsidRPr="004A567F">
        <w:rPr>
          <w:rFonts w:ascii="Arial" w:hAnsi="Arial" w:cs="Arial"/>
          <w:color w:val="000000"/>
          <w:sz w:val="20"/>
        </w:rPr>
        <w:t xml:space="preserve"> </w:t>
      </w:r>
      <w:r w:rsidRPr="004A567F">
        <w:rPr>
          <w:rFonts w:ascii="Arial" w:hAnsi="Arial" w:cs="Arial"/>
          <w:color w:val="000000"/>
          <w:sz w:val="20"/>
        </w:rPr>
        <w:t>становится</w:t>
      </w:r>
      <w:r w:rsidR="00330DE8" w:rsidRPr="004A567F">
        <w:rPr>
          <w:rFonts w:ascii="Arial" w:hAnsi="Arial" w:cs="Arial"/>
          <w:color w:val="000000"/>
          <w:spacing w:val="-4"/>
          <w:sz w:val="20"/>
        </w:rPr>
        <w:t xml:space="preserve"> </w:t>
      </w:r>
      <w:r w:rsidRPr="004A567F">
        <w:rPr>
          <w:rFonts w:ascii="Arial" w:hAnsi="Arial" w:cs="Arial"/>
          <w:color w:val="000000"/>
          <w:sz w:val="20"/>
        </w:rPr>
        <w:t>односторонней;</w:t>
      </w:r>
    </w:p>
    <w:p w:rsidR="005170C3" w:rsidRPr="004A567F" w:rsidRDefault="005170C3" w:rsidP="004A567F">
      <w:pPr>
        <w:pStyle w:val="aff8"/>
        <w:widowControl w:val="0"/>
        <w:numPr>
          <w:ilvl w:val="2"/>
          <w:numId w:val="36"/>
        </w:numPr>
        <w:tabs>
          <w:tab w:val="left" w:pos="2140"/>
        </w:tabs>
        <w:autoSpaceDE w:val="0"/>
        <w:autoSpaceDN w:val="0"/>
        <w:ind w:left="2139" w:hanging="294"/>
        <w:contextualSpacing w:val="0"/>
        <w:rPr>
          <w:rFonts w:ascii="Arial" w:hAnsi="Arial" w:cs="Arial"/>
          <w:color w:val="000000"/>
          <w:sz w:val="20"/>
        </w:rPr>
      </w:pPr>
      <w:r w:rsidRPr="004A567F">
        <w:rPr>
          <w:rFonts w:ascii="Arial" w:hAnsi="Arial" w:cs="Arial"/>
          <w:color w:val="000000"/>
          <w:sz w:val="20"/>
        </w:rPr>
        <w:t>проникновение</w:t>
      </w:r>
      <w:r w:rsidR="00330DE8" w:rsidRPr="004A567F">
        <w:rPr>
          <w:rFonts w:ascii="Arial" w:hAnsi="Arial" w:cs="Arial"/>
          <w:color w:val="000000"/>
          <w:sz w:val="20"/>
        </w:rPr>
        <w:t xml:space="preserve"> </w:t>
      </w:r>
      <w:r w:rsidRPr="004A567F">
        <w:rPr>
          <w:rFonts w:ascii="Arial" w:hAnsi="Arial" w:cs="Arial"/>
          <w:color w:val="000000"/>
          <w:sz w:val="20"/>
        </w:rPr>
        <w:t>электромагнитных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акустических</w:t>
      </w:r>
      <w:r w:rsidR="00330DE8" w:rsidRPr="004A567F">
        <w:rPr>
          <w:rFonts w:ascii="Arial" w:hAnsi="Arial" w:cs="Arial"/>
          <w:color w:val="000000"/>
          <w:sz w:val="20"/>
        </w:rPr>
        <w:t xml:space="preserve"> </w:t>
      </w:r>
      <w:r w:rsidRPr="004A567F">
        <w:rPr>
          <w:rFonts w:ascii="Arial" w:hAnsi="Arial" w:cs="Arial"/>
          <w:color w:val="000000"/>
          <w:sz w:val="20"/>
        </w:rPr>
        <w:t>каналов</w:t>
      </w:r>
      <w:r w:rsidR="00330DE8" w:rsidRPr="004A567F">
        <w:rPr>
          <w:rFonts w:ascii="Arial" w:hAnsi="Arial" w:cs="Arial"/>
          <w:color w:val="000000"/>
          <w:spacing w:val="-7"/>
          <w:sz w:val="20"/>
        </w:rPr>
        <w:t xml:space="preserve"> </w:t>
      </w:r>
      <w:r w:rsidRPr="004A567F">
        <w:rPr>
          <w:rFonts w:ascii="Arial" w:hAnsi="Arial" w:cs="Arial"/>
          <w:color w:val="000000"/>
          <w:sz w:val="20"/>
        </w:rPr>
        <w:t>затрудняется;</w:t>
      </w:r>
    </w:p>
    <w:p w:rsidR="005170C3" w:rsidRPr="004A567F" w:rsidRDefault="005170C3" w:rsidP="004A567F">
      <w:pPr>
        <w:pStyle w:val="aff8"/>
        <w:widowControl w:val="0"/>
        <w:numPr>
          <w:ilvl w:val="2"/>
          <w:numId w:val="36"/>
        </w:numPr>
        <w:tabs>
          <w:tab w:val="left" w:pos="2140"/>
        </w:tabs>
        <w:autoSpaceDE w:val="0"/>
        <w:autoSpaceDN w:val="0"/>
        <w:ind w:left="2139" w:hanging="294"/>
        <w:contextualSpacing w:val="0"/>
        <w:rPr>
          <w:rFonts w:ascii="Arial" w:hAnsi="Arial" w:cs="Arial"/>
          <w:color w:val="000000"/>
          <w:sz w:val="20"/>
        </w:rPr>
      </w:pPr>
      <w:r w:rsidRPr="004A567F">
        <w:rPr>
          <w:rFonts w:ascii="Arial" w:hAnsi="Arial" w:cs="Arial"/>
          <w:color w:val="000000"/>
          <w:sz w:val="20"/>
        </w:rPr>
        <w:t>защита</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проникновения</w:t>
      </w:r>
      <w:r w:rsidR="00330DE8" w:rsidRPr="004A567F">
        <w:rPr>
          <w:rFonts w:ascii="Arial" w:hAnsi="Arial" w:cs="Arial"/>
          <w:color w:val="000000"/>
          <w:sz w:val="20"/>
        </w:rPr>
        <w:t xml:space="preserve"> </w:t>
      </w:r>
      <w:r w:rsidRPr="004A567F">
        <w:rPr>
          <w:rFonts w:ascii="Arial" w:hAnsi="Arial" w:cs="Arial"/>
          <w:color w:val="000000"/>
          <w:sz w:val="20"/>
        </w:rPr>
        <w:t>теплового</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ультрафиолетового</w:t>
      </w:r>
      <w:r w:rsidR="00330DE8" w:rsidRPr="004A567F">
        <w:rPr>
          <w:rFonts w:ascii="Arial" w:hAnsi="Arial" w:cs="Arial"/>
          <w:color w:val="000000"/>
          <w:sz w:val="20"/>
        </w:rPr>
        <w:t xml:space="preserve"> </w:t>
      </w:r>
      <w:r w:rsidRPr="004A567F">
        <w:rPr>
          <w:rFonts w:ascii="Arial" w:hAnsi="Arial" w:cs="Arial"/>
          <w:color w:val="000000"/>
          <w:sz w:val="20"/>
        </w:rPr>
        <w:t>излучения</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pacing w:val="-10"/>
          <w:sz w:val="20"/>
        </w:rPr>
        <w:t xml:space="preserve"> </w:t>
      </w:r>
      <w:r w:rsidRPr="004A567F">
        <w:rPr>
          <w:rFonts w:ascii="Arial" w:hAnsi="Arial" w:cs="Arial"/>
          <w:color w:val="000000"/>
          <w:sz w:val="20"/>
        </w:rPr>
        <w:t>90%);</w:t>
      </w:r>
    </w:p>
    <w:p w:rsidR="005170C3" w:rsidRPr="004A567F" w:rsidRDefault="005170C3" w:rsidP="004A567F">
      <w:pPr>
        <w:pStyle w:val="aff8"/>
        <w:widowControl w:val="0"/>
        <w:numPr>
          <w:ilvl w:val="2"/>
          <w:numId w:val="36"/>
        </w:numPr>
        <w:tabs>
          <w:tab w:val="left" w:pos="2140"/>
        </w:tabs>
        <w:autoSpaceDE w:val="0"/>
        <w:autoSpaceDN w:val="0"/>
        <w:ind w:left="2139" w:right="844" w:hanging="293"/>
        <w:contextualSpacing w:val="0"/>
        <w:rPr>
          <w:rFonts w:ascii="Arial" w:hAnsi="Arial" w:cs="Arial"/>
          <w:color w:val="000000"/>
          <w:sz w:val="20"/>
        </w:rPr>
      </w:pPr>
      <w:r w:rsidRPr="004A567F">
        <w:rPr>
          <w:rFonts w:ascii="Arial" w:hAnsi="Arial" w:cs="Arial"/>
          <w:color w:val="000000"/>
          <w:sz w:val="20"/>
        </w:rPr>
        <w:t>повышение</w:t>
      </w:r>
      <w:r w:rsidR="00330DE8" w:rsidRPr="004A567F">
        <w:rPr>
          <w:rFonts w:ascii="Arial" w:hAnsi="Arial" w:cs="Arial"/>
          <w:color w:val="000000"/>
          <w:sz w:val="20"/>
        </w:rPr>
        <w:t xml:space="preserve"> </w:t>
      </w:r>
      <w:r w:rsidRPr="004A567F">
        <w:rPr>
          <w:rFonts w:ascii="Arial" w:hAnsi="Arial" w:cs="Arial"/>
          <w:color w:val="000000"/>
          <w:sz w:val="20"/>
        </w:rPr>
        <w:t>уровня</w:t>
      </w:r>
      <w:r w:rsidR="00330DE8" w:rsidRPr="004A567F">
        <w:rPr>
          <w:rFonts w:ascii="Arial" w:hAnsi="Arial" w:cs="Arial"/>
          <w:color w:val="000000"/>
          <w:sz w:val="20"/>
        </w:rPr>
        <w:t xml:space="preserve"> </w:t>
      </w:r>
      <w:r w:rsidRPr="004A567F">
        <w:rPr>
          <w:rFonts w:ascii="Arial" w:hAnsi="Arial" w:cs="Arial"/>
          <w:color w:val="000000"/>
          <w:sz w:val="20"/>
        </w:rPr>
        <w:t>безопасности</w:t>
      </w:r>
      <w:r w:rsidR="00330DE8" w:rsidRPr="004A567F">
        <w:rPr>
          <w:rFonts w:ascii="Arial" w:hAnsi="Arial" w:cs="Arial"/>
          <w:color w:val="000000"/>
          <w:sz w:val="20"/>
        </w:rPr>
        <w:t xml:space="preserve"> </w:t>
      </w:r>
      <w:r w:rsidRPr="004A567F">
        <w:rPr>
          <w:rFonts w:ascii="Arial" w:hAnsi="Arial" w:cs="Arial"/>
          <w:color w:val="000000"/>
          <w:sz w:val="20"/>
        </w:rPr>
        <w:t>стекла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растрескавшемся</w:t>
      </w:r>
      <w:r w:rsidR="00330DE8" w:rsidRPr="004A567F">
        <w:rPr>
          <w:rFonts w:ascii="Arial" w:hAnsi="Arial" w:cs="Arial"/>
          <w:color w:val="000000"/>
          <w:sz w:val="20"/>
        </w:rPr>
        <w:t xml:space="preserve"> </w:t>
      </w:r>
      <w:r w:rsidRPr="004A567F">
        <w:rPr>
          <w:rFonts w:ascii="Arial" w:hAnsi="Arial" w:cs="Arial"/>
          <w:color w:val="000000"/>
          <w:sz w:val="20"/>
        </w:rPr>
        <w:t>состоянии</w:t>
      </w:r>
      <w:r w:rsidR="00330DE8" w:rsidRPr="004A567F">
        <w:rPr>
          <w:rFonts w:ascii="Arial" w:hAnsi="Arial" w:cs="Arial"/>
          <w:color w:val="000000"/>
          <w:sz w:val="20"/>
        </w:rPr>
        <w:t xml:space="preserve"> </w:t>
      </w:r>
      <w:r w:rsidRPr="004A567F">
        <w:rPr>
          <w:rFonts w:ascii="Arial" w:hAnsi="Arial" w:cs="Arial"/>
          <w:color w:val="000000"/>
          <w:sz w:val="20"/>
        </w:rPr>
        <w:t>оно</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разлетается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осколки);</w:t>
      </w:r>
    </w:p>
    <w:p w:rsidR="005170C3" w:rsidRPr="004A567F" w:rsidRDefault="005170C3" w:rsidP="004A567F">
      <w:pPr>
        <w:pStyle w:val="aff8"/>
        <w:widowControl w:val="0"/>
        <w:numPr>
          <w:ilvl w:val="2"/>
          <w:numId w:val="36"/>
        </w:numPr>
        <w:tabs>
          <w:tab w:val="left" w:pos="2140"/>
        </w:tabs>
        <w:autoSpaceDE w:val="0"/>
        <w:autoSpaceDN w:val="0"/>
        <w:ind w:left="2139" w:hanging="294"/>
        <w:contextualSpacing w:val="0"/>
        <w:rPr>
          <w:rFonts w:ascii="Arial" w:hAnsi="Arial" w:cs="Arial"/>
          <w:color w:val="000000"/>
          <w:sz w:val="20"/>
        </w:rPr>
      </w:pPr>
      <w:r w:rsidRPr="004A567F">
        <w:rPr>
          <w:rFonts w:ascii="Arial" w:hAnsi="Arial" w:cs="Arial"/>
          <w:color w:val="000000"/>
          <w:sz w:val="20"/>
        </w:rPr>
        <w:t>увеличение</w:t>
      </w:r>
      <w:r w:rsidR="00330DE8" w:rsidRPr="004A567F">
        <w:rPr>
          <w:rFonts w:ascii="Arial" w:hAnsi="Arial" w:cs="Arial"/>
          <w:color w:val="000000"/>
          <w:sz w:val="20"/>
        </w:rPr>
        <w:t xml:space="preserve"> </w:t>
      </w:r>
      <w:r w:rsidRPr="004A567F">
        <w:rPr>
          <w:rFonts w:ascii="Arial" w:hAnsi="Arial" w:cs="Arial"/>
          <w:color w:val="000000"/>
          <w:sz w:val="20"/>
        </w:rPr>
        <w:t>прочности</w:t>
      </w:r>
      <w:r w:rsidR="00330DE8" w:rsidRPr="004A567F">
        <w:rPr>
          <w:rFonts w:ascii="Arial" w:hAnsi="Arial" w:cs="Arial"/>
          <w:color w:val="000000"/>
          <w:spacing w:val="-2"/>
          <w:sz w:val="20"/>
        </w:rPr>
        <w:t xml:space="preserve"> </w:t>
      </w:r>
      <w:r w:rsidRPr="004A567F">
        <w:rPr>
          <w:rFonts w:ascii="Arial" w:hAnsi="Arial" w:cs="Arial"/>
          <w:color w:val="000000"/>
          <w:sz w:val="20"/>
        </w:rPr>
        <w:t>стекла;</w:t>
      </w:r>
    </w:p>
    <w:p w:rsidR="005170C3" w:rsidRPr="004A567F" w:rsidRDefault="005170C3" w:rsidP="004A567F">
      <w:pPr>
        <w:pStyle w:val="aff8"/>
        <w:widowControl w:val="0"/>
        <w:numPr>
          <w:ilvl w:val="2"/>
          <w:numId w:val="36"/>
        </w:numPr>
        <w:tabs>
          <w:tab w:val="left" w:pos="2140"/>
        </w:tabs>
        <w:autoSpaceDE w:val="0"/>
        <w:autoSpaceDN w:val="0"/>
        <w:ind w:left="2139" w:hanging="294"/>
        <w:contextualSpacing w:val="0"/>
        <w:rPr>
          <w:rFonts w:ascii="Arial" w:hAnsi="Arial" w:cs="Arial"/>
          <w:color w:val="000000"/>
          <w:sz w:val="20"/>
        </w:rPr>
      </w:pPr>
      <w:r w:rsidRPr="004A567F">
        <w:rPr>
          <w:rFonts w:ascii="Arial" w:hAnsi="Arial" w:cs="Arial"/>
          <w:color w:val="000000"/>
          <w:sz w:val="20"/>
        </w:rPr>
        <w:t>уменьшение</w:t>
      </w:r>
      <w:r w:rsidR="00330DE8" w:rsidRPr="004A567F">
        <w:rPr>
          <w:rFonts w:ascii="Arial" w:hAnsi="Arial" w:cs="Arial"/>
          <w:color w:val="000000"/>
          <w:sz w:val="20"/>
        </w:rPr>
        <w:t xml:space="preserve"> </w:t>
      </w:r>
      <w:r w:rsidRPr="004A567F">
        <w:rPr>
          <w:rFonts w:ascii="Arial" w:hAnsi="Arial" w:cs="Arial"/>
          <w:color w:val="000000"/>
          <w:sz w:val="20"/>
        </w:rPr>
        <w:t>яркости</w:t>
      </w:r>
      <w:r w:rsidR="00330DE8" w:rsidRPr="004A567F">
        <w:rPr>
          <w:rFonts w:ascii="Arial" w:hAnsi="Arial" w:cs="Arial"/>
          <w:color w:val="000000"/>
          <w:spacing w:val="-2"/>
          <w:sz w:val="20"/>
        </w:rPr>
        <w:t xml:space="preserve"> </w:t>
      </w:r>
      <w:r w:rsidRPr="004A567F">
        <w:rPr>
          <w:rFonts w:ascii="Arial" w:hAnsi="Arial" w:cs="Arial"/>
          <w:color w:val="000000"/>
          <w:sz w:val="20"/>
        </w:rPr>
        <w:t>света.</w:t>
      </w:r>
    </w:p>
    <w:p w:rsidR="005170C3" w:rsidRPr="004A567F" w:rsidRDefault="005170C3" w:rsidP="004A567F">
      <w:pPr>
        <w:pStyle w:val="a7"/>
        <w:ind w:left="4271"/>
        <w:rPr>
          <w:rFonts w:ascii="Arial" w:hAnsi="Arial" w:cs="Arial"/>
          <w:color w:val="000000"/>
        </w:rPr>
      </w:pPr>
      <w:r w:rsidRPr="004A567F">
        <w:rPr>
          <w:rFonts w:ascii="Arial" w:hAnsi="Arial" w:cs="Arial"/>
          <w:noProof/>
          <w:color w:val="000000"/>
          <w:lang w:val="ru-RU"/>
        </w:rPr>
        <w:drawing>
          <wp:inline distT="0" distB="0" distL="0" distR="0">
            <wp:extent cx="2463030" cy="1419129"/>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69" cstate="print"/>
                    <a:stretch>
                      <a:fillRect/>
                    </a:stretch>
                  </pic:blipFill>
                  <pic:spPr>
                    <a:xfrm>
                      <a:off x="0" y="0"/>
                      <a:ext cx="2463030" cy="1419129"/>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микропроветривателей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оконные</w:t>
      </w:r>
      <w:r w:rsidR="00330DE8" w:rsidRPr="004A567F">
        <w:rPr>
          <w:rFonts w:ascii="Arial" w:hAnsi="Arial" w:cs="Arial"/>
          <w:color w:val="000000"/>
          <w:sz w:val="20"/>
        </w:rPr>
        <w:t xml:space="preserve"> </w:t>
      </w:r>
      <w:r w:rsidRPr="004A567F">
        <w:rPr>
          <w:rFonts w:ascii="Arial" w:hAnsi="Arial" w:cs="Arial"/>
          <w:color w:val="000000"/>
          <w:sz w:val="20"/>
        </w:rPr>
        <w:t>рамы</w:t>
      </w:r>
      <w:r w:rsidR="00330DE8" w:rsidRPr="004A567F">
        <w:rPr>
          <w:rFonts w:ascii="Arial" w:hAnsi="Arial" w:cs="Arial"/>
          <w:color w:val="000000"/>
          <w:sz w:val="20"/>
        </w:rPr>
        <w:t xml:space="preserve"> </w:t>
      </w:r>
      <w:r w:rsidRPr="004A567F">
        <w:rPr>
          <w:rFonts w:ascii="Arial" w:hAnsi="Arial" w:cs="Arial"/>
          <w:color w:val="000000"/>
          <w:sz w:val="20"/>
        </w:rPr>
        <w:t>вместо</w:t>
      </w:r>
      <w:r w:rsidR="00330DE8" w:rsidRPr="004A567F">
        <w:rPr>
          <w:rFonts w:ascii="Arial" w:hAnsi="Arial" w:cs="Arial"/>
          <w:color w:val="000000"/>
          <w:sz w:val="20"/>
        </w:rPr>
        <w:t xml:space="preserve"> </w:t>
      </w:r>
      <w:r w:rsidRPr="004A567F">
        <w:rPr>
          <w:rFonts w:ascii="Arial" w:hAnsi="Arial" w:cs="Arial"/>
          <w:color w:val="000000"/>
          <w:sz w:val="20"/>
        </w:rPr>
        <w:t>открывания</w:t>
      </w:r>
      <w:r w:rsidR="00330DE8" w:rsidRPr="004A567F">
        <w:rPr>
          <w:rFonts w:ascii="Arial" w:hAnsi="Arial" w:cs="Arial"/>
          <w:color w:val="000000"/>
          <w:spacing w:val="-12"/>
          <w:sz w:val="20"/>
        </w:rPr>
        <w:t xml:space="preserve"> </w:t>
      </w:r>
      <w:r w:rsidRPr="004A567F">
        <w:rPr>
          <w:rFonts w:ascii="Arial" w:hAnsi="Arial" w:cs="Arial"/>
          <w:color w:val="000000"/>
          <w:sz w:val="20"/>
        </w:rPr>
        <w:t>створок</w:t>
      </w:r>
    </w:p>
    <w:p w:rsidR="005170C3" w:rsidRPr="00793AA2" w:rsidRDefault="005170C3" w:rsidP="004A567F">
      <w:pPr>
        <w:pStyle w:val="a7"/>
        <w:ind w:left="1418" w:right="847" w:firstLine="427"/>
        <w:jc w:val="both"/>
        <w:rPr>
          <w:rFonts w:ascii="Arial" w:hAnsi="Arial" w:cs="Arial"/>
          <w:color w:val="000000"/>
          <w:lang w:val="ru-RU"/>
        </w:rPr>
      </w:pPr>
      <w:r w:rsidRPr="00793AA2">
        <w:rPr>
          <w:rFonts w:ascii="Arial" w:hAnsi="Arial" w:cs="Arial"/>
          <w:color w:val="000000"/>
          <w:lang w:val="ru-RU"/>
        </w:rPr>
        <w:t>Пластиковые</w:t>
      </w:r>
      <w:r w:rsidR="00330DE8" w:rsidRPr="00793AA2">
        <w:rPr>
          <w:rFonts w:ascii="Arial" w:hAnsi="Arial" w:cs="Arial"/>
          <w:color w:val="000000"/>
          <w:lang w:val="ru-RU"/>
        </w:rPr>
        <w:t xml:space="preserve"> </w:t>
      </w:r>
      <w:r w:rsidRPr="00793AA2">
        <w:rPr>
          <w:rFonts w:ascii="Arial" w:hAnsi="Arial" w:cs="Arial"/>
          <w:color w:val="000000"/>
          <w:lang w:val="ru-RU"/>
        </w:rPr>
        <w:t>стеклопакеты</w:t>
      </w:r>
      <w:r w:rsidR="00330DE8" w:rsidRPr="00793AA2">
        <w:rPr>
          <w:rFonts w:ascii="Arial" w:hAnsi="Arial" w:cs="Arial"/>
          <w:color w:val="000000"/>
          <w:lang w:val="ru-RU"/>
        </w:rPr>
        <w:t xml:space="preserve"> </w:t>
      </w:r>
      <w:r w:rsidRPr="00793AA2">
        <w:rPr>
          <w:rFonts w:ascii="Arial" w:hAnsi="Arial" w:cs="Arial"/>
          <w:color w:val="000000"/>
          <w:lang w:val="ru-RU"/>
        </w:rPr>
        <w:t>герметичны,</w:t>
      </w:r>
      <w:r w:rsidR="00330DE8" w:rsidRPr="00793AA2">
        <w:rPr>
          <w:rFonts w:ascii="Arial" w:hAnsi="Arial" w:cs="Arial"/>
          <w:color w:val="000000"/>
          <w:lang w:val="ru-RU"/>
        </w:rPr>
        <w:t xml:space="preserve"> </w:t>
      </w:r>
      <w:r w:rsidRPr="00793AA2">
        <w:rPr>
          <w:rFonts w:ascii="Arial" w:hAnsi="Arial" w:cs="Arial"/>
          <w:color w:val="000000"/>
          <w:lang w:val="ru-RU"/>
        </w:rPr>
        <w:t>поэтому</w:t>
      </w:r>
      <w:r w:rsidR="00330DE8" w:rsidRPr="00793AA2">
        <w:rPr>
          <w:rFonts w:ascii="Arial" w:hAnsi="Arial" w:cs="Arial"/>
          <w:color w:val="000000"/>
          <w:lang w:val="ru-RU"/>
        </w:rPr>
        <w:t xml:space="preserve"> </w:t>
      </w:r>
      <w:r w:rsidRPr="00793AA2">
        <w:rPr>
          <w:rFonts w:ascii="Arial" w:hAnsi="Arial" w:cs="Arial"/>
          <w:color w:val="000000"/>
          <w:lang w:val="ru-RU"/>
        </w:rPr>
        <w:t>приток</w:t>
      </w:r>
      <w:r w:rsidR="00330DE8" w:rsidRPr="00793AA2">
        <w:rPr>
          <w:rFonts w:ascii="Arial" w:hAnsi="Arial" w:cs="Arial"/>
          <w:color w:val="000000"/>
          <w:lang w:val="ru-RU"/>
        </w:rPr>
        <w:t xml:space="preserve"> </w:t>
      </w:r>
      <w:r w:rsidRPr="00793AA2">
        <w:rPr>
          <w:rFonts w:ascii="Arial" w:hAnsi="Arial" w:cs="Arial"/>
          <w:color w:val="000000"/>
          <w:lang w:val="ru-RU"/>
        </w:rPr>
        <w:t>воздуха</w:t>
      </w:r>
      <w:r w:rsidR="00330DE8" w:rsidRPr="00793AA2">
        <w:rPr>
          <w:rFonts w:ascii="Arial" w:hAnsi="Arial" w:cs="Arial"/>
          <w:color w:val="000000"/>
          <w:lang w:val="ru-RU"/>
        </w:rPr>
        <w:t xml:space="preserve"> </w:t>
      </w:r>
      <w:r w:rsidRPr="00793AA2">
        <w:rPr>
          <w:rFonts w:ascii="Arial" w:hAnsi="Arial" w:cs="Arial"/>
          <w:color w:val="000000"/>
          <w:lang w:val="ru-RU"/>
        </w:rPr>
        <w:t>нужно</w:t>
      </w:r>
      <w:r w:rsidR="00330DE8" w:rsidRPr="00793AA2">
        <w:rPr>
          <w:rFonts w:ascii="Arial" w:hAnsi="Arial" w:cs="Arial"/>
          <w:color w:val="000000"/>
          <w:lang w:val="ru-RU"/>
        </w:rPr>
        <w:t xml:space="preserve"> </w:t>
      </w:r>
      <w:r w:rsidRPr="00793AA2">
        <w:rPr>
          <w:rFonts w:ascii="Arial" w:hAnsi="Arial" w:cs="Arial"/>
          <w:color w:val="000000"/>
          <w:lang w:val="ru-RU"/>
        </w:rPr>
        <w:t>организовывать</w:t>
      </w:r>
      <w:r w:rsidR="00330DE8" w:rsidRPr="00793AA2">
        <w:rPr>
          <w:rFonts w:ascii="Arial" w:hAnsi="Arial" w:cs="Arial"/>
          <w:color w:val="000000"/>
          <w:lang w:val="ru-RU"/>
        </w:rPr>
        <w:t xml:space="preserve"> </w:t>
      </w:r>
      <w:r w:rsidRPr="00793AA2">
        <w:rPr>
          <w:rFonts w:ascii="Arial" w:hAnsi="Arial" w:cs="Arial"/>
          <w:color w:val="000000"/>
          <w:lang w:val="ru-RU"/>
        </w:rPr>
        <w:t>дополнительно.</w:t>
      </w:r>
      <w:r w:rsidR="00330DE8" w:rsidRPr="00793AA2">
        <w:rPr>
          <w:rFonts w:ascii="Arial" w:hAnsi="Arial" w:cs="Arial"/>
          <w:color w:val="000000"/>
          <w:lang w:val="ru-RU"/>
        </w:rPr>
        <w:t xml:space="preserve"> </w:t>
      </w:r>
      <w:r w:rsidRPr="00793AA2">
        <w:rPr>
          <w:rFonts w:ascii="Arial" w:hAnsi="Arial" w:cs="Arial"/>
          <w:color w:val="000000"/>
          <w:lang w:val="ru-RU"/>
        </w:rPr>
        <w:t>Чтобы</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откр</w:t>
      </w:r>
      <w:r w:rsidRPr="00793AA2">
        <w:rPr>
          <w:rFonts w:ascii="Arial" w:hAnsi="Arial" w:cs="Arial"/>
          <w:color w:val="000000"/>
          <w:lang w:val="ru-RU"/>
        </w:rPr>
        <w:t>ы</w:t>
      </w:r>
      <w:r w:rsidRPr="00793AA2">
        <w:rPr>
          <w:rFonts w:ascii="Arial" w:hAnsi="Arial" w:cs="Arial"/>
          <w:color w:val="000000"/>
          <w:lang w:val="ru-RU"/>
        </w:rPr>
        <w:t>вать</w:t>
      </w:r>
      <w:r w:rsidR="00330DE8" w:rsidRPr="00793AA2">
        <w:rPr>
          <w:rFonts w:ascii="Arial" w:hAnsi="Arial" w:cs="Arial"/>
          <w:color w:val="000000"/>
          <w:lang w:val="ru-RU"/>
        </w:rPr>
        <w:t xml:space="preserve"> </w:t>
      </w:r>
      <w:r w:rsidRPr="00793AA2">
        <w:rPr>
          <w:rFonts w:ascii="Arial" w:hAnsi="Arial" w:cs="Arial"/>
          <w:color w:val="000000"/>
          <w:lang w:val="ru-RU"/>
        </w:rPr>
        <w:t>створки</w:t>
      </w:r>
      <w:r w:rsidR="00330DE8" w:rsidRPr="00793AA2">
        <w:rPr>
          <w:rFonts w:ascii="Arial" w:hAnsi="Arial" w:cs="Arial"/>
          <w:color w:val="000000"/>
          <w:lang w:val="ru-RU"/>
        </w:rPr>
        <w:t xml:space="preserve"> </w:t>
      </w:r>
      <w:r w:rsidRPr="00793AA2">
        <w:rPr>
          <w:rFonts w:ascii="Arial" w:hAnsi="Arial" w:cs="Arial"/>
          <w:color w:val="000000"/>
          <w:lang w:val="ru-RU"/>
        </w:rPr>
        <w:t>полностью</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попутной</w:t>
      </w:r>
      <w:r w:rsidR="00330DE8" w:rsidRPr="00793AA2">
        <w:rPr>
          <w:rFonts w:ascii="Arial" w:hAnsi="Arial" w:cs="Arial"/>
          <w:color w:val="000000"/>
          <w:lang w:val="ru-RU"/>
        </w:rPr>
        <w:t xml:space="preserve"> </w:t>
      </w:r>
      <w:r w:rsidRPr="00793AA2">
        <w:rPr>
          <w:rFonts w:ascii="Arial" w:hAnsi="Arial" w:cs="Arial"/>
          <w:color w:val="000000"/>
          <w:lang w:val="ru-RU"/>
        </w:rPr>
        <w:t>потерей</w:t>
      </w:r>
      <w:r w:rsidR="00330DE8" w:rsidRPr="00793AA2">
        <w:rPr>
          <w:rFonts w:ascii="Arial" w:hAnsi="Arial" w:cs="Arial"/>
          <w:color w:val="000000"/>
          <w:lang w:val="ru-RU"/>
        </w:rPr>
        <w:t xml:space="preserve"> </w:t>
      </w:r>
      <w:r w:rsidRPr="00793AA2">
        <w:rPr>
          <w:rFonts w:ascii="Arial" w:hAnsi="Arial" w:cs="Arial"/>
          <w:color w:val="000000"/>
          <w:lang w:val="ru-RU"/>
        </w:rPr>
        <w:t>тепловой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устанавливают</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микропроветривания,</w:t>
      </w:r>
      <w:r w:rsidR="00330DE8" w:rsidRPr="00793AA2">
        <w:rPr>
          <w:rFonts w:ascii="Arial" w:hAnsi="Arial" w:cs="Arial"/>
          <w:color w:val="000000"/>
          <w:lang w:val="ru-RU"/>
        </w:rPr>
        <w:t xml:space="preserve"> </w:t>
      </w:r>
      <w:r w:rsidRPr="00793AA2">
        <w:rPr>
          <w:rFonts w:ascii="Arial" w:hAnsi="Arial" w:cs="Arial"/>
          <w:color w:val="000000"/>
          <w:lang w:val="ru-RU"/>
        </w:rPr>
        <w:t>обеспечивая</w:t>
      </w:r>
      <w:r w:rsidR="00330DE8" w:rsidRPr="00793AA2">
        <w:rPr>
          <w:rFonts w:ascii="Arial" w:hAnsi="Arial" w:cs="Arial"/>
          <w:color w:val="000000"/>
          <w:lang w:val="ru-RU"/>
        </w:rPr>
        <w:t xml:space="preserve"> </w:t>
      </w:r>
      <w:r w:rsidRPr="00793AA2">
        <w:rPr>
          <w:rFonts w:ascii="Arial" w:hAnsi="Arial" w:cs="Arial"/>
          <w:color w:val="000000"/>
          <w:lang w:val="ru-RU"/>
        </w:rPr>
        <w:t>необходимый</w:t>
      </w:r>
      <w:r w:rsidR="00330DE8" w:rsidRPr="00793AA2">
        <w:rPr>
          <w:rFonts w:ascii="Arial" w:hAnsi="Arial" w:cs="Arial"/>
          <w:color w:val="000000"/>
          <w:lang w:val="ru-RU"/>
        </w:rPr>
        <w:t xml:space="preserve"> </w:t>
      </w:r>
      <w:r w:rsidRPr="00793AA2">
        <w:rPr>
          <w:rFonts w:ascii="Arial" w:hAnsi="Arial" w:cs="Arial"/>
          <w:color w:val="000000"/>
          <w:lang w:val="ru-RU"/>
        </w:rPr>
        <w:t>воздухообмен.</w:t>
      </w:r>
    </w:p>
    <w:p w:rsidR="00BC30D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91008" behindDoc="0" locked="0" layoutInCell="1" allowOverlap="1">
            <wp:simplePos x="0" y="0"/>
            <wp:positionH relativeFrom="page">
              <wp:posOffset>2712402</wp:posOffset>
            </wp:positionH>
            <wp:positionV relativeFrom="paragraph">
              <wp:posOffset>163447</wp:posOffset>
            </wp:positionV>
            <wp:extent cx="2500107" cy="1083563"/>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70" cstate="print"/>
                    <a:stretch>
                      <a:fillRect/>
                    </a:stretch>
                  </pic:blipFill>
                  <pic:spPr>
                    <a:xfrm>
                      <a:off x="0" y="0"/>
                      <a:ext cx="2500107" cy="1083563"/>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6"/>
        </w:tabs>
        <w:autoSpaceDE w:val="0"/>
        <w:autoSpaceDN w:val="0"/>
        <w:ind w:right="2230" w:firstLine="0"/>
        <w:jc w:val="both"/>
        <w:rPr>
          <w:rFonts w:ascii="Arial" w:hAnsi="Arial" w:cs="Arial"/>
          <w:color w:val="000000"/>
          <w:sz w:val="20"/>
        </w:rPr>
      </w:pPr>
      <w:r w:rsidRPr="004A567F">
        <w:rPr>
          <w:rFonts w:ascii="Arial" w:hAnsi="Arial" w:cs="Arial"/>
          <w:color w:val="000000"/>
          <w:sz w:val="20"/>
        </w:rPr>
        <w:t>Замена</w:t>
      </w:r>
      <w:r w:rsidR="00330DE8" w:rsidRPr="004A567F">
        <w:rPr>
          <w:rFonts w:ascii="Arial" w:hAnsi="Arial" w:cs="Arial"/>
          <w:color w:val="000000"/>
          <w:sz w:val="20"/>
        </w:rPr>
        <w:t xml:space="preserve"> </w:t>
      </w:r>
      <w:r w:rsidRPr="004A567F">
        <w:rPr>
          <w:rFonts w:ascii="Arial" w:hAnsi="Arial" w:cs="Arial"/>
          <w:color w:val="000000"/>
          <w:sz w:val="20"/>
        </w:rPr>
        <w:t>светильников</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лампами</w:t>
      </w:r>
      <w:r w:rsidR="00330DE8" w:rsidRPr="004A567F">
        <w:rPr>
          <w:rFonts w:ascii="Arial" w:hAnsi="Arial" w:cs="Arial"/>
          <w:color w:val="000000"/>
          <w:sz w:val="20"/>
        </w:rPr>
        <w:t xml:space="preserve"> </w:t>
      </w:r>
      <w:r w:rsidRPr="004A567F">
        <w:rPr>
          <w:rFonts w:ascii="Arial" w:hAnsi="Arial" w:cs="Arial"/>
          <w:color w:val="000000"/>
          <w:sz w:val="20"/>
        </w:rPr>
        <w:t>накаливания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люминесцентными</w:t>
      </w:r>
      <w:r w:rsidR="00330DE8" w:rsidRPr="004A567F">
        <w:rPr>
          <w:rFonts w:ascii="Arial" w:hAnsi="Arial" w:cs="Arial"/>
          <w:color w:val="000000"/>
          <w:sz w:val="20"/>
        </w:rPr>
        <w:t xml:space="preserve"> </w:t>
      </w:r>
      <w:r w:rsidRPr="004A567F">
        <w:rPr>
          <w:rFonts w:ascii="Arial" w:hAnsi="Arial" w:cs="Arial"/>
          <w:color w:val="000000"/>
          <w:sz w:val="20"/>
        </w:rPr>
        <w:t>лампами</w:t>
      </w:r>
      <w:r w:rsidR="00330DE8" w:rsidRPr="004A567F">
        <w:rPr>
          <w:rFonts w:ascii="Arial" w:hAnsi="Arial" w:cs="Arial"/>
          <w:color w:val="000000"/>
          <w:sz w:val="20"/>
        </w:rPr>
        <w:t xml:space="preserve"> </w:t>
      </w:r>
      <w:proofErr w:type="gramStart"/>
      <w:r w:rsidRPr="004A567F">
        <w:rPr>
          <w:rFonts w:ascii="Arial" w:hAnsi="Arial" w:cs="Arial"/>
          <w:color w:val="000000"/>
          <w:sz w:val="20"/>
        </w:rPr>
        <w:t>на</w:t>
      </w:r>
      <w:proofErr w:type="gramEnd"/>
      <w:r w:rsidR="00330DE8" w:rsidRPr="004A567F">
        <w:rPr>
          <w:rFonts w:ascii="Arial" w:hAnsi="Arial" w:cs="Arial"/>
          <w:color w:val="000000"/>
          <w:spacing w:val="-1"/>
          <w:sz w:val="20"/>
        </w:rPr>
        <w:t xml:space="preserve"> </w:t>
      </w:r>
      <w:r w:rsidRPr="004A567F">
        <w:rPr>
          <w:rFonts w:ascii="Arial" w:hAnsi="Arial" w:cs="Arial"/>
          <w:color w:val="000000"/>
          <w:sz w:val="20"/>
        </w:rPr>
        <w:t>светодиодные</w:t>
      </w:r>
    </w:p>
    <w:p w:rsidR="005170C3" w:rsidRPr="00793AA2" w:rsidRDefault="005170C3" w:rsidP="004A567F">
      <w:pPr>
        <w:pStyle w:val="a7"/>
        <w:ind w:left="1418" w:right="846" w:firstLine="427"/>
        <w:jc w:val="both"/>
        <w:rPr>
          <w:rFonts w:ascii="Arial" w:hAnsi="Arial" w:cs="Arial"/>
          <w:color w:val="000000"/>
          <w:lang w:val="ru-RU"/>
        </w:rPr>
      </w:pPr>
      <w:r w:rsidRPr="00793AA2">
        <w:rPr>
          <w:rFonts w:ascii="Arial" w:hAnsi="Arial" w:cs="Arial"/>
          <w:color w:val="000000"/>
          <w:lang w:val="ru-RU"/>
        </w:rPr>
        <w:t>Установка</w:t>
      </w:r>
      <w:r w:rsidR="00330DE8" w:rsidRPr="00793AA2">
        <w:rPr>
          <w:rFonts w:ascii="Arial" w:hAnsi="Arial" w:cs="Arial"/>
          <w:color w:val="000000"/>
          <w:lang w:val="ru-RU"/>
        </w:rPr>
        <w:t xml:space="preserve"> </w:t>
      </w:r>
      <w:r w:rsidRPr="00793AA2">
        <w:rPr>
          <w:rFonts w:ascii="Arial" w:hAnsi="Arial" w:cs="Arial"/>
          <w:color w:val="000000"/>
          <w:lang w:val="ru-RU"/>
        </w:rPr>
        <w:t>светодиодных</w:t>
      </w:r>
      <w:r w:rsidR="00330DE8" w:rsidRPr="00793AA2">
        <w:rPr>
          <w:rFonts w:ascii="Arial" w:hAnsi="Arial" w:cs="Arial"/>
          <w:color w:val="000000"/>
          <w:lang w:val="ru-RU"/>
        </w:rPr>
        <w:t xml:space="preserve"> </w:t>
      </w:r>
      <w:r w:rsidRPr="00793AA2">
        <w:rPr>
          <w:rFonts w:ascii="Arial" w:hAnsi="Arial" w:cs="Arial"/>
          <w:color w:val="000000"/>
          <w:lang w:val="ru-RU"/>
        </w:rPr>
        <w:t>ламп</w:t>
      </w:r>
      <w:r w:rsidR="00330DE8" w:rsidRPr="00793AA2">
        <w:rPr>
          <w:rFonts w:ascii="Arial" w:hAnsi="Arial" w:cs="Arial"/>
          <w:color w:val="000000"/>
          <w:lang w:val="ru-RU"/>
        </w:rPr>
        <w:t xml:space="preserve"> </w:t>
      </w:r>
      <w:r w:rsidRPr="00793AA2">
        <w:rPr>
          <w:rFonts w:ascii="Arial" w:hAnsi="Arial" w:cs="Arial"/>
          <w:color w:val="000000"/>
          <w:lang w:val="ru-RU"/>
        </w:rPr>
        <w:t>обусловлена</w:t>
      </w:r>
      <w:r w:rsidR="00330DE8" w:rsidRPr="00793AA2">
        <w:rPr>
          <w:rFonts w:ascii="Arial" w:hAnsi="Arial" w:cs="Arial"/>
          <w:color w:val="000000"/>
          <w:lang w:val="ru-RU"/>
        </w:rPr>
        <w:t xml:space="preserve"> </w:t>
      </w:r>
      <w:r w:rsidRPr="00793AA2">
        <w:rPr>
          <w:rFonts w:ascii="Arial" w:hAnsi="Arial" w:cs="Arial"/>
          <w:color w:val="000000"/>
          <w:lang w:val="ru-RU"/>
        </w:rPr>
        <w:t>их</w:t>
      </w:r>
      <w:r w:rsidR="00330DE8" w:rsidRPr="00793AA2">
        <w:rPr>
          <w:rFonts w:ascii="Arial" w:hAnsi="Arial" w:cs="Arial"/>
          <w:color w:val="000000"/>
          <w:lang w:val="ru-RU"/>
        </w:rPr>
        <w:t xml:space="preserve"> </w:t>
      </w:r>
      <w:r w:rsidRPr="00793AA2">
        <w:rPr>
          <w:rFonts w:ascii="Arial" w:hAnsi="Arial" w:cs="Arial"/>
          <w:color w:val="000000"/>
          <w:lang w:val="ru-RU"/>
        </w:rPr>
        <w:t>меньшим</w:t>
      </w:r>
      <w:r w:rsidR="00330DE8" w:rsidRPr="00793AA2">
        <w:rPr>
          <w:rFonts w:ascii="Arial" w:hAnsi="Arial" w:cs="Arial"/>
          <w:color w:val="000000"/>
          <w:lang w:val="ru-RU"/>
        </w:rPr>
        <w:t xml:space="preserve"> </w:t>
      </w:r>
      <w:r w:rsidRPr="00793AA2">
        <w:rPr>
          <w:rFonts w:ascii="Arial" w:hAnsi="Arial" w:cs="Arial"/>
          <w:color w:val="000000"/>
          <w:lang w:val="ru-RU"/>
        </w:rPr>
        <w:t>потреблением</w:t>
      </w:r>
      <w:r w:rsidR="00330DE8" w:rsidRPr="00793AA2">
        <w:rPr>
          <w:rFonts w:ascii="Arial" w:hAnsi="Arial" w:cs="Arial"/>
          <w:color w:val="000000"/>
          <w:lang w:val="ru-RU"/>
        </w:rPr>
        <w:t xml:space="preserve"> </w:t>
      </w:r>
      <w:r w:rsidRPr="00793AA2">
        <w:rPr>
          <w:rFonts w:ascii="Arial" w:hAnsi="Arial" w:cs="Arial"/>
          <w:color w:val="000000"/>
          <w:lang w:val="ru-RU"/>
        </w:rPr>
        <w:t>электрической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большим</w:t>
      </w:r>
      <w:r w:rsidR="00330DE8" w:rsidRPr="00793AA2">
        <w:rPr>
          <w:rFonts w:ascii="Arial" w:hAnsi="Arial" w:cs="Arial"/>
          <w:color w:val="000000"/>
          <w:lang w:val="ru-RU"/>
        </w:rPr>
        <w:t xml:space="preserve"> </w:t>
      </w:r>
      <w:r w:rsidRPr="00793AA2">
        <w:rPr>
          <w:rFonts w:ascii="Arial" w:hAnsi="Arial" w:cs="Arial"/>
          <w:color w:val="000000"/>
          <w:lang w:val="ru-RU"/>
        </w:rPr>
        <w:t>сроком</w:t>
      </w:r>
      <w:r w:rsidR="00330DE8" w:rsidRPr="00793AA2">
        <w:rPr>
          <w:rFonts w:ascii="Arial" w:hAnsi="Arial" w:cs="Arial"/>
          <w:color w:val="000000"/>
          <w:lang w:val="ru-RU"/>
        </w:rPr>
        <w:t xml:space="preserve"> </w:t>
      </w:r>
      <w:r w:rsidRPr="00793AA2">
        <w:rPr>
          <w:rFonts w:ascii="Arial" w:hAnsi="Arial" w:cs="Arial"/>
          <w:color w:val="000000"/>
          <w:lang w:val="ru-RU"/>
        </w:rPr>
        <w:t>службы</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сравнению</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лампами</w:t>
      </w:r>
      <w:r w:rsidR="00330DE8" w:rsidRPr="00793AA2">
        <w:rPr>
          <w:rFonts w:ascii="Arial" w:hAnsi="Arial" w:cs="Arial"/>
          <w:color w:val="000000"/>
          <w:lang w:val="ru-RU"/>
        </w:rPr>
        <w:t xml:space="preserve"> </w:t>
      </w:r>
      <w:r w:rsidRPr="00793AA2">
        <w:rPr>
          <w:rFonts w:ascii="Arial" w:hAnsi="Arial" w:cs="Arial"/>
          <w:color w:val="000000"/>
          <w:lang w:val="ru-RU"/>
        </w:rPr>
        <w:t>накаливания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люминесцентными</w:t>
      </w:r>
      <w:r w:rsidR="00330DE8" w:rsidRPr="00793AA2">
        <w:rPr>
          <w:rFonts w:ascii="Arial" w:hAnsi="Arial" w:cs="Arial"/>
          <w:color w:val="000000"/>
          <w:lang w:val="ru-RU"/>
        </w:rPr>
        <w:t xml:space="preserve"> </w:t>
      </w:r>
      <w:r w:rsidRPr="00793AA2">
        <w:rPr>
          <w:rFonts w:ascii="Arial" w:hAnsi="Arial" w:cs="Arial"/>
          <w:color w:val="000000"/>
          <w:lang w:val="ru-RU"/>
        </w:rPr>
        <w:t>лампами,</w:t>
      </w:r>
      <w:r w:rsidR="00330DE8" w:rsidRPr="00793AA2">
        <w:rPr>
          <w:rFonts w:ascii="Arial" w:hAnsi="Arial" w:cs="Arial"/>
          <w:color w:val="000000"/>
          <w:lang w:val="ru-RU"/>
        </w:rPr>
        <w:t xml:space="preserve"> </w:t>
      </w:r>
      <w:r w:rsidRPr="00793AA2">
        <w:rPr>
          <w:rFonts w:ascii="Arial" w:hAnsi="Arial" w:cs="Arial"/>
          <w:color w:val="000000"/>
          <w:lang w:val="ru-RU"/>
        </w:rPr>
        <w:t>производящими</w:t>
      </w:r>
      <w:r w:rsidR="00330DE8" w:rsidRPr="00793AA2">
        <w:rPr>
          <w:rFonts w:ascii="Arial" w:hAnsi="Arial" w:cs="Arial"/>
          <w:color w:val="000000"/>
          <w:lang w:val="ru-RU"/>
        </w:rPr>
        <w:t xml:space="preserve"> </w:t>
      </w:r>
      <w:r w:rsidRPr="00793AA2">
        <w:rPr>
          <w:rFonts w:ascii="Arial" w:hAnsi="Arial" w:cs="Arial"/>
          <w:color w:val="000000"/>
          <w:lang w:val="ru-RU"/>
        </w:rPr>
        <w:t>световой</w:t>
      </w:r>
      <w:r w:rsidR="00330DE8" w:rsidRPr="00793AA2">
        <w:rPr>
          <w:rFonts w:ascii="Arial" w:hAnsi="Arial" w:cs="Arial"/>
          <w:color w:val="000000"/>
          <w:lang w:val="ru-RU"/>
        </w:rPr>
        <w:t xml:space="preserve"> </w:t>
      </w:r>
      <w:r w:rsidRPr="00793AA2">
        <w:rPr>
          <w:rFonts w:ascii="Arial" w:hAnsi="Arial" w:cs="Arial"/>
          <w:color w:val="000000"/>
          <w:lang w:val="ru-RU"/>
        </w:rPr>
        <w:t>поток</w:t>
      </w:r>
      <w:r w:rsidR="00330DE8" w:rsidRPr="00793AA2">
        <w:rPr>
          <w:rFonts w:ascii="Arial" w:hAnsi="Arial" w:cs="Arial"/>
          <w:color w:val="000000"/>
          <w:lang w:val="ru-RU"/>
        </w:rPr>
        <w:t xml:space="preserve"> </w:t>
      </w:r>
      <w:r w:rsidRPr="00793AA2">
        <w:rPr>
          <w:rFonts w:ascii="Arial" w:hAnsi="Arial" w:cs="Arial"/>
          <w:color w:val="000000"/>
          <w:lang w:val="ru-RU"/>
        </w:rPr>
        <w:t>аналогичного</w:t>
      </w:r>
      <w:r w:rsidR="00330DE8" w:rsidRPr="00793AA2">
        <w:rPr>
          <w:rFonts w:ascii="Arial" w:hAnsi="Arial" w:cs="Arial"/>
          <w:color w:val="000000"/>
          <w:lang w:val="ru-RU"/>
        </w:rPr>
        <w:t xml:space="preserve"> </w:t>
      </w:r>
      <w:r w:rsidRPr="00793AA2">
        <w:rPr>
          <w:rFonts w:ascii="Arial" w:hAnsi="Arial" w:cs="Arial"/>
          <w:color w:val="000000"/>
          <w:lang w:val="ru-RU"/>
        </w:rPr>
        <w:t>уровня.</w:t>
      </w:r>
    </w:p>
    <w:p w:rsidR="00BC30D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92032" behindDoc="0" locked="0" layoutInCell="1" allowOverlap="1">
            <wp:simplePos x="0" y="0"/>
            <wp:positionH relativeFrom="page">
              <wp:posOffset>2060257</wp:posOffset>
            </wp:positionH>
            <wp:positionV relativeFrom="paragraph">
              <wp:posOffset>161972</wp:posOffset>
            </wp:positionV>
            <wp:extent cx="3788340" cy="1977104"/>
            <wp:effectExtent l="0" t="0" r="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71" cstate="print"/>
                    <a:stretch>
                      <a:fillRect/>
                    </a:stretch>
                  </pic:blipFill>
                  <pic:spPr>
                    <a:xfrm>
                      <a:off x="0" y="0"/>
                      <a:ext cx="3788340" cy="1977104"/>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5"/>
        </w:tabs>
        <w:autoSpaceDE w:val="0"/>
        <w:autoSpaceDN w:val="0"/>
        <w:ind w:left="1914" w:hanging="497"/>
        <w:jc w:val="both"/>
        <w:rPr>
          <w:rFonts w:ascii="Arial" w:hAnsi="Arial" w:cs="Arial"/>
          <w:color w:val="000000"/>
          <w:sz w:val="20"/>
        </w:rPr>
      </w:pPr>
      <w:r w:rsidRPr="004A567F">
        <w:rPr>
          <w:rFonts w:ascii="Arial" w:hAnsi="Arial" w:cs="Arial"/>
          <w:color w:val="000000"/>
          <w:sz w:val="20"/>
        </w:rPr>
        <w:t>Замена</w:t>
      </w:r>
      <w:r w:rsidR="00330DE8" w:rsidRPr="004A567F">
        <w:rPr>
          <w:rFonts w:ascii="Arial" w:hAnsi="Arial" w:cs="Arial"/>
          <w:color w:val="000000"/>
          <w:sz w:val="20"/>
        </w:rPr>
        <w:t xml:space="preserve"> </w:t>
      </w:r>
      <w:r w:rsidRPr="004A567F">
        <w:rPr>
          <w:rFonts w:ascii="Arial" w:hAnsi="Arial" w:cs="Arial"/>
          <w:color w:val="000000"/>
          <w:sz w:val="20"/>
        </w:rPr>
        <w:t>электропроводки,</w:t>
      </w:r>
      <w:r w:rsidR="00330DE8" w:rsidRPr="004A567F">
        <w:rPr>
          <w:rFonts w:ascii="Arial" w:hAnsi="Arial" w:cs="Arial"/>
          <w:color w:val="000000"/>
          <w:sz w:val="20"/>
        </w:rPr>
        <w:t xml:space="preserve"> </w:t>
      </w:r>
      <w:proofErr w:type="gramStart"/>
      <w:r w:rsidRPr="004A567F">
        <w:rPr>
          <w:rFonts w:ascii="Arial" w:hAnsi="Arial" w:cs="Arial"/>
          <w:color w:val="000000"/>
          <w:sz w:val="20"/>
        </w:rPr>
        <w:t>щитовых</w:t>
      </w:r>
      <w:proofErr w:type="gramEnd"/>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pacing w:val="-4"/>
          <w:sz w:val="20"/>
        </w:rPr>
        <w:t xml:space="preserve"> </w:t>
      </w:r>
      <w:r w:rsidRPr="004A567F">
        <w:rPr>
          <w:rFonts w:ascii="Arial" w:hAnsi="Arial" w:cs="Arial"/>
          <w:color w:val="000000"/>
          <w:sz w:val="20"/>
        </w:rPr>
        <w:t>ВРУ</w:t>
      </w:r>
    </w:p>
    <w:p w:rsidR="005170C3" w:rsidRPr="00793AA2" w:rsidRDefault="005170C3" w:rsidP="004A567F">
      <w:pPr>
        <w:pStyle w:val="a7"/>
        <w:ind w:left="1418" w:right="845" w:firstLine="427"/>
        <w:jc w:val="both"/>
        <w:rPr>
          <w:rFonts w:ascii="Arial" w:hAnsi="Arial" w:cs="Arial"/>
          <w:color w:val="000000"/>
          <w:lang w:val="ru-RU"/>
        </w:rPr>
      </w:pP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протекании</w:t>
      </w:r>
      <w:r w:rsidR="00330DE8" w:rsidRPr="00793AA2">
        <w:rPr>
          <w:rFonts w:ascii="Arial" w:hAnsi="Arial" w:cs="Arial"/>
          <w:color w:val="000000"/>
          <w:lang w:val="ru-RU"/>
        </w:rPr>
        <w:t xml:space="preserve"> </w:t>
      </w:r>
      <w:r w:rsidRPr="00793AA2">
        <w:rPr>
          <w:rFonts w:ascii="Arial" w:hAnsi="Arial" w:cs="Arial"/>
          <w:color w:val="000000"/>
          <w:lang w:val="ru-RU"/>
        </w:rPr>
        <w:t>тока</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кабелю</w:t>
      </w:r>
      <w:r w:rsidR="00330DE8" w:rsidRPr="00793AA2">
        <w:rPr>
          <w:rFonts w:ascii="Arial" w:hAnsi="Arial" w:cs="Arial"/>
          <w:color w:val="000000"/>
          <w:lang w:val="ru-RU"/>
        </w:rPr>
        <w:t xml:space="preserve"> </w:t>
      </w:r>
      <w:r w:rsidRPr="00793AA2">
        <w:rPr>
          <w:rFonts w:ascii="Arial" w:hAnsi="Arial" w:cs="Arial"/>
          <w:color w:val="000000"/>
          <w:lang w:val="ru-RU"/>
        </w:rPr>
        <w:t>существуют</w:t>
      </w:r>
      <w:r w:rsidR="00330DE8" w:rsidRPr="00793AA2">
        <w:rPr>
          <w:rFonts w:ascii="Arial" w:hAnsi="Arial" w:cs="Arial"/>
          <w:color w:val="000000"/>
          <w:lang w:val="ru-RU"/>
        </w:rPr>
        <w:t xml:space="preserve"> </w:t>
      </w:r>
      <w:r w:rsidRPr="00793AA2">
        <w:rPr>
          <w:rFonts w:ascii="Arial" w:hAnsi="Arial" w:cs="Arial"/>
          <w:color w:val="000000"/>
          <w:lang w:val="ru-RU"/>
        </w:rPr>
        <w:t>потери</w:t>
      </w:r>
      <w:r w:rsidR="00330DE8" w:rsidRPr="00793AA2">
        <w:rPr>
          <w:rFonts w:ascii="Arial" w:hAnsi="Arial" w:cs="Arial"/>
          <w:color w:val="000000"/>
          <w:lang w:val="ru-RU"/>
        </w:rPr>
        <w:t xml:space="preserve"> </w:t>
      </w:r>
      <w:r w:rsidRPr="00793AA2">
        <w:rPr>
          <w:rFonts w:ascii="Arial" w:hAnsi="Arial" w:cs="Arial"/>
          <w:color w:val="000000"/>
          <w:lang w:val="ru-RU"/>
        </w:rPr>
        <w:t>электроэнергии.</w:t>
      </w:r>
      <w:r w:rsidR="00330DE8" w:rsidRPr="00793AA2">
        <w:rPr>
          <w:rFonts w:ascii="Arial" w:hAnsi="Arial" w:cs="Arial"/>
          <w:color w:val="000000"/>
          <w:lang w:val="ru-RU"/>
        </w:rPr>
        <w:t xml:space="preserve"> </w:t>
      </w:r>
      <w:r w:rsidRPr="00793AA2">
        <w:rPr>
          <w:rFonts w:ascii="Arial" w:hAnsi="Arial" w:cs="Arial"/>
          <w:color w:val="000000"/>
          <w:lang w:val="ru-RU"/>
        </w:rPr>
        <w:t>Эти</w:t>
      </w:r>
      <w:r w:rsidR="00330DE8" w:rsidRPr="00793AA2">
        <w:rPr>
          <w:rFonts w:ascii="Arial" w:hAnsi="Arial" w:cs="Arial"/>
          <w:color w:val="000000"/>
          <w:lang w:val="ru-RU"/>
        </w:rPr>
        <w:t xml:space="preserve"> </w:t>
      </w:r>
      <w:r w:rsidRPr="00793AA2">
        <w:rPr>
          <w:rFonts w:ascii="Arial" w:hAnsi="Arial" w:cs="Arial"/>
          <w:color w:val="000000"/>
          <w:lang w:val="ru-RU"/>
        </w:rPr>
        <w:t>потери</w:t>
      </w:r>
      <w:r w:rsidR="00330DE8" w:rsidRPr="00793AA2">
        <w:rPr>
          <w:rFonts w:ascii="Arial" w:hAnsi="Arial" w:cs="Arial"/>
          <w:color w:val="000000"/>
          <w:lang w:val="ru-RU"/>
        </w:rPr>
        <w:t xml:space="preserve"> </w:t>
      </w:r>
      <w:r w:rsidRPr="00793AA2">
        <w:rPr>
          <w:rFonts w:ascii="Arial" w:hAnsi="Arial" w:cs="Arial"/>
          <w:color w:val="000000"/>
          <w:lang w:val="ru-RU"/>
        </w:rPr>
        <w:t>выражаются</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виде</w:t>
      </w:r>
      <w:r w:rsidR="00330DE8" w:rsidRPr="00793AA2">
        <w:rPr>
          <w:rFonts w:ascii="Arial" w:hAnsi="Arial" w:cs="Arial"/>
          <w:color w:val="000000"/>
          <w:lang w:val="ru-RU"/>
        </w:rPr>
        <w:t xml:space="preserve"> </w:t>
      </w:r>
      <w:r w:rsidRPr="00793AA2">
        <w:rPr>
          <w:rFonts w:ascii="Arial" w:hAnsi="Arial" w:cs="Arial"/>
          <w:color w:val="000000"/>
          <w:lang w:val="ru-RU"/>
        </w:rPr>
        <w:t>нагрева</w:t>
      </w:r>
      <w:r w:rsidR="00330DE8" w:rsidRPr="00793AA2">
        <w:rPr>
          <w:rFonts w:ascii="Arial" w:hAnsi="Arial" w:cs="Arial"/>
          <w:color w:val="000000"/>
          <w:lang w:val="ru-RU"/>
        </w:rPr>
        <w:t xml:space="preserve"> </w:t>
      </w:r>
      <w:r w:rsidRPr="00793AA2">
        <w:rPr>
          <w:rFonts w:ascii="Arial" w:hAnsi="Arial" w:cs="Arial"/>
          <w:color w:val="000000"/>
          <w:lang w:val="ru-RU"/>
        </w:rPr>
        <w:t>самих</w:t>
      </w:r>
      <w:r w:rsidR="00330DE8" w:rsidRPr="00793AA2">
        <w:rPr>
          <w:rFonts w:ascii="Arial" w:hAnsi="Arial" w:cs="Arial"/>
          <w:color w:val="000000"/>
          <w:lang w:val="ru-RU"/>
        </w:rPr>
        <w:t xml:space="preserve"> </w:t>
      </w:r>
      <w:r w:rsidRPr="00793AA2">
        <w:rPr>
          <w:rFonts w:ascii="Arial" w:hAnsi="Arial" w:cs="Arial"/>
          <w:color w:val="000000"/>
          <w:lang w:val="ru-RU"/>
        </w:rPr>
        <w:t>пров</w:t>
      </w:r>
      <w:r w:rsidRPr="00793AA2">
        <w:rPr>
          <w:rFonts w:ascii="Arial" w:hAnsi="Arial" w:cs="Arial"/>
          <w:color w:val="000000"/>
          <w:lang w:val="ru-RU"/>
        </w:rPr>
        <w:t>о</w:t>
      </w:r>
      <w:r w:rsidRPr="00793AA2">
        <w:rPr>
          <w:rFonts w:ascii="Arial" w:hAnsi="Arial" w:cs="Arial"/>
          <w:color w:val="000000"/>
          <w:lang w:val="ru-RU"/>
        </w:rPr>
        <w:t>дов</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вызваны</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сопротивлением</w:t>
      </w:r>
      <w:r w:rsidR="00330DE8" w:rsidRPr="00793AA2">
        <w:rPr>
          <w:rFonts w:ascii="Arial" w:hAnsi="Arial" w:cs="Arial"/>
          <w:color w:val="000000"/>
          <w:lang w:val="ru-RU"/>
        </w:rPr>
        <w:t xml:space="preserve"> </w:t>
      </w:r>
      <w:r w:rsidRPr="00793AA2">
        <w:rPr>
          <w:rFonts w:ascii="Arial" w:hAnsi="Arial" w:cs="Arial"/>
          <w:color w:val="000000"/>
          <w:lang w:val="ru-RU"/>
        </w:rPr>
        <w:t>электронов</w:t>
      </w:r>
      <w:r w:rsidR="00330DE8" w:rsidRPr="00793AA2">
        <w:rPr>
          <w:rFonts w:ascii="Arial" w:hAnsi="Arial" w:cs="Arial"/>
          <w:color w:val="000000"/>
          <w:lang w:val="ru-RU"/>
        </w:rPr>
        <w:t xml:space="preserve"> </w:t>
      </w:r>
      <w:r w:rsidRPr="00793AA2">
        <w:rPr>
          <w:rFonts w:ascii="Arial" w:hAnsi="Arial" w:cs="Arial"/>
          <w:color w:val="000000"/>
          <w:lang w:val="ru-RU"/>
        </w:rPr>
        <w:t>протеканию</w:t>
      </w:r>
      <w:r w:rsidR="00330DE8" w:rsidRPr="00793AA2">
        <w:rPr>
          <w:rFonts w:ascii="Arial" w:hAnsi="Arial" w:cs="Arial"/>
          <w:color w:val="000000"/>
          <w:lang w:val="ru-RU"/>
        </w:rPr>
        <w:t xml:space="preserve"> </w:t>
      </w:r>
      <w:r w:rsidRPr="00793AA2">
        <w:rPr>
          <w:rFonts w:ascii="Arial" w:hAnsi="Arial" w:cs="Arial"/>
          <w:color w:val="000000"/>
          <w:lang w:val="ru-RU"/>
        </w:rPr>
        <w:t>тока</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проводах.</w:t>
      </w:r>
      <w:r w:rsidR="00330DE8" w:rsidRPr="00793AA2">
        <w:rPr>
          <w:rFonts w:ascii="Arial" w:hAnsi="Arial" w:cs="Arial"/>
          <w:color w:val="000000"/>
          <w:lang w:val="ru-RU"/>
        </w:rPr>
        <w:t xml:space="preserve"> </w:t>
      </w:r>
      <w:r w:rsidRPr="00793AA2">
        <w:rPr>
          <w:rFonts w:ascii="Arial" w:hAnsi="Arial" w:cs="Arial"/>
          <w:color w:val="000000"/>
          <w:lang w:val="ru-RU"/>
        </w:rPr>
        <w:t>Чем</w:t>
      </w:r>
      <w:r w:rsidR="00330DE8" w:rsidRPr="00793AA2">
        <w:rPr>
          <w:rFonts w:ascii="Arial" w:hAnsi="Arial" w:cs="Arial"/>
          <w:color w:val="000000"/>
          <w:lang w:val="ru-RU"/>
        </w:rPr>
        <w:t xml:space="preserve"> </w:t>
      </w:r>
      <w:r w:rsidRPr="00793AA2">
        <w:rPr>
          <w:rFonts w:ascii="Arial" w:hAnsi="Arial" w:cs="Arial"/>
          <w:color w:val="000000"/>
          <w:lang w:val="ru-RU"/>
        </w:rPr>
        <w:t>меньше</w:t>
      </w:r>
      <w:r w:rsidR="00330DE8" w:rsidRPr="00793AA2">
        <w:rPr>
          <w:rFonts w:ascii="Arial" w:hAnsi="Arial" w:cs="Arial"/>
          <w:color w:val="000000"/>
          <w:lang w:val="ru-RU"/>
        </w:rPr>
        <w:t xml:space="preserve"> </w:t>
      </w:r>
      <w:r w:rsidRPr="00793AA2">
        <w:rPr>
          <w:rFonts w:ascii="Arial" w:hAnsi="Arial" w:cs="Arial"/>
          <w:color w:val="000000"/>
          <w:lang w:val="ru-RU"/>
        </w:rPr>
        <w:t>внутреннее</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w:t>
      </w:r>
      <w:r w:rsidR="00330DE8" w:rsidRPr="00793AA2">
        <w:rPr>
          <w:rFonts w:ascii="Arial" w:hAnsi="Arial" w:cs="Arial"/>
          <w:color w:val="000000"/>
          <w:lang w:val="ru-RU"/>
        </w:rPr>
        <w:t xml:space="preserve"> </w:t>
      </w:r>
      <w:r w:rsidRPr="00793AA2">
        <w:rPr>
          <w:rFonts w:ascii="Arial" w:hAnsi="Arial" w:cs="Arial"/>
          <w:color w:val="000000"/>
          <w:lang w:val="ru-RU"/>
        </w:rPr>
        <w:t>кабеля,</w:t>
      </w:r>
      <w:r w:rsidR="00330DE8" w:rsidRPr="00793AA2">
        <w:rPr>
          <w:rFonts w:ascii="Arial" w:hAnsi="Arial" w:cs="Arial"/>
          <w:color w:val="000000"/>
          <w:lang w:val="ru-RU"/>
        </w:rPr>
        <w:t xml:space="preserve"> </w:t>
      </w:r>
      <w:r w:rsidRPr="00793AA2">
        <w:rPr>
          <w:rFonts w:ascii="Arial" w:hAnsi="Arial" w:cs="Arial"/>
          <w:color w:val="000000"/>
          <w:lang w:val="ru-RU"/>
        </w:rPr>
        <w:t>чем</w:t>
      </w:r>
      <w:r w:rsidR="00330DE8" w:rsidRPr="00793AA2">
        <w:rPr>
          <w:rFonts w:ascii="Arial" w:hAnsi="Arial" w:cs="Arial"/>
          <w:color w:val="000000"/>
          <w:lang w:val="ru-RU"/>
        </w:rPr>
        <w:t xml:space="preserve"> </w:t>
      </w:r>
      <w:r w:rsidRPr="00793AA2">
        <w:rPr>
          <w:rFonts w:ascii="Arial" w:hAnsi="Arial" w:cs="Arial"/>
          <w:color w:val="000000"/>
          <w:lang w:val="ru-RU"/>
        </w:rPr>
        <w:t>больше</w:t>
      </w:r>
      <w:r w:rsidR="00330DE8" w:rsidRPr="00793AA2">
        <w:rPr>
          <w:rFonts w:ascii="Arial" w:hAnsi="Arial" w:cs="Arial"/>
          <w:color w:val="000000"/>
          <w:lang w:val="ru-RU"/>
        </w:rPr>
        <w:t xml:space="preserve"> </w:t>
      </w:r>
      <w:r w:rsidRPr="00793AA2">
        <w:rPr>
          <w:rFonts w:ascii="Arial" w:hAnsi="Arial" w:cs="Arial"/>
          <w:color w:val="000000"/>
          <w:lang w:val="ru-RU"/>
        </w:rPr>
        <w:t>мощности</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нему</w:t>
      </w:r>
      <w:r w:rsidR="00330DE8" w:rsidRPr="00793AA2">
        <w:rPr>
          <w:rFonts w:ascii="Arial" w:hAnsi="Arial" w:cs="Arial"/>
          <w:color w:val="000000"/>
          <w:lang w:val="ru-RU"/>
        </w:rPr>
        <w:t xml:space="preserve"> </w:t>
      </w:r>
      <w:r w:rsidRPr="00793AA2">
        <w:rPr>
          <w:rFonts w:ascii="Arial" w:hAnsi="Arial" w:cs="Arial"/>
          <w:color w:val="000000"/>
          <w:lang w:val="ru-RU"/>
        </w:rPr>
        <w:t>можно</w:t>
      </w:r>
      <w:r w:rsidR="00330DE8" w:rsidRPr="00793AA2">
        <w:rPr>
          <w:rFonts w:ascii="Arial" w:hAnsi="Arial" w:cs="Arial"/>
          <w:color w:val="000000"/>
          <w:lang w:val="ru-RU"/>
        </w:rPr>
        <w:t xml:space="preserve"> </w:t>
      </w:r>
      <w:r w:rsidRPr="00793AA2">
        <w:rPr>
          <w:rFonts w:ascii="Arial" w:hAnsi="Arial" w:cs="Arial"/>
          <w:color w:val="000000"/>
          <w:lang w:val="ru-RU"/>
        </w:rPr>
        <w:t>передать.</w:t>
      </w:r>
      <w:r w:rsidR="00330DE8" w:rsidRPr="00793AA2">
        <w:rPr>
          <w:rFonts w:ascii="Arial" w:hAnsi="Arial" w:cs="Arial"/>
          <w:color w:val="000000"/>
          <w:lang w:val="ru-RU"/>
        </w:rPr>
        <w:t xml:space="preserve"> </w:t>
      </w:r>
      <w:r w:rsidRPr="00793AA2">
        <w:rPr>
          <w:rFonts w:ascii="Arial" w:hAnsi="Arial" w:cs="Arial"/>
          <w:color w:val="000000"/>
          <w:lang w:val="ru-RU"/>
        </w:rPr>
        <w:t>Наименьшим</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сопротивлением</w:t>
      </w:r>
      <w:r w:rsidR="00330DE8" w:rsidRPr="00793AA2">
        <w:rPr>
          <w:rFonts w:ascii="Arial" w:hAnsi="Arial" w:cs="Arial"/>
          <w:color w:val="000000"/>
          <w:lang w:val="ru-RU"/>
        </w:rPr>
        <w:t xml:space="preserve"> </w:t>
      </w:r>
      <w:r w:rsidRPr="00793AA2">
        <w:rPr>
          <w:rFonts w:ascii="Arial" w:hAnsi="Arial" w:cs="Arial"/>
          <w:color w:val="000000"/>
          <w:lang w:val="ru-RU"/>
        </w:rPr>
        <w:t>обладает</w:t>
      </w:r>
      <w:r w:rsidR="00330DE8" w:rsidRPr="00793AA2">
        <w:rPr>
          <w:rFonts w:ascii="Arial" w:hAnsi="Arial" w:cs="Arial"/>
          <w:color w:val="000000"/>
          <w:lang w:val="ru-RU"/>
        </w:rPr>
        <w:t xml:space="preserve"> </w:t>
      </w:r>
      <w:r w:rsidRPr="00793AA2">
        <w:rPr>
          <w:rFonts w:ascii="Arial" w:hAnsi="Arial" w:cs="Arial"/>
          <w:color w:val="000000"/>
          <w:lang w:val="ru-RU"/>
        </w:rPr>
        <w:t>сверхпроводник,</w:t>
      </w:r>
      <w:r w:rsidR="00330DE8" w:rsidRPr="00793AA2">
        <w:rPr>
          <w:rFonts w:ascii="Arial" w:hAnsi="Arial" w:cs="Arial"/>
          <w:color w:val="000000"/>
          <w:lang w:val="ru-RU"/>
        </w:rPr>
        <w:t xml:space="preserve"> </w:t>
      </w:r>
      <w:r w:rsidRPr="00793AA2">
        <w:rPr>
          <w:rFonts w:ascii="Arial" w:hAnsi="Arial" w:cs="Arial"/>
          <w:color w:val="000000"/>
          <w:lang w:val="ru-RU"/>
        </w:rPr>
        <w:t>но</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сегодняшний</w:t>
      </w:r>
      <w:r w:rsidR="00330DE8" w:rsidRPr="00793AA2">
        <w:rPr>
          <w:rFonts w:ascii="Arial" w:hAnsi="Arial" w:cs="Arial"/>
          <w:color w:val="000000"/>
          <w:lang w:val="ru-RU"/>
        </w:rPr>
        <w:t xml:space="preserve"> </w:t>
      </w:r>
      <w:r w:rsidRPr="00793AA2">
        <w:rPr>
          <w:rFonts w:ascii="Arial" w:hAnsi="Arial" w:cs="Arial"/>
          <w:color w:val="000000"/>
          <w:lang w:val="ru-RU"/>
        </w:rPr>
        <w:t>день</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техническим</w:t>
      </w:r>
      <w:r w:rsidR="00330DE8" w:rsidRPr="00793AA2">
        <w:rPr>
          <w:rFonts w:ascii="Arial" w:hAnsi="Arial" w:cs="Arial"/>
          <w:color w:val="000000"/>
          <w:lang w:val="ru-RU"/>
        </w:rPr>
        <w:t xml:space="preserve"> </w:t>
      </w:r>
      <w:r w:rsidRPr="00793AA2">
        <w:rPr>
          <w:rFonts w:ascii="Arial" w:hAnsi="Arial" w:cs="Arial"/>
          <w:color w:val="000000"/>
          <w:lang w:val="ru-RU"/>
        </w:rPr>
        <w:t>условиям</w:t>
      </w:r>
      <w:r w:rsidR="00330DE8" w:rsidRPr="00793AA2">
        <w:rPr>
          <w:rFonts w:ascii="Arial" w:hAnsi="Arial" w:cs="Arial"/>
          <w:color w:val="000000"/>
          <w:lang w:val="ru-RU"/>
        </w:rPr>
        <w:t xml:space="preserve"> </w:t>
      </w:r>
      <w:r w:rsidRPr="00793AA2">
        <w:rPr>
          <w:rFonts w:ascii="Arial" w:hAnsi="Arial" w:cs="Arial"/>
          <w:color w:val="000000"/>
          <w:lang w:val="ru-RU"/>
        </w:rPr>
        <w:t>он</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подходит.</w:t>
      </w:r>
      <w:r w:rsidR="00330DE8" w:rsidRPr="00793AA2">
        <w:rPr>
          <w:rFonts w:ascii="Arial" w:hAnsi="Arial" w:cs="Arial"/>
          <w:color w:val="000000"/>
          <w:lang w:val="ru-RU"/>
        </w:rPr>
        <w:t xml:space="preserve"> </w:t>
      </w:r>
      <w:r w:rsidRPr="00793AA2">
        <w:rPr>
          <w:rFonts w:ascii="Arial" w:hAnsi="Arial" w:cs="Arial"/>
          <w:color w:val="000000"/>
          <w:lang w:val="ru-RU"/>
        </w:rPr>
        <w:t>Следующим</w:t>
      </w:r>
      <w:r w:rsidR="00330DE8" w:rsidRPr="00793AA2">
        <w:rPr>
          <w:rFonts w:ascii="Arial" w:hAnsi="Arial" w:cs="Arial"/>
          <w:color w:val="000000"/>
          <w:lang w:val="ru-RU"/>
        </w:rPr>
        <w:t xml:space="preserve"> </w:t>
      </w:r>
      <w:r w:rsidRPr="00793AA2">
        <w:rPr>
          <w:rFonts w:ascii="Arial" w:hAnsi="Arial" w:cs="Arial"/>
          <w:color w:val="000000"/>
          <w:lang w:val="ru-RU"/>
        </w:rPr>
        <w:t>среди</w:t>
      </w:r>
      <w:r w:rsidR="00330DE8" w:rsidRPr="00793AA2">
        <w:rPr>
          <w:rFonts w:ascii="Arial" w:hAnsi="Arial" w:cs="Arial"/>
          <w:color w:val="000000"/>
          <w:lang w:val="ru-RU"/>
        </w:rPr>
        <w:t xml:space="preserve"> </w:t>
      </w:r>
      <w:r w:rsidRPr="00793AA2">
        <w:rPr>
          <w:rFonts w:ascii="Arial" w:hAnsi="Arial" w:cs="Arial"/>
          <w:color w:val="000000"/>
          <w:lang w:val="ru-RU"/>
        </w:rPr>
        <w:t>металлов</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маленьким</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сопротивлением</w:t>
      </w:r>
      <w:r w:rsidR="00330DE8" w:rsidRPr="00793AA2">
        <w:rPr>
          <w:rFonts w:ascii="Arial" w:hAnsi="Arial" w:cs="Arial"/>
          <w:color w:val="000000"/>
          <w:lang w:val="ru-RU"/>
        </w:rPr>
        <w:t xml:space="preserve"> </w:t>
      </w:r>
      <w:r w:rsidRPr="00793AA2">
        <w:rPr>
          <w:rFonts w:ascii="Arial" w:hAnsi="Arial" w:cs="Arial"/>
          <w:color w:val="000000"/>
          <w:lang w:val="ru-RU"/>
        </w:rPr>
        <w:t>идет</w:t>
      </w:r>
      <w:r w:rsidR="00330DE8" w:rsidRPr="00793AA2">
        <w:rPr>
          <w:rFonts w:ascii="Arial" w:hAnsi="Arial" w:cs="Arial"/>
          <w:color w:val="000000"/>
          <w:lang w:val="ru-RU"/>
        </w:rPr>
        <w:t xml:space="preserve"> </w:t>
      </w:r>
      <w:r w:rsidRPr="00793AA2">
        <w:rPr>
          <w:rFonts w:ascii="Arial" w:hAnsi="Arial" w:cs="Arial"/>
          <w:color w:val="000000"/>
          <w:lang w:val="ru-RU"/>
        </w:rPr>
        <w:t>серебро,</w:t>
      </w:r>
      <w:r w:rsidR="00330DE8" w:rsidRPr="00793AA2">
        <w:rPr>
          <w:rFonts w:ascii="Arial" w:hAnsi="Arial" w:cs="Arial"/>
          <w:color w:val="000000"/>
          <w:lang w:val="ru-RU"/>
        </w:rPr>
        <w:t xml:space="preserve"> </w:t>
      </w:r>
      <w:r w:rsidRPr="00793AA2">
        <w:rPr>
          <w:rFonts w:ascii="Arial" w:hAnsi="Arial" w:cs="Arial"/>
          <w:color w:val="000000"/>
          <w:lang w:val="ru-RU"/>
        </w:rPr>
        <w:t>но</w:t>
      </w:r>
      <w:r w:rsidR="00330DE8" w:rsidRPr="00793AA2">
        <w:rPr>
          <w:rFonts w:ascii="Arial" w:hAnsi="Arial" w:cs="Arial"/>
          <w:color w:val="000000"/>
          <w:lang w:val="ru-RU"/>
        </w:rPr>
        <w:t xml:space="preserve"> </w:t>
      </w:r>
      <w:r w:rsidRPr="00793AA2">
        <w:rPr>
          <w:rFonts w:ascii="Arial" w:hAnsi="Arial" w:cs="Arial"/>
          <w:color w:val="000000"/>
          <w:lang w:val="ru-RU"/>
        </w:rPr>
        <w:t>оно</w:t>
      </w:r>
      <w:r w:rsidR="00330DE8" w:rsidRPr="00793AA2">
        <w:rPr>
          <w:rFonts w:ascii="Arial" w:hAnsi="Arial" w:cs="Arial"/>
          <w:color w:val="000000"/>
          <w:lang w:val="ru-RU"/>
        </w:rPr>
        <w:t xml:space="preserve"> </w:t>
      </w:r>
      <w:r w:rsidRPr="00793AA2">
        <w:rPr>
          <w:rFonts w:ascii="Arial" w:hAnsi="Arial" w:cs="Arial"/>
          <w:color w:val="000000"/>
          <w:lang w:val="ru-RU"/>
        </w:rPr>
        <w:t>дорогое,</w:t>
      </w:r>
      <w:r w:rsidR="00330DE8" w:rsidRPr="00793AA2">
        <w:rPr>
          <w:rFonts w:ascii="Arial" w:hAnsi="Arial" w:cs="Arial"/>
          <w:color w:val="000000"/>
          <w:lang w:val="ru-RU"/>
        </w:rPr>
        <w:t xml:space="preserve"> </w:t>
      </w:r>
      <w:r w:rsidRPr="00793AA2">
        <w:rPr>
          <w:rFonts w:ascii="Arial" w:hAnsi="Arial" w:cs="Arial"/>
          <w:color w:val="000000"/>
          <w:lang w:val="ru-RU"/>
        </w:rPr>
        <w:t>поэтому</w:t>
      </w:r>
      <w:r w:rsidR="00330DE8" w:rsidRPr="00793AA2">
        <w:rPr>
          <w:rFonts w:ascii="Arial" w:hAnsi="Arial" w:cs="Arial"/>
          <w:color w:val="000000"/>
          <w:lang w:val="ru-RU"/>
        </w:rPr>
        <w:t xml:space="preserve"> </w:t>
      </w:r>
      <w:r w:rsidRPr="00793AA2">
        <w:rPr>
          <w:rFonts w:ascii="Arial" w:hAnsi="Arial" w:cs="Arial"/>
          <w:color w:val="000000"/>
          <w:lang w:val="ru-RU"/>
        </w:rPr>
        <w:t>наиболее</w:t>
      </w:r>
      <w:r w:rsidR="00330DE8" w:rsidRPr="00793AA2">
        <w:rPr>
          <w:rFonts w:ascii="Arial" w:hAnsi="Arial" w:cs="Arial"/>
          <w:color w:val="000000"/>
          <w:lang w:val="ru-RU"/>
        </w:rPr>
        <w:t xml:space="preserve"> </w:t>
      </w:r>
      <w:r w:rsidRPr="00793AA2">
        <w:rPr>
          <w:rFonts w:ascii="Arial" w:hAnsi="Arial" w:cs="Arial"/>
          <w:color w:val="000000"/>
          <w:lang w:val="ru-RU"/>
        </w:rPr>
        <w:t>приемлемыми</w:t>
      </w:r>
      <w:r w:rsidR="00330DE8" w:rsidRPr="00793AA2">
        <w:rPr>
          <w:rFonts w:ascii="Arial" w:hAnsi="Arial" w:cs="Arial"/>
          <w:color w:val="000000"/>
          <w:lang w:val="ru-RU"/>
        </w:rPr>
        <w:t xml:space="preserve"> </w:t>
      </w:r>
      <w:r w:rsidRPr="00793AA2">
        <w:rPr>
          <w:rFonts w:ascii="Arial" w:hAnsi="Arial" w:cs="Arial"/>
          <w:color w:val="000000"/>
          <w:lang w:val="ru-RU"/>
        </w:rPr>
        <w:t>являются</w:t>
      </w:r>
      <w:r w:rsidR="00330DE8" w:rsidRPr="00793AA2">
        <w:rPr>
          <w:rFonts w:ascii="Arial" w:hAnsi="Arial" w:cs="Arial"/>
          <w:color w:val="000000"/>
          <w:lang w:val="ru-RU"/>
        </w:rPr>
        <w:t xml:space="preserve"> </w:t>
      </w:r>
      <w:r w:rsidRPr="00793AA2">
        <w:rPr>
          <w:rFonts w:ascii="Arial" w:hAnsi="Arial" w:cs="Arial"/>
          <w:color w:val="000000"/>
          <w:lang w:val="ru-RU"/>
        </w:rPr>
        <w:t>медь</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алюминий.</w:t>
      </w:r>
    </w:p>
    <w:p w:rsidR="005170C3" w:rsidRPr="00793AA2" w:rsidRDefault="005170C3" w:rsidP="004A567F">
      <w:pPr>
        <w:pStyle w:val="a7"/>
        <w:ind w:left="1417" w:right="846" w:firstLine="427"/>
        <w:jc w:val="both"/>
        <w:rPr>
          <w:rFonts w:ascii="Arial" w:hAnsi="Arial" w:cs="Arial"/>
          <w:color w:val="000000"/>
          <w:lang w:val="ru-RU"/>
        </w:rPr>
      </w:pPr>
      <w:r w:rsidRPr="00793AA2">
        <w:rPr>
          <w:rFonts w:ascii="Arial" w:hAnsi="Arial" w:cs="Arial"/>
          <w:color w:val="000000"/>
          <w:lang w:val="ru-RU"/>
        </w:rPr>
        <w:t>Алюминий</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легкий</w:t>
      </w:r>
      <w:r w:rsidR="00330DE8" w:rsidRPr="00793AA2">
        <w:rPr>
          <w:rFonts w:ascii="Arial" w:hAnsi="Arial" w:cs="Arial"/>
          <w:color w:val="000000"/>
          <w:lang w:val="ru-RU"/>
        </w:rPr>
        <w:t xml:space="preserve"> </w:t>
      </w:r>
      <w:r w:rsidRPr="00793AA2">
        <w:rPr>
          <w:rFonts w:ascii="Arial" w:hAnsi="Arial" w:cs="Arial"/>
          <w:color w:val="000000"/>
          <w:lang w:val="ru-RU"/>
        </w:rPr>
        <w:t>металл,</w:t>
      </w:r>
      <w:r w:rsidR="00330DE8" w:rsidRPr="00793AA2">
        <w:rPr>
          <w:rFonts w:ascii="Arial" w:hAnsi="Arial" w:cs="Arial"/>
          <w:color w:val="000000"/>
          <w:lang w:val="ru-RU"/>
        </w:rPr>
        <w:t xml:space="preserve"> </w:t>
      </w:r>
      <w:r w:rsidRPr="00793AA2">
        <w:rPr>
          <w:rFonts w:ascii="Arial" w:hAnsi="Arial" w:cs="Arial"/>
          <w:color w:val="000000"/>
          <w:lang w:val="ru-RU"/>
        </w:rPr>
        <w:t>дешевле</w:t>
      </w:r>
      <w:r w:rsidR="00330DE8" w:rsidRPr="00793AA2">
        <w:rPr>
          <w:rFonts w:ascii="Arial" w:hAnsi="Arial" w:cs="Arial"/>
          <w:color w:val="000000"/>
          <w:lang w:val="ru-RU"/>
        </w:rPr>
        <w:t xml:space="preserve"> </w:t>
      </w:r>
      <w:r w:rsidRPr="00793AA2">
        <w:rPr>
          <w:rFonts w:ascii="Arial" w:hAnsi="Arial" w:cs="Arial"/>
          <w:color w:val="000000"/>
          <w:lang w:val="ru-RU"/>
        </w:rPr>
        <w:t>меди,</w:t>
      </w:r>
      <w:r w:rsidR="00330DE8" w:rsidRPr="00793AA2">
        <w:rPr>
          <w:rFonts w:ascii="Arial" w:hAnsi="Arial" w:cs="Arial"/>
          <w:color w:val="000000"/>
          <w:lang w:val="ru-RU"/>
        </w:rPr>
        <w:t xml:space="preserve"> </w:t>
      </w:r>
      <w:r w:rsidRPr="00793AA2">
        <w:rPr>
          <w:rFonts w:ascii="Arial" w:hAnsi="Arial" w:cs="Arial"/>
          <w:color w:val="000000"/>
          <w:lang w:val="ru-RU"/>
        </w:rPr>
        <w:t>но</w:t>
      </w:r>
      <w:r w:rsidR="00330DE8" w:rsidRPr="00793AA2">
        <w:rPr>
          <w:rFonts w:ascii="Arial" w:hAnsi="Arial" w:cs="Arial"/>
          <w:color w:val="000000"/>
          <w:lang w:val="ru-RU"/>
        </w:rPr>
        <w:t xml:space="preserve"> </w:t>
      </w:r>
      <w:r w:rsidRPr="00793AA2">
        <w:rPr>
          <w:rFonts w:ascii="Arial" w:hAnsi="Arial" w:cs="Arial"/>
          <w:color w:val="000000"/>
          <w:lang w:val="ru-RU"/>
        </w:rPr>
        <w:t>ломкий</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более</w:t>
      </w:r>
      <w:r w:rsidR="00330DE8" w:rsidRPr="00793AA2">
        <w:rPr>
          <w:rFonts w:ascii="Arial" w:hAnsi="Arial" w:cs="Arial"/>
          <w:color w:val="000000"/>
          <w:lang w:val="ru-RU"/>
        </w:rPr>
        <w:t xml:space="preserve"> </w:t>
      </w:r>
      <w:r w:rsidRPr="00793AA2">
        <w:rPr>
          <w:rFonts w:ascii="Arial" w:hAnsi="Arial" w:cs="Arial"/>
          <w:color w:val="000000"/>
          <w:lang w:val="ru-RU"/>
        </w:rPr>
        <w:t>высоким</w:t>
      </w:r>
      <w:r w:rsidR="00330DE8" w:rsidRPr="00793AA2">
        <w:rPr>
          <w:rFonts w:ascii="Arial" w:hAnsi="Arial" w:cs="Arial"/>
          <w:color w:val="000000"/>
          <w:lang w:val="ru-RU"/>
        </w:rPr>
        <w:t xml:space="preserve"> </w:t>
      </w:r>
      <w:r w:rsidRPr="00793AA2">
        <w:rPr>
          <w:rFonts w:ascii="Arial" w:hAnsi="Arial" w:cs="Arial"/>
          <w:color w:val="000000"/>
          <w:lang w:val="ru-RU"/>
        </w:rPr>
        <w:t>внутренним</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сопротивлением.</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Советском</w:t>
      </w:r>
      <w:r w:rsidR="00330DE8" w:rsidRPr="00793AA2">
        <w:rPr>
          <w:rFonts w:ascii="Arial" w:hAnsi="Arial" w:cs="Arial"/>
          <w:color w:val="000000"/>
          <w:lang w:val="ru-RU"/>
        </w:rPr>
        <w:t xml:space="preserve"> </w:t>
      </w:r>
      <w:r w:rsidRPr="00793AA2">
        <w:rPr>
          <w:rFonts w:ascii="Arial" w:hAnsi="Arial" w:cs="Arial"/>
          <w:color w:val="000000"/>
          <w:lang w:val="ru-RU"/>
        </w:rPr>
        <w:t>Союзе</w:t>
      </w:r>
      <w:r w:rsidR="00330DE8" w:rsidRPr="00793AA2">
        <w:rPr>
          <w:rFonts w:ascii="Arial" w:hAnsi="Arial" w:cs="Arial"/>
          <w:color w:val="000000"/>
          <w:lang w:val="ru-RU"/>
        </w:rPr>
        <w:t xml:space="preserve"> </w:t>
      </w:r>
      <w:r w:rsidRPr="00793AA2">
        <w:rPr>
          <w:rFonts w:ascii="Arial" w:hAnsi="Arial" w:cs="Arial"/>
          <w:color w:val="000000"/>
          <w:lang w:val="ru-RU"/>
        </w:rPr>
        <w:t>большинство</w:t>
      </w:r>
      <w:r w:rsidR="00330DE8" w:rsidRPr="00793AA2">
        <w:rPr>
          <w:rFonts w:ascii="Arial" w:hAnsi="Arial" w:cs="Arial"/>
          <w:color w:val="000000"/>
          <w:lang w:val="ru-RU"/>
        </w:rPr>
        <w:t xml:space="preserve"> </w:t>
      </w:r>
      <w:r w:rsidRPr="00793AA2">
        <w:rPr>
          <w:rFonts w:ascii="Arial" w:hAnsi="Arial" w:cs="Arial"/>
          <w:color w:val="000000"/>
          <w:lang w:val="ru-RU"/>
        </w:rPr>
        <w:t>внутридомовых</w:t>
      </w:r>
      <w:r w:rsidR="00330DE8" w:rsidRPr="00793AA2">
        <w:rPr>
          <w:rFonts w:ascii="Arial" w:hAnsi="Arial" w:cs="Arial"/>
          <w:color w:val="000000"/>
          <w:lang w:val="ru-RU"/>
        </w:rPr>
        <w:t xml:space="preserve"> </w:t>
      </w:r>
      <w:r w:rsidRPr="00793AA2">
        <w:rPr>
          <w:rFonts w:ascii="Arial" w:hAnsi="Arial" w:cs="Arial"/>
          <w:color w:val="000000"/>
          <w:lang w:val="ru-RU"/>
        </w:rPr>
        <w:t>сетей</w:t>
      </w:r>
      <w:r w:rsidR="00330DE8" w:rsidRPr="00793AA2">
        <w:rPr>
          <w:rFonts w:ascii="Arial" w:hAnsi="Arial" w:cs="Arial"/>
          <w:color w:val="000000"/>
          <w:lang w:val="ru-RU"/>
        </w:rPr>
        <w:t xml:space="preserve"> </w:t>
      </w:r>
      <w:r w:rsidRPr="00793AA2">
        <w:rPr>
          <w:rFonts w:ascii="Arial" w:hAnsi="Arial" w:cs="Arial"/>
          <w:color w:val="000000"/>
          <w:lang w:val="ru-RU"/>
        </w:rPr>
        <w:t>были</w:t>
      </w:r>
      <w:r w:rsidR="00330DE8" w:rsidRPr="00793AA2">
        <w:rPr>
          <w:rFonts w:ascii="Arial" w:hAnsi="Arial" w:cs="Arial"/>
          <w:color w:val="000000"/>
          <w:lang w:val="ru-RU"/>
        </w:rPr>
        <w:t xml:space="preserve"> </w:t>
      </w:r>
      <w:r w:rsidRPr="00793AA2">
        <w:rPr>
          <w:rFonts w:ascii="Arial" w:hAnsi="Arial" w:cs="Arial"/>
          <w:color w:val="000000"/>
          <w:lang w:val="ru-RU"/>
        </w:rPr>
        <w:t>протянуты</w:t>
      </w:r>
      <w:r w:rsidR="00330DE8" w:rsidRPr="00793AA2">
        <w:rPr>
          <w:rFonts w:ascii="Arial" w:hAnsi="Arial" w:cs="Arial"/>
          <w:color w:val="000000"/>
          <w:lang w:val="ru-RU"/>
        </w:rPr>
        <w:t xml:space="preserve"> </w:t>
      </w:r>
      <w:r w:rsidRPr="00793AA2">
        <w:rPr>
          <w:rFonts w:ascii="Arial" w:hAnsi="Arial" w:cs="Arial"/>
          <w:color w:val="000000"/>
          <w:lang w:val="ru-RU"/>
        </w:rPr>
        <w:t>алюминием,</w:t>
      </w:r>
      <w:r w:rsidR="00330DE8" w:rsidRPr="00793AA2">
        <w:rPr>
          <w:rFonts w:ascii="Arial" w:hAnsi="Arial" w:cs="Arial"/>
          <w:color w:val="000000"/>
          <w:lang w:val="ru-RU"/>
        </w:rPr>
        <w:t xml:space="preserve"> </w:t>
      </w:r>
      <w:r w:rsidRPr="00793AA2">
        <w:rPr>
          <w:rFonts w:ascii="Arial" w:hAnsi="Arial" w:cs="Arial"/>
          <w:color w:val="000000"/>
          <w:lang w:val="ru-RU"/>
        </w:rPr>
        <w:t>логика</w:t>
      </w:r>
      <w:r w:rsidR="00330DE8" w:rsidRPr="00793AA2">
        <w:rPr>
          <w:rFonts w:ascii="Arial" w:hAnsi="Arial" w:cs="Arial"/>
          <w:color w:val="000000"/>
          <w:lang w:val="ru-RU"/>
        </w:rPr>
        <w:t xml:space="preserve"> </w:t>
      </w:r>
      <w:r w:rsidRPr="00793AA2">
        <w:rPr>
          <w:rFonts w:ascii="Arial" w:hAnsi="Arial" w:cs="Arial"/>
          <w:color w:val="000000"/>
          <w:lang w:val="ru-RU"/>
        </w:rPr>
        <w:t>проектантов</w:t>
      </w:r>
      <w:r w:rsidR="00330DE8" w:rsidRPr="00793AA2">
        <w:rPr>
          <w:rFonts w:ascii="Arial" w:hAnsi="Arial" w:cs="Arial"/>
          <w:color w:val="000000"/>
          <w:lang w:val="ru-RU"/>
        </w:rPr>
        <w:t xml:space="preserve"> </w:t>
      </w:r>
      <w:r w:rsidRPr="00793AA2">
        <w:rPr>
          <w:rFonts w:ascii="Arial" w:hAnsi="Arial" w:cs="Arial"/>
          <w:color w:val="000000"/>
          <w:lang w:val="ru-RU"/>
        </w:rPr>
        <w:t>была</w:t>
      </w:r>
      <w:r w:rsidR="00330DE8" w:rsidRPr="00793AA2">
        <w:rPr>
          <w:rFonts w:ascii="Arial" w:hAnsi="Arial" w:cs="Arial"/>
          <w:color w:val="000000"/>
          <w:lang w:val="ru-RU"/>
        </w:rPr>
        <w:t xml:space="preserve"> </w:t>
      </w:r>
      <w:r w:rsidRPr="00793AA2">
        <w:rPr>
          <w:rFonts w:ascii="Arial" w:hAnsi="Arial" w:cs="Arial"/>
          <w:color w:val="000000"/>
          <w:lang w:val="ru-RU"/>
        </w:rPr>
        <w:t>понятна</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дешево</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раз</w:t>
      </w:r>
      <w:r w:rsidR="00330DE8" w:rsidRPr="00793AA2">
        <w:rPr>
          <w:rFonts w:ascii="Arial" w:hAnsi="Arial" w:cs="Arial"/>
          <w:color w:val="000000"/>
          <w:lang w:val="ru-RU"/>
        </w:rPr>
        <w:t xml:space="preserve"> </w:t>
      </w:r>
      <w:r w:rsidRPr="00793AA2">
        <w:rPr>
          <w:rFonts w:ascii="Arial" w:hAnsi="Arial" w:cs="Arial"/>
          <w:color w:val="000000"/>
          <w:lang w:val="ru-RU"/>
        </w:rPr>
        <w:t>все</w:t>
      </w:r>
      <w:r w:rsidR="00330DE8" w:rsidRPr="00793AA2">
        <w:rPr>
          <w:rFonts w:ascii="Arial" w:hAnsi="Arial" w:cs="Arial"/>
          <w:color w:val="000000"/>
          <w:lang w:val="ru-RU"/>
        </w:rPr>
        <w:t xml:space="preserve"> </w:t>
      </w:r>
      <w:r w:rsidRPr="00793AA2">
        <w:rPr>
          <w:rFonts w:ascii="Arial" w:hAnsi="Arial" w:cs="Arial"/>
          <w:color w:val="000000"/>
          <w:lang w:val="ru-RU"/>
        </w:rPr>
        <w:t>штук</w:t>
      </w:r>
      <w:r w:rsidRPr="00793AA2">
        <w:rPr>
          <w:rFonts w:ascii="Arial" w:hAnsi="Arial" w:cs="Arial"/>
          <w:color w:val="000000"/>
          <w:lang w:val="ru-RU"/>
        </w:rPr>
        <w:t>а</w:t>
      </w:r>
      <w:r w:rsidRPr="00793AA2">
        <w:rPr>
          <w:rFonts w:ascii="Arial" w:hAnsi="Arial" w:cs="Arial"/>
          <w:color w:val="000000"/>
          <w:lang w:val="ru-RU"/>
        </w:rPr>
        <w:t>турили</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прятали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стены,</w:t>
      </w:r>
      <w:r w:rsidR="00330DE8" w:rsidRPr="00793AA2">
        <w:rPr>
          <w:rFonts w:ascii="Arial" w:hAnsi="Arial" w:cs="Arial"/>
          <w:color w:val="000000"/>
          <w:lang w:val="ru-RU"/>
        </w:rPr>
        <w:t xml:space="preserve"> </w:t>
      </w:r>
      <w:r w:rsidRPr="00793AA2">
        <w:rPr>
          <w:rFonts w:ascii="Arial" w:hAnsi="Arial" w:cs="Arial"/>
          <w:color w:val="000000"/>
          <w:lang w:val="ru-RU"/>
        </w:rPr>
        <w:t>то</w:t>
      </w:r>
      <w:r w:rsidR="00330DE8" w:rsidRPr="00793AA2">
        <w:rPr>
          <w:rFonts w:ascii="Arial" w:hAnsi="Arial" w:cs="Arial"/>
          <w:color w:val="000000"/>
          <w:lang w:val="ru-RU"/>
        </w:rPr>
        <w:t xml:space="preserve"> </w:t>
      </w:r>
      <w:r w:rsidRPr="00793AA2">
        <w:rPr>
          <w:rFonts w:ascii="Arial" w:hAnsi="Arial" w:cs="Arial"/>
          <w:color w:val="000000"/>
          <w:lang w:val="ru-RU"/>
        </w:rPr>
        <w:t>никаких</w:t>
      </w:r>
      <w:r w:rsidR="00330DE8" w:rsidRPr="00793AA2">
        <w:rPr>
          <w:rFonts w:ascii="Arial" w:hAnsi="Arial" w:cs="Arial"/>
          <w:color w:val="000000"/>
          <w:lang w:val="ru-RU"/>
        </w:rPr>
        <w:t xml:space="preserve"> </w:t>
      </w:r>
      <w:r w:rsidRPr="00793AA2">
        <w:rPr>
          <w:rFonts w:ascii="Arial" w:hAnsi="Arial" w:cs="Arial"/>
          <w:color w:val="000000"/>
          <w:lang w:val="ru-RU"/>
        </w:rPr>
        <w:t>проблем</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дальнейшей</w:t>
      </w:r>
      <w:r w:rsidR="00330DE8" w:rsidRPr="00793AA2">
        <w:rPr>
          <w:rFonts w:ascii="Arial" w:hAnsi="Arial" w:cs="Arial"/>
          <w:color w:val="000000"/>
          <w:lang w:val="ru-RU"/>
        </w:rPr>
        <w:t xml:space="preserve"> </w:t>
      </w:r>
      <w:r w:rsidRPr="00793AA2">
        <w:rPr>
          <w:rFonts w:ascii="Arial" w:hAnsi="Arial" w:cs="Arial"/>
          <w:color w:val="000000"/>
          <w:lang w:val="ru-RU"/>
        </w:rPr>
        <w:t>эксплуатацией</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было,</w:t>
      </w:r>
      <w:r w:rsidR="00330DE8" w:rsidRPr="00793AA2">
        <w:rPr>
          <w:rFonts w:ascii="Arial" w:hAnsi="Arial" w:cs="Arial"/>
          <w:color w:val="000000"/>
          <w:lang w:val="ru-RU"/>
        </w:rPr>
        <w:t xml:space="preserve"> </w:t>
      </w:r>
      <w:r w:rsidRPr="00793AA2">
        <w:rPr>
          <w:rFonts w:ascii="Arial" w:hAnsi="Arial" w:cs="Arial"/>
          <w:color w:val="000000"/>
          <w:lang w:val="ru-RU"/>
        </w:rPr>
        <w:t>о</w:t>
      </w:r>
      <w:r w:rsidR="00330DE8" w:rsidRPr="00793AA2">
        <w:rPr>
          <w:rFonts w:ascii="Arial" w:hAnsi="Arial" w:cs="Arial"/>
          <w:color w:val="000000"/>
          <w:lang w:val="ru-RU"/>
        </w:rPr>
        <w:t xml:space="preserve"> </w:t>
      </w:r>
      <w:r w:rsidRPr="00793AA2">
        <w:rPr>
          <w:rFonts w:ascii="Arial" w:hAnsi="Arial" w:cs="Arial"/>
          <w:color w:val="000000"/>
          <w:lang w:val="ru-RU"/>
        </w:rPr>
        <w:t>заземлении</w:t>
      </w:r>
      <w:r w:rsidR="00330DE8" w:rsidRPr="00793AA2">
        <w:rPr>
          <w:rFonts w:ascii="Arial" w:hAnsi="Arial" w:cs="Arial"/>
          <w:color w:val="000000"/>
          <w:lang w:val="ru-RU"/>
        </w:rPr>
        <w:t xml:space="preserve"> </w:t>
      </w:r>
      <w:r w:rsidRPr="00793AA2">
        <w:rPr>
          <w:rFonts w:ascii="Arial" w:hAnsi="Arial" w:cs="Arial"/>
          <w:color w:val="000000"/>
          <w:lang w:val="ru-RU"/>
        </w:rPr>
        <w:t>бытовых</w:t>
      </w:r>
      <w:r w:rsidR="00330DE8" w:rsidRPr="00793AA2">
        <w:rPr>
          <w:rFonts w:ascii="Arial" w:hAnsi="Arial" w:cs="Arial"/>
          <w:color w:val="000000"/>
          <w:lang w:val="ru-RU"/>
        </w:rPr>
        <w:t xml:space="preserve"> </w:t>
      </w:r>
      <w:r w:rsidRPr="00793AA2">
        <w:rPr>
          <w:rFonts w:ascii="Arial" w:hAnsi="Arial" w:cs="Arial"/>
          <w:color w:val="000000"/>
          <w:lang w:val="ru-RU"/>
        </w:rPr>
        <w:t>приборов</w:t>
      </w:r>
      <w:r w:rsidR="00330DE8" w:rsidRPr="00793AA2">
        <w:rPr>
          <w:rFonts w:ascii="Arial" w:hAnsi="Arial" w:cs="Arial"/>
          <w:color w:val="000000"/>
          <w:lang w:val="ru-RU"/>
        </w:rPr>
        <w:t xml:space="preserve"> </w:t>
      </w:r>
      <w:r w:rsidRPr="00793AA2">
        <w:rPr>
          <w:rFonts w:ascii="Arial" w:hAnsi="Arial" w:cs="Arial"/>
          <w:color w:val="000000"/>
          <w:lang w:val="ru-RU"/>
        </w:rPr>
        <w:t>воо</w:t>
      </w:r>
      <w:r w:rsidRPr="00793AA2">
        <w:rPr>
          <w:rFonts w:ascii="Arial" w:hAnsi="Arial" w:cs="Arial"/>
          <w:color w:val="000000"/>
          <w:lang w:val="ru-RU"/>
        </w:rPr>
        <w:t>б</w:t>
      </w:r>
      <w:r w:rsidRPr="00793AA2">
        <w:rPr>
          <w:rFonts w:ascii="Arial" w:hAnsi="Arial" w:cs="Arial"/>
          <w:color w:val="000000"/>
          <w:lang w:val="ru-RU"/>
        </w:rPr>
        <w:t>ще</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задумывались.</w:t>
      </w:r>
    </w:p>
    <w:p w:rsidR="005170C3" w:rsidRPr="00793AA2" w:rsidRDefault="005170C3" w:rsidP="004A567F">
      <w:pPr>
        <w:pStyle w:val="a7"/>
        <w:ind w:left="1417" w:right="846" w:firstLine="427"/>
        <w:jc w:val="both"/>
        <w:rPr>
          <w:rFonts w:ascii="Arial" w:hAnsi="Arial" w:cs="Arial"/>
          <w:color w:val="000000"/>
          <w:lang w:val="ru-RU"/>
        </w:rPr>
      </w:pPr>
      <w:proofErr w:type="gramStart"/>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том</w:t>
      </w:r>
      <w:proofErr w:type="gramEnd"/>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удельное</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w:t>
      </w:r>
      <w:r w:rsidR="00330DE8" w:rsidRPr="00793AA2">
        <w:rPr>
          <w:rFonts w:ascii="Arial" w:hAnsi="Arial" w:cs="Arial"/>
          <w:color w:val="000000"/>
          <w:lang w:val="ru-RU"/>
        </w:rPr>
        <w:t xml:space="preserve"> </w:t>
      </w:r>
      <w:r w:rsidRPr="00793AA2">
        <w:rPr>
          <w:rFonts w:ascii="Arial" w:hAnsi="Arial" w:cs="Arial"/>
          <w:color w:val="000000"/>
          <w:lang w:val="ru-RU"/>
        </w:rPr>
        <w:t>меди</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0,</w:t>
      </w:r>
      <w:r w:rsidR="00330DE8" w:rsidRPr="00793AA2">
        <w:rPr>
          <w:rFonts w:ascii="Arial" w:hAnsi="Arial" w:cs="Arial"/>
          <w:color w:val="000000"/>
          <w:lang w:val="ru-RU"/>
        </w:rPr>
        <w:t xml:space="preserve"> </w:t>
      </w:r>
      <w:r w:rsidRPr="00793AA2">
        <w:rPr>
          <w:rFonts w:ascii="Arial" w:hAnsi="Arial" w:cs="Arial"/>
          <w:color w:val="000000"/>
          <w:lang w:val="ru-RU"/>
        </w:rPr>
        <w:t>0175</w:t>
      </w:r>
      <w:r w:rsidR="00330DE8" w:rsidRPr="00793AA2">
        <w:rPr>
          <w:rFonts w:ascii="Arial" w:hAnsi="Arial" w:cs="Arial"/>
          <w:color w:val="000000"/>
          <w:lang w:val="ru-RU"/>
        </w:rPr>
        <w:t xml:space="preserve"> </w:t>
      </w:r>
      <w:r w:rsidRPr="00793AA2">
        <w:rPr>
          <w:rFonts w:ascii="Arial" w:hAnsi="Arial" w:cs="Arial"/>
          <w:color w:val="000000"/>
          <w:lang w:val="ru-RU"/>
        </w:rPr>
        <w:t>ом*мм²/м,</w:t>
      </w:r>
      <w:r w:rsidR="00330DE8" w:rsidRPr="00793AA2">
        <w:rPr>
          <w:rFonts w:ascii="Arial" w:hAnsi="Arial" w:cs="Arial"/>
          <w:color w:val="000000"/>
          <w:lang w:val="ru-RU"/>
        </w:rPr>
        <w:t xml:space="preserve"> </w:t>
      </w:r>
      <w:r w:rsidRPr="00793AA2">
        <w:rPr>
          <w:rFonts w:ascii="Arial" w:hAnsi="Arial" w:cs="Arial"/>
          <w:color w:val="000000"/>
          <w:lang w:val="ru-RU"/>
        </w:rPr>
        <w:t>удельное</w:t>
      </w:r>
      <w:r w:rsidR="00330DE8" w:rsidRPr="00793AA2">
        <w:rPr>
          <w:rFonts w:ascii="Arial" w:hAnsi="Arial" w:cs="Arial"/>
          <w:color w:val="000000"/>
          <w:lang w:val="ru-RU"/>
        </w:rPr>
        <w:t xml:space="preserve"> </w:t>
      </w:r>
      <w:r w:rsidRPr="00793AA2">
        <w:rPr>
          <w:rFonts w:ascii="Arial" w:hAnsi="Arial" w:cs="Arial"/>
          <w:color w:val="000000"/>
          <w:lang w:val="ru-RU"/>
        </w:rPr>
        <w:t>сопротивление</w:t>
      </w:r>
      <w:r w:rsidR="00330DE8" w:rsidRPr="00793AA2">
        <w:rPr>
          <w:rFonts w:ascii="Arial" w:hAnsi="Arial" w:cs="Arial"/>
          <w:color w:val="000000"/>
          <w:lang w:val="ru-RU"/>
        </w:rPr>
        <w:t xml:space="preserve"> </w:t>
      </w:r>
      <w:r w:rsidRPr="00793AA2">
        <w:rPr>
          <w:rFonts w:ascii="Arial" w:hAnsi="Arial" w:cs="Arial"/>
          <w:color w:val="000000"/>
          <w:lang w:val="ru-RU"/>
        </w:rPr>
        <w:t>алюминия</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0,</w:t>
      </w:r>
      <w:r w:rsidR="00330DE8" w:rsidRPr="00793AA2">
        <w:rPr>
          <w:rFonts w:ascii="Arial" w:hAnsi="Arial" w:cs="Arial"/>
          <w:color w:val="000000"/>
          <w:lang w:val="ru-RU"/>
        </w:rPr>
        <w:t xml:space="preserve"> </w:t>
      </w:r>
      <w:r w:rsidRPr="00793AA2">
        <w:rPr>
          <w:rFonts w:ascii="Arial" w:hAnsi="Arial" w:cs="Arial"/>
          <w:color w:val="000000"/>
          <w:lang w:val="ru-RU"/>
        </w:rPr>
        <w:t>0294</w:t>
      </w:r>
      <w:r w:rsidR="00330DE8" w:rsidRPr="00793AA2">
        <w:rPr>
          <w:rFonts w:ascii="Arial" w:hAnsi="Arial" w:cs="Arial"/>
          <w:color w:val="000000"/>
          <w:lang w:val="ru-RU"/>
        </w:rPr>
        <w:t xml:space="preserve"> </w:t>
      </w:r>
      <w:r w:rsidRPr="00793AA2">
        <w:rPr>
          <w:rFonts w:ascii="Arial" w:hAnsi="Arial" w:cs="Arial"/>
          <w:color w:val="000000"/>
          <w:lang w:val="ru-RU"/>
        </w:rPr>
        <w:t>ом*мм²/м,</w:t>
      </w:r>
      <w:r w:rsidR="00330DE8" w:rsidRPr="00793AA2">
        <w:rPr>
          <w:rFonts w:ascii="Arial" w:hAnsi="Arial" w:cs="Arial"/>
          <w:color w:val="000000"/>
          <w:lang w:val="ru-RU"/>
        </w:rPr>
        <w:t xml:space="preserve"> </w:t>
      </w:r>
      <w:r w:rsidRPr="00793AA2">
        <w:rPr>
          <w:rFonts w:ascii="Arial" w:hAnsi="Arial" w:cs="Arial"/>
          <w:color w:val="000000"/>
          <w:lang w:val="ru-RU"/>
        </w:rPr>
        <w:t>потери</w:t>
      </w:r>
      <w:r w:rsidR="00330DE8" w:rsidRPr="00793AA2">
        <w:rPr>
          <w:rFonts w:ascii="Arial" w:hAnsi="Arial" w:cs="Arial"/>
          <w:color w:val="000000"/>
          <w:lang w:val="ru-RU"/>
        </w:rPr>
        <w:t xml:space="preserve"> </w:t>
      </w:r>
      <w:r w:rsidRPr="00793AA2">
        <w:rPr>
          <w:rFonts w:ascii="Arial" w:hAnsi="Arial" w:cs="Arial"/>
          <w:color w:val="000000"/>
          <w:lang w:val="ru-RU"/>
        </w:rPr>
        <w:t>электроэнергии</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них</w:t>
      </w:r>
      <w:r w:rsidR="00330DE8" w:rsidRPr="00793AA2">
        <w:rPr>
          <w:rFonts w:ascii="Arial" w:hAnsi="Arial" w:cs="Arial"/>
          <w:color w:val="000000"/>
          <w:lang w:val="ru-RU"/>
        </w:rPr>
        <w:t xml:space="preserve"> </w:t>
      </w:r>
      <w:r w:rsidRPr="00793AA2">
        <w:rPr>
          <w:rFonts w:ascii="Arial" w:hAnsi="Arial" w:cs="Arial"/>
          <w:color w:val="000000"/>
          <w:lang w:val="ru-RU"/>
        </w:rPr>
        <w:t>прямо</w:t>
      </w:r>
      <w:r w:rsidR="00330DE8" w:rsidRPr="00793AA2">
        <w:rPr>
          <w:rFonts w:ascii="Arial" w:hAnsi="Arial" w:cs="Arial"/>
          <w:color w:val="000000"/>
          <w:lang w:val="ru-RU"/>
        </w:rPr>
        <w:t xml:space="preserve"> </w:t>
      </w:r>
      <w:r w:rsidRPr="00793AA2">
        <w:rPr>
          <w:rFonts w:ascii="Arial" w:hAnsi="Arial" w:cs="Arial"/>
          <w:color w:val="000000"/>
          <w:lang w:val="ru-RU"/>
        </w:rPr>
        <w:t>пропорциональны</w:t>
      </w:r>
      <w:r w:rsidR="00330DE8" w:rsidRPr="00793AA2">
        <w:rPr>
          <w:rFonts w:ascii="Arial" w:hAnsi="Arial" w:cs="Arial"/>
          <w:color w:val="000000"/>
          <w:lang w:val="ru-RU"/>
        </w:rPr>
        <w:t xml:space="preserve"> </w:t>
      </w:r>
      <w:r w:rsidRPr="00793AA2">
        <w:rPr>
          <w:rFonts w:ascii="Arial" w:hAnsi="Arial" w:cs="Arial"/>
          <w:color w:val="000000"/>
          <w:lang w:val="ru-RU"/>
        </w:rPr>
        <w:t>длине</w:t>
      </w:r>
      <w:r w:rsidR="00330DE8" w:rsidRPr="00793AA2">
        <w:rPr>
          <w:rFonts w:ascii="Arial" w:hAnsi="Arial" w:cs="Arial"/>
          <w:color w:val="000000"/>
          <w:lang w:val="ru-RU"/>
        </w:rPr>
        <w:t xml:space="preserve"> </w:t>
      </w:r>
      <w:r w:rsidRPr="00793AA2">
        <w:rPr>
          <w:rFonts w:ascii="Arial" w:hAnsi="Arial" w:cs="Arial"/>
          <w:color w:val="000000"/>
          <w:lang w:val="ru-RU"/>
        </w:rPr>
        <w:t>проводника</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обратно</w:t>
      </w:r>
    </w:p>
    <w:p w:rsidR="005170C3" w:rsidRPr="00793AA2" w:rsidRDefault="005170C3" w:rsidP="004A567F">
      <w:pPr>
        <w:pStyle w:val="a7"/>
        <w:ind w:left="1417"/>
        <w:jc w:val="both"/>
        <w:rPr>
          <w:rFonts w:ascii="Arial" w:hAnsi="Arial" w:cs="Arial"/>
          <w:color w:val="000000"/>
          <w:lang w:val="ru-RU"/>
        </w:rPr>
      </w:pP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сечению.</w:t>
      </w:r>
    </w:p>
    <w:p w:rsidR="005170C3" w:rsidRPr="00793AA2" w:rsidRDefault="005170C3" w:rsidP="004A567F">
      <w:pPr>
        <w:pStyle w:val="a7"/>
        <w:ind w:left="1417" w:right="845" w:firstLine="427"/>
        <w:jc w:val="both"/>
        <w:rPr>
          <w:rFonts w:ascii="Arial" w:hAnsi="Arial" w:cs="Arial"/>
          <w:color w:val="000000"/>
          <w:lang w:val="ru-RU"/>
        </w:rPr>
      </w:pPr>
      <w:r w:rsidRPr="00793AA2">
        <w:rPr>
          <w:rFonts w:ascii="Arial" w:hAnsi="Arial" w:cs="Arial"/>
          <w:color w:val="000000"/>
          <w:lang w:val="ru-RU"/>
        </w:rPr>
        <w:t>Также</w:t>
      </w:r>
      <w:r w:rsidR="00330DE8" w:rsidRPr="00793AA2">
        <w:rPr>
          <w:rFonts w:ascii="Arial" w:hAnsi="Arial" w:cs="Arial"/>
          <w:color w:val="000000"/>
          <w:lang w:val="ru-RU"/>
        </w:rPr>
        <w:t xml:space="preserve"> </w:t>
      </w:r>
      <w:r w:rsidRPr="00793AA2">
        <w:rPr>
          <w:rFonts w:ascii="Arial" w:hAnsi="Arial" w:cs="Arial"/>
          <w:color w:val="000000"/>
          <w:lang w:val="ru-RU"/>
        </w:rPr>
        <w:t>большие</w:t>
      </w:r>
      <w:r w:rsidR="00330DE8" w:rsidRPr="00793AA2">
        <w:rPr>
          <w:rFonts w:ascii="Arial" w:hAnsi="Arial" w:cs="Arial"/>
          <w:color w:val="000000"/>
          <w:lang w:val="ru-RU"/>
        </w:rPr>
        <w:t xml:space="preserve"> </w:t>
      </w:r>
      <w:r w:rsidRPr="00793AA2">
        <w:rPr>
          <w:rFonts w:ascii="Arial" w:hAnsi="Arial" w:cs="Arial"/>
          <w:color w:val="000000"/>
          <w:lang w:val="ru-RU"/>
        </w:rPr>
        <w:t>потери</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происходят</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местах</w:t>
      </w:r>
      <w:r w:rsidR="00330DE8" w:rsidRPr="00793AA2">
        <w:rPr>
          <w:rFonts w:ascii="Arial" w:hAnsi="Arial" w:cs="Arial"/>
          <w:color w:val="000000"/>
          <w:lang w:val="ru-RU"/>
        </w:rPr>
        <w:t xml:space="preserve"> </w:t>
      </w:r>
      <w:r w:rsidRPr="00793AA2">
        <w:rPr>
          <w:rFonts w:ascii="Arial" w:hAnsi="Arial" w:cs="Arial"/>
          <w:color w:val="000000"/>
          <w:lang w:val="ru-RU"/>
        </w:rPr>
        <w:t>соединения,</w:t>
      </w:r>
      <w:r w:rsidR="00330DE8" w:rsidRPr="00793AA2">
        <w:rPr>
          <w:rFonts w:ascii="Arial" w:hAnsi="Arial" w:cs="Arial"/>
          <w:color w:val="000000"/>
          <w:lang w:val="ru-RU"/>
        </w:rPr>
        <w:t xml:space="preserve"> </w:t>
      </w:r>
      <w:r w:rsidRPr="00793AA2">
        <w:rPr>
          <w:rFonts w:ascii="Arial" w:hAnsi="Arial" w:cs="Arial"/>
          <w:color w:val="000000"/>
          <w:lang w:val="ru-RU"/>
        </w:rPr>
        <w:t>особенно</w:t>
      </w:r>
      <w:r w:rsidR="00330DE8" w:rsidRPr="00793AA2">
        <w:rPr>
          <w:rFonts w:ascii="Arial" w:hAnsi="Arial" w:cs="Arial"/>
          <w:color w:val="000000"/>
          <w:lang w:val="ru-RU"/>
        </w:rPr>
        <w:t xml:space="preserve"> </w:t>
      </w:r>
      <w:r w:rsidRPr="00793AA2">
        <w:rPr>
          <w:rFonts w:ascii="Arial" w:hAnsi="Arial" w:cs="Arial"/>
          <w:color w:val="000000"/>
          <w:lang w:val="ru-RU"/>
        </w:rPr>
        <w:t>разных</w:t>
      </w:r>
      <w:r w:rsidR="00330DE8" w:rsidRPr="00793AA2">
        <w:rPr>
          <w:rFonts w:ascii="Arial" w:hAnsi="Arial" w:cs="Arial"/>
          <w:color w:val="000000"/>
          <w:lang w:val="ru-RU"/>
        </w:rPr>
        <w:t xml:space="preserve"> </w:t>
      </w:r>
      <w:r w:rsidRPr="00793AA2">
        <w:rPr>
          <w:rFonts w:ascii="Arial" w:hAnsi="Arial" w:cs="Arial"/>
          <w:color w:val="000000"/>
          <w:lang w:val="ru-RU"/>
        </w:rPr>
        <w:t>материалов</w:t>
      </w:r>
      <w:r w:rsidR="00330DE8" w:rsidRPr="00793AA2">
        <w:rPr>
          <w:rFonts w:ascii="Arial" w:hAnsi="Arial" w:cs="Arial"/>
          <w:color w:val="000000"/>
          <w:lang w:val="ru-RU"/>
        </w:rPr>
        <w:t xml:space="preserve"> </w:t>
      </w:r>
      <w:r w:rsidRPr="00793AA2">
        <w:rPr>
          <w:rFonts w:ascii="Arial" w:hAnsi="Arial" w:cs="Arial"/>
          <w:color w:val="000000"/>
          <w:lang w:val="ru-RU"/>
        </w:rPr>
        <w:t>проводов.</w:t>
      </w:r>
    </w:p>
    <w:p w:rsidR="005170C3" w:rsidRPr="004A567F" w:rsidRDefault="005170C3" w:rsidP="004A567F">
      <w:pPr>
        <w:pStyle w:val="a7"/>
        <w:ind w:left="5262"/>
        <w:rPr>
          <w:rFonts w:ascii="Arial" w:hAnsi="Arial" w:cs="Arial"/>
          <w:color w:val="000000"/>
        </w:rPr>
      </w:pPr>
      <w:r w:rsidRPr="004A567F">
        <w:rPr>
          <w:rFonts w:ascii="Arial" w:hAnsi="Arial" w:cs="Arial"/>
          <w:noProof/>
          <w:color w:val="000000"/>
          <w:lang w:val="ru-RU"/>
        </w:rPr>
        <w:drawing>
          <wp:inline distT="0" distB="0" distL="0" distR="0">
            <wp:extent cx="1484566" cy="1519523"/>
            <wp:effectExtent l="0" t="0" r="0" b="0"/>
            <wp:docPr id="55" name="image30.jpeg" descr="06-skru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72" cstate="print"/>
                    <a:stretch>
                      <a:fillRect/>
                    </a:stretch>
                  </pic:blipFill>
                  <pic:spPr>
                    <a:xfrm>
                      <a:off x="0" y="0"/>
                      <a:ext cx="1484566" cy="1519523"/>
                    </a:xfrm>
                    <a:prstGeom prst="rect">
                      <a:avLst/>
                    </a:prstGeom>
                  </pic:spPr>
                </pic:pic>
              </a:graphicData>
            </a:graphic>
          </wp:inline>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lastRenderedPageBreak/>
        <w:t>Установка</w:t>
      </w:r>
      <w:r w:rsidR="00330DE8" w:rsidRPr="004A567F">
        <w:rPr>
          <w:rFonts w:ascii="Arial" w:hAnsi="Arial" w:cs="Arial"/>
          <w:color w:val="000000"/>
          <w:sz w:val="20"/>
        </w:rPr>
        <w:t xml:space="preserve"> </w:t>
      </w:r>
      <w:r w:rsidRPr="004A567F">
        <w:rPr>
          <w:rFonts w:ascii="Arial" w:hAnsi="Arial" w:cs="Arial"/>
          <w:color w:val="000000"/>
          <w:sz w:val="20"/>
        </w:rPr>
        <w:t>датчиков</w:t>
      </w:r>
      <w:r w:rsidR="00330DE8" w:rsidRPr="004A567F">
        <w:rPr>
          <w:rFonts w:ascii="Arial" w:hAnsi="Arial" w:cs="Arial"/>
          <w:color w:val="000000"/>
          <w:sz w:val="20"/>
        </w:rPr>
        <w:t xml:space="preserve"> </w:t>
      </w:r>
      <w:r w:rsidRPr="004A567F">
        <w:rPr>
          <w:rFonts w:ascii="Arial" w:hAnsi="Arial" w:cs="Arial"/>
          <w:color w:val="000000"/>
          <w:sz w:val="20"/>
        </w:rPr>
        <w:t>движения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шума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систему</w:t>
      </w:r>
      <w:r w:rsidR="00330DE8" w:rsidRPr="004A567F">
        <w:rPr>
          <w:rFonts w:ascii="Arial" w:hAnsi="Arial" w:cs="Arial"/>
          <w:color w:val="000000"/>
          <w:sz w:val="20"/>
        </w:rPr>
        <w:t xml:space="preserve"> </w:t>
      </w:r>
      <w:r w:rsidRPr="004A567F">
        <w:rPr>
          <w:rFonts w:ascii="Arial" w:hAnsi="Arial" w:cs="Arial"/>
          <w:color w:val="000000"/>
          <w:sz w:val="20"/>
        </w:rPr>
        <w:t>внутреннего</w:t>
      </w:r>
      <w:r w:rsidR="00330DE8" w:rsidRPr="004A567F">
        <w:rPr>
          <w:rFonts w:ascii="Arial" w:hAnsi="Arial" w:cs="Arial"/>
          <w:color w:val="000000"/>
          <w:spacing w:val="-13"/>
          <w:sz w:val="20"/>
        </w:rPr>
        <w:t xml:space="preserve"> </w:t>
      </w:r>
      <w:r w:rsidRPr="004A567F">
        <w:rPr>
          <w:rFonts w:ascii="Arial" w:hAnsi="Arial" w:cs="Arial"/>
          <w:color w:val="000000"/>
          <w:sz w:val="20"/>
        </w:rPr>
        <w:t>освещения</w:t>
      </w:r>
    </w:p>
    <w:p w:rsidR="005170C3" w:rsidRPr="00793AA2" w:rsidRDefault="005170C3" w:rsidP="004A567F">
      <w:pPr>
        <w:pStyle w:val="a7"/>
        <w:ind w:left="1418" w:right="844" w:firstLine="427"/>
        <w:jc w:val="both"/>
        <w:rPr>
          <w:rFonts w:ascii="Arial" w:hAnsi="Arial" w:cs="Arial"/>
          <w:color w:val="000000"/>
          <w:lang w:val="ru-RU"/>
        </w:rPr>
      </w:pPr>
      <w:r w:rsidRPr="00793AA2">
        <w:rPr>
          <w:rFonts w:ascii="Arial" w:hAnsi="Arial" w:cs="Arial"/>
          <w:color w:val="000000"/>
          <w:lang w:val="ru-RU"/>
        </w:rPr>
        <w:t>Датчик</w:t>
      </w:r>
      <w:r w:rsidR="00330DE8" w:rsidRPr="00793AA2">
        <w:rPr>
          <w:rFonts w:ascii="Arial" w:hAnsi="Arial" w:cs="Arial"/>
          <w:color w:val="000000"/>
          <w:lang w:val="ru-RU"/>
        </w:rPr>
        <w:t xml:space="preserve"> </w:t>
      </w:r>
      <w:r w:rsidRPr="00793AA2">
        <w:rPr>
          <w:rFonts w:ascii="Arial" w:hAnsi="Arial" w:cs="Arial"/>
          <w:color w:val="000000"/>
          <w:lang w:val="ru-RU"/>
        </w:rPr>
        <w:t>движения</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это</w:t>
      </w:r>
      <w:r w:rsidR="00330DE8" w:rsidRPr="00793AA2">
        <w:rPr>
          <w:rFonts w:ascii="Arial" w:hAnsi="Arial" w:cs="Arial"/>
          <w:color w:val="000000"/>
          <w:lang w:val="ru-RU"/>
        </w:rPr>
        <w:t xml:space="preserve"> </w:t>
      </w:r>
      <w:r w:rsidRPr="00793AA2">
        <w:rPr>
          <w:rFonts w:ascii="Arial" w:hAnsi="Arial" w:cs="Arial"/>
          <w:color w:val="000000"/>
          <w:lang w:val="ru-RU"/>
        </w:rPr>
        <w:t>прибор</w:t>
      </w:r>
      <w:r w:rsidR="00330DE8" w:rsidRPr="00793AA2">
        <w:rPr>
          <w:rFonts w:ascii="Arial" w:hAnsi="Arial" w:cs="Arial"/>
          <w:color w:val="000000"/>
          <w:lang w:val="ru-RU"/>
        </w:rPr>
        <w:t xml:space="preserve"> </w:t>
      </w:r>
      <w:r w:rsidRPr="00793AA2">
        <w:rPr>
          <w:rFonts w:ascii="Arial" w:hAnsi="Arial" w:cs="Arial"/>
          <w:color w:val="000000"/>
          <w:lang w:val="ru-RU"/>
        </w:rPr>
        <w:t>со</w:t>
      </w:r>
      <w:r w:rsidR="00330DE8" w:rsidRPr="00793AA2">
        <w:rPr>
          <w:rFonts w:ascii="Arial" w:hAnsi="Arial" w:cs="Arial"/>
          <w:color w:val="000000"/>
          <w:lang w:val="ru-RU"/>
        </w:rPr>
        <w:t xml:space="preserve"> </w:t>
      </w:r>
      <w:r w:rsidRPr="00793AA2">
        <w:rPr>
          <w:rFonts w:ascii="Arial" w:hAnsi="Arial" w:cs="Arial"/>
          <w:color w:val="000000"/>
          <w:lang w:val="ru-RU"/>
        </w:rPr>
        <w:t>встроенным</w:t>
      </w:r>
      <w:r w:rsidR="00330DE8" w:rsidRPr="00793AA2">
        <w:rPr>
          <w:rFonts w:ascii="Arial" w:hAnsi="Arial" w:cs="Arial"/>
          <w:color w:val="000000"/>
          <w:lang w:val="ru-RU"/>
        </w:rPr>
        <w:t xml:space="preserve"> </w:t>
      </w:r>
      <w:r w:rsidRPr="00793AA2">
        <w:rPr>
          <w:rFonts w:ascii="Arial" w:hAnsi="Arial" w:cs="Arial"/>
          <w:color w:val="000000"/>
          <w:lang w:val="ru-RU"/>
        </w:rPr>
        <w:t>сенсором,</w:t>
      </w:r>
      <w:r w:rsidR="00330DE8" w:rsidRPr="00793AA2">
        <w:rPr>
          <w:rFonts w:ascii="Arial" w:hAnsi="Arial" w:cs="Arial"/>
          <w:color w:val="000000"/>
          <w:lang w:val="ru-RU"/>
        </w:rPr>
        <w:t xml:space="preserve"> </w:t>
      </w:r>
      <w:r w:rsidRPr="00793AA2">
        <w:rPr>
          <w:rFonts w:ascii="Arial" w:hAnsi="Arial" w:cs="Arial"/>
          <w:color w:val="000000"/>
          <w:lang w:val="ru-RU"/>
        </w:rPr>
        <w:t>который</w:t>
      </w:r>
      <w:r w:rsidR="00330DE8" w:rsidRPr="00793AA2">
        <w:rPr>
          <w:rFonts w:ascii="Arial" w:hAnsi="Arial" w:cs="Arial"/>
          <w:color w:val="000000"/>
          <w:lang w:val="ru-RU"/>
        </w:rPr>
        <w:t xml:space="preserve"> </w:t>
      </w:r>
      <w:r w:rsidRPr="00793AA2">
        <w:rPr>
          <w:rFonts w:ascii="Arial" w:hAnsi="Arial" w:cs="Arial"/>
          <w:color w:val="000000"/>
          <w:lang w:val="ru-RU"/>
        </w:rPr>
        <w:t>отслеживает</w:t>
      </w:r>
      <w:r w:rsidR="00330DE8" w:rsidRPr="00793AA2">
        <w:rPr>
          <w:rFonts w:ascii="Arial" w:hAnsi="Arial" w:cs="Arial"/>
          <w:color w:val="000000"/>
          <w:lang w:val="ru-RU"/>
        </w:rPr>
        <w:t xml:space="preserve"> </w:t>
      </w:r>
      <w:r w:rsidRPr="00793AA2">
        <w:rPr>
          <w:rFonts w:ascii="Arial" w:hAnsi="Arial" w:cs="Arial"/>
          <w:color w:val="000000"/>
          <w:lang w:val="ru-RU"/>
        </w:rPr>
        <w:t>уровень</w:t>
      </w:r>
      <w:r w:rsidR="00330DE8" w:rsidRPr="00793AA2">
        <w:rPr>
          <w:rFonts w:ascii="Arial" w:hAnsi="Arial" w:cs="Arial"/>
          <w:color w:val="000000"/>
          <w:lang w:val="ru-RU"/>
        </w:rPr>
        <w:t xml:space="preserve"> </w:t>
      </w:r>
      <w:r w:rsidRPr="00793AA2">
        <w:rPr>
          <w:rFonts w:ascii="Arial" w:hAnsi="Arial" w:cs="Arial"/>
          <w:color w:val="000000"/>
          <w:lang w:val="ru-RU"/>
        </w:rPr>
        <w:t>инфракрасного</w:t>
      </w:r>
      <w:r w:rsidR="00330DE8" w:rsidRPr="00793AA2">
        <w:rPr>
          <w:rFonts w:ascii="Arial" w:hAnsi="Arial" w:cs="Arial"/>
          <w:color w:val="000000"/>
          <w:lang w:val="ru-RU"/>
        </w:rPr>
        <w:t xml:space="preserve"> </w:t>
      </w:r>
      <w:r w:rsidRPr="00793AA2">
        <w:rPr>
          <w:rFonts w:ascii="Arial" w:hAnsi="Arial" w:cs="Arial"/>
          <w:color w:val="000000"/>
          <w:lang w:val="ru-RU"/>
        </w:rPr>
        <w:t>излучения.</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появлении</w:t>
      </w:r>
      <w:r w:rsidR="00330DE8" w:rsidRPr="00793AA2">
        <w:rPr>
          <w:rFonts w:ascii="Arial" w:hAnsi="Arial" w:cs="Arial"/>
          <w:color w:val="000000"/>
          <w:lang w:val="ru-RU"/>
        </w:rPr>
        <w:t xml:space="preserve"> </w:t>
      </w:r>
      <w:r w:rsidRPr="00793AA2">
        <w:rPr>
          <w:rFonts w:ascii="Arial" w:hAnsi="Arial" w:cs="Arial"/>
          <w:color w:val="000000"/>
          <w:lang w:val="ru-RU"/>
        </w:rPr>
        <w:t>человека</w:t>
      </w:r>
      <w:r w:rsidR="00330DE8" w:rsidRPr="00793AA2">
        <w:rPr>
          <w:rFonts w:ascii="Arial" w:hAnsi="Arial" w:cs="Arial"/>
          <w:color w:val="000000"/>
          <w:lang w:val="ru-RU"/>
        </w:rPr>
        <w:t xml:space="preserve"> </w:t>
      </w:r>
      <w:r w:rsidRPr="00793AA2">
        <w:rPr>
          <w:rFonts w:ascii="Arial" w:hAnsi="Arial" w:cs="Arial"/>
          <w:color w:val="000000"/>
          <w:lang w:val="ru-RU"/>
        </w:rPr>
        <w:t>(или</w:t>
      </w:r>
      <w:r w:rsidR="00330DE8" w:rsidRPr="00793AA2">
        <w:rPr>
          <w:rFonts w:ascii="Arial" w:hAnsi="Arial" w:cs="Arial"/>
          <w:color w:val="000000"/>
          <w:lang w:val="ru-RU"/>
        </w:rPr>
        <w:t xml:space="preserve"> </w:t>
      </w:r>
      <w:r w:rsidRPr="00793AA2">
        <w:rPr>
          <w:rFonts w:ascii="Arial" w:hAnsi="Arial" w:cs="Arial"/>
          <w:color w:val="000000"/>
          <w:lang w:val="ru-RU"/>
        </w:rPr>
        <w:t>другого</w:t>
      </w:r>
      <w:r w:rsidR="00330DE8" w:rsidRPr="00793AA2">
        <w:rPr>
          <w:rFonts w:ascii="Arial" w:hAnsi="Arial" w:cs="Arial"/>
          <w:color w:val="000000"/>
          <w:lang w:val="ru-RU"/>
        </w:rPr>
        <w:t xml:space="preserve"> </w:t>
      </w:r>
      <w:r w:rsidRPr="00793AA2">
        <w:rPr>
          <w:rFonts w:ascii="Arial" w:hAnsi="Arial" w:cs="Arial"/>
          <w:color w:val="000000"/>
          <w:lang w:val="ru-RU"/>
        </w:rPr>
        <w:t>массивного</w:t>
      </w:r>
      <w:r w:rsidR="00330DE8" w:rsidRPr="00793AA2">
        <w:rPr>
          <w:rFonts w:ascii="Arial" w:hAnsi="Arial" w:cs="Arial"/>
          <w:color w:val="000000"/>
          <w:lang w:val="ru-RU"/>
        </w:rPr>
        <w:t xml:space="preserve"> </w:t>
      </w:r>
      <w:r w:rsidRPr="00793AA2">
        <w:rPr>
          <w:rFonts w:ascii="Arial" w:hAnsi="Arial" w:cs="Arial"/>
          <w:color w:val="000000"/>
          <w:lang w:val="ru-RU"/>
        </w:rPr>
        <w:t>объекта</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температурой</w:t>
      </w:r>
      <w:r w:rsidR="00330DE8" w:rsidRPr="00793AA2">
        <w:rPr>
          <w:rFonts w:ascii="Arial" w:hAnsi="Arial" w:cs="Arial"/>
          <w:color w:val="000000"/>
          <w:lang w:val="ru-RU"/>
        </w:rPr>
        <w:t xml:space="preserve"> </w:t>
      </w:r>
      <w:r w:rsidRPr="00793AA2">
        <w:rPr>
          <w:rFonts w:ascii="Arial" w:hAnsi="Arial" w:cs="Arial"/>
          <w:color w:val="000000"/>
          <w:lang w:val="ru-RU"/>
        </w:rPr>
        <w:t>выше,</w:t>
      </w:r>
      <w:r w:rsidR="00330DE8" w:rsidRPr="00793AA2">
        <w:rPr>
          <w:rFonts w:ascii="Arial" w:hAnsi="Arial" w:cs="Arial"/>
          <w:color w:val="000000"/>
          <w:lang w:val="ru-RU"/>
        </w:rPr>
        <w:t xml:space="preserve"> </w:t>
      </w:r>
      <w:r w:rsidRPr="00793AA2">
        <w:rPr>
          <w:rFonts w:ascii="Arial" w:hAnsi="Arial" w:cs="Arial"/>
          <w:color w:val="000000"/>
          <w:lang w:val="ru-RU"/>
        </w:rPr>
        <w:t>чем</w:t>
      </w:r>
      <w:r w:rsidR="00330DE8" w:rsidRPr="00793AA2">
        <w:rPr>
          <w:rFonts w:ascii="Arial" w:hAnsi="Arial" w:cs="Arial"/>
          <w:color w:val="000000"/>
          <w:lang w:val="ru-RU"/>
        </w:rPr>
        <w:t xml:space="preserve"> </w:t>
      </w:r>
      <w:r w:rsidRPr="00793AA2">
        <w:rPr>
          <w:rFonts w:ascii="Arial" w:hAnsi="Arial" w:cs="Arial"/>
          <w:color w:val="000000"/>
          <w:lang w:val="ru-RU"/>
        </w:rPr>
        <w:t>температура</w:t>
      </w:r>
      <w:r w:rsidR="00330DE8" w:rsidRPr="00793AA2">
        <w:rPr>
          <w:rFonts w:ascii="Arial" w:hAnsi="Arial" w:cs="Arial"/>
          <w:color w:val="000000"/>
          <w:lang w:val="ru-RU"/>
        </w:rPr>
        <w:t xml:space="preserve"> </w:t>
      </w:r>
      <w:r w:rsidRPr="00793AA2">
        <w:rPr>
          <w:rFonts w:ascii="Arial" w:hAnsi="Arial" w:cs="Arial"/>
          <w:color w:val="000000"/>
          <w:lang w:val="ru-RU"/>
        </w:rPr>
        <w:t>фона)</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поле</w:t>
      </w:r>
      <w:r w:rsidR="00330DE8" w:rsidRPr="00793AA2">
        <w:rPr>
          <w:rFonts w:ascii="Arial" w:hAnsi="Arial" w:cs="Arial"/>
          <w:color w:val="000000"/>
          <w:lang w:val="ru-RU"/>
        </w:rPr>
        <w:t xml:space="preserve"> </w:t>
      </w:r>
      <w:r w:rsidRPr="00793AA2">
        <w:rPr>
          <w:rFonts w:ascii="Arial" w:hAnsi="Arial" w:cs="Arial"/>
          <w:color w:val="000000"/>
          <w:lang w:val="ru-RU"/>
        </w:rPr>
        <w:t>зрения</w:t>
      </w:r>
      <w:r w:rsidR="00330DE8" w:rsidRPr="00793AA2">
        <w:rPr>
          <w:rFonts w:ascii="Arial" w:hAnsi="Arial" w:cs="Arial"/>
          <w:color w:val="000000"/>
          <w:lang w:val="ru-RU"/>
        </w:rPr>
        <w:t xml:space="preserve"> </w:t>
      </w:r>
      <w:r w:rsidRPr="00793AA2">
        <w:rPr>
          <w:rFonts w:ascii="Arial" w:hAnsi="Arial" w:cs="Arial"/>
          <w:color w:val="000000"/>
          <w:lang w:val="ru-RU"/>
        </w:rPr>
        <w:t>датчика</w:t>
      </w:r>
      <w:r w:rsidR="00330DE8" w:rsidRPr="00793AA2">
        <w:rPr>
          <w:rFonts w:ascii="Arial" w:hAnsi="Arial" w:cs="Arial"/>
          <w:color w:val="000000"/>
          <w:lang w:val="ru-RU"/>
        </w:rPr>
        <w:t xml:space="preserve"> </w:t>
      </w:r>
      <w:r w:rsidRPr="00793AA2">
        <w:rPr>
          <w:rFonts w:ascii="Arial" w:hAnsi="Arial" w:cs="Arial"/>
          <w:color w:val="000000"/>
          <w:lang w:val="ru-RU"/>
        </w:rPr>
        <w:t>цепь</w:t>
      </w:r>
      <w:r w:rsidR="00330DE8" w:rsidRPr="00793AA2">
        <w:rPr>
          <w:rFonts w:ascii="Arial" w:hAnsi="Arial" w:cs="Arial"/>
          <w:color w:val="000000"/>
          <w:lang w:val="ru-RU"/>
        </w:rPr>
        <w:t xml:space="preserve"> </w:t>
      </w:r>
      <w:r w:rsidRPr="00793AA2">
        <w:rPr>
          <w:rFonts w:ascii="Arial" w:hAnsi="Arial" w:cs="Arial"/>
          <w:color w:val="000000"/>
          <w:lang w:val="ru-RU"/>
        </w:rPr>
        <w:t>освещения</w:t>
      </w:r>
      <w:r w:rsidR="00330DE8" w:rsidRPr="00793AA2">
        <w:rPr>
          <w:rFonts w:ascii="Arial" w:hAnsi="Arial" w:cs="Arial"/>
          <w:color w:val="000000"/>
          <w:lang w:val="ru-RU"/>
        </w:rPr>
        <w:t xml:space="preserve"> </w:t>
      </w:r>
      <w:r w:rsidRPr="00793AA2">
        <w:rPr>
          <w:rFonts w:ascii="Arial" w:hAnsi="Arial" w:cs="Arial"/>
          <w:color w:val="000000"/>
          <w:lang w:val="ru-RU"/>
        </w:rPr>
        <w:t>замыкается</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условии</w:t>
      </w:r>
      <w:r w:rsidR="00330DE8" w:rsidRPr="00793AA2">
        <w:rPr>
          <w:rFonts w:ascii="Arial" w:hAnsi="Arial" w:cs="Arial"/>
          <w:color w:val="000000"/>
          <w:lang w:val="ru-RU"/>
        </w:rPr>
        <w:t xml:space="preserve"> </w:t>
      </w:r>
      <w:r w:rsidRPr="00793AA2">
        <w:rPr>
          <w:rFonts w:ascii="Arial" w:hAnsi="Arial" w:cs="Arial"/>
          <w:color w:val="000000"/>
          <w:lang w:val="ru-RU"/>
        </w:rPr>
        <w:t>соответствия</w:t>
      </w:r>
      <w:r w:rsidR="00330DE8" w:rsidRPr="00793AA2">
        <w:rPr>
          <w:rFonts w:ascii="Arial" w:hAnsi="Arial" w:cs="Arial"/>
          <w:color w:val="000000"/>
          <w:lang w:val="ru-RU"/>
        </w:rPr>
        <w:t xml:space="preserve"> </w:t>
      </w:r>
      <w:r w:rsidRPr="00793AA2">
        <w:rPr>
          <w:rFonts w:ascii="Arial" w:hAnsi="Arial" w:cs="Arial"/>
          <w:color w:val="000000"/>
          <w:lang w:val="ru-RU"/>
        </w:rPr>
        <w:t>уровня</w:t>
      </w:r>
      <w:r w:rsidR="00330DE8" w:rsidRPr="00793AA2">
        <w:rPr>
          <w:rFonts w:ascii="Arial" w:hAnsi="Arial" w:cs="Arial"/>
          <w:color w:val="000000"/>
          <w:lang w:val="ru-RU"/>
        </w:rPr>
        <w:t xml:space="preserve"> </w:t>
      </w:r>
      <w:r w:rsidRPr="00793AA2">
        <w:rPr>
          <w:rFonts w:ascii="Arial" w:hAnsi="Arial" w:cs="Arial"/>
          <w:color w:val="000000"/>
          <w:lang w:val="ru-RU"/>
        </w:rPr>
        <w:t>освещенности</w:t>
      </w:r>
      <w:r w:rsidR="00330DE8" w:rsidRPr="00793AA2">
        <w:rPr>
          <w:rFonts w:ascii="Arial" w:hAnsi="Arial" w:cs="Arial"/>
          <w:color w:val="000000"/>
          <w:lang w:val="ru-RU"/>
        </w:rPr>
        <w:t xml:space="preserve"> </w:t>
      </w:r>
      <w:r w:rsidRPr="00793AA2">
        <w:rPr>
          <w:rFonts w:ascii="Arial" w:hAnsi="Arial" w:cs="Arial"/>
          <w:color w:val="000000"/>
          <w:lang w:val="ru-RU"/>
        </w:rPr>
        <w:t>заданному</w:t>
      </w:r>
      <w:r w:rsidR="00330DE8" w:rsidRPr="00793AA2">
        <w:rPr>
          <w:rFonts w:ascii="Arial" w:hAnsi="Arial" w:cs="Arial"/>
          <w:color w:val="000000"/>
          <w:lang w:val="ru-RU"/>
        </w:rPr>
        <w:t xml:space="preserve"> </w:t>
      </w:r>
      <w:r w:rsidRPr="00793AA2">
        <w:rPr>
          <w:rFonts w:ascii="Arial" w:hAnsi="Arial" w:cs="Arial"/>
          <w:color w:val="000000"/>
          <w:lang w:val="ru-RU"/>
        </w:rPr>
        <w:t>диапазону.</w:t>
      </w:r>
    </w:p>
    <w:p w:rsidR="005170C3" w:rsidRPr="004A567F" w:rsidRDefault="005170C3" w:rsidP="004A567F">
      <w:pPr>
        <w:pStyle w:val="a7"/>
        <w:ind w:left="1418" w:right="844" w:firstLine="427"/>
        <w:jc w:val="both"/>
        <w:rPr>
          <w:rFonts w:ascii="Arial" w:hAnsi="Arial" w:cs="Arial"/>
          <w:color w:val="000000"/>
        </w:rPr>
      </w:pPr>
      <w:r w:rsidRPr="00793AA2">
        <w:rPr>
          <w:rFonts w:ascii="Arial" w:hAnsi="Arial" w:cs="Arial"/>
          <w:color w:val="000000"/>
          <w:lang w:val="ru-RU"/>
        </w:rPr>
        <w:t>Главное</w:t>
      </w:r>
      <w:r w:rsidR="00330DE8" w:rsidRPr="00793AA2">
        <w:rPr>
          <w:rFonts w:ascii="Arial" w:hAnsi="Arial" w:cs="Arial"/>
          <w:color w:val="000000"/>
          <w:lang w:val="ru-RU"/>
        </w:rPr>
        <w:t xml:space="preserve"> </w:t>
      </w:r>
      <w:r w:rsidRPr="00793AA2">
        <w:rPr>
          <w:rFonts w:ascii="Arial" w:hAnsi="Arial" w:cs="Arial"/>
          <w:color w:val="000000"/>
          <w:lang w:val="ru-RU"/>
        </w:rPr>
        <w:t>преимущество</w:t>
      </w:r>
      <w:r w:rsidR="00330DE8" w:rsidRPr="00793AA2">
        <w:rPr>
          <w:rFonts w:ascii="Arial" w:hAnsi="Arial" w:cs="Arial"/>
          <w:color w:val="000000"/>
          <w:lang w:val="ru-RU"/>
        </w:rPr>
        <w:t xml:space="preserve"> </w:t>
      </w:r>
      <w:r w:rsidRPr="00793AA2">
        <w:rPr>
          <w:rFonts w:ascii="Arial" w:hAnsi="Arial" w:cs="Arial"/>
          <w:color w:val="000000"/>
          <w:lang w:val="ru-RU"/>
        </w:rPr>
        <w:t>датчиков</w:t>
      </w:r>
      <w:r w:rsidR="00330DE8" w:rsidRPr="00793AA2">
        <w:rPr>
          <w:rFonts w:ascii="Arial" w:hAnsi="Arial" w:cs="Arial"/>
          <w:color w:val="000000"/>
          <w:lang w:val="ru-RU"/>
        </w:rPr>
        <w:t xml:space="preserve"> </w:t>
      </w:r>
      <w:r w:rsidRPr="00793AA2">
        <w:rPr>
          <w:rFonts w:ascii="Arial" w:hAnsi="Arial" w:cs="Arial"/>
          <w:color w:val="000000"/>
          <w:lang w:val="ru-RU"/>
        </w:rPr>
        <w:t>движения</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простая</w:t>
      </w:r>
      <w:r w:rsidR="00330DE8" w:rsidRPr="00793AA2">
        <w:rPr>
          <w:rFonts w:ascii="Arial" w:hAnsi="Arial" w:cs="Arial"/>
          <w:color w:val="000000"/>
          <w:lang w:val="ru-RU"/>
        </w:rPr>
        <w:t xml:space="preserve"> </w:t>
      </w:r>
      <w:r w:rsidRPr="00793AA2">
        <w:rPr>
          <w:rFonts w:ascii="Arial" w:hAnsi="Arial" w:cs="Arial"/>
          <w:color w:val="000000"/>
          <w:lang w:val="ru-RU"/>
        </w:rPr>
        <w:t>установка</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настройка:</w:t>
      </w:r>
      <w:r w:rsidR="00330DE8" w:rsidRPr="00793AA2">
        <w:rPr>
          <w:rFonts w:ascii="Arial" w:hAnsi="Arial" w:cs="Arial"/>
          <w:color w:val="000000"/>
          <w:lang w:val="ru-RU"/>
        </w:rPr>
        <w:t xml:space="preserve"> </w:t>
      </w:r>
      <w:r w:rsidRPr="00793AA2">
        <w:rPr>
          <w:rFonts w:ascii="Arial" w:hAnsi="Arial" w:cs="Arial"/>
          <w:color w:val="000000"/>
          <w:lang w:val="ru-RU"/>
        </w:rPr>
        <w:t>не</w:t>
      </w:r>
      <w:r w:rsidR="00330DE8" w:rsidRPr="00793AA2">
        <w:rPr>
          <w:rFonts w:ascii="Arial" w:hAnsi="Arial" w:cs="Arial"/>
          <w:color w:val="000000"/>
          <w:lang w:val="ru-RU"/>
        </w:rPr>
        <w:t xml:space="preserve"> </w:t>
      </w:r>
      <w:r w:rsidRPr="00793AA2">
        <w:rPr>
          <w:rFonts w:ascii="Arial" w:hAnsi="Arial" w:cs="Arial"/>
          <w:color w:val="000000"/>
          <w:lang w:val="ru-RU"/>
        </w:rPr>
        <w:t>требуется</w:t>
      </w:r>
      <w:r w:rsidR="00330DE8" w:rsidRPr="00793AA2">
        <w:rPr>
          <w:rFonts w:ascii="Arial" w:hAnsi="Arial" w:cs="Arial"/>
          <w:color w:val="000000"/>
          <w:lang w:val="ru-RU"/>
        </w:rPr>
        <w:t xml:space="preserve"> </w:t>
      </w:r>
      <w:r w:rsidRPr="00793AA2">
        <w:rPr>
          <w:rFonts w:ascii="Arial" w:hAnsi="Arial" w:cs="Arial"/>
          <w:color w:val="000000"/>
          <w:lang w:val="ru-RU"/>
        </w:rPr>
        <w:t>прокладка</w:t>
      </w:r>
      <w:r w:rsidR="00330DE8" w:rsidRPr="00793AA2">
        <w:rPr>
          <w:rFonts w:ascii="Arial" w:hAnsi="Arial" w:cs="Arial"/>
          <w:color w:val="000000"/>
          <w:lang w:val="ru-RU"/>
        </w:rPr>
        <w:t xml:space="preserve"> </w:t>
      </w:r>
      <w:r w:rsidRPr="00793AA2">
        <w:rPr>
          <w:rFonts w:ascii="Arial" w:hAnsi="Arial" w:cs="Arial"/>
          <w:color w:val="000000"/>
          <w:lang w:val="ru-RU"/>
        </w:rPr>
        <w:t>специальных</w:t>
      </w:r>
      <w:r w:rsidR="00330DE8" w:rsidRPr="00793AA2">
        <w:rPr>
          <w:rFonts w:ascii="Arial" w:hAnsi="Arial" w:cs="Arial"/>
          <w:color w:val="000000"/>
          <w:lang w:val="ru-RU"/>
        </w:rPr>
        <w:t xml:space="preserve"> </w:t>
      </w:r>
      <w:r w:rsidRPr="00793AA2">
        <w:rPr>
          <w:rFonts w:ascii="Arial" w:hAnsi="Arial" w:cs="Arial"/>
          <w:color w:val="000000"/>
          <w:lang w:val="ru-RU"/>
        </w:rPr>
        <w:t>сетей</w:t>
      </w:r>
      <w:r w:rsidR="00330DE8" w:rsidRPr="00793AA2">
        <w:rPr>
          <w:rFonts w:ascii="Arial" w:hAnsi="Arial" w:cs="Arial"/>
          <w:color w:val="000000"/>
          <w:lang w:val="ru-RU"/>
        </w:rPr>
        <w:t xml:space="preserve"> </w:t>
      </w:r>
      <w:r w:rsidRPr="00793AA2">
        <w:rPr>
          <w:rFonts w:ascii="Arial" w:hAnsi="Arial" w:cs="Arial"/>
          <w:color w:val="000000"/>
          <w:lang w:val="ru-RU"/>
        </w:rPr>
        <w:t>управления.</w:t>
      </w:r>
      <w:r w:rsidR="00330DE8" w:rsidRPr="00793AA2">
        <w:rPr>
          <w:rFonts w:ascii="Arial" w:hAnsi="Arial" w:cs="Arial"/>
          <w:color w:val="000000"/>
          <w:lang w:val="ru-RU"/>
        </w:rPr>
        <w:t xml:space="preserve"> </w:t>
      </w:r>
      <w:r w:rsidRPr="00793AA2">
        <w:rPr>
          <w:rFonts w:ascii="Arial" w:hAnsi="Arial" w:cs="Arial"/>
          <w:color w:val="000000"/>
          <w:lang w:val="ru-RU"/>
        </w:rPr>
        <w:t>Датчики</w:t>
      </w:r>
      <w:r w:rsidR="00330DE8" w:rsidRPr="00793AA2">
        <w:rPr>
          <w:rFonts w:ascii="Arial" w:hAnsi="Arial" w:cs="Arial"/>
          <w:color w:val="000000"/>
          <w:lang w:val="ru-RU"/>
        </w:rPr>
        <w:t xml:space="preserve"> </w:t>
      </w:r>
      <w:r w:rsidRPr="00793AA2">
        <w:rPr>
          <w:rFonts w:ascii="Arial" w:hAnsi="Arial" w:cs="Arial"/>
          <w:color w:val="000000"/>
          <w:lang w:val="ru-RU"/>
        </w:rPr>
        <w:t>устанавливаются</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разрыв</w:t>
      </w:r>
      <w:r w:rsidR="00330DE8" w:rsidRPr="00793AA2">
        <w:rPr>
          <w:rFonts w:ascii="Arial" w:hAnsi="Arial" w:cs="Arial"/>
          <w:color w:val="000000"/>
          <w:lang w:val="ru-RU"/>
        </w:rPr>
        <w:t xml:space="preserve"> </w:t>
      </w:r>
      <w:r w:rsidRPr="00793AA2">
        <w:rPr>
          <w:rFonts w:ascii="Arial" w:hAnsi="Arial" w:cs="Arial"/>
          <w:color w:val="000000"/>
          <w:lang w:val="ru-RU"/>
        </w:rPr>
        <w:t>электрической</w:t>
      </w:r>
      <w:r w:rsidR="00330DE8" w:rsidRPr="00793AA2">
        <w:rPr>
          <w:rFonts w:ascii="Arial" w:hAnsi="Arial" w:cs="Arial"/>
          <w:color w:val="000000"/>
          <w:lang w:val="ru-RU"/>
        </w:rPr>
        <w:t xml:space="preserve"> </w:t>
      </w:r>
      <w:r w:rsidRPr="00793AA2">
        <w:rPr>
          <w:rFonts w:ascii="Arial" w:hAnsi="Arial" w:cs="Arial"/>
          <w:color w:val="000000"/>
          <w:lang w:val="ru-RU"/>
        </w:rPr>
        <w:t>цепи</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сразу</w:t>
      </w:r>
      <w:r w:rsidR="00330DE8" w:rsidRPr="00793AA2">
        <w:rPr>
          <w:rFonts w:ascii="Arial" w:hAnsi="Arial" w:cs="Arial"/>
          <w:color w:val="000000"/>
          <w:lang w:val="ru-RU"/>
        </w:rPr>
        <w:t xml:space="preserve"> </w:t>
      </w:r>
      <w:r w:rsidRPr="00793AA2">
        <w:rPr>
          <w:rFonts w:ascii="Arial" w:hAnsi="Arial" w:cs="Arial"/>
          <w:color w:val="000000"/>
          <w:lang w:val="ru-RU"/>
        </w:rPr>
        <w:t>готовы</w:t>
      </w:r>
      <w:r w:rsidR="00330DE8" w:rsidRPr="00793AA2">
        <w:rPr>
          <w:rFonts w:ascii="Arial" w:hAnsi="Arial" w:cs="Arial"/>
          <w:color w:val="000000"/>
          <w:lang w:val="ru-RU"/>
        </w:rPr>
        <w:t xml:space="preserve"> </w:t>
      </w:r>
      <w:r w:rsidRPr="00793AA2">
        <w:rPr>
          <w:rFonts w:ascii="Arial" w:hAnsi="Arial" w:cs="Arial"/>
          <w:color w:val="000000"/>
          <w:lang w:val="ru-RU"/>
        </w:rPr>
        <w:t>к</w:t>
      </w:r>
      <w:r w:rsidR="00330DE8" w:rsidRPr="00793AA2">
        <w:rPr>
          <w:rFonts w:ascii="Arial" w:hAnsi="Arial" w:cs="Arial"/>
          <w:color w:val="000000"/>
          <w:lang w:val="ru-RU"/>
        </w:rPr>
        <w:t xml:space="preserve"> </w:t>
      </w:r>
      <w:r w:rsidRPr="00793AA2">
        <w:rPr>
          <w:rFonts w:ascii="Arial" w:hAnsi="Arial" w:cs="Arial"/>
          <w:color w:val="000000"/>
          <w:lang w:val="ru-RU"/>
        </w:rPr>
        <w:t>эксплуатации.</w:t>
      </w:r>
      <w:r w:rsidR="00330DE8" w:rsidRPr="00793AA2">
        <w:rPr>
          <w:rFonts w:ascii="Arial" w:hAnsi="Arial" w:cs="Arial"/>
          <w:color w:val="000000"/>
          <w:lang w:val="ru-RU"/>
        </w:rPr>
        <w:t xml:space="preserve"> </w:t>
      </w:r>
      <w:r w:rsidRPr="004A567F">
        <w:rPr>
          <w:rFonts w:ascii="Arial" w:hAnsi="Arial" w:cs="Arial"/>
          <w:color w:val="000000"/>
        </w:rPr>
        <w:t>Экономия</w:t>
      </w:r>
      <w:r w:rsidR="00330DE8" w:rsidRPr="004A567F">
        <w:rPr>
          <w:rFonts w:ascii="Arial" w:hAnsi="Arial" w:cs="Arial"/>
          <w:color w:val="000000"/>
        </w:rPr>
        <w:t xml:space="preserve"> </w:t>
      </w:r>
      <w:r w:rsidRPr="004A567F">
        <w:rPr>
          <w:rFonts w:ascii="Arial" w:hAnsi="Arial" w:cs="Arial"/>
          <w:color w:val="000000"/>
        </w:rPr>
        <w:t>электроэнергии</w:t>
      </w:r>
      <w:r w:rsidR="00330DE8" w:rsidRPr="004A567F">
        <w:rPr>
          <w:rFonts w:ascii="Arial" w:hAnsi="Arial" w:cs="Arial"/>
          <w:color w:val="000000"/>
        </w:rPr>
        <w:t xml:space="preserve"> </w:t>
      </w:r>
      <w:r w:rsidRPr="004A567F">
        <w:rPr>
          <w:rFonts w:ascii="Arial" w:hAnsi="Arial" w:cs="Arial"/>
          <w:color w:val="000000"/>
        </w:rPr>
        <w:t>может</w:t>
      </w:r>
      <w:r w:rsidR="00330DE8" w:rsidRPr="004A567F">
        <w:rPr>
          <w:rFonts w:ascii="Arial" w:hAnsi="Arial" w:cs="Arial"/>
          <w:color w:val="000000"/>
        </w:rPr>
        <w:t xml:space="preserve"> </w:t>
      </w:r>
      <w:r w:rsidRPr="004A567F">
        <w:rPr>
          <w:rFonts w:ascii="Arial" w:hAnsi="Arial" w:cs="Arial"/>
          <w:color w:val="000000"/>
        </w:rPr>
        <w:t>составить</w:t>
      </w:r>
      <w:r w:rsidR="00330DE8" w:rsidRPr="004A567F">
        <w:rPr>
          <w:rFonts w:ascii="Arial" w:hAnsi="Arial" w:cs="Arial"/>
          <w:color w:val="000000"/>
        </w:rPr>
        <w:t xml:space="preserve"> </w:t>
      </w:r>
      <w:r w:rsidRPr="004A567F">
        <w:rPr>
          <w:rFonts w:ascii="Arial" w:hAnsi="Arial" w:cs="Arial"/>
          <w:color w:val="000000"/>
        </w:rPr>
        <w:t>до</w:t>
      </w:r>
      <w:r w:rsidR="00330DE8" w:rsidRPr="004A567F">
        <w:rPr>
          <w:rFonts w:ascii="Arial" w:hAnsi="Arial" w:cs="Arial"/>
          <w:color w:val="000000"/>
        </w:rPr>
        <w:t xml:space="preserve"> </w:t>
      </w:r>
      <w:r w:rsidRPr="004A567F">
        <w:rPr>
          <w:rFonts w:ascii="Arial" w:hAnsi="Arial" w:cs="Arial"/>
          <w:color w:val="000000"/>
        </w:rPr>
        <w:t>40-50%</w:t>
      </w:r>
    </w:p>
    <w:p w:rsidR="00BC30D3" w:rsidRPr="004A567F" w:rsidRDefault="005170C3" w:rsidP="004A567F">
      <w:pPr>
        <w:pStyle w:val="a7"/>
        <w:rPr>
          <w:rFonts w:ascii="Arial" w:hAnsi="Arial" w:cs="Arial"/>
          <w:color w:val="000000"/>
        </w:rPr>
      </w:pPr>
      <w:r w:rsidRPr="004A567F">
        <w:rPr>
          <w:rFonts w:ascii="Arial" w:hAnsi="Arial" w:cs="Arial"/>
          <w:noProof/>
          <w:color w:val="000000"/>
          <w:lang w:val="ru-RU"/>
        </w:rPr>
        <w:drawing>
          <wp:anchor distT="0" distB="0" distL="0" distR="0" simplePos="0" relativeHeight="251693056" behindDoc="0" locked="0" layoutInCell="1" allowOverlap="1">
            <wp:simplePos x="0" y="0"/>
            <wp:positionH relativeFrom="page">
              <wp:posOffset>3407727</wp:posOffset>
            </wp:positionH>
            <wp:positionV relativeFrom="paragraph">
              <wp:posOffset>162834</wp:posOffset>
            </wp:positionV>
            <wp:extent cx="1098660" cy="1075277"/>
            <wp:effectExtent l="0" t="0" r="0" b="0"/>
            <wp:wrapTopAndBottom/>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73" cstate="print"/>
                    <a:stretch>
                      <a:fillRect/>
                    </a:stretch>
                  </pic:blipFill>
                  <pic:spPr>
                    <a:xfrm>
                      <a:off x="0" y="0"/>
                      <a:ext cx="1098660" cy="1075277"/>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таймера</w:t>
      </w:r>
      <w:r w:rsidR="00330DE8" w:rsidRPr="004A567F">
        <w:rPr>
          <w:rFonts w:ascii="Arial" w:hAnsi="Arial" w:cs="Arial"/>
          <w:color w:val="000000"/>
          <w:sz w:val="20"/>
        </w:rPr>
        <w:t xml:space="preserve"> </w:t>
      </w:r>
      <w:r w:rsidRPr="004A567F">
        <w:rPr>
          <w:rFonts w:ascii="Arial" w:hAnsi="Arial" w:cs="Arial"/>
          <w:color w:val="000000"/>
          <w:sz w:val="20"/>
        </w:rPr>
        <w:t>света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систему</w:t>
      </w:r>
      <w:r w:rsidR="00330DE8" w:rsidRPr="004A567F">
        <w:rPr>
          <w:rFonts w:ascii="Arial" w:hAnsi="Arial" w:cs="Arial"/>
          <w:color w:val="000000"/>
          <w:sz w:val="20"/>
        </w:rPr>
        <w:t xml:space="preserve"> </w:t>
      </w:r>
      <w:r w:rsidRPr="004A567F">
        <w:rPr>
          <w:rFonts w:ascii="Arial" w:hAnsi="Arial" w:cs="Arial"/>
          <w:color w:val="000000"/>
          <w:sz w:val="20"/>
        </w:rPr>
        <w:t>наружного</w:t>
      </w:r>
      <w:r w:rsidR="00330DE8" w:rsidRPr="004A567F">
        <w:rPr>
          <w:rFonts w:ascii="Arial" w:hAnsi="Arial" w:cs="Arial"/>
          <w:color w:val="000000"/>
          <w:spacing w:val="-8"/>
          <w:sz w:val="20"/>
        </w:rPr>
        <w:t xml:space="preserve"> </w:t>
      </w:r>
      <w:r w:rsidRPr="004A567F">
        <w:rPr>
          <w:rFonts w:ascii="Arial" w:hAnsi="Arial" w:cs="Arial"/>
          <w:color w:val="000000"/>
          <w:sz w:val="20"/>
        </w:rPr>
        <w:t>освещения</w:t>
      </w:r>
    </w:p>
    <w:p w:rsidR="005170C3" w:rsidRPr="004A567F" w:rsidRDefault="005170C3" w:rsidP="004A567F">
      <w:pPr>
        <w:pStyle w:val="a7"/>
        <w:ind w:left="1418" w:right="844" w:firstLine="427"/>
        <w:jc w:val="both"/>
        <w:rPr>
          <w:rFonts w:ascii="Arial" w:hAnsi="Arial" w:cs="Arial"/>
          <w:color w:val="000000"/>
        </w:rPr>
      </w:pPr>
      <w:r w:rsidRPr="00793AA2">
        <w:rPr>
          <w:rFonts w:ascii="Arial" w:hAnsi="Arial" w:cs="Arial"/>
          <w:color w:val="000000"/>
          <w:lang w:val="ru-RU"/>
        </w:rPr>
        <w:t>Таймер</w:t>
      </w:r>
      <w:r w:rsidR="00330DE8" w:rsidRPr="00793AA2">
        <w:rPr>
          <w:rFonts w:ascii="Arial" w:hAnsi="Arial" w:cs="Arial"/>
          <w:color w:val="000000"/>
          <w:lang w:val="ru-RU"/>
        </w:rPr>
        <w:t xml:space="preserve"> </w:t>
      </w:r>
      <w:r w:rsidRPr="00793AA2">
        <w:rPr>
          <w:rFonts w:ascii="Arial" w:hAnsi="Arial" w:cs="Arial"/>
          <w:color w:val="000000"/>
          <w:lang w:val="ru-RU"/>
        </w:rPr>
        <w:t>света</w:t>
      </w:r>
      <w:r w:rsidR="00330DE8" w:rsidRPr="00793AA2">
        <w:rPr>
          <w:rFonts w:ascii="Arial" w:hAnsi="Arial" w:cs="Arial"/>
          <w:color w:val="000000"/>
          <w:lang w:val="ru-RU"/>
        </w:rPr>
        <w:t xml:space="preserve"> </w:t>
      </w:r>
      <w:r w:rsidRPr="00793AA2">
        <w:rPr>
          <w:rFonts w:ascii="Arial" w:hAnsi="Arial" w:cs="Arial"/>
          <w:color w:val="000000"/>
          <w:lang w:val="ru-RU"/>
        </w:rPr>
        <w:t>(реле</w:t>
      </w:r>
      <w:r w:rsidR="00330DE8" w:rsidRPr="00793AA2">
        <w:rPr>
          <w:rFonts w:ascii="Arial" w:hAnsi="Arial" w:cs="Arial"/>
          <w:color w:val="000000"/>
          <w:lang w:val="ru-RU"/>
        </w:rPr>
        <w:t xml:space="preserve"> </w:t>
      </w:r>
      <w:r w:rsidRPr="00793AA2">
        <w:rPr>
          <w:rFonts w:ascii="Arial" w:hAnsi="Arial" w:cs="Arial"/>
          <w:color w:val="000000"/>
          <w:lang w:val="ru-RU"/>
        </w:rPr>
        <w:t>времени)</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это</w:t>
      </w:r>
      <w:r w:rsidR="00330DE8" w:rsidRPr="00793AA2">
        <w:rPr>
          <w:rFonts w:ascii="Arial" w:hAnsi="Arial" w:cs="Arial"/>
          <w:color w:val="000000"/>
          <w:lang w:val="ru-RU"/>
        </w:rPr>
        <w:t xml:space="preserve"> </w:t>
      </w:r>
      <w:r w:rsidRPr="00793AA2">
        <w:rPr>
          <w:rFonts w:ascii="Arial" w:hAnsi="Arial" w:cs="Arial"/>
          <w:color w:val="000000"/>
          <w:lang w:val="ru-RU"/>
        </w:rPr>
        <w:t>устройство,</w:t>
      </w:r>
      <w:r w:rsidR="00330DE8" w:rsidRPr="00793AA2">
        <w:rPr>
          <w:rFonts w:ascii="Arial" w:hAnsi="Arial" w:cs="Arial"/>
          <w:color w:val="000000"/>
          <w:lang w:val="ru-RU"/>
        </w:rPr>
        <w:t xml:space="preserve"> </w:t>
      </w:r>
      <w:r w:rsidRPr="00793AA2">
        <w:rPr>
          <w:rFonts w:ascii="Arial" w:hAnsi="Arial" w:cs="Arial"/>
          <w:color w:val="000000"/>
          <w:lang w:val="ru-RU"/>
        </w:rPr>
        <w:t>автоматически</w:t>
      </w:r>
      <w:r w:rsidR="00330DE8" w:rsidRPr="00793AA2">
        <w:rPr>
          <w:rFonts w:ascii="Arial" w:hAnsi="Arial" w:cs="Arial"/>
          <w:color w:val="000000"/>
          <w:lang w:val="ru-RU"/>
        </w:rPr>
        <w:t xml:space="preserve"> </w:t>
      </w:r>
      <w:r w:rsidRPr="00793AA2">
        <w:rPr>
          <w:rFonts w:ascii="Arial" w:hAnsi="Arial" w:cs="Arial"/>
          <w:color w:val="000000"/>
          <w:lang w:val="ru-RU"/>
        </w:rPr>
        <w:t>включающее</w:t>
      </w:r>
      <w:r w:rsidR="00330DE8" w:rsidRPr="00793AA2">
        <w:rPr>
          <w:rFonts w:ascii="Arial" w:hAnsi="Arial" w:cs="Arial"/>
          <w:color w:val="000000"/>
          <w:lang w:val="ru-RU"/>
        </w:rPr>
        <w:t xml:space="preserve"> </w:t>
      </w:r>
      <w:r w:rsidRPr="00793AA2">
        <w:rPr>
          <w:rFonts w:ascii="Arial" w:hAnsi="Arial" w:cs="Arial"/>
          <w:color w:val="000000"/>
          <w:lang w:val="ru-RU"/>
        </w:rPr>
        <w:t>освещение</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запрограммированное</w:t>
      </w:r>
      <w:r w:rsidR="00330DE8" w:rsidRPr="00793AA2">
        <w:rPr>
          <w:rFonts w:ascii="Arial" w:hAnsi="Arial" w:cs="Arial"/>
          <w:color w:val="000000"/>
          <w:lang w:val="ru-RU"/>
        </w:rPr>
        <w:t xml:space="preserve"> </w:t>
      </w:r>
      <w:r w:rsidRPr="00793AA2">
        <w:rPr>
          <w:rFonts w:ascii="Arial" w:hAnsi="Arial" w:cs="Arial"/>
          <w:color w:val="000000"/>
          <w:lang w:val="ru-RU"/>
        </w:rPr>
        <w:t>время.</w:t>
      </w:r>
      <w:r w:rsidR="00330DE8" w:rsidRPr="00793AA2">
        <w:rPr>
          <w:rFonts w:ascii="Arial" w:hAnsi="Arial" w:cs="Arial"/>
          <w:color w:val="000000"/>
          <w:lang w:val="ru-RU"/>
        </w:rPr>
        <w:t xml:space="preserve"> </w:t>
      </w:r>
      <w:r w:rsidRPr="00793AA2">
        <w:rPr>
          <w:rFonts w:ascii="Arial" w:hAnsi="Arial" w:cs="Arial"/>
          <w:color w:val="000000"/>
          <w:lang w:val="ru-RU"/>
        </w:rPr>
        <w:t>Таймеры</w:t>
      </w:r>
      <w:r w:rsidR="00330DE8" w:rsidRPr="00793AA2">
        <w:rPr>
          <w:rFonts w:ascii="Arial" w:hAnsi="Arial" w:cs="Arial"/>
          <w:color w:val="000000"/>
          <w:lang w:val="ru-RU"/>
        </w:rPr>
        <w:t xml:space="preserve"> </w:t>
      </w:r>
      <w:r w:rsidRPr="00793AA2">
        <w:rPr>
          <w:rFonts w:ascii="Arial" w:hAnsi="Arial" w:cs="Arial"/>
          <w:color w:val="000000"/>
          <w:lang w:val="ru-RU"/>
        </w:rPr>
        <w:t>света</w:t>
      </w:r>
      <w:r w:rsidR="00330DE8" w:rsidRPr="00793AA2">
        <w:rPr>
          <w:rFonts w:ascii="Arial" w:hAnsi="Arial" w:cs="Arial"/>
          <w:color w:val="000000"/>
          <w:lang w:val="ru-RU"/>
        </w:rPr>
        <w:t xml:space="preserve"> </w:t>
      </w:r>
      <w:r w:rsidRPr="00793AA2">
        <w:rPr>
          <w:rFonts w:ascii="Arial" w:hAnsi="Arial" w:cs="Arial"/>
          <w:color w:val="000000"/>
          <w:lang w:val="ru-RU"/>
        </w:rPr>
        <w:t>помогают</w:t>
      </w:r>
      <w:r w:rsidR="00330DE8" w:rsidRPr="00793AA2">
        <w:rPr>
          <w:rFonts w:ascii="Arial" w:hAnsi="Arial" w:cs="Arial"/>
          <w:color w:val="000000"/>
          <w:lang w:val="ru-RU"/>
        </w:rPr>
        <w:t xml:space="preserve"> </w:t>
      </w:r>
      <w:r w:rsidRPr="00793AA2">
        <w:rPr>
          <w:rFonts w:ascii="Arial" w:hAnsi="Arial" w:cs="Arial"/>
          <w:color w:val="000000"/>
          <w:lang w:val="ru-RU"/>
        </w:rPr>
        <w:t>автоматизировать</w:t>
      </w:r>
      <w:r w:rsidR="00330DE8" w:rsidRPr="00793AA2">
        <w:rPr>
          <w:rFonts w:ascii="Arial" w:hAnsi="Arial" w:cs="Arial"/>
          <w:color w:val="000000"/>
          <w:lang w:val="ru-RU"/>
        </w:rPr>
        <w:t xml:space="preserve"> </w:t>
      </w:r>
      <w:r w:rsidRPr="00793AA2">
        <w:rPr>
          <w:rFonts w:ascii="Arial" w:hAnsi="Arial" w:cs="Arial"/>
          <w:color w:val="000000"/>
          <w:lang w:val="ru-RU"/>
        </w:rPr>
        <w:t>проце</w:t>
      </w:r>
      <w:proofErr w:type="gramStart"/>
      <w:r w:rsidRPr="00793AA2">
        <w:rPr>
          <w:rFonts w:ascii="Arial" w:hAnsi="Arial" w:cs="Arial"/>
          <w:color w:val="000000"/>
          <w:lang w:val="ru-RU"/>
        </w:rPr>
        <w:t>сс</w:t>
      </w:r>
      <w:r w:rsidR="00330DE8" w:rsidRPr="00793AA2">
        <w:rPr>
          <w:rFonts w:ascii="Arial" w:hAnsi="Arial" w:cs="Arial"/>
          <w:color w:val="000000"/>
          <w:lang w:val="ru-RU"/>
        </w:rPr>
        <w:t xml:space="preserve"> </w:t>
      </w:r>
      <w:r w:rsidRPr="00793AA2">
        <w:rPr>
          <w:rFonts w:ascii="Arial" w:hAnsi="Arial" w:cs="Arial"/>
          <w:color w:val="000000"/>
          <w:lang w:val="ru-RU"/>
        </w:rPr>
        <w:t>вкл</w:t>
      </w:r>
      <w:proofErr w:type="gramEnd"/>
      <w:r w:rsidRPr="00793AA2">
        <w:rPr>
          <w:rFonts w:ascii="Arial" w:hAnsi="Arial" w:cs="Arial"/>
          <w:color w:val="000000"/>
          <w:lang w:val="ru-RU"/>
        </w:rPr>
        <w:t>ючения/выключения</w:t>
      </w:r>
      <w:r w:rsidR="00330DE8" w:rsidRPr="00793AA2">
        <w:rPr>
          <w:rFonts w:ascii="Arial" w:hAnsi="Arial" w:cs="Arial"/>
          <w:color w:val="000000"/>
          <w:lang w:val="ru-RU"/>
        </w:rPr>
        <w:t xml:space="preserve"> </w:t>
      </w:r>
      <w:r w:rsidRPr="00793AA2">
        <w:rPr>
          <w:rFonts w:ascii="Arial" w:hAnsi="Arial" w:cs="Arial"/>
          <w:color w:val="000000"/>
          <w:lang w:val="ru-RU"/>
        </w:rPr>
        <w:t>наружного</w:t>
      </w:r>
      <w:r w:rsidR="00330DE8" w:rsidRPr="00793AA2">
        <w:rPr>
          <w:rFonts w:ascii="Arial" w:hAnsi="Arial" w:cs="Arial"/>
          <w:color w:val="000000"/>
          <w:lang w:val="ru-RU"/>
        </w:rPr>
        <w:t xml:space="preserve"> </w:t>
      </w:r>
      <w:r w:rsidRPr="00793AA2">
        <w:rPr>
          <w:rFonts w:ascii="Arial" w:hAnsi="Arial" w:cs="Arial"/>
          <w:color w:val="000000"/>
          <w:lang w:val="ru-RU"/>
        </w:rPr>
        <w:t>освещения,</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том</w:t>
      </w:r>
      <w:r w:rsidR="00330DE8" w:rsidRPr="00793AA2">
        <w:rPr>
          <w:rFonts w:ascii="Arial" w:hAnsi="Arial" w:cs="Arial"/>
          <w:color w:val="000000"/>
          <w:lang w:val="ru-RU"/>
        </w:rPr>
        <w:t xml:space="preserve"> </w:t>
      </w:r>
      <w:r w:rsidRPr="00793AA2">
        <w:rPr>
          <w:rFonts w:ascii="Arial" w:hAnsi="Arial" w:cs="Arial"/>
          <w:color w:val="000000"/>
          <w:lang w:val="ru-RU"/>
        </w:rPr>
        <w:t>числе</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выходные</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праздники,</w:t>
      </w:r>
      <w:r w:rsidR="00330DE8" w:rsidRPr="00793AA2">
        <w:rPr>
          <w:rFonts w:ascii="Arial" w:hAnsi="Arial" w:cs="Arial"/>
          <w:color w:val="000000"/>
          <w:lang w:val="ru-RU"/>
        </w:rPr>
        <w:t xml:space="preserve"> </w:t>
      </w:r>
      <w:r w:rsidRPr="00793AA2">
        <w:rPr>
          <w:rFonts w:ascii="Arial" w:hAnsi="Arial" w:cs="Arial"/>
          <w:color w:val="000000"/>
          <w:lang w:val="ru-RU"/>
        </w:rPr>
        <w:t>тем</w:t>
      </w:r>
      <w:r w:rsidR="00330DE8" w:rsidRPr="00793AA2">
        <w:rPr>
          <w:rFonts w:ascii="Arial" w:hAnsi="Arial" w:cs="Arial"/>
          <w:color w:val="000000"/>
          <w:lang w:val="ru-RU"/>
        </w:rPr>
        <w:t xml:space="preserve"> </w:t>
      </w:r>
      <w:r w:rsidRPr="00793AA2">
        <w:rPr>
          <w:rFonts w:ascii="Arial" w:hAnsi="Arial" w:cs="Arial"/>
          <w:color w:val="000000"/>
          <w:lang w:val="ru-RU"/>
        </w:rPr>
        <w:t>самым</w:t>
      </w:r>
      <w:r w:rsidR="00330DE8" w:rsidRPr="00793AA2">
        <w:rPr>
          <w:rFonts w:ascii="Arial" w:hAnsi="Arial" w:cs="Arial"/>
          <w:color w:val="000000"/>
          <w:lang w:val="ru-RU"/>
        </w:rPr>
        <w:t xml:space="preserve"> </w:t>
      </w:r>
      <w:r w:rsidRPr="00793AA2">
        <w:rPr>
          <w:rFonts w:ascii="Arial" w:hAnsi="Arial" w:cs="Arial"/>
          <w:color w:val="000000"/>
          <w:lang w:val="ru-RU"/>
        </w:rPr>
        <w:t>снимая</w:t>
      </w:r>
      <w:r w:rsidR="00330DE8" w:rsidRPr="00793AA2">
        <w:rPr>
          <w:rFonts w:ascii="Arial" w:hAnsi="Arial" w:cs="Arial"/>
          <w:color w:val="000000"/>
          <w:lang w:val="ru-RU"/>
        </w:rPr>
        <w:t xml:space="preserve"> </w:t>
      </w:r>
      <w:r w:rsidRPr="00793AA2">
        <w:rPr>
          <w:rFonts w:ascii="Arial" w:hAnsi="Arial" w:cs="Arial"/>
          <w:color w:val="000000"/>
          <w:lang w:val="ru-RU"/>
        </w:rPr>
        <w:t>часть</w:t>
      </w:r>
      <w:r w:rsidR="00330DE8" w:rsidRPr="00793AA2">
        <w:rPr>
          <w:rFonts w:ascii="Arial" w:hAnsi="Arial" w:cs="Arial"/>
          <w:color w:val="000000"/>
          <w:lang w:val="ru-RU"/>
        </w:rPr>
        <w:t xml:space="preserve"> </w:t>
      </w:r>
      <w:r w:rsidRPr="00793AA2">
        <w:rPr>
          <w:rFonts w:ascii="Arial" w:hAnsi="Arial" w:cs="Arial"/>
          <w:color w:val="000000"/>
          <w:lang w:val="ru-RU"/>
        </w:rPr>
        <w:t>рабочей</w:t>
      </w:r>
      <w:r w:rsidR="00330DE8" w:rsidRPr="00793AA2">
        <w:rPr>
          <w:rFonts w:ascii="Arial" w:hAnsi="Arial" w:cs="Arial"/>
          <w:color w:val="000000"/>
          <w:lang w:val="ru-RU"/>
        </w:rPr>
        <w:t xml:space="preserve"> </w:t>
      </w:r>
      <w:r w:rsidRPr="00793AA2">
        <w:rPr>
          <w:rFonts w:ascii="Arial" w:hAnsi="Arial" w:cs="Arial"/>
          <w:color w:val="000000"/>
          <w:lang w:val="ru-RU"/>
        </w:rPr>
        <w:t>нагрузки</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ответственного</w:t>
      </w:r>
      <w:r w:rsidR="00330DE8" w:rsidRPr="00793AA2">
        <w:rPr>
          <w:rFonts w:ascii="Arial" w:hAnsi="Arial" w:cs="Arial"/>
          <w:color w:val="000000"/>
          <w:lang w:val="ru-RU"/>
        </w:rPr>
        <w:t xml:space="preserve"> </w:t>
      </w:r>
      <w:r w:rsidRPr="00793AA2">
        <w:rPr>
          <w:rFonts w:ascii="Arial" w:hAnsi="Arial" w:cs="Arial"/>
          <w:color w:val="000000"/>
          <w:lang w:val="ru-RU"/>
        </w:rPr>
        <w:t>за</w:t>
      </w:r>
      <w:r w:rsidR="00330DE8" w:rsidRPr="00793AA2">
        <w:rPr>
          <w:rFonts w:ascii="Arial" w:hAnsi="Arial" w:cs="Arial"/>
          <w:color w:val="000000"/>
          <w:lang w:val="ru-RU"/>
        </w:rPr>
        <w:t xml:space="preserve"> </w:t>
      </w:r>
      <w:r w:rsidRPr="00793AA2">
        <w:rPr>
          <w:rFonts w:ascii="Arial" w:hAnsi="Arial" w:cs="Arial"/>
          <w:color w:val="000000"/>
          <w:lang w:val="ru-RU"/>
        </w:rPr>
        <w:t>это</w:t>
      </w:r>
      <w:r w:rsidR="00330DE8" w:rsidRPr="00793AA2">
        <w:rPr>
          <w:rFonts w:ascii="Arial" w:hAnsi="Arial" w:cs="Arial"/>
          <w:color w:val="000000"/>
          <w:lang w:val="ru-RU"/>
        </w:rPr>
        <w:t xml:space="preserve"> </w:t>
      </w:r>
      <w:r w:rsidRPr="00793AA2">
        <w:rPr>
          <w:rFonts w:ascii="Arial" w:hAnsi="Arial" w:cs="Arial"/>
          <w:color w:val="000000"/>
          <w:lang w:val="ru-RU"/>
        </w:rPr>
        <w:t>персонала.</w:t>
      </w:r>
      <w:r w:rsidR="00330DE8" w:rsidRPr="00793AA2">
        <w:rPr>
          <w:rFonts w:ascii="Arial" w:hAnsi="Arial" w:cs="Arial"/>
          <w:color w:val="000000"/>
          <w:lang w:val="ru-RU"/>
        </w:rPr>
        <w:t xml:space="preserve"> </w:t>
      </w:r>
      <w:proofErr w:type="gramStart"/>
      <w:r w:rsidRPr="004A567F">
        <w:rPr>
          <w:rFonts w:ascii="Arial" w:hAnsi="Arial" w:cs="Arial"/>
          <w:color w:val="000000"/>
        </w:rPr>
        <w:t>Реле</w:t>
      </w:r>
      <w:r w:rsidR="00330DE8" w:rsidRPr="004A567F">
        <w:rPr>
          <w:rFonts w:ascii="Arial" w:hAnsi="Arial" w:cs="Arial"/>
          <w:color w:val="000000"/>
        </w:rPr>
        <w:t xml:space="preserve"> </w:t>
      </w:r>
      <w:r w:rsidRPr="004A567F">
        <w:rPr>
          <w:rFonts w:ascii="Arial" w:hAnsi="Arial" w:cs="Arial"/>
          <w:color w:val="000000"/>
        </w:rPr>
        <w:t>времени</w:t>
      </w:r>
      <w:r w:rsidR="00330DE8" w:rsidRPr="004A567F">
        <w:rPr>
          <w:rFonts w:ascii="Arial" w:hAnsi="Arial" w:cs="Arial"/>
          <w:color w:val="000000"/>
        </w:rPr>
        <w:t xml:space="preserve"> </w:t>
      </w:r>
      <w:r w:rsidRPr="004A567F">
        <w:rPr>
          <w:rFonts w:ascii="Arial" w:hAnsi="Arial" w:cs="Arial"/>
          <w:color w:val="000000"/>
        </w:rPr>
        <w:t>классифицируются</w:t>
      </w:r>
      <w:r w:rsidR="00330DE8" w:rsidRPr="004A567F">
        <w:rPr>
          <w:rFonts w:ascii="Arial" w:hAnsi="Arial" w:cs="Arial"/>
          <w:color w:val="000000"/>
        </w:rPr>
        <w:t xml:space="preserve"> </w:t>
      </w:r>
      <w:r w:rsidRPr="004A567F">
        <w:rPr>
          <w:rFonts w:ascii="Arial" w:hAnsi="Arial" w:cs="Arial"/>
          <w:color w:val="000000"/>
        </w:rPr>
        <w:t>по</w:t>
      </w:r>
      <w:r w:rsidR="00330DE8" w:rsidRPr="004A567F">
        <w:rPr>
          <w:rFonts w:ascii="Arial" w:hAnsi="Arial" w:cs="Arial"/>
          <w:color w:val="000000"/>
        </w:rPr>
        <w:t xml:space="preserve"> </w:t>
      </w:r>
      <w:r w:rsidRPr="004A567F">
        <w:rPr>
          <w:rFonts w:ascii="Arial" w:hAnsi="Arial" w:cs="Arial"/>
          <w:color w:val="000000"/>
        </w:rPr>
        <w:t>следующим</w:t>
      </w:r>
      <w:r w:rsidR="00330DE8" w:rsidRPr="004A567F">
        <w:rPr>
          <w:rFonts w:ascii="Arial" w:hAnsi="Arial" w:cs="Arial"/>
          <w:color w:val="000000"/>
          <w:spacing w:val="-2"/>
        </w:rPr>
        <w:t xml:space="preserve"> </w:t>
      </w:r>
      <w:r w:rsidRPr="004A567F">
        <w:rPr>
          <w:rFonts w:ascii="Arial" w:hAnsi="Arial" w:cs="Arial"/>
          <w:color w:val="000000"/>
        </w:rPr>
        <w:t>показателям.</w:t>
      </w:r>
      <w:proofErr w:type="gramEnd"/>
    </w:p>
    <w:p w:rsidR="005170C3" w:rsidRPr="004A567F" w:rsidRDefault="005170C3" w:rsidP="004A567F">
      <w:pPr>
        <w:pStyle w:val="a7"/>
        <w:ind w:left="1845"/>
        <w:jc w:val="both"/>
        <w:rPr>
          <w:rFonts w:ascii="Arial" w:hAnsi="Arial" w:cs="Arial"/>
          <w:color w:val="000000"/>
        </w:rPr>
      </w:pPr>
      <w:r w:rsidRPr="004A567F">
        <w:rPr>
          <w:rFonts w:ascii="Arial" w:hAnsi="Arial" w:cs="Arial"/>
          <w:color w:val="000000"/>
        </w:rPr>
        <w:t>По</w:t>
      </w:r>
      <w:r w:rsidR="00330DE8" w:rsidRPr="004A567F">
        <w:rPr>
          <w:rFonts w:ascii="Arial" w:hAnsi="Arial" w:cs="Arial"/>
          <w:color w:val="000000"/>
        </w:rPr>
        <w:t xml:space="preserve"> </w:t>
      </w:r>
      <w:r w:rsidRPr="004A567F">
        <w:rPr>
          <w:rFonts w:ascii="Arial" w:hAnsi="Arial" w:cs="Arial"/>
          <w:color w:val="000000"/>
        </w:rPr>
        <w:t>принципу</w:t>
      </w:r>
      <w:r w:rsidR="00330DE8" w:rsidRPr="004A567F">
        <w:rPr>
          <w:rFonts w:ascii="Arial" w:hAnsi="Arial" w:cs="Arial"/>
          <w:color w:val="000000"/>
          <w:spacing w:val="-10"/>
        </w:rPr>
        <w:t xml:space="preserve"> </w:t>
      </w:r>
      <w:r w:rsidRPr="004A567F">
        <w:rPr>
          <w:rFonts w:ascii="Arial" w:hAnsi="Arial" w:cs="Arial"/>
          <w:color w:val="000000"/>
        </w:rPr>
        <w:t>действия:</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электронные;</w:t>
      </w:r>
    </w:p>
    <w:p w:rsidR="005170C3" w:rsidRPr="004A567F" w:rsidRDefault="005170C3" w:rsidP="004A567F">
      <w:pPr>
        <w:pStyle w:val="aff8"/>
        <w:widowControl w:val="0"/>
        <w:numPr>
          <w:ilvl w:val="2"/>
          <w:numId w:val="36"/>
        </w:numPr>
        <w:tabs>
          <w:tab w:val="left" w:pos="2127"/>
        </w:tabs>
        <w:autoSpaceDE w:val="0"/>
        <w:autoSpaceDN w:val="0"/>
        <w:ind w:left="1845" w:right="7510" w:hanging="1"/>
        <w:contextualSpacing w:val="0"/>
        <w:rPr>
          <w:rFonts w:ascii="Arial" w:hAnsi="Arial" w:cs="Arial"/>
          <w:color w:val="000000"/>
          <w:sz w:val="20"/>
        </w:rPr>
      </w:pPr>
      <w:r w:rsidRPr="004A567F">
        <w:rPr>
          <w:rFonts w:ascii="Arial" w:hAnsi="Arial" w:cs="Arial"/>
          <w:color w:val="000000"/>
          <w:sz w:val="20"/>
        </w:rPr>
        <w:t>электромеханические.</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периодичности</w:t>
      </w:r>
      <w:r w:rsidR="00330DE8" w:rsidRPr="004A567F">
        <w:rPr>
          <w:rFonts w:ascii="Arial" w:hAnsi="Arial" w:cs="Arial"/>
          <w:color w:val="000000"/>
          <w:spacing w:val="-6"/>
          <w:sz w:val="20"/>
        </w:rPr>
        <w:t xml:space="preserve"> </w:t>
      </w:r>
      <w:r w:rsidRPr="004A567F">
        <w:rPr>
          <w:rFonts w:ascii="Arial" w:hAnsi="Arial" w:cs="Arial"/>
          <w:color w:val="000000"/>
          <w:sz w:val="20"/>
        </w:rPr>
        <w:t>работы:</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суточные;</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недельные;</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астрономические;</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обратного</w:t>
      </w:r>
      <w:r w:rsidR="00330DE8" w:rsidRPr="004A567F">
        <w:rPr>
          <w:rFonts w:ascii="Arial" w:hAnsi="Arial" w:cs="Arial"/>
          <w:color w:val="000000"/>
          <w:sz w:val="20"/>
        </w:rPr>
        <w:t xml:space="preserve"> </w:t>
      </w:r>
      <w:r w:rsidRPr="004A567F">
        <w:rPr>
          <w:rFonts w:ascii="Arial" w:hAnsi="Arial" w:cs="Arial"/>
          <w:color w:val="000000"/>
          <w:sz w:val="20"/>
        </w:rPr>
        <w:t>отсчета</w:t>
      </w:r>
      <w:r w:rsidR="00330DE8" w:rsidRPr="004A567F">
        <w:rPr>
          <w:rFonts w:ascii="Arial" w:hAnsi="Arial" w:cs="Arial"/>
          <w:color w:val="000000"/>
          <w:spacing w:val="-1"/>
          <w:sz w:val="20"/>
        </w:rPr>
        <w:t xml:space="preserve"> </w:t>
      </w:r>
      <w:r w:rsidRPr="004A567F">
        <w:rPr>
          <w:rFonts w:ascii="Arial" w:hAnsi="Arial" w:cs="Arial"/>
          <w:color w:val="000000"/>
          <w:sz w:val="20"/>
        </w:rPr>
        <w:t>времени;</w:t>
      </w:r>
    </w:p>
    <w:p w:rsidR="005170C3" w:rsidRPr="004A567F" w:rsidRDefault="005170C3" w:rsidP="004A567F">
      <w:pPr>
        <w:pStyle w:val="aff8"/>
        <w:widowControl w:val="0"/>
        <w:numPr>
          <w:ilvl w:val="2"/>
          <w:numId w:val="36"/>
        </w:numPr>
        <w:tabs>
          <w:tab w:val="left" w:pos="2127"/>
        </w:tabs>
        <w:autoSpaceDE w:val="0"/>
        <w:autoSpaceDN w:val="0"/>
        <w:ind w:hanging="282"/>
        <w:contextualSpacing w:val="0"/>
        <w:rPr>
          <w:rFonts w:ascii="Arial" w:hAnsi="Arial" w:cs="Arial"/>
          <w:color w:val="000000"/>
          <w:sz w:val="20"/>
        </w:rPr>
      </w:pPr>
      <w:r w:rsidRPr="004A567F">
        <w:rPr>
          <w:rFonts w:ascii="Arial" w:hAnsi="Arial" w:cs="Arial"/>
          <w:color w:val="000000"/>
          <w:sz w:val="20"/>
        </w:rPr>
        <w:t>случайного</w:t>
      </w:r>
      <w:r w:rsidR="00330DE8" w:rsidRPr="004A567F">
        <w:rPr>
          <w:rFonts w:ascii="Arial" w:hAnsi="Arial" w:cs="Arial"/>
          <w:color w:val="000000"/>
          <w:spacing w:val="-1"/>
          <w:sz w:val="20"/>
        </w:rPr>
        <w:t xml:space="preserve"> </w:t>
      </w:r>
      <w:r w:rsidRPr="004A567F">
        <w:rPr>
          <w:rFonts w:ascii="Arial" w:hAnsi="Arial" w:cs="Arial"/>
          <w:color w:val="000000"/>
          <w:sz w:val="20"/>
        </w:rPr>
        <w:t>включения-выключения;</w:t>
      </w:r>
    </w:p>
    <w:p w:rsidR="005170C3" w:rsidRPr="004A567F" w:rsidRDefault="005170C3" w:rsidP="004A567F">
      <w:pPr>
        <w:pStyle w:val="aff8"/>
        <w:widowControl w:val="0"/>
        <w:numPr>
          <w:ilvl w:val="2"/>
          <w:numId w:val="36"/>
        </w:numPr>
        <w:tabs>
          <w:tab w:val="left" w:pos="2127"/>
        </w:tabs>
        <w:autoSpaceDE w:val="0"/>
        <w:autoSpaceDN w:val="0"/>
        <w:ind w:left="1846" w:right="8050" w:hanging="1"/>
        <w:contextualSpacing w:val="0"/>
        <w:rPr>
          <w:rFonts w:ascii="Arial" w:hAnsi="Arial" w:cs="Arial"/>
          <w:color w:val="000000"/>
          <w:sz w:val="20"/>
        </w:rPr>
      </w:pPr>
      <w:r w:rsidRPr="004A567F">
        <w:rPr>
          <w:rFonts w:ascii="Arial" w:hAnsi="Arial" w:cs="Arial"/>
          <w:color w:val="000000"/>
          <w:sz w:val="20"/>
        </w:rPr>
        <w:t>универсальные.</w:t>
      </w:r>
    </w:p>
    <w:p w:rsidR="005170C3" w:rsidRPr="004A567F" w:rsidRDefault="005170C3" w:rsidP="004A567F">
      <w:pPr>
        <w:pStyle w:val="a7"/>
        <w:ind w:left="1846" w:right="8050"/>
        <w:rPr>
          <w:rFonts w:ascii="Arial" w:hAnsi="Arial" w:cs="Arial"/>
          <w:color w:val="000000"/>
        </w:rPr>
      </w:pPr>
      <w:r w:rsidRPr="004A567F">
        <w:rPr>
          <w:rFonts w:ascii="Arial" w:hAnsi="Arial" w:cs="Arial"/>
          <w:color w:val="000000"/>
        </w:rPr>
        <w:t>По</w:t>
      </w:r>
      <w:r w:rsidR="00330DE8" w:rsidRPr="004A567F">
        <w:rPr>
          <w:rFonts w:ascii="Arial" w:hAnsi="Arial" w:cs="Arial"/>
          <w:color w:val="000000"/>
        </w:rPr>
        <w:t xml:space="preserve"> </w:t>
      </w:r>
      <w:r w:rsidRPr="004A567F">
        <w:rPr>
          <w:rFonts w:ascii="Arial" w:hAnsi="Arial" w:cs="Arial"/>
          <w:color w:val="000000"/>
        </w:rPr>
        <w:t>способу</w:t>
      </w:r>
      <w:r w:rsidR="00330DE8" w:rsidRPr="004A567F">
        <w:rPr>
          <w:rFonts w:ascii="Arial" w:hAnsi="Arial" w:cs="Arial"/>
          <w:color w:val="000000"/>
        </w:rPr>
        <w:t xml:space="preserve"> </w:t>
      </w:r>
      <w:r w:rsidRPr="004A567F">
        <w:rPr>
          <w:rFonts w:ascii="Arial" w:hAnsi="Arial" w:cs="Arial"/>
          <w:color w:val="000000"/>
        </w:rPr>
        <w:t>монтажа:</w:t>
      </w:r>
    </w:p>
    <w:p w:rsidR="005170C3" w:rsidRPr="004A567F" w:rsidRDefault="005170C3" w:rsidP="004A567F">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r w:rsidRPr="004A567F">
        <w:rPr>
          <w:rFonts w:ascii="Arial" w:hAnsi="Arial" w:cs="Arial"/>
          <w:color w:val="000000"/>
          <w:sz w:val="20"/>
        </w:rPr>
        <w:t>розеточные;</w:t>
      </w:r>
    </w:p>
    <w:p w:rsidR="005170C3" w:rsidRPr="004A567F" w:rsidRDefault="005170C3" w:rsidP="004A567F">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proofErr w:type="gramStart"/>
      <w:r w:rsidRPr="004A567F">
        <w:rPr>
          <w:rFonts w:ascii="Arial" w:hAnsi="Arial" w:cs="Arial"/>
          <w:color w:val="000000"/>
          <w:sz w:val="20"/>
        </w:rPr>
        <w:t>стационарные</w:t>
      </w:r>
      <w:proofErr w:type="gramEnd"/>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устанавливаемые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DIN-рейку</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pacing w:val="-5"/>
          <w:sz w:val="20"/>
        </w:rPr>
        <w:t xml:space="preserve"> </w:t>
      </w:r>
      <w:r w:rsidRPr="004A567F">
        <w:rPr>
          <w:rFonts w:ascii="Arial" w:hAnsi="Arial" w:cs="Arial"/>
          <w:color w:val="000000"/>
          <w:sz w:val="20"/>
        </w:rPr>
        <w:t>электрощит.</w:t>
      </w:r>
    </w:p>
    <w:p w:rsidR="005170C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94080" behindDoc="0" locked="0" layoutInCell="1" allowOverlap="1">
            <wp:simplePos x="0" y="0"/>
            <wp:positionH relativeFrom="page">
              <wp:posOffset>3681521</wp:posOffset>
            </wp:positionH>
            <wp:positionV relativeFrom="paragraph">
              <wp:posOffset>164429</wp:posOffset>
            </wp:positionV>
            <wp:extent cx="552933" cy="909447"/>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74" cstate="print"/>
                    <a:stretch>
                      <a:fillRect/>
                    </a:stretch>
                  </pic:blipFill>
                  <pic:spPr>
                    <a:xfrm>
                      <a:off x="0" y="0"/>
                      <a:ext cx="552933" cy="909447"/>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7"/>
        <w:jc w:val="both"/>
        <w:rPr>
          <w:rFonts w:ascii="Arial" w:hAnsi="Arial" w:cs="Arial"/>
          <w:color w:val="000000"/>
          <w:sz w:val="20"/>
        </w:rPr>
      </w:pPr>
      <w:r w:rsidRPr="004A567F">
        <w:rPr>
          <w:rFonts w:ascii="Arial" w:hAnsi="Arial" w:cs="Arial"/>
          <w:color w:val="000000"/>
          <w:sz w:val="20"/>
        </w:rPr>
        <w:t>Замена</w:t>
      </w:r>
      <w:r w:rsidR="00330DE8" w:rsidRPr="004A567F">
        <w:rPr>
          <w:rFonts w:ascii="Arial" w:hAnsi="Arial" w:cs="Arial"/>
          <w:color w:val="000000"/>
          <w:sz w:val="20"/>
        </w:rPr>
        <w:t xml:space="preserve"> </w:t>
      </w:r>
      <w:r w:rsidRPr="004A567F">
        <w:rPr>
          <w:rFonts w:ascii="Arial" w:hAnsi="Arial" w:cs="Arial"/>
          <w:color w:val="000000"/>
          <w:sz w:val="20"/>
        </w:rPr>
        <w:t>выключателей</w:t>
      </w:r>
      <w:r w:rsidR="00330DE8" w:rsidRPr="004A567F">
        <w:rPr>
          <w:rFonts w:ascii="Arial" w:hAnsi="Arial" w:cs="Arial"/>
          <w:color w:val="000000"/>
          <w:sz w:val="20"/>
        </w:rPr>
        <w:t xml:space="preserve"> </w:t>
      </w:r>
      <w:r w:rsidRPr="004A567F">
        <w:rPr>
          <w:rFonts w:ascii="Arial" w:hAnsi="Arial" w:cs="Arial"/>
          <w:color w:val="000000"/>
          <w:sz w:val="20"/>
        </w:rPr>
        <w:t>освещения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pacing w:val="-1"/>
          <w:sz w:val="20"/>
        </w:rPr>
        <w:t xml:space="preserve"> </w:t>
      </w:r>
      <w:r w:rsidRPr="004A567F">
        <w:rPr>
          <w:rFonts w:ascii="Arial" w:hAnsi="Arial" w:cs="Arial"/>
          <w:color w:val="000000"/>
          <w:sz w:val="20"/>
        </w:rPr>
        <w:t>диммеры</w:t>
      </w:r>
    </w:p>
    <w:p w:rsidR="005170C3" w:rsidRPr="00793AA2" w:rsidRDefault="005170C3" w:rsidP="004A567F">
      <w:pPr>
        <w:pStyle w:val="a7"/>
        <w:ind w:left="1419" w:right="844" w:firstLine="427"/>
        <w:jc w:val="both"/>
        <w:rPr>
          <w:rFonts w:ascii="Arial" w:hAnsi="Arial" w:cs="Arial"/>
          <w:color w:val="000000"/>
          <w:lang w:val="ru-RU"/>
        </w:rPr>
      </w:pPr>
      <w:r w:rsidRPr="00793AA2">
        <w:rPr>
          <w:rFonts w:ascii="Arial" w:hAnsi="Arial" w:cs="Arial"/>
          <w:color w:val="000000"/>
          <w:lang w:val="ru-RU"/>
        </w:rPr>
        <w:t>Чтобы</w:t>
      </w:r>
      <w:r w:rsidR="00330DE8" w:rsidRPr="00793AA2">
        <w:rPr>
          <w:rFonts w:ascii="Arial" w:hAnsi="Arial" w:cs="Arial"/>
          <w:color w:val="000000"/>
          <w:lang w:val="ru-RU"/>
        </w:rPr>
        <w:t xml:space="preserve"> </w:t>
      </w:r>
      <w:r w:rsidRPr="00793AA2">
        <w:rPr>
          <w:rFonts w:ascii="Arial" w:hAnsi="Arial" w:cs="Arial"/>
          <w:color w:val="000000"/>
          <w:lang w:val="ru-RU"/>
        </w:rPr>
        <w:t>иметь</w:t>
      </w:r>
      <w:r w:rsidR="00330DE8" w:rsidRPr="00793AA2">
        <w:rPr>
          <w:rFonts w:ascii="Arial" w:hAnsi="Arial" w:cs="Arial"/>
          <w:color w:val="000000"/>
          <w:lang w:val="ru-RU"/>
        </w:rPr>
        <w:t xml:space="preserve"> </w:t>
      </w:r>
      <w:r w:rsidRPr="00793AA2">
        <w:rPr>
          <w:rFonts w:ascii="Arial" w:hAnsi="Arial" w:cs="Arial"/>
          <w:color w:val="000000"/>
          <w:lang w:val="ru-RU"/>
        </w:rPr>
        <w:t>возможность</w:t>
      </w:r>
      <w:r w:rsidR="00330DE8" w:rsidRPr="00793AA2">
        <w:rPr>
          <w:rFonts w:ascii="Arial" w:hAnsi="Arial" w:cs="Arial"/>
          <w:color w:val="000000"/>
          <w:lang w:val="ru-RU"/>
        </w:rPr>
        <w:t xml:space="preserve"> </w:t>
      </w:r>
      <w:r w:rsidRPr="00793AA2">
        <w:rPr>
          <w:rFonts w:ascii="Arial" w:hAnsi="Arial" w:cs="Arial"/>
          <w:color w:val="000000"/>
          <w:lang w:val="ru-RU"/>
        </w:rPr>
        <w:t>регулировать</w:t>
      </w:r>
      <w:r w:rsidR="00330DE8" w:rsidRPr="00793AA2">
        <w:rPr>
          <w:rFonts w:ascii="Arial" w:hAnsi="Arial" w:cs="Arial"/>
          <w:color w:val="000000"/>
          <w:lang w:val="ru-RU"/>
        </w:rPr>
        <w:t xml:space="preserve"> </w:t>
      </w:r>
      <w:r w:rsidRPr="00793AA2">
        <w:rPr>
          <w:rFonts w:ascii="Arial" w:hAnsi="Arial" w:cs="Arial"/>
          <w:color w:val="000000"/>
          <w:lang w:val="ru-RU"/>
        </w:rPr>
        <w:t>яркость</w:t>
      </w:r>
      <w:r w:rsidR="00330DE8" w:rsidRPr="00793AA2">
        <w:rPr>
          <w:rFonts w:ascii="Arial" w:hAnsi="Arial" w:cs="Arial"/>
          <w:color w:val="000000"/>
          <w:lang w:val="ru-RU"/>
        </w:rPr>
        <w:t xml:space="preserve"> </w:t>
      </w:r>
      <w:r w:rsidRPr="00793AA2">
        <w:rPr>
          <w:rFonts w:ascii="Arial" w:hAnsi="Arial" w:cs="Arial"/>
          <w:color w:val="000000"/>
          <w:lang w:val="ru-RU"/>
        </w:rPr>
        <w:t>системы</w:t>
      </w:r>
      <w:r w:rsidR="00330DE8" w:rsidRPr="00793AA2">
        <w:rPr>
          <w:rFonts w:ascii="Arial" w:hAnsi="Arial" w:cs="Arial"/>
          <w:color w:val="000000"/>
          <w:lang w:val="ru-RU"/>
        </w:rPr>
        <w:t xml:space="preserve"> </w:t>
      </w:r>
      <w:r w:rsidRPr="00793AA2">
        <w:rPr>
          <w:rFonts w:ascii="Arial" w:hAnsi="Arial" w:cs="Arial"/>
          <w:color w:val="000000"/>
          <w:lang w:val="ru-RU"/>
        </w:rPr>
        <w:t>освещения,</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зависимости</w:t>
      </w:r>
      <w:r w:rsidR="00330DE8" w:rsidRPr="00793AA2">
        <w:rPr>
          <w:rFonts w:ascii="Arial" w:hAnsi="Arial" w:cs="Arial"/>
          <w:color w:val="000000"/>
          <w:lang w:val="ru-RU"/>
        </w:rPr>
        <w:t xml:space="preserve"> </w:t>
      </w:r>
      <w:r w:rsidRPr="00793AA2">
        <w:rPr>
          <w:rFonts w:ascii="Arial" w:hAnsi="Arial" w:cs="Arial"/>
          <w:color w:val="000000"/>
          <w:lang w:val="ru-RU"/>
        </w:rPr>
        <w:t>от</w:t>
      </w:r>
      <w:r w:rsidR="00330DE8" w:rsidRPr="00793AA2">
        <w:rPr>
          <w:rFonts w:ascii="Arial" w:hAnsi="Arial" w:cs="Arial"/>
          <w:color w:val="000000"/>
          <w:lang w:val="ru-RU"/>
        </w:rPr>
        <w:t xml:space="preserve"> </w:t>
      </w:r>
      <w:r w:rsidRPr="00793AA2">
        <w:rPr>
          <w:rFonts w:ascii="Arial" w:hAnsi="Arial" w:cs="Arial"/>
          <w:color w:val="000000"/>
          <w:lang w:val="ru-RU"/>
        </w:rPr>
        <w:t>времени</w:t>
      </w:r>
      <w:r w:rsidR="00330DE8" w:rsidRPr="00793AA2">
        <w:rPr>
          <w:rFonts w:ascii="Arial" w:hAnsi="Arial" w:cs="Arial"/>
          <w:color w:val="000000"/>
          <w:lang w:val="ru-RU"/>
        </w:rPr>
        <w:t xml:space="preserve"> </w:t>
      </w:r>
      <w:r w:rsidRPr="00793AA2">
        <w:rPr>
          <w:rFonts w:ascii="Arial" w:hAnsi="Arial" w:cs="Arial"/>
          <w:color w:val="000000"/>
          <w:lang w:val="ru-RU"/>
        </w:rPr>
        <w:t>суток</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рабочих</w:t>
      </w:r>
      <w:r w:rsidR="00330DE8" w:rsidRPr="00793AA2">
        <w:rPr>
          <w:rFonts w:ascii="Arial" w:hAnsi="Arial" w:cs="Arial"/>
          <w:color w:val="000000"/>
          <w:lang w:val="ru-RU"/>
        </w:rPr>
        <w:t xml:space="preserve"> </w:t>
      </w:r>
      <w:r w:rsidRPr="00793AA2">
        <w:rPr>
          <w:rFonts w:ascii="Arial" w:hAnsi="Arial" w:cs="Arial"/>
          <w:color w:val="000000"/>
          <w:lang w:val="ru-RU"/>
        </w:rPr>
        <w:t>потре</w:t>
      </w:r>
      <w:r w:rsidRPr="00793AA2">
        <w:rPr>
          <w:rFonts w:ascii="Arial" w:hAnsi="Arial" w:cs="Arial"/>
          <w:color w:val="000000"/>
          <w:lang w:val="ru-RU"/>
        </w:rPr>
        <w:t>б</w:t>
      </w:r>
      <w:r w:rsidRPr="00793AA2">
        <w:rPr>
          <w:rFonts w:ascii="Arial" w:hAnsi="Arial" w:cs="Arial"/>
          <w:color w:val="000000"/>
          <w:lang w:val="ru-RU"/>
        </w:rPr>
        <w:t>ностей,</w:t>
      </w:r>
      <w:r w:rsidR="00330DE8" w:rsidRPr="00793AA2">
        <w:rPr>
          <w:rFonts w:ascii="Arial" w:hAnsi="Arial" w:cs="Arial"/>
          <w:color w:val="000000"/>
          <w:lang w:val="ru-RU"/>
        </w:rPr>
        <w:t xml:space="preserve"> </w:t>
      </w:r>
      <w:r w:rsidRPr="00793AA2">
        <w:rPr>
          <w:rFonts w:ascii="Arial" w:hAnsi="Arial" w:cs="Arial"/>
          <w:color w:val="000000"/>
          <w:lang w:val="ru-RU"/>
        </w:rPr>
        <w:t>что</w:t>
      </w:r>
      <w:r w:rsidR="00330DE8" w:rsidRPr="00793AA2">
        <w:rPr>
          <w:rFonts w:ascii="Arial" w:hAnsi="Arial" w:cs="Arial"/>
          <w:color w:val="000000"/>
          <w:lang w:val="ru-RU"/>
        </w:rPr>
        <w:t xml:space="preserve"> </w:t>
      </w:r>
      <w:r w:rsidRPr="00793AA2">
        <w:rPr>
          <w:rFonts w:ascii="Arial" w:hAnsi="Arial" w:cs="Arial"/>
          <w:color w:val="000000"/>
          <w:lang w:val="ru-RU"/>
        </w:rPr>
        <w:t>ведет</w:t>
      </w:r>
      <w:r w:rsidR="00330DE8" w:rsidRPr="00793AA2">
        <w:rPr>
          <w:rFonts w:ascii="Arial" w:hAnsi="Arial" w:cs="Arial"/>
          <w:color w:val="000000"/>
          <w:lang w:val="ru-RU"/>
        </w:rPr>
        <w:t xml:space="preserve"> </w:t>
      </w:r>
      <w:r w:rsidRPr="00793AA2">
        <w:rPr>
          <w:rFonts w:ascii="Arial" w:hAnsi="Arial" w:cs="Arial"/>
          <w:color w:val="000000"/>
          <w:lang w:val="ru-RU"/>
        </w:rPr>
        <w:t>к</w:t>
      </w:r>
      <w:r w:rsidR="00330DE8" w:rsidRPr="00793AA2">
        <w:rPr>
          <w:rFonts w:ascii="Arial" w:hAnsi="Arial" w:cs="Arial"/>
          <w:color w:val="000000"/>
          <w:lang w:val="ru-RU"/>
        </w:rPr>
        <w:t xml:space="preserve"> </w:t>
      </w:r>
      <w:r w:rsidRPr="00793AA2">
        <w:rPr>
          <w:rFonts w:ascii="Arial" w:hAnsi="Arial" w:cs="Arial"/>
          <w:color w:val="000000"/>
          <w:lang w:val="ru-RU"/>
        </w:rPr>
        <w:t>снижению</w:t>
      </w:r>
      <w:r w:rsidR="00330DE8" w:rsidRPr="00793AA2">
        <w:rPr>
          <w:rFonts w:ascii="Arial" w:hAnsi="Arial" w:cs="Arial"/>
          <w:color w:val="000000"/>
          <w:lang w:val="ru-RU"/>
        </w:rPr>
        <w:t xml:space="preserve"> </w:t>
      </w:r>
      <w:r w:rsidRPr="00793AA2">
        <w:rPr>
          <w:rFonts w:ascii="Arial" w:hAnsi="Arial" w:cs="Arial"/>
          <w:color w:val="000000"/>
          <w:lang w:val="ru-RU"/>
        </w:rPr>
        <w:t>рабочего</w:t>
      </w:r>
      <w:r w:rsidR="00330DE8" w:rsidRPr="00793AA2">
        <w:rPr>
          <w:rFonts w:ascii="Arial" w:hAnsi="Arial" w:cs="Arial"/>
          <w:color w:val="000000"/>
          <w:lang w:val="ru-RU"/>
        </w:rPr>
        <w:t xml:space="preserve"> </w:t>
      </w:r>
      <w:r w:rsidRPr="00793AA2">
        <w:rPr>
          <w:rFonts w:ascii="Arial" w:hAnsi="Arial" w:cs="Arial"/>
          <w:color w:val="000000"/>
          <w:lang w:val="ru-RU"/>
        </w:rPr>
        <w:t>напряжения</w:t>
      </w:r>
      <w:r w:rsidR="00330DE8" w:rsidRPr="00793AA2">
        <w:rPr>
          <w:rFonts w:ascii="Arial" w:hAnsi="Arial" w:cs="Arial"/>
          <w:color w:val="000000"/>
          <w:lang w:val="ru-RU"/>
        </w:rPr>
        <w:t xml:space="preserve"> </w:t>
      </w:r>
      <w:r w:rsidRPr="00793AA2">
        <w:rPr>
          <w:rFonts w:ascii="Arial" w:hAnsi="Arial" w:cs="Arial"/>
          <w:color w:val="000000"/>
          <w:lang w:val="ru-RU"/>
        </w:rPr>
        <w:t>ламп</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потребления</w:t>
      </w:r>
      <w:r w:rsidR="00330DE8" w:rsidRPr="00793AA2">
        <w:rPr>
          <w:rFonts w:ascii="Arial" w:hAnsi="Arial" w:cs="Arial"/>
          <w:color w:val="000000"/>
          <w:lang w:val="ru-RU"/>
        </w:rPr>
        <w:t xml:space="preserve"> </w:t>
      </w:r>
      <w:r w:rsidRPr="00793AA2">
        <w:rPr>
          <w:rFonts w:ascii="Arial" w:hAnsi="Arial" w:cs="Arial"/>
          <w:color w:val="000000"/>
          <w:lang w:val="ru-RU"/>
        </w:rPr>
        <w:t>ими</w:t>
      </w:r>
      <w:r w:rsidR="00330DE8" w:rsidRPr="00793AA2">
        <w:rPr>
          <w:rFonts w:ascii="Arial" w:hAnsi="Arial" w:cs="Arial"/>
          <w:color w:val="000000"/>
          <w:lang w:val="ru-RU"/>
        </w:rPr>
        <w:t xml:space="preserve"> </w:t>
      </w:r>
      <w:r w:rsidRPr="00793AA2">
        <w:rPr>
          <w:rFonts w:ascii="Arial" w:hAnsi="Arial" w:cs="Arial"/>
          <w:color w:val="000000"/>
          <w:lang w:val="ru-RU"/>
        </w:rPr>
        <w:t>электрической</w:t>
      </w:r>
      <w:r w:rsidR="00330DE8" w:rsidRPr="00793AA2">
        <w:rPr>
          <w:rFonts w:ascii="Arial" w:hAnsi="Arial" w:cs="Arial"/>
          <w:color w:val="000000"/>
          <w:lang w:val="ru-RU"/>
        </w:rPr>
        <w:t xml:space="preserve"> </w:t>
      </w:r>
      <w:r w:rsidRPr="00793AA2">
        <w:rPr>
          <w:rFonts w:ascii="Arial" w:hAnsi="Arial" w:cs="Arial"/>
          <w:color w:val="000000"/>
          <w:lang w:val="ru-RU"/>
        </w:rPr>
        <w:t>энергии,</w:t>
      </w:r>
      <w:r w:rsidR="00330DE8" w:rsidRPr="00793AA2">
        <w:rPr>
          <w:rFonts w:ascii="Arial" w:hAnsi="Arial" w:cs="Arial"/>
          <w:color w:val="000000"/>
          <w:lang w:val="ru-RU"/>
        </w:rPr>
        <w:t xml:space="preserve"> </w:t>
      </w:r>
      <w:r w:rsidRPr="00793AA2">
        <w:rPr>
          <w:rFonts w:ascii="Arial" w:hAnsi="Arial" w:cs="Arial"/>
          <w:color w:val="000000"/>
          <w:lang w:val="ru-RU"/>
        </w:rPr>
        <w:t>взамен</w:t>
      </w:r>
      <w:r w:rsidR="00330DE8" w:rsidRPr="00793AA2">
        <w:rPr>
          <w:rFonts w:ascii="Arial" w:hAnsi="Arial" w:cs="Arial"/>
          <w:color w:val="000000"/>
          <w:lang w:val="ru-RU"/>
        </w:rPr>
        <w:t xml:space="preserve"> </w:t>
      </w:r>
      <w:r w:rsidRPr="00793AA2">
        <w:rPr>
          <w:rFonts w:ascii="Arial" w:hAnsi="Arial" w:cs="Arial"/>
          <w:color w:val="000000"/>
          <w:lang w:val="ru-RU"/>
        </w:rPr>
        <w:t>выключателей</w:t>
      </w:r>
      <w:r w:rsidR="00330DE8" w:rsidRPr="00793AA2">
        <w:rPr>
          <w:rFonts w:ascii="Arial" w:hAnsi="Arial" w:cs="Arial"/>
          <w:color w:val="000000"/>
          <w:lang w:val="ru-RU"/>
        </w:rPr>
        <w:t xml:space="preserve"> </w:t>
      </w:r>
      <w:r w:rsidRPr="00793AA2">
        <w:rPr>
          <w:rFonts w:ascii="Arial" w:hAnsi="Arial" w:cs="Arial"/>
          <w:color w:val="000000"/>
          <w:lang w:val="ru-RU"/>
        </w:rPr>
        <w:t>освещения</w:t>
      </w:r>
      <w:r w:rsidR="00330DE8" w:rsidRPr="00793AA2">
        <w:rPr>
          <w:rFonts w:ascii="Arial" w:hAnsi="Arial" w:cs="Arial"/>
          <w:color w:val="000000"/>
          <w:lang w:val="ru-RU"/>
        </w:rPr>
        <w:t xml:space="preserve"> </w:t>
      </w:r>
      <w:r w:rsidRPr="00793AA2">
        <w:rPr>
          <w:rFonts w:ascii="Arial" w:hAnsi="Arial" w:cs="Arial"/>
          <w:color w:val="000000"/>
          <w:lang w:val="ru-RU"/>
        </w:rPr>
        <w:t>можно</w:t>
      </w:r>
      <w:r w:rsidR="00330DE8" w:rsidRPr="00793AA2">
        <w:rPr>
          <w:rFonts w:ascii="Arial" w:hAnsi="Arial" w:cs="Arial"/>
          <w:color w:val="000000"/>
          <w:lang w:val="ru-RU"/>
        </w:rPr>
        <w:t xml:space="preserve"> </w:t>
      </w:r>
      <w:r w:rsidRPr="00793AA2">
        <w:rPr>
          <w:rFonts w:ascii="Arial" w:hAnsi="Arial" w:cs="Arial"/>
          <w:color w:val="000000"/>
          <w:lang w:val="ru-RU"/>
        </w:rPr>
        <w:t>внедрить</w:t>
      </w:r>
      <w:r w:rsidR="00330DE8" w:rsidRPr="00793AA2">
        <w:rPr>
          <w:rFonts w:ascii="Arial" w:hAnsi="Arial" w:cs="Arial"/>
          <w:color w:val="000000"/>
          <w:lang w:val="ru-RU"/>
        </w:rPr>
        <w:t xml:space="preserve"> </w:t>
      </w:r>
      <w:r w:rsidRPr="00793AA2">
        <w:rPr>
          <w:rFonts w:ascii="Arial" w:hAnsi="Arial" w:cs="Arial"/>
          <w:color w:val="000000"/>
          <w:lang w:val="ru-RU"/>
        </w:rPr>
        <w:t>диммеры</w:t>
      </w:r>
      <w:r w:rsidR="00330DE8" w:rsidRPr="00793AA2">
        <w:rPr>
          <w:rFonts w:ascii="Arial" w:hAnsi="Arial" w:cs="Arial"/>
          <w:color w:val="000000"/>
          <w:lang w:val="ru-RU"/>
        </w:rPr>
        <w:t xml:space="preserve"> </w:t>
      </w:r>
      <w:r w:rsidRPr="00793AA2">
        <w:rPr>
          <w:rFonts w:ascii="Arial" w:hAnsi="Arial" w:cs="Arial"/>
          <w:color w:val="000000"/>
          <w:lang w:val="ru-RU"/>
        </w:rPr>
        <w:t>-</w:t>
      </w:r>
      <w:r w:rsidR="00330DE8" w:rsidRPr="00793AA2">
        <w:rPr>
          <w:rFonts w:ascii="Arial" w:hAnsi="Arial" w:cs="Arial"/>
          <w:color w:val="000000"/>
          <w:lang w:val="ru-RU"/>
        </w:rPr>
        <w:t xml:space="preserve"> </w:t>
      </w:r>
      <w:r w:rsidRPr="00793AA2">
        <w:rPr>
          <w:rFonts w:ascii="Arial" w:hAnsi="Arial" w:cs="Arial"/>
          <w:color w:val="000000"/>
          <w:lang w:val="ru-RU"/>
        </w:rPr>
        <w:t>регуляторы</w:t>
      </w:r>
      <w:r w:rsidR="00330DE8" w:rsidRPr="00793AA2">
        <w:rPr>
          <w:rFonts w:ascii="Arial" w:hAnsi="Arial" w:cs="Arial"/>
          <w:color w:val="000000"/>
          <w:lang w:val="ru-RU"/>
        </w:rPr>
        <w:t xml:space="preserve"> </w:t>
      </w:r>
      <w:r w:rsidRPr="00793AA2">
        <w:rPr>
          <w:rFonts w:ascii="Arial" w:hAnsi="Arial" w:cs="Arial"/>
          <w:color w:val="000000"/>
          <w:lang w:val="ru-RU"/>
        </w:rPr>
        <w:t>яркости</w:t>
      </w:r>
      <w:r w:rsidR="00330DE8" w:rsidRPr="00793AA2">
        <w:rPr>
          <w:rFonts w:ascii="Arial" w:hAnsi="Arial" w:cs="Arial"/>
          <w:color w:val="000000"/>
          <w:lang w:val="ru-RU"/>
        </w:rPr>
        <w:t xml:space="preserve"> </w:t>
      </w:r>
      <w:r w:rsidRPr="00793AA2">
        <w:rPr>
          <w:rFonts w:ascii="Arial" w:hAnsi="Arial" w:cs="Arial"/>
          <w:color w:val="000000"/>
          <w:lang w:val="ru-RU"/>
        </w:rPr>
        <w:t>освещения.</w:t>
      </w:r>
    </w:p>
    <w:p w:rsidR="005170C3" w:rsidRPr="00793AA2" w:rsidRDefault="005170C3" w:rsidP="004A567F">
      <w:pPr>
        <w:pStyle w:val="a7"/>
        <w:ind w:left="1846"/>
        <w:jc w:val="both"/>
        <w:rPr>
          <w:rFonts w:ascii="Arial" w:hAnsi="Arial" w:cs="Arial"/>
          <w:color w:val="000000"/>
          <w:lang w:val="ru-RU"/>
        </w:rPr>
      </w:pPr>
      <w:r w:rsidRPr="00793AA2">
        <w:rPr>
          <w:rFonts w:ascii="Arial" w:hAnsi="Arial" w:cs="Arial"/>
          <w:color w:val="000000"/>
          <w:lang w:val="ru-RU"/>
        </w:rPr>
        <w:t>Основные</w:t>
      </w:r>
      <w:r w:rsidR="00330DE8" w:rsidRPr="00793AA2">
        <w:rPr>
          <w:rFonts w:ascii="Arial" w:hAnsi="Arial" w:cs="Arial"/>
          <w:color w:val="000000"/>
          <w:lang w:val="ru-RU"/>
        </w:rPr>
        <w:t xml:space="preserve"> </w:t>
      </w:r>
      <w:r w:rsidRPr="00793AA2">
        <w:rPr>
          <w:rFonts w:ascii="Arial" w:hAnsi="Arial" w:cs="Arial"/>
          <w:color w:val="000000"/>
          <w:lang w:val="ru-RU"/>
        </w:rPr>
        <w:t>преимущества</w:t>
      </w:r>
      <w:r w:rsidR="00330DE8" w:rsidRPr="00793AA2">
        <w:rPr>
          <w:rFonts w:ascii="Arial" w:hAnsi="Arial" w:cs="Arial"/>
          <w:color w:val="000000"/>
          <w:lang w:val="ru-RU"/>
        </w:rPr>
        <w:t xml:space="preserve"> </w:t>
      </w:r>
      <w:r w:rsidRPr="00793AA2">
        <w:rPr>
          <w:rFonts w:ascii="Arial" w:hAnsi="Arial" w:cs="Arial"/>
          <w:color w:val="000000"/>
          <w:lang w:val="ru-RU"/>
        </w:rPr>
        <w:t>диммеров</w:t>
      </w:r>
      <w:r w:rsidR="00330DE8" w:rsidRPr="00793AA2">
        <w:rPr>
          <w:rFonts w:ascii="Arial" w:hAnsi="Arial" w:cs="Arial"/>
          <w:color w:val="000000"/>
          <w:lang w:val="ru-RU"/>
        </w:rPr>
        <w:t xml:space="preserve"> </w:t>
      </w:r>
      <w:r w:rsidRPr="00793AA2">
        <w:rPr>
          <w:rFonts w:ascii="Arial" w:hAnsi="Arial" w:cs="Arial"/>
          <w:color w:val="000000"/>
          <w:lang w:val="ru-RU"/>
        </w:rPr>
        <w:t>перед</w:t>
      </w:r>
      <w:r w:rsidR="00330DE8" w:rsidRPr="00793AA2">
        <w:rPr>
          <w:rFonts w:ascii="Arial" w:hAnsi="Arial" w:cs="Arial"/>
          <w:color w:val="000000"/>
          <w:lang w:val="ru-RU"/>
        </w:rPr>
        <w:t xml:space="preserve"> </w:t>
      </w:r>
      <w:r w:rsidRPr="00793AA2">
        <w:rPr>
          <w:rFonts w:ascii="Arial" w:hAnsi="Arial" w:cs="Arial"/>
          <w:color w:val="000000"/>
          <w:lang w:val="ru-RU"/>
        </w:rPr>
        <w:t>обычными</w:t>
      </w:r>
      <w:r w:rsidR="00330DE8" w:rsidRPr="00793AA2">
        <w:rPr>
          <w:rFonts w:ascii="Arial" w:hAnsi="Arial" w:cs="Arial"/>
          <w:color w:val="000000"/>
          <w:lang w:val="ru-RU"/>
        </w:rPr>
        <w:t xml:space="preserve"> </w:t>
      </w:r>
      <w:r w:rsidRPr="00793AA2">
        <w:rPr>
          <w:rFonts w:ascii="Arial" w:hAnsi="Arial" w:cs="Arial"/>
          <w:color w:val="000000"/>
          <w:lang w:val="ru-RU"/>
        </w:rPr>
        <w:t>выключателями:</w:t>
      </w:r>
    </w:p>
    <w:p w:rsidR="005170C3" w:rsidRPr="004A567F" w:rsidRDefault="005170C3" w:rsidP="004A567F">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r w:rsidRPr="004A567F">
        <w:rPr>
          <w:rFonts w:ascii="Arial" w:hAnsi="Arial" w:cs="Arial"/>
          <w:color w:val="000000"/>
          <w:sz w:val="20"/>
        </w:rPr>
        <w:t>плавное</w:t>
      </w:r>
      <w:r w:rsidR="00330DE8" w:rsidRPr="004A567F">
        <w:rPr>
          <w:rFonts w:ascii="Arial" w:hAnsi="Arial" w:cs="Arial"/>
          <w:color w:val="000000"/>
          <w:sz w:val="20"/>
        </w:rPr>
        <w:t xml:space="preserve"> </w:t>
      </w:r>
      <w:r w:rsidRPr="004A567F">
        <w:rPr>
          <w:rFonts w:ascii="Arial" w:hAnsi="Arial" w:cs="Arial"/>
          <w:color w:val="000000"/>
          <w:sz w:val="20"/>
        </w:rPr>
        <w:t>изменение</w:t>
      </w:r>
      <w:r w:rsidR="00330DE8" w:rsidRPr="004A567F">
        <w:rPr>
          <w:rFonts w:ascii="Arial" w:hAnsi="Arial" w:cs="Arial"/>
          <w:color w:val="000000"/>
          <w:sz w:val="20"/>
        </w:rPr>
        <w:t xml:space="preserve"> </w:t>
      </w:r>
      <w:r w:rsidRPr="004A567F">
        <w:rPr>
          <w:rFonts w:ascii="Arial" w:hAnsi="Arial" w:cs="Arial"/>
          <w:color w:val="000000"/>
          <w:sz w:val="20"/>
        </w:rPr>
        <w:t>яркости</w:t>
      </w:r>
      <w:r w:rsidR="00330DE8" w:rsidRPr="004A567F">
        <w:rPr>
          <w:rFonts w:ascii="Arial" w:hAnsi="Arial" w:cs="Arial"/>
          <w:color w:val="000000"/>
          <w:spacing w:val="-10"/>
          <w:sz w:val="20"/>
        </w:rPr>
        <w:t xml:space="preserve"> </w:t>
      </w:r>
      <w:r w:rsidRPr="004A567F">
        <w:rPr>
          <w:rFonts w:ascii="Arial" w:hAnsi="Arial" w:cs="Arial"/>
          <w:color w:val="000000"/>
          <w:sz w:val="20"/>
        </w:rPr>
        <w:t>света;</w:t>
      </w:r>
    </w:p>
    <w:p w:rsidR="005170C3" w:rsidRPr="004A567F" w:rsidRDefault="005170C3" w:rsidP="004A567F">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r w:rsidRPr="004A567F">
        <w:rPr>
          <w:rFonts w:ascii="Arial" w:hAnsi="Arial" w:cs="Arial"/>
          <w:color w:val="000000"/>
          <w:sz w:val="20"/>
        </w:rPr>
        <w:t>экономия</w:t>
      </w:r>
      <w:r w:rsidR="00330DE8" w:rsidRPr="004A567F">
        <w:rPr>
          <w:rFonts w:ascii="Arial" w:hAnsi="Arial" w:cs="Arial"/>
          <w:color w:val="000000"/>
          <w:sz w:val="20"/>
        </w:rPr>
        <w:t xml:space="preserve"> </w:t>
      </w:r>
      <w:r w:rsidRPr="004A567F">
        <w:rPr>
          <w:rFonts w:ascii="Arial" w:hAnsi="Arial" w:cs="Arial"/>
          <w:color w:val="000000"/>
          <w:sz w:val="20"/>
        </w:rPr>
        <w:t>электрической</w:t>
      </w:r>
      <w:r w:rsidR="00330DE8" w:rsidRPr="004A567F">
        <w:rPr>
          <w:rFonts w:ascii="Arial" w:hAnsi="Arial" w:cs="Arial"/>
          <w:color w:val="000000"/>
          <w:spacing w:val="-11"/>
          <w:sz w:val="20"/>
        </w:rPr>
        <w:t xml:space="preserve"> </w:t>
      </w:r>
      <w:r w:rsidRPr="004A567F">
        <w:rPr>
          <w:rFonts w:ascii="Arial" w:hAnsi="Arial" w:cs="Arial"/>
          <w:color w:val="000000"/>
          <w:sz w:val="20"/>
        </w:rPr>
        <w:t>энергии;</w:t>
      </w:r>
    </w:p>
    <w:p w:rsidR="005170C3" w:rsidRPr="004A567F" w:rsidRDefault="005170C3" w:rsidP="004A567F">
      <w:pPr>
        <w:pStyle w:val="aff8"/>
        <w:widowControl w:val="0"/>
        <w:numPr>
          <w:ilvl w:val="2"/>
          <w:numId w:val="36"/>
        </w:numPr>
        <w:tabs>
          <w:tab w:val="left" w:pos="2128"/>
        </w:tabs>
        <w:autoSpaceDE w:val="0"/>
        <w:autoSpaceDN w:val="0"/>
        <w:ind w:left="2127" w:hanging="282"/>
        <w:contextualSpacing w:val="0"/>
        <w:rPr>
          <w:rFonts w:ascii="Arial" w:hAnsi="Arial" w:cs="Arial"/>
          <w:color w:val="000000"/>
          <w:sz w:val="20"/>
        </w:rPr>
      </w:pPr>
      <w:r w:rsidRPr="004A567F">
        <w:rPr>
          <w:rFonts w:ascii="Arial" w:hAnsi="Arial" w:cs="Arial"/>
          <w:color w:val="000000"/>
          <w:sz w:val="20"/>
        </w:rPr>
        <w:t>увеличение</w:t>
      </w:r>
      <w:r w:rsidR="00330DE8" w:rsidRPr="004A567F">
        <w:rPr>
          <w:rFonts w:ascii="Arial" w:hAnsi="Arial" w:cs="Arial"/>
          <w:color w:val="000000"/>
          <w:sz w:val="20"/>
        </w:rPr>
        <w:t xml:space="preserve"> </w:t>
      </w:r>
      <w:r w:rsidRPr="004A567F">
        <w:rPr>
          <w:rFonts w:ascii="Arial" w:hAnsi="Arial" w:cs="Arial"/>
          <w:color w:val="000000"/>
          <w:sz w:val="20"/>
        </w:rPr>
        <w:t>срока</w:t>
      </w:r>
      <w:r w:rsidR="00330DE8" w:rsidRPr="004A567F">
        <w:rPr>
          <w:rFonts w:ascii="Arial" w:hAnsi="Arial" w:cs="Arial"/>
          <w:color w:val="000000"/>
          <w:sz w:val="20"/>
        </w:rPr>
        <w:t xml:space="preserve"> </w:t>
      </w:r>
      <w:r w:rsidRPr="004A567F">
        <w:rPr>
          <w:rFonts w:ascii="Arial" w:hAnsi="Arial" w:cs="Arial"/>
          <w:color w:val="000000"/>
          <w:sz w:val="20"/>
        </w:rPr>
        <w:t>эксплуатации</w:t>
      </w:r>
      <w:r w:rsidR="00330DE8" w:rsidRPr="004A567F">
        <w:rPr>
          <w:rFonts w:ascii="Arial" w:hAnsi="Arial" w:cs="Arial"/>
          <w:color w:val="000000"/>
          <w:sz w:val="20"/>
        </w:rPr>
        <w:t xml:space="preserve"> </w:t>
      </w:r>
      <w:r w:rsidRPr="004A567F">
        <w:rPr>
          <w:rFonts w:ascii="Arial" w:hAnsi="Arial" w:cs="Arial"/>
          <w:color w:val="000000"/>
          <w:sz w:val="20"/>
        </w:rPr>
        <w:t>ламп</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счет</w:t>
      </w:r>
      <w:r w:rsidR="00330DE8" w:rsidRPr="004A567F">
        <w:rPr>
          <w:rFonts w:ascii="Arial" w:hAnsi="Arial" w:cs="Arial"/>
          <w:color w:val="000000"/>
          <w:sz w:val="20"/>
        </w:rPr>
        <w:t xml:space="preserve"> </w:t>
      </w:r>
      <w:r w:rsidRPr="004A567F">
        <w:rPr>
          <w:rFonts w:ascii="Arial" w:hAnsi="Arial" w:cs="Arial"/>
          <w:color w:val="000000"/>
          <w:sz w:val="20"/>
        </w:rPr>
        <w:t>сниженного</w:t>
      </w:r>
      <w:r w:rsidR="00330DE8" w:rsidRPr="004A567F">
        <w:rPr>
          <w:rFonts w:ascii="Arial" w:hAnsi="Arial" w:cs="Arial"/>
          <w:color w:val="000000"/>
          <w:spacing w:val="-7"/>
          <w:sz w:val="20"/>
        </w:rPr>
        <w:t xml:space="preserve"> </w:t>
      </w:r>
      <w:r w:rsidRPr="004A567F">
        <w:rPr>
          <w:rFonts w:ascii="Arial" w:hAnsi="Arial" w:cs="Arial"/>
          <w:color w:val="000000"/>
          <w:sz w:val="20"/>
        </w:rPr>
        <w:t>напряжения.</w:t>
      </w:r>
    </w:p>
    <w:p w:rsidR="005170C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95104" behindDoc="0" locked="0" layoutInCell="1" allowOverlap="1">
            <wp:simplePos x="0" y="0"/>
            <wp:positionH relativeFrom="page">
              <wp:posOffset>3493452</wp:posOffset>
            </wp:positionH>
            <wp:positionV relativeFrom="paragraph">
              <wp:posOffset>164607</wp:posOffset>
            </wp:positionV>
            <wp:extent cx="912546" cy="888777"/>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75" cstate="print"/>
                    <a:stretch>
                      <a:fillRect/>
                    </a:stretch>
                  </pic:blipFill>
                  <pic:spPr>
                    <a:xfrm>
                      <a:off x="0" y="0"/>
                      <a:ext cx="912546" cy="888777"/>
                    </a:xfrm>
                    <a:prstGeom prst="rect">
                      <a:avLst/>
                    </a:prstGeom>
                  </pic:spPr>
                </pic:pic>
              </a:graphicData>
            </a:graphic>
          </wp:anchor>
        </w:drawing>
      </w:r>
    </w:p>
    <w:p w:rsidR="005170C3" w:rsidRPr="004A567F" w:rsidRDefault="005170C3" w:rsidP="004A567F">
      <w:pPr>
        <w:pStyle w:val="24"/>
        <w:keepNext w:val="0"/>
        <w:widowControl w:val="0"/>
        <w:numPr>
          <w:ilvl w:val="1"/>
          <w:numId w:val="36"/>
        </w:numPr>
        <w:tabs>
          <w:tab w:val="left" w:pos="1916"/>
        </w:tabs>
        <w:autoSpaceDE w:val="0"/>
        <w:autoSpaceDN w:val="0"/>
        <w:ind w:left="1915" w:hanging="498"/>
        <w:jc w:val="both"/>
        <w:rPr>
          <w:rFonts w:ascii="Arial" w:hAnsi="Arial" w:cs="Arial"/>
          <w:color w:val="000000"/>
          <w:sz w:val="20"/>
        </w:rPr>
      </w:pPr>
      <w:r w:rsidRPr="004A567F">
        <w:rPr>
          <w:rFonts w:ascii="Arial" w:hAnsi="Arial" w:cs="Arial"/>
          <w:color w:val="000000"/>
          <w:sz w:val="20"/>
        </w:rPr>
        <w:t>Замена</w:t>
      </w:r>
      <w:r w:rsidR="00330DE8" w:rsidRPr="004A567F">
        <w:rPr>
          <w:rFonts w:ascii="Arial" w:hAnsi="Arial" w:cs="Arial"/>
          <w:color w:val="000000"/>
          <w:sz w:val="20"/>
        </w:rPr>
        <w:t xml:space="preserve"> </w:t>
      </w:r>
      <w:r w:rsidRPr="004A567F">
        <w:rPr>
          <w:rFonts w:ascii="Arial" w:hAnsi="Arial" w:cs="Arial"/>
          <w:color w:val="000000"/>
          <w:sz w:val="20"/>
        </w:rPr>
        <w:t>смесителей</w:t>
      </w:r>
      <w:r w:rsidR="00330DE8" w:rsidRPr="004A567F">
        <w:rPr>
          <w:rFonts w:ascii="Arial" w:hAnsi="Arial" w:cs="Arial"/>
          <w:color w:val="000000"/>
          <w:sz w:val="20"/>
        </w:rPr>
        <w:t xml:space="preserve"> </w:t>
      </w:r>
      <w:r w:rsidRPr="004A567F">
        <w:rPr>
          <w:rFonts w:ascii="Arial" w:hAnsi="Arial" w:cs="Arial"/>
          <w:color w:val="000000"/>
          <w:sz w:val="20"/>
        </w:rPr>
        <w:t>вентильных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proofErr w:type="gramStart"/>
      <w:r w:rsidRPr="004A567F">
        <w:rPr>
          <w:rFonts w:ascii="Arial" w:hAnsi="Arial" w:cs="Arial"/>
          <w:color w:val="000000"/>
          <w:sz w:val="20"/>
        </w:rPr>
        <w:t>рычажные</w:t>
      </w:r>
      <w:proofErr w:type="gramEnd"/>
      <w:r w:rsidR="00330DE8" w:rsidRPr="004A567F">
        <w:rPr>
          <w:rFonts w:ascii="Arial" w:hAnsi="Arial" w:cs="Arial"/>
          <w:color w:val="000000"/>
          <w:sz w:val="20"/>
        </w:rPr>
        <w:t xml:space="preserve"> </w:t>
      </w:r>
      <w:r w:rsidRPr="004A567F">
        <w:rPr>
          <w:rFonts w:ascii="Arial" w:hAnsi="Arial" w:cs="Arial"/>
          <w:color w:val="000000"/>
          <w:sz w:val="20"/>
        </w:rPr>
        <w:t>(горячая</w:t>
      </w:r>
      <w:r w:rsidR="00330DE8" w:rsidRPr="004A567F">
        <w:rPr>
          <w:rFonts w:ascii="Arial" w:hAnsi="Arial" w:cs="Arial"/>
          <w:color w:val="000000"/>
          <w:spacing w:val="-10"/>
          <w:sz w:val="20"/>
        </w:rPr>
        <w:t xml:space="preserve"> </w:t>
      </w:r>
      <w:r w:rsidRPr="004A567F">
        <w:rPr>
          <w:rFonts w:ascii="Arial" w:hAnsi="Arial" w:cs="Arial"/>
          <w:color w:val="000000"/>
          <w:sz w:val="20"/>
        </w:rPr>
        <w:t>вода)</w:t>
      </w:r>
    </w:p>
    <w:p w:rsidR="005170C3" w:rsidRPr="004A567F" w:rsidRDefault="005170C3" w:rsidP="004A567F">
      <w:pPr>
        <w:pStyle w:val="aff8"/>
        <w:widowControl w:val="0"/>
        <w:numPr>
          <w:ilvl w:val="1"/>
          <w:numId w:val="35"/>
        </w:numPr>
        <w:tabs>
          <w:tab w:val="left" w:pos="1915"/>
        </w:tabs>
        <w:autoSpaceDE w:val="0"/>
        <w:autoSpaceDN w:val="0"/>
        <w:contextualSpacing w:val="0"/>
        <w:jc w:val="both"/>
        <w:rPr>
          <w:rFonts w:ascii="Arial" w:hAnsi="Arial" w:cs="Arial"/>
          <w:b/>
          <w:color w:val="000000"/>
          <w:sz w:val="20"/>
        </w:rPr>
      </w:pPr>
      <w:r w:rsidRPr="004A567F">
        <w:rPr>
          <w:rFonts w:ascii="Arial" w:hAnsi="Arial" w:cs="Arial"/>
          <w:b/>
          <w:color w:val="000000"/>
          <w:sz w:val="20"/>
        </w:rPr>
        <w:t>Замена</w:t>
      </w:r>
      <w:r w:rsidR="00330DE8" w:rsidRPr="004A567F">
        <w:rPr>
          <w:rFonts w:ascii="Arial" w:hAnsi="Arial" w:cs="Arial"/>
          <w:b/>
          <w:color w:val="000000"/>
          <w:sz w:val="20"/>
        </w:rPr>
        <w:t xml:space="preserve"> </w:t>
      </w:r>
      <w:r w:rsidRPr="004A567F">
        <w:rPr>
          <w:rFonts w:ascii="Arial" w:hAnsi="Arial" w:cs="Arial"/>
          <w:b/>
          <w:color w:val="000000"/>
          <w:sz w:val="20"/>
        </w:rPr>
        <w:t>смесителей</w:t>
      </w:r>
      <w:r w:rsidR="00330DE8" w:rsidRPr="004A567F">
        <w:rPr>
          <w:rFonts w:ascii="Arial" w:hAnsi="Arial" w:cs="Arial"/>
          <w:b/>
          <w:color w:val="000000"/>
          <w:sz w:val="20"/>
        </w:rPr>
        <w:t xml:space="preserve"> </w:t>
      </w:r>
      <w:r w:rsidRPr="004A567F">
        <w:rPr>
          <w:rFonts w:ascii="Arial" w:hAnsi="Arial" w:cs="Arial"/>
          <w:b/>
          <w:color w:val="000000"/>
          <w:sz w:val="20"/>
        </w:rPr>
        <w:t>вентильных</w:t>
      </w:r>
      <w:r w:rsidR="00330DE8" w:rsidRPr="004A567F">
        <w:rPr>
          <w:rFonts w:ascii="Arial" w:hAnsi="Arial" w:cs="Arial"/>
          <w:b/>
          <w:color w:val="000000"/>
          <w:sz w:val="20"/>
        </w:rPr>
        <w:t xml:space="preserve"> </w:t>
      </w:r>
      <w:r w:rsidRPr="004A567F">
        <w:rPr>
          <w:rFonts w:ascii="Arial" w:hAnsi="Arial" w:cs="Arial"/>
          <w:b/>
          <w:color w:val="000000"/>
          <w:sz w:val="20"/>
        </w:rPr>
        <w:t>на</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рычажные</w:t>
      </w:r>
      <w:proofErr w:type="gramEnd"/>
      <w:r w:rsidR="00330DE8" w:rsidRPr="004A567F">
        <w:rPr>
          <w:rFonts w:ascii="Arial" w:hAnsi="Arial" w:cs="Arial"/>
          <w:b/>
          <w:color w:val="000000"/>
          <w:sz w:val="20"/>
        </w:rPr>
        <w:t xml:space="preserve"> </w:t>
      </w:r>
      <w:r w:rsidRPr="004A567F">
        <w:rPr>
          <w:rFonts w:ascii="Arial" w:hAnsi="Arial" w:cs="Arial"/>
          <w:b/>
          <w:color w:val="000000"/>
          <w:sz w:val="20"/>
        </w:rPr>
        <w:t>(холодная</w:t>
      </w:r>
      <w:r w:rsidR="00330DE8" w:rsidRPr="004A567F">
        <w:rPr>
          <w:rFonts w:ascii="Arial" w:hAnsi="Arial" w:cs="Arial"/>
          <w:b/>
          <w:color w:val="000000"/>
          <w:spacing w:val="-8"/>
          <w:sz w:val="20"/>
        </w:rPr>
        <w:t xml:space="preserve"> </w:t>
      </w:r>
      <w:r w:rsidRPr="004A567F">
        <w:rPr>
          <w:rFonts w:ascii="Arial" w:hAnsi="Arial" w:cs="Arial"/>
          <w:b/>
          <w:color w:val="000000"/>
          <w:sz w:val="20"/>
        </w:rPr>
        <w:t>вода)</w:t>
      </w:r>
    </w:p>
    <w:p w:rsidR="005170C3" w:rsidRPr="00793AA2" w:rsidRDefault="005170C3" w:rsidP="004A567F">
      <w:pPr>
        <w:pStyle w:val="a7"/>
        <w:ind w:left="1845"/>
        <w:jc w:val="both"/>
        <w:rPr>
          <w:rFonts w:ascii="Arial" w:hAnsi="Arial" w:cs="Arial"/>
          <w:color w:val="000000"/>
          <w:lang w:val="ru-RU"/>
        </w:rPr>
      </w:pPr>
      <w:r w:rsidRPr="00793AA2">
        <w:rPr>
          <w:rFonts w:ascii="Arial" w:hAnsi="Arial" w:cs="Arial"/>
          <w:color w:val="000000"/>
          <w:lang w:val="ru-RU"/>
        </w:rPr>
        <w:t>Преимущества</w:t>
      </w:r>
      <w:r w:rsidR="00330DE8" w:rsidRPr="00793AA2">
        <w:rPr>
          <w:rFonts w:ascii="Arial" w:hAnsi="Arial" w:cs="Arial"/>
          <w:color w:val="000000"/>
          <w:lang w:val="ru-RU"/>
        </w:rPr>
        <w:t xml:space="preserve"> </w:t>
      </w:r>
      <w:r w:rsidRPr="00793AA2">
        <w:rPr>
          <w:rFonts w:ascii="Arial" w:hAnsi="Arial" w:cs="Arial"/>
          <w:color w:val="000000"/>
          <w:lang w:val="ru-RU"/>
        </w:rPr>
        <w:t>смесителя</w:t>
      </w:r>
      <w:r w:rsidR="00330DE8" w:rsidRPr="00793AA2">
        <w:rPr>
          <w:rFonts w:ascii="Arial" w:hAnsi="Arial" w:cs="Arial"/>
          <w:color w:val="000000"/>
          <w:lang w:val="ru-RU"/>
        </w:rPr>
        <w:t xml:space="preserve"> </w:t>
      </w:r>
      <w:r w:rsidRPr="00793AA2">
        <w:rPr>
          <w:rFonts w:ascii="Arial" w:hAnsi="Arial" w:cs="Arial"/>
          <w:color w:val="000000"/>
          <w:lang w:val="ru-RU"/>
        </w:rPr>
        <w:t>рычажного</w:t>
      </w:r>
      <w:r w:rsidR="00330DE8" w:rsidRPr="00793AA2">
        <w:rPr>
          <w:rFonts w:ascii="Arial" w:hAnsi="Arial" w:cs="Arial"/>
          <w:color w:val="000000"/>
          <w:lang w:val="ru-RU"/>
        </w:rPr>
        <w:t xml:space="preserve"> </w:t>
      </w:r>
      <w:r w:rsidRPr="00793AA2">
        <w:rPr>
          <w:rFonts w:ascii="Arial" w:hAnsi="Arial" w:cs="Arial"/>
          <w:color w:val="000000"/>
          <w:lang w:val="ru-RU"/>
        </w:rPr>
        <w:t>типа</w:t>
      </w:r>
      <w:r w:rsidR="00330DE8" w:rsidRPr="00793AA2">
        <w:rPr>
          <w:rFonts w:ascii="Arial" w:hAnsi="Arial" w:cs="Arial"/>
          <w:color w:val="000000"/>
          <w:lang w:val="ru-RU"/>
        </w:rPr>
        <w:t xml:space="preserve"> </w:t>
      </w:r>
      <w:r w:rsidRPr="00793AA2">
        <w:rPr>
          <w:rFonts w:ascii="Arial" w:hAnsi="Arial" w:cs="Arial"/>
          <w:color w:val="000000"/>
          <w:lang w:val="ru-RU"/>
        </w:rPr>
        <w:t>перед</w:t>
      </w:r>
      <w:r w:rsidR="00330DE8" w:rsidRPr="00793AA2">
        <w:rPr>
          <w:rFonts w:ascii="Arial" w:hAnsi="Arial" w:cs="Arial"/>
          <w:color w:val="000000"/>
          <w:lang w:val="ru-RU"/>
        </w:rPr>
        <w:t xml:space="preserve"> </w:t>
      </w:r>
      <w:proofErr w:type="gramStart"/>
      <w:r w:rsidRPr="00793AA2">
        <w:rPr>
          <w:rFonts w:ascii="Arial" w:hAnsi="Arial" w:cs="Arial"/>
          <w:color w:val="000000"/>
          <w:lang w:val="ru-RU"/>
        </w:rPr>
        <w:t>вентильным</w:t>
      </w:r>
      <w:proofErr w:type="gramEnd"/>
      <w:r w:rsidRPr="00793AA2">
        <w:rPr>
          <w:rFonts w:ascii="Arial" w:hAnsi="Arial" w:cs="Arial"/>
          <w:color w:val="000000"/>
          <w:lang w:val="ru-RU"/>
        </w:rPr>
        <w:t>:</w:t>
      </w:r>
    </w:p>
    <w:p w:rsidR="005170C3" w:rsidRPr="004A567F" w:rsidRDefault="005170C3" w:rsidP="004A567F">
      <w:pPr>
        <w:pStyle w:val="aff8"/>
        <w:widowControl w:val="0"/>
        <w:numPr>
          <w:ilvl w:val="2"/>
          <w:numId w:val="35"/>
        </w:numPr>
        <w:tabs>
          <w:tab w:val="left" w:pos="2139"/>
        </w:tabs>
        <w:autoSpaceDE w:val="0"/>
        <w:autoSpaceDN w:val="0"/>
        <w:ind w:right="848"/>
        <w:contextualSpacing w:val="0"/>
        <w:jc w:val="both"/>
        <w:rPr>
          <w:rFonts w:ascii="Arial" w:hAnsi="Arial" w:cs="Arial"/>
          <w:color w:val="000000"/>
          <w:sz w:val="20"/>
        </w:rPr>
      </w:pPr>
      <w:r w:rsidRPr="004A567F">
        <w:rPr>
          <w:rFonts w:ascii="Arial" w:hAnsi="Arial" w:cs="Arial"/>
          <w:color w:val="000000"/>
          <w:sz w:val="20"/>
        </w:rPr>
        <w:t>надежность</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так</w:t>
      </w:r>
      <w:r w:rsidR="00330DE8" w:rsidRPr="004A567F">
        <w:rPr>
          <w:rFonts w:ascii="Arial" w:hAnsi="Arial" w:cs="Arial"/>
          <w:color w:val="000000"/>
          <w:sz w:val="20"/>
        </w:rPr>
        <w:t xml:space="preserve"> </w:t>
      </w:r>
      <w:r w:rsidRPr="004A567F">
        <w:rPr>
          <w:rFonts w:ascii="Arial" w:hAnsi="Arial" w:cs="Arial"/>
          <w:color w:val="000000"/>
          <w:sz w:val="20"/>
        </w:rPr>
        <w:t>как</w:t>
      </w:r>
      <w:r w:rsidR="00330DE8" w:rsidRPr="004A567F">
        <w:rPr>
          <w:rFonts w:ascii="Arial" w:hAnsi="Arial" w:cs="Arial"/>
          <w:color w:val="000000"/>
          <w:sz w:val="20"/>
        </w:rPr>
        <w:t xml:space="preserve"> </w:t>
      </w:r>
      <w:r w:rsidRPr="004A567F">
        <w:rPr>
          <w:rFonts w:ascii="Arial" w:hAnsi="Arial" w:cs="Arial"/>
          <w:color w:val="000000"/>
          <w:sz w:val="20"/>
        </w:rPr>
        <w:t>он</w:t>
      </w:r>
      <w:r w:rsidR="00330DE8" w:rsidRPr="004A567F">
        <w:rPr>
          <w:rFonts w:ascii="Arial" w:hAnsi="Arial" w:cs="Arial"/>
          <w:color w:val="000000"/>
          <w:sz w:val="20"/>
        </w:rPr>
        <w:t xml:space="preserve"> </w:t>
      </w:r>
      <w:r w:rsidRPr="004A567F">
        <w:rPr>
          <w:rFonts w:ascii="Arial" w:hAnsi="Arial" w:cs="Arial"/>
          <w:color w:val="000000"/>
          <w:sz w:val="20"/>
        </w:rPr>
        <w:t>состоит</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монолитного</w:t>
      </w:r>
      <w:r w:rsidR="00330DE8" w:rsidRPr="004A567F">
        <w:rPr>
          <w:rFonts w:ascii="Arial" w:hAnsi="Arial" w:cs="Arial"/>
          <w:color w:val="000000"/>
          <w:sz w:val="20"/>
        </w:rPr>
        <w:t xml:space="preserve"> </w:t>
      </w:r>
      <w:r w:rsidRPr="004A567F">
        <w:rPr>
          <w:rFonts w:ascii="Arial" w:hAnsi="Arial" w:cs="Arial"/>
          <w:color w:val="000000"/>
          <w:sz w:val="20"/>
        </w:rPr>
        <w:t>корпуса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картриджа,</w:t>
      </w:r>
      <w:r w:rsidR="00330DE8" w:rsidRPr="004A567F">
        <w:rPr>
          <w:rFonts w:ascii="Arial" w:hAnsi="Arial" w:cs="Arial"/>
          <w:color w:val="000000"/>
          <w:sz w:val="20"/>
        </w:rPr>
        <w:t xml:space="preserve"> </w:t>
      </w:r>
      <w:r w:rsidRPr="004A567F">
        <w:rPr>
          <w:rFonts w:ascii="Arial" w:hAnsi="Arial" w:cs="Arial"/>
          <w:color w:val="000000"/>
          <w:sz w:val="20"/>
        </w:rPr>
        <w:t>прикрепленного</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корпусу</w:t>
      </w:r>
      <w:r w:rsidR="00330DE8" w:rsidRPr="004A567F">
        <w:rPr>
          <w:rFonts w:ascii="Arial" w:hAnsi="Arial" w:cs="Arial"/>
          <w:color w:val="000000"/>
          <w:sz w:val="20"/>
        </w:rPr>
        <w:t xml:space="preserve"> </w:t>
      </w:r>
      <w:r w:rsidRPr="004A567F">
        <w:rPr>
          <w:rFonts w:ascii="Arial" w:hAnsi="Arial" w:cs="Arial"/>
          <w:color w:val="000000"/>
          <w:sz w:val="20"/>
        </w:rPr>
        <w:t>одной</w:t>
      </w:r>
      <w:r w:rsidR="00330DE8" w:rsidRPr="004A567F">
        <w:rPr>
          <w:rFonts w:ascii="Arial" w:hAnsi="Arial" w:cs="Arial"/>
          <w:color w:val="000000"/>
          <w:sz w:val="20"/>
        </w:rPr>
        <w:t xml:space="preserve"> </w:t>
      </w:r>
      <w:r w:rsidRPr="004A567F">
        <w:rPr>
          <w:rFonts w:ascii="Arial" w:hAnsi="Arial" w:cs="Arial"/>
          <w:color w:val="000000"/>
          <w:sz w:val="20"/>
        </w:rPr>
        <w:t>гайкой,</w:t>
      </w:r>
      <w:r w:rsidR="00330DE8" w:rsidRPr="004A567F">
        <w:rPr>
          <w:rFonts w:ascii="Arial" w:hAnsi="Arial" w:cs="Arial"/>
          <w:color w:val="000000"/>
          <w:sz w:val="20"/>
        </w:rPr>
        <w:t xml:space="preserve"> </w:t>
      </w:r>
      <w:r w:rsidRPr="004A567F">
        <w:rPr>
          <w:rFonts w:ascii="Arial" w:hAnsi="Arial" w:cs="Arial"/>
          <w:color w:val="000000"/>
          <w:sz w:val="20"/>
        </w:rPr>
        <w:t>то</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сломаться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нем</w:t>
      </w:r>
      <w:r w:rsidR="00330DE8" w:rsidRPr="004A567F">
        <w:rPr>
          <w:rFonts w:ascii="Arial" w:hAnsi="Arial" w:cs="Arial"/>
          <w:color w:val="000000"/>
          <w:sz w:val="20"/>
        </w:rPr>
        <w:t xml:space="preserve"> </w:t>
      </w:r>
      <w:r w:rsidRPr="004A567F">
        <w:rPr>
          <w:rFonts w:ascii="Arial" w:hAnsi="Arial" w:cs="Arial"/>
          <w:color w:val="000000"/>
          <w:sz w:val="20"/>
        </w:rPr>
        <w:t>практически</w:t>
      </w:r>
      <w:r w:rsidR="00330DE8" w:rsidRPr="004A567F">
        <w:rPr>
          <w:rFonts w:ascii="Arial" w:hAnsi="Arial" w:cs="Arial"/>
          <w:color w:val="000000"/>
          <w:spacing w:val="-15"/>
          <w:sz w:val="20"/>
        </w:rPr>
        <w:t xml:space="preserve"> </w:t>
      </w:r>
      <w:r w:rsidRPr="004A567F">
        <w:rPr>
          <w:rFonts w:ascii="Arial" w:hAnsi="Arial" w:cs="Arial"/>
          <w:color w:val="000000"/>
          <w:sz w:val="20"/>
        </w:rPr>
        <w:t>нечему;</w:t>
      </w:r>
    </w:p>
    <w:p w:rsidR="005170C3" w:rsidRPr="004A567F" w:rsidRDefault="005170C3" w:rsidP="004A567F">
      <w:pPr>
        <w:pStyle w:val="aff8"/>
        <w:widowControl w:val="0"/>
        <w:numPr>
          <w:ilvl w:val="2"/>
          <w:numId w:val="35"/>
        </w:numPr>
        <w:tabs>
          <w:tab w:val="left" w:pos="2139"/>
        </w:tabs>
        <w:autoSpaceDE w:val="0"/>
        <w:autoSpaceDN w:val="0"/>
        <w:ind w:right="845"/>
        <w:contextualSpacing w:val="0"/>
        <w:jc w:val="both"/>
        <w:rPr>
          <w:rFonts w:ascii="Arial" w:hAnsi="Arial" w:cs="Arial"/>
          <w:color w:val="000000"/>
          <w:sz w:val="20"/>
        </w:rPr>
      </w:pPr>
      <w:r w:rsidRPr="004A567F">
        <w:rPr>
          <w:rFonts w:ascii="Arial" w:hAnsi="Arial" w:cs="Arial"/>
          <w:color w:val="000000"/>
          <w:sz w:val="20"/>
        </w:rPr>
        <w:t>долговечность</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благодаря</w:t>
      </w:r>
      <w:r w:rsidR="00330DE8" w:rsidRPr="004A567F">
        <w:rPr>
          <w:rFonts w:ascii="Arial" w:hAnsi="Arial" w:cs="Arial"/>
          <w:color w:val="000000"/>
          <w:sz w:val="20"/>
        </w:rPr>
        <w:t xml:space="preserve"> </w:t>
      </w:r>
      <w:r w:rsidRPr="004A567F">
        <w:rPr>
          <w:rFonts w:ascii="Arial" w:hAnsi="Arial" w:cs="Arial"/>
          <w:color w:val="000000"/>
          <w:sz w:val="20"/>
        </w:rPr>
        <w:t>отсутствию</w:t>
      </w:r>
      <w:r w:rsidR="00330DE8" w:rsidRPr="004A567F">
        <w:rPr>
          <w:rFonts w:ascii="Arial" w:hAnsi="Arial" w:cs="Arial"/>
          <w:color w:val="000000"/>
          <w:sz w:val="20"/>
        </w:rPr>
        <w:t xml:space="preserve"> </w:t>
      </w:r>
      <w:r w:rsidRPr="004A567F">
        <w:rPr>
          <w:rFonts w:ascii="Arial" w:hAnsi="Arial" w:cs="Arial"/>
          <w:color w:val="000000"/>
          <w:sz w:val="20"/>
        </w:rPr>
        <w:t>мелких</w:t>
      </w:r>
      <w:r w:rsidR="00330DE8" w:rsidRPr="004A567F">
        <w:rPr>
          <w:rFonts w:ascii="Arial" w:hAnsi="Arial" w:cs="Arial"/>
          <w:color w:val="000000"/>
          <w:sz w:val="20"/>
        </w:rPr>
        <w:t xml:space="preserve"> </w:t>
      </w:r>
      <w:r w:rsidRPr="004A567F">
        <w:rPr>
          <w:rFonts w:ascii="Arial" w:hAnsi="Arial" w:cs="Arial"/>
          <w:color w:val="000000"/>
          <w:sz w:val="20"/>
        </w:rPr>
        <w:t>деталей,</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минимальном</w:t>
      </w:r>
      <w:r w:rsidR="00330DE8" w:rsidRPr="004A567F">
        <w:rPr>
          <w:rFonts w:ascii="Arial" w:hAnsi="Arial" w:cs="Arial"/>
          <w:color w:val="000000"/>
          <w:sz w:val="20"/>
        </w:rPr>
        <w:t xml:space="preserve"> </w:t>
      </w:r>
      <w:r w:rsidRPr="004A567F">
        <w:rPr>
          <w:rFonts w:ascii="Arial" w:hAnsi="Arial" w:cs="Arial"/>
          <w:color w:val="000000"/>
          <w:sz w:val="20"/>
        </w:rPr>
        <w:t>уходе</w:t>
      </w:r>
      <w:r w:rsidR="00330DE8" w:rsidRPr="004A567F">
        <w:rPr>
          <w:rFonts w:ascii="Arial" w:hAnsi="Arial" w:cs="Arial"/>
          <w:color w:val="000000"/>
          <w:sz w:val="20"/>
        </w:rPr>
        <w:t xml:space="preserve"> </w:t>
      </w:r>
      <w:r w:rsidRPr="004A567F">
        <w:rPr>
          <w:rFonts w:ascii="Arial" w:hAnsi="Arial" w:cs="Arial"/>
          <w:color w:val="000000"/>
          <w:sz w:val="20"/>
        </w:rPr>
        <w:t>смеситель</w:t>
      </w:r>
      <w:r w:rsidR="00330DE8" w:rsidRPr="004A567F">
        <w:rPr>
          <w:rFonts w:ascii="Arial" w:hAnsi="Arial" w:cs="Arial"/>
          <w:color w:val="000000"/>
          <w:sz w:val="20"/>
        </w:rPr>
        <w:t xml:space="preserve"> </w:t>
      </w:r>
      <w:r w:rsidRPr="004A567F">
        <w:rPr>
          <w:rFonts w:ascii="Arial" w:hAnsi="Arial" w:cs="Arial"/>
          <w:color w:val="000000"/>
          <w:sz w:val="20"/>
        </w:rPr>
        <w:t>может</w:t>
      </w:r>
      <w:r w:rsidR="00330DE8" w:rsidRPr="004A567F">
        <w:rPr>
          <w:rFonts w:ascii="Arial" w:hAnsi="Arial" w:cs="Arial"/>
          <w:color w:val="000000"/>
          <w:sz w:val="20"/>
        </w:rPr>
        <w:t xml:space="preserve"> </w:t>
      </w:r>
      <w:r w:rsidRPr="004A567F">
        <w:rPr>
          <w:rFonts w:ascii="Arial" w:hAnsi="Arial" w:cs="Arial"/>
          <w:color w:val="000000"/>
          <w:sz w:val="20"/>
        </w:rPr>
        <w:t>прослужить</w:t>
      </w:r>
      <w:r w:rsidR="00330DE8" w:rsidRPr="004A567F">
        <w:rPr>
          <w:rFonts w:ascii="Arial" w:hAnsi="Arial" w:cs="Arial"/>
          <w:color w:val="000000"/>
          <w:sz w:val="20"/>
        </w:rPr>
        <w:t xml:space="preserve"> </w:t>
      </w:r>
      <w:r w:rsidRPr="004A567F">
        <w:rPr>
          <w:rFonts w:ascii="Arial" w:hAnsi="Arial" w:cs="Arial"/>
          <w:color w:val="000000"/>
          <w:sz w:val="20"/>
        </w:rPr>
        <w:t>около</w:t>
      </w:r>
      <w:r w:rsidR="00330DE8" w:rsidRPr="004A567F">
        <w:rPr>
          <w:rFonts w:ascii="Arial" w:hAnsi="Arial" w:cs="Arial"/>
          <w:color w:val="000000"/>
          <w:sz w:val="20"/>
        </w:rPr>
        <w:t xml:space="preserve"> </w:t>
      </w:r>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лет.</w:t>
      </w:r>
      <w:r w:rsidR="00330DE8" w:rsidRPr="004A567F">
        <w:rPr>
          <w:rFonts w:ascii="Arial" w:hAnsi="Arial" w:cs="Arial"/>
          <w:color w:val="000000"/>
          <w:sz w:val="20"/>
        </w:rPr>
        <w:t xml:space="preserve"> </w:t>
      </w:r>
      <w:r w:rsidRPr="004A567F">
        <w:rPr>
          <w:rFonts w:ascii="Arial" w:hAnsi="Arial" w:cs="Arial"/>
          <w:color w:val="000000"/>
          <w:sz w:val="20"/>
        </w:rPr>
        <w:t>Кроме</w:t>
      </w:r>
      <w:r w:rsidR="00330DE8" w:rsidRPr="004A567F">
        <w:rPr>
          <w:rFonts w:ascii="Arial" w:hAnsi="Arial" w:cs="Arial"/>
          <w:color w:val="000000"/>
          <w:sz w:val="20"/>
        </w:rPr>
        <w:t xml:space="preserve"> </w:t>
      </w:r>
      <w:r w:rsidRPr="004A567F">
        <w:rPr>
          <w:rFonts w:ascii="Arial" w:hAnsi="Arial" w:cs="Arial"/>
          <w:color w:val="000000"/>
          <w:sz w:val="20"/>
        </w:rPr>
        <w:t>изготовленных</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хрупкого</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некачественного</w:t>
      </w:r>
      <w:r w:rsidR="00330DE8" w:rsidRPr="004A567F">
        <w:rPr>
          <w:rFonts w:ascii="Arial" w:hAnsi="Arial" w:cs="Arial"/>
          <w:color w:val="000000"/>
          <w:sz w:val="20"/>
        </w:rPr>
        <w:t xml:space="preserve"> </w:t>
      </w:r>
      <w:r w:rsidRPr="004A567F">
        <w:rPr>
          <w:rFonts w:ascii="Arial" w:hAnsi="Arial" w:cs="Arial"/>
          <w:color w:val="000000"/>
          <w:sz w:val="20"/>
        </w:rPr>
        <w:t>силумина,</w:t>
      </w:r>
      <w:r w:rsidR="00330DE8" w:rsidRPr="004A567F">
        <w:rPr>
          <w:rFonts w:ascii="Arial" w:hAnsi="Arial" w:cs="Arial"/>
          <w:color w:val="000000"/>
          <w:sz w:val="20"/>
        </w:rPr>
        <w:t xml:space="preserve"> </w:t>
      </w:r>
      <w:r w:rsidRPr="004A567F">
        <w:rPr>
          <w:rFonts w:ascii="Arial" w:hAnsi="Arial" w:cs="Arial"/>
          <w:color w:val="000000"/>
          <w:sz w:val="20"/>
        </w:rPr>
        <w:t>который</w:t>
      </w:r>
      <w:r w:rsidR="00330DE8" w:rsidRPr="004A567F">
        <w:rPr>
          <w:rFonts w:ascii="Arial" w:hAnsi="Arial" w:cs="Arial"/>
          <w:color w:val="000000"/>
          <w:sz w:val="20"/>
        </w:rPr>
        <w:t xml:space="preserve"> </w:t>
      </w:r>
      <w:r w:rsidRPr="004A567F">
        <w:rPr>
          <w:rFonts w:ascii="Arial" w:hAnsi="Arial" w:cs="Arial"/>
          <w:color w:val="000000"/>
          <w:sz w:val="20"/>
        </w:rPr>
        <w:t>больше</w:t>
      </w:r>
      <w:r w:rsidR="00330DE8" w:rsidRPr="004A567F">
        <w:rPr>
          <w:rFonts w:ascii="Arial" w:hAnsi="Arial" w:cs="Arial"/>
          <w:color w:val="000000"/>
          <w:sz w:val="20"/>
        </w:rPr>
        <w:t xml:space="preserve"> </w:t>
      </w: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лет</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pacing w:val="-5"/>
          <w:sz w:val="20"/>
        </w:rPr>
        <w:t xml:space="preserve"> </w:t>
      </w:r>
      <w:r w:rsidRPr="004A567F">
        <w:rPr>
          <w:rFonts w:ascii="Arial" w:hAnsi="Arial" w:cs="Arial"/>
          <w:color w:val="000000"/>
          <w:sz w:val="20"/>
        </w:rPr>
        <w:t>прослужит;</w:t>
      </w:r>
    </w:p>
    <w:p w:rsidR="005170C3" w:rsidRPr="004A567F" w:rsidRDefault="005170C3" w:rsidP="004A567F">
      <w:pPr>
        <w:pStyle w:val="aff8"/>
        <w:widowControl w:val="0"/>
        <w:numPr>
          <w:ilvl w:val="2"/>
          <w:numId w:val="35"/>
        </w:numPr>
        <w:tabs>
          <w:tab w:val="left" w:pos="2139"/>
        </w:tabs>
        <w:autoSpaceDE w:val="0"/>
        <w:autoSpaceDN w:val="0"/>
        <w:ind w:right="847"/>
        <w:contextualSpacing w:val="0"/>
        <w:jc w:val="both"/>
        <w:rPr>
          <w:rFonts w:ascii="Arial" w:hAnsi="Arial" w:cs="Arial"/>
          <w:color w:val="000000"/>
          <w:sz w:val="20"/>
        </w:rPr>
      </w:pPr>
      <w:r w:rsidRPr="004A567F">
        <w:rPr>
          <w:rFonts w:ascii="Arial" w:hAnsi="Arial" w:cs="Arial"/>
          <w:color w:val="000000"/>
          <w:sz w:val="20"/>
        </w:rPr>
        <w:t>экономичность</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расход</w:t>
      </w:r>
      <w:r w:rsidR="00330DE8" w:rsidRPr="004A567F">
        <w:rPr>
          <w:rFonts w:ascii="Arial" w:hAnsi="Arial" w:cs="Arial"/>
          <w:color w:val="000000"/>
          <w:sz w:val="20"/>
        </w:rPr>
        <w:t xml:space="preserve"> </w:t>
      </w:r>
      <w:r w:rsidRPr="004A567F">
        <w:rPr>
          <w:rFonts w:ascii="Arial" w:hAnsi="Arial" w:cs="Arial"/>
          <w:color w:val="000000"/>
          <w:sz w:val="20"/>
        </w:rPr>
        <w:t>воды</w:t>
      </w:r>
      <w:r w:rsidR="00330DE8" w:rsidRPr="004A567F">
        <w:rPr>
          <w:rFonts w:ascii="Arial" w:hAnsi="Arial" w:cs="Arial"/>
          <w:color w:val="000000"/>
          <w:sz w:val="20"/>
        </w:rPr>
        <w:t xml:space="preserve"> </w:t>
      </w:r>
      <w:r w:rsidRPr="004A567F">
        <w:rPr>
          <w:rFonts w:ascii="Arial" w:hAnsi="Arial" w:cs="Arial"/>
          <w:color w:val="000000"/>
          <w:sz w:val="20"/>
        </w:rPr>
        <w:t>снижается</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благодаря</w:t>
      </w:r>
      <w:r w:rsidR="00330DE8" w:rsidRPr="004A567F">
        <w:rPr>
          <w:rFonts w:ascii="Arial" w:hAnsi="Arial" w:cs="Arial"/>
          <w:color w:val="000000"/>
          <w:sz w:val="20"/>
        </w:rPr>
        <w:t xml:space="preserve"> </w:t>
      </w:r>
      <w:r w:rsidRPr="004A567F">
        <w:rPr>
          <w:rFonts w:ascii="Arial" w:hAnsi="Arial" w:cs="Arial"/>
          <w:color w:val="000000"/>
          <w:sz w:val="20"/>
        </w:rPr>
        <w:t>тому,</w:t>
      </w:r>
      <w:r w:rsidR="00330DE8" w:rsidRPr="004A567F">
        <w:rPr>
          <w:rFonts w:ascii="Arial" w:hAnsi="Arial" w:cs="Arial"/>
          <w:color w:val="000000"/>
          <w:sz w:val="20"/>
        </w:rPr>
        <w:t xml:space="preserve"> </w:t>
      </w:r>
      <w:r w:rsidRPr="004A567F">
        <w:rPr>
          <w:rFonts w:ascii="Arial" w:hAnsi="Arial" w:cs="Arial"/>
          <w:color w:val="000000"/>
          <w:sz w:val="20"/>
        </w:rPr>
        <w:t>что</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нужно</w:t>
      </w:r>
      <w:r w:rsidR="00330DE8" w:rsidRPr="004A567F">
        <w:rPr>
          <w:rFonts w:ascii="Arial" w:hAnsi="Arial" w:cs="Arial"/>
          <w:color w:val="000000"/>
          <w:sz w:val="20"/>
        </w:rPr>
        <w:t xml:space="preserve"> </w:t>
      </w:r>
      <w:r w:rsidRPr="004A567F">
        <w:rPr>
          <w:rFonts w:ascii="Arial" w:hAnsi="Arial" w:cs="Arial"/>
          <w:color w:val="000000"/>
          <w:sz w:val="20"/>
        </w:rPr>
        <w:t>регулировать</w:t>
      </w:r>
      <w:r w:rsidR="00330DE8" w:rsidRPr="004A567F">
        <w:rPr>
          <w:rFonts w:ascii="Arial" w:hAnsi="Arial" w:cs="Arial"/>
          <w:color w:val="000000"/>
          <w:sz w:val="20"/>
        </w:rPr>
        <w:t xml:space="preserve"> </w:t>
      </w:r>
      <w:r w:rsidRPr="004A567F">
        <w:rPr>
          <w:rFonts w:ascii="Arial" w:hAnsi="Arial" w:cs="Arial"/>
          <w:color w:val="000000"/>
          <w:sz w:val="20"/>
        </w:rPr>
        <w:t>температуру</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напор</w:t>
      </w:r>
      <w:r w:rsidR="00330DE8" w:rsidRPr="004A567F">
        <w:rPr>
          <w:rFonts w:ascii="Arial" w:hAnsi="Arial" w:cs="Arial"/>
          <w:color w:val="000000"/>
          <w:sz w:val="20"/>
        </w:rPr>
        <w:t xml:space="preserve"> </w:t>
      </w:r>
      <w:r w:rsidRPr="004A567F">
        <w:rPr>
          <w:rFonts w:ascii="Arial" w:hAnsi="Arial" w:cs="Arial"/>
          <w:color w:val="000000"/>
          <w:sz w:val="20"/>
        </w:rPr>
        <w:t>воды</w:t>
      </w:r>
      <w:r w:rsidR="00330DE8" w:rsidRPr="004A567F">
        <w:rPr>
          <w:rFonts w:ascii="Arial" w:hAnsi="Arial" w:cs="Arial"/>
          <w:color w:val="000000"/>
          <w:sz w:val="20"/>
        </w:rPr>
        <w:t xml:space="preserve"> </w:t>
      </w:r>
      <w:r w:rsidRPr="004A567F">
        <w:rPr>
          <w:rFonts w:ascii="Arial" w:hAnsi="Arial" w:cs="Arial"/>
          <w:color w:val="000000"/>
          <w:sz w:val="20"/>
        </w:rPr>
        <w:t>двумя</w:t>
      </w:r>
      <w:r w:rsidR="00330DE8" w:rsidRPr="004A567F">
        <w:rPr>
          <w:rFonts w:ascii="Arial" w:hAnsi="Arial" w:cs="Arial"/>
          <w:color w:val="000000"/>
          <w:sz w:val="20"/>
        </w:rPr>
        <w:t xml:space="preserve"> </w:t>
      </w:r>
      <w:r w:rsidRPr="004A567F">
        <w:rPr>
          <w:rFonts w:ascii="Arial" w:hAnsi="Arial" w:cs="Arial"/>
          <w:color w:val="000000"/>
          <w:sz w:val="20"/>
        </w:rPr>
        <w:t>вентилями</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каждом</w:t>
      </w:r>
      <w:r w:rsidR="00330DE8" w:rsidRPr="004A567F">
        <w:rPr>
          <w:rFonts w:ascii="Arial" w:hAnsi="Arial" w:cs="Arial"/>
          <w:color w:val="000000"/>
          <w:spacing w:val="-12"/>
          <w:sz w:val="20"/>
        </w:rPr>
        <w:t xml:space="preserve"> </w:t>
      </w:r>
      <w:r w:rsidRPr="004A567F">
        <w:rPr>
          <w:rFonts w:ascii="Arial" w:hAnsi="Arial" w:cs="Arial"/>
          <w:color w:val="000000"/>
          <w:sz w:val="20"/>
        </w:rPr>
        <w:t>открытии.</w:t>
      </w:r>
    </w:p>
    <w:p w:rsidR="00BC30D3" w:rsidRPr="00793AA2" w:rsidRDefault="005170C3" w:rsidP="004A567F">
      <w:pPr>
        <w:pStyle w:val="a7"/>
        <w:rPr>
          <w:rFonts w:ascii="Arial" w:hAnsi="Arial" w:cs="Arial"/>
          <w:color w:val="000000"/>
          <w:lang w:val="ru-RU"/>
        </w:rPr>
      </w:pPr>
      <w:r w:rsidRPr="004A567F">
        <w:rPr>
          <w:rFonts w:ascii="Arial" w:hAnsi="Arial" w:cs="Arial"/>
          <w:noProof/>
          <w:color w:val="000000"/>
          <w:lang w:val="ru-RU"/>
        </w:rPr>
        <w:drawing>
          <wp:anchor distT="0" distB="0" distL="0" distR="0" simplePos="0" relativeHeight="251696128" behindDoc="0" locked="0" layoutInCell="1" allowOverlap="1">
            <wp:simplePos x="0" y="0"/>
            <wp:positionH relativeFrom="page">
              <wp:posOffset>2422842</wp:posOffset>
            </wp:positionH>
            <wp:positionV relativeFrom="paragraph">
              <wp:posOffset>164174</wp:posOffset>
            </wp:positionV>
            <wp:extent cx="918301" cy="1078992"/>
            <wp:effectExtent l="0" t="0" r="0" b="0"/>
            <wp:wrapTopAndBottom/>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76" cstate="print"/>
                    <a:stretch>
                      <a:fillRect/>
                    </a:stretch>
                  </pic:blipFill>
                  <pic:spPr>
                    <a:xfrm>
                      <a:off x="0" y="0"/>
                      <a:ext cx="918301" cy="1078992"/>
                    </a:xfrm>
                    <a:prstGeom prst="rect">
                      <a:avLst/>
                    </a:prstGeom>
                  </pic:spPr>
                </pic:pic>
              </a:graphicData>
            </a:graphic>
          </wp:anchor>
        </w:drawing>
      </w:r>
      <w:r w:rsidRPr="004A567F">
        <w:rPr>
          <w:rFonts w:ascii="Arial" w:hAnsi="Arial" w:cs="Arial"/>
          <w:noProof/>
          <w:color w:val="000000"/>
          <w:lang w:val="ru-RU"/>
        </w:rPr>
        <w:drawing>
          <wp:anchor distT="0" distB="0" distL="0" distR="0" simplePos="0" relativeHeight="251697152" behindDoc="0" locked="0" layoutInCell="1" allowOverlap="1">
            <wp:simplePos x="0" y="0"/>
            <wp:positionH relativeFrom="page">
              <wp:posOffset>3712527</wp:posOffset>
            </wp:positionH>
            <wp:positionV relativeFrom="paragraph">
              <wp:posOffset>582029</wp:posOffset>
            </wp:positionV>
            <wp:extent cx="490760" cy="251459"/>
            <wp:effectExtent l="0" t="0" r="0" b="0"/>
            <wp:wrapTopAndBottom/>
            <wp:docPr id="65" name="image35.jpeg" descr="iWsCwGsx5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77" cstate="print"/>
                    <a:stretch>
                      <a:fillRect/>
                    </a:stretch>
                  </pic:blipFill>
                  <pic:spPr>
                    <a:xfrm>
                      <a:off x="0" y="0"/>
                      <a:ext cx="490760" cy="251459"/>
                    </a:xfrm>
                    <a:prstGeom prst="rect">
                      <a:avLst/>
                    </a:prstGeom>
                  </pic:spPr>
                </pic:pic>
              </a:graphicData>
            </a:graphic>
          </wp:anchor>
        </w:drawing>
      </w:r>
      <w:r w:rsidRPr="004A567F">
        <w:rPr>
          <w:rFonts w:ascii="Arial" w:hAnsi="Arial" w:cs="Arial"/>
          <w:noProof/>
          <w:color w:val="000000"/>
          <w:lang w:val="ru-RU"/>
        </w:rPr>
        <w:drawing>
          <wp:anchor distT="0" distB="0" distL="0" distR="0" simplePos="0" relativeHeight="251698176" behindDoc="0" locked="0" layoutInCell="1" allowOverlap="1">
            <wp:simplePos x="0" y="0"/>
            <wp:positionH relativeFrom="page">
              <wp:posOffset>4673587</wp:posOffset>
            </wp:positionH>
            <wp:positionV relativeFrom="paragraph">
              <wp:posOffset>411163</wp:posOffset>
            </wp:positionV>
            <wp:extent cx="737924" cy="603503"/>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78" cstate="print"/>
                    <a:stretch>
                      <a:fillRect/>
                    </a:stretch>
                  </pic:blipFill>
                  <pic:spPr>
                    <a:xfrm>
                      <a:off x="0" y="0"/>
                      <a:ext cx="737924" cy="603503"/>
                    </a:xfrm>
                    <a:prstGeom prst="rect">
                      <a:avLst/>
                    </a:prstGeom>
                  </pic:spPr>
                </pic:pic>
              </a:graphicData>
            </a:graphic>
          </wp:anchor>
        </w:drawing>
      </w:r>
    </w:p>
    <w:p w:rsidR="005170C3" w:rsidRPr="004A567F" w:rsidRDefault="005170C3" w:rsidP="004A567F">
      <w:pPr>
        <w:pStyle w:val="24"/>
        <w:ind w:left="1418"/>
        <w:rPr>
          <w:rFonts w:ascii="Arial" w:hAnsi="Arial" w:cs="Arial"/>
          <w:color w:val="000000"/>
          <w:sz w:val="20"/>
        </w:rPr>
      </w:pPr>
      <w:r w:rsidRPr="004A567F">
        <w:rPr>
          <w:rFonts w:ascii="Arial" w:hAnsi="Arial" w:cs="Arial"/>
          <w:color w:val="000000"/>
          <w:sz w:val="20"/>
        </w:rPr>
        <w:t>4.34.</w:t>
      </w:r>
      <w:r w:rsidR="00330DE8" w:rsidRPr="004A567F">
        <w:rPr>
          <w:rFonts w:ascii="Arial" w:hAnsi="Arial" w:cs="Arial"/>
          <w:color w:val="000000"/>
          <w:sz w:val="20"/>
        </w:rPr>
        <w:t xml:space="preserve"> </w:t>
      </w: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аэраторов</w:t>
      </w:r>
      <w:r w:rsidR="00330DE8" w:rsidRPr="004A567F">
        <w:rPr>
          <w:rFonts w:ascii="Arial" w:hAnsi="Arial" w:cs="Arial"/>
          <w:color w:val="000000"/>
          <w:sz w:val="20"/>
        </w:rPr>
        <w:t xml:space="preserve"> </w:t>
      </w:r>
      <w:proofErr w:type="gramStart"/>
      <w:r w:rsidRPr="004A567F">
        <w:rPr>
          <w:rFonts w:ascii="Arial" w:hAnsi="Arial" w:cs="Arial"/>
          <w:color w:val="000000"/>
          <w:sz w:val="20"/>
        </w:rPr>
        <w:t>на</w:t>
      </w:r>
      <w:proofErr w:type="gramEnd"/>
      <w:r w:rsidR="00330DE8" w:rsidRPr="004A567F">
        <w:rPr>
          <w:rFonts w:ascii="Arial" w:hAnsi="Arial" w:cs="Arial"/>
          <w:color w:val="000000"/>
          <w:sz w:val="20"/>
        </w:rPr>
        <w:t xml:space="preserve"> </w:t>
      </w:r>
      <w:r w:rsidRPr="004A567F">
        <w:rPr>
          <w:rFonts w:ascii="Arial" w:hAnsi="Arial" w:cs="Arial"/>
          <w:color w:val="000000"/>
          <w:sz w:val="20"/>
        </w:rPr>
        <w:t>излив</w:t>
      </w:r>
      <w:r w:rsidR="00330DE8" w:rsidRPr="004A567F">
        <w:rPr>
          <w:rFonts w:ascii="Arial" w:hAnsi="Arial" w:cs="Arial"/>
          <w:color w:val="000000"/>
          <w:sz w:val="20"/>
        </w:rPr>
        <w:t xml:space="preserve"> </w:t>
      </w:r>
      <w:r w:rsidRPr="004A567F">
        <w:rPr>
          <w:rFonts w:ascii="Arial" w:hAnsi="Arial" w:cs="Arial"/>
          <w:color w:val="000000"/>
          <w:sz w:val="20"/>
        </w:rPr>
        <w:t>смесителей</w:t>
      </w:r>
      <w:r w:rsidR="00330DE8" w:rsidRPr="004A567F">
        <w:rPr>
          <w:rFonts w:ascii="Arial" w:hAnsi="Arial" w:cs="Arial"/>
          <w:color w:val="000000"/>
          <w:sz w:val="20"/>
        </w:rPr>
        <w:t xml:space="preserve"> </w:t>
      </w:r>
      <w:r w:rsidRPr="004A567F">
        <w:rPr>
          <w:rFonts w:ascii="Arial" w:hAnsi="Arial" w:cs="Arial"/>
          <w:color w:val="000000"/>
          <w:sz w:val="20"/>
        </w:rPr>
        <w:t>(горячая</w:t>
      </w:r>
      <w:r w:rsidR="00330DE8" w:rsidRPr="004A567F">
        <w:rPr>
          <w:rFonts w:ascii="Arial" w:hAnsi="Arial" w:cs="Arial"/>
          <w:color w:val="000000"/>
          <w:sz w:val="20"/>
        </w:rPr>
        <w:t xml:space="preserve"> </w:t>
      </w:r>
      <w:r w:rsidRPr="004A567F">
        <w:rPr>
          <w:rFonts w:ascii="Arial" w:hAnsi="Arial" w:cs="Arial"/>
          <w:color w:val="000000"/>
          <w:sz w:val="20"/>
        </w:rPr>
        <w:t>вода)</w:t>
      </w:r>
    </w:p>
    <w:p w:rsidR="005170C3" w:rsidRPr="004A567F" w:rsidRDefault="005170C3" w:rsidP="004A567F">
      <w:pPr>
        <w:pStyle w:val="aff8"/>
        <w:widowControl w:val="0"/>
        <w:numPr>
          <w:ilvl w:val="1"/>
          <w:numId w:val="34"/>
        </w:numPr>
        <w:tabs>
          <w:tab w:val="left" w:pos="1916"/>
        </w:tabs>
        <w:autoSpaceDE w:val="0"/>
        <w:autoSpaceDN w:val="0"/>
        <w:ind w:hanging="498"/>
        <w:contextualSpacing w:val="0"/>
        <w:jc w:val="both"/>
        <w:rPr>
          <w:rFonts w:ascii="Arial" w:hAnsi="Arial" w:cs="Arial"/>
          <w:b/>
          <w:color w:val="000000"/>
          <w:sz w:val="20"/>
        </w:rPr>
      </w:pPr>
      <w:r w:rsidRPr="004A567F">
        <w:rPr>
          <w:rFonts w:ascii="Arial" w:hAnsi="Arial" w:cs="Arial"/>
          <w:b/>
          <w:color w:val="000000"/>
          <w:sz w:val="20"/>
        </w:rPr>
        <w:t>Установка</w:t>
      </w:r>
      <w:r w:rsidR="00330DE8" w:rsidRPr="004A567F">
        <w:rPr>
          <w:rFonts w:ascii="Arial" w:hAnsi="Arial" w:cs="Arial"/>
          <w:b/>
          <w:color w:val="000000"/>
          <w:sz w:val="20"/>
        </w:rPr>
        <w:t xml:space="preserve"> </w:t>
      </w:r>
      <w:r w:rsidRPr="004A567F">
        <w:rPr>
          <w:rFonts w:ascii="Arial" w:hAnsi="Arial" w:cs="Arial"/>
          <w:b/>
          <w:color w:val="000000"/>
          <w:sz w:val="20"/>
        </w:rPr>
        <w:t>аэраторов</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на</w:t>
      </w:r>
      <w:proofErr w:type="gramEnd"/>
      <w:r w:rsidR="00330DE8" w:rsidRPr="004A567F">
        <w:rPr>
          <w:rFonts w:ascii="Arial" w:hAnsi="Arial" w:cs="Arial"/>
          <w:b/>
          <w:color w:val="000000"/>
          <w:sz w:val="20"/>
        </w:rPr>
        <w:t xml:space="preserve"> </w:t>
      </w:r>
      <w:r w:rsidRPr="004A567F">
        <w:rPr>
          <w:rFonts w:ascii="Arial" w:hAnsi="Arial" w:cs="Arial"/>
          <w:b/>
          <w:color w:val="000000"/>
          <w:sz w:val="20"/>
        </w:rPr>
        <w:t>излив</w:t>
      </w:r>
      <w:r w:rsidR="00330DE8" w:rsidRPr="004A567F">
        <w:rPr>
          <w:rFonts w:ascii="Arial" w:hAnsi="Arial" w:cs="Arial"/>
          <w:b/>
          <w:color w:val="000000"/>
          <w:sz w:val="20"/>
        </w:rPr>
        <w:t xml:space="preserve"> </w:t>
      </w:r>
      <w:r w:rsidRPr="004A567F">
        <w:rPr>
          <w:rFonts w:ascii="Arial" w:hAnsi="Arial" w:cs="Arial"/>
          <w:b/>
          <w:color w:val="000000"/>
          <w:sz w:val="20"/>
        </w:rPr>
        <w:t>смесителей</w:t>
      </w:r>
      <w:r w:rsidR="00330DE8" w:rsidRPr="004A567F">
        <w:rPr>
          <w:rFonts w:ascii="Arial" w:hAnsi="Arial" w:cs="Arial"/>
          <w:b/>
          <w:color w:val="000000"/>
          <w:sz w:val="20"/>
        </w:rPr>
        <w:t xml:space="preserve"> </w:t>
      </w:r>
      <w:r w:rsidRPr="004A567F">
        <w:rPr>
          <w:rFonts w:ascii="Arial" w:hAnsi="Arial" w:cs="Arial"/>
          <w:b/>
          <w:color w:val="000000"/>
          <w:sz w:val="20"/>
        </w:rPr>
        <w:t>(холодная</w:t>
      </w:r>
      <w:r w:rsidR="00330DE8" w:rsidRPr="004A567F">
        <w:rPr>
          <w:rFonts w:ascii="Arial" w:hAnsi="Arial" w:cs="Arial"/>
          <w:b/>
          <w:color w:val="000000"/>
          <w:spacing w:val="-5"/>
          <w:sz w:val="20"/>
        </w:rPr>
        <w:t xml:space="preserve"> </w:t>
      </w:r>
      <w:r w:rsidRPr="004A567F">
        <w:rPr>
          <w:rFonts w:ascii="Arial" w:hAnsi="Arial" w:cs="Arial"/>
          <w:b/>
          <w:color w:val="000000"/>
          <w:sz w:val="20"/>
        </w:rPr>
        <w:t>вода)</w:t>
      </w:r>
    </w:p>
    <w:p w:rsidR="005170C3" w:rsidRPr="004A567F" w:rsidRDefault="005170C3" w:rsidP="004A567F">
      <w:pPr>
        <w:pStyle w:val="a7"/>
        <w:ind w:left="1418" w:right="844" w:firstLine="427"/>
        <w:jc w:val="both"/>
        <w:rPr>
          <w:rFonts w:ascii="Arial" w:hAnsi="Arial" w:cs="Arial"/>
          <w:color w:val="000000"/>
        </w:rPr>
      </w:pPr>
      <w:r w:rsidRPr="00793AA2">
        <w:rPr>
          <w:rFonts w:ascii="Arial" w:hAnsi="Arial" w:cs="Arial"/>
          <w:color w:val="000000"/>
          <w:lang w:val="ru-RU"/>
        </w:rPr>
        <w:t>Аэратор</w:t>
      </w:r>
      <w:r w:rsidR="00330DE8" w:rsidRPr="00793AA2">
        <w:rPr>
          <w:rFonts w:ascii="Arial" w:hAnsi="Arial" w:cs="Arial"/>
          <w:color w:val="000000"/>
          <w:lang w:val="ru-RU"/>
        </w:rPr>
        <w:t xml:space="preserve"> </w:t>
      </w:r>
      <w:r w:rsidRPr="00793AA2">
        <w:rPr>
          <w:rFonts w:ascii="Arial" w:hAnsi="Arial" w:cs="Arial"/>
          <w:color w:val="000000"/>
          <w:lang w:val="ru-RU"/>
        </w:rPr>
        <w:t>представляет</w:t>
      </w:r>
      <w:r w:rsidR="00330DE8" w:rsidRPr="00793AA2">
        <w:rPr>
          <w:rFonts w:ascii="Arial" w:hAnsi="Arial" w:cs="Arial"/>
          <w:color w:val="000000"/>
          <w:lang w:val="ru-RU"/>
        </w:rPr>
        <w:t xml:space="preserve"> </w:t>
      </w:r>
      <w:r w:rsidRPr="00793AA2">
        <w:rPr>
          <w:rFonts w:ascii="Arial" w:hAnsi="Arial" w:cs="Arial"/>
          <w:color w:val="000000"/>
          <w:lang w:val="ru-RU"/>
        </w:rPr>
        <w:t>собой</w:t>
      </w:r>
      <w:r w:rsidR="00330DE8" w:rsidRPr="00793AA2">
        <w:rPr>
          <w:rFonts w:ascii="Arial" w:hAnsi="Arial" w:cs="Arial"/>
          <w:color w:val="000000"/>
          <w:lang w:val="ru-RU"/>
        </w:rPr>
        <w:t xml:space="preserve"> </w:t>
      </w:r>
      <w:r w:rsidRPr="00793AA2">
        <w:rPr>
          <w:rFonts w:ascii="Arial" w:hAnsi="Arial" w:cs="Arial"/>
          <w:color w:val="000000"/>
          <w:lang w:val="ru-RU"/>
        </w:rPr>
        <w:t>специальную</w:t>
      </w:r>
      <w:r w:rsidR="00330DE8" w:rsidRPr="00793AA2">
        <w:rPr>
          <w:rFonts w:ascii="Arial" w:hAnsi="Arial" w:cs="Arial"/>
          <w:color w:val="000000"/>
          <w:lang w:val="ru-RU"/>
        </w:rPr>
        <w:t xml:space="preserve"> </w:t>
      </w:r>
      <w:r w:rsidRPr="00793AA2">
        <w:rPr>
          <w:rFonts w:ascii="Arial" w:hAnsi="Arial" w:cs="Arial"/>
          <w:color w:val="000000"/>
          <w:lang w:val="ru-RU"/>
        </w:rPr>
        <w:t>насадку,</w:t>
      </w:r>
      <w:r w:rsidR="00330DE8" w:rsidRPr="00793AA2">
        <w:rPr>
          <w:rFonts w:ascii="Arial" w:hAnsi="Arial" w:cs="Arial"/>
          <w:color w:val="000000"/>
          <w:lang w:val="ru-RU"/>
        </w:rPr>
        <w:t xml:space="preserve"> </w:t>
      </w:r>
      <w:r w:rsidRPr="00793AA2">
        <w:rPr>
          <w:rFonts w:ascii="Arial" w:hAnsi="Arial" w:cs="Arial"/>
          <w:color w:val="000000"/>
          <w:lang w:val="ru-RU"/>
        </w:rPr>
        <w:t>которая</w:t>
      </w:r>
      <w:r w:rsidR="00330DE8" w:rsidRPr="00793AA2">
        <w:rPr>
          <w:rFonts w:ascii="Arial" w:hAnsi="Arial" w:cs="Arial"/>
          <w:color w:val="000000"/>
          <w:lang w:val="ru-RU"/>
        </w:rPr>
        <w:t xml:space="preserve"> </w:t>
      </w:r>
      <w:r w:rsidRPr="00793AA2">
        <w:rPr>
          <w:rFonts w:ascii="Arial" w:hAnsi="Arial" w:cs="Arial"/>
          <w:color w:val="000000"/>
          <w:lang w:val="ru-RU"/>
        </w:rPr>
        <w:t>устанавливается</w:t>
      </w:r>
      <w:r w:rsidR="00330DE8" w:rsidRPr="00793AA2">
        <w:rPr>
          <w:rFonts w:ascii="Arial" w:hAnsi="Arial" w:cs="Arial"/>
          <w:color w:val="000000"/>
          <w:lang w:val="ru-RU"/>
        </w:rPr>
        <w:t xml:space="preserve"> </w:t>
      </w:r>
      <w:r w:rsidRPr="00793AA2">
        <w:rPr>
          <w:rFonts w:ascii="Arial" w:hAnsi="Arial" w:cs="Arial"/>
          <w:color w:val="000000"/>
          <w:lang w:val="ru-RU"/>
        </w:rPr>
        <w:t>на</w:t>
      </w:r>
      <w:r w:rsidR="00330DE8" w:rsidRPr="00793AA2">
        <w:rPr>
          <w:rFonts w:ascii="Arial" w:hAnsi="Arial" w:cs="Arial"/>
          <w:color w:val="000000"/>
          <w:lang w:val="ru-RU"/>
        </w:rPr>
        <w:t xml:space="preserve"> </w:t>
      </w:r>
      <w:r w:rsidRPr="00793AA2">
        <w:rPr>
          <w:rFonts w:ascii="Arial" w:hAnsi="Arial" w:cs="Arial"/>
          <w:color w:val="000000"/>
          <w:lang w:val="ru-RU"/>
        </w:rPr>
        <w:t>носик</w:t>
      </w:r>
      <w:r w:rsidR="00330DE8" w:rsidRPr="00793AA2">
        <w:rPr>
          <w:rFonts w:ascii="Arial" w:hAnsi="Arial" w:cs="Arial"/>
          <w:color w:val="000000"/>
          <w:lang w:val="ru-RU"/>
        </w:rPr>
        <w:t xml:space="preserve"> </w:t>
      </w:r>
      <w:r w:rsidRPr="00793AA2">
        <w:rPr>
          <w:rFonts w:ascii="Arial" w:hAnsi="Arial" w:cs="Arial"/>
          <w:color w:val="000000"/>
          <w:lang w:val="ru-RU"/>
        </w:rPr>
        <w:t>излива.</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ее</w:t>
      </w:r>
      <w:r w:rsidR="00330DE8" w:rsidRPr="00793AA2">
        <w:rPr>
          <w:rFonts w:ascii="Arial" w:hAnsi="Arial" w:cs="Arial"/>
          <w:color w:val="000000"/>
          <w:lang w:val="ru-RU"/>
        </w:rPr>
        <w:t xml:space="preserve"> </w:t>
      </w:r>
      <w:r w:rsidRPr="00793AA2">
        <w:rPr>
          <w:rFonts w:ascii="Arial" w:hAnsi="Arial" w:cs="Arial"/>
          <w:color w:val="000000"/>
          <w:lang w:val="ru-RU"/>
        </w:rPr>
        <w:t>конструкции</w:t>
      </w:r>
      <w:r w:rsidR="00330DE8" w:rsidRPr="00793AA2">
        <w:rPr>
          <w:rFonts w:ascii="Arial" w:hAnsi="Arial" w:cs="Arial"/>
          <w:color w:val="000000"/>
          <w:lang w:val="ru-RU"/>
        </w:rPr>
        <w:t xml:space="preserve"> </w:t>
      </w:r>
      <w:r w:rsidRPr="00793AA2">
        <w:rPr>
          <w:rFonts w:ascii="Arial" w:hAnsi="Arial" w:cs="Arial"/>
          <w:color w:val="000000"/>
          <w:lang w:val="ru-RU"/>
        </w:rPr>
        <w:t>пред</w:t>
      </w:r>
      <w:r w:rsidRPr="00793AA2">
        <w:rPr>
          <w:rFonts w:ascii="Arial" w:hAnsi="Arial" w:cs="Arial"/>
          <w:color w:val="000000"/>
          <w:lang w:val="ru-RU"/>
        </w:rPr>
        <w:t>у</w:t>
      </w:r>
      <w:r w:rsidRPr="00793AA2">
        <w:rPr>
          <w:rFonts w:ascii="Arial" w:hAnsi="Arial" w:cs="Arial"/>
          <w:color w:val="000000"/>
          <w:lang w:val="ru-RU"/>
        </w:rPr>
        <w:t>смотрено</w:t>
      </w:r>
      <w:r w:rsidR="00330DE8" w:rsidRPr="00793AA2">
        <w:rPr>
          <w:rFonts w:ascii="Arial" w:hAnsi="Arial" w:cs="Arial"/>
          <w:color w:val="000000"/>
          <w:lang w:val="ru-RU"/>
        </w:rPr>
        <w:t xml:space="preserve"> </w:t>
      </w:r>
      <w:r w:rsidRPr="00793AA2">
        <w:rPr>
          <w:rFonts w:ascii="Arial" w:hAnsi="Arial" w:cs="Arial"/>
          <w:color w:val="000000"/>
          <w:lang w:val="ru-RU"/>
        </w:rPr>
        <w:t>несколько</w:t>
      </w:r>
      <w:r w:rsidR="00330DE8" w:rsidRPr="00793AA2">
        <w:rPr>
          <w:rFonts w:ascii="Arial" w:hAnsi="Arial" w:cs="Arial"/>
          <w:color w:val="000000"/>
          <w:lang w:val="ru-RU"/>
        </w:rPr>
        <w:t xml:space="preserve"> </w:t>
      </w:r>
      <w:r w:rsidRPr="00793AA2">
        <w:rPr>
          <w:rFonts w:ascii="Arial" w:hAnsi="Arial" w:cs="Arial"/>
          <w:color w:val="000000"/>
          <w:lang w:val="ru-RU"/>
        </w:rPr>
        <w:t>сетчатых</w:t>
      </w:r>
      <w:r w:rsidR="00330DE8" w:rsidRPr="00793AA2">
        <w:rPr>
          <w:rFonts w:ascii="Arial" w:hAnsi="Arial" w:cs="Arial"/>
          <w:color w:val="000000"/>
          <w:lang w:val="ru-RU"/>
        </w:rPr>
        <w:t xml:space="preserve"> </w:t>
      </w:r>
      <w:r w:rsidRPr="00793AA2">
        <w:rPr>
          <w:rFonts w:ascii="Arial" w:hAnsi="Arial" w:cs="Arial"/>
          <w:color w:val="000000"/>
          <w:lang w:val="ru-RU"/>
        </w:rPr>
        <w:t>фильтров.</w:t>
      </w:r>
      <w:r w:rsidR="00330DE8" w:rsidRPr="00793AA2">
        <w:rPr>
          <w:rFonts w:ascii="Arial" w:hAnsi="Arial" w:cs="Arial"/>
          <w:color w:val="000000"/>
          <w:lang w:val="ru-RU"/>
        </w:rPr>
        <w:t xml:space="preserve"> </w:t>
      </w:r>
      <w:r w:rsidRPr="00793AA2">
        <w:rPr>
          <w:rFonts w:ascii="Arial" w:hAnsi="Arial" w:cs="Arial"/>
          <w:color w:val="000000"/>
          <w:lang w:val="ru-RU"/>
        </w:rPr>
        <w:t>Они</w:t>
      </w:r>
      <w:r w:rsidR="00330DE8" w:rsidRPr="00793AA2">
        <w:rPr>
          <w:rFonts w:ascii="Arial" w:hAnsi="Arial" w:cs="Arial"/>
          <w:color w:val="000000"/>
          <w:lang w:val="ru-RU"/>
        </w:rPr>
        <w:t xml:space="preserve"> </w:t>
      </w:r>
      <w:r w:rsidRPr="00793AA2">
        <w:rPr>
          <w:rFonts w:ascii="Arial" w:hAnsi="Arial" w:cs="Arial"/>
          <w:color w:val="000000"/>
          <w:lang w:val="ru-RU"/>
        </w:rPr>
        <w:t>рассеивают</w:t>
      </w:r>
      <w:r w:rsidR="00330DE8" w:rsidRPr="00793AA2">
        <w:rPr>
          <w:rFonts w:ascii="Arial" w:hAnsi="Arial" w:cs="Arial"/>
          <w:color w:val="000000"/>
          <w:lang w:val="ru-RU"/>
        </w:rPr>
        <w:t xml:space="preserve"> </w:t>
      </w:r>
      <w:r w:rsidRPr="00793AA2">
        <w:rPr>
          <w:rFonts w:ascii="Arial" w:hAnsi="Arial" w:cs="Arial"/>
          <w:color w:val="000000"/>
          <w:lang w:val="ru-RU"/>
        </w:rPr>
        <w:t>поток</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за</w:t>
      </w:r>
      <w:r w:rsidR="00330DE8" w:rsidRPr="00793AA2">
        <w:rPr>
          <w:rFonts w:ascii="Arial" w:hAnsi="Arial" w:cs="Arial"/>
          <w:color w:val="000000"/>
          <w:lang w:val="ru-RU"/>
        </w:rPr>
        <w:t xml:space="preserve"> </w:t>
      </w:r>
      <w:r w:rsidRPr="00793AA2">
        <w:rPr>
          <w:rFonts w:ascii="Arial" w:hAnsi="Arial" w:cs="Arial"/>
          <w:color w:val="000000"/>
          <w:lang w:val="ru-RU"/>
        </w:rPr>
        <w:t>счет</w:t>
      </w:r>
      <w:r w:rsidR="00330DE8" w:rsidRPr="00793AA2">
        <w:rPr>
          <w:rFonts w:ascii="Arial" w:hAnsi="Arial" w:cs="Arial"/>
          <w:color w:val="000000"/>
          <w:lang w:val="ru-RU"/>
        </w:rPr>
        <w:t xml:space="preserve"> </w:t>
      </w:r>
      <w:r w:rsidRPr="00793AA2">
        <w:rPr>
          <w:rFonts w:ascii="Arial" w:hAnsi="Arial" w:cs="Arial"/>
          <w:color w:val="000000"/>
          <w:lang w:val="ru-RU"/>
        </w:rPr>
        <w:t>смешивания</w:t>
      </w:r>
      <w:r w:rsidR="00330DE8" w:rsidRPr="00793AA2">
        <w:rPr>
          <w:rFonts w:ascii="Arial" w:hAnsi="Arial" w:cs="Arial"/>
          <w:color w:val="000000"/>
          <w:lang w:val="ru-RU"/>
        </w:rPr>
        <w:t xml:space="preserve"> </w:t>
      </w:r>
      <w:r w:rsidRPr="00793AA2">
        <w:rPr>
          <w:rFonts w:ascii="Arial" w:hAnsi="Arial" w:cs="Arial"/>
          <w:color w:val="000000"/>
          <w:lang w:val="ru-RU"/>
        </w:rPr>
        <w:t>с</w:t>
      </w:r>
      <w:r w:rsidR="00330DE8" w:rsidRPr="00793AA2">
        <w:rPr>
          <w:rFonts w:ascii="Arial" w:hAnsi="Arial" w:cs="Arial"/>
          <w:color w:val="000000"/>
          <w:lang w:val="ru-RU"/>
        </w:rPr>
        <w:t xml:space="preserve"> </w:t>
      </w:r>
      <w:r w:rsidRPr="00793AA2">
        <w:rPr>
          <w:rFonts w:ascii="Arial" w:hAnsi="Arial" w:cs="Arial"/>
          <w:color w:val="000000"/>
          <w:lang w:val="ru-RU"/>
        </w:rPr>
        <w:t>воздухом</w:t>
      </w:r>
      <w:r w:rsidR="00330DE8" w:rsidRPr="00793AA2">
        <w:rPr>
          <w:rFonts w:ascii="Arial" w:hAnsi="Arial" w:cs="Arial"/>
          <w:color w:val="000000"/>
          <w:lang w:val="ru-RU"/>
        </w:rPr>
        <w:t xml:space="preserve"> </w:t>
      </w:r>
      <w:r w:rsidRPr="00793AA2">
        <w:rPr>
          <w:rFonts w:ascii="Arial" w:hAnsi="Arial" w:cs="Arial"/>
          <w:color w:val="000000"/>
          <w:lang w:val="ru-RU"/>
        </w:rPr>
        <w:t>струя</w:t>
      </w:r>
      <w:r w:rsidR="00330DE8" w:rsidRPr="00793AA2">
        <w:rPr>
          <w:rFonts w:ascii="Arial" w:hAnsi="Arial" w:cs="Arial"/>
          <w:color w:val="000000"/>
          <w:lang w:val="ru-RU"/>
        </w:rPr>
        <w:t xml:space="preserve"> </w:t>
      </w:r>
      <w:r w:rsidRPr="00793AA2">
        <w:rPr>
          <w:rFonts w:ascii="Arial" w:hAnsi="Arial" w:cs="Arial"/>
          <w:color w:val="000000"/>
          <w:lang w:val="ru-RU"/>
        </w:rPr>
        <w:t>становится</w:t>
      </w:r>
      <w:r w:rsidR="00330DE8" w:rsidRPr="00793AA2">
        <w:rPr>
          <w:rFonts w:ascii="Arial" w:hAnsi="Arial" w:cs="Arial"/>
          <w:color w:val="000000"/>
          <w:lang w:val="ru-RU"/>
        </w:rPr>
        <w:t xml:space="preserve"> </w:t>
      </w:r>
      <w:r w:rsidRPr="00793AA2">
        <w:rPr>
          <w:rFonts w:ascii="Arial" w:hAnsi="Arial" w:cs="Arial"/>
          <w:color w:val="000000"/>
          <w:lang w:val="ru-RU"/>
        </w:rPr>
        <w:t>б</w:t>
      </w:r>
      <w:r w:rsidRPr="00793AA2">
        <w:rPr>
          <w:rFonts w:ascii="Arial" w:hAnsi="Arial" w:cs="Arial"/>
          <w:color w:val="000000"/>
          <w:lang w:val="ru-RU"/>
        </w:rPr>
        <w:t>о</w:t>
      </w:r>
      <w:r w:rsidRPr="00793AA2">
        <w:rPr>
          <w:rFonts w:ascii="Arial" w:hAnsi="Arial" w:cs="Arial"/>
          <w:color w:val="000000"/>
          <w:lang w:val="ru-RU"/>
        </w:rPr>
        <w:t>лее</w:t>
      </w:r>
      <w:r w:rsidR="00330DE8" w:rsidRPr="00793AA2">
        <w:rPr>
          <w:rFonts w:ascii="Arial" w:hAnsi="Arial" w:cs="Arial"/>
          <w:color w:val="000000"/>
          <w:lang w:val="ru-RU"/>
        </w:rPr>
        <w:t xml:space="preserve"> </w:t>
      </w:r>
      <w:r w:rsidRPr="00793AA2">
        <w:rPr>
          <w:rFonts w:ascii="Arial" w:hAnsi="Arial" w:cs="Arial"/>
          <w:color w:val="000000"/>
          <w:lang w:val="ru-RU"/>
        </w:rPr>
        <w:t>мягкой</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объемной.</w:t>
      </w:r>
      <w:r w:rsidR="00330DE8" w:rsidRPr="00793AA2">
        <w:rPr>
          <w:rFonts w:ascii="Arial" w:hAnsi="Arial" w:cs="Arial"/>
          <w:color w:val="000000"/>
          <w:lang w:val="ru-RU"/>
        </w:rPr>
        <w:t xml:space="preserve"> </w:t>
      </w:r>
      <w:r w:rsidRPr="00793AA2">
        <w:rPr>
          <w:rFonts w:ascii="Arial" w:hAnsi="Arial" w:cs="Arial"/>
          <w:color w:val="000000"/>
          <w:lang w:val="ru-RU"/>
        </w:rPr>
        <w:t>В</w:t>
      </w:r>
      <w:r w:rsidR="00330DE8" w:rsidRPr="00793AA2">
        <w:rPr>
          <w:rFonts w:ascii="Arial" w:hAnsi="Arial" w:cs="Arial"/>
          <w:color w:val="000000"/>
          <w:lang w:val="ru-RU"/>
        </w:rPr>
        <w:t xml:space="preserve"> </w:t>
      </w:r>
      <w:r w:rsidRPr="00793AA2">
        <w:rPr>
          <w:rFonts w:ascii="Arial" w:hAnsi="Arial" w:cs="Arial"/>
          <w:color w:val="000000"/>
          <w:lang w:val="ru-RU"/>
        </w:rPr>
        <w:t>итоге,</w:t>
      </w:r>
      <w:r w:rsidR="00330DE8" w:rsidRPr="00793AA2">
        <w:rPr>
          <w:rFonts w:ascii="Arial" w:hAnsi="Arial" w:cs="Arial"/>
          <w:color w:val="000000"/>
          <w:lang w:val="ru-RU"/>
        </w:rPr>
        <w:t xml:space="preserve"> </w:t>
      </w:r>
      <w:r w:rsidRPr="00793AA2">
        <w:rPr>
          <w:rFonts w:ascii="Arial" w:hAnsi="Arial" w:cs="Arial"/>
          <w:color w:val="000000"/>
          <w:lang w:val="ru-RU"/>
        </w:rPr>
        <w:t>можно</w:t>
      </w:r>
      <w:r w:rsidR="00330DE8" w:rsidRPr="00793AA2">
        <w:rPr>
          <w:rFonts w:ascii="Arial" w:hAnsi="Arial" w:cs="Arial"/>
          <w:color w:val="000000"/>
          <w:lang w:val="ru-RU"/>
        </w:rPr>
        <w:t xml:space="preserve"> </w:t>
      </w:r>
      <w:r w:rsidRPr="00793AA2">
        <w:rPr>
          <w:rFonts w:ascii="Arial" w:hAnsi="Arial" w:cs="Arial"/>
          <w:color w:val="000000"/>
          <w:lang w:val="ru-RU"/>
        </w:rPr>
        <w:t>получить</w:t>
      </w:r>
      <w:r w:rsidR="00330DE8" w:rsidRPr="00793AA2">
        <w:rPr>
          <w:rFonts w:ascii="Arial" w:hAnsi="Arial" w:cs="Arial"/>
          <w:color w:val="000000"/>
          <w:lang w:val="ru-RU"/>
        </w:rPr>
        <w:t xml:space="preserve"> </w:t>
      </w:r>
      <w:r w:rsidRPr="00793AA2">
        <w:rPr>
          <w:rFonts w:ascii="Arial" w:hAnsi="Arial" w:cs="Arial"/>
          <w:color w:val="000000"/>
          <w:lang w:val="ru-RU"/>
        </w:rPr>
        <w:t>струю</w:t>
      </w:r>
      <w:r w:rsidR="00330DE8" w:rsidRPr="00793AA2">
        <w:rPr>
          <w:rFonts w:ascii="Arial" w:hAnsi="Arial" w:cs="Arial"/>
          <w:color w:val="000000"/>
          <w:lang w:val="ru-RU"/>
        </w:rPr>
        <w:t xml:space="preserve"> </w:t>
      </w:r>
      <w:r w:rsidRPr="00793AA2">
        <w:rPr>
          <w:rFonts w:ascii="Arial" w:hAnsi="Arial" w:cs="Arial"/>
          <w:color w:val="000000"/>
          <w:lang w:val="ru-RU"/>
        </w:rPr>
        <w:t>того</w:t>
      </w:r>
      <w:r w:rsidR="00330DE8" w:rsidRPr="00793AA2">
        <w:rPr>
          <w:rFonts w:ascii="Arial" w:hAnsi="Arial" w:cs="Arial"/>
          <w:color w:val="000000"/>
          <w:lang w:val="ru-RU"/>
        </w:rPr>
        <w:t xml:space="preserve"> </w:t>
      </w:r>
      <w:r w:rsidRPr="00793AA2">
        <w:rPr>
          <w:rFonts w:ascii="Arial" w:hAnsi="Arial" w:cs="Arial"/>
          <w:color w:val="000000"/>
          <w:lang w:val="ru-RU"/>
        </w:rPr>
        <w:t>же</w:t>
      </w:r>
      <w:r w:rsidR="00330DE8" w:rsidRPr="00793AA2">
        <w:rPr>
          <w:rFonts w:ascii="Arial" w:hAnsi="Arial" w:cs="Arial"/>
          <w:color w:val="000000"/>
          <w:lang w:val="ru-RU"/>
        </w:rPr>
        <w:t xml:space="preserve"> </w:t>
      </w:r>
      <w:r w:rsidRPr="00793AA2">
        <w:rPr>
          <w:rFonts w:ascii="Arial" w:hAnsi="Arial" w:cs="Arial"/>
          <w:color w:val="000000"/>
          <w:lang w:val="ru-RU"/>
        </w:rPr>
        <w:t>сечения,</w:t>
      </w:r>
      <w:r w:rsidR="00330DE8" w:rsidRPr="00793AA2">
        <w:rPr>
          <w:rFonts w:ascii="Arial" w:hAnsi="Arial" w:cs="Arial"/>
          <w:color w:val="000000"/>
          <w:lang w:val="ru-RU"/>
        </w:rPr>
        <w:t xml:space="preserve"> </w:t>
      </w:r>
      <w:r w:rsidRPr="00793AA2">
        <w:rPr>
          <w:rFonts w:ascii="Arial" w:hAnsi="Arial" w:cs="Arial"/>
          <w:color w:val="000000"/>
          <w:lang w:val="ru-RU"/>
        </w:rPr>
        <w:t>но</w:t>
      </w:r>
      <w:r w:rsidR="00330DE8" w:rsidRPr="00793AA2">
        <w:rPr>
          <w:rFonts w:ascii="Arial" w:hAnsi="Arial" w:cs="Arial"/>
          <w:color w:val="000000"/>
          <w:lang w:val="ru-RU"/>
        </w:rPr>
        <w:t xml:space="preserve"> </w:t>
      </w:r>
      <w:r w:rsidRPr="00793AA2">
        <w:rPr>
          <w:rFonts w:ascii="Arial" w:hAnsi="Arial" w:cs="Arial"/>
          <w:color w:val="000000"/>
          <w:lang w:val="ru-RU"/>
        </w:rPr>
        <w:t>при</w:t>
      </w:r>
      <w:r w:rsidR="00330DE8" w:rsidRPr="00793AA2">
        <w:rPr>
          <w:rFonts w:ascii="Arial" w:hAnsi="Arial" w:cs="Arial"/>
          <w:color w:val="000000"/>
          <w:lang w:val="ru-RU"/>
        </w:rPr>
        <w:t xml:space="preserve"> </w:t>
      </w:r>
      <w:r w:rsidRPr="00793AA2">
        <w:rPr>
          <w:rFonts w:ascii="Arial" w:hAnsi="Arial" w:cs="Arial"/>
          <w:color w:val="000000"/>
          <w:lang w:val="ru-RU"/>
        </w:rPr>
        <w:t>меньшем</w:t>
      </w:r>
      <w:r w:rsidR="00330DE8" w:rsidRPr="00793AA2">
        <w:rPr>
          <w:rFonts w:ascii="Arial" w:hAnsi="Arial" w:cs="Arial"/>
          <w:color w:val="000000"/>
          <w:lang w:val="ru-RU"/>
        </w:rPr>
        <w:t xml:space="preserve"> </w:t>
      </w:r>
      <w:r w:rsidRPr="00793AA2">
        <w:rPr>
          <w:rFonts w:ascii="Arial" w:hAnsi="Arial" w:cs="Arial"/>
          <w:color w:val="000000"/>
          <w:lang w:val="ru-RU"/>
        </w:rPr>
        <w:t>напоре/расходе</w:t>
      </w:r>
      <w:r w:rsidR="00330DE8" w:rsidRPr="00793AA2">
        <w:rPr>
          <w:rFonts w:ascii="Arial" w:hAnsi="Arial" w:cs="Arial"/>
          <w:color w:val="000000"/>
          <w:lang w:val="ru-RU"/>
        </w:rPr>
        <w:t xml:space="preserve"> </w:t>
      </w:r>
      <w:r w:rsidRPr="00793AA2">
        <w:rPr>
          <w:rFonts w:ascii="Arial" w:hAnsi="Arial" w:cs="Arial"/>
          <w:color w:val="000000"/>
          <w:lang w:val="ru-RU"/>
        </w:rPr>
        <w:t>воды.</w:t>
      </w:r>
      <w:r w:rsidR="00330DE8" w:rsidRPr="00793AA2">
        <w:rPr>
          <w:rFonts w:ascii="Arial" w:hAnsi="Arial" w:cs="Arial"/>
          <w:color w:val="000000"/>
          <w:lang w:val="ru-RU"/>
        </w:rPr>
        <w:t xml:space="preserve"> </w:t>
      </w:r>
      <w:proofErr w:type="gramStart"/>
      <w:r w:rsidRPr="004A567F">
        <w:rPr>
          <w:rFonts w:ascii="Arial" w:hAnsi="Arial" w:cs="Arial"/>
          <w:color w:val="000000"/>
        </w:rPr>
        <w:t>Экономия</w:t>
      </w:r>
      <w:r w:rsidR="00330DE8" w:rsidRPr="004A567F">
        <w:rPr>
          <w:rFonts w:ascii="Arial" w:hAnsi="Arial" w:cs="Arial"/>
          <w:color w:val="000000"/>
        </w:rPr>
        <w:t xml:space="preserve"> </w:t>
      </w:r>
      <w:r w:rsidRPr="004A567F">
        <w:rPr>
          <w:rFonts w:ascii="Arial" w:hAnsi="Arial" w:cs="Arial"/>
          <w:color w:val="000000"/>
        </w:rPr>
        <w:t>расхода</w:t>
      </w:r>
      <w:r w:rsidR="00330DE8" w:rsidRPr="004A567F">
        <w:rPr>
          <w:rFonts w:ascii="Arial" w:hAnsi="Arial" w:cs="Arial"/>
          <w:color w:val="000000"/>
        </w:rPr>
        <w:t xml:space="preserve"> </w:t>
      </w:r>
      <w:r w:rsidRPr="004A567F">
        <w:rPr>
          <w:rFonts w:ascii="Arial" w:hAnsi="Arial" w:cs="Arial"/>
          <w:color w:val="000000"/>
        </w:rPr>
        <w:t>воды</w:t>
      </w:r>
      <w:r w:rsidR="00330DE8" w:rsidRPr="004A567F">
        <w:rPr>
          <w:rFonts w:ascii="Arial" w:hAnsi="Arial" w:cs="Arial"/>
          <w:color w:val="000000"/>
        </w:rPr>
        <w:t xml:space="preserve"> </w:t>
      </w:r>
      <w:r w:rsidRPr="004A567F">
        <w:rPr>
          <w:rFonts w:ascii="Arial" w:hAnsi="Arial" w:cs="Arial"/>
          <w:color w:val="000000"/>
        </w:rPr>
        <w:t>после</w:t>
      </w:r>
      <w:r w:rsidR="00330DE8" w:rsidRPr="004A567F">
        <w:rPr>
          <w:rFonts w:ascii="Arial" w:hAnsi="Arial" w:cs="Arial"/>
          <w:color w:val="000000"/>
        </w:rPr>
        <w:t xml:space="preserve"> </w:t>
      </w:r>
      <w:r w:rsidRPr="004A567F">
        <w:rPr>
          <w:rFonts w:ascii="Arial" w:hAnsi="Arial" w:cs="Arial"/>
          <w:color w:val="000000"/>
        </w:rPr>
        <w:t>установки</w:t>
      </w:r>
      <w:r w:rsidR="00330DE8" w:rsidRPr="004A567F">
        <w:rPr>
          <w:rFonts w:ascii="Arial" w:hAnsi="Arial" w:cs="Arial"/>
          <w:color w:val="000000"/>
        </w:rPr>
        <w:t xml:space="preserve"> </w:t>
      </w:r>
      <w:r w:rsidRPr="004A567F">
        <w:rPr>
          <w:rFonts w:ascii="Arial" w:hAnsi="Arial" w:cs="Arial"/>
          <w:color w:val="000000"/>
        </w:rPr>
        <w:t>аэратора</w:t>
      </w:r>
      <w:r w:rsidR="00330DE8" w:rsidRPr="004A567F">
        <w:rPr>
          <w:rFonts w:ascii="Arial" w:hAnsi="Arial" w:cs="Arial"/>
          <w:color w:val="000000"/>
        </w:rPr>
        <w:t xml:space="preserve"> </w:t>
      </w:r>
      <w:r w:rsidRPr="004A567F">
        <w:rPr>
          <w:rFonts w:ascii="Arial" w:hAnsi="Arial" w:cs="Arial"/>
          <w:color w:val="000000"/>
        </w:rPr>
        <w:t>составляет</w:t>
      </w:r>
      <w:r w:rsidR="00330DE8" w:rsidRPr="004A567F">
        <w:rPr>
          <w:rFonts w:ascii="Arial" w:hAnsi="Arial" w:cs="Arial"/>
          <w:color w:val="000000"/>
        </w:rPr>
        <w:t xml:space="preserve"> </w:t>
      </w:r>
      <w:r w:rsidRPr="004A567F">
        <w:rPr>
          <w:rFonts w:ascii="Arial" w:hAnsi="Arial" w:cs="Arial"/>
          <w:color w:val="000000"/>
        </w:rPr>
        <w:t>около</w:t>
      </w:r>
      <w:r w:rsidR="00330DE8" w:rsidRPr="004A567F">
        <w:rPr>
          <w:rFonts w:ascii="Arial" w:hAnsi="Arial" w:cs="Arial"/>
          <w:color w:val="000000"/>
        </w:rPr>
        <w:t xml:space="preserve"> </w:t>
      </w:r>
      <w:r w:rsidRPr="004A567F">
        <w:rPr>
          <w:rFonts w:ascii="Arial" w:hAnsi="Arial" w:cs="Arial"/>
          <w:color w:val="000000"/>
        </w:rPr>
        <w:t>50%.</w:t>
      </w:r>
      <w:proofErr w:type="gramEnd"/>
    </w:p>
    <w:p w:rsidR="00BC30D3" w:rsidRPr="004A567F" w:rsidRDefault="005170C3" w:rsidP="004A567F">
      <w:pPr>
        <w:pStyle w:val="a7"/>
        <w:ind w:left="5351"/>
        <w:rPr>
          <w:rFonts w:ascii="Arial" w:hAnsi="Arial" w:cs="Arial"/>
          <w:color w:val="000000"/>
        </w:rPr>
      </w:pPr>
      <w:r w:rsidRPr="004A567F">
        <w:rPr>
          <w:rFonts w:ascii="Arial" w:hAnsi="Arial" w:cs="Arial"/>
          <w:noProof/>
          <w:color w:val="000000"/>
          <w:lang w:val="ru-RU"/>
        </w:rPr>
        <w:drawing>
          <wp:inline distT="0" distB="0" distL="0" distR="0">
            <wp:extent cx="993479" cy="1085088"/>
            <wp:effectExtent l="0" t="0" r="0" b="0"/>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79" cstate="print"/>
                    <a:stretch>
                      <a:fillRect/>
                    </a:stretch>
                  </pic:blipFill>
                  <pic:spPr>
                    <a:xfrm>
                      <a:off x="0" y="0"/>
                      <a:ext cx="993479" cy="1085088"/>
                    </a:xfrm>
                    <a:prstGeom prst="rect">
                      <a:avLst/>
                    </a:prstGeom>
                  </pic:spPr>
                </pic:pic>
              </a:graphicData>
            </a:graphic>
          </wp:inline>
        </w:drawing>
      </w:r>
    </w:p>
    <w:p w:rsidR="005170C3" w:rsidRPr="004A567F" w:rsidRDefault="005170C3" w:rsidP="004A567F">
      <w:pPr>
        <w:pStyle w:val="24"/>
        <w:keepNext w:val="0"/>
        <w:widowControl w:val="0"/>
        <w:numPr>
          <w:ilvl w:val="1"/>
          <w:numId w:val="34"/>
        </w:numPr>
        <w:tabs>
          <w:tab w:val="left" w:pos="1916"/>
        </w:tabs>
        <w:autoSpaceDE w:val="0"/>
        <w:autoSpaceDN w:val="0"/>
        <w:ind w:hanging="498"/>
        <w:jc w:val="both"/>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двухрежимных</w:t>
      </w:r>
      <w:r w:rsidR="00330DE8" w:rsidRPr="004A567F">
        <w:rPr>
          <w:rFonts w:ascii="Arial" w:hAnsi="Arial" w:cs="Arial"/>
          <w:color w:val="000000"/>
          <w:sz w:val="20"/>
        </w:rPr>
        <w:t xml:space="preserve"> </w:t>
      </w:r>
      <w:r w:rsidRPr="004A567F">
        <w:rPr>
          <w:rFonts w:ascii="Arial" w:hAnsi="Arial" w:cs="Arial"/>
          <w:color w:val="000000"/>
          <w:sz w:val="20"/>
        </w:rPr>
        <w:t>смывных</w:t>
      </w:r>
      <w:r w:rsidR="00330DE8" w:rsidRPr="004A567F">
        <w:rPr>
          <w:rFonts w:ascii="Arial" w:hAnsi="Arial" w:cs="Arial"/>
          <w:color w:val="000000"/>
          <w:spacing w:val="-10"/>
          <w:sz w:val="20"/>
        </w:rPr>
        <w:t xml:space="preserve"> </w:t>
      </w:r>
      <w:r w:rsidRPr="004A567F">
        <w:rPr>
          <w:rFonts w:ascii="Arial" w:hAnsi="Arial" w:cs="Arial"/>
          <w:color w:val="000000"/>
          <w:sz w:val="20"/>
        </w:rPr>
        <w:t>бачков</w:t>
      </w:r>
    </w:p>
    <w:p w:rsidR="005170C3" w:rsidRPr="004A567F" w:rsidRDefault="005170C3" w:rsidP="004A567F">
      <w:pPr>
        <w:pStyle w:val="a7"/>
        <w:ind w:left="1418" w:right="846" w:firstLine="427"/>
        <w:jc w:val="both"/>
        <w:rPr>
          <w:rFonts w:ascii="Arial" w:hAnsi="Arial" w:cs="Arial"/>
          <w:color w:val="000000"/>
        </w:rPr>
      </w:pPr>
      <w:r w:rsidRPr="00793AA2">
        <w:rPr>
          <w:rFonts w:ascii="Arial" w:hAnsi="Arial" w:cs="Arial"/>
          <w:color w:val="000000"/>
          <w:lang w:val="ru-RU"/>
        </w:rPr>
        <w:t>Два</w:t>
      </w:r>
      <w:r w:rsidR="00330DE8" w:rsidRPr="00793AA2">
        <w:rPr>
          <w:rFonts w:ascii="Arial" w:hAnsi="Arial" w:cs="Arial"/>
          <w:color w:val="000000"/>
          <w:lang w:val="ru-RU"/>
        </w:rPr>
        <w:t xml:space="preserve"> </w:t>
      </w:r>
      <w:r w:rsidRPr="00793AA2">
        <w:rPr>
          <w:rFonts w:ascii="Arial" w:hAnsi="Arial" w:cs="Arial"/>
          <w:color w:val="000000"/>
          <w:lang w:val="ru-RU"/>
        </w:rPr>
        <w:t>режима</w:t>
      </w:r>
      <w:r w:rsidR="00330DE8" w:rsidRPr="00793AA2">
        <w:rPr>
          <w:rFonts w:ascii="Arial" w:hAnsi="Arial" w:cs="Arial"/>
          <w:color w:val="000000"/>
          <w:lang w:val="ru-RU"/>
        </w:rPr>
        <w:t xml:space="preserve"> </w:t>
      </w:r>
      <w:r w:rsidRPr="00793AA2">
        <w:rPr>
          <w:rFonts w:ascii="Arial" w:hAnsi="Arial" w:cs="Arial"/>
          <w:color w:val="000000"/>
          <w:lang w:val="ru-RU"/>
        </w:rPr>
        <w:t>смывного</w:t>
      </w:r>
      <w:r w:rsidR="00330DE8" w:rsidRPr="00793AA2">
        <w:rPr>
          <w:rFonts w:ascii="Arial" w:hAnsi="Arial" w:cs="Arial"/>
          <w:color w:val="000000"/>
          <w:lang w:val="ru-RU"/>
        </w:rPr>
        <w:t xml:space="preserve"> </w:t>
      </w:r>
      <w:r w:rsidRPr="00793AA2">
        <w:rPr>
          <w:rFonts w:ascii="Arial" w:hAnsi="Arial" w:cs="Arial"/>
          <w:color w:val="000000"/>
          <w:lang w:val="ru-RU"/>
        </w:rPr>
        <w:t>бачка</w:t>
      </w:r>
      <w:r w:rsidR="00330DE8" w:rsidRPr="00793AA2">
        <w:rPr>
          <w:rFonts w:ascii="Arial" w:hAnsi="Arial" w:cs="Arial"/>
          <w:color w:val="000000"/>
          <w:lang w:val="ru-RU"/>
        </w:rPr>
        <w:t xml:space="preserve"> </w:t>
      </w:r>
      <w:r w:rsidRPr="00793AA2">
        <w:rPr>
          <w:rFonts w:ascii="Arial" w:hAnsi="Arial" w:cs="Arial"/>
          <w:color w:val="000000"/>
          <w:lang w:val="ru-RU"/>
        </w:rPr>
        <w:t>позволяют</w:t>
      </w:r>
      <w:r w:rsidR="00330DE8" w:rsidRPr="00793AA2">
        <w:rPr>
          <w:rFonts w:ascii="Arial" w:hAnsi="Arial" w:cs="Arial"/>
          <w:color w:val="000000"/>
          <w:lang w:val="ru-RU"/>
        </w:rPr>
        <w:t xml:space="preserve"> </w:t>
      </w:r>
      <w:r w:rsidRPr="00793AA2">
        <w:rPr>
          <w:rFonts w:ascii="Arial" w:hAnsi="Arial" w:cs="Arial"/>
          <w:color w:val="000000"/>
          <w:lang w:val="ru-RU"/>
        </w:rPr>
        <w:t>по</w:t>
      </w:r>
      <w:r w:rsidR="00330DE8" w:rsidRPr="00793AA2">
        <w:rPr>
          <w:rFonts w:ascii="Arial" w:hAnsi="Arial" w:cs="Arial"/>
          <w:color w:val="000000"/>
          <w:lang w:val="ru-RU"/>
        </w:rPr>
        <w:t xml:space="preserve"> </w:t>
      </w:r>
      <w:r w:rsidRPr="00793AA2">
        <w:rPr>
          <w:rFonts w:ascii="Arial" w:hAnsi="Arial" w:cs="Arial"/>
          <w:color w:val="000000"/>
          <w:lang w:val="ru-RU"/>
        </w:rPr>
        <w:t>необходимости</w:t>
      </w:r>
      <w:r w:rsidR="00330DE8" w:rsidRPr="00793AA2">
        <w:rPr>
          <w:rFonts w:ascii="Arial" w:hAnsi="Arial" w:cs="Arial"/>
          <w:color w:val="000000"/>
          <w:lang w:val="ru-RU"/>
        </w:rPr>
        <w:t xml:space="preserve"> </w:t>
      </w:r>
      <w:r w:rsidRPr="00793AA2">
        <w:rPr>
          <w:rFonts w:ascii="Arial" w:hAnsi="Arial" w:cs="Arial"/>
          <w:color w:val="000000"/>
          <w:lang w:val="ru-RU"/>
        </w:rPr>
        <w:t>опорожнять</w:t>
      </w:r>
      <w:r w:rsidR="00330DE8" w:rsidRPr="00793AA2">
        <w:rPr>
          <w:rFonts w:ascii="Arial" w:hAnsi="Arial" w:cs="Arial"/>
          <w:color w:val="000000"/>
          <w:lang w:val="ru-RU"/>
        </w:rPr>
        <w:t xml:space="preserve"> </w:t>
      </w:r>
      <w:r w:rsidRPr="00793AA2">
        <w:rPr>
          <w:rFonts w:ascii="Arial" w:hAnsi="Arial" w:cs="Arial"/>
          <w:color w:val="000000"/>
          <w:lang w:val="ru-RU"/>
        </w:rPr>
        <w:t>либо</w:t>
      </w:r>
      <w:r w:rsidR="00330DE8" w:rsidRPr="00793AA2">
        <w:rPr>
          <w:rFonts w:ascii="Arial" w:hAnsi="Arial" w:cs="Arial"/>
          <w:color w:val="000000"/>
          <w:lang w:val="ru-RU"/>
        </w:rPr>
        <w:t xml:space="preserve"> </w:t>
      </w:r>
      <w:r w:rsidRPr="00793AA2">
        <w:rPr>
          <w:rFonts w:ascii="Arial" w:hAnsi="Arial" w:cs="Arial"/>
          <w:color w:val="000000"/>
          <w:lang w:val="ru-RU"/>
        </w:rPr>
        <w:t>весь</w:t>
      </w:r>
      <w:r w:rsidR="00330DE8" w:rsidRPr="00793AA2">
        <w:rPr>
          <w:rFonts w:ascii="Arial" w:hAnsi="Arial" w:cs="Arial"/>
          <w:color w:val="000000"/>
          <w:lang w:val="ru-RU"/>
        </w:rPr>
        <w:t xml:space="preserve"> </w:t>
      </w:r>
      <w:r w:rsidRPr="00793AA2">
        <w:rPr>
          <w:rFonts w:ascii="Arial" w:hAnsi="Arial" w:cs="Arial"/>
          <w:color w:val="000000"/>
          <w:lang w:val="ru-RU"/>
        </w:rPr>
        <w:t>бачок,</w:t>
      </w:r>
      <w:r w:rsidR="00330DE8" w:rsidRPr="00793AA2">
        <w:rPr>
          <w:rFonts w:ascii="Arial" w:hAnsi="Arial" w:cs="Arial"/>
          <w:color w:val="000000"/>
          <w:lang w:val="ru-RU"/>
        </w:rPr>
        <w:t xml:space="preserve"> </w:t>
      </w:r>
      <w:r w:rsidRPr="00793AA2">
        <w:rPr>
          <w:rFonts w:ascii="Arial" w:hAnsi="Arial" w:cs="Arial"/>
          <w:color w:val="000000"/>
          <w:lang w:val="ru-RU"/>
        </w:rPr>
        <w:t>либо</w:t>
      </w:r>
      <w:r w:rsidR="00330DE8" w:rsidRPr="00793AA2">
        <w:rPr>
          <w:rFonts w:ascii="Arial" w:hAnsi="Arial" w:cs="Arial"/>
          <w:color w:val="000000"/>
          <w:lang w:val="ru-RU"/>
        </w:rPr>
        <w:t xml:space="preserve"> </w:t>
      </w:r>
      <w:r w:rsidRPr="00793AA2">
        <w:rPr>
          <w:rFonts w:ascii="Arial" w:hAnsi="Arial" w:cs="Arial"/>
          <w:color w:val="000000"/>
          <w:lang w:val="ru-RU"/>
        </w:rPr>
        <w:t>только</w:t>
      </w:r>
      <w:r w:rsidR="00330DE8" w:rsidRPr="00793AA2">
        <w:rPr>
          <w:rFonts w:ascii="Arial" w:hAnsi="Arial" w:cs="Arial"/>
          <w:color w:val="000000"/>
          <w:lang w:val="ru-RU"/>
        </w:rPr>
        <w:t xml:space="preserve"> </w:t>
      </w:r>
      <w:r w:rsidRPr="00793AA2">
        <w:rPr>
          <w:rFonts w:ascii="Arial" w:hAnsi="Arial" w:cs="Arial"/>
          <w:color w:val="000000"/>
          <w:lang w:val="ru-RU"/>
        </w:rPr>
        <w:t>половину.</w:t>
      </w:r>
      <w:r w:rsidR="00330DE8" w:rsidRPr="00793AA2">
        <w:rPr>
          <w:rFonts w:ascii="Arial" w:hAnsi="Arial" w:cs="Arial"/>
          <w:color w:val="000000"/>
          <w:lang w:val="ru-RU"/>
        </w:rPr>
        <w:t xml:space="preserve"> </w:t>
      </w:r>
      <w:proofErr w:type="gramStart"/>
      <w:r w:rsidRPr="004A567F">
        <w:rPr>
          <w:rFonts w:ascii="Arial" w:hAnsi="Arial" w:cs="Arial"/>
          <w:color w:val="000000"/>
        </w:rPr>
        <w:t>Соответственно,</w:t>
      </w:r>
      <w:r w:rsidR="00330DE8" w:rsidRPr="004A567F">
        <w:rPr>
          <w:rFonts w:ascii="Arial" w:hAnsi="Arial" w:cs="Arial"/>
          <w:color w:val="000000"/>
        </w:rPr>
        <w:t xml:space="preserve"> </w:t>
      </w:r>
      <w:r w:rsidRPr="004A567F">
        <w:rPr>
          <w:rFonts w:ascii="Arial" w:hAnsi="Arial" w:cs="Arial"/>
          <w:color w:val="000000"/>
        </w:rPr>
        <w:t>экономия</w:t>
      </w:r>
      <w:r w:rsidR="00330DE8" w:rsidRPr="004A567F">
        <w:rPr>
          <w:rFonts w:ascii="Arial" w:hAnsi="Arial" w:cs="Arial"/>
          <w:color w:val="000000"/>
        </w:rPr>
        <w:t xml:space="preserve"> </w:t>
      </w:r>
      <w:r w:rsidRPr="004A567F">
        <w:rPr>
          <w:rFonts w:ascii="Arial" w:hAnsi="Arial" w:cs="Arial"/>
          <w:color w:val="000000"/>
        </w:rPr>
        <w:t>при</w:t>
      </w:r>
      <w:r w:rsidR="00330DE8" w:rsidRPr="004A567F">
        <w:rPr>
          <w:rFonts w:ascii="Arial" w:hAnsi="Arial" w:cs="Arial"/>
          <w:color w:val="000000"/>
        </w:rPr>
        <w:t xml:space="preserve"> </w:t>
      </w:r>
      <w:r w:rsidRPr="004A567F">
        <w:rPr>
          <w:rFonts w:ascii="Arial" w:hAnsi="Arial" w:cs="Arial"/>
          <w:color w:val="000000"/>
        </w:rPr>
        <w:t>установке</w:t>
      </w:r>
      <w:r w:rsidR="00330DE8" w:rsidRPr="004A567F">
        <w:rPr>
          <w:rFonts w:ascii="Arial" w:hAnsi="Arial" w:cs="Arial"/>
          <w:color w:val="000000"/>
        </w:rPr>
        <w:t xml:space="preserve"> </w:t>
      </w:r>
      <w:r w:rsidRPr="004A567F">
        <w:rPr>
          <w:rFonts w:ascii="Arial" w:hAnsi="Arial" w:cs="Arial"/>
          <w:color w:val="000000"/>
        </w:rPr>
        <w:t>двухрежимного</w:t>
      </w:r>
      <w:r w:rsidR="00330DE8" w:rsidRPr="004A567F">
        <w:rPr>
          <w:rFonts w:ascii="Arial" w:hAnsi="Arial" w:cs="Arial"/>
          <w:color w:val="000000"/>
        </w:rPr>
        <w:t xml:space="preserve"> </w:t>
      </w:r>
      <w:r w:rsidRPr="004A567F">
        <w:rPr>
          <w:rFonts w:ascii="Arial" w:hAnsi="Arial" w:cs="Arial"/>
          <w:color w:val="000000"/>
        </w:rPr>
        <w:t>смывного</w:t>
      </w:r>
      <w:r w:rsidR="00330DE8" w:rsidRPr="004A567F">
        <w:rPr>
          <w:rFonts w:ascii="Arial" w:hAnsi="Arial" w:cs="Arial"/>
          <w:color w:val="000000"/>
        </w:rPr>
        <w:t xml:space="preserve"> </w:t>
      </w:r>
      <w:r w:rsidRPr="004A567F">
        <w:rPr>
          <w:rFonts w:ascii="Arial" w:hAnsi="Arial" w:cs="Arial"/>
          <w:color w:val="000000"/>
        </w:rPr>
        <w:t>бачка</w:t>
      </w:r>
      <w:r w:rsidR="00330DE8" w:rsidRPr="004A567F">
        <w:rPr>
          <w:rFonts w:ascii="Arial" w:hAnsi="Arial" w:cs="Arial"/>
          <w:color w:val="000000"/>
        </w:rPr>
        <w:t xml:space="preserve"> </w:t>
      </w:r>
      <w:r w:rsidRPr="004A567F">
        <w:rPr>
          <w:rFonts w:ascii="Arial" w:hAnsi="Arial" w:cs="Arial"/>
          <w:color w:val="000000"/>
        </w:rPr>
        <w:t>может</w:t>
      </w:r>
      <w:r w:rsidR="00330DE8" w:rsidRPr="004A567F">
        <w:rPr>
          <w:rFonts w:ascii="Arial" w:hAnsi="Arial" w:cs="Arial"/>
          <w:color w:val="000000"/>
        </w:rPr>
        <w:t xml:space="preserve"> </w:t>
      </w:r>
      <w:r w:rsidRPr="004A567F">
        <w:rPr>
          <w:rFonts w:ascii="Arial" w:hAnsi="Arial" w:cs="Arial"/>
          <w:color w:val="000000"/>
        </w:rPr>
        <w:t>достигнуть</w:t>
      </w:r>
      <w:r w:rsidR="00330DE8" w:rsidRPr="004A567F">
        <w:rPr>
          <w:rFonts w:ascii="Arial" w:hAnsi="Arial" w:cs="Arial"/>
          <w:color w:val="000000"/>
        </w:rPr>
        <w:t xml:space="preserve"> </w:t>
      </w:r>
      <w:r w:rsidRPr="004A567F">
        <w:rPr>
          <w:rFonts w:ascii="Arial" w:hAnsi="Arial" w:cs="Arial"/>
          <w:color w:val="000000"/>
        </w:rPr>
        <w:t>50%.</w:t>
      </w:r>
      <w:proofErr w:type="gramEnd"/>
    </w:p>
    <w:p w:rsidR="005170C3" w:rsidRPr="004A567F" w:rsidRDefault="005170C3" w:rsidP="004A567F">
      <w:pPr>
        <w:pStyle w:val="a7"/>
        <w:ind w:left="5553"/>
        <w:rPr>
          <w:rFonts w:ascii="Arial" w:hAnsi="Arial" w:cs="Arial"/>
          <w:color w:val="000000"/>
        </w:rPr>
      </w:pPr>
      <w:r w:rsidRPr="004A567F">
        <w:rPr>
          <w:rFonts w:ascii="Arial" w:hAnsi="Arial" w:cs="Arial"/>
          <w:noProof/>
          <w:color w:val="000000"/>
          <w:lang w:val="ru-RU"/>
        </w:rPr>
        <w:lastRenderedPageBreak/>
        <w:drawing>
          <wp:inline distT="0" distB="0" distL="0" distR="0">
            <wp:extent cx="840115" cy="1068133"/>
            <wp:effectExtent l="0" t="0" r="0" b="0"/>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80" cstate="print"/>
                    <a:stretch>
                      <a:fillRect/>
                    </a:stretch>
                  </pic:blipFill>
                  <pic:spPr>
                    <a:xfrm>
                      <a:off x="0" y="0"/>
                      <a:ext cx="840115" cy="1068133"/>
                    </a:xfrm>
                    <a:prstGeom prst="rect">
                      <a:avLst/>
                    </a:prstGeom>
                  </pic:spPr>
                </pic:pic>
              </a:graphicData>
            </a:graphic>
          </wp:inline>
        </w:drawing>
      </w:r>
    </w:p>
    <w:p w:rsidR="005170C3" w:rsidRPr="004A567F" w:rsidRDefault="005170C3" w:rsidP="004A567F">
      <w:pPr>
        <w:pStyle w:val="12"/>
        <w:keepNext w:val="0"/>
        <w:widowControl w:val="0"/>
        <w:numPr>
          <w:ilvl w:val="0"/>
          <w:numId w:val="36"/>
        </w:numPr>
        <w:tabs>
          <w:tab w:val="left" w:pos="2890"/>
        </w:tabs>
        <w:autoSpaceDE w:val="0"/>
        <w:autoSpaceDN w:val="0"/>
        <w:ind w:left="3739" w:right="2085" w:hanging="1090"/>
        <w:jc w:val="left"/>
        <w:rPr>
          <w:rFonts w:ascii="Arial" w:hAnsi="Arial" w:cs="Arial"/>
          <w:color w:val="000000"/>
          <w:sz w:val="20"/>
        </w:rPr>
      </w:pPr>
      <w:r w:rsidRPr="004A567F">
        <w:rPr>
          <w:rFonts w:ascii="Arial" w:hAnsi="Arial" w:cs="Arial"/>
          <w:color w:val="000000"/>
          <w:sz w:val="20"/>
        </w:rPr>
        <w:t>График</w:t>
      </w:r>
      <w:r w:rsidR="00330DE8" w:rsidRPr="004A567F">
        <w:rPr>
          <w:rFonts w:ascii="Arial" w:hAnsi="Arial" w:cs="Arial"/>
          <w:color w:val="000000"/>
          <w:sz w:val="20"/>
        </w:rPr>
        <w:t xml:space="preserve"> </w:t>
      </w:r>
      <w:r w:rsidRPr="004A567F">
        <w:rPr>
          <w:rFonts w:ascii="Arial" w:hAnsi="Arial" w:cs="Arial"/>
          <w:color w:val="000000"/>
          <w:sz w:val="20"/>
        </w:rPr>
        <w:t>внедрения</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3"/>
          <w:sz w:val="20"/>
        </w:rPr>
        <w:t xml:space="preserve"> </w:t>
      </w:r>
      <w:r w:rsidRPr="004A567F">
        <w:rPr>
          <w:rFonts w:ascii="Arial" w:hAnsi="Arial" w:cs="Arial"/>
          <w:color w:val="000000"/>
          <w:sz w:val="20"/>
        </w:rPr>
        <w:t>эффективн</w:t>
      </w:r>
      <w:r w:rsidRPr="004A567F">
        <w:rPr>
          <w:rFonts w:ascii="Arial" w:hAnsi="Arial" w:cs="Arial"/>
          <w:color w:val="000000"/>
          <w:sz w:val="20"/>
        </w:rPr>
        <w:t>о</w:t>
      </w:r>
      <w:r w:rsidRPr="004A567F">
        <w:rPr>
          <w:rFonts w:ascii="Arial" w:hAnsi="Arial" w:cs="Arial"/>
          <w:color w:val="000000"/>
          <w:sz w:val="20"/>
        </w:rPr>
        <w:t>сти</w:t>
      </w:r>
    </w:p>
    <w:p w:rsidR="005170C3" w:rsidRPr="00793AA2" w:rsidRDefault="005170C3" w:rsidP="004A567F">
      <w:pPr>
        <w:pStyle w:val="a7"/>
        <w:rPr>
          <w:rFonts w:ascii="Arial" w:hAnsi="Arial" w:cs="Arial"/>
          <w:b w:val="0"/>
          <w:color w:val="000000"/>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6"/>
        <w:gridCol w:w="8301"/>
        <w:gridCol w:w="4026"/>
        <w:gridCol w:w="2122"/>
      </w:tblGrid>
      <w:tr w:rsidR="005170C3" w:rsidRPr="004A567F" w:rsidTr="00793AA2">
        <w:trPr>
          <w:cantSplit/>
        </w:trPr>
        <w:tc>
          <w:tcPr>
            <w:tcW w:w="295" w:type="pct"/>
            <w:shd w:val="clear" w:color="auto" w:fill="C6D9F1"/>
            <w:vAlign w:val="center"/>
          </w:tcPr>
          <w:p w:rsidR="005170C3" w:rsidRPr="004A567F" w:rsidRDefault="005170C3" w:rsidP="00793AA2">
            <w:pPr>
              <w:pStyle w:val="TableParagraph"/>
              <w:spacing w:before="0"/>
              <w:ind w:left="98" w:right="71" w:firstLine="45"/>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2703" w:type="pct"/>
            <w:shd w:val="clear" w:color="auto" w:fill="C6D9F1"/>
            <w:vAlign w:val="center"/>
          </w:tcPr>
          <w:p w:rsidR="005170C3" w:rsidRPr="004A567F" w:rsidRDefault="005170C3" w:rsidP="00793AA2">
            <w:pPr>
              <w:pStyle w:val="TableParagraph"/>
              <w:spacing w:before="0"/>
              <w:ind w:right="1182"/>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c>
          <w:tcPr>
            <w:tcW w:w="1311" w:type="pct"/>
            <w:shd w:val="clear" w:color="auto" w:fill="C6D9F1"/>
            <w:vAlign w:val="center"/>
          </w:tcPr>
          <w:p w:rsidR="005170C3" w:rsidRPr="004A567F" w:rsidRDefault="005170C3" w:rsidP="00793AA2">
            <w:pPr>
              <w:pStyle w:val="TableParagraph"/>
              <w:spacing w:before="0"/>
              <w:ind w:left="625" w:right="578" w:hanging="24"/>
              <w:rPr>
                <w:rFonts w:ascii="Arial" w:hAnsi="Arial" w:cs="Arial"/>
                <w:b/>
                <w:color w:val="000000"/>
                <w:sz w:val="20"/>
              </w:rPr>
            </w:pPr>
            <w:r w:rsidRPr="004A567F">
              <w:rPr>
                <w:rFonts w:ascii="Arial" w:hAnsi="Arial" w:cs="Arial"/>
                <w:b/>
                <w:color w:val="000000"/>
                <w:sz w:val="20"/>
              </w:rPr>
              <w:t>Сберегаемый</w:t>
            </w:r>
            <w:r w:rsidR="00330DE8" w:rsidRPr="004A567F">
              <w:rPr>
                <w:rFonts w:ascii="Arial" w:hAnsi="Arial" w:cs="Arial"/>
                <w:b/>
                <w:color w:val="000000"/>
                <w:sz w:val="20"/>
              </w:rPr>
              <w:t xml:space="preserve"> </w:t>
            </w:r>
            <w:r w:rsidRPr="004A567F">
              <w:rPr>
                <w:rFonts w:ascii="Arial" w:hAnsi="Arial" w:cs="Arial"/>
                <w:b/>
                <w:color w:val="000000"/>
                <w:sz w:val="20"/>
              </w:rPr>
              <w:t>энергоресурс</w:t>
            </w:r>
          </w:p>
        </w:tc>
        <w:tc>
          <w:tcPr>
            <w:tcW w:w="691" w:type="pct"/>
            <w:shd w:val="clear" w:color="auto" w:fill="C6D9F1"/>
            <w:vAlign w:val="center"/>
          </w:tcPr>
          <w:p w:rsidR="005170C3" w:rsidRPr="004A567F" w:rsidRDefault="005170C3" w:rsidP="00793AA2">
            <w:pPr>
              <w:pStyle w:val="TableParagraph"/>
              <w:spacing w:before="0"/>
              <w:ind w:left="94" w:right="71" w:firstLine="398"/>
              <w:rPr>
                <w:rFonts w:ascii="Arial" w:hAnsi="Arial" w:cs="Arial"/>
                <w:b/>
                <w:color w:val="000000"/>
                <w:sz w:val="20"/>
              </w:rPr>
            </w:pPr>
            <w:r w:rsidRPr="004A567F">
              <w:rPr>
                <w:rFonts w:ascii="Arial" w:hAnsi="Arial" w:cs="Arial"/>
                <w:b/>
                <w:color w:val="000000"/>
                <w:sz w:val="20"/>
              </w:rPr>
              <w:t>Год</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p>
        </w:tc>
      </w:tr>
      <w:tr w:rsidR="005170C3" w:rsidRPr="004A567F" w:rsidTr="00793AA2">
        <w:trPr>
          <w:cantSplit/>
        </w:trPr>
        <w:tc>
          <w:tcPr>
            <w:tcW w:w="5000" w:type="pct"/>
            <w:gridSpan w:val="4"/>
            <w:vAlign w:val="center"/>
          </w:tcPr>
          <w:p w:rsidR="005170C3" w:rsidRPr="004A567F" w:rsidRDefault="005170C3" w:rsidP="00793AA2">
            <w:pPr>
              <w:pStyle w:val="TableParagraph"/>
              <w:spacing w:before="0"/>
              <w:ind w:left="3050" w:right="3042"/>
              <w:rPr>
                <w:rFonts w:ascii="Arial" w:hAnsi="Arial" w:cs="Arial"/>
                <w:b/>
                <w:color w:val="000000"/>
                <w:sz w:val="20"/>
              </w:rPr>
            </w:pPr>
            <w:r w:rsidRPr="004A567F">
              <w:rPr>
                <w:rFonts w:ascii="Arial" w:hAnsi="Arial" w:cs="Arial"/>
                <w:b/>
                <w:color w:val="000000"/>
                <w:sz w:val="20"/>
              </w:rPr>
              <w:t>Организационные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5170C3" w:rsidRPr="004A567F" w:rsidTr="00793AA2">
        <w:trPr>
          <w:cantSplit/>
        </w:trPr>
        <w:tc>
          <w:tcPr>
            <w:tcW w:w="295" w:type="pct"/>
            <w:vAlign w:val="center"/>
          </w:tcPr>
          <w:p w:rsidR="005170C3" w:rsidRPr="004A567F" w:rsidRDefault="005170C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4"/>
              <w:rPr>
                <w:rFonts w:ascii="Arial" w:hAnsi="Arial" w:cs="Arial"/>
                <w:b/>
                <w:color w:val="000000"/>
                <w:sz w:val="20"/>
              </w:rPr>
            </w:pPr>
            <w:r w:rsidRPr="004A567F">
              <w:rPr>
                <w:rFonts w:ascii="Arial" w:hAnsi="Arial" w:cs="Arial"/>
                <w:b/>
                <w:color w:val="000000"/>
                <w:sz w:val="20"/>
              </w:rPr>
              <w:t>1</w:t>
            </w:r>
          </w:p>
        </w:tc>
        <w:tc>
          <w:tcPr>
            <w:tcW w:w="2703" w:type="pct"/>
            <w:vAlign w:val="center"/>
          </w:tcPr>
          <w:p w:rsidR="005170C3" w:rsidRPr="00793AA2" w:rsidRDefault="005170C3" w:rsidP="00793AA2">
            <w:pPr>
              <w:pStyle w:val="TableParagraph"/>
              <w:spacing w:before="0"/>
              <w:ind w:left="83" w:right="1295"/>
              <w:rPr>
                <w:rFonts w:ascii="Arial" w:hAnsi="Arial" w:cs="Arial"/>
                <w:color w:val="000000"/>
                <w:sz w:val="20"/>
                <w:lang w:val="ru-RU"/>
              </w:rPr>
            </w:pPr>
            <w:r w:rsidRPr="00793AA2">
              <w:rPr>
                <w:rFonts w:ascii="Arial" w:hAnsi="Arial" w:cs="Arial"/>
                <w:color w:val="000000"/>
                <w:sz w:val="20"/>
                <w:lang w:val="ru-RU"/>
              </w:rPr>
              <w:t>Обучение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ответственного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1311" w:type="pct"/>
            <w:vAlign w:val="center"/>
          </w:tcPr>
          <w:p w:rsidR="005170C3" w:rsidRPr="00793AA2" w:rsidRDefault="005170C3" w:rsidP="00793AA2">
            <w:pPr>
              <w:pStyle w:val="TableParagraph"/>
              <w:spacing w:before="0"/>
              <w:ind w:left="126" w:right="117" w:firstLine="3"/>
              <w:rPr>
                <w:rFonts w:ascii="Arial" w:hAnsi="Arial" w:cs="Arial"/>
                <w:color w:val="000000"/>
                <w:sz w:val="20"/>
                <w:lang w:val="ru-RU"/>
              </w:rPr>
            </w:pPr>
            <w:r w:rsidRPr="00793AA2">
              <w:rPr>
                <w:rFonts w:ascii="Arial" w:hAnsi="Arial" w:cs="Arial"/>
                <w:color w:val="000000"/>
                <w:sz w:val="20"/>
                <w:lang w:val="ru-RU"/>
              </w:rPr>
              <w:t>Электрическая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91" w:type="pct"/>
            <w:vAlign w:val="center"/>
          </w:tcPr>
          <w:p w:rsidR="005170C3" w:rsidRPr="00793AA2" w:rsidRDefault="005170C3" w:rsidP="00793AA2">
            <w:pPr>
              <w:pStyle w:val="TableParagraph"/>
              <w:spacing w:before="0"/>
              <w:rPr>
                <w:rFonts w:ascii="Arial" w:hAnsi="Arial" w:cs="Arial"/>
                <w:b/>
                <w:color w:val="000000"/>
                <w:sz w:val="20"/>
                <w:lang w:val="ru-RU"/>
              </w:rPr>
            </w:pPr>
          </w:p>
          <w:p w:rsidR="005170C3" w:rsidRPr="004A567F" w:rsidRDefault="005170C3" w:rsidP="00793AA2">
            <w:pPr>
              <w:pStyle w:val="TableParagraph"/>
              <w:spacing w:before="0"/>
              <w:ind w:left="176" w:right="171"/>
              <w:rPr>
                <w:rFonts w:ascii="Arial" w:hAnsi="Arial" w:cs="Arial"/>
                <w:color w:val="000000"/>
                <w:sz w:val="20"/>
              </w:rPr>
            </w:pPr>
            <w:r w:rsidRPr="004A567F">
              <w:rPr>
                <w:rFonts w:ascii="Arial" w:hAnsi="Arial" w:cs="Arial"/>
                <w:color w:val="000000"/>
                <w:sz w:val="20"/>
              </w:rPr>
              <w:t>2021</w:t>
            </w:r>
          </w:p>
        </w:tc>
      </w:tr>
      <w:tr w:rsidR="005170C3" w:rsidRPr="004A567F" w:rsidTr="00793AA2">
        <w:trPr>
          <w:cantSplit/>
        </w:trPr>
        <w:tc>
          <w:tcPr>
            <w:tcW w:w="295" w:type="pct"/>
            <w:vAlign w:val="center"/>
          </w:tcPr>
          <w:p w:rsidR="005170C3" w:rsidRPr="004A567F" w:rsidRDefault="005170C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4"/>
              <w:rPr>
                <w:rFonts w:ascii="Arial" w:hAnsi="Arial" w:cs="Arial"/>
                <w:b/>
                <w:color w:val="000000"/>
                <w:sz w:val="20"/>
              </w:rPr>
            </w:pPr>
            <w:r w:rsidRPr="004A567F">
              <w:rPr>
                <w:rFonts w:ascii="Arial" w:hAnsi="Arial" w:cs="Arial"/>
                <w:b/>
                <w:color w:val="000000"/>
                <w:sz w:val="20"/>
              </w:rPr>
              <w:t>2</w:t>
            </w:r>
          </w:p>
        </w:tc>
        <w:tc>
          <w:tcPr>
            <w:tcW w:w="2703" w:type="pct"/>
            <w:vAlign w:val="center"/>
          </w:tcPr>
          <w:p w:rsidR="005170C3" w:rsidRPr="00793AA2" w:rsidRDefault="005170C3" w:rsidP="00793AA2">
            <w:pPr>
              <w:pStyle w:val="TableParagraph"/>
              <w:spacing w:before="0"/>
              <w:ind w:left="83" w:right="871"/>
              <w:rPr>
                <w:rFonts w:ascii="Arial" w:hAnsi="Arial" w:cs="Arial"/>
                <w:color w:val="000000"/>
                <w:sz w:val="20"/>
                <w:lang w:val="ru-RU"/>
              </w:rPr>
            </w:pPr>
            <w:r w:rsidRPr="00793AA2">
              <w:rPr>
                <w:rFonts w:ascii="Arial" w:hAnsi="Arial" w:cs="Arial"/>
                <w:color w:val="000000"/>
                <w:sz w:val="20"/>
                <w:lang w:val="ru-RU"/>
              </w:rPr>
              <w:t>Отчет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w:t>
            </w:r>
            <w:r w:rsidRPr="00793AA2">
              <w:rPr>
                <w:rFonts w:ascii="Arial" w:hAnsi="Arial" w:cs="Arial"/>
                <w:color w:val="000000"/>
                <w:sz w:val="20"/>
                <w:lang w:val="ru-RU"/>
              </w:rPr>
              <w:t>ы</w:t>
            </w:r>
            <w:r w:rsidRPr="00793AA2">
              <w:rPr>
                <w:rFonts w:ascii="Arial" w:hAnsi="Arial" w:cs="Arial"/>
                <w:color w:val="000000"/>
                <w:sz w:val="20"/>
                <w:lang w:val="ru-RU"/>
              </w:rPr>
              <w:t>шения</w:t>
            </w:r>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1311" w:type="pct"/>
            <w:vAlign w:val="center"/>
          </w:tcPr>
          <w:p w:rsidR="005170C3" w:rsidRPr="00793AA2" w:rsidRDefault="005170C3" w:rsidP="00793AA2">
            <w:pPr>
              <w:pStyle w:val="TableParagraph"/>
              <w:spacing w:before="0"/>
              <w:ind w:left="438" w:right="130" w:hanging="281"/>
              <w:rPr>
                <w:rFonts w:ascii="Arial" w:hAnsi="Arial" w:cs="Arial"/>
                <w:color w:val="000000"/>
                <w:sz w:val="20"/>
                <w:lang w:val="ru-RU"/>
              </w:rPr>
            </w:pPr>
            <w:r w:rsidRPr="00793AA2">
              <w:rPr>
                <w:rFonts w:ascii="Arial" w:hAnsi="Arial" w:cs="Arial"/>
                <w:color w:val="000000"/>
                <w:sz w:val="20"/>
                <w:lang w:val="ru-RU"/>
              </w:rPr>
              <w:t>Электрическая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p>
          <w:p w:rsidR="005170C3" w:rsidRPr="00793AA2" w:rsidRDefault="005170C3" w:rsidP="00793AA2">
            <w:pPr>
              <w:pStyle w:val="TableParagraph"/>
              <w:spacing w:before="0"/>
              <w:ind w:left="126"/>
              <w:rPr>
                <w:rFonts w:ascii="Arial" w:hAnsi="Arial" w:cs="Arial"/>
                <w:color w:val="000000"/>
                <w:sz w:val="20"/>
                <w:lang w:val="ru-RU"/>
              </w:rPr>
            </w:pP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91" w:type="pct"/>
            <w:vAlign w:val="center"/>
          </w:tcPr>
          <w:p w:rsidR="005170C3" w:rsidRPr="00793AA2" w:rsidRDefault="005170C3" w:rsidP="00793AA2">
            <w:pPr>
              <w:pStyle w:val="TableParagraph"/>
              <w:spacing w:before="0"/>
              <w:rPr>
                <w:rFonts w:ascii="Arial" w:hAnsi="Arial" w:cs="Arial"/>
                <w:b/>
                <w:color w:val="000000"/>
                <w:sz w:val="20"/>
                <w:lang w:val="ru-RU"/>
              </w:rPr>
            </w:pPr>
          </w:p>
          <w:p w:rsidR="005170C3" w:rsidRPr="004A567F" w:rsidRDefault="005170C3" w:rsidP="00793AA2">
            <w:pPr>
              <w:pStyle w:val="TableParagraph"/>
              <w:spacing w:before="0"/>
              <w:ind w:left="176" w:right="173"/>
              <w:rPr>
                <w:rFonts w:ascii="Arial" w:hAnsi="Arial" w:cs="Arial"/>
                <w:color w:val="000000"/>
                <w:sz w:val="20"/>
              </w:rPr>
            </w:pPr>
            <w:r w:rsidRPr="004A567F">
              <w:rPr>
                <w:rFonts w:ascii="Arial" w:hAnsi="Arial" w:cs="Arial"/>
                <w:color w:val="000000"/>
                <w:sz w:val="20"/>
              </w:rPr>
              <w:t>2021-2023</w:t>
            </w:r>
          </w:p>
        </w:tc>
      </w:tr>
      <w:tr w:rsidR="005170C3" w:rsidRPr="004A567F" w:rsidTr="00793AA2">
        <w:trPr>
          <w:cantSplit/>
        </w:trPr>
        <w:tc>
          <w:tcPr>
            <w:tcW w:w="295" w:type="pct"/>
            <w:vAlign w:val="center"/>
          </w:tcPr>
          <w:p w:rsidR="005170C3" w:rsidRPr="004A567F" w:rsidRDefault="005170C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4"/>
              <w:rPr>
                <w:rFonts w:ascii="Arial" w:hAnsi="Arial" w:cs="Arial"/>
                <w:b/>
                <w:color w:val="000000"/>
                <w:sz w:val="20"/>
              </w:rPr>
            </w:pPr>
            <w:r w:rsidRPr="004A567F">
              <w:rPr>
                <w:rFonts w:ascii="Arial" w:hAnsi="Arial" w:cs="Arial"/>
                <w:b/>
                <w:color w:val="000000"/>
                <w:sz w:val="20"/>
              </w:rPr>
              <w:t>3</w:t>
            </w:r>
          </w:p>
        </w:tc>
        <w:tc>
          <w:tcPr>
            <w:tcW w:w="2703" w:type="pct"/>
            <w:vAlign w:val="center"/>
          </w:tcPr>
          <w:p w:rsidR="005170C3" w:rsidRPr="00793AA2" w:rsidRDefault="005170C3" w:rsidP="00793AA2">
            <w:pPr>
              <w:pStyle w:val="TableParagraph"/>
              <w:spacing w:before="0"/>
              <w:ind w:left="83" w:right="1832"/>
              <w:rPr>
                <w:rFonts w:ascii="Arial" w:hAnsi="Arial" w:cs="Arial"/>
                <w:color w:val="000000"/>
                <w:sz w:val="20"/>
                <w:lang w:val="ru-RU"/>
              </w:rPr>
            </w:pPr>
            <w:r w:rsidRPr="00793AA2">
              <w:rPr>
                <w:rFonts w:ascii="Arial" w:hAnsi="Arial" w:cs="Arial"/>
                <w:color w:val="000000"/>
                <w:sz w:val="20"/>
                <w:lang w:val="ru-RU"/>
              </w:rPr>
              <w:t>Сверка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журнала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учета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w:t>
            </w:r>
            <w:r w:rsidRPr="00793AA2">
              <w:rPr>
                <w:rFonts w:ascii="Arial" w:hAnsi="Arial" w:cs="Arial"/>
                <w:color w:val="000000"/>
                <w:sz w:val="20"/>
                <w:lang w:val="ru-RU"/>
              </w:rPr>
              <w:t>р</w:t>
            </w:r>
            <w:r w:rsidRPr="00793AA2">
              <w:rPr>
                <w:rFonts w:ascii="Arial" w:hAnsi="Arial" w:cs="Arial"/>
                <w:color w:val="000000"/>
                <w:sz w:val="20"/>
                <w:lang w:val="ru-RU"/>
              </w:rPr>
              <w:t>сов</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счетами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поставщиков</w:t>
            </w:r>
          </w:p>
        </w:tc>
        <w:tc>
          <w:tcPr>
            <w:tcW w:w="1311" w:type="pct"/>
            <w:vAlign w:val="center"/>
          </w:tcPr>
          <w:p w:rsidR="005170C3" w:rsidRPr="00793AA2" w:rsidRDefault="005170C3" w:rsidP="00793AA2">
            <w:pPr>
              <w:pStyle w:val="TableParagraph"/>
              <w:spacing w:before="0"/>
              <w:ind w:left="141" w:right="132"/>
              <w:rPr>
                <w:rFonts w:ascii="Arial" w:hAnsi="Arial" w:cs="Arial"/>
                <w:color w:val="000000"/>
                <w:sz w:val="20"/>
                <w:lang w:val="ru-RU"/>
              </w:rPr>
            </w:pPr>
            <w:r w:rsidRPr="00793AA2">
              <w:rPr>
                <w:rFonts w:ascii="Arial" w:hAnsi="Arial" w:cs="Arial"/>
                <w:color w:val="000000"/>
                <w:sz w:val="20"/>
                <w:lang w:val="ru-RU"/>
              </w:rPr>
              <w:t>Электрическая</w:t>
            </w:r>
            <w:r w:rsidR="00330DE8" w:rsidRPr="00793AA2">
              <w:rPr>
                <w:rFonts w:ascii="Arial" w:hAnsi="Arial" w:cs="Arial"/>
                <w:color w:val="000000"/>
                <w:spacing w:val="-7"/>
                <w:sz w:val="20"/>
                <w:lang w:val="ru-RU"/>
              </w:rPr>
              <w:t xml:space="preserve"> </w:t>
            </w:r>
            <w:r w:rsidRPr="00793AA2">
              <w:rPr>
                <w:rFonts w:ascii="Arial" w:hAnsi="Arial" w:cs="Arial"/>
                <w:color w:val="000000"/>
                <w:sz w:val="20"/>
                <w:lang w:val="ru-RU"/>
              </w:rPr>
              <w:t>энергия,</w:t>
            </w:r>
          </w:p>
          <w:p w:rsidR="005170C3" w:rsidRPr="00793AA2" w:rsidRDefault="005170C3" w:rsidP="00793AA2">
            <w:pPr>
              <w:pStyle w:val="TableParagraph"/>
              <w:spacing w:before="0"/>
              <w:ind w:left="126" w:right="117" w:firstLine="2"/>
              <w:rPr>
                <w:rFonts w:ascii="Arial" w:hAnsi="Arial" w:cs="Arial"/>
                <w:color w:val="000000"/>
                <w:sz w:val="20"/>
                <w:lang w:val="ru-RU"/>
              </w:rPr>
            </w:pPr>
            <w:r w:rsidRPr="00793AA2">
              <w:rPr>
                <w:rFonts w:ascii="Arial" w:hAnsi="Arial" w:cs="Arial"/>
                <w:color w:val="000000"/>
                <w:sz w:val="20"/>
                <w:lang w:val="ru-RU"/>
              </w:rPr>
              <w:t>тепловая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w:t>
            </w:r>
            <w:r w:rsidRPr="00793AA2">
              <w:rPr>
                <w:rFonts w:ascii="Arial" w:hAnsi="Arial" w:cs="Arial"/>
                <w:color w:val="000000"/>
                <w:sz w:val="20"/>
                <w:lang w:val="ru-RU"/>
              </w:rPr>
              <w:t>д</w:t>
            </w:r>
            <w:r w:rsidRPr="00793AA2">
              <w:rPr>
                <w:rFonts w:ascii="Arial" w:hAnsi="Arial" w:cs="Arial"/>
                <w:color w:val="000000"/>
                <w:sz w:val="20"/>
                <w:lang w:val="ru-RU"/>
              </w:rPr>
              <w:t>ная</w:t>
            </w:r>
            <w:r w:rsidR="00330DE8" w:rsidRPr="00793AA2">
              <w:rPr>
                <w:rFonts w:ascii="Arial" w:hAnsi="Arial" w:cs="Arial"/>
                <w:color w:val="000000"/>
                <w:spacing w:val="-1"/>
                <w:sz w:val="20"/>
                <w:lang w:val="ru-RU"/>
              </w:rPr>
              <w:t xml:space="preserve"> </w:t>
            </w:r>
            <w:r w:rsidRPr="00793AA2">
              <w:rPr>
                <w:rFonts w:ascii="Arial" w:hAnsi="Arial" w:cs="Arial"/>
                <w:color w:val="000000"/>
                <w:spacing w:val="-4"/>
                <w:sz w:val="20"/>
                <w:lang w:val="ru-RU"/>
              </w:rPr>
              <w:t>вода</w:t>
            </w:r>
          </w:p>
        </w:tc>
        <w:tc>
          <w:tcPr>
            <w:tcW w:w="691" w:type="pct"/>
            <w:vAlign w:val="center"/>
          </w:tcPr>
          <w:p w:rsidR="005170C3" w:rsidRPr="00793AA2" w:rsidRDefault="005170C3" w:rsidP="00793AA2">
            <w:pPr>
              <w:pStyle w:val="TableParagraph"/>
              <w:spacing w:before="0"/>
              <w:rPr>
                <w:rFonts w:ascii="Arial" w:hAnsi="Arial" w:cs="Arial"/>
                <w:b/>
                <w:color w:val="000000"/>
                <w:sz w:val="20"/>
                <w:lang w:val="ru-RU"/>
              </w:rPr>
            </w:pPr>
          </w:p>
          <w:p w:rsidR="005170C3" w:rsidRPr="004A567F" w:rsidRDefault="005170C3" w:rsidP="00793AA2">
            <w:pPr>
              <w:pStyle w:val="TableParagraph"/>
              <w:spacing w:before="0"/>
              <w:ind w:left="176" w:right="173"/>
              <w:rPr>
                <w:rFonts w:ascii="Arial" w:hAnsi="Arial" w:cs="Arial"/>
                <w:color w:val="000000"/>
                <w:sz w:val="20"/>
              </w:rPr>
            </w:pPr>
            <w:r w:rsidRPr="004A567F">
              <w:rPr>
                <w:rFonts w:ascii="Arial" w:hAnsi="Arial" w:cs="Arial"/>
                <w:color w:val="000000"/>
                <w:sz w:val="20"/>
              </w:rPr>
              <w:t>2021-2023</w:t>
            </w:r>
          </w:p>
        </w:tc>
      </w:tr>
      <w:tr w:rsidR="005170C3" w:rsidRPr="004A567F" w:rsidTr="00793AA2">
        <w:trPr>
          <w:cantSplit/>
        </w:trPr>
        <w:tc>
          <w:tcPr>
            <w:tcW w:w="295" w:type="pct"/>
            <w:vAlign w:val="center"/>
          </w:tcPr>
          <w:p w:rsidR="005170C3" w:rsidRPr="004A567F" w:rsidRDefault="005170C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4"/>
              <w:rPr>
                <w:rFonts w:ascii="Arial" w:hAnsi="Arial" w:cs="Arial"/>
                <w:b/>
                <w:color w:val="000000"/>
                <w:sz w:val="20"/>
              </w:rPr>
            </w:pPr>
            <w:r w:rsidRPr="004A567F">
              <w:rPr>
                <w:rFonts w:ascii="Arial" w:hAnsi="Arial" w:cs="Arial"/>
                <w:b/>
                <w:color w:val="000000"/>
                <w:sz w:val="20"/>
              </w:rPr>
              <w:t>4</w:t>
            </w:r>
          </w:p>
        </w:tc>
        <w:tc>
          <w:tcPr>
            <w:tcW w:w="2703" w:type="pct"/>
            <w:vAlign w:val="center"/>
          </w:tcPr>
          <w:p w:rsidR="005170C3" w:rsidRPr="00793AA2" w:rsidRDefault="005170C3" w:rsidP="00793AA2">
            <w:pPr>
              <w:pStyle w:val="TableParagraph"/>
              <w:spacing w:before="0"/>
              <w:ind w:left="83" w:right="438"/>
              <w:rPr>
                <w:rFonts w:ascii="Arial" w:hAnsi="Arial" w:cs="Arial"/>
                <w:color w:val="000000"/>
                <w:sz w:val="20"/>
                <w:lang w:val="ru-RU"/>
              </w:rPr>
            </w:pPr>
            <w:r w:rsidRPr="00793AA2">
              <w:rPr>
                <w:rFonts w:ascii="Arial" w:hAnsi="Arial" w:cs="Arial"/>
                <w:color w:val="000000"/>
                <w:sz w:val="20"/>
                <w:lang w:val="ru-RU"/>
              </w:rPr>
              <w:t>Создание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комплекта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материалов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для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инструктажа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повышению</w:t>
            </w:r>
            <w:r w:rsidR="00330DE8" w:rsidRPr="004A567F">
              <w:rPr>
                <w:rFonts w:ascii="Arial" w:hAnsi="Arial" w:cs="Arial"/>
                <w:color w:val="000000"/>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1311" w:type="pct"/>
            <w:vAlign w:val="center"/>
          </w:tcPr>
          <w:p w:rsidR="005170C3" w:rsidRPr="00793AA2" w:rsidRDefault="005170C3" w:rsidP="00793AA2">
            <w:pPr>
              <w:pStyle w:val="TableParagraph"/>
              <w:spacing w:before="0"/>
              <w:ind w:left="126" w:right="117" w:firstLine="2"/>
              <w:rPr>
                <w:rFonts w:ascii="Arial" w:hAnsi="Arial" w:cs="Arial"/>
                <w:color w:val="000000"/>
                <w:sz w:val="20"/>
                <w:lang w:val="ru-RU"/>
              </w:rPr>
            </w:pPr>
            <w:r w:rsidRPr="00793AA2">
              <w:rPr>
                <w:rFonts w:ascii="Arial" w:hAnsi="Arial" w:cs="Arial"/>
                <w:color w:val="000000"/>
                <w:sz w:val="20"/>
                <w:lang w:val="ru-RU"/>
              </w:rPr>
              <w:t>Электрическая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91" w:type="pct"/>
            <w:vAlign w:val="center"/>
          </w:tcPr>
          <w:p w:rsidR="005170C3" w:rsidRPr="00793AA2" w:rsidRDefault="005170C3" w:rsidP="00793AA2">
            <w:pPr>
              <w:pStyle w:val="TableParagraph"/>
              <w:spacing w:before="0"/>
              <w:rPr>
                <w:rFonts w:ascii="Arial" w:hAnsi="Arial" w:cs="Arial"/>
                <w:b/>
                <w:color w:val="000000"/>
                <w:sz w:val="20"/>
                <w:lang w:val="ru-RU"/>
              </w:rPr>
            </w:pPr>
          </w:p>
          <w:p w:rsidR="005170C3" w:rsidRPr="004A567F" w:rsidRDefault="005170C3" w:rsidP="00793AA2">
            <w:pPr>
              <w:pStyle w:val="TableParagraph"/>
              <w:spacing w:before="0"/>
              <w:ind w:left="176" w:right="170"/>
              <w:rPr>
                <w:rFonts w:ascii="Arial" w:hAnsi="Arial" w:cs="Arial"/>
                <w:color w:val="000000"/>
                <w:sz w:val="20"/>
              </w:rPr>
            </w:pPr>
            <w:r w:rsidRPr="004A567F">
              <w:rPr>
                <w:rFonts w:ascii="Arial" w:hAnsi="Arial" w:cs="Arial"/>
                <w:color w:val="000000"/>
                <w:sz w:val="20"/>
              </w:rPr>
              <w:t>2021</w:t>
            </w:r>
          </w:p>
        </w:tc>
      </w:tr>
      <w:tr w:rsidR="005170C3" w:rsidRPr="004A567F" w:rsidTr="00793AA2">
        <w:trPr>
          <w:cantSplit/>
        </w:trPr>
        <w:tc>
          <w:tcPr>
            <w:tcW w:w="295" w:type="pct"/>
            <w:vAlign w:val="center"/>
          </w:tcPr>
          <w:p w:rsidR="005170C3" w:rsidRPr="004A567F" w:rsidRDefault="005170C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4"/>
              <w:rPr>
                <w:rFonts w:ascii="Arial" w:hAnsi="Arial" w:cs="Arial"/>
                <w:b/>
                <w:color w:val="000000"/>
                <w:sz w:val="20"/>
              </w:rPr>
            </w:pPr>
            <w:r w:rsidRPr="004A567F">
              <w:rPr>
                <w:rFonts w:ascii="Arial" w:hAnsi="Arial" w:cs="Arial"/>
                <w:b/>
                <w:color w:val="000000"/>
                <w:sz w:val="20"/>
              </w:rPr>
              <w:t>5</w:t>
            </w:r>
          </w:p>
        </w:tc>
        <w:tc>
          <w:tcPr>
            <w:tcW w:w="2703" w:type="pct"/>
            <w:vAlign w:val="center"/>
          </w:tcPr>
          <w:p w:rsidR="005170C3" w:rsidRPr="00793AA2" w:rsidRDefault="005170C3" w:rsidP="00793AA2">
            <w:pPr>
              <w:pStyle w:val="TableParagraph"/>
              <w:spacing w:before="0"/>
              <w:ind w:left="83" w:right="1591"/>
              <w:rPr>
                <w:rFonts w:ascii="Arial" w:hAnsi="Arial" w:cs="Arial"/>
                <w:color w:val="000000"/>
                <w:sz w:val="20"/>
                <w:lang w:val="ru-RU"/>
              </w:rPr>
            </w:pPr>
            <w:r w:rsidRPr="00793AA2">
              <w:rPr>
                <w:rFonts w:ascii="Arial" w:hAnsi="Arial" w:cs="Arial"/>
                <w:color w:val="000000"/>
                <w:sz w:val="20"/>
                <w:lang w:val="ru-RU"/>
              </w:rPr>
              <w:t>Инструктаж</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персонала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посетителей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w:t>
            </w:r>
            <w:r w:rsidRPr="00793AA2">
              <w:rPr>
                <w:rFonts w:ascii="Arial" w:hAnsi="Arial" w:cs="Arial"/>
                <w:color w:val="000000"/>
                <w:sz w:val="20"/>
                <w:lang w:val="ru-RU"/>
              </w:rPr>
              <w:t>о</w:t>
            </w:r>
            <w:r w:rsidRPr="00793AA2">
              <w:rPr>
                <w:rFonts w:ascii="Arial" w:hAnsi="Arial" w:cs="Arial"/>
                <w:color w:val="000000"/>
                <w:sz w:val="20"/>
                <w:lang w:val="ru-RU"/>
              </w:rPr>
              <w:t>вышению</w:t>
            </w:r>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1311" w:type="pct"/>
            <w:vAlign w:val="center"/>
          </w:tcPr>
          <w:p w:rsidR="005170C3" w:rsidRPr="00793AA2" w:rsidRDefault="005170C3" w:rsidP="00793AA2">
            <w:pPr>
              <w:pStyle w:val="TableParagraph"/>
              <w:spacing w:before="0"/>
              <w:ind w:left="438" w:right="130" w:hanging="281"/>
              <w:rPr>
                <w:rFonts w:ascii="Arial" w:hAnsi="Arial" w:cs="Arial"/>
                <w:color w:val="000000"/>
                <w:sz w:val="20"/>
                <w:lang w:val="ru-RU"/>
              </w:rPr>
            </w:pPr>
            <w:r w:rsidRPr="00793AA2">
              <w:rPr>
                <w:rFonts w:ascii="Arial" w:hAnsi="Arial" w:cs="Arial"/>
                <w:color w:val="000000"/>
                <w:sz w:val="20"/>
                <w:lang w:val="ru-RU"/>
              </w:rPr>
              <w:t>Электрическая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p>
          <w:p w:rsidR="005170C3" w:rsidRPr="00793AA2" w:rsidRDefault="005170C3" w:rsidP="00793AA2">
            <w:pPr>
              <w:pStyle w:val="TableParagraph"/>
              <w:spacing w:before="0"/>
              <w:ind w:left="126"/>
              <w:rPr>
                <w:rFonts w:ascii="Arial" w:hAnsi="Arial" w:cs="Arial"/>
                <w:color w:val="000000"/>
                <w:sz w:val="20"/>
                <w:lang w:val="ru-RU"/>
              </w:rPr>
            </w:pP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91" w:type="pct"/>
            <w:vAlign w:val="center"/>
          </w:tcPr>
          <w:p w:rsidR="005170C3" w:rsidRPr="00793AA2" w:rsidRDefault="005170C3" w:rsidP="00793AA2">
            <w:pPr>
              <w:pStyle w:val="TableParagraph"/>
              <w:spacing w:before="0"/>
              <w:rPr>
                <w:rFonts w:ascii="Arial" w:hAnsi="Arial" w:cs="Arial"/>
                <w:b/>
                <w:color w:val="000000"/>
                <w:sz w:val="20"/>
                <w:lang w:val="ru-RU"/>
              </w:rPr>
            </w:pPr>
          </w:p>
          <w:p w:rsidR="005170C3" w:rsidRPr="004A567F" w:rsidRDefault="005170C3" w:rsidP="00793AA2">
            <w:pPr>
              <w:pStyle w:val="TableParagraph"/>
              <w:spacing w:before="0"/>
              <w:ind w:left="176" w:right="173"/>
              <w:rPr>
                <w:rFonts w:ascii="Arial" w:hAnsi="Arial" w:cs="Arial"/>
                <w:color w:val="000000"/>
                <w:sz w:val="20"/>
              </w:rPr>
            </w:pPr>
            <w:r w:rsidRPr="004A567F">
              <w:rPr>
                <w:rFonts w:ascii="Arial" w:hAnsi="Arial" w:cs="Arial"/>
                <w:color w:val="000000"/>
                <w:sz w:val="20"/>
              </w:rPr>
              <w:t>2021-2023</w:t>
            </w:r>
          </w:p>
        </w:tc>
      </w:tr>
      <w:tr w:rsidR="005170C3" w:rsidRPr="004A567F" w:rsidTr="00793AA2">
        <w:trPr>
          <w:cantSplit/>
        </w:trPr>
        <w:tc>
          <w:tcPr>
            <w:tcW w:w="295" w:type="pct"/>
            <w:vAlign w:val="center"/>
          </w:tcPr>
          <w:p w:rsidR="005170C3" w:rsidRPr="004A567F" w:rsidRDefault="005170C3" w:rsidP="00793AA2">
            <w:pPr>
              <w:pStyle w:val="TableParagraph"/>
              <w:spacing w:before="0"/>
              <w:rPr>
                <w:rFonts w:ascii="Arial" w:hAnsi="Arial" w:cs="Arial"/>
                <w:b/>
                <w:color w:val="000000"/>
                <w:sz w:val="20"/>
              </w:rPr>
            </w:pPr>
          </w:p>
          <w:p w:rsidR="005170C3" w:rsidRPr="004A567F" w:rsidRDefault="005170C3" w:rsidP="00793AA2">
            <w:pPr>
              <w:pStyle w:val="TableParagraph"/>
              <w:spacing w:before="0"/>
              <w:ind w:left="4"/>
              <w:rPr>
                <w:rFonts w:ascii="Arial" w:hAnsi="Arial" w:cs="Arial"/>
                <w:b/>
                <w:color w:val="000000"/>
                <w:sz w:val="20"/>
              </w:rPr>
            </w:pPr>
            <w:r w:rsidRPr="004A567F">
              <w:rPr>
                <w:rFonts w:ascii="Arial" w:hAnsi="Arial" w:cs="Arial"/>
                <w:b/>
                <w:color w:val="000000"/>
                <w:sz w:val="20"/>
              </w:rPr>
              <w:t>6</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средств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p>
          <w:p w:rsidR="005170C3" w:rsidRPr="00793AA2" w:rsidRDefault="005170C3" w:rsidP="00793AA2">
            <w:pPr>
              <w:pStyle w:val="TableParagraph"/>
              <w:spacing w:before="0"/>
              <w:ind w:left="83" w:right="1687"/>
              <w:rPr>
                <w:rFonts w:ascii="Arial" w:hAnsi="Arial" w:cs="Arial"/>
                <w:color w:val="000000"/>
                <w:sz w:val="20"/>
                <w:lang w:val="ru-RU"/>
              </w:rPr>
            </w:pP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w:t>
            </w:r>
            <w:r w:rsidRPr="00793AA2">
              <w:rPr>
                <w:rFonts w:ascii="Arial" w:hAnsi="Arial" w:cs="Arial"/>
                <w:color w:val="000000"/>
                <w:sz w:val="20"/>
                <w:lang w:val="ru-RU"/>
              </w:rPr>
              <w:t>о</w:t>
            </w:r>
            <w:r w:rsidRPr="00793AA2">
              <w:rPr>
                <w:rFonts w:ascii="Arial" w:hAnsi="Arial" w:cs="Arial"/>
                <w:color w:val="000000"/>
                <w:sz w:val="20"/>
                <w:lang w:val="ru-RU"/>
              </w:rPr>
              <w:t>сти</w:t>
            </w:r>
          </w:p>
        </w:tc>
        <w:tc>
          <w:tcPr>
            <w:tcW w:w="1311" w:type="pct"/>
            <w:vAlign w:val="center"/>
          </w:tcPr>
          <w:p w:rsidR="005170C3" w:rsidRPr="00793AA2" w:rsidRDefault="005170C3" w:rsidP="00793AA2">
            <w:pPr>
              <w:pStyle w:val="TableParagraph"/>
              <w:spacing w:before="0"/>
              <w:ind w:left="141" w:right="132"/>
              <w:rPr>
                <w:rFonts w:ascii="Arial" w:hAnsi="Arial" w:cs="Arial"/>
                <w:color w:val="000000"/>
                <w:sz w:val="20"/>
                <w:lang w:val="ru-RU"/>
              </w:rPr>
            </w:pPr>
            <w:r w:rsidRPr="00793AA2">
              <w:rPr>
                <w:rFonts w:ascii="Arial" w:hAnsi="Arial" w:cs="Arial"/>
                <w:color w:val="000000"/>
                <w:sz w:val="20"/>
                <w:lang w:val="ru-RU"/>
              </w:rPr>
              <w:t>Электрическая</w:t>
            </w:r>
            <w:r w:rsidR="00330DE8" w:rsidRPr="00793AA2">
              <w:rPr>
                <w:rFonts w:ascii="Arial" w:hAnsi="Arial" w:cs="Arial"/>
                <w:color w:val="000000"/>
                <w:spacing w:val="-7"/>
                <w:sz w:val="20"/>
                <w:lang w:val="ru-RU"/>
              </w:rPr>
              <w:t xml:space="preserve"> </w:t>
            </w:r>
            <w:r w:rsidRPr="00793AA2">
              <w:rPr>
                <w:rFonts w:ascii="Arial" w:hAnsi="Arial" w:cs="Arial"/>
                <w:color w:val="000000"/>
                <w:sz w:val="20"/>
                <w:lang w:val="ru-RU"/>
              </w:rPr>
              <w:t>энергия,</w:t>
            </w:r>
          </w:p>
          <w:p w:rsidR="005170C3" w:rsidRPr="00793AA2" w:rsidRDefault="005170C3" w:rsidP="00793AA2">
            <w:pPr>
              <w:pStyle w:val="TableParagraph"/>
              <w:spacing w:before="0"/>
              <w:ind w:left="126" w:right="117" w:firstLine="2"/>
              <w:rPr>
                <w:rFonts w:ascii="Arial" w:hAnsi="Arial" w:cs="Arial"/>
                <w:color w:val="000000"/>
                <w:sz w:val="20"/>
                <w:lang w:val="ru-RU"/>
              </w:rPr>
            </w:pPr>
            <w:r w:rsidRPr="00793AA2">
              <w:rPr>
                <w:rFonts w:ascii="Arial" w:hAnsi="Arial" w:cs="Arial"/>
                <w:color w:val="000000"/>
                <w:sz w:val="20"/>
                <w:lang w:val="ru-RU"/>
              </w:rPr>
              <w:t>тепловая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w:t>
            </w:r>
            <w:r w:rsidRPr="00793AA2">
              <w:rPr>
                <w:rFonts w:ascii="Arial" w:hAnsi="Arial" w:cs="Arial"/>
                <w:color w:val="000000"/>
                <w:sz w:val="20"/>
                <w:lang w:val="ru-RU"/>
              </w:rPr>
              <w:t>д</w:t>
            </w:r>
            <w:r w:rsidRPr="00793AA2">
              <w:rPr>
                <w:rFonts w:ascii="Arial" w:hAnsi="Arial" w:cs="Arial"/>
                <w:color w:val="000000"/>
                <w:sz w:val="20"/>
                <w:lang w:val="ru-RU"/>
              </w:rPr>
              <w:t>ная</w:t>
            </w:r>
            <w:r w:rsidR="00330DE8" w:rsidRPr="00793AA2">
              <w:rPr>
                <w:rFonts w:ascii="Arial" w:hAnsi="Arial" w:cs="Arial"/>
                <w:color w:val="000000"/>
                <w:spacing w:val="-1"/>
                <w:sz w:val="20"/>
                <w:lang w:val="ru-RU"/>
              </w:rPr>
              <w:t xml:space="preserve"> </w:t>
            </w:r>
            <w:r w:rsidRPr="00793AA2">
              <w:rPr>
                <w:rFonts w:ascii="Arial" w:hAnsi="Arial" w:cs="Arial"/>
                <w:color w:val="000000"/>
                <w:spacing w:val="-4"/>
                <w:sz w:val="20"/>
                <w:lang w:val="ru-RU"/>
              </w:rPr>
              <w:t>вода</w:t>
            </w:r>
          </w:p>
        </w:tc>
        <w:tc>
          <w:tcPr>
            <w:tcW w:w="691" w:type="pct"/>
            <w:vAlign w:val="center"/>
          </w:tcPr>
          <w:p w:rsidR="005170C3" w:rsidRPr="00793AA2" w:rsidRDefault="005170C3" w:rsidP="00793AA2">
            <w:pPr>
              <w:pStyle w:val="TableParagraph"/>
              <w:spacing w:before="0"/>
              <w:rPr>
                <w:rFonts w:ascii="Arial" w:hAnsi="Arial" w:cs="Arial"/>
                <w:b/>
                <w:color w:val="000000"/>
                <w:sz w:val="20"/>
                <w:lang w:val="ru-RU"/>
              </w:rPr>
            </w:pPr>
          </w:p>
          <w:p w:rsidR="005170C3" w:rsidRPr="004A567F" w:rsidRDefault="005170C3" w:rsidP="00793AA2">
            <w:pPr>
              <w:pStyle w:val="TableParagraph"/>
              <w:spacing w:before="0"/>
              <w:ind w:left="176" w:right="170"/>
              <w:rPr>
                <w:rFonts w:ascii="Arial" w:hAnsi="Arial" w:cs="Arial"/>
                <w:color w:val="000000"/>
                <w:sz w:val="20"/>
              </w:rPr>
            </w:pPr>
            <w:r w:rsidRPr="004A567F">
              <w:rPr>
                <w:rFonts w:ascii="Arial" w:hAnsi="Arial" w:cs="Arial"/>
                <w:color w:val="000000"/>
                <w:sz w:val="20"/>
              </w:rPr>
              <w:t>2021</w:t>
            </w:r>
          </w:p>
        </w:tc>
      </w:tr>
      <w:tr w:rsidR="005170C3" w:rsidRPr="004A567F" w:rsidTr="00793AA2">
        <w:trPr>
          <w:cantSplit/>
        </w:trPr>
        <w:tc>
          <w:tcPr>
            <w:tcW w:w="295" w:type="pct"/>
            <w:vAlign w:val="center"/>
          </w:tcPr>
          <w:p w:rsidR="005170C3" w:rsidRPr="004A567F" w:rsidRDefault="005170C3" w:rsidP="00793AA2">
            <w:pPr>
              <w:pStyle w:val="TableParagraph"/>
              <w:spacing w:before="0"/>
              <w:ind w:left="4"/>
              <w:rPr>
                <w:rFonts w:ascii="Arial" w:hAnsi="Arial" w:cs="Arial"/>
                <w:b/>
                <w:color w:val="000000"/>
                <w:sz w:val="20"/>
              </w:rPr>
            </w:pPr>
            <w:r w:rsidRPr="004A567F">
              <w:rPr>
                <w:rFonts w:ascii="Arial" w:hAnsi="Arial" w:cs="Arial"/>
                <w:b/>
                <w:color w:val="000000"/>
                <w:sz w:val="20"/>
              </w:rPr>
              <w:t>7</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Введение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контроль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графика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режимов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работы</w:t>
            </w:r>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4"/>
              <w:rPr>
                <w:rFonts w:ascii="Arial" w:hAnsi="Arial" w:cs="Arial"/>
                <w:b/>
                <w:color w:val="000000"/>
                <w:sz w:val="20"/>
              </w:rPr>
            </w:pPr>
            <w:r w:rsidRPr="004A567F">
              <w:rPr>
                <w:rFonts w:ascii="Arial" w:hAnsi="Arial" w:cs="Arial"/>
                <w:b/>
                <w:color w:val="000000"/>
                <w:sz w:val="20"/>
              </w:rPr>
              <w:t>8</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Освобождение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от</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декоративных</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ограждений,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штор,</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близко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стоящей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мебели</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4"/>
              <w:rPr>
                <w:rFonts w:ascii="Arial" w:hAnsi="Arial" w:cs="Arial"/>
                <w:b/>
                <w:color w:val="000000"/>
                <w:sz w:val="20"/>
              </w:rPr>
            </w:pPr>
            <w:r w:rsidRPr="004A567F">
              <w:rPr>
                <w:rFonts w:ascii="Arial" w:hAnsi="Arial" w:cs="Arial"/>
                <w:b/>
                <w:color w:val="000000"/>
                <w:sz w:val="20"/>
              </w:rPr>
              <w:t>9</w:t>
            </w:r>
          </w:p>
        </w:tc>
        <w:tc>
          <w:tcPr>
            <w:tcW w:w="2703" w:type="pct"/>
            <w:vAlign w:val="center"/>
          </w:tcPr>
          <w:p w:rsidR="005170C3" w:rsidRPr="004A567F" w:rsidRDefault="005170C3" w:rsidP="00793AA2">
            <w:pPr>
              <w:pStyle w:val="TableParagraph"/>
              <w:spacing w:before="0"/>
              <w:ind w:right="1187"/>
              <w:rPr>
                <w:rFonts w:ascii="Arial" w:hAnsi="Arial" w:cs="Arial"/>
                <w:color w:val="000000"/>
                <w:sz w:val="20"/>
              </w:rPr>
            </w:pPr>
            <w:r w:rsidRPr="004A567F">
              <w:rPr>
                <w:rFonts w:ascii="Arial" w:hAnsi="Arial" w:cs="Arial"/>
                <w:color w:val="000000"/>
                <w:sz w:val="20"/>
              </w:rPr>
              <w:t>Балансировка</w:t>
            </w:r>
            <w:r w:rsidR="00330DE8" w:rsidRPr="004A567F">
              <w:rPr>
                <w:rFonts w:ascii="Arial" w:hAnsi="Arial" w:cs="Arial"/>
                <w:color w:val="000000"/>
                <w:sz w:val="20"/>
              </w:rPr>
              <w:t xml:space="preserve"> </w:t>
            </w:r>
            <w:r w:rsidRPr="004A567F">
              <w:rPr>
                <w:rFonts w:ascii="Arial" w:hAnsi="Arial" w:cs="Arial"/>
                <w:color w:val="000000"/>
                <w:sz w:val="20"/>
              </w:rPr>
              <w:t>стояков</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1311" w:type="pct"/>
            <w:vAlign w:val="center"/>
          </w:tcPr>
          <w:p w:rsidR="005170C3" w:rsidRPr="004A567F" w:rsidRDefault="005170C3" w:rsidP="00793AA2">
            <w:pPr>
              <w:pStyle w:val="TableParagraph"/>
              <w:spacing w:before="0"/>
              <w:ind w:left="139"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24" w:right="120"/>
              <w:rPr>
                <w:rFonts w:ascii="Arial" w:hAnsi="Arial" w:cs="Arial"/>
                <w:b/>
                <w:color w:val="000000"/>
                <w:sz w:val="20"/>
              </w:rPr>
            </w:pPr>
            <w:r w:rsidRPr="004A567F">
              <w:rPr>
                <w:rFonts w:ascii="Arial" w:hAnsi="Arial" w:cs="Arial"/>
                <w:b/>
                <w:color w:val="000000"/>
                <w:sz w:val="20"/>
              </w:rPr>
              <w:t>10</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Своевременное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выключение</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светильников</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ind w:left="176" w:right="173"/>
              <w:rPr>
                <w:rFonts w:ascii="Arial" w:hAnsi="Arial" w:cs="Arial"/>
                <w:color w:val="000000"/>
                <w:sz w:val="20"/>
              </w:rPr>
            </w:pPr>
            <w:r w:rsidRPr="004A567F">
              <w:rPr>
                <w:rFonts w:ascii="Arial" w:hAnsi="Arial" w:cs="Arial"/>
                <w:color w:val="000000"/>
                <w:sz w:val="20"/>
              </w:rPr>
              <w:t>2021-2023</w:t>
            </w:r>
          </w:p>
        </w:tc>
      </w:tr>
      <w:tr w:rsidR="005170C3" w:rsidRPr="004A567F" w:rsidTr="00793AA2">
        <w:trPr>
          <w:cantSplit/>
        </w:trPr>
        <w:tc>
          <w:tcPr>
            <w:tcW w:w="295" w:type="pct"/>
            <w:vAlign w:val="center"/>
          </w:tcPr>
          <w:p w:rsidR="005170C3" w:rsidRPr="004A567F" w:rsidRDefault="005170C3" w:rsidP="00793AA2">
            <w:pPr>
              <w:pStyle w:val="TableParagraph"/>
              <w:spacing w:before="0"/>
              <w:ind w:left="124" w:right="120"/>
              <w:rPr>
                <w:rFonts w:ascii="Arial" w:hAnsi="Arial" w:cs="Arial"/>
                <w:b/>
                <w:color w:val="000000"/>
                <w:sz w:val="20"/>
              </w:rPr>
            </w:pPr>
            <w:r w:rsidRPr="004A567F">
              <w:rPr>
                <w:rFonts w:ascii="Arial" w:hAnsi="Arial" w:cs="Arial"/>
                <w:b/>
                <w:color w:val="000000"/>
                <w:sz w:val="20"/>
              </w:rPr>
              <w:t>11</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Отключение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розетки</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конце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рабочего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дня</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ind w:left="176" w:right="173"/>
              <w:rPr>
                <w:rFonts w:ascii="Arial" w:hAnsi="Arial" w:cs="Arial"/>
                <w:color w:val="000000"/>
                <w:sz w:val="20"/>
              </w:rPr>
            </w:pPr>
            <w:r w:rsidRPr="004A567F">
              <w:rPr>
                <w:rFonts w:ascii="Arial" w:hAnsi="Arial" w:cs="Arial"/>
                <w:color w:val="000000"/>
                <w:sz w:val="20"/>
              </w:rPr>
              <w:t>2021-2023</w:t>
            </w:r>
          </w:p>
        </w:tc>
      </w:tr>
      <w:tr w:rsidR="005170C3" w:rsidRPr="004A567F" w:rsidTr="00793AA2">
        <w:trPr>
          <w:cantSplit/>
        </w:trPr>
        <w:tc>
          <w:tcPr>
            <w:tcW w:w="295" w:type="pct"/>
            <w:vAlign w:val="center"/>
          </w:tcPr>
          <w:p w:rsidR="005170C3" w:rsidRPr="004A567F" w:rsidRDefault="005170C3" w:rsidP="00793AA2">
            <w:pPr>
              <w:pStyle w:val="TableParagraph"/>
              <w:spacing w:before="0"/>
              <w:ind w:left="124" w:right="120"/>
              <w:rPr>
                <w:rFonts w:ascii="Arial" w:hAnsi="Arial" w:cs="Arial"/>
                <w:b/>
                <w:color w:val="000000"/>
                <w:sz w:val="20"/>
              </w:rPr>
            </w:pPr>
            <w:r w:rsidRPr="004A567F">
              <w:rPr>
                <w:rFonts w:ascii="Arial" w:hAnsi="Arial" w:cs="Arial"/>
                <w:b/>
                <w:color w:val="000000"/>
                <w:sz w:val="20"/>
              </w:rPr>
              <w:t>12</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Запрет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использование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подзарядку</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личных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бытовых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приборов</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ind w:left="176" w:right="173"/>
              <w:rPr>
                <w:rFonts w:ascii="Arial" w:hAnsi="Arial" w:cs="Arial"/>
                <w:color w:val="000000"/>
                <w:sz w:val="20"/>
              </w:rPr>
            </w:pPr>
            <w:r w:rsidRPr="004A567F">
              <w:rPr>
                <w:rFonts w:ascii="Arial" w:hAnsi="Arial" w:cs="Arial"/>
                <w:color w:val="000000"/>
                <w:sz w:val="20"/>
              </w:rPr>
              <w:t>2021-2023</w:t>
            </w:r>
          </w:p>
        </w:tc>
      </w:tr>
      <w:tr w:rsidR="005170C3" w:rsidRPr="004A567F" w:rsidTr="00793AA2">
        <w:trPr>
          <w:cantSplit/>
        </w:trPr>
        <w:tc>
          <w:tcPr>
            <w:tcW w:w="295" w:type="pct"/>
            <w:vAlign w:val="center"/>
          </w:tcPr>
          <w:p w:rsidR="005170C3" w:rsidRPr="004A567F" w:rsidRDefault="005170C3" w:rsidP="00793AA2">
            <w:pPr>
              <w:pStyle w:val="TableParagraph"/>
              <w:spacing w:before="0"/>
              <w:ind w:left="124" w:right="120"/>
              <w:rPr>
                <w:rFonts w:ascii="Arial" w:hAnsi="Arial" w:cs="Arial"/>
                <w:b/>
                <w:color w:val="000000"/>
                <w:sz w:val="20"/>
              </w:rPr>
            </w:pPr>
            <w:r w:rsidRPr="004A567F">
              <w:rPr>
                <w:rFonts w:ascii="Arial" w:hAnsi="Arial" w:cs="Arial"/>
                <w:b/>
                <w:color w:val="000000"/>
                <w:sz w:val="20"/>
              </w:rPr>
              <w:t>13</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Регулярная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пыли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отложений</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ind w:left="176" w:right="173"/>
              <w:rPr>
                <w:rFonts w:ascii="Arial" w:hAnsi="Arial" w:cs="Arial"/>
                <w:color w:val="000000"/>
                <w:sz w:val="20"/>
              </w:rPr>
            </w:pPr>
            <w:r w:rsidRPr="004A567F">
              <w:rPr>
                <w:rFonts w:ascii="Arial" w:hAnsi="Arial" w:cs="Arial"/>
                <w:color w:val="000000"/>
                <w:sz w:val="20"/>
              </w:rPr>
              <w:t>2021-2023</w:t>
            </w:r>
          </w:p>
        </w:tc>
      </w:tr>
      <w:tr w:rsidR="005170C3" w:rsidRPr="004A567F" w:rsidTr="00793AA2">
        <w:trPr>
          <w:cantSplit/>
        </w:trPr>
        <w:tc>
          <w:tcPr>
            <w:tcW w:w="295" w:type="pct"/>
            <w:vAlign w:val="center"/>
          </w:tcPr>
          <w:p w:rsidR="005170C3" w:rsidRPr="004A567F" w:rsidRDefault="005170C3" w:rsidP="00793AA2">
            <w:pPr>
              <w:pStyle w:val="TableParagraph"/>
              <w:spacing w:before="0"/>
              <w:ind w:left="124" w:right="120"/>
              <w:rPr>
                <w:rFonts w:ascii="Arial" w:hAnsi="Arial" w:cs="Arial"/>
                <w:b/>
                <w:color w:val="000000"/>
                <w:sz w:val="20"/>
              </w:rPr>
            </w:pPr>
            <w:r w:rsidRPr="004A567F">
              <w:rPr>
                <w:rFonts w:ascii="Arial" w:hAnsi="Arial" w:cs="Arial"/>
                <w:b/>
                <w:color w:val="000000"/>
                <w:sz w:val="20"/>
              </w:rPr>
              <w:t>14</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1311" w:type="pct"/>
            <w:vAlign w:val="center"/>
          </w:tcPr>
          <w:p w:rsidR="005170C3" w:rsidRPr="004A567F" w:rsidRDefault="005170C3" w:rsidP="00793AA2">
            <w:pPr>
              <w:pStyle w:val="TableParagraph"/>
              <w:spacing w:before="0"/>
              <w:ind w:left="141" w:right="132"/>
              <w:rPr>
                <w:rFonts w:ascii="Arial" w:hAnsi="Arial" w:cs="Arial"/>
                <w:color w:val="000000"/>
                <w:sz w:val="20"/>
              </w:rPr>
            </w:pPr>
            <w:r w:rsidRPr="004A567F">
              <w:rPr>
                <w:rFonts w:ascii="Arial" w:hAnsi="Arial" w:cs="Arial"/>
                <w:color w:val="000000"/>
                <w:sz w:val="20"/>
              </w:rPr>
              <w:t>Горячая</w:t>
            </w:r>
            <w:r w:rsidR="00330DE8" w:rsidRPr="004A567F">
              <w:rPr>
                <w:rFonts w:ascii="Arial" w:hAnsi="Arial" w:cs="Arial"/>
                <w:color w:val="000000"/>
                <w:sz w:val="20"/>
              </w:rPr>
              <w:t xml:space="preserve"> </w:t>
            </w:r>
            <w:r w:rsidRPr="004A567F">
              <w:rPr>
                <w:rFonts w:ascii="Arial" w:hAnsi="Arial" w:cs="Arial"/>
                <w:color w:val="000000"/>
                <w:sz w:val="20"/>
              </w:rPr>
              <w:t>вода</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24" w:right="120"/>
              <w:rPr>
                <w:rFonts w:ascii="Arial" w:hAnsi="Arial" w:cs="Arial"/>
                <w:b/>
                <w:color w:val="000000"/>
                <w:sz w:val="20"/>
              </w:rPr>
            </w:pPr>
            <w:r w:rsidRPr="004A567F">
              <w:rPr>
                <w:rFonts w:ascii="Arial" w:hAnsi="Arial" w:cs="Arial"/>
                <w:b/>
                <w:color w:val="000000"/>
                <w:sz w:val="20"/>
              </w:rPr>
              <w:t>15</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1311" w:type="pct"/>
            <w:vAlign w:val="center"/>
          </w:tcPr>
          <w:p w:rsidR="005170C3" w:rsidRPr="004A567F" w:rsidRDefault="005170C3" w:rsidP="00793AA2">
            <w:pPr>
              <w:pStyle w:val="TableParagraph"/>
              <w:spacing w:before="0"/>
              <w:ind w:left="138" w:right="132"/>
              <w:rPr>
                <w:rFonts w:ascii="Arial" w:hAnsi="Arial" w:cs="Arial"/>
                <w:color w:val="000000"/>
                <w:sz w:val="20"/>
              </w:rPr>
            </w:pPr>
            <w:r w:rsidRPr="004A567F">
              <w:rPr>
                <w:rFonts w:ascii="Arial" w:hAnsi="Arial" w:cs="Arial"/>
                <w:color w:val="000000"/>
                <w:sz w:val="20"/>
              </w:rPr>
              <w:t>Холодная</w:t>
            </w:r>
            <w:r w:rsidR="00330DE8" w:rsidRPr="004A567F">
              <w:rPr>
                <w:rFonts w:ascii="Arial" w:hAnsi="Arial" w:cs="Arial"/>
                <w:color w:val="000000"/>
                <w:sz w:val="20"/>
              </w:rPr>
              <w:t xml:space="preserve"> </w:t>
            </w:r>
            <w:r w:rsidRPr="004A567F">
              <w:rPr>
                <w:rFonts w:ascii="Arial" w:hAnsi="Arial" w:cs="Arial"/>
                <w:color w:val="000000"/>
                <w:sz w:val="20"/>
              </w:rPr>
              <w:t>вода</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bl>
    <w:p w:rsidR="00BC30D3" w:rsidRPr="004A567F" w:rsidRDefault="00BC30D3" w:rsidP="004A567F">
      <w:pPr>
        <w:pStyle w:val="a7"/>
        <w:rPr>
          <w:rFonts w:ascii="Arial" w:hAnsi="Arial" w:cs="Arial"/>
          <w:b w:val="0"/>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6"/>
        <w:gridCol w:w="8301"/>
        <w:gridCol w:w="4026"/>
        <w:gridCol w:w="2122"/>
      </w:tblGrid>
      <w:tr w:rsidR="005170C3" w:rsidRPr="004A567F" w:rsidTr="00793AA2">
        <w:trPr>
          <w:cantSplit/>
        </w:trPr>
        <w:tc>
          <w:tcPr>
            <w:tcW w:w="295" w:type="pct"/>
            <w:shd w:val="clear" w:color="auto" w:fill="C6D9F1"/>
            <w:vAlign w:val="center"/>
          </w:tcPr>
          <w:p w:rsidR="005170C3" w:rsidRPr="004A567F" w:rsidRDefault="005170C3" w:rsidP="00793AA2">
            <w:pPr>
              <w:pStyle w:val="TableParagraph"/>
              <w:spacing w:before="0"/>
              <w:ind w:left="98" w:right="71" w:firstLine="45"/>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2703" w:type="pct"/>
            <w:shd w:val="clear" w:color="auto" w:fill="C6D9F1"/>
            <w:vAlign w:val="center"/>
          </w:tcPr>
          <w:p w:rsidR="005170C3" w:rsidRPr="004A567F" w:rsidRDefault="005170C3" w:rsidP="00793AA2">
            <w:pPr>
              <w:pStyle w:val="TableParagraph"/>
              <w:spacing w:before="0"/>
              <w:ind w:left="580"/>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311" w:type="pct"/>
            <w:shd w:val="clear" w:color="auto" w:fill="C6D9F1"/>
            <w:vAlign w:val="center"/>
          </w:tcPr>
          <w:p w:rsidR="005170C3" w:rsidRPr="004A567F" w:rsidRDefault="005170C3" w:rsidP="00793AA2">
            <w:pPr>
              <w:pStyle w:val="TableParagraph"/>
              <w:spacing w:before="0"/>
              <w:ind w:left="625" w:right="578" w:hanging="24"/>
              <w:rPr>
                <w:rFonts w:ascii="Arial" w:hAnsi="Arial" w:cs="Arial"/>
                <w:b/>
                <w:color w:val="000000"/>
                <w:sz w:val="20"/>
              </w:rPr>
            </w:pPr>
            <w:r w:rsidRPr="004A567F">
              <w:rPr>
                <w:rFonts w:ascii="Arial" w:hAnsi="Arial" w:cs="Arial"/>
                <w:b/>
                <w:color w:val="000000"/>
                <w:sz w:val="20"/>
              </w:rPr>
              <w:t>Сберегаемый</w:t>
            </w:r>
            <w:r w:rsidR="00330DE8" w:rsidRPr="004A567F">
              <w:rPr>
                <w:rFonts w:ascii="Arial" w:hAnsi="Arial" w:cs="Arial"/>
                <w:b/>
                <w:color w:val="000000"/>
                <w:sz w:val="20"/>
              </w:rPr>
              <w:t xml:space="preserve"> </w:t>
            </w:r>
            <w:r w:rsidRPr="004A567F">
              <w:rPr>
                <w:rFonts w:ascii="Arial" w:hAnsi="Arial" w:cs="Arial"/>
                <w:b/>
                <w:color w:val="000000"/>
                <w:sz w:val="20"/>
              </w:rPr>
              <w:t>энергоресурс</w:t>
            </w:r>
          </w:p>
        </w:tc>
        <w:tc>
          <w:tcPr>
            <w:tcW w:w="691" w:type="pct"/>
            <w:shd w:val="clear" w:color="auto" w:fill="C6D9F1"/>
            <w:vAlign w:val="center"/>
          </w:tcPr>
          <w:p w:rsidR="005170C3" w:rsidRPr="004A567F" w:rsidRDefault="005170C3" w:rsidP="00793AA2">
            <w:pPr>
              <w:pStyle w:val="TableParagraph"/>
              <w:spacing w:before="0"/>
              <w:ind w:left="94" w:right="71" w:firstLine="398"/>
              <w:rPr>
                <w:rFonts w:ascii="Arial" w:hAnsi="Arial" w:cs="Arial"/>
                <w:b/>
                <w:color w:val="000000"/>
                <w:sz w:val="20"/>
              </w:rPr>
            </w:pPr>
            <w:r w:rsidRPr="004A567F">
              <w:rPr>
                <w:rFonts w:ascii="Arial" w:hAnsi="Arial" w:cs="Arial"/>
                <w:b/>
                <w:color w:val="000000"/>
                <w:sz w:val="20"/>
              </w:rPr>
              <w:t>Год</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p>
        </w:tc>
      </w:tr>
      <w:tr w:rsidR="005170C3" w:rsidRPr="004A567F" w:rsidTr="00793AA2">
        <w:trPr>
          <w:cantSplit/>
        </w:trPr>
        <w:tc>
          <w:tcPr>
            <w:tcW w:w="5000" w:type="pct"/>
            <w:gridSpan w:val="4"/>
            <w:vAlign w:val="center"/>
          </w:tcPr>
          <w:p w:rsidR="005170C3" w:rsidRPr="004A567F" w:rsidRDefault="005170C3" w:rsidP="00793AA2">
            <w:pPr>
              <w:pStyle w:val="TableParagraph"/>
              <w:spacing w:before="0"/>
              <w:ind w:left="3050" w:right="3042"/>
              <w:rPr>
                <w:rFonts w:ascii="Arial" w:hAnsi="Arial" w:cs="Arial"/>
                <w:b/>
                <w:color w:val="000000"/>
                <w:sz w:val="20"/>
              </w:rPr>
            </w:pPr>
            <w:r w:rsidRPr="004A567F">
              <w:rPr>
                <w:rFonts w:ascii="Arial" w:hAnsi="Arial" w:cs="Arial"/>
                <w:b/>
                <w:color w:val="000000"/>
                <w:sz w:val="20"/>
              </w:rPr>
              <w:t>Технические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16</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гидропневматической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промывки</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17</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химической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очистки</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18</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термостатических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вентилей</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отопительные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приборы</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19</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теплоотражателей</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отопительными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приборами</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20</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Восстановление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теплоизоляции</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транзитных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21</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Обработка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подвала</w:t>
            </w:r>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здания</w:t>
            </w:r>
            <w:r w:rsidR="00330DE8" w:rsidRPr="004A567F">
              <w:rPr>
                <w:rFonts w:ascii="Arial" w:hAnsi="Arial" w:cs="Arial"/>
                <w:color w:val="000000"/>
                <w:sz w:val="20"/>
              </w:rPr>
              <w:t xml:space="preserve"> </w:t>
            </w:r>
            <w:r w:rsidRPr="004A567F">
              <w:rPr>
                <w:rFonts w:ascii="Arial" w:hAnsi="Arial" w:cs="Arial"/>
                <w:color w:val="000000"/>
                <w:sz w:val="20"/>
              </w:rPr>
              <w:t>теплоизоляционной</w:t>
            </w:r>
            <w:r w:rsidR="00330DE8" w:rsidRPr="004A567F">
              <w:rPr>
                <w:rFonts w:ascii="Arial" w:hAnsi="Arial" w:cs="Arial"/>
                <w:color w:val="000000"/>
                <w:sz w:val="20"/>
              </w:rPr>
              <w:t xml:space="preserve"> </w:t>
            </w:r>
            <w:r w:rsidRPr="004A567F">
              <w:rPr>
                <w:rFonts w:ascii="Arial" w:hAnsi="Arial" w:cs="Arial"/>
                <w:color w:val="000000"/>
                <w:sz w:val="20"/>
              </w:rPr>
              <w:t>краской</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22</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Утепление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фасада,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подвальных</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чердачных</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помещений</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23</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Герметизация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межпанельных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стыков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p>
        </w:tc>
        <w:tc>
          <w:tcPr>
            <w:tcW w:w="1311" w:type="pct"/>
            <w:vAlign w:val="center"/>
          </w:tcPr>
          <w:p w:rsidR="005170C3" w:rsidRPr="004A567F" w:rsidRDefault="005170C3" w:rsidP="00793AA2">
            <w:pPr>
              <w:pStyle w:val="TableParagraph"/>
              <w:spacing w:before="0"/>
              <w:ind w:left="139"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24</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дверных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блоков,</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доводчиков</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ind w:right="446"/>
              <w:rPr>
                <w:rFonts w:ascii="Arial" w:hAnsi="Arial" w:cs="Arial"/>
                <w:color w:val="000000"/>
                <w:sz w:val="20"/>
              </w:rPr>
            </w:pPr>
            <w:r w:rsidRPr="004A567F">
              <w:rPr>
                <w:rFonts w:ascii="Arial" w:hAnsi="Arial" w:cs="Arial"/>
                <w:color w:val="000000"/>
                <w:sz w:val="20"/>
              </w:rPr>
              <w:t>2023</w:t>
            </w: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25</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деревянных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двустворчатых</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пластиковые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многокамерные</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ind w:right="446"/>
              <w:rPr>
                <w:rFonts w:ascii="Arial" w:hAnsi="Arial" w:cs="Arial"/>
                <w:color w:val="000000"/>
                <w:sz w:val="20"/>
              </w:rPr>
            </w:pPr>
            <w:r w:rsidRPr="004A567F">
              <w:rPr>
                <w:rFonts w:ascii="Arial" w:hAnsi="Arial" w:cs="Arial"/>
                <w:color w:val="000000"/>
                <w:sz w:val="20"/>
              </w:rPr>
              <w:t>2021</w:t>
            </w: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26</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низкоэмиссионной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пленки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оконные</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блоки</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27</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микропроветривателей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рамы</w:t>
            </w:r>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вместо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открывания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створок</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Тепловая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28</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накаливания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люминесцентными</w:t>
            </w:r>
            <w:r w:rsidR="00330DE8" w:rsidRPr="004A567F">
              <w:rPr>
                <w:rFonts w:ascii="Arial" w:hAnsi="Arial" w:cs="Arial"/>
                <w:color w:val="000000"/>
                <w:sz w:val="20"/>
              </w:rPr>
              <w:t xml:space="preserve"> </w:t>
            </w:r>
            <w:r w:rsidRPr="004A567F">
              <w:rPr>
                <w:rFonts w:ascii="Arial" w:hAnsi="Arial" w:cs="Arial"/>
                <w:color w:val="000000"/>
                <w:sz w:val="20"/>
              </w:rPr>
              <w:t>лампами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светодиодные</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ind w:right="446"/>
              <w:rPr>
                <w:rFonts w:ascii="Arial" w:hAnsi="Arial" w:cs="Arial"/>
                <w:color w:val="000000"/>
                <w:sz w:val="20"/>
              </w:rPr>
            </w:pPr>
            <w:r w:rsidRPr="004A567F">
              <w:rPr>
                <w:rFonts w:ascii="Arial" w:hAnsi="Arial" w:cs="Arial"/>
                <w:color w:val="000000"/>
                <w:sz w:val="20"/>
              </w:rPr>
              <w:t>2022</w:t>
            </w: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29</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электропроводки,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щитовых</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ВРУ</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30</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датчиков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шума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внутреннего</w:t>
            </w:r>
            <w:r w:rsidR="00330DE8" w:rsidRPr="004A567F">
              <w:rPr>
                <w:rFonts w:ascii="Arial" w:hAnsi="Arial" w:cs="Arial"/>
                <w:color w:val="000000"/>
                <w:sz w:val="20"/>
              </w:rPr>
              <w:t xml:space="preserve"> </w:t>
            </w:r>
            <w:r w:rsidRPr="004A567F">
              <w:rPr>
                <w:rFonts w:ascii="Arial" w:hAnsi="Arial" w:cs="Arial"/>
                <w:color w:val="000000"/>
                <w:sz w:val="20"/>
              </w:rPr>
              <w:t>освещения</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31</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таймера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наружного</w:t>
            </w:r>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освещения</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32</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диммеры</w:t>
            </w:r>
          </w:p>
        </w:tc>
        <w:tc>
          <w:tcPr>
            <w:tcW w:w="1311" w:type="pct"/>
            <w:vAlign w:val="center"/>
          </w:tcPr>
          <w:p w:rsidR="005170C3" w:rsidRPr="004A567F" w:rsidRDefault="005170C3" w:rsidP="00793AA2">
            <w:pPr>
              <w:pStyle w:val="TableParagraph"/>
              <w:spacing w:before="0"/>
              <w:ind w:left="140" w:right="132"/>
              <w:rPr>
                <w:rFonts w:ascii="Arial" w:hAnsi="Arial" w:cs="Arial"/>
                <w:color w:val="000000"/>
                <w:sz w:val="20"/>
              </w:rPr>
            </w:pPr>
            <w:r w:rsidRPr="004A567F">
              <w:rPr>
                <w:rFonts w:ascii="Arial" w:hAnsi="Arial" w:cs="Arial"/>
                <w:color w:val="000000"/>
                <w:sz w:val="20"/>
              </w:rPr>
              <w:t>Электрическая</w:t>
            </w:r>
            <w:r w:rsidR="00330DE8" w:rsidRPr="004A567F">
              <w:rPr>
                <w:rFonts w:ascii="Arial" w:hAnsi="Arial" w:cs="Arial"/>
                <w:color w:val="000000"/>
                <w:sz w:val="20"/>
              </w:rPr>
              <w:t xml:space="preserve"> </w:t>
            </w:r>
            <w:r w:rsidRPr="004A567F">
              <w:rPr>
                <w:rFonts w:ascii="Arial" w:hAnsi="Arial" w:cs="Arial"/>
                <w:color w:val="000000"/>
                <w:sz w:val="20"/>
              </w:rPr>
              <w:t>энергия</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33</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1311" w:type="pct"/>
            <w:vAlign w:val="center"/>
          </w:tcPr>
          <w:p w:rsidR="005170C3" w:rsidRPr="004A567F" w:rsidRDefault="005170C3" w:rsidP="00793AA2">
            <w:pPr>
              <w:pStyle w:val="TableParagraph"/>
              <w:spacing w:before="0"/>
              <w:ind w:left="141" w:right="132"/>
              <w:rPr>
                <w:rFonts w:ascii="Arial" w:hAnsi="Arial" w:cs="Arial"/>
                <w:color w:val="000000"/>
                <w:sz w:val="20"/>
              </w:rPr>
            </w:pPr>
            <w:r w:rsidRPr="004A567F">
              <w:rPr>
                <w:rFonts w:ascii="Arial" w:hAnsi="Arial" w:cs="Arial"/>
                <w:color w:val="000000"/>
                <w:sz w:val="20"/>
              </w:rPr>
              <w:t>Горячая</w:t>
            </w:r>
            <w:r w:rsidR="00330DE8" w:rsidRPr="004A567F">
              <w:rPr>
                <w:rFonts w:ascii="Arial" w:hAnsi="Arial" w:cs="Arial"/>
                <w:color w:val="000000"/>
                <w:sz w:val="20"/>
              </w:rPr>
              <w:t xml:space="preserve"> </w:t>
            </w:r>
            <w:r w:rsidRPr="004A567F">
              <w:rPr>
                <w:rFonts w:ascii="Arial" w:hAnsi="Arial" w:cs="Arial"/>
                <w:color w:val="000000"/>
                <w:sz w:val="20"/>
              </w:rPr>
              <w:t>вода</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34</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proofErr w:type="gramStart"/>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proofErr w:type="gramEnd"/>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вода)</w:t>
            </w:r>
          </w:p>
        </w:tc>
        <w:tc>
          <w:tcPr>
            <w:tcW w:w="1311" w:type="pct"/>
            <w:vAlign w:val="center"/>
          </w:tcPr>
          <w:p w:rsidR="005170C3" w:rsidRPr="004A567F" w:rsidRDefault="005170C3" w:rsidP="00793AA2">
            <w:pPr>
              <w:pStyle w:val="TableParagraph"/>
              <w:spacing w:before="0"/>
              <w:ind w:left="141" w:right="132"/>
              <w:rPr>
                <w:rFonts w:ascii="Arial" w:hAnsi="Arial" w:cs="Arial"/>
                <w:color w:val="000000"/>
                <w:sz w:val="20"/>
              </w:rPr>
            </w:pPr>
            <w:r w:rsidRPr="004A567F">
              <w:rPr>
                <w:rFonts w:ascii="Arial" w:hAnsi="Arial" w:cs="Arial"/>
                <w:color w:val="000000"/>
                <w:sz w:val="20"/>
              </w:rPr>
              <w:t>Горячая</w:t>
            </w:r>
            <w:r w:rsidR="00330DE8" w:rsidRPr="004A567F">
              <w:rPr>
                <w:rFonts w:ascii="Arial" w:hAnsi="Arial" w:cs="Arial"/>
                <w:color w:val="000000"/>
                <w:sz w:val="20"/>
              </w:rPr>
              <w:t xml:space="preserve"> </w:t>
            </w:r>
            <w:r w:rsidRPr="004A567F">
              <w:rPr>
                <w:rFonts w:ascii="Arial" w:hAnsi="Arial" w:cs="Arial"/>
                <w:color w:val="000000"/>
                <w:sz w:val="20"/>
              </w:rPr>
              <w:t>вода</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35</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p>
          <w:p w:rsidR="005170C3" w:rsidRPr="00793AA2" w:rsidRDefault="005170C3" w:rsidP="00793AA2">
            <w:pPr>
              <w:pStyle w:val="TableParagraph"/>
              <w:spacing w:before="0"/>
              <w:ind w:left="83"/>
              <w:rPr>
                <w:rFonts w:ascii="Arial" w:hAnsi="Arial" w:cs="Arial"/>
                <w:color w:val="000000"/>
                <w:sz w:val="20"/>
                <w:lang w:val="ru-RU"/>
              </w:rPr>
            </w:pP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1311" w:type="pct"/>
            <w:vAlign w:val="center"/>
          </w:tcPr>
          <w:p w:rsidR="005170C3" w:rsidRPr="004A567F" w:rsidRDefault="005170C3" w:rsidP="00793AA2">
            <w:pPr>
              <w:pStyle w:val="TableParagraph"/>
              <w:spacing w:before="0"/>
              <w:ind w:left="138" w:right="132"/>
              <w:rPr>
                <w:rFonts w:ascii="Arial" w:hAnsi="Arial" w:cs="Arial"/>
                <w:color w:val="000000"/>
                <w:sz w:val="20"/>
              </w:rPr>
            </w:pPr>
            <w:r w:rsidRPr="004A567F">
              <w:rPr>
                <w:rFonts w:ascii="Arial" w:hAnsi="Arial" w:cs="Arial"/>
                <w:color w:val="000000"/>
                <w:sz w:val="20"/>
              </w:rPr>
              <w:t>Холодная</w:t>
            </w:r>
            <w:r w:rsidR="00330DE8" w:rsidRPr="004A567F">
              <w:rPr>
                <w:rFonts w:ascii="Arial" w:hAnsi="Arial" w:cs="Arial"/>
                <w:color w:val="000000"/>
                <w:sz w:val="20"/>
              </w:rPr>
              <w:t xml:space="preserve"> </w:t>
            </w:r>
            <w:r w:rsidRPr="004A567F">
              <w:rPr>
                <w:rFonts w:ascii="Arial" w:hAnsi="Arial" w:cs="Arial"/>
                <w:color w:val="000000"/>
                <w:sz w:val="20"/>
              </w:rPr>
              <w:t>вода</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36</w:t>
            </w:r>
          </w:p>
        </w:tc>
        <w:tc>
          <w:tcPr>
            <w:tcW w:w="2703" w:type="pct"/>
            <w:vAlign w:val="center"/>
          </w:tcPr>
          <w:p w:rsidR="005170C3" w:rsidRPr="00793AA2" w:rsidRDefault="005170C3" w:rsidP="00793AA2">
            <w:pPr>
              <w:pStyle w:val="TableParagraph"/>
              <w:spacing w:before="0"/>
              <w:ind w:left="83"/>
              <w:rPr>
                <w:rFonts w:ascii="Arial" w:hAnsi="Arial" w:cs="Arial"/>
                <w:color w:val="000000"/>
                <w:sz w:val="20"/>
                <w:lang w:val="ru-RU"/>
              </w:rPr>
            </w:pPr>
            <w:proofErr w:type="gramStart"/>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proofErr w:type="gramEnd"/>
          </w:p>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вода)</w:t>
            </w:r>
          </w:p>
        </w:tc>
        <w:tc>
          <w:tcPr>
            <w:tcW w:w="1311" w:type="pct"/>
            <w:vAlign w:val="center"/>
          </w:tcPr>
          <w:p w:rsidR="005170C3" w:rsidRPr="004A567F" w:rsidRDefault="005170C3" w:rsidP="00793AA2">
            <w:pPr>
              <w:pStyle w:val="TableParagraph"/>
              <w:spacing w:before="0"/>
              <w:ind w:left="138" w:right="132"/>
              <w:rPr>
                <w:rFonts w:ascii="Arial" w:hAnsi="Arial" w:cs="Arial"/>
                <w:color w:val="000000"/>
                <w:sz w:val="20"/>
              </w:rPr>
            </w:pPr>
            <w:r w:rsidRPr="004A567F">
              <w:rPr>
                <w:rFonts w:ascii="Arial" w:hAnsi="Arial" w:cs="Arial"/>
                <w:color w:val="000000"/>
                <w:sz w:val="20"/>
              </w:rPr>
              <w:t>Холодная</w:t>
            </w:r>
            <w:r w:rsidR="00330DE8" w:rsidRPr="004A567F">
              <w:rPr>
                <w:rFonts w:ascii="Arial" w:hAnsi="Arial" w:cs="Arial"/>
                <w:color w:val="000000"/>
                <w:sz w:val="20"/>
              </w:rPr>
              <w:t xml:space="preserve"> </w:t>
            </w:r>
            <w:r w:rsidRPr="004A567F">
              <w:rPr>
                <w:rFonts w:ascii="Arial" w:hAnsi="Arial" w:cs="Arial"/>
                <w:color w:val="000000"/>
                <w:sz w:val="20"/>
              </w:rPr>
              <w:t>вода</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lastRenderedPageBreak/>
              <w:t>37</w:t>
            </w:r>
          </w:p>
        </w:tc>
        <w:tc>
          <w:tcPr>
            <w:tcW w:w="2703" w:type="pct"/>
            <w:vAlign w:val="center"/>
          </w:tcPr>
          <w:p w:rsidR="005170C3" w:rsidRPr="004A567F" w:rsidRDefault="005170C3" w:rsidP="00793AA2">
            <w:pPr>
              <w:pStyle w:val="TableParagraph"/>
              <w:spacing w:before="0"/>
              <w:ind w:left="83"/>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двухрежимных</w:t>
            </w:r>
            <w:r w:rsidR="00330DE8" w:rsidRPr="004A567F">
              <w:rPr>
                <w:rFonts w:ascii="Arial" w:hAnsi="Arial" w:cs="Arial"/>
                <w:color w:val="000000"/>
                <w:sz w:val="20"/>
              </w:rPr>
              <w:t xml:space="preserve"> </w:t>
            </w:r>
            <w:r w:rsidRPr="004A567F">
              <w:rPr>
                <w:rFonts w:ascii="Arial" w:hAnsi="Arial" w:cs="Arial"/>
                <w:color w:val="000000"/>
                <w:sz w:val="20"/>
              </w:rPr>
              <w:t>смывных</w:t>
            </w:r>
            <w:r w:rsidR="00330DE8" w:rsidRPr="004A567F">
              <w:rPr>
                <w:rFonts w:ascii="Arial" w:hAnsi="Arial" w:cs="Arial"/>
                <w:color w:val="000000"/>
                <w:sz w:val="20"/>
              </w:rPr>
              <w:t xml:space="preserve"> </w:t>
            </w:r>
            <w:r w:rsidRPr="004A567F">
              <w:rPr>
                <w:rFonts w:ascii="Arial" w:hAnsi="Arial" w:cs="Arial"/>
                <w:color w:val="000000"/>
                <w:sz w:val="20"/>
              </w:rPr>
              <w:t>бачков</w:t>
            </w:r>
          </w:p>
        </w:tc>
        <w:tc>
          <w:tcPr>
            <w:tcW w:w="1311" w:type="pct"/>
            <w:vAlign w:val="center"/>
          </w:tcPr>
          <w:p w:rsidR="005170C3" w:rsidRPr="004A567F" w:rsidRDefault="005170C3" w:rsidP="00793AA2">
            <w:pPr>
              <w:pStyle w:val="TableParagraph"/>
              <w:spacing w:before="0"/>
              <w:ind w:left="138" w:right="132"/>
              <w:rPr>
                <w:rFonts w:ascii="Arial" w:hAnsi="Arial" w:cs="Arial"/>
                <w:color w:val="000000"/>
                <w:sz w:val="20"/>
              </w:rPr>
            </w:pPr>
            <w:r w:rsidRPr="004A567F">
              <w:rPr>
                <w:rFonts w:ascii="Arial" w:hAnsi="Arial" w:cs="Arial"/>
                <w:color w:val="000000"/>
                <w:sz w:val="20"/>
              </w:rPr>
              <w:t>Холодная</w:t>
            </w:r>
            <w:r w:rsidR="00330DE8" w:rsidRPr="004A567F">
              <w:rPr>
                <w:rFonts w:ascii="Arial" w:hAnsi="Arial" w:cs="Arial"/>
                <w:color w:val="000000"/>
                <w:sz w:val="20"/>
              </w:rPr>
              <w:t xml:space="preserve"> </w:t>
            </w:r>
            <w:r w:rsidRPr="004A567F">
              <w:rPr>
                <w:rFonts w:ascii="Arial" w:hAnsi="Arial" w:cs="Arial"/>
                <w:color w:val="000000"/>
                <w:sz w:val="20"/>
              </w:rPr>
              <w:t>вода</w:t>
            </w: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38</w:t>
            </w:r>
          </w:p>
        </w:tc>
        <w:tc>
          <w:tcPr>
            <w:tcW w:w="2703" w:type="pct"/>
            <w:vAlign w:val="center"/>
          </w:tcPr>
          <w:p w:rsidR="005170C3" w:rsidRPr="004A567F" w:rsidRDefault="005170C3" w:rsidP="00793AA2">
            <w:pPr>
              <w:pStyle w:val="TableParagraph"/>
              <w:spacing w:before="0"/>
              <w:rPr>
                <w:rFonts w:ascii="Arial" w:hAnsi="Arial" w:cs="Arial"/>
                <w:color w:val="000000"/>
                <w:sz w:val="20"/>
              </w:rPr>
            </w:pPr>
          </w:p>
        </w:tc>
        <w:tc>
          <w:tcPr>
            <w:tcW w:w="1311" w:type="pct"/>
            <w:vAlign w:val="center"/>
          </w:tcPr>
          <w:p w:rsidR="005170C3" w:rsidRPr="004A567F" w:rsidRDefault="005170C3" w:rsidP="00793AA2">
            <w:pPr>
              <w:pStyle w:val="TableParagraph"/>
              <w:spacing w:before="0"/>
              <w:rPr>
                <w:rFonts w:ascii="Arial" w:hAnsi="Arial" w:cs="Arial"/>
                <w:color w:val="000000"/>
                <w:sz w:val="20"/>
              </w:rPr>
            </w:pP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39</w:t>
            </w:r>
          </w:p>
        </w:tc>
        <w:tc>
          <w:tcPr>
            <w:tcW w:w="2703" w:type="pct"/>
            <w:vAlign w:val="center"/>
          </w:tcPr>
          <w:p w:rsidR="005170C3" w:rsidRPr="004A567F" w:rsidRDefault="005170C3" w:rsidP="00793AA2">
            <w:pPr>
              <w:pStyle w:val="TableParagraph"/>
              <w:spacing w:before="0"/>
              <w:rPr>
                <w:rFonts w:ascii="Arial" w:hAnsi="Arial" w:cs="Arial"/>
                <w:color w:val="000000"/>
                <w:sz w:val="20"/>
              </w:rPr>
            </w:pPr>
          </w:p>
        </w:tc>
        <w:tc>
          <w:tcPr>
            <w:tcW w:w="1311" w:type="pct"/>
            <w:vAlign w:val="center"/>
          </w:tcPr>
          <w:p w:rsidR="005170C3" w:rsidRPr="004A567F" w:rsidRDefault="005170C3" w:rsidP="00793AA2">
            <w:pPr>
              <w:pStyle w:val="TableParagraph"/>
              <w:spacing w:before="0"/>
              <w:rPr>
                <w:rFonts w:ascii="Arial" w:hAnsi="Arial" w:cs="Arial"/>
                <w:color w:val="000000"/>
                <w:sz w:val="20"/>
              </w:rPr>
            </w:pP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95" w:type="pct"/>
            <w:vAlign w:val="center"/>
          </w:tcPr>
          <w:p w:rsidR="005170C3" w:rsidRPr="004A567F" w:rsidRDefault="005170C3" w:rsidP="00793AA2">
            <w:pPr>
              <w:pStyle w:val="TableParagraph"/>
              <w:spacing w:before="0"/>
              <w:ind w:left="143"/>
              <w:rPr>
                <w:rFonts w:ascii="Arial" w:hAnsi="Arial" w:cs="Arial"/>
                <w:b/>
                <w:color w:val="000000"/>
                <w:sz w:val="20"/>
              </w:rPr>
            </w:pPr>
            <w:r w:rsidRPr="004A567F">
              <w:rPr>
                <w:rFonts w:ascii="Arial" w:hAnsi="Arial" w:cs="Arial"/>
                <w:b/>
                <w:color w:val="000000"/>
                <w:sz w:val="20"/>
              </w:rPr>
              <w:t>40</w:t>
            </w:r>
          </w:p>
        </w:tc>
        <w:tc>
          <w:tcPr>
            <w:tcW w:w="2703" w:type="pct"/>
            <w:vAlign w:val="center"/>
          </w:tcPr>
          <w:p w:rsidR="005170C3" w:rsidRPr="004A567F" w:rsidRDefault="005170C3" w:rsidP="00793AA2">
            <w:pPr>
              <w:pStyle w:val="TableParagraph"/>
              <w:spacing w:before="0"/>
              <w:rPr>
                <w:rFonts w:ascii="Arial" w:hAnsi="Arial" w:cs="Arial"/>
                <w:color w:val="000000"/>
                <w:sz w:val="20"/>
              </w:rPr>
            </w:pPr>
          </w:p>
        </w:tc>
        <w:tc>
          <w:tcPr>
            <w:tcW w:w="1311" w:type="pct"/>
            <w:vAlign w:val="center"/>
          </w:tcPr>
          <w:p w:rsidR="005170C3" w:rsidRPr="004A567F" w:rsidRDefault="005170C3" w:rsidP="00793AA2">
            <w:pPr>
              <w:pStyle w:val="TableParagraph"/>
              <w:spacing w:before="0"/>
              <w:rPr>
                <w:rFonts w:ascii="Arial" w:hAnsi="Arial" w:cs="Arial"/>
                <w:color w:val="000000"/>
                <w:sz w:val="20"/>
              </w:rPr>
            </w:pPr>
          </w:p>
        </w:tc>
        <w:tc>
          <w:tcPr>
            <w:tcW w:w="691" w:type="pct"/>
            <w:vAlign w:val="center"/>
          </w:tcPr>
          <w:p w:rsidR="005170C3" w:rsidRPr="004A567F" w:rsidRDefault="005170C3" w:rsidP="00793AA2">
            <w:pPr>
              <w:pStyle w:val="TableParagraph"/>
              <w:spacing w:before="0"/>
              <w:rPr>
                <w:rFonts w:ascii="Arial" w:hAnsi="Arial" w:cs="Arial"/>
                <w:color w:val="000000"/>
                <w:sz w:val="20"/>
              </w:rPr>
            </w:pPr>
          </w:p>
        </w:tc>
      </w:tr>
    </w:tbl>
    <w:p w:rsidR="00BC30D3" w:rsidRPr="004A567F" w:rsidRDefault="00BC30D3" w:rsidP="004A567F">
      <w:pPr>
        <w:pStyle w:val="a7"/>
        <w:rPr>
          <w:rFonts w:ascii="Arial" w:hAnsi="Arial" w:cs="Arial"/>
          <w:b w:val="0"/>
          <w:color w:val="000000"/>
        </w:rPr>
      </w:pPr>
    </w:p>
    <w:p w:rsidR="005170C3" w:rsidRPr="004A567F" w:rsidRDefault="005170C3" w:rsidP="004A567F">
      <w:pPr>
        <w:pStyle w:val="a7"/>
        <w:jc w:val="right"/>
        <w:rPr>
          <w:rFonts w:ascii="Arial" w:hAnsi="Arial" w:cs="Arial"/>
          <w:color w:val="000000"/>
        </w:rPr>
      </w:pPr>
      <w:r w:rsidRPr="004A567F">
        <w:rPr>
          <w:rFonts w:ascii="Arial" w:hAnsi="Arial" w:cs="Arial"/>
          <w:color w:val="000000"/>
        </w:rPr>
        <w:t>СВЕДЕНИЯ</w:t>
      </w:r>
    </w:p>
    <w:p w:rsidR="005170C3" w:rsidRPr="004A567F" w:rsidRDefault="005170C3" w:rsidP="004A567F">
      <w:pPr>
        <w:ind w:left="1440" w:right="898"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1949" w:right="889"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481" w:right="895"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8"/>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5170C3" w:rsidRPr="00793AA2" w:rsidRDefault="005170C3" w:rsidP="004A567F">
      <w:pPr>
        <w:pStyle w:val="a7"/>
        <w:ind w:left="3338" w:right="2139" w:hanging="514"/>
        <w:rPr>
          <w:rFonts w:ascii="Arial" w:hAnsi="Arial" w:cs="Arial"/>
          <w:color w:val="000000"/>
          <w:lang w:val="ru-RU"/>
        </w:rPr>
      </w:pPr>
      <w:r w:rsidRPr="00793AA2">
        <w:rPr>
          <w:rFonts w:ascii="Arial" w:hAnsi="Arial" w:cs="Arial"/>
          <w:color w:val="000000"/>
          <w:lang w:val="ru-RU"/>
        </w:rPr>
        <w:t>О</w:t>
      </w:r>
      <w:r w:rsidR="00330DE8" w:rsidRPr="00793AA2">
        <w:rPr>
          <w:rFonts w:ascii="Arial" w:hAnsi="Arial" w:cs="Arial"/>
          <w:color w:val="000000"/>
          <w:lang w:val="ru-RU"/>
        </w:rPr>
        <w:t xml:space="preserve"> </w:t>
      </w:r>
      <w:r w:rsidRPr="00793AA2">
        <w:rPr>
          <w:rFonts w:ascii="Arial" w:hAnsi="Arial" w:cs="Arial"/>
          <w:color w:val="000000"/>
          <w:lang w:val="ru-RU"/>
        </w:rPr>
        <w:t>ЦЕЛЕВЫХ</w:t>
      </w:r>
      <w:r w:rsidR="00330DE8" w:rsidRPr="00793AA2">
        <w:rPr>
          <w:rFonts w:ascii="Arial" w:hAnsi="Arial" w:cs="Arial"/>
          <w:color w:val="000000"/>
          <w:lang w:val="ru-RU"/>
        </w:rPr>
        <w:t xml:space="preserve"> </w:t>
      </w:r>
      <w:r w:rsidRPr="00793AA2">
        <w:rPr>
          <w:rFonts w:ascii="Arial" w:hAnsi="Arial" w:cs="Arial"/>
          <w:color w:val="000000"/>
          <w:lang w:val="ru-RU"/>
        </w:rPr>
        <w:t>ПОКАЗАТЕЛЯХ</w:t>
      </w:r>
      <w:r w:rsidR="00330DE8" w:rsidRPr="00793AA2">
        <w:rPr>
          <w:rFonts w:ascii="Arial" w:hAnsi="Arial" w:cs="Arial"/>
          <w:color w:val="000000"/>
          <w:lang w:val="ru-RU"/>
        </w:rPr>
        <w:t xml:space="preserve"> </w:t>
      </w:r>
      <w:r w:rsidRPr="00793AA2">
        <w:rPr>
          <w:rFonts w:ascii="Arial" w:hAnsi="Arial" w:cs="Arial"/>
          <w:color w:val="000000"/>
          <w:lang w:val="ru-RU"/>
        </w:rPr>
        <w:t>ПРОГРАММЫ</w:t>
      </w:r>
      <w:r w:rsidR="00330DE8" w:rsidRPr="00793AA2">
        <w:rPr>
          <w:rFonts w:ascii="Arial" w:hAnsi="Arial" w:cs="Arial"/>
          <w:color w:val="000000"/>
          <w:lang w:val="ru-RU"/>
        </w:rPr>
        <w:t xml:space="preserve"> </w:t>
      </w:r>
      <w:r w:rsidRPr="00793AA2">
        <w:rPr>
          <w:rFonts w:ascii="Arial" w:hAnsi="Arial" w:cs="Arial"/>
          <w:color w:val="000000"/>
          <w:lang w:val="ru-RU"/>
        </w:rPr>
        <w:t>ЭНЕРГОСБЕРЕЖЕНИЯ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ПОВЫШЕНИЯ</w:t>
      </w:r>
      <w:r w:rsidR="00330DE8" w:rsidRPr="00793AA2">
        <w:rPr>
          <w:rFonts w:ascii="Arial" w:hAnsi="Arial" w:cs="Arial"/>
          <w:color w:val="000000"/>
          <w:lang w:val="ru-RU"/>
        </w:rPr>
        <w:t xml:space="preserve"> </w:t>
      </w:r>
      <w:r w:rsidRPr="00793AA2">
        <w:rPr>
          <w:rFonts w:ascii="Arial" w:hAnsi="Arial" w:cs="Arial"/>
          <w:color w:val="000000"/>
          <w:lang w:val="ru-RU"/>
        </w:rPr>
        <w:t>ЭНЕРГЕТИЧЕСКОЙ</w:t>
      </w:r>
      <w:r w:rsidR="00330DE8" w:rsidRPr="00793AA2">
        <w:rPr>
          <w:rFonts w:ascii="Arial" w:hAnsi="Arial" w:cs="Arial"/>
          <w:color w:val="000000"/>
          <w:lang w:val="ru-RU"/>
        </w:rPr>
        <w:t xml:space="preserve"> </w:t>
      </w:r>
      <w:r w:rsidRPr="00793AA2">
        <w:rPr>
          <w:rFonts w:ascii="Arial" w:hAnsi="Arial" w:cs="Arial"/>
          <w:color w:val="000000"/>
          <w:lang w:val="ru-RU"/>
        </w:rPr>
        <w:t>ЭФФЕКТИВНОСТИ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817"/>
        <w:gridCol w:w="6597"/>
        <w:gridCol w:w="1855"/>
        <w:gridCol w:w="1520"/>
        <w:gridCol w:w="1520"/>
        <w:gridCol w:w="1520"/>
        <w:gridCol w:w="1526"/>
      </w:tblGrid>
      <w:tr w:rsidR="005170C3" w:rsidRPr="004A567F" w:rsidTr="00793AA2">
        <w:tc>
          <w:tcPr>
            <w:tcW w:w="266" w:type="pct"/>
            <w:vMerge w:val="restart"/>
            <w:shd w:val="clear" w:color="auto" w:fill="C5D9F1"/>
            <w:vAlign w:val="center"/>
          </w:tcPr>
          <w:p w:rsidR="005170C3" w:rsidRPr="004A567F" w:rsidRDefault="005170C3" w:rsidP="00793AA2">
            <w:pPr>
              <w:pStyle w:val="TableParagraph"/>
              <w:spacing w:before="0"/>
              <w:ind w:left="52" w:right="13"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2148" w:type="pct"/>
            <w:vMerge w:val="restart"/>
            <w:shd w:val="clear" w:color="auto" w:fill="C5D9F1"/>
            <w:vAlign w:val="center"/>
          </w:tcPr>
          <w:p w:rsidR="005170C3" w:rsidRPr="004A567F" w:rsidRDefault="005170C3" w:rsidP="00793AA2">
            <w:pPr>
              <w:pStyle w:val="TableParagraph"/>
              <w:spacing w:before="0"/>
              <w:ind w:left="897" w:right="867" w:firstLine="434"/>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показателя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604" w:type="pct"/>
            <w:vMerge w:val="restart"/>
            <w:shd w:val="clear" w:color="auto" w:fill="C5D9F1"/>
            <w:vAlign w:val="center"/>
          </w:tcPr>
          <w:p w:rsidR="005170C3" w:rsidRPr="004A567F" w:rsidRDefault="005170C3" w:rsidP="00793AA2">
            <w:pPr>
              <w:pStyle w:val="TableParagraph"/>
              <w:spacing w:before="0"/>
              <w:ind w:left="151" w:right="124"/>
              <w:rPr>
                <w:rFonts w:ascii="Arial" w:hAnsi="Arial" w:cs="Arial"/>
                <w:b/>
                <w:color w:val="000000"/>
                <w:sz w:val="20"/>
              </w:rPr>
            </w:pPr>
            <w:r w:rsidRPr="004A567F">
              <w:rPr>
                <w:rFonts w:ascii="Arial" w:hAnsi="Arial" w:cs="Arial"/>
                <w:b/>
                <w:color w:val="000000"/>
                <w:sz w:val="20"/>
              </w:rPr>
              <w:t>Единица</w:t>
            </w:r>
            <w:r w:rsidR="00330DE8" w:rsidRPr="004A567F">
              <w:rPr>
                <w:rFonts w:ascii="Arial" w:hAnsi="Arial" w:cs="Arial"/>
                <w:b/>
                <w:color w:val="000000"/>
                <w:sz w:val="20"/>
              </w:rPr>
              <w:t xml:space="preserve"> </w:t>
            </w:r>
            <w:r w:rsidRPr="004A567F">
              <w:rPr>
                <w:rFonts w:ascii="Arial" w:hAnsi="Arial" w:cs="Arial"/>
                <w:b/>
                <w:color w:val="000000"/>
                <w:sz w:val="20"/>
              </w:rPr>
              <w:t>изме</w:t>
            </w:r>
            <w:r w:rsidR="00330DE8" w:rsidRPr="004A567F">
              <w:rPr>
                <w:rFonts w:ascii="Arial" w:hAnsi="Arial" w:cs="Arial"/>
                <w:b/>
                <w:color w:val="000000"/>
                <w:sz w:val="20"/>
              </w:rPr>
              <w:t xml:space="preserve"> </w:t>
            </w:r>
            <w:r w:rsidRPr="004A567F">
              <w:rPr>
                <w:rFonts w:ascii="Arial" w:hAnsi="Arial" w:cs="Arial"/>
                <w:b/>
                <w:color w:val="000000"/>
                <w:sz w:val="20"/>
              </w:rPr>
              <w:t>рения</w:t>
            </w:r>
          </w:p>
        </w:tc>
        <w:tc>
          <w:tcPr>
            <w:tcW w:w="1981" w:type="pct"/>
            <w:gridSpan w:val="4"/>
            <w:shd w:val="clear" w:color="auto" w:fill="C5D9F1"/>
            <w:vAlign w:val="center"/>
          </w:tcPr>
          <w:p w:rsidR="005170C3" w:rsidRPr="00793AA2" w:rsidRDefault="005170C3" w:rsidP="00793AA2">
            <w:pPr>
              <w:pStyle w:val="TableParagraph"/>
              <w:spacing w:before="0"/>
              <w:ind w:left="707" w:right="449" w:hanging="233"/>
              <w:rPr>
                <w:rFonts w:ascii="Arial" w:hAnsi="Arial" w:cs="Arial"/>
                <w:b/>
                <w:color w:val="000000"/>
                <w:sz w:val="20"/>
                <w:lang w:val="ru-RU"/>
              </w:rPr>
            </w:pPr>
            <w:r w:rsidRPr="00793AA2">
              <w:rPr>
                <w:rFonts w:ascii="Arial" w:hAnsi="Arial" w:cs="Arial"/>
                <w:b/>
                <w:color w:val="000000"/>
                <w:sz w:val="20"/>
                <w:lang w:val="ru-RU"/>
              </w:rPr>
              <w:t>Плановые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значения</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целевых</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показателей</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пр</w:t>
            </w:r>
            <w:r w:rsidRPr="00793AA2">
              <w:rPr>
                <w:rFonts w:ascii="Arial" w:hAnsi="Arial" w:cs="Arial"/>
                <w:b/>
                <w:color w:val="000000"/>
                <w:sz w:val="20"/>
                <w:lang w:val="ru-RU"/>
              </w:rPr>
              <w:t>о</w:t>
            </w:r>
            <w:r w:rsidRPr="00793AA2">
              <w:rPr>
                <w:rFonts w:ascii="Arial" w:hAnsi="Arial" w:cs="Arial"/>
                <w:b/>
                <w:color w:val="000000"/>
                <w:sz w:val="20"/>
                <w:lang w:val="ru-RU"/>
              </w:rPr>
              <w:t>граммы</w:t>
            </w:r>
          </w:p>
        </w:tc>
      </w:tr>
      <w:tr w:rsidR="00532E73" w:rsidRPr="004A567F" w:rsidTr="00793AA2">
        <w:tc>
          <w:tcPr>
            <w:tcW w:w="266"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148"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604"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495" w:type="pct"/>
            <w:shd w:val="clear" w:color="auto" w:fill="C5D9F1"/>
            <w:vAlign w:val="center"/>
          </w:tcPr>
          <w:p w:rsidR="005170C3" w:rsidRPr="004A567F" w:rsidRDefault="005170C3" w:rsidP="00793AA2">
            <w:pPr>
              <w:pStyle w:val="TableParagraph"/>
              <w:spacing w:before="0"/>
              <w:ind w:left="132" w:right="110"/>
              <w:rPr>
                <w:rFonts w:ascii="Arial" w:hAnsi="Arial" w:cs="Arial"/>
                <w:b/>
                <w:color w:val="000000"/>
                <w:sz w:val="20"/>
              </w:rPr>
            </w:pPr>
            <w:r w:rsidRPr="004A567F">
              <w:rPr>
                <w:rFonts w:ascii="Arial" w:hAnsi="Arial" w:cs="Arial"/>
                <w:b/>
                <w:color w:val="000000"/>
                <w:sz w:val="20"/>
              </w:rPr>
              <w:t>2019</w:t>
            </w:r>
            <w:r w:rsidR="00330DE8" w:rsidRPr="004A567F">
              <w:rPr>
                <w:rFonts w:ascii="Arial" w:hAnsi="Arial" w:cs="Arial"/>
                <w:b/>
                <w:color w:val="000000"/>
                <w:sz w:val="20"/>
              </w:rPr>
              <w:t xml:space="preserve"> </w:t>
            </w:r>
            <w:r w:rsidRPr="004A567F">
              <w:rPr>
                <w:rFonts w:ascii="Arial" w:hAnsi="Arial" w:cs="Arial"/>
                <w:b/>
                <w:color w:val="000000"/>
                <w:sz w:val="20"/>
              </w:rPr>
              <w:t>г.</w:t>
            </w:r>
          </w:p>
        </w:tc>
        <w:tc>
          <w:tcPr>
            <w:tcW w:w="495" w:type="pct"/>
            <w:shd w:val="clear" w:color="auto" w:fill="C5D9F1"/>
            <w:vAlign w:val="center"/>
          </w:tcPr>
          <w:p w:rsidR="005170C3" w:rsidRPr="004A567F" w:rsidRDefault="005170C3" w:rsidP="00793AA2">
            <w:pPr>
              <w:pStyle w:val="TableParagraph"/>
              <w:spacing w:before="0"/>
              <w:ind w:left="132" w:right="110"/>
              <w:rPr>
                <w:rFonts w:ascii="Arial" w:hAnsi="Arial" w:cs="Arial"/>
                <w:b/>
                <w:color w:val="000000"/>
                <w:sz w:val="20"/>
              </w:rPr>
            </w:pPr>
            <w:r w:rsidRPr="004A567F">
              <w:rPr>
                <w:rFonts w:ascii="Arial" w:hAnsi="Arial" w:cs="Arial"/>
                <w:b/>
                <w:color w:val="000000"/>
                <w:sz w:val="20"/>
              </w:rPr>
              <w:t>2021</w:t>
            </w:r>
            <w:r w:rsidR="00330DE8" w:rsidRPr="004A567F">
              <w:rPr>
                <w:rFonts w:ascii="Arial" w:hAnsi="Arial" w:cs="Arial"/>
                <w:b/>
                <w:color w:val="000000"/>
                <w:sz w:val="20"/>
              </w:rPr>
              <w:t xml:space="preserve"> </w:t>
            </w:r>
            <w:r w:rsidRPr="004A567F">
              <w:rPr>
                <w:rFonts w:ascii="Arial" w:hAnsi="Arial" w:cs="Arial"/>
                <w:b/>
                <w:color w:val="000000"/>
                <w:sz w:val="20"/>
              </w:rPr>
              <w:t>г.</w:t>
            </w:r>
          </w:p>
        </w:tc>
        <w:tc>
          <w:tcPr>
            <w:tcW w:w="495" w:type="pct"/>
            <w:shd w:val="clear" w:color="auto" w:fill="C5D9F1"/>
            <w:vAlign w:val="center"/>
          </w:tcPr>
          <w:p w:rsidR="005170C3" w:rsidRPr="004A567F" w:rsidRDefault="005170C3" w:rsidP="00793AA2">
            <w:pPr>
              <w:pStyle w:val="TableParagraph"/>
              <w:spacing w:before="0"/>
              <w:ind w:left="132" w:right="110"/>
              <w:rPr>
                <w:rFonts w:ascii="Arial" w:hAnsi="Arial" w:cs="Arial"/>
                <w:b/>
                <w:color w:val="000000"/>
                <w:sz w:val="20"/>
              </w:rPr>
            </w:pPr>
            <w:r w:rsidRPr="004A567F">
              <w:rPr>
                <w:rFonts w:ascii="Arial" w:hAnsi="Arial" w:cs="Arial"/>
                <w:b/>
                <w:color w:val="000000"/>
                <w:sz w:val="20"/>
              </w:rPr>
              <w:t>2022</w:t>
            </w:r>
            <w:r w:rsidR="00330DE8" w:rsidRPr="004A567F">
              <w:rPr>
                <w:rFonts w:ascii="Arial" w:hAnsi="Arial" w:cs="Arial"/>
                <w:b/>
                <w:color w:val="000000"/>
                <w:sz w:val="20"/>
              </w:rPr>
              <w:t xml:space="preserve"> </w:t>
            </w:r>
            <w:r w:rsidRPr="004A567F">
              <w:rPr>
                <w:rFonts w:ascii="Arial" w:hAnsi="Arial" w:cs="Arial"/>
                <w:b/>
                <w:color w:val="000000"/>
                <w:sz w:val="20"/>
              </w:rPr>
              <w:t>г.</w:t>
            </w:r>
          </w:p>
        </w:tc>
        <w:tc>
          <w:tcPr>
            <w:tcW w:w="497" w:type="pct"/>
            <w:shd w:val="clear" w:color="auto" w:fill="C5D9F1"/>
            <w:vAlign w:val="center"/>
          </w:tcPr>
          <w:p w:rsidR="005170C3" w:rsidRPr="004A567F" w:rsidRDefault="005170C3" w:rsidP="00793AA2">
            <w:pPr>
              <w:pStyle w:val="TableParagraph"/>
              <w:spacing w:before="0"/>
              <w:ind w:left="132" w:right="109"/>
              <w:rPr>
                <w:rFonts w:ascii="Arial" w:hAnsi="Arial" w:cs="Arial"/>
                <w:b/>
                <w:color w:val="000000"/>
                <w:sz w:val="20"/>
              </w:rPr>
            </w:pPr>
            <w:r w:rsidRPr="004A567F">
              <w:rPr>
                <w:rFonts w:ascii="Arial" w:hAnsi="Arial" w:cs="Arial"/>
                <w:b/>
                <w:color w:val="000000"/>
                <w:sz w:val="20"/>
              </w:rPr>
              <w:t>2023</w:t>
            </w:r>
            <w:r w:rsidR="00330DE8" w:rsidRPr="004A567F">
              <w:rPr>
                <w:rFonts w:ascii="Arial" w:hAnsi="Arial" w:cs="Arial"/>
                <w:b/>
                <w:color w:val="000000"/>
                <w:sz w:val="20"/>
              </w:rPr>
              <w:t xml:space="preserve"> </w:t>
            </w:r>
            <w:r w:rsidRPr="004A567F">
              <w:rPr>
                <w:rFonts w:ascii="Arial" w:hAnsi="Arial" w:cs="Arial"/>
                <w:b/>
                <w:color w:val="000000"/>
                <w:sz w:val="20"/>
              </w:rPr>
              <w:t>г.</w:t>
            </w:r>
          </w:p>
        </w:tc>
      </w:tr>
      <w:tr w:rsidR="00532E73" w:rsidRPr="004A567F" w:rsidTr="00793AA2">
        <w:trPr>
          <w:cantSplit/>
        </w:trPr>
        <w:tc>
          <w:tcPr>
            <w:tcW w:w="266" w:type="pct"/>
            <w:shd w:val="clear" w:color="auto" w:fill="C5D9F1"/>
            <w:vAlign w:val="center"/>
          </w:tcPr>
          <w:p w:rsidR="005170C3" w:rsidRPr="004A567F" w:rsidRDefault="005170C3" w:rsidP="00793AA2">
            <w:pPr>
              <w:pStyle w:val="TableParagraph"/>
              <w:spacing w:before="0"/>
              <w:ind w:left="155"/>
              <w:rPr>
                <w:rFonts w:ascii="Arial" w:hAnsi="Arial" w:cs="Arial"/>
                <w:color w:val="000000"/>
                <w:sz w:val="20"/>
              </w:rPr>
            </w:pPr>
            <w:r w:rsidRPr="004A567F">
              <w:rPr>
                <w:rFonts w:ascii="Arial" w:hAnsi="Arial" w:cs="Arial"/>
                <w:color w:val="000000"/>
                <w:sz w:val="20"/>
              </w:rPr>
              <w:t>1</w:t>
            </w:r>
          </w:p>
        </w:tc>
        <w:tc>
          <w:tcPr>
            <w:tcW w:w="2148" w:type="pct"/>
            <w:shd w:val="clear" w:color="auto" w:fill="C5D9F1"/>
            <w:vAlign w:val="center"/>
          </w:tcPr>
          <w:p w:rsidR="005170C3" w:rsidRPr="004A567F" w:rsidRDefault="005170C3" w:rsidP="00793AA2">
            <w:pPr>
              <w:pStyle w:val="TableParagraph"/>
              <w:spacing w:before="0"/>
              <w:ind w:left="24"/>
              <w:rPr>
                <w:rFonts w:ascii="Arial" w:hAnsi="Arial" w:cs="Arial"/>
                <w:color w:val="000000"/>
                <w:sz w:val="20"/>
              </w:rPr>
            </w:pPr>
            <w:r w:rsidRPr="004A567F">
              <w:rPr>
                <w:rFonts w:ascii="Arial" w:hAnsi="Arial" w:cs="Arial"/>
                <w:color w:val="000000"/>
                <w:sz w:val="20"/>
              </w:rPr>
              <w:t>2</w:t>
            </w:r>
          </w:p>
        </w:tc>
        <w:tc>
          <w:tcPr>
            <w:tcW w:w="604" w:type="pct"/>
            <w:shd w:val="clear" w:color="auto" w:fill="C5D9F1"/>
            <w:vAlign w:val="center"/>
          </w:tcPr>
          <w:p w:rsidR="005170C3" w:rsidRPr="004A567F" w:rsidRDefault="005170C3" w:rsidP="00793AA2">
            <w:pPr>
              <w:pStyle w:val="TableParagraph"/>
              <w:spacing w:before="0"/>
              <w:ind w:left="24"/>
              <w:rPr>
                <w:rFonts w:ascii="Arial" w:hAnsi="Arial" w:cs="Arial"/>
                <w:color w:val="000000"/>
                <w:sz w:val="20"/>
              </w:rPr>
            </w:pPr>
            <w:r w:rsidRPr="004A567F">
              <w:rPr>
                <w:rFonts w:ascii="Arial" w:hAnsi="Arial" w:cs="Arial"/>
                <w:color w:val="000000"/>
                <w:sz w:val="20"/>
              </w:rPr>
              <w:t>3</w:t>
            </w:r>
          </w:p>
        </w:tc>
        <w:tc>
          <w:tcPr>
            <w:tcW w:w="495" w:type="pct"/>
            <w:shd w:val="clear" w:color="auto" w:fill="C5D9F1"/>
            <w:vAlign w:val="center"/>
          </w:tcPr>
          <w:p w:rsidR="005170C3" w:rsidRPr="004A567F" w:rsidRDefault="005170C3" w:rsidP="00793AA2">
            <w:pPr>
              <w:pStyle w:val="TableParagraph"/>
              <w:spacing w:before="0"/>
              <w:ind w:left="22"/>
              <w:rPr>
                <w:rFonts w:ascii="Arial" w:hAnsi="Arial" w:cs="Arial"/>
                <w:color w:val="000000"/>
                <w:sz w:val="20"/>
              </w:rPr>
            </w:pPr>
            <w:r w:rsidRPr="004A567F">
              <w:rPr>
                <w:rFonts w:ascii="Arial" w:hAnsi="Arial" w:cs="Arial"/>
                <w:color w:val="000000"/>
                <w:sz w:val="20"/>
              </w:rPr>
              <w:t>4</w:t>
            </w:r>
          </w:p>
        </w:tc>
        <w:tc>
          <w:tcPr>
            <w:tcW w:w="495" w:type="pct"/>
            <w:shd w:val="clear" w:color="auto" w:fill="C5D9F1"/>
            <w:vAlign w:val="center"/>
          </w:tcPr>
          <w:p w:rsidR="005170C3" w:rsidRPr="004A567F" w:rsidRDefault="005170C3" w:rsidP="00793AA2">
            <w:pPr>
              <w:pStyle w:val="TableParagraph"/>
              <w:spacing w:before="0"/>
              <w:ind w:left="22"/>
              <w:rPr>
                <w:rFonts w:ascii="Arial" w:hAnsi="Arial" w:cs="Arial"/>
                <w:color w:val="000000"/>
                <w:sz w:val="20"/>
              </w:rPr>
            </w:pPr>
            <w:r w:rsidRPr="004A567F">
              <w:rPr>
                <w:rFonts w:ascii="Arial" w:hAnsi="Arial" w:cs="Arial"/>
                <w:color w:val="000000"/>
                <w:sz w:val="20"/>
              </w:rPr>
              <w:t>5</w:t>
            </w:r>
          </w:p>
        </w:tc>
        <w:tc>
          <w:tcPr>
            <w:tcW w:w="495" w:type="pct"/>
            <w:shd w:val="clear" w:color="auto" w:fill="C5D9F1"/>
            <w:vAlign w:val="center"/>
          </w:tcPr>
          <w:p w:rsidR="005170C3" w:rsidRPr="004A567F" w:rsidRDefault="005170C3" w:rsidP="00793AA2">
            <w:pPr>
              <w:pStyle w:val="TableParagraph"/>
              <w:spacing w:before="0"/>
              <w:ind w:left="23"/>
              <w:rPr>
                <w:rFonts w:ascii="Arial" w:hAnsi="Arial" w:cs="Arial"/>
                <w:color w:val="000000"/>
                <w:sz w:val="20"/>
              </w:rPr>
            </w:pPr>
            <w:r w:rsidRPr="004A567F">
              <w:rPr>
                <w:rFonts w:ascii="Arial" w:hAnsi="Arial" w:cs="Arial"/>
                <w:color w:val="000000"/>
                <w:sz w:val="20"/>
              </w:rPr>
              <w:t>6</w:t>
            </w:r>
          </w:p>
        </w:tc>
        <w:tc>
          <w:tcPr>
            <w:tcW w:w="497" w:type="pct"/>
            <w:shd w:val="clear" w:color="auto" w:fill="C5D9F1"/>
            <w:vAlign w:val="center"/>
          </w:tcPr>
          <w:p w:rsidR="005170C3" w:rsidRPr="004A567F" w:rsidRDefault="005170C3" w:rsidP="00793AA2">
            <w:pPr>
              <w:pStyle w:val="TableParagraph"/>
              <w:spacing w:before="0"/>
              <w:ind w:left="23"/>
              <w:rPr>
                <w:rFonts w:ascii="Arial" w:hAnsi="Arial" w:cs="Arial"/>
                <w:color w:val="000000"/>
                <w:sz w:val="20"/>
              </w:rPr>
            </w:pPr>
            <w:r w:rsidRPr="004A567F">
              <w:rPr>
                <w:rFonts w:ascii="Arial" w:hAnsi="Arial" w:cs="Arial"/>
                <w:color w:val="000000"/>
                <w:sz w:val="20"/>
              </w:rPr>
              <w:t>7</w:t>
            </w:r>
          </w:p>
        </w:tc>
      </w:tr>
      <w:tr w:rsidR="005170C3" w:rsidRPr="004A567F" w:rsidTr="00793AA2">
        <w:trPr>
          <w:cantSplit/>
        </w:trPr>
        <w:tc>
          <w:tcPr>
            <w:tcW w:w="266" w:type="pct"/>
            <w:vAlign w:val="center"/>
          </w:tcPr>
          <w:p w:rsidR="005170C3" w:rsidRPr="004A567F" w:rsidRDefault="005170C3" w:rsidP="00793AA2">
            <w:pPr>
              <w:pStyle w:val="TableParagraph"/>
              <w:spacing w:before="0"/>
              <w:ind w:left="155"/>
              <w:rPr>
                <w:rFonts w:ascii="Arial" w:hAnsi="Arial" w:cs="Arial"/>
                <w:b/>
                <w:color w:val="000000"/>
                <w:sz w:val="20"/>
              </w:rPr>
            </w:pPr>
            <w:r w:rsidRPr="004A567F">
              <w:rPr>
                <w:rFonts w:ascii="Arial" w:hAnsi="Arial" w:cs="Arial"/>
                <w:b/>
                <w:color w:val="000000"/>
                <w:sz w:val="20"/>
              </w:rPr>
              <w:t>1</w:t>
            </w:r>
          </w:p>
        </w:tc>
        <w:tc>
          <w:tcPr>
            <w:tcW w:w="2148"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электрической</w:t>
            </w:r>
            <w:r w:rsidR="00330DE8" w:rsidRPr="004A567F">
              <w:rPr>
                <w:rFonts w:ascii="Arial" w:hAnsi="Arial" w:cs="Arial"/>
                <w:color w:val="000000"/>
                <w:sz w:val="20"/>
              </w:rPr>
              <w:t xml:space="preserve"> </w:t>
            </w:r>
            <w:r w:rsidRPr="004A567F">
              <w:rPr>
                <w:rFonts w:ascii="Arial" w:hAnsi="Arial" w:cs="Arial"/>
                <w:color w:val="000000"/>
                <w:sz w:val="20"/>
              </w:rPr>
              <w:t>энергии</w:t>
            </w:r>
          </w:p>
        </w:tc>
        <w:tc>
          <w:tcPr>
            <w:tcW w:w="604" w:type="pct"/>
            <w:vAlign w:val="center"/>
          </w:tcPr>
          <w:p w:rsidR="005170C3" w:rsidRPr="004A567F" w:rsidRDefault="005170C3" w:rsidP="00793AA2">
            <w:pPr>
              <w:pStyle w:val="TableParagraph"/>
              <w:spacing w:before="0"/>
              <w:ind w:left="149" w:right="124"/>
              <w:rPr>
                <w:rFonts w:ascii="Arial" w:hAnsi="Arial" w:cs="Arial"/>
                <w:color w:val="000000"/>
                <w:sz w:val="20"/>
              </w:rPr>
            </w:pPr>
            <w:r w:rsidRPr="004A567F">
              <w:rPr>
                <w:rFonts w:ascii="Arial" w:hAnsi="Arial" w:cs="Arial"/>
                <w:color w:val="000000"/>
                <w:sz w:val="20"/>
              </w:rPr>
              <w:t>кВт*ч</w:t>
            </w:r>
          </w:p>
        </w:tc>
        <w:tc>
          <w:tcPr>
            <w:tcW w:w="495" w:type="pct"/>
            <w:vAlign w:val="center"/>
          </w:tcPr>
          <w:p w:rsidR="005170C3" w:rsidRPr="004A567F" w:rsidRDefault="005170C3" w:rsidP="00793AA2">
            <w:pPr>
              <w:pStyle w:val="TableParagraph"/>
              <w:spacing w:before="0"/>
              <w:ind w:left="132" w:right="110"/>
              <w:rPr>
                <w:rFonts w:ascii="Arial" w:hAnsi="Arial" w:cs="Arial"/>
                <w:color w:val="000000"/>
                <w:sz w:val="20"/>
              </w:rPr>
            </w:pPr>
            <w:r w:rsidRPr="004A567F">
              <w:rPr>
                <w:rFonts w:ascii="Arial" w:hAnsi="Arial" w:cs="Arial"/>
                <w:color w:val="000000"/>
                <w:sz w:val="20"/>
              </w:rPr>
              <w:t>1822</w:t>
            </w:r>
          </w:p>
        </w:tc>
        <w:tc>
          <w:tcPr>
            <w:tcW w:w="495" w:type="pct"/>
            <w:vAlign w:val="center"/>
          </w:tcPr>
          <w:p w:rsidR="005170C3" w:rsidRPr="004A567F" w:rsidRDefault="005170C3" w:rsidP="00793AA2">
            <w:pPr>
              <w:pStyle w:val="TableParagraph"/>
              <w:spacing w:before="0"/>
              <w:ind w:left="132" w:right="110"/>
              <w:rPr>
                <w:rFonts w:ascii="Arial" w:hAnsi="Arial" w:cs="Arial"/>
                <w:color w:val="000000"/>
                <w:sz w:val="20"/>
              </w:rPr>
            </w:pPr>
            <w:r w:rsidRPr="004A567F">
              <w:rPr>
                <w:rFonts w:ascii="Arial" w:hAnsi="Arial" w:cs="Arial"/>
                <w:color w:val="000000"/>
                <w:sz w:val="20"/>
              </w:rPr>
              <w:t>1773</w:t>
            </w:r>
          </w:p>
        </w:tc>
        <w:tc>
          <w:tcPr>
            <w:tcW w:w="495" w:type="pct"/>
            <w:vAlign w:val="center"/>
          </w:tcPr>
          <w:p w:rsidR="005170C3" w:rsidRPr="004A567F" w:rsidRDefault="005170C3" w:rsidP="00793AA2">
            <w:pPr>
              <w:pStyle w:val="TableParagraph"/>
              <w:spacing w:before="0"/>
              <w:ind w:left="132" w:right="109"/>
              <w:rPr>
                <w:rFonts w:ascii="Arial" w:hAnsi="Arial" w:cs="Arial"/>
                <w:color w:val="000000"/>
                <w:sz w:val="20"/>
              </w:rPr>
            </w:pPr>
            <w:r w:rsidRPr="004A567F">
              <w:rPr>
                <w:rFonts w:ascii="Arial" w:hAnsi="Arial" w:cs="Arial"/>
                <w:color w:val="000000"/>
                <w:sz w:val="20"/>
              </w:rPr>
              <w:t>1700</w:t>
            </w:r>
          </w:p>
        </w:tc>
        <w:tc>
          <w:tcPr>
            <w:tcW w:w="497" w:type="pct"/>
            <w:vAlign w:val="center"/>
          </w:tcPr>
          <w:p w:rsidR="005170C3" w:rsidRPr="004A567F" w:rsidRDefault="005170C3" w:rsidP="00793AA2">
            <w:pPr>
              <w:pStyle w:val="TableParagraph"/>
              <w:spacing w:before="0"/>
              <w:ind w:left="132" w:right="109"/>
              <w:rPr>
                <w:rFonts w:ascii="Arial" w:hAnsi="Arial" w:cs="Arial"/>
                <w:color w:val="000000"/>
                <w:sz w:val="20"/>
              </w:rPr>
            </w:pPr>
            <w:r w:rsidRPr="004A567F">
              <w:rPr>
                <w:rFonts w:ascii="Arial" w:hAnsi="Arial" w:cs="Arial"/>
                <w:color w:val="000000"/>
                <w:sz w:val="20"/>
              </w:rPr>
              <w:t>1660</w:t>
            </w:r>
          </w:p>
        </w:tc>
      </w:tr>
      <w:tr w:rsidR="005170C3" w:rsidRPr="004A567F" w:rsidTr="00793AA2">
        <w:trPr>
          <w:cantSplit/>
        </w:trPr>
        <w:tc>
          <w:tcPr>
            <w:tcW w:w="266" w:type="pct"/>
            <w:vAlign w:val="center"/>
          </w:tcPr>
          <w:p w:rsidR="005170C3" w:rsidRPr="004A567F" w:rsidRDefault="005170C3" w:rsidP="00793AA2">
            <w:pPr>
              <w:pStyle w:val="TableParagraph"/>
              <w:spacing w:before="0"/>
              <w:ind w:left="155"/>
              <w:rPr>
                <w:rFonts w:ascii="Arial" w:hAnsi="Arial" w:cs="Arial"/>
                <w:b/>
                <w:color w:val="000000"/>
                <w:sz w:val="20"/>
              </w:rPr>
            </w:pPr>
            <w:r w:rsidRPr="004A567F">
              <w:rPr>
                <w:rFonts w:ascii="Arial" w:hAnsi="Arial" w:cs="Arial"/>
                <w:b/>
                <w:color w:val="000000"/>
                <w:sz w:val="20"/>
              </w:rPr>
              <w:t>2</w:t>
            </w:r>
          </w:p>
        </w:tc>
        <w:tc>
          <w:tcPr>
            <w:tcW w:w="2148"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природного</w:t>
            </w:r>
            <w:r w:rsidR="00330DE8" w:rsidRPr="004A567F">
              <w:rPr>
                <w:rFonts w:ascii="Arial" w:hAnsi="Arial" w:cs="Arial"/>
                <w:color w:val="000000"/>
                <w:sz w:val="20"/>
              </w:rPr>
              <w:t xml:space="preserve"> </w:t>
            </w:r>
            <w:r w:rsidRPr="004A567F">
              <w:rPr>
                <w:rFonts w:ascii="Arial" w:hAnsi="Arial" w:cs="Arial"/>
                <w:color w:val="000000"/>
                <w:sz w:val="20"/>
              </w:rPr>
              <w:t>газа</w:t>
            </w:r>
          </w:p>
        </w:tc>
        <w:tc>
          <w:tcPr>
            <w:tcW w:w="604" w:type="pct"/>
            <w:vAlign w:val="center"/>
          </w:tcPr>
          <w:p w:rsidR="005170C3" w:rsidRPr="004A567F" w:rsidRDefault="005170C3" w:rsidP="00793AA2">
            <w:pPr>
              <w:pStyle w:val="TableParagraph"/>
              <w:spacing w:before="0"/>
              <w:ind w:left="147" w:right="124"/>
              <w:rPr>
                <w:rFonts w:ascii="Arial" w:hAnsi="Arial" w:cs="Arial"/>
                <w:color w:val="000000"/>
                <w:sz w:val="20"/>
              </w:rPr>
            </w:pPr>
            <w:r w:rsidRPr="004A567F">
              <w:rPr>
                <w:rFonts w:ascii="Arial" w:hAnsi="Arial" w:cs="Arial"/>
                <w:color w:val="000000"/>
                <w:sz w:val="20"/>
              </w:rPr>
              <w:t>м³</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ind w:left="155"/>
              <w:rPr>
                <w:rFonts w:ascii="Arial" w:hAnsi="Arial" w:cs="Arial"/>
                <w:b/>
                <w:color w:val="000000"/>
                <w:sz w:val="20"/>
              </w:rPr>
            </w:pPr>
            <w:r w:rsidRPr="004A567F">
              <w:rPr>
                <w:rFonts w:ascii="Arial" w:hAnsi="Arial" w:cs="Arial"/>
                <w:b/>
                <w:color w:val="000000"/>
                <w:sz w:val="20"/>
              </w:rPr>
              <w:t>3</w:t>
            </w:r>
          </w:p>
        </w:tc>
        <w:tc>
          <w:tcPr>
            <w:tcW w:w="2148"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горячей</w:t>
            </w:r>
            <w:r w:rsidR="00330DE8" w:rsidRPr="004A567F">
              <w:rPr>
                <w:rFonts w:ascii="Arial" w:hAnsi="Arial" w:cs="Arial"/>
                <w:color w:val="000000"/>
                <w:sz w:val="20"/>
              </w:rPr>
              <w:t xml:space="preserve"> </w:t>
            </w:r>
            <w:r w:rsidRPr="004A567F">
              <w:rPr>
                <w:rFonts w:ascii="Arial" w:hAnsi="Arial" w:cs="Arial"/>
                <w:color w:val="000000"/>
                <w:sz w:val="20"/>
              </w:rPr>
              <w:t>воды</w:t>
            </w:r>
          </w:p>
        </w:tc>
        <w:tc>
          <w:tcPr>
            <w:tcW w:w="604" w:type="pct"/>
            <w:vAlign w:val="center"/>
          </w:tcPr>
          <w:p w:rsidR="005170C3" w:rsidRPr="004A567F" w:rsidRDefault="005170C3" w:rsidP="00793AA2">
            <w:pPr>
              <w:pStyle w:val="TableParagraph"/>
              <w:spacing w:before="0"/>
              <w:ind w:left="147" w:right="124"/>
              <w:rPr>
                <w:rFonts w:ascii="Arial" w:hAnsi="Arial" w:cs="Arial"/>
                <w:color w:val="000000"/>
                <w:sz w:val="20"/>
              </w:rPr>
            </w:pPr>
            <w:r w:rsidRPr="004A567F">
              <w:rPr>
                <w:rFonts w:ascii="Arial" w:hAnsi="Arial" w:cs="Arial"/>
                <w:color w:val="000000"/>
                <w:sz w:val="20"/>
              </w:rPr>
              <w:t>м³</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ind w:left="155"/>
              <w:rPr>
                <w:rFonts w:ascii="Arial" w:hAnsi="Arial" w:cs="Arial"/>
                <w:b/>
                <w:color w:val="000000"/>
                <w:sz w:val="20"/>
              </w:rPr>
            </w:pPr>
            <w:r w:rsidRPr="004A567F">
              <w:rPr>
                <w:rFonts w:ascii="Arial" w:hAnsi="Arial" w:cs="Arial"/>
                <w:b/>
                <w:color w:val="000000"/>
                <w:sz w:val="20"/>
              </w:rPr>
              <w:t>4</w:t>
            </w:r>
          </w:p>
        </w:tc>
        <w:tc>
          <w:tcPr>
            <w:tcW w:w="2148"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холодной</w:t>
            </w:r>
            <w:r w:rsidR="00330DE8" w:rsidRPr="004A567F">
              <w:rPr>
                <w:rFonts w:ascii="Arial" w:hAnsi="Arial" w:cs="Arial"/>
                <w:color w:val="000000"/>
                <w:sz w:val="20"/>
              </w:rPr>
              <w:t xml:space="preserve"> </w:t>
            </w:r>
            <w:r w:rsidRPr="004A567F">
              <w:rPr>
                <w:rFonts w:ascii="Arial" w:hAnsi="Arial" w:cs="Arial"/>
                <w:color w:val="000000"/>
                <w:sz w:val="20"/>
              </w:rPr>
              <w:t>воды</w:t>
            </w:r>
          </w:p>
        </w:tc>
        <w:tc>
          <w:tcPr>
            <w:tcW w:w="604" w:type="pct"/>
            <w:vAlign w:val="center"/>
          </w:tcPr>
          <w:p w:rsidR="005170C3" w:rsidRPr="004A567F" w:rsidRDefault="005170C3" w:rsidP="00793AA2">
            <w:pPr>
              <w:pStyle w:val="TableParagraph"/>
              <w:spacing w:before="0"/>
              <w:ind w:left="147" w:right="124"/>
              <w:rPr>
                <w:rFonts w:ascii="Arial" w:hAnsi="Arial" w:cs="Arial"/>
                <w:color w:val="000000"/>
                <w:sz w:val="20"/>
              </w:rPr>
            </w:pPr>
            <w:r w:rsidRPr="004A567F">
              <w:rPr>
                <w:rFonts w:ascii="Arial" w:hAnsi="Arial" w:cs="Arial"/>
                <w:color w:val="000000"/>
                <w:sz w:val="20"/>
              </w:rPr>
              <w:t>м³</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ind w:left="155"/>
              <w:rPr>
                <w:rFonts w:ascii="Arial" w:hAnsi="Arial" w:cs="Arial"/>
                <w:b/>
                <w:color w:val="000000"/>
                <w:sz w:val="20"/>
              </w:rPr>
            </w:pPr>
            <w:r w:rsidRPr="004A567F">
              <w:rPr>
                <w:rFonts w:ascii="Arial" w:hAnsi="Arial" w:cs="Arial"/>
                <w:b/>
                <w:color w:val="000000"/>
                <w:sz w:val="20"/>
              </w:rPr>
              <w:t>5</w:t>
            </w:r>
          </w:p>
        </w:tc>
        <w:tc>
          <w:tcPr>
            <w:tcW w:w="2148"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тепловой</w:t>
            </w:r>
            <w:r w:rsidR="00330DE8" w:rsidRPr="004A567F">
              <w:rPr>
                <w:rFonts w:ascii="Arial" w:hAnsi="Arial" w:cs="Arial"/>
                <w:color w:val="000000"/>
                <w:sz w:val="20"/>
              </w:rPr>
              <w:t xml:space="preserve"> </w:t>
            </w:r>
            <w:r w:rsidRPr="004A567F">
              <w:rPr>
                <w:rFonts w:ascii="Arial" w:hAnsi="Arial" w:cs="Arial"/>
                <w:color w:val="000000"/>
                <w:sz w:val="20"/>
              </w:rPr>
              <w:t>энергии</w:t>
            </w:r>
          </w:p>
        </w:tc>
        <w:tc>
          <w:tcPr>
            <w:tcW w:w="604" w:type="pct"/>
            <w:vAlign w:val="center"/>
          </w:tcPr>
          <w:p w:rsidR="005170C3" w:rsidRPr="004A567F" w:rsidRDefault="005170C3" w:rsidP="00793AA2">
            <w:pPr>
              <w:pStyle w:val="TableParagraph"/>
              <w:spacing w:before="0"/>
              <w:ind w:left="144" w:right="124"/>
              <w:rPr>
                <w:rFonts w:ascii="Arial" w:hAnsi="Arial" w:cs="Arial"/>
                <w:color w:val="000000"/>
                <w:sz w:val="20"/>
              </w:rPr>
            </w:pPr>
            <w:r w:rsidRPr="004A567F">
              <w:rPr>
                <w:rFonts w:ascii="Arial" w:hAnsi="Arial" w:cs="Arial"/>
                <w:color w:val="000000"/>
                <w:sz w:val="20"/>
              </w:rPr>
              <w:t>Гкал</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55"/>
              <w:rPr>
                <w:rFonts w:ascii="Arial" w:hAnsi="Arial" w:cs="Arial"/>
                <w:b/>
                <w:color w:val="000000"/>
                <w:sz w:val="20"/>
              </w:rPr>
            </w:pPr>
            <w:r w:rsidRPr="004A567F">
              <w:rPr>
                <w:rFonts w:ascii="Arial" w:hAnsi="Arial" w:cs="Arial"/>
                <w:b/>
                <w:color w:val="000000"/>
                <w:sz w:val="20"/>
              </w:rPr>
              <w:t>6</w:t>
            </w:r>
          </w:p>
        </w:tc>
        <w:tc>
          <w:tcPr>
            <w:tcW w:w="2148" w:type="pct"/>
            <w:vAlign w:val="center"/>
          </w:tcPr>
          <w:p w:rsidR="005170C3" w:rsidRPr="00793AA2" w:rsidRDefault="005170C3" w:rsidP="00793AA2">
            <w:pPr>
              <w:pStyle w:val="TableParagraph"/>
              <w:spacing w:before="0"/>
              <w:ind w:left="37" w:right="151"/>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общей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площади</w:t>
            </w:r>
          </w:p>
        </w:tc>
        <w:tc>
          <w:tcPr>
            <w:tcW w:w="6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147" w:right="124"/>
              <w:rPr>
                <w:rFonts w:ascii="Arial" w:hAnsi="Arial" w:cs="Arial"/>
                <w:color w:val="000000"/>
                <w:sz w:val="20"/>
              </w:rPr>
            </w:pPr>
            <w:r w:rsidRPr="004A567F">
              <w:rPr>
                <w:rFonts w:ascii="Arial" w:hAnsi="Arial" w:cs="Arial"/>
                <w:color w:val="000000"/>
                <w:sz w:val="20"/>
              </w:rPr>
              <w:t>кВт*ч/м²</w:t>
            </w:r>
          </w:p>
        </w:tc>
        <w:tc>
          <w:tcPr>
            <w:tcW w:w="495"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08"/>
              <w:rPr>
                <w:rFonts w:ascii="Arial" w:hAnsi="Arial" w:cs="Arial"/>
                <w:color w:val="000000"/>
                <w:sz w:val="20"/>
              </w:rPr>
            </w:pPr>
            <w:r w:rsidRPr="004A567F">
              <w:rPr>
                <w:rFonts w:ascii="Arial" w:hAnsi="Arial" w:cs="Arial"/>
                <w:color w:val="000000"/>
                <w:sz w:val="20"/>
              </w:rPr>
              <w:t>7,06</w:t>
            </w:r>
          </w:p>
        </w:tc>
        <w:tc>
          <w:tcPr>
            <w:tcW w:w="495"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07"/>
              <w:rPr>
                <w:rFonts w:ascii="Arial" w:hAnsi="Arial" w:cs="Arial"/>
                <w:color w:val="000000"/>
                <w:sz w:val="20"/>
              </w:rPr>
            </w:pPr>
            <w:r w:rsidRPr="004A567F">
              <w:rPr>
                <w:rFonts w:ascii="Arial" w:hAnsi="Arial" w:cs="Arial"/>
                <w:color w:val="000000"/>
                <w:sz w:val="20"/>
              </w:rPr>
              <w:t>6,87</w:t>
            </w:r>
          </w:p>
        </w:tc>
        <w:tc>
          <w:tcPr>
            <w:tcW w:w="495"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07"/>
              <w:rPr>
                <w:rFonts w:ascii="Arial" w:hAnsi="Arial" w:cs="Arial"/>
                <w:color w:val="000000"/>
                <w:sz w:val="20"/>
              </w:rPr>
            </w:pPr>
            <w:r w:rsidRPr="004A567F">
              <w:rPr>
                <w:rFonts w:ascii="Arial" w:hAnsi="Arial" w:cs="Arial"/>
                <w:color w:val="000000"/>
                <w:sz w:val="20"/>
              </w:rPr>
              <w:t>6,59</w:t>
            </w:r>
          </w:p>
        </w:tc>
        <w:tc>
          <w:tcPr>
            <w:tcW w:w="497"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07"/>
              <w:rPr>
                <w:rFonts w:ascii="Arial" w:hAnsi="Arial" w:cs="Arial"/>
                <w:color w:val="000000"/>
                <w:sz w:val="20"/>
              </w:rPr>
            </w:pPr>
            <w:r w:rsidRPr="004A567F">
              <w:rPr>
                <w:rFonts w:ascii="Arial" w:hAnsi="Arial" w:cs="Arial"/>
                <w:color w:val="000000"/>
                <w:sz w:val="20"/>
              </w:rPr>
              <w:t>6,44</w:t>
            </w:r>
          </w:p>
        </w:tc>
      </w:tr>
      <w:tr w:rsidR="005170C3" w:rsidRPr="004A567F" w:rsidTr="00793AA2">
        <w:trPr>
          <w:cantSplit/>
        </w:trPr>
        <w:tc>
          <w:tcPr>
            <w:tcW w:w="266"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55"/>
              <w:rPr>
                <w:rFonts w:ascii="Arial" w:hAnsi="Arial" w:cs="Arial"/>
                <w:b/>
                <w:color w:val="000000"/>
                <w:sz w:val="20"/>
              </w:rPr>
            </w:pPr>
            <w:r w:rsidRPr="004A567F">
              <w:rPr>
                <w:rFonts w:ascii="Arial" w:hAnsi="Arial" w:cs="Arial"/>
                <w:b/>
                <w:color w:val="000000"/>
                <w:sz w:val="20"/>
              </w:rPr>
              <w:t>7</w:t>
            </w:r>
          </w:p>
        </w:tc>
        <w:tc>
          <w:tcPr>
            <w:tcW w:w="2148" w:type="pct"/>
            <w:vAlign w:val="center"/>
          </w:tcPr>
          <w:p w:rsidR="005170C3" w:rsidRPr="00793AA2" w:rsidRDefault="005170C3" w:rsidP="00793AA2">
            <w:pPr>
              <w:pStyle w:val="TableParagraph"/>
              <w:spacing w:before="0"/>
              <w:ind w:left="37" w:right="178"/>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природного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газа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ота</w:t>
            </w:r>
            <w:r w:rsidRPr="00793AA2">
              <w:rPr>
                <w:rFonts w:ascii="Arial" w:hAnsi="Arial" w:cs="Arial"/>
                <w:color w:val="000000"/>
                <w:sz w:val="20"/>
                <w:lang w:val="ru-RU"/>
              </w:rPr>
              <w:t>п</w:t>
            </w:r>
            <w:r w:rsidRPr="00793AA2">
              <w:rPr>
                <w:rFonts w:ascii="Arial" w:hAnsi="Arial" w:cs="Arial"/>
                <w:color w:val="000000"/>
                <w:sz w:val="20"/>
                <w:lang w:val="ru-RU"/>
              </w:rPr>
              <w:t>ливаемой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площади</w:t>
            </w:r>
          </w:p>
        </w:tc>
        <w:tc>
          <w:tcPr>
            <w:tcW w:w="6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145" w:right="124"/>
              <w:rPr>
                <w:rFonts w:ascii="Arial" w:hAnsi="Arial" w:cs="Arial"/>
                <w:color w:val="000000"/>
                <w:sz w:val="20"/>
              </w:rPr>
            </w:pPr>
            <w:r w:rsidRPr="004A567F">
              <w:rPr>
                <w:rFonts w:ascii="Arial" w:hAnsi="Arial" w:cs="Arial"/>
                <w:color w:val="000000"/>
                <w:sz w:val="20"/>
              </w:rPr>
              <w:t>м³/м²</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55"/>
              <w:rPr>
                <w:rFonts w:ascii="Arial" w:hAnsi="Arial" w:cs="Arial"/>
                <w:b/>
                <w:color w:val="000000"/>
                <w:sz w:val="20"/>
              </w:rPr>
            </w:pPr>
            <w:r w:rsidRPr="004A567F">
              <w:rPr>
                <w:rFonts w:ascii="Arial" w:hAnsi="Arial" w:cs="Arial"/>
                <w:b/>
                <w:color w:val="000000"/>
                <w:sz w:val="20"/>
              </w:rPr>
              <w:t>8</w:t>
            </w:r>
          </w:p>
        </w:tc>
        <w:tc>
          <w:tcPr>
            <w:tcW w:w="2148" w:type="pct"/>
            <w:vAlign w:val="center"/>
          </w:tcPr>
          <w:p w:rsidR="005170C3" w:rsidRPr="00793AA2" w:rsidRDefault="005170C3" w:rsidP="00793AA2">
            <w:pPr>
              <w:pStyle w:val="TableParagraph"/>
              <w:spacing w:before="0"/>
              <w:ind w:left="38" w:right="445" w:hanging="1"/>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человека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(сотрудники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посетители)</w:t>
            </w:r>
          </w:p>
        </w:tc>
        <w:tc>
          <w:tcPr>
            <w:tcW w:w="6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146" w:right="124"/>
              <w:rPr>
                <w:rFonts w:ascii="Arial" w:hAnsi="Arial" w:cs="Arial"/>
                <w:color w:val="000000"/>
                <w:sz w:val="20"/>
              </w:rPr>
            </w:pPr>
            <w:proofErr w:type="gramStart"/>
            <w:r w:rsidRPr="004A567F">
              <w:rPr>
                <w:rFonts w:ascii="Arial" w:hAnsi="Arial" w:cs="Arial"/>
                <w:color w:val="000000"/>
                <w:sz w:val="20"/>
              </w:rPr>
              <w:t>м³/чел</w:t>
            </w:r>
            <w:proofErr w:type="gramEnd"/>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55"/>
              <w:rPr>
                <w:rFonts w:ascii="Arial" w:hAnsi="Arial" w:cs="Arial"/>
                <w:b/>
                <w:color w:val="000000"/>
                <w:sz w:val="20"/>
              </w:rPr>
            </w:pPr>
            <w:r w:rsidRPr="004A567F">
              <w:rPr>
                <w:rFonts w:ascii="Arial" w:hAnsi="Arial" w:cs="Arial"/>
                <w:b/>
                <w:color w:val="000000"/>
                <w:sz w:val="20"/>
              </w:rPr>
              <w:t>9</w:t>
            </w:r>
          </w:p>
        </w:tc>
        <w:tc>
          <w:tcPr>
            <w:tcW w:w="2148" w:type="pct"/>
            <w:vAlign w:val="center"/>
          </w:tcPr>
          <w:p w:rsidR="005170C3" w:rsidRPr="00793AA2" w:rsidRDefault="005170C3" w:rsidP="00793AA2">
            <w:pPr>
              <w:pStyle w:val="TableParagraph"/>
              <w:spacing w:before="0"/>
              <w:ind w:left="38" w:right="284"/>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человека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(сотрудники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посетители)</w:t>
            </w:r>
          </w:p>
        </w:tc>
        <w:tc>
          <w:tcPr>
            <w:tcW w:w="6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146" w:right="124"/>
              <w:rPr>
                <w:rFonts w:ascii="Arial" w:hAnsi="Arial" w:cs="Arial"/>
                <w:color w:val="000000"/>
                <w:sz w:val="20"/>
              </w:rPr>
            </w:pPr>
            <w:proofErr w:type="gramStart"/>
            <w:r w:rsidRPr="004A567F">
              <w:rPr>
                <w:rFonts w:ascii="Arial" w:hAnsi="Arial" w:cs="Arial"/>
                <w:color w:val="000000"/>
                <w:sz w:val="20"/>
              </w:rPr>
              <w:t>м³/чел</w:t>
            </w:r>
            <w:proofErr w:type="gramEnd"/>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00"/>
              <w:rPr>
                <w:rFonts w:ascii="Arial" w:hAnsi="Arial" w:cs="Arial"/>
                <w:b/>
                <w:color w:val="000000"/>
                <w:sz w:val="20"/>
              </w:rPr>
            </w:pPr>
            <w:r w:rsidRPr="004A567F">
              <w:rPr>
                <w:rFonts w:ascii="Arial" w:hAnsi="Arial" w:cs="Arial"/>
                <w:b/>
                <w:color w:val="000000"/>
                <w:sz w:val="20"/>
              </w:rPr>
              <w:t>10</w:t>
            </w:r>
          </w:p>
        </w:tc>
        <w:tc>
          <w:tcPr>
            <w:tcW w:w="2148" w:type="pct"/>
            <w:vAlign w:val="center"/>
          </w:tcPr>
          <w:p w:rsidR="005170C3" w:rsidRPr="00793AA2" w:rsidRDefault="005170C3" w:rsidP="00793AA2">
            <w:pPr>
              <w:pStyle w:val="TableParagraph"/>
              <w:spacing w:before="0"/>
              <w:ind w:left="38" w:right="46"/>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ота</w:t>
            </w:r>
            <w:r w:rsidRPr="00793AA2">
              <w:rPr>
                <w:rFonts w:ascii="Arial" w:hAnsi="Arial" w:cs="Arial"/>
                <w:color w:val="000000"/>
                <w:sz w:val="20"/>
                <w:lang w:val="ru-RU"/>
              </w:rPr>
              <w:t>п</w:t>
            </w:r>
            <w:r w:rsidRPr="00793AA2">
              <w:rPr>
                <w:rFonts w:ascii="Arial" w:hAnsi="Arial" w:cs="Arial"/>
                <w:color w:val="000000"/>
                <w:sz w:val="20"/>
                <w:lang w:val="ru-RU"/>
              </w:rPr>
              <w:t>ливаемой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площади</w:t>
            </w:r>
          </w:p>
        </w:tc>
        <w:tc>
          <w:tcPr>
            <w:tcW w:w="6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145" w:right="124"/>
              <w:rPr>
                <w:rFonts w:ascii="Arial" w:hAnsi="Arial" w:cs="Arial"/>
                <w:color w:val="000000"/>
                <w:sz w:val="20"/>
              </w:rPr>
            </w:pPr>
            <w:r w:rsidRPr="004A567F">
              <w:rPr>
                <w:rFonts w:ascii="Arial" w:hAnsi="Arial" w:cs="Arial"/>
                <w:color w:val="000000"/>
                <w:sz w:val="20"/>
              </w:rPr>
              <w:t>Гкал/м²</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ind w:left="100"/>
              <w:rPr>
                <w:rFonts w:ascii="Arial" w:hAnsi="Arial" w:cs="Arial"/>
                <w:b/>
                <w:color w:val="000000"/>
                <w:sz w:val="20"/>
              </w:rPr>
            </w:pPr>
            <w:r w:rsidRPr="004A567F">
              <w:rPr>
                <w:rFonts w:ascii="Arial" w:hAnsi="Arial" w:cs="Arial"/>
                <w:b/>
                <w:color w:val="000000"/>
                <w:sz w:val="20"/>
              </w:rPr>
              <w:t>11</w:t>
            </w:r>
          </w:p>
        </w:tc>
        <w:tc>
          <w:tcPr>
            <w:tcW w:w="2148" w:type="pct"/>
            <w:vAlign w:val="center"/>
          </w:tcPr>
          <w:p w:rsidR="005170C3" w:rsidRPr="00793AA2" w:rsidRDefault="005170C3" w:rsidP="00793AA2">
            <w:pPr>
              <w:pStyle w:val="TableParagraph"/>
              <w:spacing w:before="0"/>
              <w:ind w:left="37"/>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p>
          <w:p w:rsidR="005170C3" w:rsidRPr="00793AA2" w:rsidRDefault="005170C3" w:rsidP="00793AA2">
            <w:pPr>
              <w:pStyle w:val="TableParagraph"/>
              <w:spacing w:before="0"/>
              <w:ind w:left="37"/>
              <w:rPr>
                <w:rFonts w:ascii="Arial" w:hAnsi="Arial" w:cs="Arial"/>
                <w:color w:val="000000"/>
                <w:sz w:val="20"/>
                <w:lang w:val="ru-RU"/>
              </w:rPr>
            </w:pPr>
            <w:r w:rsidRPr="00793AA2">
              <w:rPr>
                <w:rFonts w:ascii="Arial" w:hAnsi="Arial" w:cs="Arial"/>
                <w:color w:val="000000"/>
                <w:sz w:val="20"/>
                <w:lang w:val="ru-RU"/>
              </w:rPr>
              <w:t>электрической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p>
        </w:tc>
        <w:tc>
          <w:tcPr>
            <w:tcW w:w="604" w:type="pct"/>
            <w:vAlign w:val="center"/>
          </w:tcPr>
          <w:p w:rsidR="005170C3" w:rsidRPr="004A567F" w:rsidRDefault="005170C3" w:rsidP="00793AA2">
            <w:pPr>
              <w:pStyle w:val="TableParagraph"/>
              <w:spacing w:before="0"/>
              <w:ind w:left="21"/>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ind w:left="28"/>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ind w:left="132" w:right="107"/>
              <w:rPr>
                <w:rFonts w:ascii="Arial" w:hAnsi="Arial" w:cs="Arial"/>
                <w:color w:val="000000"/>
                <w:sz w:val="20"/>
              </w:rPr>
            </w:pPr>
            <w:r w:rsidRPr="004A567F">
              <w:rPr>
                <w:rFonts w:ascii="Arial" w:hAnsi="Arial" w:cs="Arial"/>
                <w:color w:val="000000"/>
                <w:sz w:val="20"/>
              </w:rPr>
              <w:t>2,7</w:t>
            </w:r>
          </w:p>
        </w:tc>
        <w:tc>
          <w:tcPr>
            <w:tcW w:w="495" w:type="pct"/>
            <w:vAlign w:val="center"/>
          </w:tcPr>
          <w:p w:rsidR="005170C3" w:rsidRPr="004A567F" w:rsidRDefault="005170C3" w:rsidP="00793AA2">
            <w:pPr>
              <w:pStyle w:val="TableParagraph"/>
              <w:spacing w:before="0"/>
              <w:ind w:left="132" w:right="107"/>
              <w:rPr>
                <w:rFonts w:ascii="Arial" w:hAnsi="Arial" w:cs="Arial"/>
                <w:color w:val="000000"/>
                <w:sz w:val="20"/>
              </w:rPr>
            </w:pPr>
            <w:r w:rsidRPr="004A567F">
              <w:rPr>
                <w:rFonts w:ascii="Arial" w:hAnsi="Arial" w:cs="Arial"/>
                <w:color w:val="000000"/>
                <w:sz w:val="20"/>
              </w:rPr>
              <w:t>4,0</w:t>
            </w:r>
          </w:p>
        </w:tc>
        <w:tc>
          <w:tcPr>
            <w:tcW w:w="497" w:type="pct"/>
            <w:vAlign w:val="center"/>
          </w:tcPr>
          <w:p w:rsidR="005170C3" w:rsidRPr="004A567F" w:rsidRDefault="005170C3" w:rsidP="00793AA2">
            <w:pPr>
              <w:pStyle w:val="TableParagraph"/>
              <w:spacing w:before="0"/>
              <w:ind w:left="132"/>
              <w:rPr>
                <w:rFonts w:ascii="Arial" w:hAnsi="Arial" w:cs="Arial"/>
                <w:color w:val="000000"/>
                <w:sz w:val="20"/>
              </w:rPr>
            </w:pPr>
            <w:r w:rsidRPr="004A567F">
              <w:rPr>
                <w:rFonts w:ascii="Arial" w:hAnsi="Arial" w:cs="Arial"/>
                <w:color w:val="000000"/>
                <w:sz w:val="20"/>
              </w:rPr>
              <w:t>2,2</w:t>
            </w:r>
          </w:p>
        </w:tc>
      </w:tr>
      <w:tr w:rsidR="005170C3" w:rsidRPr="004A567F" w:rsidTr="00793AA2">
        <w:trPr>
          <w:cantSplit/>
        </w:trPr>
        <w:tc>
          <w:tcPr>
            <w:tcW w:w="266" w:type="pct"/>
            <w:vAlign w:val="center"/>
          </w:tcPr>
          <w:p w:rsidR="005170C3" w:rsidRPr="004A567F" w:rsidRDefault="005170C3" w:rsidP="00793AA2">
            <w:pPr>
              <w:pStyle w:val="TableParagraph"/>
              <w:spacing w:before="0"/>
              <w:ind w:left="100"/>
              <w:rPr>
                <w:rFonts w:ascii="Arial" w:hAnsi="Arial" w:cs="Arial"/>
                <w:b/>
                <w:color w:val="000000"/>
                <w:sz w:val="20"/>
              </w:rPr>
            </w:pPr>
            <w:r w:rsidRPr="004A567F">
              <w:rPr>
                <w:rFonts w:ascii="Arial" w:hAnsi="Arial" w:cs="Arial"/>
                <w:b/>
                <w:color w:val="000000"/>
                <w:sz w:val="20"/>
              </w:rPr>
              <w:t>12</w:t>
            </w:r>
          </w:p>
        </w:tc>
        <w:tc>
          <w:tcPr>
            <w:tcW w:w="2148" w:type="pct"/>
            <w:vAlign w:val="center"/>
          </w:tcPr>
          <w:p w:rsidR="005170C3" w:rsidRPr="00793AA2" w:rsidRDefault="005170C3" w:rsidP="00793AA2">
            <w:pPr>
              <w:pStyle w:val="TableParagraph"/>
              <w:spacing w:before="0"/>
              <w:ind w:left="37"/>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p>
          <w:p w:rsidR="005170C3" w:rsidRPr="00793AA2" w:rsidRDefault="005170C3" w:rsidP="00793AA2">
            <w:pPr>
              <w:pStyle w:val="TableParagraph"/>
              <w:spacing w:before="0"/>
              <w:ind w:left="37"/>
              <w:rPr>
                <w:rFonts w:ascii="Arial" w:hAnsi="Arial" w:cs="Arial"/>
                <w:color w:val="000000"/>
                <w:sz w:val="20"/>
                <w:lang w:val="ru-RU"/>
              </w:rPr>
            </w:pPr>
            <w:r w:rsidRPr="00793AA2">
              <w:rPr>
                <w:rFonts w:ascii="Arial" w:hAnsi="Arial" w:cs="Arial"/>
                <w:color w:val="000000"/>
                <w:sz w:val="20"/>
                <w:lang w:val="ru-RU"/>
              </w:rPr>
              <w:t>природного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газа</w:t>
            </w:r>
          </w:p>
        </w:tc>
        <w:tc>
          <w:tcPr>
            <w:tcW w:w="604" w:type="pct"/>
            <w:vAlign w:val="center"/>
          </w:tcPr>
          <w:p w:rsidR="005170C3" w:rsidRPr="004A567F" w:rsidRDefault="005170C3" w:rsidP="00793AA2">
            <w:pPr>
              <w:pStyle w:val="TableParagraph"/>
              <w:spacing w:before="0"/>
              <w:ind w:left="21"/>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ind w:left="28"/>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ind w:left="100"/>
              <w:rPr>
                <w:rFonts w:ascii="Arial" w:hAnsi="Arial" w:cs="Arial"/>
                <w:b/>
                <w:color w:val="000000"/>
                <w:sz w:val="20"/>
              </w:rPr>
            </w:pPr>
            <w:r w:rsidRPr="004A567F">
              <w:rPr>
                <w:rFonts w:ascii="Arial" w:hAnsi="Arial" w:cs="Arial"/>
                <w:b/>
                <w:color w:val="000000"/>
                <w:sz w:val="20"/>
              </w:rPr>
              <w:t>13</w:t>
            </w:r>
          </w:p>
        </w:tc>
        <w:tc>
          <w:tcPr>
            <w:tcW w:w="2148" w:type="pct"/>
            <w:vAlign w:val="center"/>
          </w:tcPr>
          <w:p w:rsidR="005170C3" w:rsidRPr="00793AA2" w:rsidRDefault="005170C3" w:rsidP="00793AA2">
            <w:pPr>
              <w:pStyle w:val="TableParagraph"/>
              <w:spacing w:before="0"/>
              <w:ind w:left="37"/>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p>
          <w:p w:rsidR="005170C3" w:rsidRPr="00793AA2" w:rsidRDefault="005170C3" w:rsidP="00793AA2">
            <w:pPr>
              <w:pStyle w:val="TableParagraph"/>
              <w:spacing w:before="0"/>
              <w:ind w:left="38"/>
              <w:rPr>
                <w:rFonts w:ascii="Arial" w:hAnsi="Arial" w:cs="Arial"/>
                <w:color w:val="000000"/>
                <w:sz w:val="20"/>
                <w:lang w:val="ru-RU"/>
              </w:rPr>
            </w:pP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604" w:type="pct"/>
            <w:vAlign w:val="center"/>
          </w:tcPr>
          <w:p w:rsidR="005170C3" w:rsidRPr="004A567F" w:rsidRDefault="005170C3" w:rsidP="00793AA2">
            <w:pPr>
              <w:pStyle w:val="TableParagraph"/>
              <w:spacing w:before="0"/>
              <w:ind w:left="21"/>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ind w:left="28"/>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ind w:left="100"/>
              <w:rPr>
                <w:rFonts w:ascii="Arial" w:hAnsi="Arial" w:cs="Arial"/>
                <w:b/>
                <w:color w:val="000000"/>
                <w:sz w:val="20"/>
              </w:rPr>
            </w:pPr>
            <w:r w:rsidRPr="004A567F">
              <w:rPr>
                <w:rFonts w:ascii="Arial" w:hAnsi="Arial" w:cs="Arial"/>
                <w:b/>
                <w:color w:val="000000"/>
                <w:sz w:val="20"/>
              </w:rPr>
              <w:t>14</w:t>
            </w:r>
          </w:p>
        </w:tc>
        <w:tc>
          <w:tcPr>
            <w:tcW w:w="2148" w:type="pct"/>
            <w:vAlign w:val="center"/>
          </w:tcPr>
          <w:p w:rsidR="005170C3" w:rsidRPr="00793AA2" w:rsidRDefault="005170C3" w:rsidP="00793AA2">
            <w:pPr>
              <w:pStyle w:val="TableParagraph"/>
              <w:spacing w:before="0"/>
              <w:ind w:left="38"/>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p>
          <w:p w:rsidR="005170C3" w:rsidRPr="00793AA2" w:rsidRDefault="005170C3" w:rsidP="00793AA2">
            <w:pPr>
              <w:pStyle w:val="TableParagraph"/>
              <w:spacing w:before="0"/>
              <w:ind w:left="38"/>
              <w:rPr>
                <w:rFonts w:ascii="Arial" w:hAnsi="Arial" w:cs="Arial"/>
                <w:color w:val="000000"/>
                <w:sz w:val="20"/>
                <w:lang w:val="ru-RU"/>
              </w:rPr>
            </w:pP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604" w:type="pct"/>
            <w:vAlign w:val="center"/>
          </w:tcPr>
          <w:p w:rsidR="005170C3" w:rsidRPr="004A567F" w:rsidRDefault="005170C3" w:rsidP="00793AA2">
            <w:pPr>
              <w:pStyle w:val="TableParagraph"/>
              <w:spacing w:before="0"/>
              <w:ind w:left="21"/>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ind w:left="28"/>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66" w:type="pct"/>
            <w:vAlign w:val="center"/>
          </w:tcPr>
          <w:p w:rsidR="005170C3" w:rsidRPr="004A567F" w:rsidRDefault="005170C3" w:rsidP="00793AA2">
            <w:pPr>
              <w:pStyle w:val="TableParagraph"/>
              <w:spacing w:before="0"/>
              <w:ind w:left="100"/>
              <w:rPr>
                <w:rFonts w:ascii="Arial" w:hAnsi="Arial" w:cs="Arial"/>
                <w:b/>
                <w:color w:val="000000"/>
                <w:sz w:val="20"/>
              </w:rPr>
            </w:pPr>
            <w:r w:rsidRPr="004A567F">
              <w:rPr>
                <w:rFonts w:ascii="Arial" w:hAnsi="Arial" w:cs="Arial"/>
                <w:b/>
                <w:color w:val="000000"/>
                <w:sz w:val="20"/>
              </w:rPr>
              <w:t>15</w:t>
            </w:r>
          </w:p>
        </w:tc>
        <w:tc>
          <w:tcPr>
            <w:tcW w:w="2148" w:type="pct"/>
            <w:vAlign w:val="center"/>
          </w:tcPr>
          <w:p w:rsidR="005170C3" w:rsidRPr="00793AA2" w:rsidRDefault="005170C3" w:rsidP="00793AA2">
            <w:pPr>
              <w:pStyle w:val="TableParagraph"/>
              <w:spacing w:before="0"/>
              <w:ind w:left="38"/>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p>
          <w:p w:rsidR="005170C3" w:rsidRPr="00793AA2" w:rsidRDefault="005170C3" w:rsidP="00793AA2">
            <w:pPr>
              <w:pStyle w:val="TableParagraph"/>
              <w:spacing w:before="0"/>
              <w:ind w:left="38"/>
              <w:rPr>
                <w:rFonts w:ascii="Arial" w:hAnsi="Arial" w:cs="Arial"/>
                <w:color w:val="000000"/>
                <w:sz w:val="20"/>
                <w:lang w:val="ru-RU"/>
              </w:rPr>
            </w:pPr>
            <w:r w:rsidRPr="00793AA2">
              <w:rPr>
                <w:rFonts w:ascii="Arial" w:hAnsi="Arial" w:cs="Arial"/>
                <w:color w:val="000000"/>
                <w:sz w:val="20"/>
                <w:lang w:val="ru-RU"/>
              </w:rPr>
              <w:t>тепловой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p>
        </w:tc>
        <w:tc>
          <w:tcPr>
            <w:tcW w:w="604" w:type="pct"/>
            <w:vAlign w:val="center"/>
          </w:tcPr>
          <w:p w:rsidR="005170C3" w:rsidRPr="004A567F" w:rsidRDefault="005170C3" w:rsidP="00793AA2">
            <w:pPr>
              <w:pStyle w:val="TableParagraph"/>
              <w:spacing w:before="0"/>
              <w:ind w:left="21"/>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ind w:left="29"/>
              <w:rPr>
                <w:rFonts w:ascii="Arial" w:hAnsi="Arial" w:cs="Arial"/>
                <w:color w:val="000000"/>
                <w:sz w:val="20"/>
              </w:rPr>
            </w:pPr>
            <w:r w:rsidRPr="004A567F">
              <w:rPr>
                <w:rFonts w:ascii="Arial" w:hAnsi="Arial" w:cs="Arial"/>
                <w:color w:val="000000"/>
                <w:sz w:val="20"/>
              </w:rPr>
              <w:t>-</w:t>
            </w: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5"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bl>
    <w:p w:rsidR="00BC30D3" w:rsidRPr="004A567F" w:rsidRDefault="00BC30D3" w:rsidP="004A567F">
      <w:pPr>
        <w:pStyle w:val="a7"/>
        <w:rPr>
          <w:rFonts w:ascii="Arial" w:hAnsi="Arial" w:cs="Arial"/>
          <w:color w:val="000000"/>
        </w:rPr>
      </w:pPr>
    </w:p>
    <w:p w:rsidR="005170C3" w:rsidRPr="004A567F" w:rsidRDefault="005170C3" w:rsidP="004A567F">
      <w:pPr>
        <w:pStyle w:val="a7"/>
        <w:jc w:val="right"/>
        <w:rPr>
          <w:rFonts w:ascii="Arial" w:hAnsi="Arial" w:cs="Arial"/>
          <w:color w:val="000000"/>
        </w:rPr>
      </w:pPr>
      <w:r w:rsidRPr="004A567F">
        <w:rPr>
          <w:rFonts w:ascii="Arial" w:hAnsi="Arial" w:cs="Arial"/>
          <w:color w:val="000000"/>
        </w:rPr>
        <w:t>ПЕРЕЧЕНЬ</w:t>
      </w:r>
    </w:p>
    <w:p w:rsidR="005170C3" w:rsidRPr="004A567F" w:rsidRDefault="005170C3" w:rsidP="004A567F">
      <w:pPr>
        <w:ind w:left="1478" w:right="886"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1987" w:right="877"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519" w:right="883"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8"/>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5170C3" w:rsidRPr="00793AA2" w:rsidRDefault="005170C3" w:rsidP="004A567F">
      <w:pPr>
        <w:pStyle w:val="a7"/>
        <w:ind w:left="4216" w:right="1163" w:hanging="1604"/>
        <w:rPr>
          <w:rFonts w:ascii="Arial" w:hAnsi="Arial" w:cs="Arial"/>
          <w:color w:val="000000"/>
          <w:lang w:val="ru-RU"/>
        </w:rPr>
      </w:pPr>
      <w:r w:rsidRPr="00793AA2">
        <w:rPr>
          <w:rFonts w:ascii="Arial" w:hAnsi="Arial" w:cs="Arial"/>
          <w:color w:val="000000"/>
          <w:lang w:val="ru-RU"/>
        </w:rPr>
        <w:t>МЕРОПРИЯТИЙ</w:t>
      </w:r>
      <w:r w:rsidR="00330DE8" w:rsidRPr="00793AA2">
        <w:rPr>
          <w:rFonts w:ascii="Arial" w:hAnsi="Arial" w:cs="Arial"/>
          <w:color w:val="000000"/>
          <w:lang w:val="ru-RU"/>
        </w:rPr>
        <w:t xml:space="preserve"> </w:t>
      </w:r>
      <w:r w:rsidRPr="00793AA2">
        <w:rPr>
          <w:rFonts w:ascii="Arial" w:hAnsi="Arial" w:cs="Arial"/>
          <w:color w:val="000000"/>
          <w:lang w:val="ru-RU"/>
        </w:rPr>
        <w:t>ПРОГРАММЫ</w:t>
      </w:r>
      <w:r w:rsidR="00330DE8" w:rsidRPr="00793AA2">
        <w:rPr>
          <w:rFonts w:ascii="Arial" w:hAnsi="Arial" w:cs="Arial"/>
          <w:color w:val="000000"/>
          <w:lang w:val="ru-RU"/>
        </w:rPr>
        <w:t xml:space="preserve"> </w:t>
      </w:r>
      <w:r w:rsidRPr="00793AA2">
        <w:rPr>
          <w:rFonts w:ascii="Arial" w:hAnsi="Arial" w:cs="Arial"/>
          <w:color w:val="000000"/>
          <w:lang w:val="ru-RU"/>
        </w:rPr>
        <w:t>ЭНЕРГОСБЕРЕЖЕНИЯ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ПОВЫШЕНИЯ</w:t>
      </w:r>
      <w:r w:rsidR="00330DE8" w:rsidRPr="00793AA2">
        <w:rPr>
          <w:rFonts w:ascii="Arial" w:hAnsi="Arial" w:cs="Arial"/>
          <w:color w:val="000000"/>
          <w:lang w:val="ru-RU"/>
        </w:rPr>
        <w:t xml:space="preserve"> </w:t>
      </w:r>
      <w:r w:rsidRPr="00793AA2">
        <w:rPr>
          <w:rFonts w:ascii="Arial" w:hAnsi="Arial" w:cs="Arial"/>
          <w:color w:val="000000"/>
          <w:lang w:val="ru-RU"/>
        </w:rPr>
        <w:t>ЭНЕРГЕТИЧЕСКОЙ</w:t>
      </w:r>
      <w:r w:rsidR="00330DE8" w:rsidRPr="00793AA2">
        <w:rPr>
          <w:rFonts w:ascii="Arial" w:hAnsi="Arial" w:cs="Arial"/>
          <w:color w:val="000000"/>
          <w:lang w:val="ru-RU"/>
        </w:rPr>
        <w:t xml:space="preserve"> </w:t>
      </w:r>
      <w:r w:rsidRPr="00793AA2">
        <w:rPr>
          <w:rFonts w:ascii="Arial" w:hAnsi="Arial" w:cs="Arial"/>
          <w:color w:val="000000"/>
          <w:lang w:val="ru-RU"/>
        </w:rPr>
        <w:t>ЭФФЕКТИВНОСТИ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672"/>
        <w:gridCol w:w="181"/>
        <w:gridCol w:w="4603"/>
        <w:gridCol w:w="1456"/>
        <w:gridCol w:w="74"/>
        <w:gridCol w:w="1250"/>
        <w:gridCol w:w="614"/>
        <w:gridCol w:w="596"/>
        <w:gridCol w:w="986"/>
        <w:gridCol w:w="104"/>
        <w:gridCol w:w="1428"/>
        <w:gridCol w:w="163"/>
        <w:gridCol w:w="1216"/>
        <w:gridCol w:w="2012"/>
      </w:tblGrid>
      <w:tr w:rsidR="005170C3" w:rsidRPr="004A567F" w:rsidTr="00793AA2">
        <w:trPr>
          <w:gridAfter w:val="2"/>
          <w:wAfter w:w="1051" w:type="pct"/>
        </w:trPr>
        <w:tc>
          <w:tcPr>
            <w:tcW w:w="219" w:type="pct"/>
            <w:vMerge w:val="restart"/>
            <w:shd w:val="clear" w:color="auto" w:fill="C5D9F1"/>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83" w:right="44"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558"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19" w:right="441" w:hanging="852"/>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2171" w:type="pct"/>
            <w:gridSpan w:val="9"/>
            <w:shd w:val="clear" w:color="auto" w:fill="C5D9F1"/>
            <w:vAlign w:val="center"/>
          </w:tcPr>
          <w:p w:rsidR="005170C3" w:rsidRPr="004A567F" w:rsidRDefault="005170C3" w:rsidP="00793AA2">
            <w:pPr>
              <w:pStyle w:val="TableParagraph"/>
              <w:spacing w:before="0"/>
              <w:ind w:left="2330" w:right="2291"/>
              <w:rPr>
                <w:rFonts w:ascii="Arial" w:hAnsi="Arial" w:cs="Arial"/>
                <w:b/>
                <w:color w:val="000000"/>
                <w:sz w:val="20"/>
              </w:rPr>
            </w:pPr>
            <w:r w:rsidRPr="004A567F">
              <w:rPr>
                <w:rFonts w:ascii="Arial" w:hAnsi="Arial" w:cs="Arial"/>
                <w:b/>
                <w:color w:val="000000"/>
                <w:sz w:val="20"/>
              </w:rPr>
              <w:t>2021</w:t>
            </w:r>
            <w:r w:rsidR="00330DE8" w:rsidRPr="004A567F">
              <w:rPr>
                <w:rFonts w:ascii="Arial" w:hAnsi="Arial" w:cs="Arial"/>
                <w:b/>
                <w:color w:val="000000"/>
                <w:sz w:val="20"/>
              </w:rPr>
              <w:t xml:space="preserve"> </w:t>
            </w:r>
            <w:r w:rsidRPr="004A567F">
              <w:rPr>
                <w:rFonts w:ascii="Arial" w:hAnsi="Arial" w:cs="Arial"/>
                <w:b/>
                <w:color w:val="000000"/>
                <w:sz w:val="20"/>
              </w:rPr>
              <w:t>г.</w:t>
            </w:r>
          </w:p>
        </w:tc>
      </w:tr>
      <w:tr w:rsidR="005170C3" w:rsidRPr="004A567F" w:rsidTr="00793AA2">
        <w:trPr>
          <w:gridAfter w:val="2"/>
          <w:wAfter w:w="1051" w:type="pct"/>
        </w:trPr>
        <w:tc>
          <w:tcPr>
            <w:tcW w:w="21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55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905" w:type="pct"/>
            <w:gridSpan w:val="3"/>
            <w:vMerge w:val="restart"/>
            <w:shd w:val="clear" w:color="auto" w:fill="C5D9F1"/>
            <w:vAlign w:val="center"/>
          </w:tcPr>
          <w:p w:rsidR="005170C3" w:rsidRPr="004A567F" w:rsidRDefault="005170C3" w:rsidP="00793AA2">
            <w:pPr>
              <w:pStyle w:val="TableParagraph"/>
              <w:spacing w:before="0"/>
              <w:ind w:left="441" w:right="417" w:firstLine="62"/>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266" w:type="pct"/>
            <w:gridSpan w:val="6"/>
            <w:shd w:val="clear" w:color="auto" w:fill="C5D9F1"/>
            <w:vAlign w:val="center"/>
          </w:tcPr>
          <w:p w:rsidR="005170C3" w:rsidRPr="004A567F" w:rsidRDefault="005170C3" w:rsidP="00793AA2">
            <w:pPr>
              <w:pStyle w:val="TableParagraph"/>
              <w:spacing w:before="0"/>
              <w:ind w:left="307" w:right="274" w:firstLine="196"/>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rPr>
          <w:gridAfter w:val="2"/>
          <w:wAfter w:w="1051" w:type="pct"/>
        </w:trPr>
        <w:tc>
          <w:tcPr>
            <w:tcW w:w="21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55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905"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749" w:type="pct"/>
            <w:gridSpan w:val="4"/>
            <w:shd w:val="clear" w:color="auto" w:fill="C5D9F1"/>
            <w:vAlign w:val="center"/>
          </w:tcPr>
          <w:p w:rsidR="005170C3" w:rsidRPr="004A567F" w:rsidRDefault="005170C3" w:rsidP="00793AA2">
            <w:pPr>
              <w:pStyle w:val="TableParagraph"/>
              <w:spacing w:before="0"/>
              <w:ind w:left="341" w:right="137" w:hanging="168"/>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517" w:type="pct"/>
            <w:gridSpan w:val="2"/>
            <w:vMerge w:val="restart"/>
            <w:shd w:val="clear" w:color="auto" w:fill="C5D9F1"/>
            <w:vAlign w:val="center"/>
          </w:tcPr>
          <w:p w:rsidR="005170C3" w:rsidRPr="00793AA2" w:rsidRDefault="005170C3" w:rsidP="00793AA2">
            <w:pPr>
              <w:pStyle w:val="TableParagraph"/>
              <w:spacing w:before="0"/>
              <w:ind w:left="195" w:right="166" w:hanging="1"/>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proofErr w:type="gramStart"/>
            <w:r w:rsidRPr="00793AA2">
              <w:rPr>
                <w:rFonts w:ascii="Arial" w:hAnsi="Arial" w:cs="Arial"/>
                <w:b/>
                <w:color w:val="000000"/>
                <w:sz w:val="20"/>
                <w:lang w:val="ru-RU"/>
              </w:rPr>
              <w:t>стои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мостном</w:t>
            </w:r>
            <w:proofErr w:type="gramEnd"/>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pacing w:val="5"/>
                <w:sz w:val="20"/>
                <w:lang w:val="ru-RU"/>
              </w:rPr>
              <w:t xml:space="preserve"> </w:t>
            </w:r>
            <w:r w:rsidRPr="00793AA2">
              <w:rPr>
                <w:rFonts w:ascii="Arial" w:hAnsi="Arial" w:cs="Arial"/>
                <w:b/>
                <w:color w:val="000000"/>
                <w:spacing w:val="-5"/>
                <w:sz w:val="20"/>
                <w:lang w:val="ru-RU"/>
              </w:rPr>
              <w:t>руб.</w:t>
            </w:r>
          </w:p>
        </w:tc>
      </w:tr>
      <w:tr w:rsidR="00532E73" w:rsidRPr="004A567F" w:rsidTr="00793AA2">
        <w:trPr>
          <w:gridAfter w:val="2"/>
          <w:wAfter w:w="1051" w:type="pct"/>
        </w:trPr>
        <w:tc>
          <w:tcPr>
            <w:tcW w:w="21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55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498" w:type="pct"/>
            <w:gridSpan w:val="2"/>
            <w:shd w:val="clear" w:color="auto" w:fill="C5D9F1"/>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120" w:right="96"/>
              <w:rPr>
                <w:rFonts w:ascii="Arial" w:hAnsi="Arial" w:cs="Arial"/>
                <w:b/>
                <w:color w:val="000000"/>
                <w:sz w:val="20"/>
              </w:rPr>
            </w:pPr>
            <w:r w:rsidRPr="004A567F">
              <w:rPr>
                <w:rFonts w:ascii="Arial" w:hAnsi="Arial" w:cs="Arial"/>
                <w:b/>
                <w:color w:val="000000"/>
                <w:sz w:val="20"/>
              </w:rPr>
              <w:t>источник</w:t>
            </w:r>
          </w:p>
        </w:tc>
        <w:tc>
          <w:tcPr>
            <w:tcW w:w="407" w:type="pct"/>
            <w:shd w:val="clear" w:color="auto" w:fill="C5D9F1"/>
            <w:vAlign w:val="center"/>
          </w:tcPr>
          <w:p w:rsidR="005170C3" w:rsidRPr="004A567F" w:rsidRDefault="005170C3" w:rsidP="00793AA2">
            <w:pPr>
              <w:pStyle w:val="TableParagraph"/>
              <w:spacing w:before="0"/>
              <w:ind w:left="57" w:right="16" w:firstLine="117"/>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394"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12"/>
              <w:rPr>
                <w:rFonts w:ascii="Arial" w:hAnsi="Arial" w:cs="Arial"/>
                <w:b/>
                <w:color w:val="000000"/>
                <w:sz w:val="20"/>
              </w:rPr>
            </w:pPr>
            <w:r w:rsidRPr="004A567F">
              <w:rPr>
                <w:rFonts w:ascii="Arial" w:hAnsi="Arial" w:cs="Arial"/>
                <w:b/>
                <w:color w:val="000000"/>
                <w:sz w:val="20"/>
              </w:rPr>
              <w:t>кол-во</w:t>
            </w:r>
          </w:p>
        </w:tc>
        <w:tc>
          <w:tcPr>
            <w:tcW w:w="355"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6" w:right="25"/>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изм</w:t>
            </w:r>
            <w:proofErr w:type="gramEnd"/>
            <w:r w:rsidRPr="004A567F">
              <w:rPr>
                <w:rFonts w:ascii="Arial" w:hAnsi="Arial" w:cs="Arial"/>
                <w:b/>
                <w:color w:val="000000"/>
                <w:sz w:val="20"/>
              </w:rPr>
              <w:t>.</w:t>
            </w:r>
          </w:p>
        </w:tc>
        <w:tc>
          <w:tcPr>
            <w:tcW w:w="517"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532E73" w:rsidRPr="004A567F" w:rsidTr="00793AA2">
        <w:trPr>
          <w:gridAfter w:val="2"/>
          <w:wAfter w:w="1051" w:type="pct"/>
          <w:cantSplit/>
        </w:trPr>
        <w:tc>
          <w:tcPr>
            <w:tcW w:w="219" w:type="pct"/>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1</w:t>
            </w:r>
          </w:p>
        </w:tc>
        <w:tc>
          <w:tcPr>
            <w:tcW w:w="1558" w:type="pct"/>
            <w:gridSpan w:val="2"/>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2</w:t>
            </w:r>
          </w:p>
        </w:tc>
        <w:tc>
          <w:tcPr>
            <w:tcW w:w="498" w:type="pct"/>
            <w:gridSpan w:val="2"/>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3</w:t>
            </w:r>
          </w:p>
        </w:tc>
        <w:tc>
          <w:tcPr>
            <w:tcW w:w="407" w:type="pct"/>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4</w:t>
            </w:r>
          </w:p>
        </w:tc>
        <w:tc>
          <w:tcPr>
            <w:tcW w:w="394" w:type="pct"/>
            <w:gridSpan w:val="2"/>
            <w:shd w:val="clear" w:color="auto" w:fill="C5D9F1"/>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5</w:t>
            </w:r>
          </w:p>
        </w:tc>
        <w:tc>
          <w:tcPr>
            <w:tcW w:w="355" w:type="pct"/>
            <w:gridSpan w:val="2"/>
            <w:shd w:val="clear" w:color="auto" w:fill="C5D9F1"/>
            <w:vAlign w:val="center"/>
          </w:tcPr>
          <w:p w:rsidR="005170C3" w:rsidRPr="004A567F" w:rsidRDefault="005170C3" w:rsidP="00793AA2">
            <w:pPr>
              <w:pStyle w:val="TableParagraph"/>
              <w:spacing w:before="0"/>
              <w:ind w:left="38"/>
              <w:rPr>
                <w:rFonts w:ascii="Arial" w:hAnsi="Arial" w:cs="Arial"/>
                <w:color w:val="000000"/>
                <w:sz w:val="20"/>
              </w:rPr>
            </w:pPr>
            <w:r w:rsidRPr="004A567F">
              <w:rPr>
                <w:rFonts w:ascii="Arial" w:hAnsi="Arial" w:cs="Arial"/>
                <w:color w:val="000000"/>
                <w:sz w:val="20"/>
              </w:rPr>
              <w:t>6</w:t>
            </w:r>
          </w:p>
        </w:tc>
        <w:tc>
          <w:tcPr>
            <w:tcW w:w="517" w:type="pct"/>
            <w:gridSpan w:val="2"/>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7</w:t>
            </w:r>
          </w:p>
        </w:tc>
      </w:tr>
      <w:tr w:rsidR="005170C3" w:rsidRPr="004A567F" w:rsidTr="00793AA2">
        <w:trPr>
          <w:gridAfter w:val="2"/>
          <w:wAfter w:w="1051" w:type="pct"/>
          <w:cantSplit/>
        </w:trPr>
        <w:tc>
          <w:tcPr>
            <w:tcW w:w="3949" w:type="pct"/>
            <w:gridSpan w:val="12"/>
            <w:vAlign w:val="center"/>
          </w:tcPr>
          <w:p w:rsidR="005170C3" w:rsidRPr="004A567F" w:rsidRDefault="005170C3" w:rsidP="00793AA2">
            <w:pPr>
              <w:pStyle w:val="TableParagraph"/>
              <w:spacing w:before="0"/>
              <w:ind w:left="3316" w:right="3309"/>
              <w:rPr>
                <w:rFonts w:ascii="Arial" w:hAnsi="Arial" w:cs="Arial"/>
                <w:b/>
                <w:color w:val="000000"/>
                <w:sz w:val="20"/>
              </w:rPr>
            </w:pPr>
            <w:r w:rsidRPr="004A567F">
              <w:rPr>
                <w:rFonts w:ascii="Arial" w:hAnsi="Arial" w:cs="Arial"/>
                <w:b/>
                <w:color w:val="000000"/>
                <w:sz w:val="20"/>
              </w:rPr>
              <w:t>Организационные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1</w:t>
            </w:r>
          </w:p>
        </w:tc>
        <w:tc>
          <w:tcPr>
            <w:tcW w:w="1558" w:type="pct"/>
            <w:gridSpan w:val="2"/>
            <w:vAlign w:val="center"/>
          </w:tcPr>
          <w:p w:rsidR="005170C3" w:rsidRPr="00793AA2" w:rsidRDefault="005170C3" w:rsidP="00793AA2">
            <w:pPr>
              <w:pStyle w:val="TableParagraph"/>
              <w:spacing w:before="0"/>
              <w:ind w:left="33" w:right="212"/>
              <w:rPr>
                <w:rFonts w:ascii="Arial" w:hAnsi="Arial" w:cs="Arial"/>
                <w:color w:val="000000"/>
                <w:sz w:val="20"/>
                <w:lang w:val="ru-RU"/>
              </w:rPr>
            </w:pPr>
            <w:r w:rsidRPr="00793AA2">
              <w:rPr>
                <w:rFonts w:ascii="Arial" w:hAnsi="Arial" w:cs="Arial"/>
                <w:color w:val="000000"/>
                <w:sz w:val="20"/>
                <w:lang w:val="ru-RU"/>
              </w:rPr>
              <w:t>Обучение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ответственного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w:t>
            </w:r>
            <w:r w:rsidRPr="00793AA2">
              <w:rPr>
                <w:rFonts w:ascii="Arial" w:hAnsi="Arial" w:cs="Arial"/>
                <w:color w:val="000000"/>
                <w:sz w:val="20"/>
                <w:lang w:val="ru-RU"/>
              </w:rPr>
              <w:t>е</w:t>
            </w:r>
            <w:r w:rsidRPr="00793AA2">
              <w:rPr>
                <w:rFonts w:ascii="Arial" w:hAnsi="Arial" w:cs="Arial"/>
                <w:color w:val="000000"/>
                <w:sz w:val="20"/>
                <w:lang w:val="ru-RU"/>
              </w:rPr>
              <w:t>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4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2</w:t>
            </w:r>
          </w:p>
        </w:tc>
        <w:tc>
          <w:tcPr>
            <w:tcW w:w="1558" w:type="pct"/>
            <w:gridSpan w:val="2"/>
            <w:vAlign w:val="center"/>
          </w:tcPr>
          <w:p w:rsidR="005170C3" w:rsidRPr="00793AA2" w:rsidRDefault="005170C3" w:rsidP="00793AA2">
            <w:pPr>
              <w:pStyle w:val="TableParagraph"/>
              <w:spacing w:before="0"/>
              <w:ind w:left="33" w:right="8" w:hanging="1"/>
              <w:rPr>
                <w:rFonts w:ascii="Arial" w:hAnsi="Arial" w:cs="Arial"/>
                <w:color w:val="000000"/>
                <w:sz w:val="20"/>
                <w:lang w:val="ru-RU"/>
              </w:rPr>
            </w:pPr>
            <w:r w:rsidRPr="00793AA2">
              <w:rPr>
                <w:rFonts w:ascii="Arial" w:hAnsi="Arial" w:cs="Arial"/>
                <w:color w:val="000000"/>
                <w:sz w:val="20"/>
                <w:lang w:val="ru-RU"/>
              </w:rPr>
              <w:t>Отчет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w:t>
            </w:r>
            <w:r w:rsidRPr="00793AA2">
              <w:rPr>
                <w:rFonts w:ascii="Arial" w:hAnsi="Arial" w:cs="Arial"/>
                <w:color w:val="000000"/>
                <w:sz w:val="20"/>
                <w:lang w:val="ru-RU"/>
              </w:rPr>
              <w:t>е</w:t>
            </w:r>
            <w:r w:rsidRPr="00793AA2">
              <w:rPr>
                <w:rFonts w:ascii="Arial" w:hAnsi="Arial" w:cs="Arial"/>
                <w:color w:val="000000"/>
                <w:sz w:val="20"/>
                <w:lang w:val="ru-RU"/>
              </w:rPr>
              <w:t>ской</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3</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Сверка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журнала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учета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w:t>
            </w:r>
          </w:p>
          <w:p w:rsidR="005170C3" w:rsidRPr="00793AA2" w:rsidRDefault="005170C3" w:rsidP="00793AA2">
            <w:pPr>
              <w:pStyle w:val="TableParagraph"/>
              <w:spacing w:before="0"/>
              <w:ind w:left="33" w:right="237"/>
              <w:rPr>
                <w:rFonts w:ascii="Arial" w:hAnsi="Arial" w:cs="Arial"/>
                <w:color w:val="000000"/>
                <w:sz w:val="20"/>
                <w:lang w:val="ru-RU"/>
              </w:rPr>
            </w:pPr>
            <w:r w:rsidRPr="00793AA2">
              <w:rPr>
                <w:rFonts w:ascii="Arial" w:hAnsi="Arial" w:cs="Arial"/>
                <w:color w:val="000000"/>
                <w:sz w:val="20"/>
                <w:lang w:val="ru-RU"/>
              </w:rPr>
              <w:t>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ресурсов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счетами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поставщиков</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4</w:t>
            </w:r>
          </w:p>
        </w:tc>
        <w:tc>
          <w:tcPr>
            <w:tcW w:w="1558" w:type="pct"/>
            <w:gridSpan w:val="2"/>
            <w:vAlign w:val="center"/>
          </w:tcPr>
          <w:p w:rsidR="005170C3" w:rsidRPr="00793AA2" w:rsidRDefault="005170C3" w:rsidP="00793AA2">
            <w:pPr>
              <w:pStyle w:val="TableParagraph"/>
              <w:spacing w:before="0"/>
              <w:ind w:left="33" w:right="792"/>
              <w:rPr>
                <w:rFonts w:ascii="Arial" w:hAnsi="Arial" w:cs="Arial"/>
                <w:color w:val="000000"/>
                <w:sz w:val="20"/>
                <w:lang w:val="ru-RU"/>
              </w:rPr>
            </w:pPr>
            <w:r w:rsidRPr="00793AA2">
              <w:rPr>
                <w:rFonts w:ascii="Arial" w:hAnsi="Arial" w:cs="Arial"/>
                <w:color w:val="000000"/>
                <w:sz w:val="20"/>
                <w:lang w:val="ru-RU"/>
              </w:rPr>
              <w:t>Создание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комплекта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материалов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для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инструктажа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5</w:t>
            </w:r>
          </w:p>
        </w:tc>
        <w:tc>
          <w:tcPr>
            <w:tcW w:w="1558" w:type="pct"/>
            <w:gridSpan w:val="2"/>
            <w:vAlign w:val="center"/>
          </w:tcPr>
          <w:p w:rsidR="005170C3" w:rsidRPr="00793AA2" w:rsidRDefault="005170C3" w:rsidP="00793AA2">
            <w:pPr>
              <w:pStyle w:val="TableParagraph"/>
              <w:spacing w:before="0"/>
              <w:ind w:left="33" w:right="606" w:hanging="1"/>
              <w:rPr>
                <w:rFonts w:ascii="Arial" w:hAnsi="Arial" w:cs="Arial"/>
                <w:color w:val="000000"/>
                <w:sz w:val="20"/>
                <w:lang w:val="ru-RU"/>
              </w:rPr>
            </w:pPr>
            <w:r w:rsidRPr="00793AA2">
              <w:rPr>
                <w:rFonts w:ascii="Arial" w:hAnsi="Arial" w:cs="Arial"/>
                <w:color w:val="000000"/>
                <w:sz w:val="20"/>
                <w:lang w:val="ru-RU"/>
              </w:rPr>
              <w:t>Инструктаж</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персонала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посетителей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6</w:t>
            </w:r>
          </w:p>
        </w:tc>
        <w:tc>
          <w:tcPr>
            <w:tcW w:w="1558" w:type="pct"/>
            <w:gridSpan w:val="2"/>
            <w:vAlign w:val="center"/>
          </w:tcPr>
          <w:p w:rsidR="005170C3" w:rsidRPr="00793AA2" w:rsidRDefault="005170C3" w:rsidP="00793AA2">
            <w:pPr>
              <w:pStyle w:val="TableParagraph"/>
              <w:spacing w:before="0"/>
              <w:ind w:left="33" w:right="480"/>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средств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7</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Введение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контроль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графика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режимов</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8</w:t>
            </w:r>
          </w:p>
        </w:tc>
        <w:tc>
          <w:tcPr>
            <w:tcW w:w="1558" w:type="pct"/>
            <w:gridSpan w:val="2"/>
            <w:vAlign w:val="center"/>
          </w:tcPr>
          <w:p w:rsidR="005170C3" w:rsidRPr="00793AA2" w:rsidRDefault="005170C3" w:rsidP="00793AA2">
            <w:pPr>
              <w:pStyle w:val="TableParagraph"/>
              <w:spacing w:before="0"/>
              <w:ind w:left="33" w:right="577"/>
              <w:rPr>
                <w:rFonts w:ascii="Arial" w:hAnsi="Arial" w:cs="Arial"/>
                <w:color w:val="000000"/>
                <w:sz w:val="20"/>
                <w:lang w:val="ru-RU"/>
              </w:rPr>
            </w:pPr>
            <w:r w:rsidRPr="00793AA2">
              <w:rPr>
                <w:rFonts w:ascii="Arial" w:hAnsi="Arial" w:cs="Arial"/>
                <w:color w:val="000000"/>
                <w:sz w:val="20"/>
                <w:lang w:val="ru-RU"/>
              </w:rPr>
              <w:t>Освобождение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декоративных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ограждений,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штор,</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близко</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стоящей</w:t>
            </w:r>
            <w:r w:rsidR="00330DE8" w:rsidRPr="004A567F">
              <w:rPr>
                <w:rFonts w:ascii="Arial" w:hAnsi="Arial" w:cs="Arial"/>
                <w:color w:val="000000"/>
                <w:sz w:val="20"/>
              </w:rPr>
              <w:t xml:space="preserve"> </w:t>
            </w:r>
            <w:r w:rsidRPr="004A567F">
              <w:rPr>
                <w:rFonts w:ascii="Arial" w:hAnsi="Arial" w:cs="Arial"/>
                <w:color w:val="000000"/>
                <w:sz w:val="20"/>
              </w:rPr>
              <w:t>мебели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9</w:t>
            </w:r>
          </w:p>
        </w:tc>
        <w:tc>
          <w:tcPr>
            <w:tcW w:w="1558" w:type="pct"/>
            <w:gridSpan w:val="2"/>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Балансировка</w:t>
            </w:r>
            <w:r w:rsidR="00330DE8" w:rsidRPr="004A567F">
              <w:rPr>
                <w:rFonts w:ascii="Arial" w:hAnsi="Arial" w:cs="Arial"/>
                <w:color w:val="000000"/>
                <w:sz w:val="20"/>
              </w:rPr>
              <w:t xml:space="preserve"> </w:t>
            </w:r>
            <w:r w:rsidRPr="004A567F">
              <w:rPr>
                <w:rFonts w:ascii="Arial" w:hAnsi="Arial" w:cs="Arial"/>
                <w:color w:val="000000"/>
                <w:sz w:val="20"/>
              </w:rPr>
              <w:t>стояков</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10</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Своевременное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выключение</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светильников</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132" w:right="95"/>
              <w:rPr>
                <w:rFonts w:ascii="Arial" w:hAnsi="Arial" w:cs="Arial"/>
                <w:color w:val="000000"/>
                <w:sz w:val="20"/>
              </w:rPr>
            </w:pPr>
            <w:r w:rsidRPr="004A567F">
              <w:rPr>
                <w:rFonts w:ascii="Arial" w:hAnsi="Arial" w:cs="Arial"/>
                <w:color w:val="000000"/>
                <w:sz w:val="20"/>
              </w:rPr>
              <w:t>12</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0,1</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11</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Отключение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розетки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в</w:t>
            </w:r>
            <w:proofErr w:type="gramEnd"/>
          </w:p>
          <w:p w:rsidR="005170C3" w:rsidRPr="00793AA2" w:rsidRDefault="005170C3" w:rsidP="00793AA2">
            <w:pPr>
              <w:pStyle w:val="TableParagraph"/>
              <w:spacing w:before="0"/>
              <w:ind w:left="33"/>
              <w:rPr>
                <w:rFonts w:ascii="Arial" w:hAnsi="Arial" w:cs="Arial"/>
                <w:color w:val="000000"/>
                <w:sz w:val="20"/>
                <w:lang w:val="ru-RU"/>
              </w:rPr>
            </w:pPr>
            <w:proofErr w:type="gramStart"/>
            <w:r w:rsidRPr="00793AA2">
              <w:rPr>
                <w:rFonts w:ascii="Arial" w:hAnsi="Arial" w:cs="Arial"/>
                <w:color w:val="000000"/>
                <w:sz w:val="20"/>
                <w:lang w:val="ru-RU"/>
              </w:rPr>
              <w:t>конце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рабочего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дня</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6</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12</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Запрет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использование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подзарядку</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личных</w:t>
            </w:r>
            <w:proofErr w:type="gramEnd"/>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бытовых</w:t>
            </w:r>
            <w:r w:rsidR="00330DE8" w:rsidRPr="004A567F">
              <w:rPr>
                <w:rFonts w:ascii="Arial" w:hAnsi="Arial" w:cs="Arial"/>
                <w:color w:val="000000"/>
                <w:sz w:val="20"/>
              </w:rPr>
              <w:t xml:space="preserve"> </w:t>
            </w:r>
            <w:r w:rsidRPr="004A567F">
              <w:rPr>
                <w:rFonts w:ascii="Arial" w:hAnsi="Arial" w:cs="Arial"/>
                <w:color w:val="000000"/>
                <w:sz w:val="20"/>
              </w:rPr>
              <w:t>приборов</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5</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lastRenderedPageBreak/>
              <w:t>13</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Регулярная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пыли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отложений</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1</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14</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15</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c>
          <w:tcPr>
            <w:tcW w:w="278"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83" w:right="44"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973"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19" w:right="441" w:hanging="852"/>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2749" w:type="pct"/>
            <w:gridSpan w:val="10"/>
            <w:shd w:val="clear" w:color="auto" w:fill="C5D9F1"/>
            <w:vAlign w:val="center"/>
          </w:tcPr>
          <w:p w:rsidR="005170C3" w:rsidRPr="004A567F" w:rsidRDefault="005170C3" w:rsidP="00793AA2">
            <w:pPr>
              <w:pStyle w:val="TableParagraph"/>
              <w:spacing w:before="0"/>
              <w:ind w:left="2330" w:right="2291"/>
              <w:rPr>
                <w:rFonts w:ascii="Arial" w:hAnsi="Arial" w:cs="Arial"/>
                <w:b/>
                <w:color w:val="000000"/>
                <w:sz w:val="20"/>
              </w:rPr>
            </w:pPr>
            <w:r w:rsidRPr="004A567F">
              <w:rPr>
                <w:rFonts w:ascii="Arial" w:hAnsi="Arial" w:cs="Arial"/>
                <w:b/>
                <w:color w:val="000000"/>
                <w:sz w:val="20"/>
              </w:rPr>
              <w:t>2021</w:t>
            </w:r>
            <w:r w:rsidR="00330DE8" w:rsidRPr="004A567F">
              <w:rPr>
                <w:rFonts w:ascii="Arial" w:hAnsi="Arial" w:cs="Arial"/>
                <w:b/>
                <w:color w:val="000000"/>
                <w:sz w:val="20"/>
              </w:rPr>
              <w:t xml:space="preserve"> </w:t>
            </w:r>
            <w:r w:rsidRPr="004A567F">
              <w:rPr>
                <w:rFonts w:ascii="Arial" w:hAnsi="Arial" w:cs="Arial"/>
                <w:b/>
                <w:color w:val="000000"/>
                <w:sz w:val="20"/>
              </w:rPr>
              <w:t>г.</w:t>
            </w:r>
          </w:p>
        </w:tc>
      </w:tr>
      <w:tr w:rsidR="005170C3" w:rsidRPr="004A567F" w:rsidTr="00793AA2">
        <w:tc>
          <w:tcPr>
            <w:tcW w:w="27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97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46" w:type="pct"/>
            <w:gridSpan w:val="5"/>
            <w:vMerge w:val="restart"/>
            <w:shd w:val="clear" w:color="auto" w:fill="C5D9F1"/>
            <w:vAlign w:val="center"/>
          </w:tcPr>
          <w:p w:rsidR="005170C3" w:rsidRPr="004A567F" w:rsidRDefault="005170C3" w:rsidP="00793AA2">
            <w:pPr>
              <w:pStyle w:val="TableParagraph"/>
              <w:spacing w:before="0"/>
              <w:ind w:left="441" w:right="417" w:firstLine="62"/>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603" w:type="pct"/>
            <w:gridSpan w:val="5"/>
            <w:shd w:val="clear" w:color="auto" w:fill="C5D9F1"/>
            <w:vAlign w:val="center"/>
          </w:tcPr>
          <w:p w:rsidR="005170C3" w:rsidRPr="004A567F" w:rsidRDefault="005170C3" w:rsidP="00793AA2">
            <w:pPr>
              <w:pStyle w:val="TableParagraph"/>
              <w:spacing w:before="0"/>
              <w:ind w:left="307" w:right="274" w:firstLine="196"/>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c>
          <w:tcPr>
            <w:tcW w:w="27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97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46" w:type="pct"/>
            <w:gridSpan w:val="5"/>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948" w:type="pct"/>
            <w:gridSpan w:val="4"/>
            <w:shd w:val="clear" w:color="auto" w:fill="C5D9F1"/>
            <w:vAlign w:val="center"/>
          </w:tcPr>
          <w:p w:rsidR="005170C3" w:rsidRPr="004A567F" w:rsidRDefault="005170C3" w:rsidP="00793AA2">
            <w:pPr>
              <w:pStyle w:val="TableParagraph"/>
              <w:spacing w:before="0"/>
              <w:ind w:left="341" w:right="137" w:hanging="168"/>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655" w:type="pct"/>
            <w:vMerge w:val="restart"/>
            <w:shd w:val="clear" w:color="auto" w:fill="C5D9F1"/>
            <w:vAlign w:val="center"/>
          </w:tcPr>
          <w:p w:rsidR="005170C3" w:rsidRPr="00793AA2" w:rsidRDefault="005170C3" w:rsidP="00793AA2">
            <w:pPr>
              <w:pStyle w:val="TableParagraph"/>
              <w:spacing w:before="0"/>
              <w:ind w:left="195" w:right="166" w:hanging="1"/>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proofErr w:type="gramStart"/>
            <w:r w:rsidRPr="00793AA2">
              <w:rPr>
                <w:rFonts w:ascii="Arial" w:hAnsi="Arial" w:cs="Arial"/>
                <w:b/>
                <w:color w:val="000000"/>
                <w:sz w:val="20"/>
                <w:lang w:val="ru-RU"/>
              </w:rPr>
              <w:t>стои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мо</w:t>
            </w:r>
            <w:r w:rsidRPr="00793AA2">
              <w:rPr>
                <w:rFonts w:ascii="Arial" w:hAnsi="Arial" w:cs="Arial"/>
                <w:b/>
                <w:color w:val="000000"/>
                <w:sz w:val="20"/>
                <w:lang w:val="ru-RU"/>
              </w:rPr>
              <w:t>с</w:t>
            </w:r>
            <w:r w:rsidRPr="00793AA2">
              <w:rPr>
                <w:rFonts w:ascii="Arial" w:hAnsi="Arial" w:cs="Arial"/>
                <w:b/>
                <w:color w:val="000000"/>
                <w:sz w:val="20"/>
                <w:lang w:val="ru-RU"/>
              </w:rPr>
              <w:t>тном</w:t>
            </w:r>
            <w:proofErr w:type="gramEnd"/>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pacing w:val="5"/>
                <w:sz w:val="20"/>
                <w:lang w:val="ru-RU"/>
              </w:rPr>
              <w:t xml:space="preserve"> </w:t>
            </w:r>
            <w:r w:rsidRPr="00793AA2">
              <w:rPr>
                <w:rFonts w:ascii="Arial" w:hAnsi="Arial" w:cs="Arial"/>
                <w:b/>
                <w:color w:val="000000"/>
                <w:spacing w:val="-5"/>
                <w:sz w:val="20"/>
                <w:lang w:val="ru-RU"/>
              </w:rPr>
              <w:t>руб.</w:t>
            </w:r>
          </w:p>
        </w:tc>
      </w:tr>
      <w:tr w:rsidR="00532E73" w:rsidRPr="004A567F" w:rsidTr="00793AA2">
        <w:tc>
          <w:tcPr>
            <w:tcW w:w="27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97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631" w:type="pct"/>
            <w:gridSpan w:val="3"/>
            <w:shd w:val="clear" w:color="auto" w:fill="C5D9F1"/>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right="112"/>
              <w:rPr>
                <w:rFonts w:ascii="Arial" w:hAnsi="Arial" w:cs="Arial"/>
                <w:b/>
                <w:color w:val="000000"/>
                <w:sz w:val="20"/>
              </w:rPr>
            </w:pPr>
            <w:r w:rsidRPr="004A567F">
              <w:rPr>
                <w:rFonts w:ascii="Arial" w:hAnsi="Arial" w:cs="Arial"/>
                <w:b/>
                <w:color w:val="000000"/>
                <w:sz w:val="20"/>
              </w:rPr>
              <w:t>источник</w:t>
            </w:r>
          </w:p>
        </w:tc>
        <w:tc>
          <w:tcPr>
            <w:tcW w:w="515" w:type="pct"/>
            <w:gridSpan w:val="2"/>
            <w:shd w:val="clear" w:color="auto" w:fill="C5D9F1"/>
            <w:vAlign w:val="center"/>
          </w:tcPr>
          <w:p w:rsidR="005170C3" w:rsidRPr="004A567F" w:rsidRDefault="005170C3" w:rsidP="00793AA2">
            <w:pPr>
              <w:pStyle w:val="TableParagraph"/>
              <w:spacing w:before="0"/>
              <w:ind w:left="57" w:right="16" w:firstLine="117"/>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499"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12"/>
              <w:rPr>
                <w:rFonts w:ascii="Arial" w:hAnsi="Arial" w:cs="Arial"/>
                <w:b/>
                <w:color w:val="000000"/>
                <w:sz w:val="20"/>
              </w:rPr>
            </w:pPr>
            <w:r w:rsidRPr="004A567F">
              <w:rPr>
                <w:rFonts w:ascii="Arial" w:hAnsi="Arial" w:cs="Arial"/>
                <w:b/>
                <w:color w:val="000000"/>
                <w:sz w:val="20"/>
              </w:rPr>
              <w:t>кол-во</w:t>
            </w:r>
          </w:p>
        </w:tc>
        <w:tc>
          <w:tcPr>
            <w:tcW w:w="449"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6" w:right="25"/>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изм</w:t>
            </w:r>
            <w:proofErr w:type="gramEnd"/>
            <w:r w:rsidRPr="004A567F">
              <w:rPr>
                <w:rFonts w:ascii="Arial" w:hAnsi="Arial" w:cs="Arial"/>
                <w:b/>
                <w:color w:val="000000"/>
                <w:sz w:val="20"/>
              </w:rPr>
              <w:t>.</w:t>
            </w:r>
          </w:p>
        </w:tc>
        <w:tc>
          <w:tcPr>
            <w:tcW w:w="655"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532E73" w:rsidRPr="004A567F" w:rsidTr="00793AA2">
        <w:trPr>
          <w:cantSplit/>
        </w:trPr>
        <w:tc>
          <w:tcPr>
            <w:tcW w:w="278" w:type="pct"/>
            <w:gridSpan w:val="2"/>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1</w:t>
            </w:r>
          </w:p>
        </w:tc>
        <w:tc>
          <w:tcPr>
            <w:tcW w:w="1973" w:type="pct"/>
            <w:gridSpan w:val="2"/>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2</w:t>
            </w:r>
          </w:p>
        </w:tc>
        <w:tc>
          <w:tcPr>
            <w:tcW w:w="631" w:type="pct"/>
            <w:gridSpan w:val="3"/>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3</w:t>
            </w:r>
          </w:p>
        </w:tc>
        <w:tc>
          <w:tcPr>
            <w:tcW w:w="515" w:type="pct"/>
            <w:gridSpan w:val="2"/>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4</w:t>
            </w:r>
          </w:p>
        </w:tc>
        <w:tc>
          <w:tcPr>
            <w:tcW w:w="499" w:type="pct"/>
            <w:gridSpan w:val="2"/>
            <w:shd w:val="clear" w:color="auto" w:fill="C5D9F1"/>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5</w:t>
            </w:r>
          </w:p>
        </w:tc>
        <w:tc>
          <w:tcPr>
            <w:tcW w:w="449" w:type="pct"/>
            <w:gridSpan w:val="2"/>
            <w:shd w:val="clear" w:color="auto" w:fill="C5D9F1"/>
            <w:vAlign w:val="center"/>
          </w:tcPr>
          <w:p w:rsidR="005170C3" w:rsidRPr="004A567F" w:rsidRDefault="005170C3" w:rsidP="00793AA2">
            <w:pPr>
              <w:pStyle w:val="TableParagraph"/>
              <w:spacing w:before="0"/>
              <w:ind w:left="38"/>
              <w:rPr>
                <w:rFonts w:ascii="Arial" w:hAnsi="Arial" w:cs="Arial"/>
                <w:color w:val="000000"/>
                <w:sz w:val="20"/>
              </w:rPr>
            </w:pPr>
            <w:r w:rsidRPr="004A567F">
              <w:rPr>
                <w:rFonts w:ascii="Arial" w:hAnsi="Arial" w:cs="Arial"/>
                <w:color w:val="000000"/>
                <w:sz w:val="20"/>
              </w:rPr>
              <w:t>6</w:t>
            </w:r>
          </w:p>
        </w:tc>
        <w:tc>
          <w:tcPr>
            <w:tcW w:w="655" w:type="pct"/>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7</w:t>
            </w:r>
          </w:p>
        </w:tc>
      </w:tr>
      <w:tr w:rsidR="005170C3" w:rsidRPr="004A567F" w:rsidTr="00793AA2">
        <w:trPr>
          <w:cantSplit/>
        </w:trPr>
        <w:tc>
          <w:tcPr>
            <w:tcW w:w="5000" w:type="pct"/>
            <w:gridSpan w:val="14"/>
            <w:vAlign w:val="center"/>
          </w:tcPr>
          <w:p w:rsidR="005170C3" w:rsidRPr="004A567F" w:rsidRDefault="005170C3" w:rsidP="00793AA2">
            <w:pPr>
              <w:pStyle w:val="TableParagraph"/>
              <w:spacing w:before="0"/>
              <w:ind w:left="3316" w:right="3305"/>
              <w:rPr>
                <w:rFonts w:ascii="Arial" w:hAnsi="Arial" w:cs="Arial"/>
                <w:b/>
                <w:color w:val="000000"/>
                <w:sz w:val="20"/>
              </w:rPr>
            </w:pPr>
            <w:r w:rsidRPr="004A567F">
              <w:rPr>
                <w:rFonts w:ascii="Arial" w:hAnsi="Arial" w:cs="Arial"/>
                <w:b/>
                <w:color w:val="000000"/>
                <w:sz w:val="20"/>
              </w:rPr>
              <w:t>Технические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16</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гидропневматической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промывки</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17</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химической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системы</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отопления</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18</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термостатических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вентилей</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отопительные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приборы</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19</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теплоотражателей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отопительными</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приборами</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20</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Восстановление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теплоизоляции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транзитных</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21</w:t>
            </w:r>
          </w:p>
        </w:tc>
        <w:tc>
          <w:tcPr>
            <w:tcW w:w="1973" w:type="pct"/>
            <w:gridSpan w:val="2"/>
            <w:vAlign w:val="center"/>
          </w:tcPr>
          <w:p w:rsidR="005170C3" w:rsidRPr="00793AA2" w:rsidRDefault="005170C3" w:rsidP="00793AA2">
            <w:pPr>
              <w:pStyle w:val="TableParagraph"/>
              <w:spacing w:before="0"/>
              <w:ind w:left="33" w:right="273" w:hanging="1"/>
              <w:rPr>
                <w:rFonts w:ascii="Arial" w:hAnsi="Arial" w:cs="Arial"/>
                <w:color w:val="000000"/>
                <w:sz w:val="20"/>
                <w:lang w:val="ru-RU"/>
              </w:rPr>
            </w:pPr>
            <w:r w:rsidRPr="00793AA2">
              <w:rPr>
                <w:rFonts w:ascii="Arial" w:hAnsi="Arial" w:cs="Arial"/>
                <w:color w:val="000000"/>
                <w:sz w:val="20"/>
                <w:lang w:val="ru-RU"/>
              </w:rPr>
              <w:t>Обработка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подвала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зд</w:t>
            </w:r>
            <w:r w:rsidRPr="00793AA2">
              <w:rPr>
                <w:rFonts w:ascii="Arial" w:hAnsi="Arial" w:cs="Arial"/>
                <w:color w:val="000000"/>
                <w:sz w:val="20"/>
                <w:lang w:val="ru-RU"/>
              </w:rPr>
              <w:t>а</w:t>
            </w:r>
            <w:r w:rsidRPr="00793AA2">
              <w:rPr>
                <w:rFonts w:ascii="Arial" w:hAnsi="Arial" w:cs="Arial"/>
                <w:color w:val="000000"/>
                <w:sz w:val="20"/>
                <w:lang w:val="ru-RU"/>
              </w:rPr>
              <w:t>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теплоизоляционной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краской</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22</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Утепление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фасада,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подвальных</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чердачных</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помещений</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23</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Герметизация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межпанельных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стыков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стен</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24</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дверных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установка</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доводчиков</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25</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деревянных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двустворчатых</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пластиковые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многокамерные</w:t>
            </w:r>
          </w:p>
        </w:tc>
        <w:tc>
          <w:tcPr>
            <w:tcW w:w="631" w:type="pct"/>
            <w:gridSpan w:val="3"/>
            <w:vAlign w:val="center"/>
          </w:tcPr>
          <w:p w:rsidR="005170C3" w:rsidRPr="004A567F" w:rsidRDefault="005170C3" w:rsidP="00793AA2">
            <w:pPr>
              <w:pStyle w:val="TableParagraph"/>
              <w:spacing w:before="0"/>
              <w:ind w:right="48"/>
              <w:rPr>
                <w:rFonts w:ascii="Arial" w:hAnsi="Arial" w:cs="Arial"/>
                <w:color w:val="000000"/>
                <w:sz w:val="20"/>
              </w:rPr>
            </w:pPr>
            <w:proofErr w:type="gramStart"/>
            <w:r w:rsidRPr="004A567F">
              <w:rPr>
                <w:rFonts w:ascii="Arial" w:hAnsi="Arial" w:cs="Arial"/>
                <w:color w:val="000000"/>
                <w:sz w:val="20"/>
              </w:rPr>
              <w:t>мес</w:t>
            </w:r>
            <w:proofErr w:type="gramEnd"/>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бюджет</w:t>
            </w:r>
          </w:p>
        </w:tc>
        <w:tc>
          <w:tcPr>
            <w:tcW w:w="515" w:type="pct"/>
            <w:gridSpan w:val="2"/>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48,0</w:t>
            </w:r>
          </w:p>
        </w:tc>
        <w:tc>
          <w:tcPr>
            <w:tcW w:w="499" w:type="pct"/>
            <w:gridSpan w:val="2"/>
            <w:vAlign w:val="center"/>
          </w:tcPr>
          <w:p w:rsidR="005170C3" w:rsidRPr="004A567F" w:rsidRDefault="005170C3" w:rsidP="00793AA2">
            <w:pPr>
              <w:pStyle w:val="TableParagraph"/>
              <w:spacing w:before="0"/>
              <w:ind w:left="132" w:right="95"/>
              <w:rPr>
                <w:rFonts w:ascii="Arial" w:hAnsi="Arial" w:cs="Arial"/>
                <w:color w:val="000000"/>
                <w:sz w:val="20"/>
              </w:rPr>
            </w:pPr>
            <w:r w:rsidRPr="004A567F">
              <w:rPr>
                <w:rFonts w:ascii="Arial" w:hAnsi="Arial" w:cs="Arial"/>
                <w:color w:val="000000"/>
                <w:sz w:val="20"/>
              </w:rPr>
              <w:t>25</w:t>
            </w: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0,2</w:t>
            </w: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26</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низкоэмиссионной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пленки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блоки</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27</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микропроветривателей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оконные</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рамы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вместо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открывания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створок</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28</w:t>
            </w:r>
          </w:p>
        </w:tc>
        <w:tc>
          <w:tcPr>
            <w:tcW w:w="1973" w:type="pct"/>
            <w:gridSpan w:val="2"/>
            <w:vAlign w:val="center"/>
          </w:tcPr>
          <w:p w:rsidR="005170C3" w:rsidRPr="00793AA2" w:rsidRDefault="005170C3" w:rsidP="00793AA2">
            <w:pPr>
              <w:pStyle w:val="TableParagraph"/>
              <w:spacing w:before="0"/>
              <w:ind w:left="33" w:right="103" w:hanging="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накаливания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люмине</w:t>
            </w:r>
            <w:r w:rsidRPr="00793AA2">
              <w:rPr>
                <w:rFonts w:ascii="Arial" w:hAnsi="Arial" w:cs="Arial"/>
                <w:color w:val="000000"/>
                <w:sz w:val="20"/>
                <w:lang w:val="ru-RU"/>
              </w:rPr>
              <w:t>с</w:t>
            </w:r>
            <w:r w:rsidRPr="00793AA2">
              <w:rPr>
                <w:rFonts w:ascii="Arial" w:hAnsi="Arial" w:cs="Arial"/>
                <w:color w:val="000000"/>
                <w:sz w:val="20"/>
                <w:lang w:val="ru-RU"/>
              </w:rPr>
              <w:t>центными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светодиодные</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29</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электропроводки,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щитовых</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ВРУ</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30</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датчиков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шума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внутреннего</w:t>
            </w:r>
            <w:r w:rsidR="00330DE8" w:rsidRPr="004A567F">
              <w:rPr>
                <w:rFonts w:ascii="Arial" w:hAnsi="Arial" w:cs="Arial"/>
                <w:color w:val="000000"/>
                <w:sz w:val="20"/>
              </w:rPr>
              <w:t xml:space="preserve"> </w:t>
            </w:r>
            <w:r w:rsidRPr="004A567F">
              <w:rPr>
                <w:rFonts w:ascii="Arial" w:hAnsi="Arial" w:cs="Arial"/>
                <w:color w:val="000000"/>
                <w:sz w:val="20"/>
              </w:rPr>
              <w:t>освещения</w:t>
            </w: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31</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таймера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наружного</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освещения</w:t>
            </w: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32</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диммеры</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33</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34</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35</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36</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37</w:t>
            </w:r>
          </w:p>
        </w:tc>
        <w:tc>
          <w:tcPr>
            <w:tcW w:w="1973" w:type="pct"/>
            <w:gridSpan w:val="2"/>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двухрежимных</w:t>
            </w:r>
            <w:r w:rsidR="00330DE8" w:rsidRPr="004A567F">
              <w:rPr>
                <w:rFonts w:ascii="Arial" w:hAnsi="Arial" w:cs="Arial"/>
                <w:color w:val="000000"/>
                <w:sz w:val="20"/>
              </w:rPr>
              <w:t xml:space="preserve"> </w:t>
            </w:r>
            <w:r w:rsidRPr="004A567F">
              <w:rPr>
                <w:rFonts w:ascii="Arial" w:hAnsi="Arial" w:cs="Arial"/>
                <w:color w:val="000000"/>
                <w:sz w:val="20"/>
              </w:rPr>
              <w:t>смывных</w:t>
            </w:r>
            <w:r w:rsidR="00330DE8" w:rsidRPr="004A567F">
              <w:rPr>
                <w:rFonts w:ascii="Arial" w:hAnsi="Arial" w:cs="Arial"/>
                <w:color w:val="000000"/>
                <w:sz w:val="20"/>
              </w:rPr>
              <w:t xml:space="preserve"> </w:t>
            </w:r>
            <w:r w:rsidRPr="004A567F">
              <w:rPr>
                <w:rFonts w:ascii="Arial" w:hAnsi="Arial" w:cs="Arial"/>
                <w:color w:val="000000"/>
                <w:sz w:val="20"/>
              </w:rPr>
              <w:t>бачков</w:t>
            </w: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38</w:t>
            </w:r>
          </w:p>
        </w:tc>
        <w:tc>
          <w:tcPr>
            <w:tcW w:w="197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39</w:t>
            </w:r>
          </w:p>
        </w:tc>
        <w:tc>
          <w:tcPr>
            <w:tcW w:w="197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40</w:t>
            </w:r>
          </w:p>
        </w:tc>
        <w:tc>
          <w:tcPr>
            <w:tcW w:w="197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bl>
    <w:p w:rsidR="00BC30D3" w:rsidRPr="004A567F" w:rsidRDefault="00BC30D3" w:rsidP="004A567F">
      <w:pPr>
        <w:pStyle w:val="a7"/>
        <w:rPr>
          <w:rFonts w:ascii="Arial" w:hAnsi="Arial" w:cs="Arial"/>
          <w:color w:val="000000"/>
        </w:rPr>
      </w:pPr>
    </w:p>
    <w:p w:rsidR="005170C3" w:rsidRPr="004A567F" w:rsidRDefault="005170C3" w:rsidP="004A567F">
      <w:pPr>
        <w:pStyle w:val="a7"/>
        <w:jc w:val="right"/>
        <w:rPr>
          <w:rFonts w:ascii="Arial" w:hAnsi="Arial" w:cs="Arial"/>
          <w:color w:val="000000"/>
        </w:rPr>
      </w:pPr>
      <w:r w:rsidRPr="004A567F">
        <w:rPr>
          <w:rFonts w:ascii="Arial" w:hAnsi="Arial" w:cs="Arial"/>
          <w:color w:val="000000"/>
        </w:rPr>
        <w:t>ПЕРЕЧЕНЬ</w:t>
      </w:r>
    </w:p>
    <w:p w:rsidR="005170C3" w:rsidRPr="004A567F" w:rsidRDefault="005170C3" w:rsidP="004A567F">
      <w:pPr>
        <w:ind w:left="1478" w:right="886"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1987" w:right="877"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519" w:right="883"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8"/>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5170C3" w:rsidRPr="00793AA2" w:rsidRDefault="005170C3" w:rsidP="004A567F">
      <w:pPr>
        <w:pStyle w:val="a7"/>
        <w:ind w:left="4216" w:right="1163" w:hanging="1604"/>
        <w:rPr>
          <w:rFonts w:ascii="Arial" w:hAnsi="Arial" w:cs="Arial"/>
          <w:color w:val="000000"/>
          <w:lang w:val="ru-RU"/>
        </w:rPr>
      </w:pPr>
      <w:r w:rsidRPr="00793AA2">
        <w:rPr>
          <w:rFonts w:ascii="Arial" w:hAnsi="Arial" w:cs="Arial"/>
          <w:color w:val="000000"/>
          <w:lang w:val="ru-RU"/>
        </w:rPr>
        <w:t>МЕРОПРИЯТИЙ</w:t>
      </w:r>
      <w:r w:rsidR="00330DE8" w:rsidRPr="00793AA2">
        <w:rPr>
          <w:rFonts w:ascii="Arial" w:hAnsi="Arial" w:cs="Arial"/>
          <w:color w:val="000000"/>
          <w:lang w:val="ru-RU"/>
        </w:rPr>
        <w:t xml:space="preserve"> </w:t>
      </w:r>
      <w:r w:rsidRPr="00793AA2">
        <w:rPr>
          <w:rFonts w:ascii="Arial" w:hAnsi="Arial" w:cs="Arial"/>
          <w:color w:val="000000"/>
          <w:lang w:val="ru-RU"/>
        </w:rPr>
        <w:t>ПРОГРАММЫ</w:t>
      </w:r>
      <w:r w:rsidR="00330DE8" w:rsidRPr="00793AA2">
        <w:rPr>
          <w:rFonts w:ascii="Arial" w:hAnsi="Arial" w:cs="Arial"/>
          <w:color w:val="000000"/>
          <w:lang w:val="ru-RU"/>
        </w:rPr>
        <w:t xml:space="preserve"> </w:t>
      </w:r>
      <w:r w:rsidRPr="00793AA2">
        <w:rPr>
          <w:rFonts w:ascii="Arial" w:hAnsi="Arial" w:cs="Arial"/>
          <w:color w:val="000000"/>
          <w:lang w:val="ru-RU"/>
        </w:rPr>
        <w:t>ЭНЕРГОСБЕРЕЖЕНИЯ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ПОВЫШЕНИЯ</w:t>
      </w:r>
      <w:r w:rsidR="00330DE8" w:rsidRPr="00793AA2">
        <w:rPr>
          <w:rFonts w:ascii="Arial" w:hAnsi="Arial" w:cs="Arial"/>
          <w:color w:val="000000"/>
          <w:lang w:val="ru-RU"/>
        </w:rPr>
        <w:t xml:space="preserve"> </w:t>
      </w:r>
      <w:r w:rsidRPr="00793AA2">
        <w:rPr>
          <w:rFonts w:ascii="Arial" w:hAnsi="Arial" w:cs="Arial"/>
          <w:color w:val="000000"/>
          <w:lang w:val="ru-RU"/>
        </w:rPr>
        <w:t>ЭНЕРГЕТИЧЕСКОЙ</w:t>
      </w:r>
      <w:r w:rsidR="00330DE8" w:rsidRPr="00793AA2">
        <w:rPr>
          <w:rFonts w:ascii="Arial" w:hAnsi="Arial" w:cs="Arial"/>
          <w:color w:val="000000"/>
          <w:lang w:val="ru-RU"/>
        </w:rPr>
        <w:t xml:space="preserve"> </w:t>
      </w:r>
      <w:r w:rsidRPr="00793AA2">
        <w:rPr>
          <w:rFonts w:ascii="Arial" w:hAnsi="Arial" w:cs="Arial"/>
          <w:color w:val="000000"/>
          <w:lang w:val="ru-RU"/>
        </w:rPr>
        <w:t>ЭФФЕКТИВНОСТИ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672"/>
        <w:gridCol w:w="181"/>
        <w:gridCol w:w="4603"/>
        <w:gridCol w:w="1456"/>
        <w:gridCol w:w="74"/>
        <w:gridCol w:w="1250"/>
        <w:gridCol w:w="614"/>
        <w:gridCol w:w="596"/>
        <w:gridCol w:w="986"/>
        <w:gridCol w:w="104"/>
        <w:gridCol w:w="1428"/>
        <w:gridCol w:w="163"/>
        <w:gridCol w:w="1216"/>
        <w:gridCol w:w="2012"/>
      </w:tblGrid>
      <w:tr w:rsidR="005170C3" w:rsidRPr="004A567F" w:rsidTr="00793AA2">
        <w:trPr>
          <w:gridAfter w:val="2"/>
          <w:wAfter w:w="1051" w:type="pct"/>
        </w:trPr>
        <w:tc>
          <w:tcPr>
            <w:tcW w:w="219" w:type="pct"/>
            <w:vMerge w:val="restart"/>
            <w:shd w:val="clear" w:color="auto" w:fill="C5D9F1"/>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83" w:right="44"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558"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19" w:right="441" w:hanging="852"/>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2171" w:type="pct"/>
            <w:gridSpan w:val="9"/>
            <w:shd w:val="clear" w:color="auto" w:fill="C5D9F1"/>
            <w:vAlign w:val="center"/>
          </w:tcPr>
          <w:p w:rsidR="005170C3" w:rsidRPr="004A567F" w:rsidRDefault="005170C3" w:rsidP="00793AA2">
            <w:pPr>
              <w:pStyle w:val="TableParagraph"/>
              <w:spacing w:before="0"/>
              <w:ind w:left="2330" w:right="2291"/>
              <w:rPr>
                <w:rFonts w:ascii="Arial" w:hAnsi="Arial" w:cs="Arial"/>
                <w:b/>
                <w:color w:val="000000"/>
                <w:sz w:val="20"/>
              </w:rPr>
            </w:pPr>
            <w:r w:rsidRPr="004A567F">
              <w:rPr>
                <w:rFonts w:ascii="Arial" w:hAnsi="Arial" w:cs="Arial"/>
                <w:b/>
                <w:color w:val="000000"/>
                <w:sz w:val="20"/>
              </w:rPr>
              <w:t>2022</w:t>
            </w:r>
            <w:r w:rsidR="00330DE8" w:rsidRPr="004A567F">
              <w:rPr>
                <w:rFonts w:ascii="Arial" w:hAnsi="Arial" w:cs="Arial"/>
                <w:b/>
                <w:color w:val="000000"/>
                <w:sz w:val="20"/>
              </w:rPr>
              <w:t xml:space="preserve"> </w:t>
            </w:r>
            <w:r w:rsidRPr="004A567F">
              <w:rPr>
                <w:rFonts w:ascii="Arial" w:hAnsi="Arial" w:cs="Arial"/>
                <w:b/>
                <w:color w:val="000000"/>
                <w:sz w:val="20"/>
              </w:rPr>
              <w:t>г.</w:t>
            </w:r>
          </w:p>
        </w:tc>
      </w:tr>
      <w:tr w:rsidR="005170C3" w:rsidRPr="004A567F" w:rsidTr="00793AA2">
        <w:trPr>
          <w:gridAfter w:val="2"/>
          <w:wAfter w:w="1051" w:type="pct"/>
        </w:trPr>
        <w:tc>
          <w:tcPr>
            <w:tcW w:w="21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55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905" w:type="pct"/>
            <w:gridSpan w:val="3"/>
            <w:vMerge w:val="restart"/>
            <w:shd w:val="clear" w:color="auto" w:fill="C5D9F1"/>
            <w:vAlign w:val="center"/>
          </w:tcPr>
          <w:p w:rsidR="005170C3" w:rsidRPr="004A567F" w:rsidRDefault="005170C3" w:rsidP="00793AA2">
            <w:pPr>
              <w:pStyle w:val="TableParagraph"/>
              <w:spacing w:before="0"/>
              <w:ind w:left="441" w:right="417" w:firstLine="62"/>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266" w:type="pct"/>
            <w:gridSpan w:val="6"/>
            <w:shd w:val="clear" w:color="auto" w:fill="C5D9F1"/>
            <w:vAlign w:val="center"/>
          </w:tcPr>
          <w:p w:rsidR="005170C3" w:rsidRPr="004A567F" w:rsidRDefault="005170C3" w:rsidP="00793AA2">
            <w:pPr>
              <w:pStyle w:val="TableParagraph"/>
              <w:spacing w:before="0"/>
              <w:ind w:left="307" w:right="274" w:firstLine="196"/>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rPr>
          <w:gridAfter w:val="2"/>
          <w:wAfter w:w="1051" w:type="pct"/>
        </w:trPr>
        <w:tc>
          <w:tcPr>
            <w:tcW w:w="21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55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905"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749" w:type="pct"/>
            <w:gridSpan w:val="4"/>
            <w:shd w:val="clear" w:color="auto" w:fill="C5D9F1"/>
            <w:vAlign w:val="center"/>
          </w:tcPr>
          <w:p w:rsidR="005170C3" w:rsidRPr="004A567F" w:rsidRDefault="005170C3" w:rsidP="00793AA2">
            <w:pPr>
              <w:pStyle w:val="TableParagraph"/>
              <w:spacing w:before="0"/>
              <w:ind w:left="341" w:right="137" w:hanging="168"/>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517" w:type="pct"/>
            <w:gridSpan w:val="2"/>
            <w:vMerge w:val="restart"/>
            <w:shd w:val="clear" w:color="auto" w:fill="C5D9F1"/>
            <w:vAlign w:val="center"/>
          </w:tcPr>
          <w:p w:rsidR="005170C3" w:rsidRPr="00793AA2" w:rsidRDefault="005170C3" w:rsidP="00793AA2">
            <w:pPr>
              <w:pStyle w:val="TableParagraph"/>
              <w:spacing w:before="0"/>
              <w:ind w:left="195" w:right="166" w:hanging="1"/>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proofErr w:type="gramStart"/>
            <w:r w:rsidRPr="00793AA2">
              <w:rPr>
                <w:rFonts w:ascii="Arial" w:hAnsi="Arial" w:cs="Arial"/>
                <w:b/>
                <w:color w:val="000000"/>
                <w:sz w:val="20"/>
                <w:lang w:val="ru-RU"/>
              </w:rPr>
              <w:t>стои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мостном</w:t>
            </w:r>
            <w:proofErr w:type="gramEnd"/>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pacing w:val="5"/>
                <w:sz w:val="20"/>
                <w:lang w:val="ru-RU"/>
              </w:rPr>
              <w:t xml:space="preserve"> </w:t>
            </w:r>
            <w:r w:rsidRPr="00793AA2">
              <w:rPr>
                <w:rFonts w:ascii="Arial" w:hAnsi="Arial" w:cs="Arial"/>
                <w:b/>
                <w:color w:val="000000"/>
                <w:spacing w:val="-5"/>
                <w:sz w:val="20"/>
                <w:lang w:val="ru-RU"/>
              </w:rPr>
              <w:t>руб.</w:t>
            </w:r>
          </w:p>
        </w:tc>
      </w:tr>
      <w:tr w:rsidR="00532E73" w:rsidRPr="004A567F" w:rsidTr="00793AA2">
        <w:trPr>
          <w:gridAfter w:val="2"/>
          <w:wAfter w:w="1051" w:type="pct"/>
        </w:trPr>
        <w:tc>
          <w:tcPr>
            <w:tcW w:w="21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55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498" w:type="pct"/>
            <w:gridSpan w:val="2"/>
            <w:shd w:val="clear" w:color="auto" w:fill="C5D9F1"/>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120" w:right="96"/>
              <w:rPr>
                <w:rFonts w:ascii="Arial" w:hAnsi="Arial" w:cs="Arial"/>
                <w:b/>
                <w:color w:val="000000"/>
                <w:sz w:val="20"/>
              </w:rPr>
            </w:pPr>
            <w:r w:rsidRPr="004A567F">
              <w:rPr>
                <w:rFonts w:ascii="Arial" w:hAnsi="Arial" w:cs="Arial"/>
                <w:b/>
                <w:color w:val="000000"/>
                <w:sz w:val="20"/>
              </w:rPr>
              <w:t>источник</w:t>
            </w:r>
          </w:p>
        </w:tc>
        <w:tc>
          <w:tcPr>
            <w:tcW w:w="407" w:type="pct"/>
            <w:shd w:val="clear" w:color="auto" w:fill="C5D9F1"/>
            <w:vAlign w:val="center"/>
          </w:tcPr>
          <w:p w:rsidR="005170C3" w:rsidRPr="004A567F" w:rsidRDefault="005170C3" w:rsidP="00793AA2">
            <w:pPr>
              <w:pStyle w:val="TableParagraph"/>
              <w:spacing w:before="0"/>
              <w:ind w:left="57" w:right="16" w:firstLine="117"/>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394"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12"/>
              <w:rPr>
                <w:rFonts w:ascii="Arial" w:hAnsi="Arial" w:cs="Arial"/>
                <w:b/>
                <w:color w:val="000000"/>
                <w:sz w:val="20"/>
              </w:rPr>
            </w:pPr>
            <w:r w:rsidRPr="004A567F">
              <w:rPr>
                <w:rFonts w:ascii="Arial" w:hAnsi="Arial" w:cs="Arial"/>
                <w:b/>
                <w:color w:val="000000"/>
                <w:sz w:val="20"/>
              </w:rPr>
              <w:t>кол-во</w:t>
            </w:r>
          </w:p>
        </w:tc>
        <w:tc>
          <w:tcPr>
            <w:tcW w:w="355"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6" w:right="25"/>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изм</w:t>
            </w:r>
            <w:proofErr w:type="gramEnd"/>
            <w:r w:rsidRPr="004A567F">
              <w:rPr>
                <w:rFonts w:ascii="Arial" w:hAnsi="Arial" w:cs="Arial"/>
                <w:b/>
                <w:color w:val="000000"/>
                <w:sz w:val="20"/>
              </w:rPr>
              <w:t>.</w:t>
            </w:r>
          </w:p>
        </w:tc>
        <w:tc>
          <w:tcPr>
            <w:tcW w:w="517"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532E73" w:rsidRPr="004A567F" w:rsidTr="00793AA2">
        <w:trPr>
          <w:gridAfter w:val="2"/>
          <w:wAfter w:w="1051" w:type="pct"/>
          <w:cantSplit/>
        </w:trPr>
        <w:tc>
          <w:tcPr>
            <w:tcW w:w="219" w:type="pct"/>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1</w:t>
            </w:r>
          </w:p>
        </w:tc>
        <w:tc>
          <w:tcPr>
            <w:tcW w:w="1558" w:type="pct"/>
            <w:gridSpan w:val="2"/>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2</w:t>
            </w:r>
          </w:p>
        </w:tc>
        <w:tc>
          <w:tcPr>
            <w:tcW w:w="498" w:type="pct"/>
            <w:gridSpan w:val="2"/>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8</w:t>
            </w:r>
          </w:p>
        </w:tc>
        <w:tc>
          <w:tcPr>
            <w:tcW w:w="407" w:type="pct"/>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9</w:t>
            </w:r>
          </w:p>
        </w:tc>
        <w:tc>
          <w:tcPr>
            <w:tcW w:w="394" w:type="pct"/>
            <w:gridSpan w:val="2"/>
            <w:shd w:val="clear" w:color="auto" w:fill="C5D9F1"/>
            <w:vAlign w:val="center"/>
          </w:tcPr>
          <w:p w:rsidR="005170C3" w:rsidRPr="004A567F" w:rsidRDefault="005170C3" w:rsidP="00793AA2">
            <w:pPr>
              <w:pStyle w:val="TableParagraph"/>
              <w:spacing w:before="0"/>
              <w:ind w:left="132" w:right="95"/>
              <w:rPr>
                <w:rFonts w:ascii="Arial" w:hAnsi="Arial" w:cs="Arial"/>
                <w:color w:val="000000"/>
                <w:sz w:val="20"/>
              </w:rPr>
            </w:pPr>
            <w:r w:rsidRPr="004A567F">
              <w:rPr>
                <w:rFonts w:ascii="Arial" w:hAnsi="Arial" w:cs="Arial"/>
                <w:color w:val="000000"/>
                <w:sz w:val="20"/>
              </w:rPr>
              <w:t>10</w:t>
            </w:r>
          </w:p>
        </w:tc>
        <w:tc>
          <w:tcPr>
            <w:tcW w:w="355" w:type="pct"/>
            <w:gridSpan w:val="2"/>
            <w:shd w:val="clear" w:color="auto" w:fill="C5D9F1"/>
            <w:vAlign w:val="center"/>
          </w:tcPr>
          <w:p w:rsidR="005170C3" w:rsidRPr="004A567F" w:rsidRDefault="005170C3" w:rsidP="00793AA2">
            <w:pPr>
              <w:pStyle w:val="TableParagraph"/>
              <w:spacing w:before="0"/>
              <w:ind w:left="46" w:right="8"/>
              <w:rPr>
                <w:rFonts w:ascii="Arial" w:hAnsi="Arial" w:cs="Arial"/>
                <w:color w:val="000000"/>
                <w:sz w:val="20"/>
              </w:rPr>
            </w:pPr>
            <w:r w:rsidRPr="004A567F">
              <w:rPr>
                <w:rFonts w:ascii="Arial" w:hAnsi="Arial" w:cs="Arial"/>
                <w:color w:val="000000"/>
                <w:sz w:val="20"/>
              </w:rPr>
              <w:t>11</w:t>
            </w:r>
          </w:p>
        </w:tc>
        <w:tc>
          <w:tcPr>
            <w:tcW w:w="517" w:type="pct"/>
            <w:gridSpan w:val="2"/>
            <w:shd w:val="clear" w:color="auto" w:fill="C5D9F1"/>
            <w:vAlign w:val="center"/>
          </w:tcPr>
          <w:p w:rsidR="005170C3" w:rsidRPr="004A567F" w:rsidRDefault="005170C3" w:rsidP="00793AA2">
            <w:pPr>
              <w:pStyle w:val="TableParagraph"/>
              <w:spacing w:before="0"/>
              <w:ind w:left="487" w:right="447"/>
              <w:rPr>
                <w:rFonts w:ascii="Arial" w:hAnsi="Arial" w:cs="Arial"/>
                <w:color w:val="000000"/>
                <w:sz w:val="20"/>
              </w:rPr>
            </w:pPr>
            <w:r w:rsidRPr="004A567F">
              <w:rPr>
                <w:rFonts w:ascii="Arial" w:hAnsi="Arial" w:cs="Arial"/>
                <w:color w:val="000000"/>
                <w:sz w:val="20"/>
              </w:rPr>
              <w:t>12</w:t>
            </w:r>
          </w:p>
        </w:tc>
      </w:tr>
      <w:tr w:rsidR="005170C3" w:rsidRPr="004A567F" w:rsidTr="00793AA2">
        <w:trPr>
          <w:gridAfter w:val="2"/>
          <w:wAfter w:w="1051" w:type="pct"/>
          <w:cantSplit/>
        </w:trPr>
        <w:tc>
          <w:tcPr>
            <w:tcW w:w="3949" w:type="pct"/>
            <w:gridSpan w:val="12"/>
            <w:vAlign w:val="center"/>
          </w:tcPr>
          <w:p w:rsidR="005170C3" w:rsidRPr="004A567F" w:rsidRDefault="005170C3" w:rsidP="00793AA2">
            <w:pPr>
              <w:pStyle w:val="TableParagraph"/>
              <w:spacing w:before="0"/>
              <w:ind w:left="3316" w:right="3309"/>
              <w:rPr>
                <w:rFonts w:ascii="Arial" w:hAnsi="Arial" w:cs="Arial"/>
                <w:b/>
                <w:color w:val="000000"/>
                <w:sz w:val="20"/>
              </w:rPr>
            </w:pPr>
            <w:r w:rsidRPr="004A567F">
              <w:rPr>
                <w:rFonts w:ascii="Arial" w:hAnsi="Arial" w:cs="Arial"/>
                <w:b/>
                <w:color w:val="000000"/>
                <w:sz w:val="20"/>
              </w:rPr>
              <w:t>Организационные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1</w:t>
            </w:r>
          </w:p>
        </w:tc>
        <w:tc>
          <w:tcPr>
            <w:tcW w:w="1558" w:type="pct"/>
            <w:gridSpan w:val="2"/>
            <w:vAlign w:val="center"/>
          </w:tcPr>
          <w:p w:rsidR="005170C3" w:rsidRPr="00793AA2" w:rsidRDefault="005170C3" w:rsidP="00793AA2">
            <w:pPr>
              <w:pStyle w:val="TableParagraph"/>
              <w:spacing w:before="0"/>
              <w:ind w:left="33" w:right="212"/>
              <w:rPr>
                <w:rFonts w:ascii="Arial" w:hAnsi="Arial" w:cs="Arial"/>
                <w:color w:val="000000"/>
                <w:sz w:val="20"/>
                <w:lang w:val="ru-RU"/>
              </w:rPr>
            </w:pPr>
            <w:r w:rsidRPr="00793AA2">
              <w:rPr>
                <w:rFonts w:ascii="Arial" w:hAnsi="Arial" w:cs="Arial"/>
                <w:color w:val="000000"/>
                <w:sz w:val="20"/>
                <w:lang w:val="ru-RU"/>
              </w:rPr>
              <w:t>Обучение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ответственного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w:t>
            </w:r>
            <w:r w:rsidRPr="00793AA2">
              <w:rPr>
                <w:rFonts w:ascii="Arial" w:hAnsi="Arial" w:cs="Arial"/>
                <w:color w:val="000000"/>
                <w:sz w:val="20"/>
                <w:lang w:val="ru-RU"/>
              </w:rPr>
              <w:t>е</w:t>
            </w:r>
            <w:r w:rsidRPr="00793AA2">
              <w:rPr>
                <w:rFonts w:ascii="Arial" w:hAnsi="Arial" w:cs="Arial"/>
                <w:color w:val="000000"/>
                <w:sz w:val="20"/>
                <w:lang w:val="ru-RU"/>
              </w:rPr>
              <w:t>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4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2</w:t>
            </w:r>
          </w:p>
        </w:tc>
        <w:tc>
          <w:tcPr>
            <w:tcW w:w="1558" w:type="pct"/>
            <w:gridSpan w:val="2"/>
            <w:vAlign w:val="center"/>
          </w:tcPr>
          <w:p w:rsidR="005170C3" w:rsidRPr="00793AA2" w:rsidRDefault="005170C3" w:rsidP="00793AA2">
            <w:pPr>
              <w:pStyle w:val="TableParagraph"/>
              <w:spacing w:before="0"/>
              <w:ind w:left="33" w:right="8" w:hanging="1"/>
              <w:rPr>
                <w:rFonts w:ascii="Arial" w:hAnsi="Arial" w:cs="Arial"/>
                <w:color w:val="000000"/>
                <w:sz w:val="20"/>
                <w:lang w:val="ru-RU"/>
              </w:rPr>
            </w:pPr>
            <w:r w:rsidRPr="00793AA2">
              <w:rPr>
                <w:rFonts w:ascii="Arial" w:hAnsi="Arial" w:cs="Arial"/>
                <w:color w:val="000000"/>
                <w:sz w:val="20"/>
                <w:lang w:val="ru-RU"/>
              </w:rPr>
              <w:t>Отчет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w:t>
            </w:r>
            <w:r w:rsidRPr="00793AA2">
              <w:rPr>
                <w:rFonts w:ascii="Arial" w:hAnsi="Arial" w:cs="Arial"/>
                <w:color w:val="000000"/>
                <w:sz w:val="20"/>
                <w:lang w:val="ru-RU"/>
              </w:rPr>
              <w:t>е</w:t>
            </w:r>
            <w:r w:rsidRPr="00793AA2">
              <w:rPr>
                <w:rFonts w:ascii="Arial" w:hAnsi="Arial" w:cs="Arial"/>
                <w:color w:val="000000"/>
                <w:sz w:val="20"/>
                <w:lang w:val="ru-RU"/>
              </w:rPr>
              <w:t>ской</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3</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Сверка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журнала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учета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w:t>
            </w:r>
          </w:p>
          <w:p w:rsidR="005170C3" w:rsidRPr="00793AA2" w:rsidRDefault="005170C3" w:rsidP="00793AA2">
            <w:pPr>
              <w:pStyle w:val="TableParagraph"/>
              <w:spacing w:before="0"/>
              <w:ind w:left="33" w:right="237"/>
              <w:rPr>
                <w:rFonts w:ascii="Arial" w:hAnsi="Arial" w:cs="Arial"/>
                <w:color w:val="000000"/>
                <w:sz w:val="20"/>
                <w:lang w:val="ru-RU"/>
              </w:rPr>
            </w:pPr>
            <w:r w:rsidRPr="00793AA2">
              <w:rPr>
                <w:rFonts w:ascii="Arial" w:hAnsi="Arial" w:cs="Arial"/>
                <w:color w:val="000000"/>
                <w:sz w:val="20"/>
                <w:lang w:val="ru-RU"/>
              </w:rPr>
              <w:t>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ресурсов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счетами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поставщиков</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4</w:t>
            </w:r>
          </w:p>
        </w:tc>
        <w:tc>
          <w:tcPr>
            <w:tcW w:w="1558" w:type="pct"/>
            <w:gridSpan w:val="2"/>
            <w:vAlign w:val="center"/>
          </w:tcPr>
          <w:p w:rsidR="005170C3" w:rsidRPr="00793AA2" w:rsidRDefault="005170C3" w:rsidP="00793AA2">
            <w:pPr>
              <w:pStyle w:val="TableParagraph"/>
              <w:spacing w:before="0"/>
              <w:ind w:left="33" w:right="792"/>
              <w:rPr>
                <w:rFonts w:ascii="Arial" w:hAnsi="Arial" w:cs="Arial"/>
                <w:color w:val="000000"/>
                <w:sz w:val="20"/>
                <w:lang w:val="ru-RU"/>
              </w:rPr>
            </w:pPr>
            <w:r w:rsidRPr="00793AA2">
              <w:rPr>
                <w:rFonts w:ascii="Arial" w:hAnsi="Arial" w:cs="Arial"/>
                <w:color w:val="000000"/>
                <w:sz w:val="20"/>
                <w:lang w:val="ru-RU"/>
              </w:rPr>
              <w:t>Создание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комплекта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материалов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для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инструктажа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lastRenderedPageBreak/>
              <w:t>5</w:t>
            </w:r>
          </w:p>
        </w:tc>
        <w:tc>
          <w:tcPr>
            <w:tcW w:w="1558" w:type="pct"/>
            <w:gridSpan w:val="2"/>
            <w:vAlign w:val="center"/>
          </w:tcPr>
          <w:p w:rsidR="005170C3" w:rsidRPr="00793AA2" w:rsidRDefault="005170C3" w:rsidP="00793AA2">
            <w:pPr>
              <w:pStyle w:val="TableParagraph"/>
              <w:spacing w:before="0"/>
              <w:ind w:left="33" w:right="606" w:hanging="1"/>
              <w:rPr>
                <w:rFonts w:ascii="Arial" w:hAnsi="Arial" w:cs="Arial"/>
                <w:color w:val="000000"/>
                <w:sz w:val="20"/>
                <w:lang w:val="ru-RU"/>
              </w:rPr>
            </w:pPr>
            <w:r w:rsidRPr="00793AA2">
              <w:rPr>
                <w:rFonts w:ascii="Arial" w:hAnsi="Arial" w:cs="Arial"/>
                <w:color w:val="000000"/>
                <w:sz w:val="20"/>
                <w:lang w:val="ru-RU"/>
              </w:rPr>
              <w:t>Инструктаж</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персонала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посетителей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6</w:t>
            </w:r>
          </w:p>
        </w:tc>
        <w:tc>
          <w:tcPr>
            <w:tcW w:w="1558" w:type="pct"/>
            <w:gridSpan w:val="2"/>
            <w:vAlign w:val="center"/>
          </w:tcPr>
          <w:p w:rsidR="005170C3" w:rsidRPr="00793AA2" w:rsidRDefault="005170C3" w:rsidP="00793AA2">
            <w:pPr>
              <w:pStyle w:val="TableParagraph"/>
              <w:spacing w:before="0"/>
              <w:ind w:left="33" w:right="480"/>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средств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41"/>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7</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Введение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контроль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графика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режимов</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8</w:t>
            </w:r>
          </w:p>
        </w:tc>
        <w:tc>
          <w:tcPr>
            <w:tcW w:w="1558" w:type="pct"/>
            <w:gridSpan w:val="2"/>
            <w:vAlign w:val="center"/>
          </w:tcPr>
          <w:p w:rsidR="005170C3" w:rsidRPr="00793AA2" w:rsidRDefault="005170C3" w:rsidP="00793AA2">
            <w:pPr>
              <w:pStyle w:val="TableParagraph"/>
              <w:spacing w:before="0"/>
              <w:ind w:left="33" w:right="577"/>
              <w:rPr>
                <w:rFonts w:ascii="Arial" w:hAnsi="Arial" w:cs="Arial"/>
                <w:color w:val="000000"/>
                <w:sz w:val="20"/>
                <w:lang w:val="ru-RU"/>
              </w:rPr>
            </w:pPr>
            <w:r w:rsidRPr="00793AA2">
              <w:rPr>
                <w:rFonts w:ascii="Arial" w:hAnsi="Arial" w:cs="Arial"/>
                <w:color w:val="000000"/>
                <w:sz w:val="20"/>
                <w:lang w:val="ru-RU"/>
              </w:rPr>
              <w:t>Освобождение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декоративных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ограждений,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штор,</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близко</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стоящей</w:t>
            </w:r>
            <w:r w:rsidR="00330DE8" w:rsidRPr="004A567F">
              <w:rPr>
                <w:rFonts w:ascii="Arial" w:hAnsi="Arial" w:cs="Arial"/>
                <w:color w:val="000000"/>
                <w:sz w:val="20"/>
              </w:rPr>
              <w:t xml:space="preserve"> </w:t>
            </w:r>
            <w:r w:rsidRPr="004A567F">
              <w:rPr>
                <w:rFonts w:ascii="Arial" w:hAnsi="Arial" w:cs="Arial"/>
                <w:color w:val="000000"/>
                <w:sz w:val="20"/>
              </w:rPr>
              <w:t>мебели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9</w:t>
            </w:r>
          </w:p>
        </w:tc>
        <w:tc>
          <w:tcPr>
            <w:tcW w:w="1558" w:type="pct"/>
            <w:gridSpan w:val="2"/>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Балансировка</w:t>
            </w:r>
            <w:r w:rsidR="00330DE8" w:rsidRPr="004A567F">
              <w:rPr>
                <w:rFonts w:ascii="Arial" w:hAnsi="Arial" w:cs="Arial"/>
                <w:color w:val="000000"/>
                <w:sz w:val="20"/>
              </w:rPr>
              <w:t xml:space="preserve"> </w:t>
            </w:r>
            <w:r w:rsidRPr="004A567F">
              <w:rPr>
                <w:rFonts w:ascii="Arial" w:hAnsi="Arial" w:cs="Arial"/>
                <w:color w:val="000000"/>
                <w:sz w:val="20"/>
              </w:rPr>
              <w:t>стояков</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10</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Своевременное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выключение</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светильников</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8</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0,1</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11</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Отключение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розетки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в</w:t>
            </w:r>
            <w:proofErr w:type="gramEnd"/>
          </w:p>
          <w:p w:rsidR="005170C3" w:rsidRPr="00793AA2" w:rsidRDefault="005170C3" w:rsidP="00793AA2">
            <w:pPr>
              <w:pStyle w:val="TableParagraph"/>
              <w:spacing w:before="0"/>
              <w:ind w:left="33"/>
              <w:rPr>
                <w:rFonts w:ascii="Arial" w:hAnsi="Arial" w:cs="Arial"/>
                <w:color w:val="000000"/>
                <w:sz w:val="20"/>
                <w:lang w:val="ru-RU"/>
              </w:rPr>
            </w:pPr>
            <w:proofErr w:type="gramStart"/>
            <w:r w:rsidRPr="00793AA2">
              <w:rPr>
                <w:rFonts w:ascii="Arial" w:hAnsi="Arial" w:cs="Arial"/>
                <w:color w:val="000000"/>
                <w:sz w:val="20"/>
                <w:lang w:val="ru-RU"/>
              </w:rPr>
              <w:t>конце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рабочего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дня</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4</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12</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Запрет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использование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подзарядку</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личных</w:t>
            </w:r>
            <w:proofErr w:type="gramEnd"/>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бытовых</w:t>
            </w:r>
            <w:r w:rsidR="00330DE8" w:rsidRPr="004A567F">
              <w:rPr>
                <w:rFonts w:ascii="Arial" w:hAnsi="Arial" w:cs="Arial"/>
                <w:color w:val="000000"/>
                <w:sz w:val="20"/>
              </w:rPr>
              <w:t xml:space="preserve"> </w:t>
            </w:r>
            <w:r w:rsidRPr="004A567F">
              <w:rPr>
                <w:rFonts w:ascii="Arial" w:hAnsi="Arial" w:cs="Arial"/>
                <w:color w:val="000000"/>
                <w:sz w:val="20"/>
              </w:rPr>
              <w:t>приборов</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4</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13</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Регулярная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пыли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отложений</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1</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14</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15</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c>
          <w:tcPr>
            <w:tcW w:w="278"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83" w:right="44"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973"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19" w:right="441" w:hanging="852"/>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2749" w:type="pct"/>
            <w:gridSpan w:val="10"/>
            <w:shd w:val="clear" w:color="auto" w:fill="C5D9F1"/>
            <w:vAlign w:val="center"/>
          </w:tcPr>
          <w:p w:rsidR="005170C3" w:rsidRPr="004A567F" w:rsidRDefault="005170C3" w:rsidP="00793AA2">
            <w:pPr>
              <w:pStyle w:val="TableParagraph"/>
              <w:spacing w:before="0"/>
              <w:ind w:left="2330" w:right="2291"/>
              <w:rPr>
                <w:rFonts w:ascii="Arial" w:hAnsi="Arial" w:cs="Arial"/>
                <w:b/>
                <w:color w:val="000000"/>
                <w:sz w:val="20"/>
              </w:rPr>
            </w:pPr>
            <w:r w:rsidRPr="004A567F">
              <w:rPr>
                <w:rFonts w:ascii="Arial" w:hAnsi="Arial" w:cs="Arial"/>
                <w:b/>
                <w:color w:val="000000"/>
                <w:sz w:val="20"/>
              </w:rPr>
              <w:t>2022</w:t>
            </w:r>
            <w:r w:rsidR="00330DE8" w:rsidRPr="004A567F">
              <w:rPr>
                <w:rFonts w:ascii="Arial" w:hAnsi="Arial" w:cs="Arial"/>
                <w:b/>
                <w:color w:val="000000"/>
                <w:sz w:val="20"/>
              </w:rPr>
              <w:t xml:space="preserve"> </w:t>
            </w:r>
            <w:r w:rsidRPr="004A567F">
              <w:rPr>
                <w:rFonts w:ascii="Arial" w:hAnsi="Arial" w:cs="Arial"/>
                <w:b/>
                <w:color w:val="000000"/>
                <w:sz w:val="20"/>
              </w:rPr>
              <w:t>г.</w:t>
            </w:r>
          </w:p>
        </w:tc>
      </w:tr>
      <w:tr w:rsidR="005170C3" w:rsidRPr="004A567F" w:rsidTr="00793AA2">
        <w:tc>
          <w:tcPr>
            <w:tcW w:w="27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97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46" w:type="pct"/>
            <w:gridSpan w:val="5"/>
            <w:vMerge w:val="restart"/>
            <w:shd w:val="clear" w:color="auto" w:fill="C5D9F1"/>
            <w:vAlign w:val="center"/>
          </w:tcPr>
          <w:p w:rsidR="005170C3" w:rsidRPr="004A567F" w:rsidRDefault="005170C3" w:rsidP="00793AA2">
            <w:pPr>
              <w:pStyle w:val="TableParagraph"/>
              <w:spacing w:before="0"/>
              <w:ind w:left="441" w:right="417" w:firstLine="62"/>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603" w:type="pct"/>
            <w:gridSpan w:val="5"/>
            <w:shd w:val="clear" w:color="auto" w:fill="C5D9F1"/>
            <w:vAlign w:val="center"/>
          </w:tcPr>
          <w:p w:rsidR="005170C3" w:rsidRPr="004A567F" w:rsidRDefault="005170C3" w:rsidP="00793AA2">
            <w:pPr>
              <w:pStyle w:val="TableParagraph"/>
              <w:spacing w:before="0"/>
              <w:ind w:left="307" w:right="274" w:firstLine="196"/>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c>
          <w:tcPr>
            <w:tcW w:w="27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97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46" w:type="pct"/>
            <w:gridSpan w:val="5"/>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948" w:type="pct"/>
            <w:gridSpan w:val="4"/>
            <w:shd w:val="clear" w:color="auto" w:fill="C5D9F1"/>
            <w:vAlign w:val="center"/>
          </w:tcPr>
          <w:p w:rsidR="005170C3" w:rsidRPr="004A567F" w:rsidRDefault="005170C3" w:rsidP="00793AA2">
            <w:pPr>
              <w:pStyle w:val="TableParagraph"/>
              <w:spacing w:before="0"/>
              <w:ind w:left="341" w:right="137" w:hanging="168"/>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655" w:type="pct"/>
            <w:vMerge w:val="restart"/>
            <w:shd w:val="clear" w:color="auto" w:fill="C5D9F1"/>
            <w:vAlign w:val="center"/>
          </w:tcPr>
          <w:p w:rsidR="005170C3" w:rsidRPr="00793AA2" w:rsidRDefault="005170C3" w:rsidP="00793AA2">
            <w:pPr>
              <w:pStyle w:val="TableParagraph"/>
              <w:spacing w:before="0"/>
              <w:ind w:left="195" w:right="166" w:hanging="1"/>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proofErr w:type="gramStart"/>
            <w:r w:rsidRPr="00793AA2">
              <w:rPr>
                <w:rFonts w:ascii="Arial" w:hAnsi="Arial" w:cs="Arial"/>
                <w:b/>
                <w:color w:val="000000"/>
                <w:sz w:val="20"/>
                <w:lang w:val="ru-RU"/>
              </w:rPr>
              <w:t>стои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мо</w:t>
            </w:r>
            <w:r w:rsidRPr="00793AA2">
              <w:rPr>
                <w:rFonts w:ascii="Arial" w:hAnsi="Arial" w:cs="Arial"/>
                <w:b/>
                <w:color w:val="000000"/>
                <w:sz w:val="20"/>
                <w:lang w:val="ru-RU"/>
              </w:rPr>
              <w:t>с</w:t>
            </w:r>
            <w:r w:rsidRPr="00793AA2">
              <w:rPr>
                <w:rFonts w:ascii="Arial" w:hAnsi="Arial" w:cs="Arial"/>
                <w:b/>
                <w:color w:val="000000"/>
                <w:sz w:val="20"/>
                <w:lang w:val="ru-RU"/>
              </w:rPr>
              <w:t>тном</w:t>
            </w:r>
            <w:proofErr w:type="gramEnd"/>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pacing w:val="5"/>
                <w:sz w:val="20"/>
                <w:lang w:val="ru-RU"/>
              </w:rPr>
              <w:t xml:space="preserve"> </w:t>
            </w:r>
            <w:r w:rsidRPr="00793AA2">
              <w:rPr>
                <w:rFonts w:ascii="Arial" w:hAnsi="Arial" w:cs="Arial"/>
                <w:b/>
                <w:color w:val="000000"/>
                <w:spacing w:val="-5"/>
                <w:sz w:val="20"/>
                <w:lang w:val="ru-RU"/>
              </w:rPr>
              <w:t>руб.</w:t>
            </w:r>
          </w:p>
        </w:tc>
      </w:tr>
      <w:tr w:rsidR="00532E73" w:rsidRPr="004A567F" w:rsidTr="00793AA2">
        <w:tc>
          <w:tcPr>
            <w:tcW w:w="27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97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631" w:type="pct"/>
            <w:gridSpan w:val="3"/>
            <w:shd w:val="clear" w:color="auto" w:fill="C5D9F1"/>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right="112"/>
              <w:rPr>
                <w:rFonts w:ascii="Arial" w:hAnsi="Arial" w:cs="Arial"/>
                <w:b/>
                <w:color w:val="000000"/>
                <w:sz w:val="20"/>
              </w:rPr>
            </w:pPr>
            <w:r w:rsidRPr="004A567F">
              <w:rPr>
                <w:rFonts w:ascii="Arial" w:hAnsi="Arial" w:cs="Arial"/>
                <w:b/>
                <w:color w:val="000000"/>
                <w:sz w:val="20"/>
              </w:rPr>
              <w:t>источник</w:t>
            </w:r>
          </w:p>
        </w:tc>
        <w:tc>
          <w:tcPr>
            <w:tcW w:w="515" w:type="pct"/>
            <w:gridSpan w:val="2"/>
            <w:shd w:val="clear" w:color="auto" w:fill="C5D9F1"/>
            <w:vAlign w:val="center"/>
          </w:tcPr>
          <w:p w:rsidR="005170C3" w:rsidRPr="004A567F" w:rsidRDefault="005170C3" w:rsidP="00793AA2">
            <w:pPr>
              <w:pStyle w:val="TableParagraph"/>
              <w:spacing w:before="0"/>
              <w:ind w:left="57" w:right="16" w:firstLine="117"/>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499"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12"/>
              <w:rPr>
                <w:rFonts w:ascii="Arial" w:hAnsi="Arial" w:cs="Arial"/>
                <w:b/>
                <w:color w:val="000000"/>
                <w:sz w:val="20"/>
              </w:rPr>
            </w:pPr>
            <w:r w:rsidRPr="004A567F">
              <w:rPr>
                <w:rFonts w:ascii="Arial" w:hAnsi="Arial" w:cs="Arial"/>
                <w:b/>
                <w:color w:val="000000"/>
                <w:sz w:val="20"/>
              </w:rPr>
              <w:t>кол-во</w:t>
            </w:r>
          </w:p>
        </w:tc>
        <w:tc>
          <w:tcPr>
            <w:tcW w:w="449"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6" w:right="25"/>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изм</w:t>
            </w:r>
            <w:proofErr w:type="gramEnd"/>
            <w:r w:rsidRPr="004A567F">
              <w:rPr>
                <w:rFonts w:ascii="Arial" w:hAnsi="Arial" w:cs="Arial"/>
                <w:b/>
                <w:color w:val="000000"/>
                <w:sz w:val="20"/>
              </w:rPr>
              <w:t>.</w:t>
            </w:r>
          </w:p>
        </w:tc>
        <w:tc>
          <w:tcPr>
            <w:tcW w:w="655"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532E73" w:rsidRPr="004A567F" w:rsidTr="00793AA2">
        <w:trPr>
          <w:cantSplit/>
        </w:trPr>
        <w:tc>
          <w:tcPr>
            <w:tcW w:w="278" w:type="pct"/>
            <w:gridSpan w:val="2"/>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1</w:t>
            </w:r>
          </w:p>
        </w:tc>
        <w:tc>
          <w:tcPr>
            <w:tcW w:w="1973"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3</w:t>
            </w:r>
          </w:p>
        </w:tc>
        <w:tc>
          <w:tcPr>
            <w:tcW w:w="515" w:type="pct"/>
            <w:gridSpan w:val="2"/>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4</w:t>
            </w:r>
          </w:p>
        </w:tc>
        <w:tc>
          <w:tcPr>
            <w:tcW w:w="499" w:type="pct"/>
            <w:gridSpan w:val="2"/>
            <w:shd w:val="clear" w:color="auto" w:fill="C5D9F1"/>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5</w:t>
            </w:r>
          </w:p>
        </w:tc>
        <w:tc>
          <w:tcPr>
            <w:tcW w:w="449" w:type="pct"/>
            <w:gridSpan w:val="2"/>
            <w:shd w:val="clear" w:color="auto" w:fill="C5D9F1"/>
            <w:vAlign w:val="center"/>
          </w:tcPr>
          <w:p w:rsidR="005170C3" w:rsidRPr="004A567F" w:rsidRDefault="005170C3" w:rsidP="00793AA2">
            <w:pPr>
              <w:pStyle w:val="TableParagraph"/>
              <w:spacing w:before="0"/>
              <w:ind w:left="38"/>
              <w:rPr>
                <w:rFonts w:ascii="Arial" w:hAnsi="Arial" w:cs="Arial"/>
                <w:color w:val="000000"/>
                <w:sz w:val="20"/>
              </w:rPr>
            </w:pPr>
            <w:r w:rsidRPr="004A567F">
              <w:rPr>
                <w:rFonts w:ascii="Arial" w:hAnsi="Arial" w:cs="Arial"/>
                <w:color w:val="000000"/>
                <w:sz w:val="20"/>
              </w:rPr>
              <w:t>6</w:t>
            </w:r>
          </w:p>
        </w:tc>
        <w:tc>
          <w:tcPr>
            <w:tcW w:w="655" w:type="pct"/>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7</w:t>
            </w:r>
          </w:p>
        </w:tc>
      </w:tr>
      <w:tr w:rsidR="005170C3" w:rsidRPr="004A567F" w:rsidTr="00793AA2">
        <w:trPr>
          <w:cantSplit/>
        </w:trPr>
        <w:tc>
          <w:tcPr>
            <w:tcW w:w="5000" w:type="pct"/>
            <w:gridSpan w:val="14"/>
            <w:vAlign w:val="center"/>
          </w:tcPr>
          <w:p w:rsidR="005170C3" w:rsidRPr="004A567F" w:rsidRDefault="005170C3" w:rsidP="00793AA2">
            <w:pPr>
              <w:pStyle w:val="TableParagraph"/>
              <w:spacing w:before="0"/>
              <w:ind w:left="3316" w:right="3305"/>
              <w:rPr>
                <w:rFonts w:ascii="Arial" w:hAnsi="Arial" w:cs="Arial"/>
                <w:b/>
                <w:color w:val="000000"/>
                <w:sz w:val="20"/>
              </w:rPr>
            </w:pPr>
            <w:r w:rsidRPr="004A567F">
              <w:rPr>
                <w:rFonts w:ascii="Arial" w:hAnsi="Arial" w:cs="Arial"/>
                <w:b/>
                <w:color w:val="000000"/>
                <w:sz w:val="20"/>
              </w:rPr>
              <w:t>Технические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16</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гидропневматической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промывки</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17</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химической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системы</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отопления</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18</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термостатических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вентилей</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отопительные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приборы</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19</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теплоотражателей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отопительными</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приборами</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20</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Восстановление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теплоизоляции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транзитных</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21</w:t>
            </w:r>
          </w:p>
        </w:tc>
        <w:tc>
          <w:tcPr>
            <w:tcW w:w="1973" w:type="pct"/>
            <w:gridSpan w:val="2"/>
            <w:vAlign w:val="center"/>
          </w:tcPr>
          <w:p w:rsidR="005170C3" w:rsidRPr="00793AA2" w:rsidRDefault="005170C3" w:rsidP="00793AA2">
            <w:pPr>
              <w:pStyle w:val="TableParagraph"/>
              <w:spacing w:before="0"/>
              <w:ind w:left="33" w:right="273" w:hanging="1"/>
              <w:rPr>
                <w:rFonts w:ascii="Arial" w:hAnsi="Arial" w:cs="Arial"/>
                <w:color w:val="000000"/>
                <w:sz w:val="20"/>
                <w:lang w:val="ru-RU"/>
              </w:rPr>
            </w:pPr>
            <w:r w:rsidRPr="00793AA2">
              <w:rPr>
                <w:rFonts w:ascii="Arial" w:hAnsi="Arial" w:cs="Arial"/>
                <w:color w:val="000000"/>
                <w:sz w:val="20"/>
                <w:lang w:val="ru-RU"/>
              </w:rPr>
              <w:t>Обработка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подвала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зд</w:t>
            </w:r>
            <w:r w:rsidRPr="00793AA2">
              <w:rPr>
                <w:rFonts w:ascii="Arial" w:hAnsi="Arial" w:cs="Arial"/>
                <w:color w:val="000000"/>
                <w:sz w:val="20"/>
                <w:lang w:val="ru-RU"/>
              </w:rPr>
              <w:t>а</w:t>
            </w:r>
            <w:r w:rsidRPr="00793AA2">
              <w:rPr>
                <w:rFonts w:ascii="Arial" w:hAnsi="Arial" w:cs="Arial"/>
                <w:color w:val="000000"/>
                <w:sz w:val="20"/>
                <w:lang w:val="ru-RU"/>
              </w:rPr>
              <w:t>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теплоизоляционной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краской</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22</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Утепление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фасада,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подвальных</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чердачных</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помещений</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23</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Герметизация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межпанельных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стыков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стен</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24</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дверных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установка</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доводчиков</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25</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деревянных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двустворчатых</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пластиковые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многокамерные</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26</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низкоэмиссионной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пленки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блоки</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27</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микропроветривателей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оконные</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рамы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вместо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открывания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створок</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28</w:t>
            </w:r>
          </w:p>
        </w:tc>
        <w:tc>
          <w:tcPr>
            <w:tcW w:w="1973" w:type="pct"/>
            <w:gridSpan w:val="2"/>
            <w:vAlign w:val="center"/>
          </w:tcPr>
          <w:p w:rsidR="005170C3" w:rsidRPr="00793AA2" w:rsidRDefault="005170C3" w:rsidP="00793AA2">
            <w:pPr>
              <w:pStyle w:val="TableParagraph"/>
              <w:spacing w:before="0"/>
              <w:ind w:left="33" w:right="103" w:hanging="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накаливания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люмине</w:t>
            </w:r>
            <w:r w:rsidRPr="00793AA2">
              <w:rPr>
                <w:rFonts w:ascii="Arial" w:hAnsi="Arial" w:cs="Arial"/>
                <w:color w:val="000000"/>
                <w:sz w:val="20"/>
                <w:lang w:val="ru-RU"/>
              </w:rPr>
              <w:t>с</w:t>
            </w:r>
            <w:r w:rsidRPr="00793AA2">
              <w:rPr>
                <w:rFonts w:ascii="Arial" w:hAnsi="Arial" w:cs="Arial"/>
                <w:color w:val="000000"/>
                <w:sz w:val="20"/>
                <w:lang w:val="ru-RU"/>
              </w:rPr>
              <w:t>центными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светодиодные</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right="48"/>
              <w:rPr>
                <w:rFonts w:ascii="Arial" w:hAnsi="Arial" w:cs="Arial"/>
                <w:color w:val="000000"/>
                <w:sz w:val="20"/>
              </w:rPr>
            </w:pPr>
            <w:proofErr w:type="gramStart"/>
            <w:r w:rsidRPr="004A567F">
              <w:rPr>
                <w:rFonts w:ascii="Arial" w:hAnsi="Arial" w:cs="Arial"/>
                <w:color w:val="000000"/>
                <w:sz w:val="20"/>
              </w:rPr>
              <w:t>мес</w:t>
            </w:r>
            <w:proofErr w:type="gramEnd"/>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бюджет</w:t>
            </w:r>
          </w:p>
        </w:tc>
        <w:tc>
          <w:tcPr>
            <w:tcW w:w="515" w:type="pct"/>
            <w:gridSpan w:val="2"/>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5,0</w:t>
            </w:r>
          </w:p>
        </w:tc>
        <w:tc>
          <w:tcPr>
            <w:tcW w:w="499" w:type="pct"/>
            <w:gridSpan w:val="2"/>
            <w:vAlign w:val="center"/>
          </w:tcPr>
          <w:p w:rsidR="005170C3" w:rsidRPr="004A567F" w:rsidRDefault="005170C3" w:rsidP="00793AA2">
            <w:pPr>
              <w:pStyle w:val="TableParagraph"/>
              <w:spacing w:before="0"/>
              <w:ind w:left="132" w:right="95"/>
              <w:rPr>
                <w:rFonts w:ascii="Arial" w:hAnsi="Arial" w:cs="Arial"/>
                <w:color w:val="000000"/>
                <w:sz w:val="20"/>
              </w:rPr>
            </w:pPr>
            <w:r w:rsidRPr="004A567F">
              <w:rPr>
                <w:rFonts w:ascii="Arial" w:hAnsi="Arial" w:cs="Arial"/>
                <w:color w:val="000000"/>
                <w:sz w:val="20"/>
              </w:rPr>
              <w:t>57</w:t>
            </w: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0,4</w:t>
            </w: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29</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электропроводки,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щитовых</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ВРУ</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30</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датчиков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шума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внутреннего</w:t>
            </w:r>
            <w:r w:rsidR="00330DE8" w:rsidRPr="004A567F">
              <w:rPr>
                <w:rFonts w:ascii="Arial" w:hAnsi="Arial" w:cs="Arial"/>
                <w:color w:val="000000"/>
                <w:sz w:val="20"/>
              </w:rPr>
              <w:t xml:space="preserve"> </w:t>
            </w:r>
            <w:r w:rsidRPr="004A567F">
              <w:rPr>
                <w:rFonts w:ascii="Arial" w:hAnsi="Arial" w:cs="Arial"/>
                <w:color w:val="000000"/>
                <w:sz w:val="20"/>
              </w:rPr>
              <w:t>освещения</w:t>
            </w: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31</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таймера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наружного</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освещения</w:t>
            </w: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32</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диммеры</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33</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34</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35</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36</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37</w:t>
            </w:r>
          </w:p>
        </w:tc>
        <w:tc>
          <w:tcPr>
            <w:tcW w:w="1973" w:type="pct"/>
            <w:gridSpan w:val="2"/>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двухрежимных</w:t>
            </w:r>
            <w:r w:rsidR="00330DE8" w:rsidRPr="004A567F">
              <w:rPr>
                <w:rFonts w:ascii="Arial" w:hAnsi="Arial" w:cs="Arial"/>
                <w:color w:val="000000"/>
                <w:sz w:val="20"/>
              </w:rPr>
              <w:t xml:space="preserve"> </w:t>
            </w:r>
            <w:r w:rsidRPr="004A567F">
              <w:rPr>
                <w:rFonts w:ascii="Arial" w:hAnsi="Arial" w:cs="Arial"/>
                <w:color w:val="000000"/>
                <w:sz w:val="20"/>
              </w:rPr>
              <w:t>смывных</w:t>
            </w:r>
            <w:r w:rsidR="00330DE8" w:rsidRPr="004A567F">
              <w:rPr>
                <w:rFonts w:ascii="Arial" w:hAnsi="Arial" w:cs="Arial"/>
                <w:color w:val="000000"/>
                <w:sz w:val="20"/>
              </w:rPr>
              <w:t xml:space="preserve"> </w:t>
            </w:r>
            <w:r w:rsidRPr="004A567F">
              <w:rPr>
                <w:rFonts w:ascii="Arial" w:hAnsi="Arial" w:cs="Arial"/>
                <w:color w:val="000000"/>
                <w:sz w:val="20"/>
              </w:rPr>
              <w:t>бачков</w:t>
            </w: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38</w:t>
            </w:r>
          </w:p>
        </w:tc>
        <w:tc>
          <w:tcPr>
            <w:tcW w:w="197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39</w:t>
            </w:r>
          </w:p>
        </w:tc>
        <w:tc>
          <w:tcPr>
            <w:tcW w:w="197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40</w:t>
            </w:r>
          </w:p>
        </w:tc>
        <w:tc>
          <w:tcPr>
            <w:tcW w:w="197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bl>
    <w:p w:rsidR="00BC30D3" w:rsidRPr="004A567F" w:rsidRDefault="00BC30D3" w:rsidP="004A567F">
      <w:pPr>
        <w:pStyle w:val="a7"/>
        <w:rPr>
          <w:rFonts w:ascii="Arial" w:hAnsi="Arial" w:cs="Arial"/>
          <w:color w:val="000000"/>
        </w:rPr>
      </w:pPr>
    </w:p>
    <w:p w:rsidR="005170C3" w:rsidRPr="004A567F" w:rsidRDefault="005170C3" w:rsidP="004A567F">
      <w:pPr>
        <w:pStyle w:val="a7"/>
        <w:jc w:val="right"/>
        <w:rPr>
          <w:rFonts w:ascii="Arial" w:hAnsi="Arial" w:cs="Arial"/>
          <w:color w:val="000000"/>
        </w:rPr>
      </w:pPr>
      <w:r w:rsidRPr="004A567F">
        <w:rPr>
          <w:rFonts w:ascii="Arial" w:hAnsi="Arial" w:cs="Arial"/>
          <w:color w:val="000000"/>
        </w:rPr>
        <w:t>ПЕРЕЧЕНЬ</w:t>
      </w:r>
    </w:p>
    <w:p w:rsidR="005170C3" w:rsidRPr="004A567F" w:rsidRDefault="005170C3" w:rsidP="004A567F">
      <w:pPr>
        <w:ind w:left="1478" w:right="886"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1987" w:right="877"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519" w:right="883"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8"/>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5170C3" w:rsidRPr="00793AA2" w:rsidRDefault="005170C3" w:rsidP="004A567F">
      <w:pPr>
        <w:pStyle w:val="a7"/>
        <w:ind w:left="4216" w:right="1163" w:hanging="1604"/>
        <w:rPr>
          <w:rFonts w:ascii="Arial" w:hAnsi="Arial" w:cs="Arial"/>
          <w:color w:val="000000"/>
          <w:lang w:val="ru-RU"/>
        </w:rPr>
      </w:pPr>
      <w:r w:rsidRPr="00793AA2">
        <w:rPr>
          <w:rFonts w:ascii="Arial" w:hAnsi="Arial" w:cs="Arial"/>
          <w:color w:val="000000"/>
          <w:lang w:val="ru-RU"/>
        </w:rPr>
        <w:t>МЕРОПРИЯТИЙ</w:t>
      </w:r>
      <w:r w:rsidR="00330DE8" w:rsidRPr="00793AA2">
        <w:rPr>
          <w:rFonts w:ascii="Arial" w:hAnsi="Arial" w:cs="Arial"/>
          <w:color w:val="000000"/>
          <w:lang w:val="ru-RU"/>
        </w:rPr>
        <w:t xml:space="preserve"> </w:t>
      </w:r>
      <w:r w:rsidRPr="00793AA2">
        <w:rPr>
          <w:rFonts w:ascii="Arial" w:hAnsi="Arial" w:cs="Arial"/>
          <w:color w:val="000000"/>
          <w:lang w:val="ru-RU"/>
        </w:rPr>
        <w:t>ПРОГРАММЫ</w:t>
      </w:r>
      <w:r w:rsidR="00330DE8" w:rsidRPr="00793AA2">
        <w:rPr>
          <w:rFonts w:ascii="Arial" w:hAnsi="Arial" w:cs="Arial"/>
          <w:color w:val="000000"/>
          <w:lang w:val="ru-RU"/>
        </w:rPr>
        <w:t xml:space="preserve"> </w:t>
      </w:r>
      <w:r w:rsidRPr="00793AA2">
        <w:rPr>
          <w:rFonts w:ascii="Arial" w:hAnsi="Arial" w:cs="Arial"/>
          <w:color w:val="000000"/>
          <w:lang w:val="ru-RU"/>
        </w:rPr>
        <w:t>ЭНЕРГОСБЕРЕЖЕНИЯ</w:t>
      </w:r>
      <w:r w:rsidR="00330DE8" w:rsidRPr="00793AA2">
        <w:rPr>
          <w:rFonts w:ascii="Arial" w:hAnsi="Arial" w:cs="Arial"/>
          <w:color w:val="000000"/>
          <w:lang w:val="ru-RU"/>
        </w:rPr>
        <w:t xml:space="preserve"> </w:t>
      </w:r>
      <w:r w:rsidRPr="00793AA2">
        <w:rPr>
          <w:rFonts w:ascii="Arial" w:hAnsi="Arial" w:cs="Arial"/>
          <w:color w:val="000000"/>
          <w:lang w:val="ru-RU"/>
        </w:rPr>
        <w:t>И</w:t>
      </w:r>
      <w:r w:rsidR="00330DE8" w:rsidRPr="00793AA2">
        <w:rPr>
          <w:rFonts w:ascii="Arial" w:hAnsi="Arial" w:cs="Arial"/>
          <w:color w:val="000000"/>
          <w:lang w:val="ru-RU"/>
        </w:rPr>
        <w:t xml:space="preserve"> </w:t>
      </w:r>
      <w:r w:rsidRPr="00793AA2">
        <w:rPr>
          <w:rFonts w:ascii="Arial" w:hAnsi="Arial" w:cs="Arial"/>
          <w:color w:val="000000"/>
          <w:lang w:val="ru-RU"/>
        </w:rPr>
        <w:t>ПОВЫШЕНИЯ</w:t>
      </w:r>
      <w:r w:rsidR="00330DE8" w:rsidRPr="00793AA2">
        <w:rPr>
          <w:rFonts w:ascii="Arial" w:hAnsi="Arial" w:cs="Arial"/>
          <w:color w:val="000000"/>
          <w:lang w:val="ru-RU"/>
        </w:rPr>
        <w:t xml:space="preserve"> </w:t>
      </w:r>
      <w:r w:rsidRPr="00793AA2">
        <w:rPr>
          <w:rFonts w:ascii="Arial" w:hAnsi="Arial" w:cs="Arial"/>
          <w:color w:val="000000"/>
          <w:lang w:val="ru-RU"/>
        </w:rPr>
        <w:t>ЭНЕРГЕТИЧЕСКОЙ</w:t>
      </w:r>
      <w:r w:rsidR="00330DE8" w:rsidRPr="00793AA2">
        <w:rPr>
          <w:rFonts w:ascii="Arial" w:hAnsi="Arial" w:cs="Arial"/>
          <w:color w:val="000000"/>
          <w:lang w:val="ru-RU"/>
        </w:rPr>
        <w:t xml:space="preserve"> </w:t>
      </w:r>
      <w:r w:rsidRPr="00793AA2">
        <w:rPr>
          <w:rFonts w:ascii="Arial" w:hAnsi="Arial" w:cs="Arial"/>
          <w:color w:val="000000"/>
          <w:lang w:val="ru-RU"/>
        </w:rPr>
        <w:t>ЭФФЕКТИВНОСТИ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672"/>
        <w:gridCol w:w="181"/>
        <w:gridCol w:w="4603"/>
        <w:gridCol w:w="1456"/>
        <w:gridCol w:w="74"/>
        <w:gridCol w:w="1250"/>
        <w:gridCol w:w="614"/>
        <w:gridCol w:w="596"/>
        <w:gridCol w:w="986"/>
        <w:gridCol w:w="104"/>
        <w:gridCol w:w="1428"/>
        <w:gridCol w:w="163"/>
        <w:gridCol w:w="1216"/>
        <w:gridCol w:w="2012"/>
      </w:tblGrid>
      <w:tr w:rsidR="005170C3" w:rsidRPr="004A567F" w:rsidTr="00793AA2">
        <w:trPr>
          <w:gridAfter w:val="2"/>
          <w:wAfter w:w="1051" w:type="pct"/>
        </w:trPr>
        <w:tc>
          <w:tcPr>
            <w:tcW w:w="219" w:type="pct"/>
            <w:vMerge w:val="restart"/>
            <w:shd w:val="clear" w:color="auto" w:fill="C5D9F1"/>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83" w:right="44"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558"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19" w:right="441" w:hanging="852"/>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2171" w:type="pct"/>
            <w:gridSpan w:val="9"/>
            <w:shd w:val="clear" w:color="auto" w:fill="C5D9F1"/>
            <w:vAlign w:val="center"/>
          </w:tcPr>
          <w:p w:rsidR="005170C3" w:rsidRPr="004A567F" w:rsidRDefault="005170C3" w:rsidP="00793AA2">
            <w:pPr>
              <w:pStyle w:val="TableParagraph"/>
              <w:spacing w:before="0"/>
              <w:ind w:left="2330" w:right="2291"/>
              <w:rPr>
                <w:rFonts w:ascii="Arial" w:hAnsi="Arial" w:cs="Arial"/>
                <w:b/>
                <w:color w:val="000000"/>
                <w:sz w:val="20"/>
              </w:rPr>
            </w:pPr>
            <w:r w:rsidRPr="004A567F">
              <w:rPr>
                <w:rFonts w:ascii="Arial" w:hAnsi="Arial" w:cs="Arial"/>
                <w:b/>
                <w:color w:val="000000"/>
                <w:sz w:val="20"/>
              </w:rPr>
              <w:t>2023</w:t>
            </w:r>
            <w:r w:rsidR="00330DE8" w:rsidRPr="004A567F">
              <w:rPr>
                <w:rFonts w:ascii="Arial" w:hAnsi="Arial" w:cs="Arial"/>
                <w:b/>
                <w:color w:val="000000"/>
                <w:sz w:val="20"/>
              </w:rPr>
              <w:t xml:space="preserve"> </w:t>
            </w:r>
            <w:r w:rsidRPr="004A567F">
              <w:rPr>
                <w:rFonts w:ascii="Arial" w:hAnsi="Arial" w:cs="Arial"/>
                <w:b/>
                <w:color w:val="000000"/>
                <w:sz w:val="20"/>
              </w:rPr>
              <w:t>г.</w:t>
            </w:r>
          </w:p>
        </w:tc>
      </w:tr>
      <w:tr w:rsidR="005170C3" w:rsidRPr="004A567F" w:rsidTr="00793AA2">
        <w:trPr>
          <w:gridAfter w:val="2"/>
          <w:wAfter w:w="1051" w:type="pct"/>
        </w:trPr>
        <w:tc>
          <w:tcPr>
            <w:tcW w:w="21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55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905" w:type="pct"/>
            <w:gridSpan w:val="3"/>
            <w:vMerge w:val="restart"/>
            <w:shd w:val="clear" w:color="auto" w:fill="C5D9F1"/>
            <w:vAlign w:val="center"/>
          </w:tcPr>
          <w:p w:rsidR="005170C3" w:rsidRPr="004A567F" w:rsidRDefault="005170C3" w:rsidP="00793AA2">
            <w:pPr>
              <w:pStyle w:val="TableParagraph"/>
              <w:spacing w:before="0"/>
              <w:ind w:left="441" w:right="417" w:firstLine="62"/>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266" w:type="pct"/>
            <w:gridSpan w:val="6"/>
            <w:shd w:val="clear" w:color="auto" w:fill="C5D9F1"/>
            <w:vAlign w:val="center"/>
          </w:tcPr>
          <w:p w:rsidR="005170C3" w:rsidRPr="004A567F" w:rsidRDefault="005170C3" w:rsidP="00793AA2">
            <w:pPr>
              <w:pStyle w:val="TableParagraph"/>
              <w:spacing w:before="0"/>
              <w:ind w:left="307" w:right="274" w:firstLine="196"/>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rPr>
          <w:gridAfter w:val="2"/>
          <w:wAfter w:w="1051" w:type="pct"/>
        </w:trPr>
        <w:tc>
          <w:tcPr>
            <w:tcW w:w="21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55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905"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749" w:type="pct"/>
            <w:gridSpan w:val="4"/>
            <w:shd w:val="clear" w:color="auto" w:fill="C5D9F1"/>
            <w:vAlign w:val="center"/>
          </w:tcPr>
          <w:p w:rsidR="005170C3" w:rsidRPr="004A567F" w:rsidRDefault="005170C3" w:rsidP="00793AA2">
            <w:pPr>
              <w:pStyle w:val="TableParagraph"/>
              <w:spacing w:before="0"/>
              <w:ind w:left="341" w:right="137" w:hanging="168"/>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517" w:type="pct"/>
            <w:gridSpan w:val="2"/>
            <w:vMerge w:val="restart"/>
            <w:shd w:val="clear" w:color="auto" w:fill="C5D9F1"/>
            <w:vAlign w:val="center"/>
          </w:tcPr>
          <w:p w:rsidR="005170C3" w:rsidRPr="00793AA2" w:rsidRDefault="005170C3" w:rsidP="00793AA2">
            <w:pPr>
              <w:pStyle w:val="TableParagraph"/>
              <w:spacing w:before="0"/>
              <w:ind w:left="195" w:right="166" w:hanging="1"/>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proofErr w:type="gramStart"/>
            <w:r w:rsidRPr="00793AA2">
              <w:rPr>
                <w:rFonts w:ascii="Arial" w:hAnsi="Arial" w:cs="Arial"/>
                <w:b/>
                <w:color w:val="000000"/>
                <w:sz w:val="20"/>
                <w:lang w:val="ru-RU"/>
              </w:rPr>
              <w:t>стои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мостном</w:t>
            </w:r>
            <w:proofErr w:type="gramEnd"/>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lastRenderedPageBreak/>
              <w:t>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pacing w:val="5"/>
                <w:sz w:val="20"/>
                <w:lang w:val="ru-RU"/>
              </w:rPr>
              <w:t xml:space="preserve"> </w:t>
            </w:r>
            <w:r w:rsidRPr="00793AA2">
              <w:rPr>
                <w:rFonts w:ascii="Arial" w:hAnsi="Arial" w:cs="Arial"/>
                <w:b/>
                <w:color w:val="000000"/>
                <w:spacing w:val="-5"/>
                <w:sz w:val="20"/>
                <w:lang w:val="ru-RU"/>
              </w:rPr>
              <w:t>руб.</w:t>
            </w:r>
          </w:p>
        </w:tc>
      </w:tr>
      <w:tr w:rsidR="00532E73" w:rsidRPr="004A567F" w:rsidTr="00793AA2">
        <w:trPr>
          <w:gridAfter w:val="2"/>
          <w:wAfter w:w="1051" w:type="pct"/>
        </w:trPr>
        <w:tc>
          <w:tcPr>
            <w:tcW w:w="21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55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498" w:type="pct"/>
            <w:gridSpan w:val="2"/>
            <w:shd w:val="clear" w:color="auto" w:fill="C5D9F1"/>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120" w:right="96"/>
              <w:rPr>
                <w:rFonts w:ascii="Arial" w:hAnsi="Arial" w:cs="Arial"/>
                <w:b/>
                <w:color w:val="000000"/>
                <w:sz w:val="20"/>
              </w:rPr>
            </w:pPr>
            <w:r w:rsidRPr="004A567F">
              <w:rPr>
                <w:rFonts w:ascii="Arial" w:hAnsi="Arial" w:cs="Arial"/>
                <w:b/>
                <w:color w:val="000000"/>
                <w:sz w:val="20"/>
              </w:rPr>
              <w:lastRenderedPageBreak/>
              <w:t>источник</w:t>
            </w:r>
          </w:p>
        </w:tc>
        <w:tc>
          <w:tcPr>
            <w:tcW w:w="407" w:type="pct"/>
            <w:shd w:val="clear" w:color="auto" w:fill="C5D9F1"/>
            <w:vAlign w:val="center"/>
          </w:tcPr>
          <w:p w:rsidR="005170C3" w:rsidRPr="004A567F" w:rsidRDefault="005170C3" w:rsidP="00793AA2">
            <w:pPr>
              <w:pStyle w:val="TableParagraph"/>
              <w:spacing w:before="0"/>
              <w:ind w:left="57" w:right="16" w:firstLine="117"/>
              <w:rPr>
                <w:rFonts w:ascii="Arial" w:hAnsi="Arial" w:cs="Arial"/>
                <w:b/>
                <w:color w:val="000000"/>
                <w:sz w:val="20"/>
              </w:rPr>
            </w:pPr>
            <w:proofErr w:type="gramStart"/>
            <w:r w:rsidRPr="004A567F">
              <w:rPr>
                <w:rFonts w:ascii="Arial" w:hAnsi="Arial" w:cs="Arial"/>
                <w:b/>
                <w:color w:val="000000"/>
                <w:sz w:val="20"/>
              </w:rPr>
              <w:lastRenderedPageBreak/>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lastRenderedPageBreak/>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394"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12"/>
              <w:rPr>
                <w:rFonts w:ascii="Arial" w:hAnsi="Arial" w:cs="Arial"/>
                <w:b/>
                <w:color w:val="000000"/>
                <w:sz w:val="20"/>
              </w:rPr>
            </w:pPr>
            <w:r w:rsidRPr="004A567F">
              <w:rPr>
                <w:rFonts w:ascii="Arial" w:hAnsi="Arial" w:cs="Arial"/>
                <w:b/>
                <w:color w:val="000000"/>
                <w:sz w:val="20"/>
              </w:rPr>
              <w:lastRenderedPageBreak/>
              <w:t>кол-во</w:t>
            </w:r>
          </w:p>
        </w:tc>
        <w:tc>
          <w:tcPr>
            <w:tcW w:w="355"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6" w:right="25"/>
              <w:rPr>
                <w:rFonts w:ascii="Arial" w:hAnsi="Arial" w:cs="Arial"/>
                <w:b/>
                <w:color w:val="000000"/>
                <w:sz w:val="20"/>
              </w:rPr>
            </w:pPr>
            <w:proofErr w:type="gramStart"/>
            <w:r w:rsidRPr="004A567F">
              <w:rPr>
                <w:rFonts w:ascii="Arial" w:hAnsi="Arial" w:cs="Arial"/>
                <w:b/>
                <w:color w:val="000000"/>
                <w:sz w:val="20"/>
              </w:rPr>
              <w:lastRenderedPageBreak/>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изм</w:t>
            </w:r>
            <w:proofErr w:type="gramEnd"/>
            <w:r w:rsidRPr="004A567F">
              <w:rPr>
                <w:rFonts w:ascii="Arial" w:hAnsi="Arial" w:cs="Arial"/>
                <w:b/>
                <w:color w:val="000000"/>
                <w:sz w:val="20"/>
              </w:rPr>
              <w:t>.</w:t>
            </w:r>
          </w:p>
        </w:tc>
        <w:tc>
          <w:tcPr>
            <w:tcW w:w="517"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532E73" w:rsidRPr="004A567F" w:rsidTr="00793AA2">
        <w:trPr>
          <w:gridAfter w:val="2"/>
          <w:wAfter w:w="1051" w:type="pct"/>
          <w:cantSplit/>
        </w:trPr>
        <w:tc>
          <w:tcPr>
            <w:tcW w:w="219" w:type="pct"/>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lastRenderedPageBreak/>
              <w:t>1</w:t>
            </w:r>
          </w:p>
        </w:tc>
        <w:tc>
          <w:tcPr>
            <w:tcW w:w="1558" w:type="pct"/>
            <w:gridSpan w:val="2"/>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2</w:t>
            </w:r>
          </w:p>
        </w:tc>
        <w:tc>
          <w:tcPr>
            <w:tcW w:w="498" w:type="pct"/>
            <w:gridSpan w:val="2"/>
            <w:shd w:val="clear" w:color="auto" w:fill="C5D9F1"/>
            <w:vAlign w:val="center"/>
          </w:tcPr>
          <w:p w:rsidR="005170C3" w:rsidRPr="004A567F" w:rsidRDefault="005170C3" w:rsidP="00793AA2">
            <w:pPr>
              <w:pStyle w:val="TableParagraph"/>
              <w:spacing w:before="0"/>
              <w:ind w:left="120" w:right="81"/>
              <w:rPr>
                <w:rFonts w:ascii="Arial" w:hAnsi="Arial" w:cs="Arial"/>
                <w:color w:val="000000"/>
                <w:sz w:val="20"/>
              </w:rPr>
            </w:pPr>
            <w:r w:rsidRPr="004A567F">
              <w:rPr>
                <w:rFonts w:ascii="Arial" w:hAnsi="Arial" w:cs="Arial"/>
                <w:color w:val="000000"/>
                <w:sz w:val="20"/>
              </w:rPr>
              <w:t>13</w:t>
            </w:r>
          </w:p>
        </w:tc>
        <w:tc>
          <w:tcPr>
            <w:tcW w:w="407" w:type="pct"/>
            <w:shd w:val="clear" w:color="auto" w:fill="C5D9F1"/>
            <w:vAlign w:val="center"/>
          </w:tcPr>
          <w:p w:rsidR="005170C3" w:rsidRPr="004A567F" w:rsidRDefault="005170C3" w:rsidP="00793AA2">
            <w:pPr>
              <w:pStyle w:val="TableParagraph"/>
              <w:spacing w:before="0"/>
              <w:ind w:right="356"/>
              <w:rPr>
                <w:rFonts w:ascii="Arial" w:hAnsi="Arial" w:cs="Arial"/>
                <w:color w:val="000000"/>
                <w:sz w:val="20"/>
              </w:rPr>
            </w:pPr>
            <w:r w:rsidRPr="004A567F">
              <w:rPr>
                <w:rFonts w:ascii="Arial" w:hAnsi="Arial" w:cs="Arial"/>
                <w:color w:val="000000"/>
                <w:sz w:val="20"/>
              </w:rPr>
              <w:t>14</w:t>
            </w:r>
          </w:p>
        </w:tc>
        <w:tc>
          <w:tcPr>
            <w:tcW w:w="394" w:type="pct"/>
            <w:gridSpan w:val="2"/>
            <w:shd w:val="clear" w:color="auto" w:fill="C5D9F1"/>
            <w:vAlign w:val="center"/>
          </w:tcPr>
          <w:p w:rsidR="005170C3" w:rsidRPr="004A567F" w:rsidRDefault="005170C3" w:rsidP="00793AA2">
            <w:pPr>
              <w:pStyle w:val="TableParagraph"/>
              <w:spacing w:before="0"/>
              <w:ind w:left="132" w:right="95"/>
              <w:rPr>
                <w:rFonts w:ascii="Arial" w:hAnsi="Arial" w:cs="Arial"/>
                <w:color w:val="000000"/>
                <w:sz w:val="20"/>
              </w:rPr>
            </w:pPr>
            <w:r w:rsidRPr="004A567F">
              <w:rPr>
                <w:rFonts w:ascii="Arial" w:hAnsi="Arial" w:cs="Arial"/>
                <w:color w:val="000000"/>
                <w:sz w:val="20"/>
              </w:rPr>
              <w:t>15</w:t>
            </w:r>
          </w:p>
        </w:tc>
        <w:tc>
          <w:tcPr>
            <w:tcW w:w="355" w:type="pct"/>
            <w:gridSpan w:val="2"/>
            <w:shd w:val="clear" w:color="auto" w:fill="C5D9F1"/>
            <w:vAlign w:val="center"/>
          </w:tcPr>
          <w:p w:rsidR="005170C3" w:rsidRPr="004A567F" w:rsidRDefault="005170C3" w:rsidP="00793AA2">
            <w:pPr>
              <w:pStyle w:val="TableParagraph"/>
              <w:spacing w:before="0"/>
              <w:ind w:left="46" w:right="8"/>
              <w:rPr>
                <w:rFonts w:ascii="Arial" w:hAnsi="Arial" w:cs="Arial"/>
                <w:color w:val="000000"/>
                <w:sz w:val="20"/>
              </w:rPr>
            </w:pPr>
            <w:r w:rsidRPr="004A567F">
              <w:rPr>
                <w:rFonts w:ascii="Arial" w:hAnsi="Arial" w:cs="Arial"/>
                <w:color w:val="000000"/>
                <w:sz w:val="20"/>
              </w:rPr>
              <w:t>16</w:t>
            </w:r>
          </w:p>
        </w:tc>
        <w:tc>
          <w:tcPr>
            <w:tcW w:w="517" w:type="pct"/>
            <w:gridSpan w:val="2"/>
            <w:shd w:val="clear" w:color="auto" w:fill="C5D9F1"/>
            <w:vAlign w:val="center"/>
          </w:tcPr>
          <w:p w:rsidR="005170C3" w:rsidRPr="004A567F" w:rsidRDefault="005170C3" w:rsidP="00793AA2">
            <w:pPr>
              <w:pStyle w:val="TableParagraph"/>
              <w:spacing w:before="0"/>
              <w:ind w:left="487" w:right="447"/>
              <w:rPr>
                <w:rFonts w:ascii="Arial" w:hAnsi="Arial" w:cs="Arial"/>
                <w:color w:val="000000"/>
                <w:sz w:val="20"/>
              </w:rPr>
            </w:pPr>
            <w:r w:rsidRPr="004A567F">
              <w:rPr>
                <w:rFonts w:ascii="Arial" w:hAnsi="Arial" w:cs="Arial"/>
                <w:color w:val="000000"/>
                <w:sz w:val="20"/>
              </w:rPr>
              <w:t>17</w:t>
            </w:r>
          </w:p>
        </w:tc>
      </w:tr>
      <w:tr w:rsidR="005170C3" w:rsidRPr="004A567F" w:rsidTr="00793AA2">
        <w:trPr>
          <w:gridAfter w:val="2"/>
          <w:wAfter w:w="1051" w:type="pct"/>
          <w:cantSplit/>
        </w:trPr>
        <w:tc>
          <w:tcPr>
            <w:tcW w:w="3949" w:type="pct"/>
            <w:gridSpan w:val="12"/>
            <w:vAlign w:val="center"/>
          </w:tcPr>
          <w:p w:rsidR="005170C3" w:rsidRPr="004A567F" w:rsidRDefault="005170C3" w:rsidP="00793AA2">
            <w:pPr>
              <w:pStyle w:val="TableParagraph"/>
              <w:spacing w:before="0"/>
              <w:ind w:left="3316" w:right="3309"/>
              <w:rPr>
                <w:rFonts w:ascii="Arial" w:hAnsi="Arial" w:cs="Arial"/>
                <w:b/>
                <w:color w:val="000000"/>
                <w:sz w:val="20"/>
              </w:rPr>
            </w:pPr>
            <w:r w:rsidRPr="004A567F">
              <w:rPr>
                <w:rFonts w:ascii="Arial" w:hAnsi="Arial" w:cs="Arial"/>
                <w:b/>
                <w:color w:val="000000"/>
                <w:sz w:val="20"/>
              </w:rPr>
              <w:t>Организационные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1</w:t>
            </w:r>
          </w:p>
        </w:tc>
        <w:tc>
          <w:tcPr>
            <w:tcW w:w="1558" w:type="pct"/>
            <w:gridSpan w:val="2"/>
            <w:vAlign w:val="center"/>
          </w:tcPr>
          <w:p w:rsidR="005170C3" w:rsidRPr="00793AA2" w:rsidRDefault="005170C3" w:rsidP="00793AA2">
            <w:pPr>
              <w:pStyle w:val="TableParagraph"/>
              <w:spacing w:before="0"/>
              <w:ind w:left="33" w:right="212"/>
              <w:rPr>
                <w:rFonts w:ascii="Arial" w:hAnsi="Arial" w:cs="Arial"/>
                <w:color w:val="000000"/>
                <w:sz w:val="20"/>
                <w:lang w:val="ru-RU"/>
              </w:rPr>
            </w:pPr>
            <w:r w:rsidRPr="00793AA2">
              <w:rPr>
                <w:rFonts w:ascii="Arial" w:hAnsi="Arial" w:cs="Arial"/>
                <w:color w:val="000000"/>
                <w:sz w:val="20"/>
                <w:lang w:val="ru-RU"/>
              </w:rPr>
              <w:t>Обучение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ответственного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w:t>
            </w:r>
            <w:r w:rsidRPr="00793AA2">
              <w:rPr>
                <w:rFonts w:ascii="Arial" w:hAnsi="Arial" w:cs="Arial"/>
                <w:color w:val="000000"/>
                <w:sz w:val="20"/>
                <w:lang w:val="ru-RU"/>
              </w:rPr>
              <w:t>е</w:t>
            </w:r>
            <w:r w:rsidRPr="00793AA2">
              <w:rPr>
                <w:rFonts w:ascii="Arial" w:hAnsi="Arial" w:cs="Arial"/>
                <w:color w:val="000000"/>
                <w:sz w:val="20"/>
                <w:lang w:val="ru-RU"/>
              </w:rPr>
              <w:t>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4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429"/>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2</w:t>
            </w:r>
          </w:p>
        </w:tc>
        <w:tc>
          <w:tcPr>
            <w:tcW w:w="1558" w:type="pct"/>
            <w:gridSpan w:val="2"/>
            <w:vAlign w:val="center"/>
          </w:tcPr>
          <w:p w:rsidR="005170C3" w:rsidRPr="00793AA2" w:rsidRDefault="005170C3" w:rsidP="00793AA2">
            <w:pPr>
              <w:pStyle w:val="TableParagraph"/>
              <w:spacing w:before="0"/>
              <w:ind w:left="33" w:right="8" w:hanging="1"/>
              <w:rPr>
                <w:rFonts w:ascii="Arial" w:hAnsi="Arial" w:cs="Arial"/>
                <w:color w:val="000000"/>
                <w:sz w:val="20"/>
                <w:lang w:val="ru-RU"/>
              </w:rPr>
            </w:pPr>
            <w:r w:rsidRPr="00793AA2">
              <w:rPr>
                <w:rFonts w:ascii="Arial" w:hAnsi="Arial" w:cs="Arial"/>
                <w:color w:val="000000"/>
                <w:sz w:val="20"/>
                <w:lang w:val="ru-RU"/>
              </w:rPr>
              <w:t>Отчет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w:t>
            </w:r>
            <w:r w:rsidRPr="00793AA2">
              <w:rPr>
                <w:rFonts w:ascii="Arial" w:hAnsi="Arial" w:cs="Arial"/>
                <w:color w:val="000000"/>
                <w:sz w:val="20"/>
                <w:lang w:val="ru-RU"/>
              </w:rPr>
              <w:t>е</w:t>
            </w:r>
            <w:r w:rsidRPr="00793AA2">
              <w:rPr>
                <w:rFonts w:ascii="Arial" w:hAnsi="Arial" w:cs="Arial"/>
                <w:color w:val="000000"/>
                <w:sz w:val="20"/>
                <w:lang w:val="ru-RU"/>
              </w:rPr>
              <w:t>ской</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right="429"/>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3</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Сверка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журнала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учета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w:t>
            </w:r>
          </w:p>
          <w:p w:rsidR="005170C3" w:rsidRPr="00793AA2" w:rsidRDefault="005170C3" w:rsidP="00793AA2">
            <w:pPr>
              <w:pStyle w:val="TableParagraph"/>
              <w:spacing w:before="0"/>
              <w:ind w:left="33" w:right="237"/>
              <w:rPr>
                <w:rFonts w:ascii="Arial" w:hAnsi="Arial" w:cs="Arial"/>
                <w:color w:val="000000"/>
                <w:sz w:val="20"/>
                <w:lang w:val="ru-RU"/>
              </w:rPr>
            </w:pPr>
            <w:r w:rsidRPr="00793AA2">
              <w:rPr>
                <w:rFonts w:ascii="Arial" w:hAnsi="Arial" w:cs="Arial"/>
                <w:color w:val="000000"/>
                <w:sz w:val="20"/>
                <w:lang w:val="ru-RU"/>
              </w:rPr>
              <w:t>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ресурсов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счетами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поставщиков</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right="429"/>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4</w:t>
            </w:r>
          </w:p>
        </w:tc>
        <w:tc>
          <w:tcPr>
            <w:tcW w:w="1558" w:type="pct"/>
            <w:gridSpan w:val="2"/>
            <w:vAlign w:val="center"/>
          </w:tcPr>
          <w:p w:rsidR="005170C3" w:rsidRPr="00793AA2" w:rsidRDefault="005170C3" w:rsidP="00793AA2">
            <w:pPr>
              <w:pStyle w:val="TableParagraph"/>
              <w:spacing w:before="0"/>
              <w:ind w:left="33" w:right="792"/>
              <w:rPr>
                <w:rFonts w:ascii="Arial" w:hAnsi="Arial" w:cs="Arial"/>
                <w:color w:val="000000"/>
                <w:sz w:val="20"/>
                <w:lang w:val="ru-RU"/>
              </w:rPr>
            </w:pPr>
            <w:r w:rsidRPr="00793AA2">
              <w:rPr>
                <w:rFonts w:ascii="Arial" w:hAnsi="Arial" w:cs="Arial"/>
                <w:color w:val="000000"/>
                <w:sz w:val="20"/>
                <w:lang w:val="ru-RU"/>
              </w:rPr>
              <w:t>Создание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комплекта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материалов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для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инструктажа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429"/>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5</w:t>
            </w:r>
          </w:p>
        </w:tc>
        <w:tc>
          <w:tcPr>
            <w:tcW w:w="1558" w:type="pct"/>
            <w:gridSpan w:val="2"/>
            <w:vAlign w:val="center"/>
          </w:tcPr>
          <w:p w:rsidR="005170C3" w:rsidRPr="00793AA2" w:rsidRDefault="005170C3" w:rsidP="00793AA2">
            <w:pPr>
              <w:pStyle w:val="TableParagraph"/>
              <w:spacing w:before="0"/>
              <w:ind w:left="33" w:right="606" w:hanging="1"/>
              <w:rPr>
                <w:rFonts w:ascii="Arial" w:hAnsi="Arial" w:cs="Arial"/>
                <w:color w:val="000000"/>
                <w:sz w:val="20"/>
                <w:lang w:val="ru-RU"/>
              </w:rPr>
            </w:pPr>
            <w:r w:rsidRPr="00793AA2">
              <w:rPr>
                <w:rFonts w:ascii="Arial" w:hAnsi="Arial" w:cs="Arial"/>
                <w:color w:val="000000"/>
                <w:sz w:val="20"/>
                <w:lang w:val="ru-RU"/>
              </w:rPr>
              <w:t>Инструктаж</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персонала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посетителей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right="429"/>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6</w:t>
            </w:r>
          </w:p>
        </w:tc>
        <w:tc>
          <w:tcPr>
            <w:tcW w:w="1558" w:type="pct"/>
            <w:gridSpan w:val="2"/>
            <w:vAlign w:val="center"/>
          </w:tcPr>
          <w:p w:rsidR="005170C3" w:rsidRPr="00793AA2" w:rsidRDefault="005170C3" w:rsidP="00793AA2">
            <w:pPr>
              <w:pStyle w:val="TableParagraph"/>
              <w:spacing w:before="0"/>
              <w:ind w:left="33" w:right="480"/>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средств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энергетической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right="429"/>
              <w:rPr>
                <w:rFonts w:ascii="Arial" w:hAnsi="Arial" w:cs="Arial"/>
                <w:color w:val="000000"/>
                <w:sz w:val="20"/>
              </w:rPr>
            </w:pPr>
            <w:r w:rsidRPr="004A567F">
              <w:rPr>
                <w:rFonts w:ascii="Arial" w:hAnsi="Arial" w:cs="Arial"/>
                <w:color w:val="000000"/>
                <w:sz w:val="20"/>
              </w:rPr>
              <w:t>-</w:t>
            </w:r>
          </w:p>
        </w:tc>
        <w:tc>
          <w:tcPr>
            <w:tcW w:w="394"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355" w:type="pct"/>
            <w:gridSpan w:val="2"/>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sz w:val="20"/>
              </w:rPr>
              <w:t>-</w:t>
            </w:r>
          </w:p>
        </w:tc>
        <w:tc>
          <w:tcPr>
            <w:tcW w:w="517" w:type="pct"/>
            <w:gridSpan w:val="2"/>
            <w:vAlign w:val="center"/>
          </w:tcPr>
          <w:p w:rsidR="005170C3" w:rsidRPr="004A567F" w:rsidRDefault="005170C3" w:rsidP="00793AA2">
            <w:pPr>
              <w:pStyle w:val="TableParagraph"/>
              <w:spacing w:before="0"/>
              <w:ind w:left="42"/>
              <w:rPr>
                <w:rFonts w:ascii="Arial" w:hAnsi="Arial" w:cs="Arial"/>
                <w:color w:val="000000"/>
                <w:sz w:val="20"/>
              </w:rPr>
            </w:pPr>
            <w:r w:rsidRPr="004A567F">
              <w:rPr>
                <w:rFonts w:ascii="Arial" w:hAnsi="Arial" w:cs="Arial"/>
                <w:color w:val="000000"/>
                <w:sz w:val="20"/>
              </w:rPr>
              <w:t>-</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7</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Введение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контроль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графика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режимов</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8</w:t>
            </w:r>
          </w:p>
        </w:tc>
        <w:tc>
          <w:tcPr>
            <w:tcW w:w="1558" w:type="pct"/>
            <w:gridSpan w:val="2"/>
            <w:vAlign w:val="center"/>
          </w:tcPr>
          <w:p w:rsidR="005170C3" w:rsidRPr="00793AA2" w:rsidRDefault="005170C3" w:rsidP="00793AA2">
            <w:pPr>
              <w:pStyle w:val="TableParagraph"/>
              <w:spacing w:before="0"/>
              <w:ind w:left="33" w:right="577"/>
              <w:rPr>
                <w:rFonts w:ascii="Arial" w:hAnsi="Arial" w:cs="Arial"/>
                <w:color w:val="000000"/>
                <w:sz w:val="20"/>
                <w:lang w:val="ru-RU"/>
              </w:rPr>
            </w:pPr>
            <w:r w:rsidRPr="00793AA2">
              <w:rPr>
                <w:rFonts w:ascii="Arial" w:hAnsi="Arial" w:cs="Arial"/>
                <w:color w:val="000000"/>
                <w:sz w:val="20"/>
                <w:lang w:val="ru-RU"/>
              </w:rPr>
              <w:t>Освобождение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декоративных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ограждений,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штор,</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близко</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стоящей</w:t>
            </w:r>
            <w:r w:rsidR="00330DE8" w:rsidRPr="004A567F">
              <w:rPr>
                <w:rFonts w:ascii="Arial" w:hAnsi="Arial" w:cs="Arial"/>
                <w:color w:val="000000"/>
                <w:sz w:val="20"/>
              </w:rPr>
              <w:t xml:space="preserve"> </w:t>
            </w:r>
            <w:r w:rsidRPr="004A567F">
              <w:rPr>
                <w:rFonts w:ascii="Arial" w:hAnsi="Arial" w:cs="Arial"/>
                <w:color w:val="000000"/>
                <w:sz w:val="20"/>
              </w:rPr>
              <w:t>мебели</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sz w:val="20"/>
              </w:rPr>
              <w:t>9</w:t>
            </w:r>
          </w:p>
        </w:tc>
        <w:tc>
          <w:tcPr>
            <w:tcW w:w="1558" w:type="pct"/>
            <w:gridSpan w:val="2"/>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Балансировка</w:t>
            </w:r>
            <w:r w:rsidR="00330DE8" w:rsidRPr="004A567F">
              <w:rPr>
                <w:rFonts w:ascii="Arial" w:hAnsi="Arial" w:cs="Arial"/>
                <w:color w:val="000000"/>
                <w:sz w:val="20"/>
              </w:rPr>
              <w:t xml:space="preserve"> </w:t>
            </w:r>
            <w:r w:rsidRPr="004A567F">
              <w:rPr>
                <w:rFonts w:ascii="Arial" w:hAnsi="Arial" w:cs="Arial"/>
                <w:color w:val="000000"/>
                <w:sz w:val="20"/>
              </w:rPr>
              <w:t>стояков</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10</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Своевременное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выключение</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светильников</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right="330"/>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5</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11</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Отключение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розетки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в</w:t>
            </w:r>
            <w:proofErr w:type="gramEnd"/>
          </w:p>
          <w:p w:rsidR="005170C3" w:rsidRPr="00793AA2" w:rsidRDefault="005170C3" w:rsidP="00793AA2">
            <w:pPr>
              <w:pStyle w:val="TableParagraph"/>
              <w:spacing w:before="0"/>
              <w:ind w:left="33"/>
              <w:rPr>
                <w:rFonts w:ascii="Arial" w:hAnsi="Arial" w:cs="Arial"/>
                <w:color w:val="000000"/>
                <w:sz w:val="20"/>
                <w:lang w:val="ru-RU"/>
              </w:rPr>
            </w:pPr>
            <w:proofErr w:type="gramStart"/>
            <w:r w:rsidRPr="00793AA2">
              <w:rPr>
                <w:rFonts w:ascii="Arial" w:hAnsi="Arial" w:cs="Arial"/>
                <w:color w:val="000000"/>
                <w:sz w:val="20"/>
                <w:lang w:val="ru-RU"/>
              </w:rPr>
              <w:t>конце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рабочего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дня</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right="330"/>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2</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12</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Запрет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использование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подзарядку</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личных</w:t>
            </w:r>
            <w:proofErr w:type="gramEnd"/>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бытовых</w:t>
            </w:r>
            <w:r w:rsidR="00330DE8" w:rsidRPr="004A567F">
              <w:rPr>
                <w:rFonts w:ascii="Arial" w:hAnsi="Arial" w:cs="Arial"/>
                <w:color w:val="000000"/>
                <w:sz w:val="20"/>
              </w:rPr>
              <w:t xml:space="preserve"> </w:t>
            </w:r>
            <w:r w:rsidRPr="004A567F">
              <w:rPr>
                <w:rFonts w:ascii="Arial" w:hAnsi="Arial" w:cs="Arial"/>
                <w:color w:val="000000"/>
                <w:sz w:val="20"/>
              </w:rPr>
              <w:t>приборов</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right="330"/>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3</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13</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Регулярная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пыли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отложений</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ind w:right="330"/>
              <w:rPr>
                <w:rFonts w:ascii="Arial" w:hAnsi="Arial" w:cs="Arial"/>
                <w:color w:val="000000"/>
                <w:sz w:val="20"/>
              </w:rPr>
            </w:pPr>
            <w:r w:rsidRPr="004A567F">
              <w:rPr>
                <w:rFonts w:ascii="Arial" w:hAnsi="Arial" w:cs="Arial"/>
                <w:color w:val="000000"/>
                <w:sz w:val="20"/>
              </w:rPr>
              <w:t>0,0</w:t>
            </w:r>
          </w:p>
        </w:tc>
        <w:tc>
          <w:tcPr>
            <w:tcW w:w="394" w:type="pct"/>
            <w:gridSpan w:val="2"/>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1</w:t>
            </w:r>
          </w:p>
        </w:tc>
        <w:tc>
          <w:tcPr>
            <w:tcW w:w="355"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517" w:type="pct"/>
            <w:gridSpan w:val="2"/>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0,0</w:t>
            </w: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14</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2"/>
          <w:wAfter w:w="1051" w:type="pct"/>
          <w:cantSplit/>
        </w:trPr>
        <w:tc>
          <w:tcPr>
            <w:tcW w:w="219" w:type="pct"/>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15</w:t>
            </w:r>
          </w:p>
        </w:tc>
        <w:tc>
          <w:tcPr>
            <w:tcW w:w="1558"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498" w:type="pct"/>
            <w:gridSpan w:val="2"/>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w:t>
            </w:r>
          </w:p>
        </w:tc>
        <w:tc>
          <w:tcPr>
            <w:tcW w:w="407" w:type="pct"/>
            <w:vAlign w:val="center"/>
          </w:tcPr>
          <w:p w:rsidR="005170C3" w:rsidRPr="004A567F" w:rsidRDefault="005170C3" w:rsidP="00793AA2">
            <w:pPr>
              <w:pStyle w:val="TableParagraph"/>
              <w:spacing w:before="0"/>
              <w:rPr>
                <w:rFonts w:ascii="Arial" w:hAnsi="Arial" w:cs="Arial"/>
                <w:color w:val="000000"/>
                <w:sz w:val="20"/>
              </w:rPr>
            </w:pPr>
          </w:p>
        </w:tc>
        <w:tc>
          <w:tcPr>
            <w:tcW w:w="39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5"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517"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c>
          <w:tcPr>
            <w:tcW w:w="278"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83" w:right="44"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973"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0" w:right="440" w:hanging="852"/>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2749" w:type="pct"/>
            <w:gridSpan w:val="10"/>
            <w:shd w:val="clear" w:color="auto" w:fill="C5D9F1"/>
            <w:vAlign w:val="center"/>
          </w:tcPr>
          <w:p w:rsidR="005170C3" w:rsidRPr="004A567F" w:rsidRDefault="005170C3" w:rsidP="00793AA2">
            <w:pPr>
              <w:pStyle w:val="TableParagraph"/>
              <w:spacing w:before="0"/>
              <w:ind w:left="2330" w:right="2291"/>
              <w:rPr>
                <w:rFonts w:ascii="Arial" w:hAnsi="Arial" w:cs="Arial"/>
                <w:b/>
                <w:color w:val="000000"/>
                <w:sz w:val="20"/>
              </w:rPr>
            </w:pPr>
            <w:r w:rsidRPr="004A567F">
              <w:rPr>
                <w:rFonts w:ascii="Arial" w:hAnsi="Arial" w:cs="Arial"/>
                <w:b/>
                <w:color w:val="000000"/>
                <w:sz w:val="20"/>
              </w:rPr>
              <w:t>2023</w:t>
            </w:r>
            <w:r w:rsidR="00330DE8" w:rsidRPr="004A567F">
              <w:rPr>
                <w:rFonts w:ascii="Arial" w:hAnsi="Arial" w:cs="Arial"/>
                <w:b/>
                <w:color w:val="000000"/>
                <w:sz w:val="20"/>
              </w:rPr>
              <w:t xml:space="preserve"> </w:t>
            </w:r>
            <w:r w:rsidRPr="004A567F">
              <w:rPr>
                <w:rFonts w:ascii="Arial" w:hAnsi="Arial" w:cs="Arial"/>
                <w:b/>
                <w:color w:val="000000"/>
                <w:sz w:val="20"/>
              </w:rPr>
              <w:t>г.</w:t>
            </w:r>
          </w:p>
        </w:tc>
      </w:tr>
      <w:tr w:rsidR="005170C3" w:rsidRPr="004A567F" w:rsidTr="00793AA2">
        <w:tc>
          <w:tcPr>
            <w:tcW w:w="27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97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46" w:type="pct"/>
            <w:gridSpan w:val="5"/>
            <w:vMerge w:val="restart"/>
            <w:shd w:val="clear" w:color="auto" w:fill="C5D9F1"/>
            <w:vAlign w:val="center"/>
          </w:tcPr>
          <w:p w:rsidR="005170C3" w:rsidRPr="004A567F" w:rsidRDefault="005170C3" w:rsidP="00793AA2">
            <w:pPr>
              <w:pStyle w:val="TableParagraph"/>
              <w:spacing w:before="0"/>
              <w:ind w:left="441" w:right="417" w:firstLine="62"/>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603" w:type="pct"/>
            <w:gridSpan w:val="5"/>
            <w:shd w:val="clear" w:color="auto" w:fill="C5D9F1"/>
            <w:vAlign w:val="center"/>
          </w:tcPr>
          <w:p w:rsidR="005170C3" w:rsidRPr="004A567F" w:rsidRDefault="005170C3" w:rsidP="00793AA2">
            <w:pPr>
              <w:pStyle w:val="TableParagraph"/>
              <w:spacing w:before="0"/>
              <w:ind w:left="307" w:right="274" w:firstLine="196"/>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c>
          <w:tcPr>
            <w:tcW w:w="27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97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46" w:type="pct"/>
            <w:gridSpan w:val="5"/>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948" w:type="pct"/>
            <w:gridSpan w:val="4"/>
            <w:shd w:val="clear" w:color="auto" w:fill="C5D9F1"/>
            <w:vAlign w:val="center"/>
          </w:tcPr>
          <w:p w:rsidR="005170C3" w:rsidRPr="004A567F" w:rsidRDefault="005170C3" w:rsidP="00793AA2">
            <w:pPr>
              <w:pStyle w:val="TableParagraph"/>
              <w:spacing w:before="0"/>
              <w:ind w:left="341" w:right="137" w:hanging="168"/>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655" w:type="pct"/>
            <w:vMerge w:val="restart"/>
            <w:shd w:val="clear" w:color="auto" w:fill="C5D9F1"/>
            <w:vAlign w:val="center"/>
          </w:tcPr>
          <w:p w:rsidR="005170C3" w:rsidRPr="00793AA2" w:rsidRDefault="005170C3" w:rsidP="00793AA2">
            <w:pPr>
              <w:pStyle w:val="TableParagraph"/>
              <w:spacing w:before="0"/>
              <w:ind w:left="195" w:right="166" w:hanging="1"/>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proofErr w:type="gramStart"/>
            <w:r w:rsidRPr="00793AA2">
              <w:rPr>
                <w:rFonts w:ascii="Arial" w:hAnsi="Arial" w:cs="Arial"/>
                <w:b/>
                <w:color w:val="000000"/>
                <w:sz w:val="20"/>
                <w:lang w:val="ru-RU"/>
              </w:rPr>
              <w:t>стои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мо</w:t>
            </w:r>
            <w:r w:rsidRPr="00793AA2">
              <w:rPr>
                <w:rFonts w:ascii="Arial" w:hAnsi="Arial" w:cs="Arial"/>
                <w:b/>
                <w:color w:val="000000"/>
                <w:sz w:val="20"/>
                <w:lang w:val="ru-RU"/>
              </w:rPr>
              <w:t>с</w:t>
            </w:r>
            <w:r w:rsidRPr="00793AA2">
              <w:rPr>
                <w:rFonts w:ascii="Arial" w:hAnsi="Arial" w:cs="Arial"/>
                <w:b/>
                <w:color w:val="000000"/>
                <w:sz w:val="20"/>
                <w:lang w:val="ru-RU"/>
              </w:rPr>
              <w:t>тном</w:t>
            </w:r>
            <w:proofErr w:type="gramEnd"/>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pacing w:val="5"/>
                <w:sz w:val="20"/>
                <w:lang w:val="ru-RU"/>
              </w:rPr>
              <w:t xml:space="preserve"> </w:t>
            </w:r>
            <w:r w:rsidRPr="00793AA2">
              <w:rPr>
                <w:rFonts w:ascii="Arial" w:hAnsi="Arial" w:cs="Arial"/>
                <w:b/>
                <w:color w:val="000000"/>
                <w:spacing w:val="-5"/>
                <w:sz w:val="20"/>
                <w:lang w:val="ru-RU"/>
              </w:rPr>
              <w:t>руб.</w:t>
            </w:r>
          </w:p>
        </w:tc>
      </w:tr>
      <w:tr w:rsidR="00532E73" w:rsidRPr="004A567F" w:rsidTr="00793AA2">
        <w:tc>
          <w:tcPr>
            <w:tcW w:w="27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97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631" w:type="pct"/>
            <w:gridSpan w:val="3"/>
            <w:shd w:val="clear" w:color="auto" w:fill="C5D9F1"/>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right="112"/>
              <w:rPr>
                <w:rFonts w:ascii="Arial" w:hAnsi="Arial" w:cs="Arial"/>
                <w:b/>
                <w:color w:val="000000"/>
                <w:sz w:val="20"/>
              </w:rPr>
            </w:pPr>
            <w:r w:rsidRPr="004A567F">
              <w:rPr>
                <w:rFonts w:ascii="Arial" w:hAnsi="Arial" w:cs="Arial"/>
                <w:b/>
                <w:color w:val="000000"/>
                <w:sz w:val="20"/>
              </w:rPr>
              <w:t>источник</w:t>
            </w:r>
          </w:p>
        </w:tc>
        <w:tc>
          <w:tcPr>
            <w:tcW w:w="515" w:type="pct"/>
            <w:gridSpan w:val="2"/>
            <w:shd w:val="clear" w:color="auto" w:fill="C5D9F1"/>
            <w:vAlign w:val="center"/>
          </w:tcPr>
          <w:p w:rsidR="005170C3" w:rsidRPr="004A567F" w:rsidRDefault="005170C3" w:rsidP="00793AA2">
            <w:pPr>
              <w:pStyle w:val="TableParagraph"/>
              <w:spacing w:before="0"/>
              <w:ind w:left="57" w:right="16" w:firstLine="117"/>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499"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32" w:right="112"/>
              <w:rPr>
                <w:rFonts w:ascii="Arial" w:hAnsi="Arial" w:cs="Arial"/>
                <w:b/>
                <w:color w:val="000000"/>
                <w:sz w:val="20"/>
              </w:rPr>
            </w:pPr>
            <w:r w:rsidRPr="004A567F">
              <w:rPr>
                <w:rFonts w:ascii="Arial" w:hAnsi="Arial" w:cs="Arial"/>
                <w:b/>
                <w:color w:val="000000"/>
                <w:sz w:val="20"/>
              </w:rPr>
              <w:t>кол-во</w:t>
            </w:r>
          </w:p>
        </w:tc>
        <w:tc>
          <w:tcPr>
            <w:tcW w:w="449" w:type="pct"/>
            <w:gridSpan w:val="2"/>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6" w:right="25"/>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изм</w:t>
            </w:r>
            <w:proofErr w:type="gramEnd"/>
            <w:r w:rsidRPr="004A567F">
              <w:rPr>
                <w:rFonts w:ascii="Arial" w:hAnsi="Arial" w:cs="Arial"/>
                <w:b/>
                <w:color w:val="000000"/>
                <w:sz w:val="20"/>
              </w:rPr>
              <w:t>.</w:t>
            </w:r>
          </w:p>
        </w:tc>
        <w:tc>
          <w:tcPr>
            <w:tcW w:w="655"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532E73" w:rsidRPr="004A567F" w:rsidTr="00793AA2">
        <w:trPr>
          <w:cantSplit/>
        </w:trPr>
        <w:tc>
          <w:tcPr>
            <w:tcW w:w="278" w:type="pct"/>
            <w:gridSpan w:val="2"/>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1</w:t>
            </w:r>
          </w:p>
        </w:tc>
        <w:tc>
          <w:tcPr>
            <w:tcW w:w="1973" w:type="pct"/>
            <w:gridSpan w:val="2"/>
            <w:shd w:val="clear" w:color="auto" w:fill="C5D9F1"/>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2</w:t>
            </w:r>
          </w:p>
        </w:tc>
        <w:tc>
          <w:tcPr>
            <w:tcW w:w="631" w:type="pct"/>
            <w:gridSpan w:val="3"/>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3</w:t>
            </w:r>
          </w:p>
        </w:tc>
        <w:tc>
          <w:tcPr>
            <w:tcW w:w="515" w:type="pct"/>
            <w:gridSpan w:val="2"/>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4</w:t>
            </w:r>
          </w:p>
        </w:tc>
        <w:tc>
          <w:tcPr>
            <w:tcW w:w="499" w:type="pct"/>
            <w:gridSpan w:val="2"/>
            <w:shd w:val="clear" w:color="auto" w:fill="C5D9F1"/>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5</w:t>
            </w:r>
          </w:p>
        </w:tc>
        <w:tc>
          <w:tcPr>
            <w:tcW w:w="449" w:type="pct"/>
            <w:gridSpan w:val="2"/>
            <w:shd w:val="clear" w:color="auto" w:fill="C5D9F1"/>
            <w:vAlign w:val="center"/>
          </w:tcPr>
          <w:p w:rsidR="005170C3" w:rsidRPr="004A567F" w:rsidRDefault="005170C3" w:rsidP="00793AA2">
            <w:pPr>
              <w:pStyle w:val="TableParagraph"/>
              <w:spacing w:before="0"/>
              <w:ind w:left="38"/>
              <w:rPr>
                <w:rFonts w:ascii="Arial" w:hAnsi="Arial" w:cs="Arial"/>
                <w:color w:val="000000"/>
                <w:sz w:val="20"/>
              </w:rPr>
            </w:pPr>
            <w:r w:rsidRPr="004A567F">
              <w:rPr>
                <w:rFonts w:ascii="Arial" w:hAnsi="Arial" w:cs="Arial"/>
                <w:color w:val="000000"/>
                <w:sz w:val="20"/>
              </w:rPr>
              <w:t>6</w:t>
            </w:r>
          </w:p>
        </w:tc>
        <w:tc>
          <w:tcPr>
            <w:tcW w:w="655" w:type="pct"/>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7</w:t>
            </w:r>
          </w:p>
        </w:tc>
      </w:tr>
      <w:tr w:rsidR="005170C3" w:rsidRPr="004A567F" w:rsidTr="00793AA2">
        <w:trPr>
          <w:cantSplit/>
        </w:trPr>
        <w:tc>
          <w:tcPr>
            <w:tcW w:w="5000" w:type="pct"/>
            <w:gridSpan w:val="14"/>
            <w:vAlign w:val="center"/>
          </w:tcPr>
          <w:p w:rsidR="005170C3" w:rsidRPr="004A567F" w:rsidRDefault="005170C3" w:rsidP="00793AA2">
            <w:pPr>
              <w:pStyle w:val="TableParagraph"/>
              <w:spacing w:before="0"/>
              <w:ind w:left="3316" w:right="3305"/>
              <w:rPr>
                <w:rFonts w:ascii="Arial" w:hAnsi="Arial" w:cs="Arial"/>
                <w:b/>
                <w:color w:val="000000"/>
                <w:sz w:val="20"/>
              </w:rPr>
            </w:pPr>
            <w:r w:rsidRPr="004A567F">
              <w:rPr>
                <w:rFonts w:ascii="Arial" w:hAnsi="Arial" w:cs="Arial"/>
                <w:b/>
                <w:color w:val="000000"/>
                <w:sz w:val="20"/>
              </w:rPr>
              <w:t>Технические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16</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гидропневматической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промывки</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17</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химической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системы</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отопления</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18</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термостатических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вентилей</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отопительные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приборы</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19</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теплоотражателей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отопительными</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приборами</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20</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Восстановление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теплоизоляции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транзитных</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21</w:t>
            </w:r>
          </w:p>
        </w:tc>
        <w:tc>
          <w:tcPr>
            <w:tcW w:w="1973" w:type="pct"/>
            <w:gridSpan w:val="2"/>
            <w:vAlign w:val="center"/>
          </w:tcPr>
          <w:p w:rsidR="005170C3" w:rsidRPr="00793AA2" w:rsidRDefault="005170C3" w:rsidP="00793AA2">
            <w:pPr>
              <w:pStyle w:val="TableParagraph"/>
              <w:spacing w:before="0"/>
              <w:ind w:left="33" w:right="273" w:hanging="1"/>
              <w:rPr>
                <w:rFonts w:ascii="Arial" w:hAnsi="Arial" w:cs="Arial"/>
                <w:color w:val="000000"/>
                <w:sz w:val="20"/>
                <w:lang w:val="ru-RU"/>
              </w:rPr>
            </w:pPr>
            <w:r w:rsidRPr="00793AA2">
              <w:rPr>
                <w:rFonts w:ascii="Arial" w:hAnsi="Arial" w:cs="Arial"/>
                <w:color w:val="000000"/>
                <w:sz w:val="20"/>
                <w:lang w:val="ru-RU"/>
              </w:rPr>
              <w:t>Обработка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подвала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зд</w:t>
            </w:r>
            <w:r w:rsidRPr="00793AA2">
              <w:rPr>
                <w:rFonts w:ascii="Arial" w:hAnsi="Arial" w:cs="Arial"/>
                <w:color w:val="000000"/>
                <w:sz w:val="20"/>
                <w:lang w:val="ru-RU"/>
              </w:rPr>
              <w:t>а</w:t>
            </w:r>
            <w:r w:rsidRPr="00793AA2">
              <w:rPr>
                <w:rFonts w:ascii="Arial" w:hAnsi="Arial" w:cs="Arial"/>
                <w:color w:val="000000"/>
                <w:sz w:val="20"/>
                <w:lang w:val="ru-RU"/>
              </w:rPr>
              <w:t>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теплоизоляционной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краской</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22</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Утепление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фасада,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подвальных</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чердачных</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помещений</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23</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Герметизация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межпанельных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стыков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стен</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24</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дверных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установка</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доводчиков</w:t>
            </w:r>
          </w:p>
        </w:tc>
        <w:tc>
          <w:tcPr>
            <w:tcW w:w="631" w:type="pct"/>
            <w:gridSpan w:val="3"/>
            <w:vAlign w:val="center"/>
          </w:tcPr>
          <w:p w:rsidR="005170C3" w:rsidRPr="004A567F" w:rsidRDefault="005170C3" w:rsidP="00793AA2">
            <w:pPr>
              <w:pStyle w:val="TableParagraph"/>
              <w:spacing w:before="0"/>
              <w:ind w:right="48"/>
              <w:rPr>
                <w:rFonts w:ascii="Arial" w:hAnsi="Arial" w:cs="Arial"/>
                <w:color w:val="000000"/>
                <w:sz w:val="20"/>
              </w:rPr>
            </w:pPr>
            <w:proofErr w:type="gramStart"/>
            <w:r w:rsidRPr="004A567F">
              <w:rPr>
                <w:rFonts w:ascii="Arial" w:hAnsi="Arial" w:cs="Arial"/>
                <w:color w:val="000000"/>
                <w:sz w:val="20"/>
              </w:rPr>
              <w:t>мес</w:t>
            </w:r>
            <w:proofErr w:type="gramEnd"/>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бюджет</w:t>
            </w:r>
          </w:p>
        </w:tc>
        <w:tc>
          <w:tcPr>
            <w:tcW w:w="515" w:type="pct"/>
            <w:gridSpan w:val="2"/>
            <w:vAlign w:val="center"/>
          </w:tcPr>
          <w:p w:rsidR="005170C3" w:rsidRPr="004A567F" w:rsidRDefault="005170C3" w:rsidP="00793AA2">
            <w:pPr>
              <w:pStyle w:val="TableParagraph"/>
              <w:spacing w:before="0"/>
              <w:ind w:left="295" w:right="258"/>
              <w:rPr>
                <w:rFonts w:ascii="Arial" w:hAnsi="Arial" w:cs="Arial"/>
                <w:color w:val="000000"/>
                <w:sz w:val="20"/>
              </w:rPr>
            </w:pPr>
            <w:r w:rsidRPr="004A567F">
              <w:rPr>
                <w:rFonts w:ascii="Arial" w:hAnsi="Arial" w:cs="Arial"/>
                <w:color w:val="000000"/>
                <w:sz w:val="20"/>
              </w:rPr>
              <w:t>50,0</w:t>
            </w:r>
          </w:p>
        </w:tc>
        <w:tc>
          <w:tcPr>
            <w:tcW w:w="499" w:type="pct"/>
            <w:gridSpan w:val="2"/>
            <w:vAlign w:val="center"/>
          </w:tcPr>
          <w:p w:rsidR="005170C3" w:rsidRPr="004A567F" w:rsidRDefault="005170C3" w:rsidP="00793AA2">
            <w:pPr>
              <w:pStyle w:val="TableParagraph"/>
              <w:spacing w:before="0"/>
              <w:ind w:left="132" w:right="95"/>
              <w:rPr>
                <w:rFonts w:ascii="Arial" w:hAnsi="Arial" w:cs="Arial"/>
                <w:color w:val="000000"/>
                <w:sz w:val="20"/>
              </w:rPr>
            </w:pPr>
            <w:r w:rsidRPr="004A567F">
              <w:rPr>
                <w:rFonts w:ascii="Arial" w:hAnsi="Arial" w:cs="Arial"/>
                <w:color w:val="000000"/>
                <w:sz w:val="20"/>
              </w:rPr>
              <w:t>29</w:t>
            </w: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ind w:left="487" w:right="449"/>
              <w:rPr>
                <w:rFonts w:ascii="Arial" w:hAnsi="Arial" w:cs="Arial"/>
                <w:color w:val="000000"/>
                <w:sz w:val="20"/>
              </w:rPr>
            </w:pPr>
            <w:r w:rsidRPr="004A567F">
              <w:rPr>
                <w:rFonts w:ascii="Arial" w:hAnsi="Arial" w:cs="Arial"/>
                <w:color w:val="000000"/>
                <w:sz w:val="20"/>
              </w:rPr>
              <w:t>0,2</w:t>
            </w: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25</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деревянных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двустворчатых</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пластиковые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многокамерные</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26</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низкоэмиссионной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пленки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блоки</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27</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микропроветривателей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оконные</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рамы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вместо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открывания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створок</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28</w:t>
            </w:r>
          </w:p>
        </w:tc>
        <w:tc>
          <w:tcPr>
            <w:tcW w:w="1973" w:type="pct"/>
            <w:gridSpan w:val="2"/>
            <w:vAlign w:val="center"/>
          </w:tcPr>
          <w:p w:rsidR="005170C3" w:rsidRPr="00793AA2" w:rsidRDefault="005170C3" w:rsidP="00793AA2">
            <w:pPr>
              <w:pStyle w:val="TableParagraph"/>
              <w:spacing w:before="0"/>
              <w:ind w:left="33" w:right="103" w:hanging="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накаливания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люмине</w:t>
            </w:r>
            <w:r w:rsidRPr="00793AA2">
              <w:rPr>
                <w:rFonts w:ascii="Arial" w:hAnsi="Arial" w:cs="Arial"/>
                <w:color w:val="000000"/>
                <w:sz w:val="20"/>
                <w:lang w:val="ru-RU"/>
              </w:rPr>
              <w:t>с</w:t>
            </w:r>
            <w:r w:rsidRPr="00793AA2">
              <w:rPr>
                <w:rFonts w:ascii="Arial" w:hAnsi="Arial" w:cs="Arial"/>
                <w:color w:val="000000"/>
                <w:sz w:val="20"/>
                <w:lang w:val="ru-RU"/>
              </w:rPr>
              <w:t>центными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светодиодные</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29</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электропроводки,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щитовых</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ВРУ</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30</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датчиков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шума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внутреннего</w:t>
            </w:r>
            <w:r w:rsidR="00330DE8" w:rsidRPr="004A567F">
              <w:rPr>
                <w:rFonts w:ascii="Arial" w:hAnsi="Arial" w:cs="Arial"/>
                <w:color w:val="000000"/>
                <w:sz w:val="20"/>
              </w:rPr>
              <w:t xml:space="preserve"> </w:t>
            </w:r>
            <w:r w:rsidRPr="004A567F">
              <w:rPr>
                <w:rFonts w:ascii="Arial" w:hAnsi="Arial" w:cs="Arial"/>
                <w:color w:val="000000"/>
                <w:sz w:val="20"/>
              </w:rPr>
              <w:t>освещения</w:t>
            </w: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31</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таймера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наружного</w:t>
            </w: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освещения</w:t>
            </w: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32</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диммеры</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7"/>
              <w:rPr>
                <w:rFonts w:ascii="Arial" w:hAnsi="Arial" w:cs="Arial"/>
                <w:color w:val="000000"/>
                <w:sz w:val="20"/>
              </w:rPr>
            </w:pPr>
            <w:r w:rsidRPr="004A567F">
              <w:rPr>
                <w:rFonts w:ascii="Arial" w:hAnsi="Arial" w:cs="Arial"/>
                <w:color w:val="000000"/>
                <w:sz w:val="20"/>
              </w:rPr>
              <w:t>кВт*ч</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33</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34</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35</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lastRenderedPageBreak/>
              <w:t>36</w:t>
            </w:r>
          </w:p>
        </w:tc>
        <w:tc>
          <w:tcPr>
            <w:tcW w:w="1973" w:type="pct"/>
            <w:gridSpan w:val="2"/>
            <w:vAlign w:val="center"/>
          </w:tcPr>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p>
          <w:p w:rsidR="005170C3" w:rsidRPr="00793AA2" w:rsidRDefault="005170C3" w:rsidP="00793AA2">
            <w:pPr>
              <w:pStyle w:val="TableParagraph"/>
              <w:spacing w:before="0"/>
              <w:ind w:left="33"/>
              <w:rPr>
                <w:rFonts w:ascii="Arial" w:hAnsi="Arial" w:cs="Arial"/>
                <w:color w:val="000000"/>
                <w:sz w:val="20"/>
                <w:lang w:val="ru-RU"/>
              </w:rPr>
            </w:pP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63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51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9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37</w:t>
            </w:r>
          </w:p>
        </w:tc>
        <w:tc>
          <w:tcPr>
            <w:tcW w:w="1973" w:type="pct"/>
            <w:gridSpan w:val="2"/>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двухрежимных</w:t>
            </w:r>
            <w:r w:rsidR="00330DE8" w:rsidRPr="004A567F">
              <w:rPr>
                <w:rFonts w:ascii="Arial" w:hAnsi="Arial" w:cs="Arial"/>
                <w:color w:val="000000"/>
                <w:sz w:val="20"/>
              </w:rPr>
              <w:t xml:space="preserve"> </w:t>
            </w:r>
            <w:r w:rsidRPr="004A567F">
              <w:rPr>
                <w:rFonts w:ascii="Arial" w:hAnsi="Arial" w:cs="Arial"/>
                <w:color w:val="000000"/>
                <w:sz w:val="20"/>
              </w:rPr>
              <w:t>смывных</w:t>
            </w:r>
            <w:r w:rsidR="00330DE8" w:rsidRPr="004A567F">
              <w:rPr>
                <w:rFonts w:ascii="Arial" w:hAnsi="Arial" w:cs="Arial"/>
                <w:color w:val="000000"/>
                <w:sz w:val="20"/>
              </w:rPr>
              <w:t xml:space="preserve"> </w:t>
            </w:r>
            <w:r w:rsidRPr="004A567F">
              <w:rPr>
                <w:rFonts w:ascii="Arial" w:hAnsi="Arial" w:cs="Arial"/>
                <w:color w:val="000000"/>
                <w:sz w:val="20"/>
              </w:rPr>
              <w:t>бачков</w:t>
            </w: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ind w:left="46" w:right="5"/>
              <w:rPr>
                <w:rFonts w:ascii="Arial" w:hAnsi="Arial" w:cs="Arial"/>
                <w:color w:val="000000"/>
                <w:sz w:val="20"/>
              </w:rPr>
            </w:pPr>
            <w:r w:rsidRPr="004A567F">
              <w:rPr>
                <w:rFonts w:ascii="Arial" w:hAnsi="Arial" w:cs="Arial"/>
                <w:color w:val="000000"/>
                <w:sz w:val="20"/>
              </w:rPr>
              <w:t>м³</w:t>
            </w: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38</w:t>
            </w:r>
          </w:p>
        </w:tc>
        <w:tc>
          <w:tcPr>
            <w:tcW w:w="197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39</w:t>
            </w:r>
          </w:p>
        </w:tc>
        <w:tc>
          <w:tcPr>
            <w:tcW w:w="197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78" w:type="pct"/>
            <w:gridSpan w:val="2"/>
            <w:vAlign w:val="center"/>
          </w:tcPr>
          <w:p w:rsidR="005170C3" w:rsidRPr="004A567F" w:rsidRDefault="005170C3" w:rsidP="00793AA2">
            <w:pPr>
              <w:pStyle w:val="TableParagraph"/>
              <w:spacing w:before="0"/>
              <w:ind w:left="119" w:right="83"/>
              <w:rPr>
                <w:rFonts w:ascii="Arial" w:hAnsi="Arial" w:cs="Arial"/>
                <w:b/>
                <w:color w:val="000000"/>
                <w:sz w:val="20"/>
              </w:rPr>
            </w:pPr>
            <w:r w:rsidRPr="004A567F">
              <w:rPr>
                <w:rFonts w:ascii="Arial" w:hAnsi="Arial" w:cs="Arial"/>
                <w:b/>
                <w:color w:val="000000"/>
                <w:sz w:val="20"/>
              </w:rPr>
              <w:t>40</w:t>
            </w:r>
          </w:p>
        </w:tc>
        <w:tc>
          <w:tcPr>
            <w:tcW w:w="197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3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51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9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4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655" w:type="pct"/>
            <w:vAlign w:val="center"/>
          </w:tcPr>
          <w:p w:rsidR="005170C3" w:rsidRPr="004A567F" w:rsidRDefault="005170C3" w:rsidP="00793AA2">
            <w:pPr>
              <w:pStyle w:val="TableParagraph"/>
              <w:spacing w:before="0"/>
              <w:rPr>
                <w:rFonts w:ascii="Arial" w:hAnsi="Arial" w:cs="Arial"/>
                <w:color w:val="000000"/>
                <w:sz w:val="20"/>
              </w:rPr>
            </w:pPr>
          </w:p>
        </w:tc>
      </w:tr>
    </w:tbl>
    <w:p w:rsidR="00BC30D3" w:rsidRPr="004A567F" w:rsidRDefault="00BC30D3" w:rsidP="004A567F">
      <w:pPr>
        <w:pStyle w:val="a7"/>
        <w:rPr>
          <w:rFonts w:ascii="Arial" w:hAnsi="Arial" w:cs="Arial"/>
          <w:color w:val="000000"/>
        </w:rPr>
      </w:pPr>
    </w:p>
    <w:p w:rsidR="005170C3" w:rsidRPr="004A567F" w:rsidRDefault="005170C3" w:rsidP="004A567F">
      <w:pPr>
        <w:jc w:val="right"/>
        <w:rPr>
          <w:rFonts w:ascii="Arial" w:hAnsi="Arial" w:cs="Arial"/>
          <w:color w:val="000000"/>
          <w:sz w:val="20"/>
        </w:rPr>
      </w:pPr>
      <w:r w:rsidRPr="004A567F">
        <w:rPr>
          <w:rFonts w:ascii="Arial" w:hAnsi="Arial" w:cs="Arial"/>
          <w:color w:val="000000"/>
          <w:w w:val="95"/>
          <w:sz w:val="20"/>
        </w:rPr>
        <w:t>ОТЧЕТ</w:t>
      </w:r>
    </w:p>
    <w:p w:rsidR="00793AA2" w:rsidRDefault="00793AA2" w:rsidP="004A567F">
      <w:pPr>
        <w:ind w:left="1714" w:right="900" w:firstLine="1372"/>
        <w:jc w:val="right"/>
        <w:rPr>
          <w:rFonts w:ascii="Arial" w:hAnsi="Arial" w:cs="Arial"/>
          <w:color w:val="000000"/>
          <w:sz w:val="20"/>
        </w:rPr>
      </w:pPr>
    </w:p>
    <w:p w:rsidR="005170C3" w:rsidRPr="004A567F" w:rsidRDefault="005170C3" w:rsidP="004A567F">
      <w:pPr>
        <w:ind w:left="1714" w:right="900"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2223" w:right="891"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755" w:right="898"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9"/>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5170C3" w:rsidRPr="004A567F" w:rsidRDefault="005170C3" w:rsidP="004A567F">
      <w:pPr>
        <w:ind w:left="3604" w:right="1163" w:hanging="1750"/>
        <w:rPr>
          <w:rFonts w:ascii="Arial" w:hAnsi="Arial" w:cs="Arial"/>
          <w:color w:val="000000"/>
          <w:sz w:val="20"/>
        </w:rPr>
      </w:pP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ДОСТИЖЕНИИ</w:t>
      </w:r>
      <w:r w:rsidR="00330DE8" w:rsidRPr="004A567F">
        <w:rPr>
          <w:rFonts w:ascii="Arial" w:hAnsi="Arial" w:cs="Arial"/>
          <w:color w:val="000000"/>
          <w:sz w:val="20"/>
        </w:rPr>
        <w:t xml:space="preserve"> </w:t>
      </w:r>
      <w:r w:rsidRPr="004A567F">
        <w:rPr>
          <w:rFonts w:ascii="Arial" w:hAnsi="Arial" w:cs="Arial"/>
          <w:color w:val="000000"/>
          <w:sz w:val="20"/>
        </w:rPr>
        <w:t>ЗНАЧЕНИЙ</w:t>
      </w:r>
      <w:r w:rsidR="00330DE8" w:rsidRPr="004A567F">
        <w:rPr>
          <w:rFonts w:ascii="Arial" w:hAnsi="Arial" w:cs="Arial"/>
          <w:color w:val="000000"/>
          <w:sz w:val="20"/>
        </w:rPr>
        <w:t xml:space="preserve"> </w:t>
      </w:r>
      <w:r w:rsidRPr="004A567F">
        <w:rPr>
          <w:rFonts w:ascii="Arial" w:hAnsi="Arial" w:cs="Arial"/>
          <w:color w:val="000000"/>
          <w:sz w:val="20"/>
        </w:rPr>
        <w:t>ЦЕЛЕВЫХ</w:t>
      </w:r>
      <w:r w:rsidR="00330DE8" w:rsidRPr="004A567F">
        <w:rPr>
          <w:rFonts w:ascii="Arial" w:hAnsi="Arial" w:cs="Arial"/>
          <w:color w:val="000000"/>
          <w:sz w:val="20"/>
        </w:rPr>
        <w:t xml:space="preserve"> </w:t>
      </w:r>
      <w:r w:rsidRPr="004A567F">
        <w:rPr>
          <w:rFonts w:ascii="Arial" w:hAnsi="Arial" w:cs="Arial"/>
          <w:color w:val="000000"/>
          <w:sz w:val="20"/>
        </w:rPr>
        <w:t>ПОКАЗАТЕЛЕЙ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w:t>
      </w:r>
      <w:r w:rsidRPr="004A567F">
        <w:rPr>
          <w:rFonts w:ascii="Arial" w:hAnsi="Arial" w:cs="Arial"/>
          <w:color w:val="000000"/>
          <w:sz w:val="20"/>
        </w:rPr>
        <w:t>И</w:t>
      </w:r>
      <w:r w:rsidRPr="004A567F">
        <w:rPr>
          <w:rFonts w:ascii="Arial" w:hAnsi="Arial" w:cs="Arial"/>
          <w:color w:val="000000"/>
          <w:sz w:val="20"/>
        </w:rPr>
        <w:t>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BC30D3" w:rsidRPr="00793AA2" w:rsidRDefault="00F95467" w:rsidP="004A567F">
      <w:pPr>
        <w:pStyle w:val="a7"/>
        <w:tabs>
          <w:tab w:val="left" w:pos="9580"/>
        </w:tabs>
        <w:ind w:left="7216"/>
        <w:rPr>
          <w:rFonts w:ascii="Arial" w:hAnsi="Arial" w:cs="Arial"/>
          <w:color w:val="000000"/>
          <w:lang w:val="ru-RU"/>
        </w:rPr>
      </w:pPr>
      <w:r w:rsidRPr="00F95467">
        <w:rPr>
          <w:rFonts w:ascii="Arial" w:hAnsi="Arial" w:cs="Arial"/>
          <w:color w:val="000000"/>
          <w:lang w:bidi="ru-RU"/>
        </w:rPr>
        <w:pict>
          <v:shapetype id="_x0000_t202" coordsize="21600,21600" o:spt="202" path="m,l,21600r21600,l21600,xe">
            <v:stroke joinstyle="miter"/>
            <v:path gradientshapeok="t" o:connecttype="rect"/>
          </v:shapetype>
          <v:shape id="_x0000_s1389" type="#_x0000_t202" style="position:absolute;left:0;text-align:left;margin-left:502.7pt;margin-top:-.45pt;width:49.8pt;height:33.4pt;z-index:251716608;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tblGrid>
                  <w:tr w:rsidR="00793AA2">
                    <w:trPr>
                      <w:trHeight w:val="195"/>
                    </w:trPr>
                    <w:tc>
                      <w:tcPr>
                        <w:tcW w:w="967" w:type="dxa"/>
                      </w:tcPr>
                      <w:p w:rsidR="00793AA2" w:rsidRDefault="00793AA2">
                        <w:pPr>
                          <w:pStyle w:val="TableParagraph"/>
                          <w:spacing w:line="176" w:lineRule="exact"/>
                          <w:ind w:left="227"/>
                          <w:rPr>
                            <w:sz w:val="18"/>
                          </w:rPr>
                        </w:pPr>
                        <w:r>
                          <w:rPr>
                            <w:sz w:val="18"/>
                          </w:rPr>
                          <w:t>КОДЫ</w:t>
                        </w:r>
                      </w:p>
                    </w:tc>
                  </w:tr>
                  <w:tr w:rsidR="00793AA2">
                    <w:trPr>
                      <w:trHeight w:val="195"/>
                    </w:trPr>
                    <w:tc>
                      <w:tcPr>
                        <w:tcW w:w="967" w:type="dxa"/>
                      </w:tcPr>
                      <w:p w:rsidR="00793AA2" w:rsidRDefault="00793AA2">
                        <w:pPr>
                          <w:pStyle w:val="TableParagraph"/>
                          <w:rPr>
                            <w:sz w:val="12"/>
                          </w:rPr>
                        </w:pPr>
                      </w:p>
                    </w:tc>
                  </w:tr>
                  <w:tr w:rsidR="00793AA2">
                    <w:trPr>
                      <w:trHeight w:val="196"/>
                    </w:trPr>
                    <w:tc>
                      <w:tcPr>
                        <w:tcW w:w="967" w:type="dxa"/>
                      </w:tcPr>
                      <w:p w:rsidR="00793AA2" w:rsidRDefault="00793AA2">
                        <w:pPr>
                          <w:pStyle w:val="TableParagraph"/>
                          <w:rPr>
                            <w:sz w:val="12"/>
                          </w:rPr>
                        </w:pPr>
                      </w:p>
                    </w:tc>
                  </w:tr>
                </w:tbl>
                <w:p w:rsidR="00793AA2" w:rsidRDefault="00793AA2">
                  <w:pPr>
                    <w:pStyle w:val="a7"/>
                  </w:pPr>
                </w:p>
              </w:txbxContent>
            </v:textbox>
            <w10:wrap anchorx="page"/>
          </v:shape>
        </w:pict>
      </w:r>
      <w:r w:rsidR="005170C3" w:rsidRPr="00793AA2">
        <w:rPr>
          <w:rFonts w:ascii="Arial" w:hAnsi="Arial" w:cs="Arial"/>
          <w:color w:val="000000"/>
          <w:position w:val="1"/>
          <w:lang w:val="ru-RU"/>
        </w:rPr>
        <w:t>на</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1</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января</w:t>
      </w:r>
      <w:r w:rsidR="00330DE8" w:rsidRPr="00793AA2">
        <w:rPr>
          <w:rFonts w:ascii="Arial" w:hAnsi="Arial" w:cs="Arial"/>
          <w:color w:val="000000"/>
          <w:spacing w:val="1"/>
          <w:position w:val="1"/>
          <w:lang w:val="ru-RU"/>
        </w:rPr>
        <w:t xml:space="preserve"> </w:t>
      </w:r>
      <w:r w:rsidR="005170C3" w:rsidRPr="00793AA2">
        <w:rPr>
          <w:rFonts w:ascii="Arial" w:hAnsi="Arial" w:cs="Arial"/>
          <w:color w:val="000000"/>
          <w:position w:val="1"/>
          <w:lang w:val="ru-RU"/>
        </w:rPr>
        <w:t>2022</w:t>
      </w:r>
      <w:r w:rsidR="00330DE8" w:rsidRPr="00793AA2">
        <w:rPr>
          <w:rFonts w:ascii="Arial" w:hAnsi="Arial" w:cs="Arial"/>
          <w:color w:val="000000"/>
          <w:spacing w:val="1"/>
          <w:position w:val="1"/>
          <w:lang w:val="ru-RU"/>
        </w:rPr>
        <w:t xml:space="preserve"> </w:t>
      </w:r>
      <w:r w:rsidR="005170C3" w:rsidRPr="00793AA2">
        <w:rPr>
          <w:rFonts w:ascii="Arial" w:hAnsi="Arial" w:cs="Arial"/>
          <w:color w:val="000000"/>
          <w:position w:val="1"/>
          <w:lang w:val="ru-RU"/>
        </w:rPr>
        <w:t>г.</w:t>
      </w:r>
      <w:r w:rsidR="00330DE8" w:rsidRPr="00793AA2">
        <w:rPr>
          <w:rFonts w:ascii="Arial" w:hAnsi="Arial" w:cs="Arial"/>
          <w:color w:val="000000"/>
          <w:position w:val="1"/>
          <w:lang w:val="ru-RU"/>
        </w:rPr>
        <w:t xml:space="preserve"> </w:t>
      </w:r>
      <w:r w:rsidR="005170C3" w:rsidRPr="00793AA2">
        <w:rPr>
          <w:rFonts w:ascii="Arial" w:hAnsi="Arial" w:cs="Arial"/>
          <w:color w:val="000000"/>
          <w:lang w:val="ru-RU"/>
        </w:rPr>
        <w:t>Дата</w:t>
      </w:r>
    </w:p>
    <w:p w:rsidR="005170C3" w:rsidRPr="00793AA2" w:rsidRDefault="005170C3" w:rsidP="004A567F">
      <w:pPr>
        <w:pStyle w:val="a7"/>
        <w:rPr>
          <w:rFonts w:ascii="Arial" w:hAnsi="Arial" w:cs="Arial"/>
          <w:color w:val="000000"/>
          <w:lang w:val="ru-RU"/>
        </w:rPr>
      </w:pPr>
    </w:p>
    <w:p w:rsidR="005170C3" w:rsidRPr="00793AA2" w:rsidRDefault="005170C3" w:rsidP="004A567F">
      <w:pPr>
        <w:pStyle w:val="a7"/>
        <w:ind w:left="1464"/>
        <w:rPr>
          <w:rFonts w:ascii="Arial" w:hAnsi="Arial" w:cs="Arial"/>
          <w:color w:val="000000"/>
          <w:lang w:val="ru-RU"/>
        </w:rPr>
      </w:pPr>
      <w:r w:rsidRPr="00793AA2">
        <w:rPr>
          <w:rFonts w:ascii="Arial" w:hAnsi="Arial" w:cs="Arial"/>
          <w:color w:val="000000"/>
          <w:lang w:val="ru-RU"/>
        </w:rPr>
        <w:t>Наименование</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p>
    <w:p w:rsidR="00793AA2" w:rsidRDefault="00793AA2" w:rsidP="004A567F">
      <w:pPr>
        <w:ind w:left="1884" w:right="1373" w:firstLine="5"/>
        <w:jc w:val="center"/>
        <w:rPr>
          <w:rFonts w:ascii="Arial" w:hAnsi="Arial" w:cs="Arial"/>
          <w:color w:val="000000"/>
          <w:sz w:val="20"/>
        </w:rPr>
      </w:pPr>
    </w:p>
    <w:p w:rsidR="005170C3" w:rsidRPr="004A567F" w:rsidRDefault="005170C3" w:rsidP="004A567F">
      <w:pPr>
        <w:ind w:left="1884" w:right="1373" w:firstLine="5"/>
        <w:jc w:val="center"/>
        <w:rPr>
          <w:rFonts w:ascii="Arial" w:hAnsi="Arial" w:cs="Arial"/>
          <w:color w:val="000000"/>
          <w:sz w:val="20"/>
        </w:rPr>
      </w:pP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pacing w:val="-26"/>
          <w:sz w:val="20"/>
        </w:rPr>
        <w:t xml:space="preserve"> </w:t>
      </w:r>
      <w:r w:rsidRPr="004A567F">
        <w:rPr>
          <w:rFonts w:ascii="Arial" w:hAnsi="Arial" w:cs="Arial"/>
          <w:color w:val="000000"/>
          <w:sz w:val="20"/>
        </w:rPr>
        <w:t>Мариинско-</w:t>
      </w:r>
    </w:p>
    <w:p w:rsidR="005170C3" w:rsidRPr="004A567F" w:rsidRDefault="005170C3" w:rsidP="004A567F">
      <w:pPr>
        <w:ind w:left="1438" w:right="927"/>
        <w:jc w:val="center"/>
        <w:rPr>
          <w:rFonts w:ascii="Arial" w:hAnsi="Arial" w:cs="Arial"/>
          <w:color w:val="000000"/>
          <w:sz w:val="20"/>
        </w:rPr>
      </w:pPr>
      <w:r w:rsidRPr="004A567F">
        <w:rPr>
          <w:rFonts w:ascii="Arial" w:hAnsi="Arial" w:cs="Arial"/>
          <w:color w:val="000000"/>
          <w:sz w:val="20"/>
        </w:rPr>
        <w:t>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4A567F">
      <w:pPr>
        <w:pStyle w:val="a7"/>
        <w:rPr>
          <w:rFonts w:ascii="Arial" w:hAnsi="Arial" w:cs="Arial"/>
          <w:color w:val="000000"/>
        </w:rPr>
      </w:pPr>
    </w:p>
    <w:p w:rsidR="005170C3" w:rsidRPr="004A567F" w:rsidRDefault="00F95467" w:rsidP="004A567F">
      <w:pPr>
        <w:pStyle w:val="a7"/>
        <w:ind w:left="7168"/>
        <w:rPr>
          <w:rFonts w:ascii="Arial" w:hAnsi="Arial" w:cs="Arial"/>
          <w:color w:val="000000"/>
        </w:rPr>
      </w:pPr>
      <w:r w:rsidRPr="00F95467">
        <w:rPr>
          <w:rFonts w:ascii="Arial" w:hAnsi="Arial" w:cs="Arial"/>
          <w:color w:val="000000"/>
        </w:rPr>
      </w:r>
      <w:r>
        <w:rPr>
          <w:rFonts w:ascii="Arial" w:hAnsi="Arial" w:cs="Arial"/>
          <w:color w:val="000000"/>
        </w:rPr>
        <w:pict>
          <v:group id="_x0000_s1338" style="width:192.75pt;height:1pt;mso-position-horizontal-relative:char;mso-position-vertical-relative:line" coordsize="3855,20">
            <v:line id="_x0000_s1339" style="position:absolute" from="0,10" to="3854,10" strokeweight=".96pt"/>
            <w10:wrap type="none"/>
            <w10:anchorlock/>
          </v:group>
        </w:pict>
      </w:r>
    </w:p>
    <w:p w:rsidR="005170C3" w:rsidRPr="004A567F" w:rsidRDefault="005170C3" w:rsidP="004A567F">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793"/>
        <w:gridCol w:w="8479"/>
        <w:gridCol w:w="1707"/>
        <w:gridCol w:w="1321"/>
        <w:gridCol w:w="1529"/>
        <w:gridCol w:w="1526"/>
      </w:tblGrid>
      <w:tr w:rsidR="005170C3" w:rsidRPr="004A567F" w:rsidTr="00793AA2">
        <w:tc>
          <w:tcPr>
            <w:tcW w:w="258" w:type="pct"/>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9" w:right="20"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2761" w:type="pct"/>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485" w:right="1455" w:firstLine="434"/>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показателя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556" w:type="pct"/>
            <w:vMerge w:val="restart"/>
            <w:shd w:val="clear" w:color="auto" w:fill="C5D9F1"/>
            <w:vAlign w:val="center"/>
          </w:tcPr>
          <w:p w:rsidR="005170C3" w:rsidRPr="004A567F" w:rsidRDefault="005170C3" w:rsidP="00793AA2">
            <w:pPr>
              <w:pStyle w:val="TableParagraph"/>
              <w:spacing w:before="0"/>
              <w:ind w:left="103" w:right="76"/>
              <w:rPr>
                <w:rFonts w:ascii="Arial" w:hAnsi="Arial" w:cs="Arial"/>
                <w:b/>
                <w:color w:val="000000"/>
                <w:sz w:val="20"/>
              </w:rPr>
            </w:pPr>
            <w:r w:rsidRPr="004A567F">
              <w:rPr>
                <w:rFonts w:ascii="Arial" w:hAnsi="Arial" w:cs="Arial"/>
                <w:b/>
                <w:color w:val="000000"/>
                <w:sz w:val="20"/>
              </w:rPr>
              <w:t>Единица</w:t>
            </w:r>
            <w:r w:rsidR="00330DE8" w:rsidRPr="004A567F">
              <w:rPr>
                <w:rFonts w:ascii="Arial" w:hAnsi="Arial" w:cs="Arial"/>
                <w:b/>
                <w:color w:val="000000"/>
                <w:sz w:val="20"/>
              </w:rPr>
              <w:t xml:space="preserve"> </w:t>
            </w:r>
            <w:r w:rsidRPr="004A567F">
              <w:rPr>
                <w:rFonts w:ascii="Arial" w:hAnsi="Arial" w:cs="Arial"/>
                <w:b/>
                <w:color w:val="000000"/>
                <w:sz w:val="20"/>
              </w:rPr>
              <w:t>изме</w:t>
            </w:r>
            <w:r w:rsidR="00330DE8" w:rsidRPr="004A567F">
              <w:rPr>
                <w:rFonts w:ascii="Arial" w:hAnsi="Arial" w:cs="Arial"/>
                <w:b/>
                <w:color w:val="000000"/>
                <w:sz w:val="20"/>
              </w:rPr>
              <w:t xml:space="preserve"> </w:t>
            </w:r>
            <w:r w:rsidRPr="004A567F">
              <w:rPr>
                <w:rFonts w:ascii="Arial" w:hAnsi="Arial" w:cs="Arial"/>
                <w:b/>
                <w:color w:val="000000"/>
                <w:sz w:val="20"/>
              </w:rPr>
              <w:t>рения</w:t>
            </w:r>
          </w:p>
        </w:tc>
        <w:tc>
          <w:tcPr>
            <w:tcW w:w="1425" w:type="pct"/>
            <w:gridSpan w:val="3"/>
            <w:shd w:val="clear" w:color="auto" w:fill="C5D9F1"/>
            <w:vAlign w:val="center"/>
          </w:tcPr>
          <w:p w:rsidR="005170C3" w:rsidRPr="004A567F" w:rsidRDefault="005170C3" w:rsidP="00793AA2">
            <w:pPr>
              <w:pStyle w:val="TableParagraph"/>
              <w:spacing w:before="0"/>
              <w:ind w:left="145" w:right="122"/>
              <w:rPr>
                <w:rFonts w:ascii="Arial" w:hAnsi="Arial" w:cs="Arial"/>
                <w:b/>
                <w:color w:val="000000"/>
                <w:sz w:val="20"/>
              </w:rPr>
            </w:pPr>
            <w:r w:rsidRPr="004A567F">
              <w:rPr>
                <w:rFonts w:ascii="Arial" w:hAnsi="Arial" w:cs="Arial"/>
                <w:b/>
                <w:color w:val="000000"/>
                <w:sz w:val="20"/>
              </w:rPr>
              <w:t>Значения</w:t>
            </w:r>
            <w:r w:rsidR="00330DE8" w:rsidRPr="004A567F">
              <w:rPr>
                <w:rFonts w:ascii="Arial" w:hAnsi="Arial" w:cs="Arial"/>
                <w:b/>
                <w:color w:val="000000"/>
                <w:sz w:val="20"/>
              </w:rPr>
              <w:t xml:space="preserve"> </w:t>
            </w:r>
            <w:r w:rsidRPr="004A567F">
              <w:rPr>
                <w:rFonts w:ascii="Arial" w:hAnsi="Arial" w:cs="Arial"/>
                <w:b/>
                <w:color w:val="000000"/>
                <w:sz w:val="20"/>
              </w:rPr>
              <w:t>целевых</w:t>
            </w:r>
          </w:p>
          <w:p w:rsidR="005170C3" w:rsidRPr="004A567F" w:rsidRDefault="005170C3" w:rsidP="00793AA2">
            <w:pPr>
              <w:pStyle w:val="TableParagraph"/>
              <w:spacing w:before="0"/>
              <w:ind w:left="145" w:right="125"/>
              <w:rPr>
                <w:rFonts w:ascii="Arial" w:hAnsi="Arial" w:cs="Arial"/>
                <w:b/>
                <w:color w:val="000000"/>
                <w:sz w:val="20"/>
              </w:rPr>
            </w:pPr>
            <w:r w:rsidRPr="004A567F">
              <w:rPr>
                <w:rFonts w:ascii="Arial" w:hAnsi="Arial" w:cs="Arial"/>
                <w:b/>
                <w:color w:val="000000"/>
                <w:sz w:val="20"/>
              </w:rPr>
              <w:t>показателей</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r>
      <w:tr w:rsidR="005170C3" w:rsidRPr="004A567F" w:rsidTr="00793AA2">
        <w:tc>
          <w:tcPr>
            <w:tcW w:w="258"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761"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556"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430" w:type="pct"/>
            <w:shd w:val="clear" w:color="auto" w:fill="C5D9F1"/>
            <w:vAlign w:val="center"/>
          </w:tcPr>
          <w:p w:rsidR="005170C3" w:rsidRPr="004A567F" w:rsidRDefault="005170C3" w:rsidP="00793AA2">
            <w:pPr>
              <w:pStyle w:val="TableParagraph"/>
              <w:spacing w:before="0"/>
              <w:ind w:left="163" w:right="127"/>
              <w:rPr>
                <w:rFonts w:ascii="Arial" w:hAnsi="Arial" w:cs="Arial"/>
                <w:b/>
                <w:color w:val="000000"/>
                <w:sz w:val="20"/>
              </w:rPr>
            </w:pPr>
            <w:r w:rsidRPr="004A567F">
              <w:rPr>
                <w:rFonts w:ascii="Arial" w:hAnsi="Arial" w:cs="Arial"/>
                <w:b/>
                <w:color w:val="000000"/>
                <w:sz w:val="20"/>
              </w:rPr>
              <w:t>план</w:t>
            </w:r>
          </w:p>
        </w:tc>
        <w:tc>
          <w:tcPr>
            <w:tcW w:w="498" w:type="pct"/>
            <w:shd w:val="clear" w:color="auto" w:fill="C5D9F1"/>
            <w:vAlign w:val="center"/>
          </w:tcPr>
          <w:p w:rsidR="005170C3" w:rsidRPr="004A567F" w:rsidRDefault="005170C3" w:rsidP="00793AA2">
            <w:pPr>
              <w:pStyle w:val="TableParagraph"/>
              <w:spacing w:before="0"/>
              <w:ind w:left="227" w:right="182"/>
              <w:rPr>
                <w:rFonts w:ascii="Arial" w:hAnsi="Arial" w:cs="Arial"/>
                <w:b/>
                <w:color w:val="000000"/>
                <w:sz w:val="20"/>
              </w:rPr>
            </w:pPr>
            <w:r w:rsidRPr="004A567F">
              <w:rPr>
                <w:rFonts w:ascii="Arial" w:hAnsi="Arial" w:cs="Arial"/>
                <w:b/>
                <w:color w:val="000000"/>
                <w:sz w:val="20"/>
              </w:rPr>
              <w:t>факт</w:t>
            </w:r>
          </w:p>
        </w:tc>
        <w:tc>
          <w:tcPr>
            <w:tcW w:w="497" w:type="pct"/>
            <w:shd w:val="clear" w:color="auto" w:fill="C5D9F1"/>
            <w:vAlign w:val="center"/>
          </w:tcPr>
          <w:p w:rsidR="005170C3" w:rsidRPr="004A567F" w:rsidRDefault="005170C3" w:rsidP="00793AA2">
            <w:pPr>
              <w:pStyle w:val="TableParagraph"/>
              <w:spacing w:before="0"/>
              <w:ind w:left="196" w:right="156" w:hanging="3"/>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sz w:val="20"/>
              </w:rPr>
              <w:t>нение</w:t>
            </w:r>
          </w:p>
        </w:tc>
      </w:tr>
      <w:tr w:rsidR="00532E73" w:rsidRPr="004A567F" w:rsidTr="00793AA2">
        <w:trPr>
          <w:cantSplit/>
        </w:trPr>
        <w:tc>
          <w:tcPr>
            <w:tcW w:w="258" w:type="pct"/>
            <w:shd w:val="clear" w:color="auto" w:fill="C5D9F1"/>
            <w:vAlign w:val="center"/>
          </w:tcPr>
          <w:p w:rsidR="005170C3" w:rsidRPr="004A567F" w:rsidRDefault="005170C3" w:rsidP="00793AA2">
            <w:pPr>
              <w:pStyle w:val="TableParagraph"/>
              <w:spacing w:before="0"/>
              <w:ind w:right="131"/>
              <w:rPr>
                <w:rFonts w:ascii="Arial" w:hAnsi="Arial" w:cs="Arial"/>
                <w:color w:val="000000"/>
                <w:sz w:val="20"/>
              </w:rPr>
            </w:pPr>
            <w:r w:rsidRPr="004A567F">
              <w:rPr>
                <w:rFonts w:ascii="Arial" w:hAnsi="Arial" w:cs="Arial"/>
                <w:color w:val="000000"/>
                <w:sz w:val="20"/>
              </w:rPr>
              <w:t>1</w:t>
            </w:r>
          </w:p>
        </w:tc>
        <w:tc>
          <w:tcPr>
            <w:tcW w:w="2761" w:type="pct"/>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2</w:t>
            </w:r>
          </w:p>
        </w:tc>
        <w:tc>
          <w:tcPr>
            <w:tcW w:w="556" w:type="pct"/>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3</w:t>
            </w:r>
          </w:p>
        </w:tc>
        <w:tc>
          <w:tcPr>
            <w:tcW w:w="430" w:type="pct"/>
            <w:shd w:val="clear" w:color="auto" w:fill="C5D9F1"/>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4</w:t>
            </w:r>
          </w:p>
        </w:tc>
        <w:tc>
          <w:tcPr>
            <w:tcW w:w="498" w:type="pct"/>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5</w:t>
            </w:r>
          </w:p>
        </w:tc>
        <w:tc>
          <w:tcPr>
            <w:tcW w:w="497" w:type="pct"/>
            <w:shd w:val="clear" w:color="auto" w:fill="C5D9F1"/>
            <w:vAlign w:val="center"/>
          </w:tcPr>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6</w:t>
            </w: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1</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электрической</w:t>
            </w:r>
            <w:r w:rsidR="00330DE8" w:rsidRPr="004A567F">
              <w:rPr>
                <w:rFonts w:ascii="Arial" w:hAnsi="Arial" w:cs="Arial"/>
                <w:color w:val="000000"/>
                <w:sz w:val="20"/>
              </w:rPr>
              <w:t xml:space="preserve"> </w:t>
            </w:r>
            <w:r w:rsidRPr="004A567F">
              <w:rPr>
                <w:rFonts w:ascii="Arial" w:hAnsi="Arial" w:cs="Arial"/>
                <w:color w:val="000000"/>
                <w:sz w:val="20"/>
              </w:rPr>
              <w:t>энергии</w:t>
            </w:r>
          </w:p>
        </w:tc>
        <w:tc>
          <w:tcPr>
            <w:tcW w:w="556" w:type="pct"/>
            <w:vAlign w:val="center"/>
          </w:tcPr>
          <w:p w:rsidR="005170C3" w:rsidRPr="004A567F" w:rsidRDefault="005170C3" w:rsidP="00793AA2">
            <w:pPr>
              <w:pStyle w:val="TableParagraph"/>
              <w:spacing w:before="0"/>
              <w:ind w:left="103" w:right="61"/>
              <w:rPr>
                <w:rFonts w:ascii="Arial" w:hAnsi="Arial" w:cs="Arial"/>
                <w:color w:val="000000"/>
                <w:sz w:val="20"/>
              </w:rPr>
            </w:pPr>
            <w:r w:rsidRPr="004A567F">
              <w:rPr>
                <w:rFonts w:ascii="Arial" w:hAnsi="Arial" w:cs="Arial"/>
                <w:color w:val="000000"/>
                <w:sz w:val="20"/>
              </w:rPr>
              <w:t>кВт*ч</w:t>
            </w:r>
          </w:p>
        </w:tc>
        <w:tc>
          <w:tcPr>
            <w:tcW w:w="430" w:type="pct"/>
            <w:vAlign w:val="center"/>
          </w:tcPr>
          <w:p w:rsidR="005170C3" w:rsidRPr="004A567F" w:rsidRDefault="005170C3" w:rsidP="00793AA2">
            <w:pPr>
              <w:pStyle w:val="TableParagraph"/>
              <w:spacing w:before="0"/>
              <w:ind w:left="159" w:right="127"/>
              <w:rPr>
                <w:rFonts w:ascii="Arial" w:hAnsi="Arial" w:cs="Arial"/>
                <w:color w:val="000000"/>
                <w:sz w:val="20"/>
              </w:rPr>
            </w:pPr>
            <w:r w:rsidRPr="004A567F">
              <w:rPr>
                <w:rFonts w:ascii="Arial" w:hAnsi="Arial" w:cs="Arial"/>
                <w:color w:val="000000"/>
                <w:sz w:val="20"/>
              </w:rPr>
              <w:t>1773</w:t>
            </w: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2</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природного</w:t>
            </w:r>
            <w:r w:rsidR="00330DE8" w:rsidRPr="004A567F">
              <w:rPr>
                <w:rFonts w:ascii="Arial" w:hAnsi="Arial" w:cs="Arial"/>
                <w:color w:val="000000"/>
                <w:sz w:val="20"/>
              </w:rPr>
              <w:t xml:space="preserve"> </w:t>
            </w:r>
            <w:r w:rsidRPr="004A567F">
              <w:rPr>
                <w:rFonts w:ascii="Arial" w:hAnsi="Arial" w:cs="Arial"/>
                <w:color w:val="000000"/>
                <w:sz w:val="20"/>
              </w:rPr>
              <w:t>газа</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r w:rsidRPr="004A567F">
              <w:rPr>
                <w:rFonts w:ascii="Arial" w:hAnsi="Arial" w:cs="Arial"/>
                <w:color w:val="000000"/>
                <w:sz w:val="20"/>
              </w:rPr>
              <w:t>м³</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3</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горячей</w:t>
            </w:r>
            <w:r w:rsidR="00330DE8" w:rsidRPr="004A567F">
              <w:rPr>
                <w:rFonts w:ascii="Arial" w:hAnsi="Arial" w:cs="Arial"/>
                <w:color w:val="000000"/>
                <w:sz w:val="20"/>
              </w:rPr>
              <w:t xml:space="preserve"> </w:t>
            </w:r>
            <w:r w:rsidRPr="004A567F">
              <w:rPr>
                <w:rFonts w:ascii="Arial" w:hAnsi="Arial" w:cs="Arial"/>
                <w:color w:val="000000"/>
                <w:sz w:val="20"/>
              </w:rPr>
              <w:t>воды</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r w:rsidRPr="004A567F">
              <w:rPr>
                <w:rFonts w:ascii="Arial" w:hAnsi="Arial" w:cs="Arial"/>
                <w:color w:val="000000"/>
                <w:sz w:val="20"/>
              </w:rPr>
              <w:t>м³</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4</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холодной</w:t>
            </w:r>
            <w:r w:rsidR="00330DE8" w:rsidRPr="004A567F">
              <w:rPr>
                <w:rFonts w:ascii="Arial" w:hAnsi="Arial" w:cs="Arial"/>
                <w:color w:val="000000"/>
                <w:sz w:val="20"/>
              </w:rPr>
              <w:t xml:space="preserve"> </w:t>
            </w:r>
            <w:r w:rsidRPr="004A567F">
              <w:rPr>
                <w:rFonts w:ascii="Arial" w:hAnsi="Arial" w:cs="Arial"/>
                <w:color w:val="000000"/>
                <w:sz w:val="20"/>
              </w:rPr>
              <w:t>воды</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r w:rsidRPr="004A567F">
              <w:rPr>
                <w:rFonts w:ascii="Arial" w:hAnsi="Arial" w:cs="Arial"/>
                <w:color w:val="000000"/>
                <w:sz w:val="20"/>
              </w:rPr>
              <w:t>м³</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5</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тепловой</w:t>
            </w:r>
            <w:r w:rsidR="00330DE8" w:rsidRPr="004A567F">
              <w:rPr>
                <w:rFonts w:ascii="Arial" w:hAnsi="Arial" w:cs="Arial"/>
                <w:color w:val="000000"/>
                <w:sz w:val="20"/>
              </w:rPr>
              <w:t xml:space="preserve"> </w:t>
            </w:r>
            <w:r w:rsidRPr="004A567F">
              <w:rPr>
                <w:rFonts w:ascii="Arial" w:hAnsi="Arial" w:cs="Arial"/>
                <w:color w:val="000000"/>
                <w:sz w:val="20"/>
              </w:rPr>
              <w:t>энергии</w:t>
            </w:r>
          </w:p>
        </w:tc>
        <w:tc>
          <w:tcPr>
            <w:tcW w:w="556" w:type="pct"/>
            <w:vAlign w:val="center"/>
          </w:tcPr>
          <w:p w:rsidR="005170C3" w:rsidRPr="004A567F" w:rsidRDefault="005170C3" w:rsidP="00793AA2">
            <w:pPr>
              <w:pStyle w:val="TableParagraph"/>
              <w:spacing w:before="0"/>
              <w:ind w:left="103" w:right="63"/>
              <w:rPr>
                <w:rFonts w:ascii="Arial" w:hAnsi="Arial" w:cs="Arial"/>
                <w:color w:val="000000"/>
                <w:sz w:val="20"/>
              </w:rPr>
            </w:pPr>
            <w:r w:rsidRPr="004A567F">
              <w:rPr>
                <w:rFonts w:ascii="Arial" w:hAnsi="Arial" w:cs="Arial"/>
                <w:color w:val="000000"/>
                <w:sz w:val="20"/>
              </w:rPr>
              <w:t>Гкал</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6</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м²</w:t>
            </w:r>
            <w:r w:rsidR="00330DE8" w:rsidRPr="004A567F">
              <w:rPr>
                <w:rFonts w:ascii="Arial" w:hAnsi="Arial" w:cs="Arial"/>
                <w:color w:val="000000"/>
                <w:sz w:val="20"/>
              </w:rPr>
              <w:t xml:space="preserve"> </w:t>
            </w:r>
            <w:r w:rsidRPr="004A567F">
              <w:rPr>
                <w:rFonts w:ascii="Arial" w:hAnsi="Arial" w:cs="Arial"/>
                <w:color w:val="000000"/>
                <w:sz w:val="20"/>
              </w:rPr>
              <w:t>общей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c>
          <w:tcPr>
            <w:tcW w:w="556" w:type="pct"/>
            <w:vAlign w:val="center"/>
          </w:tcPr>
          <w:p w:rsidR="005170C3" w:rsidRPr="004A567F" w:rsidRDefault="005170C3" w:rsidP="00793AA2">
            <w:pPr>
              <w:pStyle w:val="TableParagraph"/>
              <w:spacing w:before="0"/>
              <w:ind w:left="103" w:right="66"/>
              <w:rPr>
                <w:rFonts w:ascii="Arial" w:hAnsi="Arial" w:cs="Arial"/>
                <w:color w:val="000000"/>
                <w:sz w:val="20"/>
              </w:rPr>
            </w:pPr>
            <w:r w:rsidRPr="004A567F">
              <w:rPr>
                <w:rFonts w:ascii="Arial" w:hAnsi="Arial" w:cs="Arial"/>
                <w:color w:val="000000"/>
                <w:sz w:val="20"/>
              </w:rPr>
              <w:t>кВт*ч/м²</w:t>
            </w:r>
          </w:p>
        </w:tc>
        <w:tc>
          <w:tcPr>
            <w:tcW w:w="430" w:type="pct"/>
            <w:vAlign w:val="center"/>
          </w:tcPr>
          <w:p w:rsidR="005170C3" w:rsidRPr="004A567F" w:rsidRDefault="005170C3" w:rsidP="00793AA2">
            <w:pPr>
              <w:pStyle w:val="TableParagraph"/>
              <w:spacing w:before="0"/>
              <w:ind w:left="162" w:right="127"/>
              <w:rPr>
                <w:rFonts w:ascii="Arial" w:hAnsi="Arial" w:cs="Arial"/>
                <w:color w:val="000000"/>
                <w:sz w:val="20"/>
              </w:rPr>
            </w:pPr>
            <w:r w:rsidRPr="004A567F">
              <w:rPr>
                <w:rFonts w:ascii="Arial" w:hAnsi="Arial" w:cs="Arial"/>
                <w:color w:val="000000"/>
                <w:sz w:val="20"/>
              </w:rPr>
              <w:t>6,87</w:t>
            </w: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7</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природного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газа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м²</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отапливаемой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c>
          <w:tcPr>
            <w:tcW w:w="556" w:type="pct"/>
            <w:vAlign w:val="center"/>
          </w:tcPr>
          <w:p w:rsidR="005170C3" w:rsidRPr="004A567F" w:rsidRDefault="005170C3" w:rsidP="00793AA2">
            <w:pPr>
              <w:pStyle w:val="TableParagraph"/>
              <w:spacing w:before="0"/>
              <w:ind w:left="103" w:right="66"/>
              <w:rPr>
                <w:rFonts w:ascii="Arial" w:hAnsi="Arial" w:cs="Arial"/>
                <w:color w:val="000000"/>
                <w:sz w:val="20"/>
              </w:rPr>
            </w:pPr>
            <w:r w:rsidRPr="004A567F">
              <w:rPr>
                <w:rFonts w:ascii="Arial" w:hAnsi="Arial" w:cs="Arial"/>
                <w:color w:val="000000"/>
                <w:sz w:val="20"/>
              </w:rPr>
              <w:t>м³/м²</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8</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человека</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(сотрудники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посетители)</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proofErr w:type="gramStart"/>
            <w:r w:rsidRPr="004A567F">
              <w:rPr>
                <w:rFonts w:ascii="Arial" w:hAnsi="Arial" w:cs="Arial"/>
                <w:color w:val="000000"/>
                <w:sz w:val="20"/>
              </w:rPr>
              <w:t>м³/чел</w:t>
            </w:r>
            <w:proofErr w:type="gramEnd"/>
            <w:r w:rsidRPr="004A567F">
              <w:rPr>
                <w:rFonts w:ascii="Arial" w:hAnsi="Arial" w:cs="Arial"/>
                <w:color w:val="000000"/>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9</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человека</w:t>
            </w:r>
            <w:r w:rsidR="00330DE8" w:rsidRPr="004A567F">
              <w:rPr>
                <w:rFonts w:ascii="Arial" w:hAnsi="Arial" w:cs="Arial"/>
                <w:color w:val="000000"/>
                <w:sz w:val="20"/>
              </w:rPr>
              <w:t xml:space="preserve"> </w:t>
            </w:r>
            <w:r w:rsidRPr="004A567F">
              <w:rPr>
                <w:rFonts w:ascii="Arial" w:hAnsi="Arial" w:cs="Arial"/>
                <w:color w:val="000000"/>
                <w:sz w:val="20"/>
              </w:rPr>
              <w:t>(сотрудники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посетители)</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proofErr w:type="gramStart"/>
            <w:r w:rsidRPr="004A567F">
              <w:rPr>
                <w:rFonts w:ascii="Arial" w:hAnsi="Arial" w:cs="Arial"/>
                <w:color w:val="000000"/>
                <w:sz w:val="20"/>
              </w:rPr>
              <w:t>м³/чел</w:t>
            </w:r>
            <w:proofErr w:type="gramEnd"/>
            <w:r w:rsidRPr="004A567F">
              <w:rPr>
                <w:rFonts w:ascii="Arial" w:hAnsi="Arial" w:cs="Arial"/>
                <w:color w:val="000000"/>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10</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м²</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отапливаемой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c>
          <w:tcPr>
            <w:tcW w:w="556" w:type="pct"/>
            <w:vAlign w:val="center"/>
          </w:tcPr>
          <w:p w:rsidR="005170C3" w:rsidRPr="004A567F" w:rsidRDefault="005170C3" w:rsidP="00793AA2">
            <w:pPr>
              <w:pStyle w:val="TableParagraph"/>
              <w:spacing w:before="0"/>
              <w:ind w:left="103" w:right="66"/>
              <w:rPr>
                <w:rFonts w:ascii="Arial" w:hAnsi="Arial" w:cs="Arial"/>
                <w:color w:val="000000"/>
                <w:sz w:val="20"/>
              </w:rPr>
            </w:pPr>
            <w:r w:rsidRPr="004A567F">
              <w:rPr>
                <w:rFonts w:ascii="Arial" w:hAnsi="Arial" w:cs="Arial"/>
                <w:color w:val="000000"/>
                <w:sz w:val="20"/>
              </w:rPr>
              <w:t>Гкал/м²</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11</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ind w:left="163" w:right="127"/>
              <w:rPr>
                <w:rFonts w:ascii="Arial" w:hAnsi="Arial" w:cs="Arial"/>
                <w:color w:val="000000"/>
                <w:sz w:val="20"/>
              </w:rPr>
            </w:pPr>
            <w:r w:rsidRPr="004A567F">
              <w:rPr>
                <w:rFonts w:ascii="Arial" w:hAnsi="Arial" w:cs="Arial"/>
                <w:color w:val="000000"/>
                <w:sz w:val="20"/>
              </w:rPr>
              <w:t>2,7</w:t>
            </w: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12</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природного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газа</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13</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14</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15</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bl>
    <w:p w:rsidR="005170C3" w:rsidRPr="004A567F" w:rsidRDefault="005170C3" w:rsidP="004A567F">
      <w:pPr>
        <w:pStyle w:val="a7"/>
        <w:rPr>
          <w:rFonts w:ascii="Arial" w:hAnsi="Arial" w:cs="Arial"/>
          <w:color w:val="000000"/>
        </w:rPr>
      </w:pPr>
    </w:p>
    <w:p w:rsidR="00BC30D3" w:rsidRPr="004A567F" w:rsidRDefault="005170C3" w:rsidP="004A567F">
      <w:pPr>
        <w:ind w:left="1456"/>
        <w:rPr>
          <w:rFonts w:ascii="Arial" w:hAnsi="Arial" w:cs="Arial"/>
          <w:color w:val="000000"/>
          <w:sz w:val="20"/>
        </w:rPr>
      </w:pPr>
      <w:r w:rsidRPr="004A567F">
        <w:rPr>
          <w:rFonts w:ascii="Arial" w:hAnsi="Arial" w:cs="Arial"/>
          <w:color w:val="000000"/>
          <w:sz w:val="20"/>
        </w:rPr>
        <w:t>Руководитель</w:t>
      </w:r>
      <w:r w:rsidR="00330DE8" w:rsidRPr="004A567F">
        <w:rPr>
          <w:rFonts w:ascii="Arial" w:hAnsi="Arial" w:cs="Arial"/>
          <w:color w:val="000000"/>
          <w:sz w:val="20"/>
        </w:rPr>
        <w:t xml:space="preserve"> </w:t>
      </w:r>
      <w:r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Pr="004A567F">
        <w:rPr>
          <w:rFonts w:ascii="Arial" w:hAnsi="Arial" w:cs="Arial"/>
          <w:color w:val="000000"/>
          <w:sz w:val="20"/>
        </w:rPr>
        <w:t>лицо)</w:t>
      </w:r>
    </w:p>
    <w:p w:rsidR="005170C3" w:rsidRPr="004A567F" w:rsidRDefault="00F95467" w:rsidP="004A567F">
      <w:pPr>
        <w:tabs>
          <w:tab w:val="left" w:pos="1884"/>
          <w:tab w:val="left" w:pos="3316"/>
        </w:tabs>
        <w:ind w:left="1456"/>
        <w:rPr>
          <w:rFonts w:ascii="Arial" w:hAnsi="Arial" w:cs="Arial"/>
          <w:color w:val="000000"/>
          <w:sz w:val="20"/>
        </w:rPr>
      </w:pPr>
      <w:r>
        <w:rPr>
          <w:rFonts w:ascii="Arial" w:hAnsi="Arial" w:cs="Arial"/>
          <w:color w:val="000000"/>
          <w:sz w:val="20"/>
          <w:lang w:bidi="ru-RU"/>
        </w:rPr>
        <w:pict>
          <v:line id="_x0000_s1348" style="position:absolute;left:0;text-align:left;z-index:-251617280;mso-position-horizontal-relative:page" from="358.9pt,10.45pt" to="413.05pt,10.45pt" strokeweight=".96pt">
            <w10:wrap anchorx="page"/>
          </v:line>
        </w:pict>
      </w:r>
      <w:r>
        <w:rPr>
          <w:rFonts w:ascii="Arial" w:hAnsi="Arial" w:cs="Arial"/>
          <w:color w:val="000000"/>
          <w:sz w:val="20"/>
          <w:lang w:bidi="ru-RU"/>
        </w:rPr>
        <w:pict>
          <v:line id="_x0000_s1349" style="position:absolute;left:0;text-align:left;z-index:-251616256;mso-position-horizontal-relative:page" from="358.9pt,32.05pt" to="413.05pt,32.05pt" strokeweight=".96pt">
            <w10:wrap anchorx="page"/>
          </v:line>
        </w:pict>
      </w:r>
      <w:r w:rsidR="005170C3" w:rsidRPr="004A567F">
        <w:rPr>
          <w:rFonts w:ascii="Arial" w:hAnsi="Arial" w:cs="Arial"/>
          <w:color w:val="000000"/>
          <w:sz w:val="20"/>
        </w:rPr>
        <w:t>Руководитель</w:t>
      </w:r>
      <w:r w:rsidR="00330DE8" w:rsidRPr="004A567F">
        <w:rPr>
          <w:rFonts w:ascii="Arial" w:hAnsi="Arial" w:cs="Arial"/>
          <w:color w:val="000000"/>
          <w:sz w:val="20"/>
        </w:rPr>
        <w:t xml:space="preserve"> </w:t>
      </w:r>
      <w:r w:rsidR="005170C3" w:rsidRPr="004A567F">
        <w:rPr>
          <w:rFonts w:ascii="Arial" w:hAnsi="Arial" w:cs="Arial"/>
          <w:color w:val="000000"/>
          <w:sz w:val="20"/>
        </w:rPr>
        <w:t>технической</w:t>
      </w:r>
      <w:r w:rsidR="00330DE8" w:rsidRPr="004A567F">
        <w:rPr>
          <w:rFonts w:ascii="Arial" w:hAnsi="Arial" w:cs="Arial"/>
          <w:color w:val="000000"/>
          <w:sz w:val="20"/>
        </w:rPr>
        <w:t xml:space="preserve"> </w:t>
      </w:r>
      <w:r w:rsidR="005170C3" w:rsidRPr="004A567F">
        <w:rPr>
          <w:rFonts w:ascii="Arial" w:hAnsi="Arial" w:cs="Arial"/>
          <w:color w:val="000000"/>
          <w:sz w:val="20"/>
        </w:rPr>
        <w:t>службы</w:t>
      </w:r>
      <w:r w:rsidR="00330DE8" w:rsidRPr="004A567F">
        <w:rPr>
          <w:rFonts w:ascii="Arial" w:hAnsi="Arial" w:cs="Arial"/>
          <w:color w:val="000000"/>
          <w:sz w:val="20"/>
        </w:rPr>
        <w:t xml:space="preserve"> </w:t>
      </w:r>
      <w:r w:rsidR="005170C3"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005170C3" w:rsidRPr="004A567F">
        <w:rPr>
          <w:rFonts w:ascii="Arial" w:hAnsi="Arial" w:cs="Arial"/>
          <w:color w:val="000000"/>
          <w:sz w:val="20"/>
        </w:rPr>
        <w:t>лицо)</w:t>
      </w:r>
      <w:r w:rsidR="00330DE8" w:rsidRPr="004A567F">
        <w:rPr>
          <w:rFonts w:ascii="Arial" w:hAnsi="Arial" w:cs="Arial"/>
          <w:color w:val="000000"/>
          <w:sz w:val="20"/>
        </w:rPr>
        <w:t xml:space="preserve"> </w:t>
      </w:r>
      <w:r w:rsidR="005170C3" w:rsidRPr="004A567F">
        <w:rPr>
          <w:rFonts w:ascii="Arial" w:hAnsi="Arial" w:cs="Arial"/>
          <w:color w:val="000000"/>
          <w:sz w:val="20"/>
        </w:rPr>
        <w:t>Руководитель</w:t>
      </w:r>
      <w:r w:rsidR="00330DE8" w:rsidRPr="004A567F">
        <w:rPr>
          <w:rFonts w:ascii="Arial" w:hAnsi="Arial" w:cs="Arial"/>
          <w:color w:val="000000"/>
          <w:sz w:val="20"/>
        </w:rPr>
        <w:t xml:space="preserve"> </w:t>
      </w:r>
      <w:r w:rsidR="005170C3" w:rsidRPr="004A567F">
        <w:rPr>
          <w:rFonts w:ascii="Arial" w:hAnsi="Arial" w:cs="Arial"/>
          <w:color w:val="000000"/>
          <w:sz w:val="20"/>
        </w:rPr>
        <w:t>финансово-экономической</w:t>
      </w:r>
      <w:r w:rsidR="00330DE8" w:rsidRPr="004A567F">
        <w:rPr>
          <w:rFonts w:ascii="Arial" w:hAnsi="Arial" w:cs="Arial"/>
          <w:color w:val="000000"/>
          <w:sz w:val="20"/>
        </w:rPr>
        <w:t xml:space="preserve"> </w:t>
      </w:r>
      <w:r w:rsidR="005170C3" w:rsidRPr="004A567F">
        <w:rPr>
          <w:rFonts w:ascii="Arial" w:hAnsi="Arial" w:cs="Arial"/>
          <w:color w:val="000000"/>
          <w:sz w:val="20"/>
        </w:rPr>
        <w:t>службы</w:t>
      </w:r>
      <w:r w:rsidR="00330DE8" w:rsidRPr="004A567F">
        <w:rPr>
          <w:rFonts w:ascii="Arial" w:hAnsi="Arial" w:cs="Arial"/>
          <w:color w:val="000000"/>
          <w:sz w:val="20"/>
        </w:rPr>
        <w:t xml:space="preserve"> </w:t>
      </w:r>
      <w:r w:rsidR="005170C3"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005170C3" w:rsidRPr="004A567F">
        <w:rPr>
          <w:rFonts w:ascii="Arial" w:hAnsi="Arial" w:cs="Arial"/>
          <w:color w:val="000000"/>
          <w:sz w:val="20"/>
        </w:rPr>
        <w:t>лицо)</w:t>
      </w:r>
      <w:r w:rsidR="00330DE8" w:rsidRPr="004A567F">
        <w:rPr>
          <w:rFonts w:ascii="Arial" w:hAnsi="Arial" w:cs="Arial"/>
          <w:color w:val="000000"/>
          <w:sz w:val="20"/>
        </w:rPr>
        <w:t xml:space="preserve"> </w:t>
      </w:r>
      <w:r w:rsidR="005170C3" w:rsidRPr="004A567F">
        <w:rPr>
          <w:rFonts w:ascii="Arial" w:hAnsi="Arial" w:cs="Arial"/>
          <w:color w:val="000000"/>
          <w:sz w:val="20"/>
        </w:rPr>
        <w:t>"</w:t>
      </w:r>
      <w:r w:rsidR="00330DE8" w:rsidRPr="004A567F">
        <w:rPr>
          <w:rFonts w:ascii="Arial" w:hAnsi="Arial" w:cs="Arial"/>
          <w:color w:val="000000"/>
          <w:sz w:val="20"/>
          <w:u w:val="single"/>
        </w:rPr>
        <w:t xml:space="preserve"> </w:t>
      </w:r>
      <w:r w:rsidR="005170C3" w:rsidRPr="004A567F">
        <w:rPr>
          <w:rFonts w:ascii="Arial" w:hAnsi="Arial" w:cs="Arial"/>
          <w:color w:val="000000"/>
          <w:sz w:val="20"/>
        </w:rPr>
        <w:t>"</w:t>
      </w:r>
      <w:r w:rsidR="00330DE8" w:rsidRPr="004A567F">
        <w:rPr>
          <w:rFonts w:ascii="Arial" w:hAnsi="Arial" w:cs="Arial"/>
          <w:color w:val="000000"/>
          <w:sz w:val="20"/>
          <w:u w:val="single"/>
        </w:rPr>
        <w:t xml:space="preserve"> </w:t>
      </w:r>
      <w:r w:rsidR="005170C3" w:rsidRPr="004A567F">
        <w:rPr>
          <w:rFonts w:ascii="Arial" w:hAnsi="Arial" w:cs="Arial"/>
          <w:color w:val="000000"/>
          <w:sz w:val="20"/>
        </w:rPr>
        <w:t>2022</w:t>
      </w:r>
      <w:r w:rsidR="00330DE8" w:rsidRPr="004A567F">
        <w:rPr>
          <w:rFonts w:ascii="Arial" w:hAnsi="Arial" w:cs="Arial"/>
          <w:color w:val="000000"/>
          <w:sz w:val="20"/>
        </w:rPr>
        <w:t xml:space="preserve"> </w:t>
      </w:r>
      <w:r w:rsidR="005170C3" w:rsidRPr="004A567F">
        <w:rPr>
          <w:rFonts w:ascii="Arial" w:hAnsi="Arial" w:cs="Arial"/>
          <w:color w:val="000000"/>
          <w:sz w:val="20"/>
        </w:rPr>
        <w:t>г.</w:t>
      </w:r>
    </w:p>
    <w:p w:rsidR="005170C3" w:rsidRDefault="005170C3" w:rsidP="004A567F">
      <w:pPr>
        <w:pStyle w:val="a7"/>
        <w:rPr>
          <w:rFonts w:ascii="Arial" w:hAnsi="Arial" w:cs="Arial"/>
          <w:color w:val="000000"/>
          <w:lang w:val="ru-RU"/>
        </w:rPr>
      </w:pPr>
    </w:p>
    <w:p w:rsidR="00793AA2" w:rsidRDefault="00793AA2" w:rsidP="004A567F">
      <w:pPr>
        <w:pStyle w:val="a7"/>
        <w:rPr>
          <w:rFonts w:ascii="Arial" w:hAnsi="Arial" w:cs="Arial"/>
          <w:color w:val="000000"/>
          <w:lang w:val="ru-RU"/>
        </w:rPr>
      </w:pPr>
    </w:p>
    <w:p w:rsidR="00793AA2" w:rsidRPr="00793AA2" w:rsidRDefault="00793AA2" w:rsidP="004A567F">
      <w:pPr>
        <w:pStyle w:val="a7"/>
        <w:rPr>
          <w:rFonts w:ascii="Arial" w:hAnsi="Arial" w:cs="Arial"/>
          <w:color w:val="000000"/>
          <w:lang w:val="ru-RU"/>
        </w:rPr>
      </w:pPr>
    </w:p>
    <w:p w:rsidR="005170C3" w:rsidRPr="004A567F" w:rsidRDefault="00F95467" w:rsidP="004A567F">
      <w:pPr>
        <w:ind w:left="732"/>
        <w:jc w:val="both"/>
        <w:rPr>
          <w:rFonts w:ascii="Arial" w:hAnsi="Arial" w:cs="Arial"/>
          <w:color w:val="000000"/>
          <w:sz w:val="20"/>
        </w:rPr>
      </w:pPr>
      <w:r>
        <w:rPr>
          <w:rFonts w:ascii="Arial" w:hAnsi="Arial" w:cs="Arial"/>
          <w:color w:val="000000"/>
          <w:sz w:val="20"/>
          <w:lang w:bidi="ru-RU"/>
        </w:rPr>
        <w:pict>
          <v:line id="_x0000_s1388" style="position:absolute;left:0;text-align:left;z-index:251715584;mso-position-horizontal-relative:page" from="358.9pt,4.85pt" to="413.05pt,4.85pt" strokeweight=".96pt">
            <w10:wrap anchorx="page"/>
          </v:line>
        </w:pict>
      </w:r>
      <w:r w:rsidR="005170C3" w:rsidRPr="004A567F">
        <w:rPr>
          <w:rFonts w:ascii="Arial" w:hAnsi="Arial" w:cs="Arial"/>
          <w:color w:val="000000"/>
          <w:sz w:val="20"/>
        </w:rPr>
        <w:t>(должность)</w:t>
      </w:r>
      <w:r w:rsidR="00330DE8" w:rsidRPr="004A567F">
        <w:rPr>
          <w:rFonts w:ascii="Arial" w:hAnsi="Arial" w:cs="Arial"/>
          <w:color w:val="000000"/>
          <w:sz w:val="20"/>
        </w:rPr>
        <w:t xml:space="preserve"> </w:t>
      </w:r>
      <w:r w:rsidR="005170C3" w:rsidRPr="004A567F">
        <w:rPr>
          <w:rFonts w:ascii="Arial" w:hAnsi="Arial" w:cs="Arial"/>
          <w:color w:val="000000"/>
          <w:sz w:val="20"/>
        </w:rPr>
        <w:t>(должность)</w:t>
      </w:r>
      <w:r w:rsidR="00330DE8" w:rsidRPr="004A567F">
        <w:rPr>
          <w:rFonts w:ascii="Arial" w:hAnsi="Arial" w:cs="Arial"/>
          <w:color w:val="000000"/>
          <w:sz w:val="20"/>
        </w:rPr>
        <w:t xml:space="preserve"> </w:t>
      </w:r>
      <w:r w:rsidR="005170C3" w:rsidRPr="004A567F">
        <w:rPr>
          <w:rFonts w:ascii="Arial" w:hAnsi="Arial" w:cs="Arial"/>
          <w:color w:val="000000"/>
          <w:sz w:val="20"/>
        </w:rPr>
        <w:t>(должность)</w:t>
      </w:r>
    </w:p>
    <w:p w:rsidR="005170C3" w:rsidRPr="004A567F" w:rsidRDefault="005170C3" w:rsidP="004A567F">
      <w:pPr>
        <w:pStyle w:val="a7"/>
        <w:rPr>
          <w:rFonts w:ascii="Arial" w:hAnsi="Arial" w:cs="Arial"/>
          <w:color w:val="000000"/>
        </w:rPr>
      </w:pPr>
    </w:p>
    <w:p w:rsidR="005170C3" w:rsidRPr="004A567F" w:rsidRDefault="00F95467" w:rsidP="004A567F">
      <w:pPr>
        <w:pStyle w:val="a7"/>
        <w:ind w:left="895"/>
        <w:rPr>
          <w:rFonts w:ascii="Arial" w:hAnsi="Arial" w:cs="Arial"/>
          <w:color w:val="000000"/>
        </w:rPr>
      </w:pPr>
      <w:r w:rsidRPr="00F95467">
        <w:rPr>
          <w:rFonts w:ascii="Arial" w:hAnsi="Arial" w:cs="Arial"/>
          <w:color w:val="000000"/>
        </w:rPr>
      </w:r>
      <w:r>
        <w:rPr>
          <w:rFonts w:ascii="Arial" w:hAnsi="Arial" w:cs="Arial"/>
          <w:color w:val="000000"/>
        </w:rPr>
        <w:pict>
          <v:group id="_x0000_s1336" style="width:96.85pt;height:1pt;mso-position-horizontal-relative:char;mso-position-vertical-relative:line" coordsize="1937,20">
            <v:line id="_x0000_s1337" style="position:absolute" from="0,10" to="1937,10" strokeweight=".96pt"/>
            <w10:wrap type="none"/>
            <w10:anchorlock/>
          </v:group>
        </w:pict>
      </w:r>
    </w:p>
    <w:p w:rsidR="005170C3" w:rsidRPr="004A567F" w:rsidRDefault="00F95467" w:rsidP="004A567F">
      <w:pPr>
        <w:ind w:left="1054" w:right="1009"/>
        <w:jc w:val="both"/>
        <w:rPr>
          <w:rFonts w:ascii="Arial" w:hAnsi="Arial" w:cs="Arial"/>
          <w:color w:val="000000"/>
          <w:sz w:val="20"/>
        </w:rPr>
      </w:pPr>
      <w:r>
        <w:rPr>
          <w:rFonts w:ascii="Arial" w:hAnsi="Arial" w:cs="Arial"/>
          <w:color w:val="000000"/>
          <w:sz w:val="20"/>
          <w:lang w:bidi="ru-RU"/>
        </w:rPr>
        <w:pict>
          <v:line id="_x0000_s1350" style="position:absolute;left:0;text-align:left;z-index:-251615232;mso-position-horizontal-relative:page" from="454.8pt,21.4pt" to="551.65pt,21.4pt" strokeweight=".96pt">
            <w10:wrap anchorx="page"/>
          </v:line>
        </w:pict>
      </w:r>
      <w:r>
        <w:rPr>
          <w:rFonts w:ascii="Arial" w:hAnsi="Arial" w:cs="Arial"/>
          <w:color w:val="000000"/>
          <w:sz w:val="20"/>
          <w:lang w:bidi="ru-RU"/>
        </w:rPr>
        <w:pict>
          <v:line id="_x0000_s1351" style="position:absolute;left:0;text-align:left;z-index:-251614208;mso-position-horizontal-relative:page" from="454.8pt,43pt" to="551.65pt,43pt" strokeweight=".96pt">
            <w10:wrap anchorx="page"/>
          </v:line>
        </w:pict>
      </w:r>
      <w:r w:rsidR="005170C3" w:rsidRPr="004A567F">
        <w:rPr>
          <w:rFonts w:ascii="Arial" w:hAnsi="Arial" w:cs="Arial"/>
          <w:color w:val="000000"/>
          <w:sz w:val="20"/>
        </w:rPr>
        <w:t>(расшифровка</w:t>
      </w:r>
      <w:r w:rsidR="00330DE8" w:rsidRPr="004A567F">
        <w:rPr>
          <w:rFonts w:ascii="Arial" w:hAnsi="Arial" w:cs="Arial"/>
          <w:color w:val="000000"/>
          <w:sz w:val="20"/>
        </w:rPr>
        <w:t xml:space="preserve"> </w:t>
      </w:r>
      <w:r w:rsidR="005170C3" w:rsidRPr="004A567F">
        <w:rPr>
          <w:rFonts w:ascii="Arial" w:hAnsi="Arial" w:cs="Arial"/>
          <w:color w:val="000000"/>
          <w:sz w:val="20"/>
        </w:rPr>
        <w:t>подписи)</w:t>
      </w:r>
      <w:r w:rsidR="00330DE8" w:rsidRPr="004A567F">
        <w:rPr>
          <w:rFonts w:ascii="Arial" w:hAnsi="Arial" w:cs="Arial"/>
          <w:color w:val="000000"/>
          <w:sz w:val="20"/>
        </w:rPr>
        <w:t xml:space="preserve"> </w:t>
      </w:r>
      <w:r w:rsidR="005170C3" w:rsidRPr="004A567F">
        <w:rPr>
          <w:rFonts w:ascii="Arial" w:hAnsi="Arial" w:cs="Arial"/>
          <w:color w:val="000000"/>
          <w:sz w:val="20"/>
        </w:rPr>
        <w:t>(расшифровка</w:t>
      </w:r>
      <w:r w:rsidR="00330DE8" w:rsidRPr="004A567F">
        <w:rPr>
          <w:rFonts w:ascii="Arial" w:hAnsi="Arial" w:cs="Arial"/>
          <w:color w:val="000000"/>
          <w:sz w:val="20"/>
        </w:rPr>
        <w:t xml:space="preserve"> </w:t>
      </w:r>
      <w:r w:rsidR="005170C3" w:rsidRPr="004A567F">
        <w:rPr>
          <w:rFonts w:ascii="Arial" w:hAnsi="Arial" w:cs="Arial"/>
          <w:color w:val="000000"/>
          <w:sz w:val="20"/>
        </w:rPr>
        <w:t>подписи)</w:t>
      </w:r>
      <w:r w:rsidR="00330DE8" w:rsidRPr="004A567F">
        <w:rPr>
          <w:rFonts w:ascii="Arial" w:hAnsi="Arial" w:cs="Arial"/>
          <w:color w:val="000000"/>
          <w:sz w:val="20"/>
        </w:rPr>
        <w:t xml:space="preserve"> </w:t>
      </w:r>
      <w:r w:rsidR="005170C3" w:rsidRPr="004A567F">
        <w:rPr>
          <w:rFonts w:ascii="Arial" w:hAnsi="Arial" w:cs="Arial"/>
          <w:color w:val="000000"/>
          <w:sz w:val="20"/>
        </w:rPr>
        <w:t>(расшифровка</w:t>
      </w:r>
      <w:r w:rsidR="00330DE8" w:rsidRPr="004A567F">
        <w:rPr>
          <w:rFonts w:ascii="Arial" w:hAnsi="Arial" w:cs="Arial"/>
          <w:color w:val="000000"/>
          <w:sz w:val="20"/>
        </w:rPr>
        <w:t xml:space="preserve"> </w:t>
      </w:r>
      <w:r w:rsidR="005170C3" w:rsidRPr="004A567F">
        <w:rPr>
          <w:rFonts w:ascii="Arial" w:hAnsi="Arial" w:cs="Arial"/>
          <w:color w:val="000000"/>
          <w:sz w:val="20"/>
        </w:rPr>
        <w:t>подписи)</w:t>
      </w:r>
    </w:p>
    <w:p w:rsidR="00BC30D3" w:rsidRPr="00793AA2" w:rsidRDefault="00BC30D3" w:rsidP="004A567F">
      <w:pPr>
        <w:pStyle w:val="a7"/>
        <w:rPr>
          <w:rFonts w:ascii="Arial" w:hAnsi="Arial" w:cs="Arial"/>
          <w:color w:val="000000"/>
          <w:lang w:val="ru-RU"/>
        </w:rPr>
      </w:pPr>
    </w:p>
    <w:p w:rsidR="005170C3" w:rsidRPr="004A567F" w:rsidRDefault="005170C3" w:rsidP="004A567F">
      <w:pPr>
        <w:jc w:val="right"/>
        <w:rPr>
          <w:rFonts w:ascii="Arial" w:hAnsi="Arial" w:cs="Arial"/>
          <w:color w:val="000000"/>
          <w:sz w:val="20"/>
        </w:rPr>
      </w:pPr>
      <w:r w:rsidRPr="004A567F">
        <w:rPr>
          <w:rFonts w:ascii="Arial" w:hAnsi="Arial" w:cs="Arial"/>
          <w:color w:val="000000"/>
          <w:w w:val="95"/>
          <w:sz w:val="20"/>
        </w:rPr>
        <w:t>ОТЧЕТ</w:t>
      </w:r>
    </w:p>
    <w:p w:rsidR="00793AA2" w:rsidRDefault="00793AA2" w:rsidP="004A567F">
      <w:pPr>
        <w:ind w:left="1714" w:right="900" w:firstLine="1372"/>
        <w:jc w:val="right"/>
        <w:rPr>
          <w:rFonts w:ascii="Arial" w:hAnsi="Arial" w:cs="Arial"/>
          <w:color w:val="000000"/>
          <w:sz w:val="20"/>
        </w:rPr>
      </w:pPr>
    </w:p>
    <w:p w:rsidR="00793AA2" w:rsidRDefault="00793AA2" w:rsidP="004A567F">
      <w:pPr>
        <w:ind w:left="1714" w:right="900" w:firstLine="1372"/>
        <w:jc w:val="right"/>
        <w:rPr>
          <w:rFonts w:ascii="Arial" w:hAnsi="Arial" w:cs="Arial"/>
          <w:color w:val="000000"/>
          <w:sz w:val="20"/>
        </w:rPr>
      </w:pPr>
    </w:p>
    <w:p w:rsidR="005170C3" w:rsidRPr="004A567F" w:rsidRDefault="005170C3" w:rsidP="004A567F">
      <w:pPr>
        <w:ind w:left="1714" w:right="900"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2223" w:right="891"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755" w:right="898"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9"/>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5170C3" w:rsidRPr="004A567F" w:rsidRDefault="005170C3" w:rsidP="004A567F">
      <w:pPr>
        <w:ind w:left="3604" w:right="1163" w:hanging="1750"/>
        <w:rPr>
          <w:rFonts w:ascii="Arial" w:hAnsi="Arial" w:cs="Arial"/>
          <w:color w:val="000000"/>
          <w:sz w:val="20"/>
        </w:rPr>
      </w:pP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ДОСТИЖЕНИИ</w:t>
      </w:r>
      <w:r w:rsidR="00330DE8" w:rsidRPr="004A567F">
        <w:rPr>
          <w:rFonts w:ascii="Arial" w:hAnsi="Arial" w:cs="Arial"/>
          <w:color w:val="000000"/>
          <w:sz w:val="20"/>
        </w:rPr>
        <w:t xml:space="preserve"> </w:t>
      </w:r>
      <w:r w:rsidRPr="004A567F">
        <w:rPr>
          <w:rFonts w:ascii="Arial" w:hAnsi="Arial" w:cs="Arial"/>
          <w:color w:val="000000"/>
          <w:sz w:val="20"/>
        </w:rPr>
        <w:t>ЗНАЧЕНИЙ</w:t>
      </w:r>
      <w:r w:rsidR="00330DE8" w:rsidRPr="004A567F">
        <w:rPr>
          <w:rFonts w:ascii="Arial" w:hAnsi="Arial" w:cs="Arial"/>
          <w:color w:val="000000"/>
          <w:sz w:val="20"/>
        </w:rPr>
        <w:t xml:space="preserve"> </w:t>
      </w:r>
      <w:r w:rsidRPr="004A567F">
        <w:rPr>
          <w:rFonts w:ascii="Arial" w:hAnsi="Arial" w:cs="Arial"/>
          <w:color w:val="000000"/>
          <w:sz w:val="20"/>
        </w:rPr>
        <w:t>ЦЕЛЕВЫХ</w:t>
      </w:r>
      <w:r w:rsidR="00330DE8" w:rsidRPr="004A567F">
        <w:rPr>
          <w:rFonts w:ascii="Arial" w:hAnsi="Arial" w:cs="Arial"/>
          <w:color w:val="000000"/>
          <w:sz w:val="20"/>
        </w:rPr>
        <w:t xml:space="preserve"> </w:t>
      </w:r>
      <w:r w:rsidRPr="004A567F">
        <w:rPr>
          <w:rFonts w:ascii="Arial" w:hAnsi="Arial" w:cs="Arial"/>
          <w:color w:val="000000"/>
          <w:sz w:val="20"/>
        </w:rPr>
        <w:t>ПОКАЗАТЕЛЕЙ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w:t>
      </w:r>
      <w:r w:rsidRPr="004A567F">
        <w:rPr>
          <w:rFonts w:ascii="Arial" w:hAnsi="Arial" w:cs="Arial"/>
          <w:color w:val="000000"/>
          <w:sz w:val="20"/>
        </w:rPr>
        <w:t>И</w:t>
      </w:r>
      <w:r w:rsidRPr="004A567F">
        <w:rPr>
          <w:rFonts w:ascii="Arial" w:hAnsi="Arial" w:cs="Arial"/>
          <w:color w:val="000000"/>
          <w:sz w:val="20"/>
        </w:rPr>
        <w:t>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BC30D3" w:rsidRPr="00793AA2" w:rsidRDefault="005170C3" w:rsidP="004A567F">
      <w:pPr>
        <w:pStyle w:val="a7"/>
        <w:tabs>
          <w:tab w:val="left" w:pos="9580"/>
        </w:tabs>
        <w:ind w:left="7216"/>
        <w:rPr>
          <w:rFonts w:ascii="Arial" w:hAnsi="Arial" w:cs="Arial"/>
          <w:color w:val="000000"/>
          <w:lang w:val="ru-RU"/>
        </w:rPr>
      </w:pPr>
      <w:r w:rsidRPr="00793AA2">
        <w:rPr>
          <w:rFonts w:ascii="Arial" w:hAnsi="Arial" w:cs="Arial"/>
          <w:color w:val="000000"/>
          <w:position w:val="1"/>
          <w:lang w:val="ru-RU"/>
        </w:rPr>
        <w:t>на</w:t>
      </w:r>
      <w:r w:rsidR="00330DE8" w:rsidRPr="00793AA2">
        <w:rPr>
          <w:rFonts w:ascii="Arial" w:hAnsi="Arial" w:cs="Arial"/>
          <w:color w:val="000000"/>
          <w:position w:val="1"/>
          <w:lang w:val="ru-RU"/>
        </w:rPr>
        <w:t xml:space="preserve"> </w:t>
      </w:r>
      <w:r w:rsidRPr="00793AA2">
        <w:rPr>
          <w:rFonts w:ascii="Arial" w:hAnsi="Arial" w:cs="Arial"/>
          <w:color w:val="000000"/>
          <w:position w:val="1"/>
          <w:lang w:val="ru-RU"/>
        </w:rPr>
        <w:t>1</w:t>
      </w:r>
      <w:r w:rsidR="00330DE8" w:rsidRPr="00793AA2">
        <w:rPr>
          <w:rFonts w:ascii="Arial" w:hAnsi="Arial" w:cs="Arial"/>
          <w:color w:val="000000"/>
          <w:position w:val="1"/>
          <w:lang w:val="ru-RU"/>
        </w:rPr>
        <w:t xml:space="preserve"> </w:t>
      </w:r>
      <w:r w:rsidRPr="00793AA2">
        <w:rPr>
          <w:rFonts w:ascii="Arial" w:hAnsi="Arial" w:cs="Arial"/>
          <w:color w:val="000000"/>
          <w:position w:val="1"/>
          <w:lang w:val="ru-RU"/>
        </w:rPr>
        <w:t>января</w:t>
      </w:r>
      <w:r w:rsidR="00330DE8" w:rsidRPr="00793AA2">
        <w:rPr>
          <w:rFonts w:ascii="Arial" w:hAnsi="Arial" w:cs="Arial"/>
          <w:color w:val="000000"/>
          <w:spacing w:val="1"/>
          <w:position w:val="1"/>
          <w:lang w:val="ru-RU"/>
        </w:rPr>
        <w:t xml:space="preserve"> </w:t>
      </w:r>
      <w:r w:rsidRPr="00793AA2">
        <w:rPr>
          <w:rFonts w:ascii="Arial" w:hAnsi="Arial" w:cs="Arial"/>
          <w:color w:val="000000"/>
          <w:position w:val="1"/>
          <w:lang w:val="ru-RU"/>
        </w:rPr>
        <w:t>2023</w:t>
      </w:r>
      <w:r w:rsidR="00330DE8" w:rsidRPr="00793AA2">
        <w:rPr>
          <w:rFonts w:ascii="Arial" w:hAnsi="Arial" w:cs="Arial"/>
          <w:color w:val="000000"/>
          <w:spacing w:val="1"/>
          <w:position w:val="1"/>
          <w:lang w:val="ru-RU"/>
        </w:rPr>
        <w:t xml:space="preserve"> </w:t>
      </w:r>
      <w:r w:rsidRPr="00793AA2">
        <w:rPr>
          <w:rFonts w:ascii="Arial" w:hAnsi="Arial" w:cs="Arial"/>
          <w:color w:val="000000"/>
          <w:position w:val="1"/>
          <w:lang w:val="ru-RU"/>
        </w:rPr>
        <w:t>г.</w:t>
      </w:r>
      <w:r w:rsidR="00330DE8" w:rsidRPr="00793AA2">
        <w:rPr>
          <w:rFonts w:ascii="Arial" w:hAnsi="Arial" w:cs="Arial"/>
          <w:color w:val="000000"/>
          <w:position w:val="1"/>
          <w:lang w:val="ru-RU"/>
        </w:rPr>
        <w:t xml:space="preserve"> </w:t>
      </w:r>
      <w:r w:rsidRPr="00793AA2">
        <w:rPr>
          <w:rFonts w:ascii="Arial" w:hAnsi="Arial" w:cs="Arial"/>
          <w:color w:val="000000"/>
          <w:lang w:val="ru-RU"/>
        </w:rPr>
        <w:t>Дата</w:t>
      </w:r>
    </w:p>
    <w:p w:rsidR="005170C3" w:rsidRPr="00793AA2" w:rsidRDefault="00F95467" w:rsidP="004A567F">
      <w:pPr>
        <w:pStyle w:val="a7"/>
        <w:rPr>
          <w:rFonts w:ascii="Arial" w:hAnsi="Arial" w:cs="Arial"/>
          <w:color w:val="000000"/>
          <w:lang w:val="ru-RU"/>
        </w:rPr>
      </w:pPr>
      <w:r w:rsidRPr="00F95467">
        <w:rPr>
          <w:rFonts w:ascii="Arial" w:hAnsi="Arial" w:cs="Arial"/>
          <w:color w:val="000000"/>
          <w:lang w:bidi="ru-RU"/>
        </w:rPr>
        <w:pict>
          <v:shape id="_x0000_s1391" type="#_x0000_t202" style="position:absolute;margin-left:502.7pt;margin-top:4.05pt;width:49.8pt;height:33.4pt;z-index:251718656;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tblGrid>
                  <w:tr w:rsidR="00793AA2">
                    <w:trPr>
                      <w:trHeight w:val="195"/>
                    </w:trPr>
                    <w:tc>
                      <w:tcPr>
                        <w:tcW w:w="967" w:type="dxa"/>
                      </w:tcPr>
                      <w:p w:rsidR="00793AA2" w:rsidRDefault="00793AA2">
                        <w:pPr>
                          <w:pStyle w:val="TableParagraph"/>
                          <w:spacing w:line="176" w:lineRule="exact"/>
                          <w:ind w:left="227"/>
                          <w:rPr>
                            <w:sz w:val="18"/>
                          </w:rPr>
                        </w:pPr>
                        <w:r>
                          <w:rPr>
                            <w:sz w:val="18"/>
                          </w:rPr>
                          <w:t>КОДЫ</w:t>
                        </w:r>
                      </w:p>
                    </w:tc>
                  </w:tr>
                  <w:tr w:rsidR="00793AA2">
                    <w:trPr>
                      <w:trHeight w:val="195"/>
                    </w:trPr>
                    <w:tc>
                      <w:tcPr>
                        <w:tcW w:w="967" w:type="dxa"/>
                      </w:tcPr>
                      <w:p w:rsidR="00793AA2" w:rsidRDefault="00793AA2">
                        <w:pPr>
                          <w:pStyle w:val="TableParagraph"/>
                          <w:rPr>
                            <w:sz w:val="12"/>
                          </w:rPr>
                        </w:pPr>
                      </w:p>
                    </w:tc>
                  </w:tr>
                  <w:tr w:rsidR="00793AA2">
                    <w:trPr>
                      <w:trHeight w:val="196"/>
                    </w:trPr>
                    <w:tc>
                      <w:tcPr>
                        <w:tcW w:w="967" w:type="dxa"/>
                      </w:tcPr>
                      <w:p w:rsidR="00793AA2" w:rsidRDefault="00793AA2">
                        <w:pPr>
                          <w:pStyle w:val="TableParagraph"/>
                          <w:rPr>
                            <w:sz w:val="12"/>
                          </w:rPr>
                        </w:pPr>
                      </w:p>
                    </w:tc>
                  </w:tr>
                </w:tbl>
                <w:p w:rsidR="00793AA2" w:rsidRDefault="00793AA2">
                  <w:pPr>
                    <w:pStyle w:val="a7"/>
                  </w:pPr>
                </w:p>
              </w:txbxContent>
            </v:textbox>
            <w10:wrap anchorx="page"/>
          </v:shape>
        </w:pict>
      </w:r>
    </w:p>
    <w:p w:rsidR="00793AA2" w:rsidRDefault="00793AA2" w:rsidP="004A567F">
      <w:pPr>
        <w:pStyle w:val="a7"/>
        <w:ind w:left="1464"/>
        <w:rPr>
          <w:rFonts w:ascii="Arial" w:hAnsi="Arial" w:cs="Arial"/>
          <w:color w:val="000000"/>
          <w:lang w:val="ru-RU"/>
        </w:rPr>
      </w:pPr>
    </w:p>
    <w:p w:rsidR="00793AA2" w:rsidRDefault="00793AA2" w:rsidP="004A567F">
      <w:pPr>
        <w:pStyle w:val="a7"/>
        <w:ind w:left="1464"/>
        <w:rPr>
          <w:rFonts w:ascii="Arial" w:hAnsi="Arial" w:cs="Arial"/>
          <w:color w:val="000000"/>
          <w:lang w:val="ru-RU"/>
        </w:rPr>
      </w:pPr>
    </w:p>
    <w:p w:rsidR="005170C3" w:rsidRPr="00793AA2" w:rsidRDefault="005170C3" w:rsidP="004A567F">
      <w:pPr>
        <w:pStyle w:val="a7"/>
        <w:ind w:left="1464"/>
        <w:rPr>
          <w:rFonts w:ascii="Arial" w:hAnsi="Arial" w:cs="Arial"/>
          <w:color w:val="000000"/>
          <w:lang w:val="ru-RU"/>
        </w:rPr>
      </w:pPr>
      <w:r w:rsidRPr="00793AA2">
        <w:rPr>
          <w:rFonts w:ascii="Arial" w:hAnsi="Arial" w:cs="Arial"/>
          <w:color w:val="000000"/>
          <w:lang w:val="ru-RU"/>
        </w:rPr>
        <w:t>Наименование</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p>
    <w:p w:rsidR="005170C3" w:rsidRPr="004A567F" w:rsidRDefault="005170C3" w:rsidP="004A567F">
      <w:pPr>
        <w:ind w:left="1883" w:right="1373" w:firstLine="5"/>
        <w:jc w:val="center"/>
        <w:rPr>
          <w:rFonts w:ascii="Arial" w:hAnsi="Arial" w:cs="Arial"/>
          <w:color w:val="000000"/>
          <w:sz w:val="20"/>
        </w:rPr>
      </w:pP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pacing w:val="-25"/>
          <w:sz w:val="20"/>
        </w:rPr>
        <w:t xml:space="preserve"> </w:t>
      </w:r>
      <w:r w:rsidRPr="004A567F">
        <w:rPr>
          <w:rFonts w:ascii="Arial" w:hAnsi="Arial" w:cs="Arial"/>
          <w:color w:val="000000"/>
          <w:sz w:val="20"/>
        </w:rPr>
        <w:t>Мариинско-</w:t>
      </w:r>
    </w:p>
    <w:p w:rsidR="005170C3" w:rsidRPr="004A567F" w:rsidRDefault="005170C3" w:rsidP="004A567F">
      <w:pPr>
        <w:ind w:left="1438" w:right="927"/>
        <w:jc w:val="center"/>
        <w:rPr>
          <w:rFonts w:ascii="Arial" w:hAnsi="Arial" w:cs="Arial"/>
          <w:color w:val="000000"/>
          <w:sz w:val="20"/>
        </w:rPr>
      </w:pPr>
      <w:r w:rsidRPr="004A567F">
        <w:rPr>
          <w:rFonts w:ascii="Arial" w:hAnsi="Arial" w:cs="Arial"/>
          <w:color w:val="000000"/>
          <w:sz w:val="20"/>
        </w:rPr>
        <w:t>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4A567F">
      <w:pPr>
        <w:pStyle w:val="a7"/>
        <w:rPr>
          <w:rFonts w:ascii="Arial" w:hAnsi="Arial" w:cs="Arial"/>
          <w:color w:val="000000"/>
        </w:rPr>
      </w:pPr>
    </w:p>
    <w:p w:rsidR="005170C3" w:rsidRPr="004A567F" w:rsidRDefault="00F95467" w:rsidP="004A567F">
      <w:pPr>
        <w:pStyle w:val="a7"/>
        <w:ind w:left="7168"/>
        <w:rPr>
          <w:rFonts w:ascii="Arial" w:hAnsi="Arial" w:cs="Arial"/>
          <w:color w:val="000000"/>
        </w:rPr>
      </w:pPr>
      <w:r w:rsidRPr="00F95467">
        <w:rPr>
          <w:rFonts w:ascii="Arial" w:hAnsi="Arial" w:cs="Arial"/>
          <w:color w:val="000000"/>
        </w:rPr>
      </w:r>
      <w:r>
        <w:rPr>
          <w:rFonts w:ascii="Arial" w:hAnsi="Arial" w:cs="Arial"/>
          <w:color w:val="000000"/>
        </w:rPr>
        <w:pict>
          <v:group id="_x0000_s1334" style="width:192.75pt;height:1pt;mso-position-horizontal-relative:char;mso-position-vertical-relative:line" coordsize="3855,20">
            <v:line id="_x0000_s1335" style="position:absolute" from="0,10" to="3854,10" strokeweight=".96pt"/>
            <w10:wrap type="none"/>
            <w10:anchorlock/>
          </v:group>
        </w:pict>
      </w:r>
    </w:p>
    <w:p w:rsidR="005170C3" w:rsidRPr="004A567F" w:rsidRDefault="005170C3" w:rsidP="004A567F">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793"/>
        <w:gridCol w:w="8479"/>
        <w:gridCol w:w="1707"/>
        <w:gridCol w:w="1321"/>
        <w:gridCol w:w="1529"/>
        <w:gridCol w:w="1526"/>
      </w:tblGrid>
      <w:tr w:rsidR="005170C3" w:rsidRPr="004A567F" w:rsidTr="00793AA2">
        <w:tc>
          <w:tcPr>
            <w:tcW w:w="258" w:type="pct"/>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9" w:right="20"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2761" w:type="pct"/>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485" w:right="1455" w:firstLine="434"/>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показателя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556" w:type="pct"/>
            <w:vMerge w:val="restart"/>
            <w:shd w:val="clear" w:color="auto" w:fill="C5D9F1"/>
            <w:vAlign w:val="center"/>
          </w:tcPr>
          <w:p w:rsidR="005170C3" w:rsidRPr="004A567F" w:rsidRDefault="005170C3" w:rsidP="00793AA2">
            <w:pPr>
              <w:pStyle w:val="TableParagraph"/>
              <w:spacing w:before="0"/>
              <w:ind w:left="103" w:right="76"/>
              <w:rPr>
                <w:rFonts w:ascii="Arial" w:hAnsi="Arial" w:cs="Arial"/>
                <w:b/>
                <w:color w:val="000000"/>
                <w:sz w:val="20"/>
              </w:rPr>
            </w:pPr>
            <w:r w:rsidRPr="004A567F">
              <w:rPr>
                <w:rFonts w:ascii="Arial" w:hAnsi="Arial" w:cs="Arial"/>
                <w:b/>
                <w:color w:val="000000"/>
                <w:sz w:val="20"/>
              </w:rPr>
              <w:t>Единица</w:t>
            </w:r>
            <w:r w:rsidR="00330DE8" w:rsidRPr="004A567F">
              <w:rPr>
                <w:rFonts w:ascii="Arial" w:hAnsi="Arial" w:cs="Arial"/>
                <w:b/>
                <w:color w:val="000000"/>
                <w:sz w:val="20"/>
              </w:rPr>
              <w:t xml:space="preserve"> </w:t>
            </w:r>
            <w:r w:rsidRPr="004A567F">
              <w:rPr>
                <w:rFonts w:ascii="Arial" w:hAnsi="Arial" w:cs="Arial"/>
                <w:b/>
                <w:color w:val="000000"/>
                <w:sz w:val="20"/>
              </w:rPr>
              <w:t>изме</w:t>
            </w:r>
            <w:r w:rsidR="00330DE8" w:rsidRPr="004A567F">
              <w:rPr>
                <w:rFonts w:ascii="Arial" w:hAnsi="Arial" w:cs="Arial"/>
                <w:b/>
                <w:color w:val="000000"/>
                <w:sz w:val="20"/>
              </w:rPr>
              <w:t xml:space="preserve"> </w:t>
            </w:r>
            <w:r w:rsidRPr="004A567F">
              <w:rPr>
                <w:rFonts w:ascii="Arial" w:hAnsi="Arial" w:cs="Arial"/>
                <w:b/>
                <w:color w:val="000000"/>
                <w:sz w:val="20"/>
              </w:rPr>
              <w:t>рения</w:t>
            </w:r>
          </w:p>
        </w:tc>
        <w:tc>
          <w:tcPr>
            <w:tcW w:w="1425" w:type="pct"/>
            <w:gridSpan w:val="3"/>
            <w:shd w:val="clear" w:color="auto" w:fill="C5D9F1"/>
            <w:vAlign w:val="center"/>
          </w:tcPr>
          <w:p w:rsidR="005170C3" w:rsidRPr="004A567F" w:rsidRDefault="005170C3" w:rsidP="00793AA2">
            <w:pPr>
              <w:pStyle w:val="TableParagraph"/>
              <w:spacing w:before="0"/>
              <w:ind w:left="145" w:right="122"/>
              <w:rPr>
                <w:rFonts w:ascii="Arial" w:hAnsi="Arial" w:cs="Arial"/>
                <w:b/>
                <w:color w:val="000000"/>
                <w:sz w:val="20"/>
              </w:rPr>
            </w:pPr>
            <w:r w:rsidRPr="004A567F">
              <w:rPr>
                <w:rFonts w:ascii="Arial" w:hAnsi="Arial" w:cs="Arial"/>
                <w:b/>
                <w:color w:val="000000"/>
                <w:sz w:val="20"/>
              </w:rPr>
              <w:t>Значения</w:t>
            </w:r>
            <w:r w:rsidR="00330DE8" w:rsidRPr="004A567F">
              <w:rPr>
                <w:rFonts w:ascii="Arial" w:hAnsi="Arial" w:cs="Arial"/>
                <w:b/>
                <w:color w:val="000000"/>
                <w:sz w:val="20"/>
              </w:rPr>
              <w:t xml:space="preserve"> </w:t>
            </w:r>
            <w:r w:rsidRPr="004A567F">
              <w:rPr>
                <w:rFonts w:ascii="Arial" w:hAnsi="Arial" w:cs="Arial"/>
                <w:b/>
                <w:color w:val="000000"/>
                <w:sz w:val="20"/>
              </w:rPr>
              <w:t>целевых</w:t>
            </w:r>
          </w:p>
          <w:p w:rsidR="005170C3" w:rsidRPr="004A567F" w:rsidRDefault="005170C3" w:rsidP="00793AA2">
            <w:pPr>
              <w:pStyle w:val="TableParagraph"/>
              <w:spacing w:before="0"/>
              <w:ind w:left="145" w:right="125"/>
              <w:rPr>
                <w:rFonts w:ascii="Arial" w:hAnsi="Arial" w:cs="Arial"/>
                <w:b/>
                <w:color w:val="000000"/>
                <w:sz w:val="20"/>
              </w:rPr>
            </w:pPr>
            <w:r w:rsidRPr="004A567F">
              <w:rPr>
                <w:rFonts w:ascii="Arial" w:hAnsi="Arial" w:cs="Arial"/>
                <w:b/>
                <w:color w:val="000000"/>
                <w:sz w:val="20"/>
              </w:rPr>
              <w:t>показателей</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r>
      <w:tr w:rsidR="005170C3" w:rsidRPr="004A567F" w:rsidTr="00793AA2">
        <w:tc>
          <w:tcPr>
            <w:tcW w:w="258"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761"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556"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430" w:type="pct"/>
            <w:shd w:val="clear" w:color="auto" w:fill="C5D9F1"/>
            <w:vAlign w:val="center"/>
          </w:tcPr>
          <w:p w:rsidR="005170C3" w:rsidRPr="004A567F" w:rsidRDefault="005170C3" w:rsidP="00793AA2">
            <w:pPr>
              <w:pStyle w:val="TableParagraph"/>
              <w:spacing w:before="0"/>
              <w:ind w:left="163" w:right="127"/>
              <w:rPr>
                <w:rFonts w:ascii="Arial" w:hAnsi="Arial" w:cs="Arial"/>
                <w:b/>
                <w:color w:val="000000"/>
                <w:sz w:val="20"/>
              </w:rPr>
            </w:pPr>
            <w:r w:rsidRPr="004A567F">
              <w:rPr>
                <w:rFonts w:ascii="Arial" w:hAnsi="Arial" w:cs="Arial"/>
                <w:b/>
                <w:color w:val="000000"/>
                <w:sz w:val="20"/>
              </w:rPr>
              <w:t>план</w:t>
            </w:r>
          </w:p>
        </w:tc>
        <w:tc>
          <w:tcPr>
            <w:tcW w:w="498" w:type="pct"/>
            <w:shd w:val="clear" w:color="auto" w:fill="C5D9F1"/>
            <w:vAlign w:val="center"/>
          </w:tcPr>
          <w:p w:rsidR="005170C3" w:rsidRPr="004A567F" w:rsidRDefault="005170C3" w:rsidP="00793AA2">
            <w:pPr>
              <w:pStyle w:val="TableParagraph"/>
              <w:spacing w:before="0"/>
              <w:ind w:left="227" w:right="182"/>
              <w:rPr>
                <w:rFonts w:ascii="Arial" w:hAnsi="Arial" w:cs="Arial"/>
                <w:b/>
                <w:color w:val="000000"/>
                <w:sz w:val="20"/>
              </w:rPr>
            </w:pPr>
            <w:r w:rsidRPr="004A567F">
              <w:rPr>
                <w:rFonts w:ascii="Arial" w:hAnsi="Arial" w:cs="Arial"/>
                <w:b/>
                <w:color w:val="000000"/>
                <w:sz w:val="20"/>
              </w:rPr>
              <w:t>факт</w:t>
            </w:r>
          </w:p>
        </w:tc>
        <w:tc>
          <w:tcPr>
            <w:tcW w:w="497" w:type="pct"/>
            <w:shd w:val="clear" w:color="auto" w:fill="C5D9F1"/>
            <w:vAlign w:val="center"/>
          </w:tcPr>
          <w:p w:rsidR="005170C3" w:rsidRPr="004A567F" w:rsidRDefault="005170C3" w:rsidP="00793AA2">
            <w:pPr>
              <w:pStyle w:val="TableParagraph"/>
              <w:spacing w:before="0"/>
              <w:ind w:left="196" w:right="156" w:hanging="3"/>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sz w:val="20"/>
              </w:rPr>
              <w:t>нение</w:t>
            </w:r>
          </w:p>
        </w:tc>
      </w:tr>
      <w:tr w:rsidR="00532E73" w:rsidRPr="004A567F" w:rsidTr="00793AA2">
        <w:trPr>
          <w:cantSplit/>
        </w:trPr>
        <w:tc>
          <w:tcPr>
            <w:tcW w:w="258" w:type="pct"/>
            <w:shd w:val="clear" w:color="auto" w:fill="C5D9F1"/>
            <w:vAlign w:val="center"/>
          </w:tcPr>
          <w:p w:rsidR="005170C3" w:rsidRPr="004A567F" w:rsidRDefault="005170C3" w:rsidP="00793AA2">
            <w:pPr>
              <w:pStyle w:val="TableParagraph"/>
              <w:spacing w:before="0"/>
              <w:ind w:right="131"/>
              <w:rPr>
                <w:rFonts w:ascii="Arial" w:hAnsi="Arial" w:cs="Arial"/>
                <w:color w:val="000000"/>
                <w:sz w:val="20"/>
              </w:rPr>
            </w:pPr>
            <w:r w:rsidRPr="004A567F">
              <w:rPr>
                <w:rFonts w:ascii="Arial" w:hAnsi="Arial" w:cs="Arial"/>
                <w:color w:val="000000"/>
                <w:sz w:val="20"/>
              </w:rPr>
              <w:t>1</w:t>
            </w:r>
          </w:p>
        </w:tc>
        <w:tc>
          <w:tcPr>
            <w:tcW w:w="2761" w:type="pct"/>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2</w:t>
            </w:r>
          </w:p>
        </w:tc>
        <w:tc>
          <w:tcPr>
            <w:tcW w:w="556" w:type="pct"/>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3</w:t>
            </w:r>
          </w:p>
        </w:tc>
        <w:tc>
          <w:tcPr>
            <w:tcW w:w="430" w:type="pct"/>
            <w:shd w:val="clear" w:color="auto" w:fill="C5D9F1"/>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4</w:t>
            </w:r>
          </w:p>
        </w:tc>
        <w:tc>
          <w:tcPr>
            <w:tcW w:w="498" w:type="pct"/>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5</w:t>
            </w:r>
          </w:p>
        </w:tc>
        <w:tc>
          <w:tcPr>
            <w:tcW w:w="497" w:type="pct"/>
            <w:shd w:val="clear" w:color="auto" w:fill="C5D9F1"/>
            <w:vAlign w:val="center"/>
          </w:tcPr>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6</w:t>
            </w: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1</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электрической</w:t>
            </w:r>
            <w:r w:rsidR="00330DE8" w:rsidRPr="004A567F">
              <w:rPr>
                <w:rFonts w:ascii="Arial" w:hAnsi="Arial" w:cs="Arial"/>
                <w:color w:val="000000"/>
                <w:sz w:val="20"/>
              </w:rPr>
              <w:t xml:space="preserve"> </w:t>
            </w:r>
            <w:r w:rsidRPr="004A567F">
              <w:rPr>
                <w:rFonts w:ascii="Arial" w:hAnsi="Arial" w:cs="Arial"/>
                <w:color w:val="000000"/>
                <w:sz w:val="20"/>
              </w:rPr>
              <w:t>энергии</w:t>
            </w:r>
          </w:p>
        </w:tc>
        <w:tc>
          <w:tcPr>
            <w:tcW w:w="556" w:type="pct"/>
            <w:vAlign w:val="center"/>
          </w:tcPr>
          <w:p w:rsidR="005170C3" w:rsidRPr="004A567F" w:rsidRDefault="005170C3" w:rsidP="00793AA2">
            <w:pPr>
              <w:pStyle w:val="TableParagraph"/>
              <w:spacing w:before="0"/>
              <w:ind w:left="103" w:right="61"/>
              <w:rPr>
                <w:rFonts w:ascii="Arial" w:hAnsi="Arial" w:cs="Arial"/>
                <w:color w:val="000000"/>
                <w:sz w:val="20"/>
              </w:rPr>
            </w:pPr>
            <w:r w:rsidRPr="004A567F">
              <w:rPr>
                <w:rFonts w:ascii="Arial" w:hAnsi="Arial" w:cs="Arial"/>
                <w:color w:val="000000"/>
                <w:sz w:val="20"/>
              </w:rPr>
              <w:t>кВт*ч</w:t>
            </w:r>
          </w:p>
        </w:tc>
        <w:tc>
          <w:tcPr>
            <w:tcW w:w="430" w:type="pct"/>
            <w:vAlign w:val="center"/>
          </w:tcPr>
          <w:p w:rsidR="005170C3" w:rsidRPr="004A567F" w:rsidRDefault="005170C3" w:rsidP="00793AA2">
            <w:pPr>
              <w:pStyle w:val="TableParagraph"/>
              <w:spacing w:before="0"/>
              <w:ind w:left="159" w:right="127"/>
              <w:rPr>
                <w:rFonts w:ascii="Arial" w:hAnsi="Arial" w:cs="Arial"/>
                <w:color w:val="000000"/>
                <w:sz w:val="20"/>
              </w:rPr>
            </w:pPr>
            <w:r w:rsidRPr="004A567F">
              <w:rPr>
                <w:rFonts w:ascii="Arial" w:hAnsi="Arial" w:cs="Arial"/>
                <w:color w:val="000000"/>
                <w:sz w:val="20"/>
              </w:rPr>
              <w:t>1700</w:t>
            </w: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2</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природного</w:t>
            </w:r>
            <w:r w:rsidR="00330DE8" w:rsidRPr="004A567F">
              <w:rPr>
                <w:rFonts w:ascii="Arial" w:hAnsi="Arial" w:cs="Arial"/>
                <w:color w:val="000000"/>
                <w:sz w:val="20"/>
              </w:rPr>
              <w:t xml:space="preserve"> </w:t>
            </w:r>
            <w:r w:rsidRPr="004A567F">
              <w:rPr>
                <w:rFonts w:ascii="Arial" w:hAnsi="Arial" w:cs="Arial"/>
                <w:color w:val="000000"/>
                <w:sz w:val="20"/>
              </w:rPr>
              <w:t>газа</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r w:rsidRPr="004A567F">
              <w:rPr>
                <w:rFonts w:ascii="Arial" w:hAnsi="Arial" w:cs="Arial"/>
                <w:color w:val="000000"/>
                <w:sz w:val="20"/>
              </w:rPr>
              <w:t>м³</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3</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горячей</w:t>
            </w:r>
            <w:r w:rsidR="00330DE8" w:rsidRPr="004A567F">
              <w:rPr>
                <w:rFonts w:ascii="Arial" w:hAnsi="Arial" w:cs="Arial"/>
                <w:color w:val="000000"/>
                <w:sz w:val="20"/>
              </w:rPr>
              <w:t xml:space="preserve"> </w:t>
            </w:r>
            <w:r w:rsidRPr="004A567F">
              <w:rPr>
                <w:rFonts w:ascii="Arial" w:hAnsi="Arial" w:cs="Arial"/>
                <w:color w:val="000000"/>
                <w:sz w:val="20"/>
              </w:rPr>
              <w:t>воды</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r w:rsidRPr="004A567F">
              <w:rPr>
                <w:rFonts w:ascii="Arial" w:hAnsi="Arial" w:cs="Arial"/>
                <w:color w:val="000000"/>
                <w:sz w:val="20"/>
              </w:rPr>
              <w:t>м³</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4</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холодной</w:t>
            </w:r>
            <w:r w:rsidR="00330DE8" w:rsidRPr="004A567F">
              <w:rPr>
                <w:rFonts w:ascii="Arial" w:hAnsi="Arial" w:cs="Arial"/>
                <w:color w:val="000000"/>
                <w:sz w:val="20"/>
              </w:rPr>
              <w:t xml:space="preserve"> </w:t>
            </w:r>
            <w:r w:rsidRPr="004A567F">
              <w:rPr>
                <w:rFonts w:ascii="Arial" w:hAnsi="Arial" w:cs="Arial"/>
                <w:color w:val="000000"/>
                <w:sz w:val="20"/>
              </w:rPr>
              <w:t>воды</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r w:rsidRPr="004A567F">
              <w:rPr>
                <w:rFonts w:ascii="Arial" w:hAnsi="Arial" w:cs="Arial"/>
                <w:color w:val="000000"/>
                <w:sz w:val="20"/>
              </w:rPr>
              <w:t>м³</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5</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тепловой</w:t>
            </w:r>
            <w:r w:rsidR="00330DE8" w:rsidRPr="004A567F">
              <w:rPr>
                <w:rFonts w:ascii="Arial" w:hAnsi="Arial" w:cs="Arial"/>
                <w:color w:val="000000"/>
                <w:sz w:val="20"/>
              </w:rPr>
              <w:t xml:space="preserve"> </w:t>
            </w:r>
            <w:r w:rsidRPr="004A567F">
              <w:rPr>
                <w:rFonts w:ascii="Arial" w:hAnsi="Arial" w:cs="Arial"/>
                <w:color w:val="000000"/>
                <w:sz w:val="20"/>
              </w:rPr>
              <w:t>энергии</w:t>
            </w:r>
          </w:p>
        </w:tc>
        <w:tc>
          <w:tcPr>
            <w:tcW w:w="556" w:type="pct"/>
            <w:vAlign w:val="center"/>
          </w:tcPr>
          <w:p w:rsidR="005170C3" w:rsidRPr="004A567F" w:rsidRDefault="005170C3" w:rsidP="00793AA2">
            <w:pPr>
              <w:pStyle w:val="TableParagraph"/>
              <w:spacing w:before="0"/>
              <w:ind w:left="103" w:right="63"/>
              <w:rPr>
                <w:rFonts w:ascii="Arial" w:hAnsi="Arial" w:cs="Arial"/>
                <w:color w:val="000000"/>
                <w:sz w:val="20"/>
              </w:rPr>
            </w:pPr>
            <w:r w:rsidRPr="004A567F">
              <w:rPr>
                <w:rFonts w:ascii="Arial" w:hAnsi="Arial" w:cs="Arial"/>
                <w:color w:val="000000"/>
                <w:sz w:val="20"/>
              </w:rPr>
              <w:t>Гкал</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6</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м²</w:t>
            </w:r>
            <w:r w:rsidR="00330DE8" w:rsidRPr="004A567F">
              <w:rPr>
                <w:rFonts w:ascii="Arial" w:hAnsi="Arial" w:cs="Arial"/>
                <w:color w:val="000000"/>
                <w:sz w:val="20"/>
              </w:rPr>
              <w:t xml:space="preserve"> </w:t>
            </w:r>
            <w:r w:rsidRPr="004A567F">
              <w:rPr>
                <w:rFonts w:ascii="Arial" w:hAnsi="Arial" w:cs="Arial"/>
                <w:color w:val="000000"/>
                <w:sz w:val="20"/>
              </w:rPr>
              <w:t>общей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c>
          <w:tcPr>
            <w:tcW w:w="556" w:type="pct"/>
            <w:vAlign w:val="center"/>
          </w:tcPr>
          <w:p w:rsidR="005170C3" w:rsidRPr="004A567F" w:rsidRDefault="005170C3" w:rsidP="00793AA2">
            <w:pPr>
              <w:pStyle w:val="TableParagraph"/>
              <w:spacing w:before="0"/>
              <w:ind w:left="103" w:right="66"/>
              <w:rPr>
                <w:rFonts w:ascii="Arial" w:hAnsi="Arial" w:cs="Arial"/>
                <w:color w:val="000000"/>
                <w:sz w:val="20"/>
              </w:rPr>
            </w:pPr>
            <w:r w:rsidRPr="004A567F">
              <w:rPr>
                <w:rFonts w:ascii="Arial" w:hAnsi="Arial" w:cs="Arial"/>
                <w:color w:val="000000"/>
                <w:sz w:val="20"/>
              </w:rPr>
              <w:t>кВт*ч/м²</w:t>
            </w:r>
          </w:p>
        </w:tc>
        <w:tc>
          <w:tcPr>
            <w:tcW w:w="430" w:type="pct"/>
            <w:vAlign w:val="center"/>
          </w:tcPr>
          <w:p w:rsidR="005170C3" w:rsidRPr="004A567F" w:rsidRDefault="005170C3" w:rsidP="00793AA2">
            <w:pPr>
              <w:pStyle w:val="TableParagraph"/>
              <w:spacing w:before="0"/>
              <w:ind w:left="162" w:right="127"/>
              <w:rPr>
                <w:rFonts w:ascii="Arial" w:hAnsi="Arial" w:cs="Arial"/>
                <w:color w:val="000000"/>
                <w:sz w:val="20"/>
              </w:rPr>
            </w:pPr>
            <w:r w:rsidRPr="004A567F">
              <w:rPr>
                <w:rFonts w:ascii="Arial" w:hAnsi="Arial" w:cs="Arial"/>
                <w:color w:val="000000"/>
                <w:sz w:val="20"/>
              </w:rPr>
              <w:t>6,59</w:t>
            </w: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lastRenderedPageBreak/>
              <w:t>7</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природного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газа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м²</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отапливаемой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c>
          <w:tcPr>
            <w:tcW w:w="556" w:type="pct"/>
            <w:vAlign w:val="center"/>
          </w:tcPr>
          <w:p w:rsidR="005170C3" w:rsidRPr="004A567F" w:rsidRDefault="005170C3" w:rsidP="00793AA2">
            <w:pPr>
              <w:pStyle w:val="TableParagraph"/>
              <w:spacing w:before="0"/>
              <w:ind w:left="103" w:right="66"/>
              <w:rPr>
                <w:rFonts w:ascii="Arial" w:hAnsi="Arial" w:cs="Arial"/>
                <w:color w:val="000000"/>
                <w:sz w:val="20"/>
              </w:rPr>
            </w:pPr>
            <w:r w:rsidRPr="004A567F">
              <w:rPr>
                <w:rFonts w:ascii="Arial" w:hAnsi="Arial" w:cs="Arial"/>
                <w:color w:val="000000"/>
                <w:sz w:val="20"/>
              </w:rPr>
              <w:t>м³/м²</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8</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человека</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(сотрудники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посетители)</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proofErr w:type="gramStart"/>
            <w:r w:rsidRPr="004A567F">
              <w:rPr>
                <w:rFonts w:ascii="Arial" w:hAnsi="Arial" w:cs="Arial"/>
                <w:color w:val="000000"/>
                <w:sz w:val="20"/>
              </w:rPr>
              <w:t>м³/чел</w:t>
            </w:r>
            <w:proofErr w:type="gramEnd"/>
            <w:r w:rsidRPr="004A567F">
              <w:rPr>
                <w:rFonts w:ascii="Arial" w:hAnsi="Arial" w:cs="Arial"/>
                <w:color w:val="000000"/>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9</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человека</w:t>
            </w:r>
            <w:r w:rsidR="00330DE8" w:rsidRPr="004A567F">
              <w:rPr>
                <w:rFonts w:ascii="Arial" w:hAnsi="Arial" w:cs="Arial"/>
                <w:color w:val="000000"/>
                <w:sz w:val="20"/>
              </w:rPr>
              <w:t xml:space="preserve"> </w:t>
            </w:r>
            <w:r w:rsidRPr="004A567F">
              <w:rPr>
                <w:rFonts w:ascii="Arial" w:hAnsi="Arial" w:cs="Arial"/>
                <w:color w:val="000000"/>
                <w:sz w:val="20"/>
              </w:rPr>
              <w:t>(сотрудники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посетители)</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proofErr w:type="gramStart"/>
            <w:r w:rsidRPr="004A567F">
              <w:rPr>
                <w:rFonts w:ascii="Arial" w:hAnsi="Arial" w:cs="Arial"/>
                <w:color w:val="000000"/>
                <w:sz w:val="20"/>
              </w:rPr>
              <w:t>м³/чел</w:t>
            </w:r>
            <w:proofErr w:type="gramEnd"/>
            <w:r w:rsidRPr="004A567F">
              <w:rPr>
                <w:rFonts w:ascii="Arial" w:hAnsi="Arial" w:cs="Arial"/>
                <w:color w:val="000000"/>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10</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м²</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отапливаемой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c>
          <w:tcPr>
            <w:tcW w:w="556" w:type="pct"/>
            <w:vAlign w:val="center"/>
          </w:tcPr>
          <w:p w:rsidR="005170C3" w:rsidRPr="004A567F" w:rsidRDefault="005170C3" w:rsidP="00793AA2">
            <w:pPr>
              <w:pStyle w:val="TableParagraph"/>
              <w:spacing w:before="0"/>
              <w:ind w:left="103" w:right="66"/>
              <w:rPr>
                <w:rFonts w:ascii="Arial" w:hAnsi="Arial" w:cs="Arial"/>
                <w:color w:val="000000"/>
                <w:sz w:val="20"/>
              </w:rPr>
            </w:pPr>
            <w:r w:rsidRPr="004A567F">
              <w:rPr>
                <w:rFonts w:ascii="Arial" w:hAnsi="Arial" w:cs="Arial"/>
                <w:color w:val="000000"/>
                <w:sz w:val="20"/>
              </w:rPr>
              <w:t>Гкал/м²</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11</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ind w:left="163" w:right="127"/>
              <w:rPr>
                <w:rFonts w:ascii="Arial" w:hAnsi="Arial" w:cs="Arial"/>
                <w:color w:val="000000"/>
                <w:sz w:val="20"/>
              </w:rPr>
            </w:pPr>
            <w:r w:rsidRPr="004A567F">
              <w:rPr>
                <w:rFonts w:ascii="Arial" w:hAnsi="Arial" w:cs="Arial"/>
                <w:color w:val="000000"/>
                <w:sz w:val="20"/>
              </w:rPr>
              <w:t>4,0</w:t>
            </w: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12</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природного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газа</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13</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14</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15</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bl>
    <w:p w:rsidR="005170C3" w:rsidRPr="004A567F" w:rsidRDefault="005170C3" w:rsidP="004A567F">
      <w:pPr>
        <w:pStyle w:val="a7"/>
        <w:rPr>
          <w:rFonts w:ascii="Arial" w:hAnsi="Arial" w:cs="Arial"/>
          <w:color w:val="000000"/>
        </w:rPr>
      </w:pPr>
    </w:p>
    <w:p w:rsidR="00BC30D3" w:rsidRPr="004A567F" w:rsidRDefault="005170C3" w:rsidP="004A567F">
      <w:pPr>
        <w:ind w:left="1456"/>
        <w:rPr>
          <w:rFonts w:ascii="Arial" w:hAnsi="Arial" w:cs="Arial"/>
          <w:color w:val="000000"/>
          <w:sz w:val="20"/>
        </w:rPr>
      </w:pPr>
      <w:r w:rsidRPr="004A567F">
        <w:rPr>
          <w:rFonts w:ascii="Arial" w:hAnsi="Arial" w:cs="Arial"/>
          <w:color w:val="000000"/>
          <w:sz w:val="20"/>
        </w:rPr>
        <w:t>Руководитель</w:t>
      </w:r>
      <w:r w:rsidR="00330DE8" w:rsidRPr="004A567F">
        <w:rPr>
          <w:rFonts w:ascii="Arial" w:hAnsi="Arial" w:cs="Arial"/>
          <w:color w:val="000000"/>
          <w:sz w:val="20"/>
        </w:rPr>
        <w:t xml:space="preserve"> </w:t>
      </w:r>
      <w:r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Pr="004A567F">
        <w:rPr>
          <w:rFonts w:ascii="Arial" w:hAnsi="Arial" w:cs="Arial"/>
          <w:color w:val="000000"/>
          <w:sz w:val="20"/>
        </w:rPr>
        <w:t>лицо)</w:t>
      </w:r>
    </w:p>
    <w:p w:rsidR="005170C3" w:rsidRPr="004A567F" w:rsidRDefault="00F95467" w:rsidP="004A567F">
      <w:pPr>
        <w:tabs>
          <w:tab w:val="left" w:pos="1884"/>
          <w:tab w:val="left" w:pos="3316"/>
        </w:tabs>
        <w:ind w:left="1456"/>
        <w:rPr>
          <w:rFonts w:ascii="Arial" w:hAnsi="Arial" w:cs="Arial"/>
          <w:color w:val="000000"/>
          <w:sz w:val="20"/>
        </w:rPr>
      </w:pPr>
      <w:r>
        <w:rPr>
          <w:rFonts w:ascii="Arial" w:hAnsi="Arial" w:cs="Arial"/>
          <w:color w:val="000000"/>
          <w:sz w:val="20"/>
          <w:lang w:bidi="ru-RU"/>
        </w:rPr>
        <w:pict>
          <v:line id="_x0000_s1352" style="position:absolute;left:0;text-align:left;z-index:-251613184;mso-position-horizontal-relative:page" from="358.9pt,10.45pt" to="413.05pt,10.45pt" strokeweight=".96pt">
            <w10:wrap anchorx="page"/>
          </v:line>
        </w:pict>
      </w:r>
      <w:r>
        <w:rPr>
          <w:rFonts w:ascii="Arial" w:hAnsi="Arial" w:cs="Arial"/>
          <w:color w:val="000000"/>
          <w:sz w:val="20"/>
          <w:lang w:bidi="ru-RU"/>
        </w:rPr>
        <w:pict>
          <v:line id="_x0000_s1353" style="position:absolute;left:0;text-align:left;z-index:-251612160;mso-position-horizontal-relative:page" from="358.9pt,32.05pt" to="413.05pt,32.05pt" strokeweight=".96pt">
            <w10:wrap anchorx="page"/>
          </v:line>
        </w:pict>
      </w:r>
      <w:r w:rsidR="005170C3" w:rsidRPr="004A567F">
        <w:rPr>
          <w:rFonts w:ascii="Arial" w:hAnsi="Arial" w:cs="Arial"/>
          <w:color w:val="000000"/>
          <w:sz w:val="20"/>
        </w:rPr>
        <w:t>Руководитель</w:t>
      </w:r>
      <w:r w:rsidR="00330DE8" w:rsidRPr="004A567F">
        <w:rPr>
          <w:rFonts w:ascii="Arial" w:hAnsi="Arial" w:cs="Arial"/>
          <w:color w:val="000000"/>
          <w:sz w:val="20"/>
        </w:rPr>
        <w:t xml:space="preserve"> </w:t>
      </w:r>
      <w:r w:rsidR="005170C3" w:rsidRPr="004A567F">
        <w:rPr>
          <w:rFonts w:ascii="Arial" w:hAnsi="Arial" w:cs="Arial"/>
          <w:color w:val="000000"/>
          <w:sz w:val="20"/>
        </w:rPr>
        <w:t>технической</w:t>
      </w:r>
      <w:r w:rsidR="00330DE8" w:rsidRPr="004A567F">
        <w:rPr>
          <w:rFonts w:ascii="Arial" w:hAnsi="Arial" w:cs="Arial"/>
          <w:color w:val="000000"/>
          <w:sz w:val="20"/>
        </w:rPr>
        <w:t xml:space="preserve"> </w:t>
      </w:r>
      <w:r w:rsidR="005170C3" w:rsidRPr="004A567F">
        <w:rPr>
          <w:rFonts w:ascii="Arial" w:hAnsi="Arial" w:cs="Arial"/>
          <w:color w:val="000000"/>
          <w:sz w:val="20"/>
        </w:rPr>
        <w:t>службы</w:t>
      </w:r>
      <w:r w:rsidR="00330DE8" w:rsidRPr="004A567F">
        <w:rPr>
          <w:rFonts w:ascii="Arial" w:hAnsi="Arial" w:cs="Arial"/>
          <w:color w:val="000000"/>
          <w:sz w:val="20"/>
        </w:rPr>
        <w:t xml:space="preserve"> </w:t>
      </w:r>
      <w:r w:rsidR="005170C3"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005170C3" w:rsidRPr="004A567F">
        <w:rPr>
          <w:rFonts w:ascii="Arial" w:hAnsi="Arial" w:cs="Arial"/>
          <w:color w:val="000000"/>
          <w:sz w:val="20"/>
        </w:rPr>
        <w:t>лицо)</w:t>
      </w:r>
      <w:r w:rsidR="00330DE8" w:rsidRPr="004A567F">
        <w:rPr>
          <w:rFonts w:ascii="Arial" w:hAnsi="Arial" w:cs="Arial"/>
          <w:color w:val="000000"/>
          <w:sz w:val="20"/>
        </w:rPr>
        <w:t xml:space="preserve"> </w:t>
      </w:r>
      <w:r w:rsidR="005170C3" w:rsidRPr="004A567F">
        <w:rPr>
          <w:rFonts w:ascii="Arial" w:hAnsi="Arial" w:cs="Arial"/>
          <w:color w:val="000000"/>
          <w:sz w:val="20"/>
        </w:rPr>
        <w:t>Руководитель</w:t>
      </w:r>
      <w:r w:rsidR="00330DE8" w:rsidRPr="004A567F">
        <w:rPr>
          <w:rFonts w:ascii="Arial" w:hAnsi="Arial" w:cs="Arial"/>
          <w:color w:val="000000"/>
          <w:sz w:val="20"/>
        </w:rPr>
        <w:t xml:space="preserve"> </w:t>
      </w:r>
      <w:r w:rsidR="005170C3" w:rsidRPr="004A567F">
        <w:rPr>
          <w:rFonts w:ascii="Arial" w:hAnsi="Arial" w:cs="Arial"/>
          <w:color w:val="000000"/>
          <w:sz w:val="20"/>
        </w:rPr>
        <w:t>финансово-экономической</w:t>
      </w:r>
      <w:r w:rsidR="00330DE8" w:rsidRPr="004A567F">
        <w:rPr>
          <w:rFonts w:ascii="Arial" w:hAnsi="Arial" w:cs="Arial"/>
          <w:color w:val="000000"/>
          <w:sz w:val="20"/>
        </w:rPr>
        <w:t xml:space="preserve"> </w:t>
      </w:r>
      <w:r w:rsidR="005170C3" w:rsidRPr="004A567F">
        <w:rPr>
          <w:rFonts w:ascii="Arial" w:hAnsi="Arial" w:cs="Arial"/>
          <w:color w:val="000000"/>
          <w:sz w:val="20"/>
        </w:rPr>
        <w:t>службы</w:t>
      </w:r>
      <w:r w:rsidR="00330DE8" w:rsidRPr="004A567F">
        <w:rPr>
          <w:rFonts w:ascii="Arial" w:hAnsi="Arial" w:cs="Arial"/>
          <w:color w:val="000000"/>
          <w:sz w:val="20"/>
        </w:rPr>
        <w:t xml:space="preserve"> </w:t>
      </w:r>
      <w:r w:rsidR="005170C3"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005170C3" w:rsidRPr="004A567F">
        <w:rPr>
          <w:rFonts w:ascii="Arial" w:hAnsi="Arial" w:cs="Arial"/>
          <w:color w:val="000000"/>
          <w:sz w:val="20"/>
        </w:rPr>
        <w:t>лицо)</w:t>
      </w:r>
      <w:r w:rsidR="00330DE8" w:rsidRPr="004A567F">
        <w:rPr>
          <w:rFonts w:ascii="Arial" w:hAnsi="Arial" w:cs="Arial"/>
          <w:color w:val="000000"/>
          <w:sz w:val="20"/>
        </w:rPr>
        <w:t xml:space="preserve"> </w:t>
      </w:r>
      <w:r w:rsidR="005170C3" w:rsidRPr="004A567F">
        <w:rPr>
          <w:rFonts w:ascii="Arial" w:hAnsi="Arial" w:cs="Arial"/>
          <w:color w:val="000000"/>
          <w:sz w:val="20"/>
        </w:rPr>
        <w:t>"</w:t>
      </w:r>
      <w:r w:rsidR="00330DE8" w:rsidRPr="004A567F">
        <w:rPr>
          <w:rFonts w:ascii="Arial" w:hAnsi="Arial" w:cs="Arial"/>
          <w:color w:val="000000"/>
          <w:sz w:val="20"/>
          <w:u w:val="single"/>
        </w:rPr>
        <w:t xml:space="preserve"> </w:t>
      </w:r>
      <w:r w:rsidR="005170C3" w:rsidRPr="004A567F">
        <w:rPr>
          <w:rFonts w:ascii="Arial" w:hAnsi="Arial" w:cs="Arial"/>
          <w:color w:val="000000"/>
          <w:sz w:val="20"/>
        </w:rPr>
        <w:t>"</w:t>
      </w:r>
      <w:r w:rsidR="00330DE8" w:rsidRPr="004A567F">
        <w:rPr>
          <w:rFonts w:ascii="Arial" w:hAnsi="Arial" w:cs="Arial"/>
          <w:color w:val="000000"/>
          <w:sz w:val="20"/>
          <w:u w:val="single"/>
        </w:rPr>
        <w:t xml:space="preserve"> </w:t>
      </w:r>
      <w:r w:rsidR="005170C3" w:rsidRPr="004A567F">
        <w:rPr>
          <w:rFonts w:ascii="Arial" w:hAnsi="Arial" w:cs="Arial"/>
          <w:color w:val="000000"/>
          <w:sz w:val="20"/>
        </w:rPr>
        <w:t>2023</w:t>
      </w:r>
      <w:r w:rsidR="00330DE8" w:rsidRPr="004A567F">
        <w:rPr>
          <w:rFonts w:ascii="Arial" w:hAnsi="Arial" w:cs="Arial"/>
          <w:color w:val="000000"/>
          <w:sz w:val="20"/>
        </w:rPr>
        <w:t xml:space="preserve"> </w:t>
      </w:r>
      <w:r w:rsidR="005170C3" w:rsidRPr="004A567F">
        <w:rPr>
          <w:rFonts w:ascii="Arial" w:hAnsi="Arial" w:cs="Arial"/>
          <w:color w:val="000000"/>
          <w:sz w:val="20"/>
        </w:rPr>
        <w:t>г.</w:t>
      </w:r>
    </w:p>
    <w:p w:rsidR="00793AA2" w:rsidRDefault="00793AA2" w:rsidP="004A567F">
      <w:pPr>
        <w:pStyle w:val="a7"/>
        <w:rPr>
          <w:rFonts w:ascii="Arial" w:hAnsi="Arial" w:cs="Arial"/>
          <w:color w:val="000000"/>
          <w:lang w:val="ru-RU"/>
        </w:rPr>
      </w:pPr>
    </w:p>
    <w:p w:rsidR="00793AA2" w:rsidRPr="00793AA2" w:rsidRDefault="00793AA2" w:rsidP="00793AA2"/>
    <w:p w:rsidR="005170C3" w:rsidRPr="00793AA2" w:rsidRDefault="00793AA2" w:rsidP="00793AA2">
      <w:pPr>
        <w:pStyle w:val="a7"/>
        <w:tabs>
          <w:tab w:val="left" w:pos="9240"/>
        </w:tabs>
        <w:rPr>
          <w:rFonts w:ascii="Arial" w:hAnsi="Arial" w:cs="Arial"/>
          <w:color w:val="000000"/>
          <w:lang w:val="ru-RU"/>
        </w:rPr>
      </w:pPr>
      <w:r>
        <w:rPr>
          <w:lang w:val="ru-RU"/>
        </w:rPr>
        <w:tab/>
      </w:r>
    </w:p>
    <w:p w:rsidR="005170C3" w:rsidRPr="004A567F" w:rsidRDefault="00F95467" w:rsidP="004A567F">
      <w:pPr>
        <w:ind w:left="732"/>
        <w:jc w:val="both"/>
        <w:rPr>
          <w:rFonts w:ascii="Arial" w:hAnsi="Arial" w:cs="Arial"/>
          <w:color w:val="000000"/>
          <w:sz w:val="20"/>
        </w:rPr>
      </w:pPr>
      <w:r>
        <w:rPr>
          <w:rFonts w:ascii="Arial" w:hAnsi="Arial" w:cs="Arial"/>
          <w:color w:val="000000"/>
          <w:sz w:val="20"/>
          <w:lang w:bidi="ru-RU"/>
        </w:rPr>
        <w:pict>
          <v:line id="_x0000_s1390" style="position:absolute;left:0;text-align:left;z-index:251717632;mso-position-horizontal-relative:page" from="358.9pt,4.85pt" to="413.05pt,4.85pt" strokeweight=".96pt">
            <w10:wrap anchorx="page"/>
          </v:line>
        </w:pict>
      </w:r>
      <w:r w:rsidR="005170C3" w:rsidRPr="004A567F">
        <w:rPr>
          <w:rFonts w:ascii="Arial" w:hAnsi="Arial" w:cs="Arial"/>
          <w:color w:val="000000"/>
          <w:sz w:val="20"/>
        </w:rPr>
        <w:t>(должность)</w:t>
      </w:r>
      <w:r w:rsidR="00330DE8" w:rsidRPr="004A567F">
        <w:rPr>
          <w:rFonts w:ascii="Arial" w:hAnsi="Arial" w:cs="Arial"/>
          <w:color w:val="000000"/>
          <w:sz w:val="20"/>
        </w:rPr>
        <w:t xml:space="preserve"> </w:t>
      </w:r>
      <w:r w:rsidR="005170C3" w:rsidRPr="004A567F">
        <w:rPr>
          <w:rFonts w:ascii="Arial" w:hAnsi="Arial" w:cs="Arial"/>
          <w:color w:val="000000"/>
          <w:sz w:val="20"/>
        </w:rPr>
        <w:t>(должность)</w:t>
      </w:r>
      <w:r w:rsidR="00330DE8" w:rsidRPr="004A567F">
        <w:rPr>
          <w:rFonts w:ascii="Arial" w:hAnsi="Arial" w:cs="Arial"/>
          <w:color w:val="000000"/>
          <w:sz w:val="20"/>
        </w:rPr>
        <w:t xml:space="preserve"> </w:t>
      </w:r>
      <w:r w:rsidR="005170C3" w:rsidRPr="004A567F">
        <w:rPr>
          <w:rFonts w:ascii="Arial" w:hAnsi="Arial" w:cs="Arial"/>
          <w:color w:val="000000"/>
          <w:sz w:val="20"/>
        </w:rPr>
        <w:t>(должность)</w:t>
      </w:r>
    </w:p>
    <w:p w:rsidR="00793AA2" w:rsidRDefault="00793AA2" w:rsidP="004A567F">
      <w:pPr>
        <w:pStyle w:val="a7"/>
        <w:rPr>
          <w:rFonts w:ascii="Arial" w:hAnsi="Arial" w:cs="Arial"/>
          <w:color w:val="000000"/>
          <w:lang w:val="ru-RU"/>
        </w:rPr>
      </w:pPr>
    </w:p>
    <w:p w:rsidR="005170C3" w:rsidRPr="004A567F" w:rsidRDefault="005170C3" w:rsidP="004A567F">
      <w:pPr>
        <w:pStyle w:val="a7"/>
        <w:rPr>
          <w:rFonts w:ascii="Arial" w:hAnsi="Arial" w:cs="Arial"/>
          <w:color w:val="000000"/>
        </w:rPr>
      </w:pPr>
    </w:p>
    <w:p w:rsidR="005170C3" w:rsidRPr="004A567F" w:rsidRDefault="00F95467" w:rsidP="004A567F">
      <w:pPr>
        <w:pStyle w:val="a7"/>
        <w:ind w:left="895"/>
        <w:rPr>
          <w:rFonts w:ascii="Arial" w:hAnsi="Arial" w:cs="Arial"/>
          <w:color w:val="000000"/>
        </w:rPr>
      </w:pPr>
      <w:r w:rsidRPr="00F95467">
        <w:rPr>
          <w:rFonts w:ascii="Arial" w:hAnsi="Arial" w:cs="Arial"/>
          <w:color w:val="000000"/>
        </w:rPr>
      </w:r>
      <w:r>
        <w:rPr>
          <w:rFonts w:ascii="Arial" w:hAnsi="Arial" w:cs="Arial"/>
          <w:color w:val="000000"/>
        </w:rPr>
        <w:pict>
          <v:group id="_x0000_s1332" style="width:96.85pt;height:1pt;mso-position-horizontal-relative:char;mso-position-vertical-relative:line" coordsize="1937,20">
            <v:line id="_x0000_s1333" style="position:absolute" from="0,10" to="1937,10" strokeweight=".96pt"/>
            <w10:wrap type="none"/>
            <w10:anchorlock/>
          </v:group>
        </w:pict>
      </w:r>
    </w:p>
    <w:p w:rsidR="005170C3" w:rsidRPr="004A567F" w:rsidRDefault="00F95467" w:rsidP="004A567F">
      <w:pPr>
        <w:ind w:left="1054" w:right="1009"/>
        <w:jc w:val="both"/>
        <w:rPr>
          <w:rFonts w:ascii="Arial" w:hAnsi="Arial" w:cs="Arial"/>
          <w:color w:val="000000"/>
          <w:sz w:val="20"/>
        </w:rPr>
      </w:pPr>
      <w:r>
        <w:rPr>
          <w:rFonts w:ascii="Arial" w:hAnsi="Arial" w:cs="Arial"/>
          <w:color w:val="000000"/>
          <w:sz w:val="20"/>
          <w:lang w:bidi="ru-RU"/>
        </w:rPr>
        <w:pict>
          <v:line id="_x0000_s1354" style="position:absolute;left:0;text-align:left;z-index:-251611136;mso-position-horizontal-relative:page" from="454.8pt,21.4pt" to="551.65pt,21.4pt" strokeweight=".96pt">
            <w10:wrap anchorx="page"/>
          </v:line>
        </w:pict>
      </w:r>
      <w:r>
        <w:rPr>
          <w:rFonts w:ascii="Arial" w:hAnsi="Arial" w:cs="Arial"/>
          <w:color w:val="000000"/>
          <w:sz w:val="20"/>
          <w:lang w:bidi="ru-RU"/>
        </w:rPr>
        <w:pict>
          <v:line id="_x0000_s1355" style="position:absolute;left:0;text-align:left;z-index:-251610112;mso-position-horizontal-relative:page" from="454.8pt,43pt" to="551.65pt,43pt" strokeweight=".96pt">
            <w10:wrap anchorx="page"/>
          </v:line>
        </w:pict>
      </w:r>
      <w:r w:rsidR="005170C3" w:rsidRPr="004A567F">
        <w:rPr>
          <w:rFonts w:ascii="Arial" w:hAnsi="Arial" w:cs="Arial"/>
          <w:color w:val="000000"/>
          <w:sz w:val="20"/>
        </w:rPr>
        <w:t>(расшифровка</w:t>
      </w:r>
      <w:r w:rsidR="00330DE8" w:rsidRPr="004A567F">
        <w:rPr>
          <w:rFonts w:ascii="Arial" w:hAnsi="Arial" w:cs="Arial"/>
          <w:color w:val="000000"/>
          <w:sz w:val="20"/>
        </w:rPr>
        <w:t xml:space="preserve"> </w:t>
      </w:r>
      <w:r w:rsidR="005170C3" w:rsidRPr="004A567F">
        <w:rPr>
          <w:rFonts w:ascii="Arial" w:hAnsi="Arial" w:cs="Arial"/>
          <w:color w:val="000000"/>
          <w:sz w:val="20"/>
        </w:rPr>
        <w:t>подписи)</w:t>
      </w:r>
      <w:r w:rsidR="00330DE8" w:rsidRPr="004A567F">
        <w:rPr>
          <w:rFonts w:ascii="Arial" w:hAnsi="Arial" w:cs="Arial"/>
          <w:color w:val="000000"/>
          <w:sz w:val="20"/>
        </w:rPr>
        <w:t xml:space="preserve"> </w:t>
      </w:r>
      <w:r w:rsidR="005170C3" w:rsidRPr="004A567F">
        <w:rPr>
          <w:rFonts w:ascii="Arial" w:hAnsi="Arial" w:cs="Arial"/>
          <w:color w:val="000000"/>
          <w:sz w:val="20"/>
        </w:rPr>
        <w:t>(расшифровка</w:t>
      </w:r>
      <w:r w:rsidR="00330DE8" w:rsidRPr="004A567F">
        <w:rPr>
          <w:rFonts w:ascii="Arial" w:hAnsi="Arial" w:cs="Arial"/>
          <w:color w:val="000000"/>
          <w:sz w:val="20"/>
        </w:rPr>
        <w:t xml:space="preserve"> </w:t>
      </w:r>
      <w:r w:rsidR="005170C3" w:rsidRPr="004A567F">
        <w:rPr>
          <w:rFonts w:ascii="Arial" w:hAnsi="Arial" w:cs="Arial"/>
          <w:color w:val="000000"/>
          <w:sz w:val="20"/>
        </w:rPr>
        <w:t>подписи)</w:t>
      </w:r>
      <w:r w:rsidR="00330DE8" w:rsidRPr="004A567F">
        <w:rPr>
          <w:rFonts w:ascii="Arial" w:hAnsi="Arial" w:cs="Arial"/>
          <w:color w:val="000000"/>
          <w:sz w:val="20"/>
        </w:rPr>
        <w:t xml:space="preserve"> </w:t>
      </w:r>
      <w:r w:rsidR="005170C3" w:rsidRPr="004A567F">
        <w:rPr>
          <w:rFonts w:ascii="Arial" w:hAnsi="Arial" w:cs="Arial"/>
          <w:color w:val="000000"/>
          <w:sz w:val="20"/>
        </w:rPr>
        <w:t>(расшифровка</w:t>
      </w:r>
      <w:r w:rsidR="00330DE8" w:rsidRPr="004A567F">
        <w:rPr>
          <w:rFonts w:ascii="Arial" w:hAnsi="Arial" w:cs="Arial"/>
          <w:color w:val="000000"/>
          <w:sz w:val="20"/>
        </w:rPr>
        <w:t xml:space="preserve"> </w:t>
      </w:r>
      <w:r w:rsidR="005170C3" w:rsidRPr="004A567F">
        <w:rPr>
          <w:rFonts w:ascii="Arial" w:hAnsi="Arial" w:cs="Arial"/>
          <w:color w:val="000000"/>
          <w:sz w:val="20"/>
        </w:rPr>
        <w:t>подписи)</w:t>
      </w:r>
    </w:p>
    <w:p w:rsidR="00BC30D3" w:rsidRPr="00793AA2" w:rsidRDefault="00BC30D3" w:rsidP="004A567F">
      <w:pPr>
        <w:pStyle w:val="a7"/>
        <w:rPr>
          <w:rFonts w:ascii="Arial" w:hAnsi="Arial" w:cs="Arial"/>
          <w:color w:val="000000"/>
          <w:lang w:val="ru-RU"/>
        </w:rPr>
      </w:pPr>
    </w:p>
    <w:p w:rsidR="005170C3" w:rsidRPr="004A567F" w:rsidRDefault="005170C3" w:rsidP="004A567F">
      <w:pPr>
        <w:jc w:val="right"/>
        <w:rPr>
          <w:rFonts w:ascii="Arial" w:hAnsi="Arial" w:cs="Arial"/>
          <w:color w:val="000000"/>
          <w:sz w:val="20"/>
        </w:rPr>
      </w:pPr>
      <w:r w:rsidRPr="004A567F">
        <w:rPr>
          <w:rFonts w:ascii="Arial" w:hAnsi="Arial" w:cs="Arial"/>
          <w:color w:val="000000"/>
          <w:w w:val="95"/>
          <w:sz w:val="20"/>
        </w:rPr>
        <w:t>ОТЧЕТ</w:t>
      </w:r>
    </w:p>
    <w:p w:rsidR="00793AA2" w:rsidRDefault="00793AA2" w:rsidP="004A567F">
      <w:pPr>
        <w:ind w:left="1714" w:right="900" w:firstLine="1372"/>
        <w:jc w:val="right"/>
        <w:rPr>
          <w:rFonts w:ascii="Arial" w:hAnsi="Arial" w:cs="Arial"/>
          <w:color w:val="000000"/>
          <w:sz w:val="20"/>
        </w:rPr>
      </w:pPr>
    </w:p>
    <w:p w:rsidR="00793AA2" w:rsidRDefault="00793AA2" w:rsidP="004A567F">
      <w:pPr>
        <w:ind w:left="1714" w:right="900" w:firstLine="1372"/>
        <w:jc w:val="right"/>
        <w:rPr>
          <w:rFonts w:ascii="Arial" w:hAnsi="Arial" w:cs="Arial"/>
          <w:color w:val="000000"/>
          <w:sz w:val="20"/>
        </w:rPr>
      </w:pPr>
    </w:p>
    <w:p w:rsidR="005170C3" w:rsidRPr="004A567F" w:rsidRDefault="005170C3" w:rsidP="004A567F">
      <w:pPr>
        <w:ind w:left="1714" w:right="900"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2223" w:right="891"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755" w:right="898"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9"/>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5170C3" w:rsidRPr="004A567F" w:rsidRDefault="005170C3" w:rsidP="004A567F">
      <w:pPr>
        <w:ind w:left="3604" w:right="1163" w:hanging="1750"/>
        <w:rPr>
          <w:rFonts w:ascii="Arial" w:hAnsi="Arial" w:cs="Arial"/>
          <w:color w:val="000000"/>
          <w:sz w:val="20"/>
        </w:rPr>
      </w:pP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ДОСТИЖЕНИИ</w:t>
      </w:r>
      <w:r w:rsidR="00330DE8" w:rsidRPr="004A567F">
        <w:rPr>
          <w:rFonts w:ascii="Arial" w:hAnsi="Arial" w:cs="Arial"/>
          <w:color w:val="000000"/>
          <w:sz w:val="20"/>
        </w:rPr>
        <w:t xml:space="preserve"> </w:t>
      </w:r>
      <w:r w:rsidRPr="004A567F">
        <w:rPr>
          <w:rFonts w:ascii="Arial" w:hAnsi="Arial" w:cs="Arial"/>
          <w:color w:val="000000"/>
          <w:sz w:val="20"/>
        </w:rPr>
        <w:t>ЗНАЧЕНИЙ</w:t>
      </w:r>
      <w:r w:rsidR="00330DE8" w:rsidRPr="004A567F">
        <w:rPr>
          <w:rFonts w:ascii="Arial" w:hAnsi="Arial" w:cs="Arial"/>
          <w:color w:val="000000"/>
          <w:sz w:val="20"/>
        </w:rPr>
        <w:t xml:space="preserve"> </w:t>
      </w:r>
      <w:r w:rsidRPr="004A567F">
        <w:rPr>
          <w:rFonts w:ascii="Arial" w:hAnsi="Arial" w:cs="Arial"/>
          <w:color w:val="000000"/>
          <w:sz w:val="20"/>
        </w:rPr>
        <w:t>ЦЕЛЕВЫХ</w:t>
      </w:r>
      <w:r w:rsidR="00330DE8" w:rsidRPr="004A567F">
        <w:rPr>
          <w:rFonts w:ascii="Arial" w:hAnsi="Arial" w:cs="Arial"/>
          <w:color w:val="000000"/>
          <w:sz w:val="20"/>
        </w:rPr>
        <w:t xml:space="preserve"> </w:t>
      </w:r>
      <w:r w:rsidRPr="004A567F">
        <w:rPr>
          <w:rFonts w:ascii="Arial" w:hAnsi="Arial" w:cs="Arial"/>
          <w:color w:val="000000"/>
          <w:sz w:val="20"/>
        </w:rPr>
        <w:t>ПОКАЗАТЕЛЕЙ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w:t>
      </w:r>
      <w:r w:rsidRPr="004A567F">
        <w:rPr>
          <w:rFonts w:ascii="Arial" w:hAnsi="Arial" w:cs="Arial"/>
          <w:color w:val="000000"/>
          <w:sz w:val="20"/>
        </w:rPr>
        <w:t>И</w:t>
      </w:r>
      <w:r w:rsidRPr="004A567F">
        <w:rPr>
          <w:rFonts w:ascii="Arial" w:hAnsi="Arial" w:cs="Arial"/>
          <w:color w:val="000000"/>
          <w:sz w:val="20"/>
        </w:rPr>
        <w:t>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BC30D3" w:rsidRPr="00793AA2" w:rsidRDefault="00F95467" w:rsidP="004A567F">
      <w:pPr>
        <w:pStyle w:val="a7"/>
        <w:tabs>
          <w:tab w:val="left" w:pos="9580"/>
        </w:tabs>
        <w:ind w:left="7216"/>
        <w:rPr>
          <w:rFonts w:ascii="Arial" w:hAnsi="Arial" w:cs="Arial"/>
          <w:color w:val="000000"/>
          <w:lang w:val="ru-RU"/>
        </w:rPr>
      </w:pPr>
      <w:r w:rsidRPr="00F95467">
        <w:rPr>
          <w:rFonts w:ascii="Arial" w:hAnsi="Arial" w:cs="Arial"/>
          <w:color w:val="000000"/>
          <w:lang w:bidi="ru-RU"/>
        </w:rPr>
        <w:pict>
          <v:shape id="_x0000_s1393" type="#_x0000_t202" style="position:absolute;left:0;text-align:left;margin-left:502.7pt;margin-top:-.45pt;width:49.8pt;height:33.4pt;z-index:251720704;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7"/>
                  </w:tblGrid>
                  <w:tr w:rsidR="00793AA2">
                    <w:trPr>
                      <w:trHeight w:val="195"/>
                    </w:trPr>
                    <w:tc>
                      <w:tcPr>
                        <w:tcW w:w="967" w:type="dxa"/>
                      </w:tcPr>
                      <w:p w:rsidR="00793AA2" w:rsidRDefault="00793AA2">
                        <w:pPr>
                          <w:pStyle w:val="TableParagraph"/>
                          <w:spacing w:line="176" w:lineRule="exact"/>
                          <w:ind w:left="227"/>
                          <w:rPr>
                            <w:sz w:val="18"/>
                          </w:rPr>
                        </w:pPr>
                        <w:r>
                          <w:rPr>
                            <w:sz w:val="18"/>
                          </w:rPr>
                          <w:t>КОДЫ</w:t>
                        </w:r>
                      </w:p>
                    </w:tc>
                  </w:tr>
                  <w:tr w:rsidR="00793AA2">
                    <w:trPr>
                      <w:trHeight w:val="195"/>
                    </w:trPr>
                    <w:tc>
                      <w:tcPr>
                        <w:tcW w:w="967" w:type="dxa"/>
                      </w:tcPr>
                      <w:p w:rsidR="00793AA2" w:rsidRDefault="00793AA2">
                        <w:pPr>
                          <w:pStyle w:val="TableParagraph"/>
                          <w:rPr>
                            <w:sz w:val="12"/>
                          </w:rPr>
                        </w:pPr>
                      </w:p>
                    </w:tc>
                  </w:tr>
                  <w:tr w:rsidR="00793AA2">
                    <w:trPr>
                      <w:trHeight w:val="196"/>
                    </w:trPr>
                    <w:tc>
                      <w:tcPr>
                        <w:tcW w:w="967" w:type="dxa"/>
                      </w:tcPr>
                      <w:p w:rsidR="00793AA2" w:rsidRDefault="00793AA2">
                        <w:pPr>
                          <w:pStyle w:val="TableParagraph"/>
                          <w:rPr>
                            <w:sz w:val="12"/>
                          </w:rPr>
                        </w:pPr>
                      </w:p>
                    </w:tc>
                  </w:tr>
                </w:tbl>
                <w:p w:rsidR="00793AA2" w:rsidRDefault="00793AA2">
                  <w:pPr>
                    <w:pStyle w:val="a7"/>
                  </w:pPr>
                </w:p>
              </w:txbxContent>
            </v:textbox>
            <w10:wrap anchorx="page"/>
          </v:shape>
        </w:pict>
      </w:r>
      <w:r w:rsidR="005170C3" w:rsidRPr="00793AA2">
        <w:rPr>
          <w:rFonts w:ascii="Arial" w:hAnsi="Arial" w:cs="Arial"/>
          <w:color w:val="000000"/>
          <w:position w:val="1"/>
          <w:lang w:val="ru-RU"/>
        </w:rPr>
        <w:t>на</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1</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января</w:t>
      </w:r>
      <w:r w:rsidR="00330DE8" w:rsidRPr="00793AA2">
        <w:rPr>
          <w:rFonts w:ascii="Arial" w:hAnsi="Arial" w:cs="Arial"/>
          <w:color w:val="000000"/>
          <w:spacing w:val="1"/>
          <w:position w:val="1"/>
          <w:lang w:val="ru-RU"/>
        </w:rPr>
        <w:t xml:space="preserve"> </w:t>
      </w:r>
      <w:r w:rsidR="005170C3" w:rsidRPr="00793AA2">
        <w:rPr>
          <w:rFonts w:ascii="Arial" w:hAnsi="Arial" w:cs="Arial"/>
          <w:color w:val="000000"/>
          <w:position w:val="1"/>
          <w:lang w:val="ru-RU"/>
        </w:rPr>
        <w:t>2024</w:t>
      </w:r>
      <w:r w:rsidR="00330DE8" w:rsidRPr="00793AA2">
        <w:rPr>
          <w:rFonts w:ascii="Arial" w:hAnsi="Arial" w:cs="Arial"/>
          <w:color w:val="000000"/>
          <w:spacing w:val="1"/>
          <w:position w:val="1"/>
          <w:lang w:val="ru-RU"/>
        </w:rPr>
        <w:t xml:space="preserve"> </w:t>
      </w:r>
      <w:r w:rsidR="005170C3" w:rsidRPr="00793AA2">
        <w:rPr>
          <w:rFonts w:ascii="Arial" w:hAnsi="Arial" w:cs="Arial"/>
          <w:color w:val="000000"/>
          <w:position w:val="1"/>
          <w:lang w:val="ru-RU"/>
        </w:rPr>
        <w:t>г.</w:t>
      </w:r>
      <w:r w:rsidR="00330DE8" w:rsidRPr="00793AA2">
        <w:rPr>
          <w:rFonts w:ascii="Arial" w:hAnsi="Arial" w:cs="Arial"/>
          <w:color w:val="000000"/>
          <w:position w:val="1"/>
          <w:lang w:val="ru-RU"/>
        </w:rPr>
        <w:t xml:space="preserve"> </w:t>
      </w:r>
      <w:r w:rsidR="005170C3" w:rsidRPr="00793AA2">
        <w:rPr>
          <w:rFonts w:ascii="Arial" w:hAnsi="Arial" w:cs="Arial"/>
          <w:color w:val="000000"/>
          <w:lang w:val="ru-RU"/>
        </w:rPr>
        <w:t>Дата</w:t>
      </w:r>
    </w:p>
    <w:p w:rsidR="005170C3" w:rsidRPr="00793AA2" w:rsidRDefault="005170C3" w:rsidP="004A567F">
      <w:pPr>
        <w:pStyle w:val="a7"/>
        <w:rPr>
          <w:rFonts w:ascii="Arial" w:hAnsi="Arial" w:cs="Arial"/>
          <w:color w:val="000000"/>
          <w:lang w:val="ru-RU"/>
        </w:rPr>
      </w:pPr>
    </w:p>
    <w:p w:rsidR="005170C3" w:rsidRPr="00793AA2" w:rsidRDefault="005170C3" w:rsidP="004A567F">
      <w:pPr>
        <w:pStyle w:val="a7"/>
        <w:ind w:left="1464"/>
        <w:rPr>
          <w:rFonts w:ascii="Arial" w:hAnsi="Arial" w:cs="Arial"/>
          <w:color w:val="000000"/>
          <w:lang w:val="ru-RU"/>
        </w:rPr>
      </w:pPr>
      <w:r w:rsidRPr="00793AA2">
        <w:rPr>
          <w:rFonts w:ascii="Arial" w:hAnsi="Arial" w:cs="Arial"/>
          <w:color w:val="000000"/>
          <w:lang w:val="ru-RU"/>
        </w:rPr>
        <w:t>Наименование</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p>
    <w:p w:rsidR="00793AA2" w:rsidRDefault="00793AA2" w:rsidP="004A567F">
      <w:pPr>
        <w:ind w:left="1883" w:right="1373" w:firstLine="5"/>
        <w:jc w:val="center"/>
        <w:rPr>
          <w:rFonts w:ascii="Arial" w:hAnsi="Arial" w:cs="Arial"/>
          <w:color w:val="000000"/>
          <w:sz w:val="20"/>
        </w:rPr>
      </w:pPr>
    </w:p>
    <w:p w:rsidR="005170C3" w:rsidRPr="004A567F" w:rsidRDefault="005170C3" w:rsidP="004A567F">
      <w:pPr>
        <w:ind w:left="1883" w:right="1373" w:firstLine="5"/>
        <w:jc w:val="center"/>
        <w:rPr>
          <w:rFonts w:ascii="Arial" w:hAnsi="Arial" w:cs="Arial"/>
          <w:color w:val="000000"/>
          <w:sz w:val="20"/>
        </w:rPr>
      </w:pP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r w:rsidR="00330DE8" w:rsidRPr="004A567F">
        <w:rPr>
          <w:rFonts w:ascii="Arial" w:hAnsi="Arial" w:cs="Arial"/>
          <w:color w:val="000000"/>
          <w:sz w:val="20"/>
        </w:rPr>
        <w:t xml:space="preserve"> </w:t>
      </w: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pacing w:val="-25"/>
          <w:sz w:val="20"/>
        </w:rPr>
        <w:t xml:space="preserve"> </w:t>
      </w:r>
      <w:r w:rsidRPr="004A567F">
        <w:rPr>
          <w:rFonts w:ascii="Arial" w:hAnsi="Arial" w:cs="Arial"/>
          <w:color w:val="000000"/>
          <w:sz w:val="20"/>
        </w:rPr>
        <w:t>Мариинско-</w:t>
      </w:r>
    </w:p>
    <w:p w:rsidR="005170C3" w:rsidRPr="004A567F" w:rsidRDefault="005170C3" w:rsidP="004A567F">
      <w:pPr>
        <w:ind w:left="1438" w:right="927"/>
        <w:jc w:val="center"/>
        <w:rPr>
          <w:rFonts w:ascii="Arial" w:hAnsi="Arial" w:cs="Arial"/>
          <w:color w:val="000000"/>
          <w:sz w:val="20"/>
        </w:rPr>
      </w:pPr>
      <w:r w:rsidRPr="004A567F">
        <w:rPr>
          <w:rFonts w:ascii="Arial" w:hAnsi="Arial" w:cs="Arial"/>
          <w:color w:val="000000"/>
          <w:sz w:val="20"/>
        </w:rPr>
        <w:t>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793AA2" w:rsidRDefault="005170C3" w:rsidP="004A567F">
      <w:pPr>
        <w:pStyle w:val="a7"/>
        <w:rPr>
          <w:rFonts w:ascii="Arial" w:hAnsi="Arial" w:cs="Arial"/>
          <w:color w:val="000000"/>
          <w:lang w:val="ru-RU"/>
        </w:rPr>
      </w:pPr>
    </w:p>
    <w:p w:rsidR="005170C3" w:rsidRPr="004A567F" w:rsidRDefault="00F95467" w:rsidP="004A567F">
      <w:pPr>
        <w:pStyle w:val="a7"/>
        <w:ind w:left="7168"/>
        <w:rPr>
          <w:rFonts w:ascii="Arial" w:hAnsi="Arial" w:cs="Arial"/>
          <w:color w:val="000000"/>
        </w:rPr>
      </w:pPr>
      <w:r w:rsidRPr="00F95467">
        <w:rPr>
          <w:rFonts w:ascii="Arial" w:hAnsi="Arial" w:cs="Arial"/>
          <w:color w:val="000000"/>
        </w:rPr>
      </w:r>
      <w:r>
        <w:rPr>
          <w:rFonts w:ascii="Arial" w:hAnsi="Arial" w:cs="Arial"/>
          <w:color w:val="000000"/>
        </w:rPr>
        <w:pict>
          <v:group id="_x0000_s1330" style="width:192.75pt;height:1pt;mso-position-horizontal-relative:char;mso-position-vertical-relative:line" coordsize="3855,20">
            <v:line id="_x0000_s1331" style="position:absolute" from="0,10" to="3854,10" strokeweight=".96pt"/>
            <w10:wrap type="none"/>
            <w10:anchorlock/>
          </v:group>
        </w:pict>
      </w:r>
    </w:p>
    <w:p w:rsidR="005170C3" w:rsidRPr="004A567F" w:rsidRDefault="005170C3" w:rsidP="004A567F">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793"/>
        <w:gridCol w:w="8479"/>
        <w:gridCol w:w="1707"/>
        <w:gridCol w:w="1321"/>
        <w:gridCol w:w="1529"/>
        <w:gridCol w:w="1526"/>
      </w:tblGrid>
      <w:tr w:rsidR="005170C3" w:rsidRPr="004A567F" w:rsidTr="00793AA2">
        <w:tc>
          <w:tcPr>
            <w:tcW w:w="258" w:type="pct"/>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9" w:right="20" w:firstLine="48"/>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2761" w:type="pct"/>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485" w:right="1455" w:firstLine="434"/>
              <w:rPr>
                <w:rFonts w:ascii="Arial" w:hAnsi="Arial" w:cs="Arial"/>
                <w:b/>
                <w:color w:val="000000"/>
                <w:sz w:val="20"/>
              </w:rPr>
            </w:pPr>
            <w:r w:rsidRPr="004A567F">
              <w:rPr>
                <w:rFonts w:ascii="Arial" w:hAnsi="Arial" w:cs="Arial"/>
                <w:b/>
                <w:color w:val="000000"/>
                <w:sz w:val="20"/>
              </w:rPr>
              <w:t>Наименование</w:t>
            </w:r>
            <w:r w:rsidR="00330DE8" w:rsidRPr="004A567F">
              <w:rPr>
                <w:rFonts w:ascii="Arial" w:hAnsi="Arial" w:cs="Arial"/>
                <w:b/>
                <w:color w:val="000000"/>
                <w:sz w:val="20"/>
              </w:rPr>
              <w:t xml:space="preserve"> </w:t>
            </w:r>
            <w:r w:rsidRPr="004A567F">
              <w:rPr>
                <w:rFonts w:ascii="Arial" w:hAnsi="Arial" w:cs="Arial"/>
                <w:b/>
                <w:color w:val="000000"/>
                <w:sz w:val="20"/>
              </w:rPr>
              <w:t>показателя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556" w:type="pct"/>
            <w:vMerge w:val="restart"/>
            <w:shd w:val="clear" w:color="auto" w:fill="C5D9F1"/>
            <w:vAlign w:val="center"/>
          </w:tcPr>
          <w:p w:rsidR="005170C3" w:rsidRPr="004A567F" w:rsidRDefault="005170C3" w:rsidP="00793AA2">
            <w:pPr>
              <w:pStyle w:val="TableParagraph"/>
              <w:spacing w:before="0"/>
              <w:ind w:left="103" w:right="76"/>
              <w:rPr>
                <w:rFonts w:ascii="Arial" w:hAnsi="Arial" w:cs="Arial"/>
                <w:b/>
                <w:color w:val="000000"/>
                <w:sz w:val="20"/>
              </w:rPr>
            </w:pPr>
            <w:r w:rsidRPr="004A567F">
              <w:rPr>
                <w:rFonts w:ascii="Arial" w:hAnsi="Arial" w:cs="Arial"/>
                <w:b/>
                <w:color w:val="000000"/>
                <w:sz w:val="20"/>
              </w:rPr>
              <w:t>Единица</w:t>
            </w:r>
            <w:r w:rsidR="00330DE8" w:rsidRPr="004A567F">
              <w:rPr>
                <w:rFonts w:ascii="Arial" w:hAnsi="Arial" w:cs="Arial"/>
                <w:b/>
                <w:color w:val="000000"/>
                <w:sz w:val="20"/>
              </w:rPr>
              <w:t xml:space="preserve"> </w:t>
            </w:r>
            <w:r w:rsidRPr="004A567F">
              <w:rPr>
                <w:rFonts w:ascii="Arial" w:hAnsi="Arial" w:cs="Arial"/>
                <w:b/>
                <w:color w:val="000000"/>
                <w:sz w:val="20"/>
              </w:rPr>
              <w:t>изме</w:t>
            </w:r>
            <w:r w:rsidR="00330DE8" w:rsidRPr="004A567F">
              <w:rPr>
                <w:rFonts w:ascii="Arial" w:hAnsi="Arial" w:cs="Arial"/>
                <w:b/>
                <w:color w:val="000000"/>
                <w:sz w:val="20"/>
              </w:rPr>
              <w:t xml:space="preserve"> </w:t>
            </w:r>
            <w:r w:rsidRPr="004A567F">
              <w:rPr>
                <w:rFonts w:ascii="Arial" w:hAnsi="Arial" w:cs="Arial"/>
                <w:b/>
                <w:color w:val="000000"/>
                <w:sz w:val="20"/>
              </w:rPr>
              <w:t>рения</w:t>
            </w:r>
          </w:p>
        </w:tc>
        <w:tc>
          <w:tcPr>
            <w:tcW w:w="1425" w:type="pct"/>
            <w:gridSpan w:val="3"/>
            <w:shd w:val="clear" w:color="auto" w:fill="C5D9F1"/>
            <w:vAlign w:val="center"/>
          </w:tcPr>
          <w:p w:rsidR="005170C3" w:rsidRPr="004A567F" w:rsidRDefault="005170C3" w:rsidP="00793AA2">
            <w:pPr>
              <w:pStyle w:val="TableParagraph"/>
              <w:spacing w:before="0"/>
              <w:ind w:left="145" w:right="122"/>
              <w:rPr>
                <w:rFonts w:ascii="Arial" w:hAnsi="Arial" w:cs="Arial"/>
                <w:b/>
                <w:color w:val="000000"/>
                <w:sz w:val="20"/>
              </w:rPr>
            </w:pPr>
            <w:r w:rsidRPr="004A567F">
              <w:rPr>
                <w:rFonts w:ascii="Arial" w:hAnsi="Arial" w:cs="Arial"/>
                <w:b/>
                <w:color w:val="000000"/>
                <w:sz w:val="20"/>
              </w:rPr>
              <w:t>Значения</w:t>
            </w:r>
            <w:r w:rsidR="00330DE8" w:rsidRPr="004A567F">
              <w:rPr>
                <w:rFonts w:ascii="Arial" w:hAnsi="Arial" w:cs="Arial"/>
                <w:b/>
                <w:color w:val="000000"/>
                <w:sz w:val="20"/>
              </w:rPr>
              <w:t xml:space="preserve"> </w:t>
            </w:r>
            <w:r w:rsidRPr="004A567F">
              <w:rPr>
                <w:rFonts w:ascii="Arial" w:hAnsi="Arial" w:cs="Arial"/>
                <w:b/>
                <w:color w:val="000000"/>
                <w:sz w:val="20"/>
              </w:rPr>
              <w:t>целевых</w:t>
            </w:r>
          </w:p>
          <w:p w:rsidR="005170C3" w:rsidRPr="004A567F" w:rsidRDefault="005170C3" w:rsidP="00793AA2">
            <w:pPr>
              <w:pStyle w:val="TableParagraph"/>
              <w:spacing w:before="0"/>
              <w:ind w:left="145" w:right="125"/>
              <w:rPr>
                <w:rFonts w:ascii="Arial" w:hAnsi="Arial" w:cs="Arial"/>
                <w:b/>
                <w:color w:val="000000"/>
                <w:sz w:val="20"/>
              </w:rPr>
            </w:pPr>
            <w:r w:rsidRPr="004A567F">
              <w:rPr>
                <w:rFonts w:ascii="Arial" w:hAnsi="Arial" w:cs="Arial"/>
                <w:b/>
                <w:color w:val="000000"/>
                <w:sz w:val="20"/>
              </w:rPr>
              <w:t>показателей</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r>
      <w:tr w:rsidR="005170C3" w:rsidRPr="004A567F" w:rsidTr="00793AA2">
        <w:tc>
          <w:tcPr>
            <w:tcW w:w="258"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761"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556"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430" w:type="pct"/>
            <w:shd w:val="clear" w:color="auto" w:fill="C5D9F1"/>
            <w:vAlign w:val="center"/>
          </w:tcPr>
          <w:p w:rsidR="005170C3" w:rsidRPr="004A567F" w:rsidRDefault="005170C3" w:rsidP="00793AA2">
            <w:pPr>
              <w:pStyle w:val="TableParagraph"/>
              <w:spacing w:before="0"/>
              <w:ind w:left="163" w:right="127"/>
              <w:rPr>
                <w:rFonts w:ascii="Arial" w:hAnsi="Arial" w:cs="Arial"/>
                <w:b/>
                <w:color w:val="000000"/>
                <w:sz w:val="20"/>
              </w:rPr>
            </w:pPr>
            <w:r w:rsidRPr="004A567F">
              <w:rPr>
                <w:rFonts w:ascii="Arial" w:hAnsi="Arial" w:cs="Arial"/>
                <w:b/>
                <w:color w:val="000000"/>
                <w:sz w:val="20"/>
              </w:rPr>
              <w:t>план</w:t>
            </w:r>
          </w:p>
        </w:tc>
        <w:tc>
          <w:tcPr>
            <w:tcW w:w="498" w:type="pct"/>
            <w:shd w:val="clear" w:color="auto" w:fill="C5D9F1"/>
            <w:vAlign w:val="center"/>
          </w:tcPr>
          <w:p w:rsidR="005170C3" w:rsidRPr="004A567F" w:rsidRDefault="005170C3" w:rsidP="00793AA2">
            <w:pPr>
              <w:pStyle w:val="TableParagraph"/>
              <w:spacing w:before="0"/>
              <w:ind w:left="227" w:right="182"/>
              <w:rPr>
                <w:rFonts w:ascii="Arial" w:hAnsi="Arial" w:cs="Arial"/>
                <w:b/>
                <w:color w:val="000000"/>
                <w:sz w:val="20"/>
              </w:rPr>
            </w:pPr>
            <w:r w:rsidRPr="004A567F">
              <w:rPr>
                <w:rFonts w:ascii="Arial" w:hAnsi="Arial" w:cs="Arial"/>
                <w:b/>
                <w:color w:val="000000"/>
                <w:sz w:val="20"/>
              </w:rPr>
              <w:t>факт</w:t>
            </w:r>
          </w:p>
        </w:tc>
        <w:tc>
          <w:tcPr>
            <w:tcW w:w="497" w:type="pct"/>
            <w:shd w:val="clear" w:color="auto" w:fill="C5D9F1"/>
            <w:vAlign w:val="center"/>
          </w:tcPr>
          <w:p w:rsidR="005170C3" w:rsidRPr="004A567F" w:rsidRDefault="005170C3" w:rsidP="00793AA2">
            <w:pPr>
              <w:pStyle w:val="TableParagraph"/>
              <w:spacing w:before="0"/>
              <w:ind w:left="196" w:right="156" w:hanging="3"/>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sz w:val="20"/>
              </w:rPr>
              <w:t>нение</w:t>
            </w:r>
          </w:p>
        </w:tc>
      </w:tr>
      <w:tr w:rsidR="00532E73" w:rsidRPr="004A567F" w:rsidTr="00793AA2">
        <w:trPr>
          <w:cantSplit/>
        </w:trPr>
        <w:tc>
          <w:tcPr>
            <w:tcW w:w="258" w:type="pct"/>
            <w:shd w:val="clear" w:color="auto" w:fill="C5D9F1"/>
            <w:vAlign w:val="center"/>
          </w:tcPr>
          <w:p w:rsidR="005170C3" w:rsidRPr="004A567F" w:rsidRDefault="005170C3" w:rsidP="00793AA2">
            <w:pPr>
              <w:pStyle w:val="TableParagraph"/>
              <w:spacing w:before="0"/>
              <w:ind w:right="131"/>
              <w:rPr>
                <w:rFonts w:ascii="Arial" w:hAnsi="Arial" w:cs="Arial"/>
                <w:color w:val="000000"/>
                <w:sz w:val="20"/>
              </w:rPr>
            </w:pPr>
            <w:r w:rsidRPr="004A567F">
              <w:rPr>
                <w:rFonts w:ascii="Arial" w:hAnsi="Arial" w:cs="Arial"/>
                <w:color w:val="000000"/>
                <w:sz w:val="20"/>
              </w:rPr>
              <w:t>1</w:t>
            </w:r>
          </w:p>
        </w:tc>
        <w:tc>
          <w:tcPr>
            <w:tcW w:w="2761" w:type="pct"/>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sz w:val="20"/>
              </w:rPr>
              <w:t>2</w:t>
            </w:r>
          </w:p>
        </w:tc>
        <w:tc>
          <w:tcPr>
            <w:tcW w:w="556" w:type="pct"/>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sz w:val="20"/>
              </w:rPr>
              <w:t>3</w:t>
            </w:r>
          </w:p>
        </w:tc>
        <w:tc>
          <w:tcPr>
            <w:tcW w:w="430" w:type="pct"/>
            <w:shd w:val="clear" w:color="auto" w:fill="C5D9F1"/>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4</w:t>
            </w:r>
          </w:p>
        </w:tc>
        <w:tc>
          <w:tcPr>
            <w:tcW w:w="498" w:type="pct"/>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5</w:t>
            </w:r>
          </w:p>
        </w:tc>
        <w:tc>
          <w:tcPr>
            <w:tcW w:w="497" w:type="pct"/>
            <w:shd w:val="clear" w:color="auto" w:fill="C5D9F1"/>
            <w:vAlign w:val="center"/>
          </w:tcPr>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6</w:t>
            </w: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1</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электрической</w:t>
            </w:r>
            <w:r w:rsidR="00330DE8" w:rsidRPr="004A567F">
              <w:rPr>
                <w:rFonts w:ascii="Arial" w:hAnsi="Arial" w:cs="Arial"/>
                <w:color w:val="000000"/>
                <w:sz w:val="20"/>
              </w:rPr>
              <w:t xml:space="preserve"> </w:t>
            </w:r>
            <w:r w:rsidRPr="004A567F">
              <w:rPr>
                <w:rFonts w:ascii="Arial" w:hAnsi="Arial" w:cs="Arial"/>
                <w:color w:val="000000"/>
                <w:sz w:val="20"/>
              </w:rPr>
              <w:t>энергии</w:t>
            </w:r>
          </w:p>
        </w:tc>
        <w:tc>
          <w:tcPr>
            <w:tcW w:w="556" w:type="pct"/>
            <w:vAlign w:val="center"/>
          </w:tcPr>
          <w:p w:rsidR="005170C3" w:rsidRPr="004A567F" w:rsidRDefault="005170C3" w:rsidP="00793AA2">
            <w:pPr>
              <w:pStyle w:val="TableParagraph"/>
              <w:spacing w:before="0"/>
              <w:ind w:left="103" w:right="61"/>
              <w:rPr>
                <w:rFonts w:ascii="Arial" w:hAnsi="Arial" w:cs="Arial"/>
                <w:color w:val="000000"/>
                <w:sz w:val="20"/>
              </w:rPr>
            </w:pPr>
            <w:r w:rsidRPr="004A567F">
              <w:rPr>
                <w:rFonts w:ascii="Arial" w:hAnsi="Arial" w:cs="Arial"/>
                <w:color w:val="000000"/>
                <w:sz w:val="20"/>
              </w:rPr>
              <w:t>кВт*ч</w:t>
            </w:r>
          </w:p>
        </w:tc>
        <w:tc>
          <w:tcPr>
            <w:tcW w:w="430" w:type="pct"/>
            <w:vAlign w:val="center"/>
          </w:tcPr>
          <w:p w:rsidR="005170C3" w:rsidRPr="004A567F" w:rsidRDefault="005170C3" w:rsidP="00793AA2">
            <w:pPr>
              <w:pStyle w:val="TableParagraph"/>
              <w:spacing w:before="0"/>
              <w:ind w:left="159" w:right="127"/>
              <w:rPr>
                <w:rFonts w:ascii="Arial" w:hAnsi="Arial" w:cs="Arial"/>
                <w:color w:val="000000"/>
                <w:sz w:val="20"/>
              </w:rPr>
            </w:pPr>
            <w:r w:rsidRPr="004A567F">
              <w:rPr>
                <w:rFonts w:ascii="Arial" w:hAnsi="Arial" w:cs="Arial"/>
                <w:color w:val="000000"/>
                <w:sz w:val="20"/>
              </w:rPr>
              <w:t>1660</w:t>
            </w: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2</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природного</w:t>
            </w:r>
            <w:r w:rsidR="00330DE8" w:rsidRPr="004A567F">
              <w:rPr>
                <w:rFonts w:ascii="Arial" w:hAnsi="Arial" w:cs="Arial"/>
                <w:color w:val="000000"/>
                <w:sz w:val="20"/>
              </w:rPr>
              <w:t xml:space="preserve"> </w:t>
            </w:r>
            <w:r w:rsidRPr="004A567F">
              <w:rPr>
                <w:rFonts w:ascii="Arial" w:hAnsi="Arial" w:cs="Arial"/>
                <w:color w:val="000000"/>
                <w:sz w:val="20"/>
              </w:rPr>
              <w:t>газа</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r w:rsidRPr="004A567F">
              <w:rPr>
                <w:rFonts w:ascii="Arial" w:hAnsi="Arial" w:cs="Arial"/>
                <w:color w:val="000000"/>
                <w:sz w:val="20"/>
              </w:rPr>
              <w:t>м³</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3</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горячей</w:t>
            </w:r>
            <w:r w:rsidR="00330DE8" w:rsidRPr="004A567F">
              <w:rPr>
                <w:rFonts w:ascii="Arial" w:hAnsi="Arial" w:cs="Arial"/>
                <w:color w:val="000000"/>
                <w:sz w:val="20"/>
              </w:rPr>
              <w:t xml:space="preserve"> </w:t>
            </w:r>
            <w:r w:rsidRPr="004A567F">
              <w:rPr>
                <w:rFonts w:ascii="Arial" w:hAnsi="Arial" w:cs="Arial"/>
                <w:color w:val="000000"/>
                <w:sz w:val="20"/>
              </w:rPr>
              <w:t>воды</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r w:rsidRPr="004A567F">
              <w:rPr>
                <w:rFonts w:ascii="Arial" w:hAnsi="Arial" w:cs="Arial"/>
                <w:color w:val="000000"/>
                <w:sz w:val="20"/>
              </w:rPr>
              <w:t>м³</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4</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холодной</w:t>
            </w:r>
            <w:r w:rsidR="00330DE8" w:rsidRPr="004A567F">
              <w:rPr>
                <w:rFonts w:ascii="Arial" w:hAnsi="Arial" w:cs="Arial"/>
                <w:color w:val="000000"/>
                <w:sz w:val="20"/>
              </w:rPr>
              <w:t xml:space="preserve"> </w:t>
            </w:r>
            <w:r w:rsidRPr="004A567F">
              <w:rPr>
                <w:rFonts w:ascii="Arial" w:hAnsi="Arial" w:cs="Arial"/>
                <w:color w:val="000000"/>
                <w:sz w:val="20"/>
              </w:rPr>
              <w:t>воды</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r w:rsidRPr="004A567F">
              <w:rPr>
                <w:rFonts w:ascii="Arial" w:hAnsi="Arial" w:cs="Arial"/>
                <w:color w:val="000000"/>
                <w:sz w:val="20"/>
              </w:rPr>
              <w:t>м³</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5</w:t>
            </w:r>
          </w:p>
        </w:tc>
        <w:tc>
          <w:tcPr>
            <w:tcW w:w="2761"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Потребление</w:t>
            </w:r>
            <w:r w:rsidR="00330DE8" w:rsidRPr="004A567F">
              <w:rPr>
                <w:rFonts w:ascii="Arial" w:hAnsi="Arial" w:cs="Arial"/>
                <w:color w:val="000000"/>
                <w:sz w:val="20"/>
              </w:rPr>
              <w:t xml:space="preserve"> </w:t>
            </w:r>
            <w:r w:rsidRPr="004A567F">
              <w:rPr>
                <w:rFonts w:ascii="Arial" w:hAnsi="Arial" w:cs="Arial"/>
                <w:color w:val="000000"/>
                <w:sz w:val="20"/>
              </w:rPr>
              <w:t>тепловой</w:t>
            </w:r>
            <w:r w:rsidR="00330DE8" w:rsidRPr="004A567F">
              <w:rPr>
                <w:rFonts w:ascii="Arial" w:hAnsi="Arial" w:cs="Arial"/>
                <w:color w:val="000000"/>
                <w:sz w:val="20"/>
              </w:rPr>
              <w:t xml:space="preserve"> </w:t>
            </w:r>
            <w:r w:rsidRPr="004A567F">
              <w:rPr>
                <w:rFonts w:ascii="Arial" w:hAnsi="Arial" w:cs="Arial"/>
                <w:color w:val="000000"/>
                <w:sz w:val="20"/>
              </w:rPr>
              <w:t>энергии</w:t>
            </w:r>
          </w:p>
        </w:tc>
        <w:tc>
          <w:tcPr>
            <w:tcW w:w="556" w:type="pct"/>
            <w:vAlign w:val="center"/>
          </w:tcPr>
          <w:p w:rsidR="005170C3" w:rsidRPr="004A567F" w:rsidRDefault="005170C3" w:rsidP="00793AA2">
            <w:pPr>
              <w:pStyle w:val="TableParagraph"/>
              <w:spacing w:before="0"/>
              <w:ind w:left="103" w:right="63"/>
              <w:rPr>
                <w:rFonts w:ascii="Arial" w:hAnsi="Arial" w:cs="Arial"/>
                <w:color w:val="000000"/>
                <w:sz w:val="20"/>
              </w:rPr>
            </w:pPr>
            <w:r w:rsidRPr="004A567F">
              <w:rPr>
                <w:rFonts w:ascii="Arial" w:hAnsi="Arial" w:cs="Arial"/>
                <w:color w:val="000000"/>
                <w:sz w:val="20"/>
              </w:rPr>
              <w:t>Гкал</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6</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м²</w:t>
            </w:r>
            <w:r w:rsidR="00330DE8" w:rsidRPr="004A567F">
              <w:rPr>
                <w:rFonts w:ascii="Arial" w:hAnsi="Arial" w:cs="Arial"/>
                <w:color w:val="000000"/>
                <w:sz w:val="20"/>
              </w:rPr>
              <w:t xml:space="preserve"> </w:t>
            </w:r>
            <w:r w:rsidRPr="004A567F">
              <w:rPr>
                <w:rFonts w:ascii="Arial" w:hAnsi="Arial" w:cs="Arial"/>
                <w:color w:val="000000"/>
                <w:sz w:val="20"/>
              </w:rPr>
              <w:t>общей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c>
          <w:tcPr>
            <w:tcW w:w="556" w:type="pct"/>
            <w:vAlign w:val="center"/>
          </w:tcPr>
          <w:p w:rsidR="005170C3" w:rsidRPr="004A567F" w:rsidRDefault="005170C3" w:rsidP="00793AA2">
            <w:pPr>
              <w:pStyle w:val="TableParagraph"/>
              <w:spacing w:before="0"/>
              <w:ind w:left="103" w:right="66"/>
              <w:rPr>
                <w:rFonts w:ascii="Arial" w:hAnsi="Arial" w:cs="Arial"/>
                <w:color w:val="000000"/>
                <w:sz w:val="20"/>
              </w:rPr>
            </w:pPr>
            <w:r w:rsidRPr="004A567F">
              <w:rPr>
                <w:rFonts w:ascii="Arial" w:hAnsi="Arial" w:cs="Arial"/>
                <w:color w:val="000000"/>
                <w:sz w:val="20"/>
              </w:rPr>
              <w:t>кВт*ч/м²</w:t>
            </w:r>
          </w:p>
        </w:tc>
        <w:tc>
          <w:tcPr>
            <w:tcW w:w="430" w:type="pct"/>
            <w:vAlign w:val="center"/>
          </w:tcPr>
          <w:p w:rsidR="005170C3" w:rsidRPr="004A567F" w:rsidRDefault="005170C3" w:rsidP="00793AA2">
            <w:pPr>
              <w:pStyle w:val="TableParagraph"/>
              <w:spacing w:before="0"/>
              <w:ind w:left="162" w:right="127"/>
              <w:rPr>
                <w:rFonts w:ascii="Arial" w:hAnsi="Arial" w:cs="Arial"/>
                <w:color w:val="000000"/>
                <w:sz w:val="20"/>
              </w:rPr>
            </w:pPr>
            <w:r w:rsidRPr="004A567F">
              <w:rPr>
                <w:rFonts w:ascii="Arial" w:hAnsi="Arial" w:cs="Arial"/>
                <w:color w:val="000000"/>
                <w:sz w:val="20"/>
              </w:rPr>
              <w:t>6,44</w:t>
            </w: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7</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природного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газа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м²</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отапливаемой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c>
          <w:tcPr>
            <w:tcW w:w="556" w:type="pct"/>
            <w:vAlign w:val="center"/>
          </w:tcPr>
          <w:p w:rsidR="005170C3" w:rsidRPr="004A567F" w:rsidRDefault="005170C3" w:rsidP="00793AA2">
            <w:pPr>
              <w:pStyle w:val="TableParagraph"/>
              <w:spacing w:before="0"/>
              <w:ind w:left="103" w:right="66"/>
              <w:rPr>
                <w:rFonts w:ascii="Arial" w:hAnsi="Arial" w:cs="Arial"/>
                <w:color w:val="000000"/>
                <w:sz w:val="20"/>
              </w:rPr>
            </w:pPr>
            <w:r w:rsidRPr="004A567F">
              <w:rPr>
                <w:rFonts w:ascii="Arial" w:hAnsi="Arial" w:cs="Arial"/>
                <w:color w:val="000000"/>
                <w:sz w:val="20"/>
              </w:rPr>
              <w:t>м³/м²</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8</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человека</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(сотрудники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посетители)</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proofErr w:type="gramStart"/>
            <w:r w:rsidRPr="004A567F">
              <w:rPr>
                <w:rFonts w:ascii="Arial" w:hAnsi="Arial" w:cs="Arial"/>
                <w:color w:val="000000"/>
                <w:sz w:val="20"/>
              </w:rPr>
              <w:t>м³/чел</w:t>
            </w:r>
            <w:proofErr w:type="gramEnd"/>
            <w:r w:rsidRPr="004A567F">
              <w:rPr>
                <w:rFonts w:ascii="Arial" w:hAnsi="Arial" w:cs="Arial"/>
                <w:color w:val="000000"/>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137"/>
              <w:rPr>
                <w:rFonts w:ascii="Arial" w:hAnsi="Arial" w:cs="Arial"/>
                <w:b/>
                <w:color w:val="000000"/>
                <w:sz w:val="20"/>
              </w:rPr>
            </w:pPr>
            <w:r w:rsidRPr="004A567F">
              <w:rPr>
                <w:rFonts w:ascii="Arial" w:hAnsi="Arial" w:cs="Arial"/>
                <w:b/>
                <w:color w:val="000000"/>
                <w:w w:val="99"/>
                <w:sz w:val="20"/>
              </w:rPr>
              <w:t>9</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человека</w:t>
            </w:r>
            <w:r w:rsidR="00330DE8" w:rsidRPr="004A567F">
              <w:rPr>
                <w:rFonts w:ascii="Arial" w:hAnsi="Arial" w:cs="Arial"/>
                <w:color w:val="000000"/>
                <w:sz w:val="20"/>
              </w:rPr>
              <w:t xml:space="preserve"> </w:t>
            </w:r>
            <w:r w:rsidRPr="004A567F">
              <w:rPr>
                <w:rFonts w:ascii="Arial" w:hAnsi="Arial" w:cs="Arial"/>
                <w:color w:val="000000"/>
                <w:sz w:val="20"/>
              </w:rPr>
              <w:t>(сотрудники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посетители)</w:t>
            </w:r>
          </w:p>
        </w:tc>
        <w:tc>
          <w:tcPr>
            <w:tcW w:w="556" w:type="pct"/>
            <w:vAlign w:val="center"/>
          </w:tcPr>
          <w:p w:rsidR="005170C3" w:rsidRPr="004A567F" w:rsidRDefault="005170C3" w:rsidP="00793AA2">
            <w:pPr>
              <w:pStyle w:val="TableParagraph"/>
              <w:spacing w:before="0"/>
              <w:ind w:left="103" w:right="64"/>
              <w:rPr>
                <w:rFonts w:ascii="Arial" w:hAnsi="Arial" w:cs="Arial"/>
                <w:color w:val="000000"/>
                <w:sz w:val="20"/>
              </w:rPr>
            </w:pPr>
            <w:proofErr w:type="gramStart"/>
            <w:r w:rsidRPr="004A567F">
              <w:rPr>
                <w:rFonts w:ascii="Arial" w:hAnsi="Arial" w:cs="Arial"/>
                <w:color w:val="000000"/>
                <w:sz w:val="20"/>
              </w:rPr>
              <w:t>м³/чел</w:t>
            </w:r>
            <w:proofErr w:type="gramEnd"/>
            <w:r w:rsidRPr="004A567F">
              <w:rPr>
                <w:rFonts w:ascii="Arial" w:hAnsi="Arial" w:cs="Arial"/>
                <w:color w:val="000000"/>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10</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Удельное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расчете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1</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м²</w:t>
            </w: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отапливаемой</w:t>
            </w:r>
            <w:r w:rsidR="00330DE8" w:rsidRPr="004A567F">
              <w:rPr>
                <w:rFonts w:ascii="Arial" w:hAnsi="Arial" w:cs="Arial"/>
                <w:color w:val="000000"/>
                <w:sz w:val="20"/>
              </w:rPr>
              <w:t xml:space="preserve"> </w:t>
            </w:r>
            <w:r w:rsidRPr="004A567F">
              <w:rPr>
                <w:rFonts w:ascii="Arial" w:hAnsi="Arial" w:cs="Arial"/>
                <w:color w:val="000000"/>
                <w:sz w:val="20"/>
              </w:rPr>
              <w:t>площади</w:t>
            </w:r>
          </w:p>
        </w:tc>
        <w:tc>
          <w:tcPr>
            <w:tcW w:w="556" w:type="pct"/>
            <w:vAlign w:val="center"/>
          </w:tcPr>
          <w:p w:rsidR="005170C3" w:rsidRPr="004A567F" w:rsidRDefault="005170C3" w:rsidP="00793AA2">
            <w:pPr>
              <w:pStyle w:val="TableParagraph"/>
              <w:spacing w:before="0"/>
              <w:ind w:left="103" w:right="66"/>
              <w:rPr>
                <w:rFonts w:ascii="Arial" w:hAnsi="Arial" w:cs="Arial"/>
                <w:color w:val="000000"/>
                <w:sz w:val="20"/>
              </w:rPr>
            </w:pPr>
            <w:r w:rsidRPr="004A567F">
              <w:rPr>
                <w:rFonts w:ascii="Arial" w:hAnsi="Arial" w:cs="Arial"/>
                <w:color w:val="000000"/>
                <w:sz w:val="20"/>
              </w:rPr>
              <w:t>Гкал/м²</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11</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ind w:left="163" w:right="127"/>
              <w:rPr>
                <w:rFonts w:ascii="Arial" w:hAnsi="Arial" w:cs="Arial"/>
                <w:color w:val="000000"/>
                <w:sz w:val="20"/>
              </w:rPr>
            </w:pPr>
            <w:r w:rsidRPr="004A567F">
              <w:rPr>
                <w:rFonts w:ascii="Arial" w:hAnsi="Arial" w:cs="Arial"/>
                <w:color w:val="000000"/>
                <w:sz w:val="20"/>
              </w:rPr>
              <w:t>2,2</w:t>
            </w: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12</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природного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газа</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13</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14</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258" w:type="pct"/>
            <w:vAlign w:val="center"/>
          </w:tcPr>
          <w:p w:rsidR="005170C3" w:rsidRPr="004A567F" w:rsidRDefault="005170C3" w:rsidP="00793AA2">
            <w:pPr>
              <w:pStyle w:val="TableParagraph"/>
              <w:spacing w:before="0"/>
              <w:ind w:right="88"/>
              <w:rPr>
                <w:rFonts w:ascii="Arial" w:hAnsi="Arial" w:cs="Arial"/>
                <w:b/>
                <w:color w:val="000000"/>
                <w:sz w:val="20"/>
              </w:rPr>
            </w:pPr>
            <w:r w:rsidRPr="004A567F">
              <w:rPr>
                <w:rFonts w:ascii="Arial" w:hAnsi="Arial" w:cs="Arial"/>
                <w:b/>
                <w:color w:val="000000"/>
                <w:w w:val="95"/>
                <w:sz w:val="20"/>
              </w:rPr>
              <w:t>15</w:t>
            </w:r>
          </w:p>
        </w:tc>
        <w:tc>
          <w:tcPr>
            <w:tcW w:w="2761" w:type="pct"/>
            <w:vAlign w:val="center"/>
          </w:tcPr>
          <w:p w:rsidR="005170C3" w:rsidRPr="00793AA2" w:rsidRDefault="005170C3" w:rsidP="00793AA2">
            <w:pPr>
              <w:pStyle w:val="TableParagraph"/>
              <w:spacing w:before="0"/>
              <w:ind w:left="35"/>
              <w:rPr>
                <w:rFonts w:ascii="Arial" w:hAnsi="Arial" w:cs="Arial"/>
                <w:color w:val="000000"/>
                <w:sz w:val="20"/>
                <w:lang w:val="ru-RU"/>
              </w:rPr>
            </w:pPr>
            <w:r w:rsidRPr="00793AA2">
              <w:rPr>
                <w:rFonts w:ascii="Arial" w:hAnsi="Arial" w:cs="Arial"/>
                <w:color w:val="000000"/>
                <w:sz w:val="20"/>
                <w:lang w:val="ru-RU"/>
              </w:rPr>
              <w:t>Показатель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снижения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тепловой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энергии</w:t>
            </w:r>
          </w:p>
        </w:tc>
        <w:tc>
          <w:tcPr>
            <w:tcW w:w="556" w:type="pct"/>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w:t>
            </w:r>
          </w:p>
        </w:tc>
        <w:tc>
          <w:tcPr>
            <w:tcW w:w="430" w:type="pct"/>
            <w:vAlign w:val="center"/>
          </w:tcPr>
          <w:p w:rsidR="005170C3" w:rsidRPr="004A567F" w:rsidRDefault="005170C3" w:rsidP="00793AA2">
            <w:pPr>
              <w:pStyle w:val="TableParagraph"/>
              <w:spacing w:before="0"/>
              <w:rPr>
                <w:rFonts w:ascii="Arial" w:hAnsi="Arial" w:cs="Arial"/>
                <w:color w:val="000000"/>
                <w:sz w:val="20"/>
              </w:rPr>
            </w:pPr>
          </w:p>
        </w:tc>
        <w:tc>
          <w:tcPr>
            <w:tcW w:w="498" w:type="pct"/>
            <w:vAlign w:val="center"/>
          </w:tcPr>
          <w:p w:rsidR="005170C3" w:rsidRPr="004A567F" w:rsidRDefault="005170C3" w:rsidP="00793AA2">
            <w:pPr>
              <w:pStyle w:val="TableParagraph"/>
              <w:spacing w:before="0"/>
              <w:rPr>
                <w:rFonts w:ascii="Arial" w:hAnsi="Arial" w:cs="Arial"/>
                <w:color w:val="000000"/>
                <w:sz w:val="20"/>
              </w:rPr>
            </w:pPr>
          </w:p>
        </w:tc>
        <w:tc>
          <w:tcPr>
            <w:tcW w:w="497" w:type="pct"/>
            <w:vAlign w:val="center"/>
          </w:tcPr>
          <w:p w:rsidR="005170C3" w:rsidRPr="004A567F" w:rsidRDefault="005170C3" w:rsidP="00793AA2">
            <w:pPr>
              <w:pStyle w:val="TableParagraph"/>
              <w:spacing w:before="0"/>
              <w:rPr>
                <w:rFonts w:ascii="Arial" w:hAnsi="Arial" w:cs="Arial"/>
                <w:color w:val="000000"/>
                <w:sz w:val="20"/>
              </w:rPr>
            </w:pPr>
          </w:p>
        </w:tc>
      </w:tr>
    </w:tbl>
    <w:p w:rsidR="005170C3" w:rsidRPr="004A567F" w:rsidRDefault="005170C3" w:rsidP="004A567F">
      <w:pPr>
        <w:pStyle w:val="a7"/>
        <w:rPr>
          <w:rFonts w:ascii="Arial" w:hAnsi="Arial" w:cs="Arial"/>
          <w:color w:val="000000"/>
        </w:rPr>
      </w:pPr>
    </w:p>
    <w:p w:rsidR="00BC30D3" w:rsidRPr="004A567F" w:rsidRDefault="005170C3" w:rsidP="004A567F">
      <w:pPr>
        <w:ind w:left="1456"/>
        <w:rPr>
          <w:rFonts w:ascii="Arial" w:hAnsi="Arial" w:cs="Arial"/>
          <w:color w:val="000000"/>
          <w:sz w:val="20"/>
        </w:rPr>
      </w:pPr>
      <w:r w:rsidRPr="004A567F">
        <w:rPr>
          <w:rFonts w:ascii="Arial" w:hAnsi="Arial" w:cs="Arial"/>
          <w:color w:val="000000"/>
          <w:sz w:val="20"/>
        </w:rPr>
        <w:t>Руководитель</w:t>
      </w:r>
      <w:r w:rsidR="00330DE8" w:rsidRPr="004A567F">
        <w:rPr>
          <w:rFonts w:ascii="Arial" w:hAnsi="Arial" w:cs="Arial"/>
          <w:color w:val="000000"/>
          <w:sz w:val="20"/>
        </w:rPr>
        <w:t xml:space="preserve"> </w:t>
      </w:r>
      <w:r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Pr="004A567F">
        <w:rPr>
          <w:rFonts w:ascii="Arial" w:hAnsi="Arial" w:cs="Arial"/>
          <w:color w:val="000000"/>
          <w:sz w:val="20"/>
        </w:rPr>
        <w:t>лицо)</w:t>
      </w:r>
    </w:p>
    <w:p w:rsidR="005170C3" w:rsidRPr="004A567F" w:rsidRDefault="00F95467" w:rsidP="004A567F">
      <w:pPr>
        <w:tabs>
          <w:tab w:val="left" w:pos="1884"/>
          <w:tab w:val="left" w:pos="3316"/>
        </w:tabs>
        <w:ind w:left="1456"/>
        <w:rPr>
          <w:rFonts w:ascii="Arial" w:hAnsi="Arial" w:cs="Arial"/>
          <w:color w:val="000000"/>
          <w:sz w:val="20"/>
        </w:rPr>
      </w:pPr>
      <w:r>
        <w:rPr>
          <w:rFonts w:ascii="Arial" w:hAnsi="Arial" w:cs="Arial"/>
          <w:color w:val="000000"/>
          <w:sz w:val="20"/>
          <w:lang w:bidi="ru-RU"/>
        </w:rPr>
        <w:pict>
          <v:line id="_x0000_s1356" style="position:absolute;left:0;text-align:left;z-index:-251609088;mso-position-horizontal-relative:page" from="358.9pt,10.45pt" to="413.05pt,10.45pt" strokeweight=".96pt">
            <w10:wrap anchorx="page"/>
          </v:line>
        </w:pict>
      </w:r>
      <w:r>
        <w:rPr>
          <w:rFonts w:ascii="Arial" w:hAnsi="Arial" w:cs="Arial"/>
          <w:color w:val="000000"/>
          <w:sz w:val="20"/>
          <w:lang w:bidi="ru-RU"/>
        </w:rPr>
        <w:pict>
          <v:line id="_x0000_s1357" style="position:absolute;left:0;text-align:left;z-index:-251608064;mso-position-horizontal-relative:page" from="358.9pt,32.05pt" to="413.05pt,32.05pt" strokeweight=".96pt">
            <w10:wrap anchorx="page"/>
          </v:line>
        </w:pict>
      </w:r>
      <w:r w:rsidR="005170C3" w:rsidRPr="004A567F">
        <w:rPr>
          <w:rFonts w:ascii="Arial" w:hAnsi="Arial" w:cs="Arial"/>
          <w:color w:val="000000"/>
          <w:sz w:val="20"/>
        </w:rPr>
        <w:t>Руководитель</w:t>
      </w:r>
      <w:r w:rsidR="00330DE8" w:rsidRPr="004A567F">
        <w:rPr>
          <w:rFonts w:ascii="Arial" w:hAnsi="Arial" w:cs="Arial"/>
          <w:color w:val="000000"/>
          <w:sz w:val="20"/>
        </w:rPr>
        <w:t xml:space="preserve"> </w:t>
      </w:r>
      <w:r w:rsidR="005170C3" w:rsidRPr="004A567F">
        <w:rPr>
          <w:rFonts w:ascii="Arial" w:hAnsi="Arial" w:cs="Arial"/>
          <w:color w:val="000000"/>
          <w:sz w:val="20"/>
        </w:rPr>
        <w:t>технической</w:t>
      </w:r>
      <w:r w:rsidR="00330DE8" w:rsidRPr="004A567F">
        <w:rPr>
          <w:rFonts w:ascii="Arial" w:hAnsi="Arial" w:cs="Arial"/>
          <w:color w:val="000000"/>
          <w:sz w:val="20"/>
        </w:rPr>
        <w:t xml:space="preserve"> </w:t>
      </w:r>
      <w:r w:rsidR="005170C3" w:rsidRPr="004A567F">
        <w:rPr>
          <w:rFonts w:ascii="Arial" w:hAnsi="Arial" w:cs="Arial"/>
          <w:color w:val="000000"/>
          <w:sz w:val="20"/>
        </w:rPr>
        <w:t>службы</w:t>
      </w:r>
      <w:r w:rsidR="00330DE8" w:rsidRPr="004A567F">
        <w:rPr>
          <w:rFonts w:ascii="Arial" w:hAnsi="Arial" w:cs="Arial"/>
          <w:color w:val="000000"/>
          <w:sz w:val="20"/>
        </w:rPr>
        <w:t xml:space="preserve"> </w:t>
      </w:r>
      <w:r w:rsidR="005170C3"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005170C3" w:rsidRPr="004A567F">
        <w:rPr>
          <w:rFonts w:ascii="Arial" w:hAnsi="Arial" w:cs="Arial"/>
          <w:color w:val="000000"/>
          <w:sz w:val="20"/>
        </w:rPr>
        <w:t>лицо)</w:t>
      </w:r>
      <w:r w:rsidR="00330DE8" w:rsidRPr="004A567F">
        <w:rPr>
          <w:rFonts w:ascii="Arial" w:hAnsi="Arial" w:cs="Arial"/>
          <w:color w:val="000000"/>
          <w:sz w:val="20"/>
        </w:rPr>
        <w:t xml:space="preserve"> </w:t>
      </w:r>
      <w:r w:rsidR="005170C3" w:rsidRPr="004A567F">
        <w:rPr>
          <w:rFonts w:ascii="Arial" w:hAnsi="Arial" w:cs="Arial"/>
          <w:color w:val="000000"/>
          <w:sz w:val="20"/>
        </w:rPr>
        <w:t>Руководитель</w:t>
      </w:r>
      <w:r w:rsidR="00330DE8" w:rsidRPr="004A567F">
        <w:rPr>
          <w:rFonts w:ascii="Arial" w:hAnsi="Arial" w:cs="Arial"/>
          <w:color w:val="000000"/>
          <w:sz w:val="20"/>
        </w:rPr>
        <w:t xml:space="preserve"> </w:t>
      </w:r>
      <w:r w:rsidR="005170C3" w:rsidRPr="004A567F">
        <w:rPr>
          <w:rFonts w:ascii="Arial" w:hAnsi="Arial" w:cs="Arial"/>
          <w:color w:val="000000"/>
          <w:sz w:val="20"/>
        </w:rPr>
        <w:t>финансово-экономической</w:t>
      </w:r>
      <w:r w:rsidR="00330DE8" w:rsidRPr="004A567F">
        <w:rPr>
          <w:rFonts w:ascii="Arial" w:hAnsi="Arial" w:cs="Arial"/>
          <w:color w:val="000000"/>
          <w:sz w:val="20"/>
        </w:rPr>
        <w:t xml:space="preserve"> </w:t>
      </w:r>
      <w:r w:rsidR="005170C3" w:rsidRPr="004A567F">
        <w:rPr>
          <w:rFonts w:ascii="Arial" w:hAnsi="Arial" w:cs="Arial"/>
          <w:color w:val="000000"/>
          <w:sz w:val="20"/>
        </w:rPr>
        <w:t>службы</w:t>
      </w:r>
      <w:r w:rsidR="00330DE8" w:rsidRPr="004A567F">
        <w:rPr>
          <w:rFonts w:ascii="Arial" w:hAnsi="Arial" w:cs="Arial"/>
          <w:color w:val="000000"/>
          <w:sz w:val="20"/>
        </w:rPr>
        <w:t xml:space="preserve"> </w:t>
      </w:r>
      <w:r w:rsidR="005170C3"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005170C3" w:rsidRPr="004A567F">
        <w:rPr>
          <w:rFonts w:ascii="Arial" w:hAnsi="Arial" w:cs="Arial"/>
          <w:color w:val="000000"/>
          <w:sz w:val="20"/>
        </w:rPr>
        <w:t>лицо)</w:t>
      </w:r>
      <w:r w:rsidR="00330DE8" w:rsidRPr="004A567F">
        <w:rPr>
          <w:rFonts w:ascii="Arial" w:hAnsi="Arial" w:cs="Arial"/>
          <w:color w:val="000000"/>
          <w:sz w:val="20"/>
        </w:rPr>
        <w:t xml:space="preserve"> </w:t>
      </w:r>
      <w:r w:rsidR="005170C3" w:rsidRPr="004A567F">
        <w:rPr>
          <w:rFonts w:ascii="Arial" w:hAnsi="Arial" w:cs="Arial"/>
          <w:color w:val="000000"/>
          <w:sz w:val="20"/>
        </w:rPr>
        <w:t>"</w:t>
      </w:r>
      <w:r w:rsidR="00330DE8" w:rsidRPr="004A567F">
        <w:rPr>
          <w:rFonts w:ascii="Arial" w:hAnsi="Arial" w:cs="Arial"/>
          <w:color w:val="000000"/>
          <w:sz w:val="20"/>
          <w:u w:val="single"/>
        </w:rPr>
        <w:t xml:space="preserve"> </w:t>
      </w:r>
      <w:r w:rsidR="005170C3" w:rsidRPr="004A567F">
        <w:rPr>
          <w:rFonts w:ascii="Arial" w:hAnsi="Arial" w:cs="Arial"/>
          <w:color w:val="000000"/>
          <w:sz w:val="20"/>
        </w:rPr>
        <w:t>"</w:t>
      </w:r>
      <w:r w:rsidR="00330DE8" w:rsidRPr="004A567F">
        <w:rPr>
          <w:rFonts w:ascii="Arial" w:hAnsi="Arial" w:cs="Arial"/>
          <w:color w:val="000000"/>
          <w:sz w:val="20"/>
          <w:u w:val="single"/>
        </w:rPr>
        <w:t xml:space="preserve"> </w:t>
      </w:r>
      <w:r w:rsidR="005170C3" w:rsidRPr="004A567F">
        <w:rPr>
          <w:rFonts w:ascii="Arial" w:hAnsi="Arial" w:cs="Arial"/>
          <w:color w:val="000000"/>
          <w:sz w:val="20"/>
        </w:rPr>
        <w:t>2024</w:t>
      </w:r>
      <w:r w:rsidR="00330DE8" w:rsidRPr="004A567F">
        <w:rPr>
          <w:rFonts w:ascii="Arial" w:hAnsi="Arial" w:cs="Arial"/>
          <w:color w:val="000000"/>
          <w:sz w:val="20"/>
        </w:rPr>
        <w:t xml:space="preserve"> </w:t>
      </w:r>
      <w:r w:rsidR="005170C3" w:rsidRPr="004A567F">
        <w:rPr>
          <w:rFonts w:ascii="Arial" w:hAnsi="Arial" w:cs="Arial"/>
          <w:color w:val="000000"/>
          <w:sz w:val="20"/>
        </w:rPr>
        <w:t>г.</w:t>
      </w:r>
    </w:p>
    <w:p w:rsidR="005170C3" w:rsidRDefault="005170C3" w:rsidP="004A567F">
      <w:pPr>
        <w:pStyle w:val="a7"/>
        <w:rPr>
          <w:rFonts w:ascii="Arial" w:hAnsi="Arial" w:cs="Arial"/>
          <w:color w:val="000000"/>
          <w:lang w:val="ru-RU"/>
        </w:rPr>
      </w:pPr>
    </w:p>
    <w:p w:rsidR="00793AA2" w:rsidRPr="00793AA2" w:rsidRDefault="00793AA2" w:rsidP="004A567F">
      <w:pPr>
        <w:pStyle w:val="a7"/>
        <w:rPr>
          <w:rFonts w:ascii="Arial" w:hAnsi="Arial" w:cs="Arial"/>
          <w:color w:val="000000"/>
          <w:lang w:val="ru-RU"/>
        </w:rPr>
      </w:pPr>
    </w:p>
    <w:p w:rsidR="005170C3" w:rsidRPr="004A567F" w:rsidRDefault="00F95467" w:rsidP="004A567F">
      <w:pPr>
        <w:ind w:left="732"/>
        <w:jc w:val="both"/>
        <w:rPr>
          <w:rFonts w:ascii="Arial" w:hAnsi="Arial" w:cs="Arial"/>
          <w:color w:val="000000"/>
          <w:sz w:val="20"/>
        </w:rPr>
      </w:pPr>
      <w:r>
        <w:rPr>
          <w:rFonts w:ascii="Arial" w:hAnsi="Arial" w:cs="Arial"/>
          <w:color w:val="000000"/>
          <w:sz w:val="20"/>
          <w:lang w:bidi="ru-RU"/>
        </w:rPr>
        <w:pict>
          <v:line id="_x0000_s1392" style="position:absolute;left:0;text-align:left;z-index:251719680;mso-position-horizontal-relative:page" from="358.9pt,4.85pt" to="413.05pt,4.85pt" strokeweight=".96pt">
            <w10:wrap anchorx="page"/>
          </v:line>
        </w:pict>
      </w:r>
      <w:r w:rsidR="005170C3" w:rsidRPr="004A567F">
        <w:rPr>
          <w:rFonts w:ascii="Arial" w:hAnsi="Arial" w:cs="Arial"/>
          <w:color w:val="000000"/>
          <w:sz w:val="20"/>
        </w:rPr>
        <w:t>(должность)</w:t>
      </w:r>
      <w:r w:rsidR="00330DE8" w:rsidRPr="004A567F">
        <w:rPr>
          <w:rFonts w:ascii="Arial" w:hAnsi="Arial" w:cs="Arial"/>
          <w:color w:val="000000"/>
          <w:sz w:val="20"/>
        </w:rPr>
        <w:t xml:space="preserve"> </w:t>
      </w:r>
      <w:r w:rsidR="005170C3" w:rsidRPr="004A567F">
        <w:rPr>
          <w:rFonts w:ascii="Arial" w:hAnsi="Arial" w:cs="Arial"/>
          <w:color w:val="000000"/>
          <w:sz w:val="20"/>
        </w:rPr>
        <w:t>(должность)</w:t>
      </w:r>
      <w:r w:rsidR="00330DE8" w:rsidRPr="004A567F">
        <w:rPr>
          <w:rFonts w:ascii="Arial" w:hAnsi="Arial" w:cs="Arial"/>
          <w:color w:val="000000"/>
          <w:sz w:val="20"/>
        </w:rPr>
        <w:t xml:space="preserve"> </w:t>
      </w:r>
      <w:r w:rsidR="005170C3" w:rsidRPr="004A567F">
        <w:rPr>
          <w:rFonts w:ascii="Arial" w:hAnsi="Arial" w:cs="Arial"/>
          <w:color w:val="000000"/>
          <w:sz w:val="20"/>
        </w:rPr>
        <w:t>(должность)</w:t>
      </w:r>
    </w:p>
    <w:p w:rsidR="005170C3" w:rsidRPr="004A567F" w:rsidRDefault="005170C3" w:rsidP="004A567F">
      <w:pPr>
        <w:pStyle w:val="a7"/>
        <w:rPr>
          <w:rFonts w:ascii="Arial" w:hAnsi="Arial" w:cs="Arial"/>
          <w:color w:val="000000"/>
        </w:rPr>
      </w:pPr>
    </w:p>
    <w:p w:rsidR="005170C3" w:rsidRPr="004A567F" w:rsidRDefault="00F95467" w:rsidP="004A567F">
      <w:pPr>
        <w:pStyle w:val="a7"/>
        <w:ind w:left="895"/>
        <w:rPr>
          <w:rFonts w:ascii="Arial" w:hAnsi="Arial" w:cs="Arial"/>
          <w:color w:val="000000"/>
        </w:rPr>
      </w:pPr>
      <w:r w:rsidRPr="00F95467">
        <w:rPr>
          <w:rFonts w:ascii="Arial" w:hAnsi="Arial" w:cs="Arial"/>
          <w:color w:val="000000"/>
        </w:rPr>
      </w:r>
      <w:r>
        <w:rPr>
          <w:rFonts w:ascii="Arial" w:hAnsi="Arial" w:cs="Arial"/>
          <w:color w:val="000000"/>
        </w:rPr>
        <w:pict>
          <v:group id="_x0000_s1328" style="width:96.85pt;height:1pt;mso-position-horizontal-relative:char;mso-position-vertical-relative:line" coordsize="1937,20">
            <v:line id="_x0000_s1329" style="position:absolute" from="0,10" to="1937,10" strokeweight=".96pt"/>
            <w10:wrap type="none"/>
            <w10:anchorlock/>
          </v:group>
        </w:pict>
      </w:r>
    </w:p>
    <w:p w:rsidR="005170C3" w:rsidRPr="004A567F" w:rsidRDefault="00F95467" w:rsidP="004A567F">
      <w:pPr>
        <w:ind w:left="1054" w:right="1009"/>
        <w:jc w:val="both"/>
        <w:rPr>
          <w:rFonts w:ascii="Arial" w:hAnsi="Arial" w:cs="Arial"/>
          <w:color w:val="000000"/>
          <w:sz w:val="20"/>
        </w:rPr>
      </w:pPr>
      <w:r>
        <w:rPr>
          <w:rFonts w:ascii="Arial" w:hAnsi="Arial" w:cs="Arial"/>
          <w:color w:val="000000"/>
          <w:sz w:val="20"/>
          <w:lang w:bidi="ru-RU"/>
        </w:rPr>
        <w:pict>
          <v:line id="_x0000_s1358" style="position:absolute;left:0;text-align:left;z-index:-251607040;mso-position-horizontal-relative:page" from="454.8pt,21.4pt" to="551.65pt,21.4pt" strokeweight=".96pt">
            <w10:wrap anchorx="page"/>
          </v:line>
        </w:pict>
      </w:r>
      <w:r>
        <w:rPr>
          <w:rFonts w:ascii="Arial" w:hAnsi="Arial" w:cs="Arial"/>
          <w:color w:val="000000"/>
          <w:sz w:val="20"/>
          <w:lang w:bidi="ru-RU"/>
        </w:rPr>
        <w:pict>
          <v:line id="_x0000_s1359" style="position:absolute;left:0;text-align:left;z-index:-251606016;mso-position-horizontal-relative:page" from="454.8pt,43pt" to="551.65pt,43pt" strokeweight=".96pt">
            <w10:wrap anchorx="page"/>
          </v:line>
        </w:pict>
      </w:r>
      <w:r w:rsidR="005170C3" w:rsidRPr="004A567F">
        <w:rPr>
          <w:rFonts w:ascii="Arial" w:hAnsi="Arial" w:cs="Arial"/>
          <w:color w:val="000000"/>
          <w:sz w:val="20"/>
        </w:rPr>
        <w:t>(расшифровка</w:t>
      </w:r>
      <w:r w:rsidR="00330DE8" w:rsidRPr="004A567F">
        <w:rPr>
          <w:rFonts w:ascii="Arial" w:hAnsi="Arial" w:cs="Arial"/>
          <w:color w:val="000000"/>
          <w:sz w:val="20"/>
        </w:rPr>
        <w:t xml:space="preserve"> </w:t>
      </w:r>
      <w:r w:rsidR="005170C3" w:rsidRPr="004A567F">
        <w:rPr>
          <w:rFonts w:ascii="Arial" w:hAnsi="Arial" w:cs="Arial"/>
          <w:color w:val="000000"/>
          <w:sz w:val="20"/>
        </w:rPr>
        <w:t>подписи)</w:t>
      </w:r>
      <w:r w:rsidR="00330DE8" w:rsidRPr="004A567F">
        <w:rPr>
          <w:rFonts w:ascii="Arial" w:hAnsi="Arial" w:cs="Arial"/>
          <w:color w:val="000000"/>
          <w:sz w:val="20"/>
        </w:rPr>
        <w:t xml:space="preserve"> </w:t>
      </w:r>
      <w:r w:rsidR="005170C3" w:rsidRPr="004A567F">
        <w:rPr>
          <w:rFonts w:ascii="Arial" w:hAnsi="Arial" w:cs="Arial"/>
          <w:color w:val="000000"/>
          <w:sz w:val="20"/>
        </w:rPr>
        <w:t>(расшифровка</w:t>
      </w:r>
      <w:r w:rsidR="00330DE8" w:rsidRPr="004A567F">
        <w:rPr>
          <w:rFonts w:ascii="Arial" w:hAnsi="Arial" w:cs="Arial"/>
          <w:color w:val="000000"/>
          <w:sz w:val="20"/>
        </w:rPr>
        <w:t xml:space="preserve"> </w:t>
      </w:r>
      <w:r w:rsidR="005170C3" w:rsidRPr="004A567F">
        <w:rPr>
          <w:rFonts w:ascii="Arial" w:hAnsi="Arial" w:cs="Arial"/>
          <w:color w:val="000000"/>
          <w:sz w:val="20"/>
        </w:rPr>
        <w:t>подписи)</w:t>
      </w:r>
      <w:r w:rsidR="00330DE8" w:rsidRPr="004A567F">
        <w:rPr>
          <w:rFonts w:ascii="Arial" w:hAnsi="Arial" w:cs="Arial"/>
          <w:color w:val="000000"/>
          <w:sz w:val="20"/>
        </w:rPr>
        <w:t xml:space="preserve"> </w:t>
      </w:r>
      <w:r w:rsidR="005170C3" w:rsidRPr="004A567F">
        <w:rPr>
          <w:rFonts w:ascii="Arial" w:hAnsi="Arial" w:cs="Arial"/>
          <w:color w:val="000000"/>
          <w:sz w:val="20"/>
        </w:rPr>
        <w:t>(расшифровка</w:t>
      </w:r>
      <w:r w:rsidR="00330DE8" w:rsidRPr="004A567F">
        <w:rPr>
          <w:rFonts w:ascii="Arial" w:hAnsi="Arial" w:cs="Arial"/>
          <w:color w:val="000000"/>
          <w:sz w:val="20"/>
        </w:rPr>
        <w:t xml:space="preserve"> </w:t>
      </w:r>
      <w:r w:rsidR="005170C3" w:rsidRPr="004A567F">
        <w:rPr>
          <w:rFonts w:ascii="Arial" w:hAnsi="Arial" w:cs="Arial"/>
          <w:color w:val="000000"/>
          <w:sz w:val="20"/>
        </w:rPr>
        <w:t>подписи)</w:t>
      </w:r>
    </w:p>
    <w:p w:rsidR="00BC30D3" w:rsidRPr="00793AA2" w:rsidRDefault="00BC30D3" w:rsidP="004A567F">
      <w:pPr>
        <w:pStyle w:val="a7"/>
        <w:rPr>
          <w:rFonts w:ascii="Arial" w:hAnsi="Arial" w:cs="Arial"/>
          <w:color w:val="000000"/>
          <w:lang w:val="ru-RU"/>
        </w:rPr>
      </w:pPr>
    </w:p>
    <w:p w:rsidR="005170C3" w:rsidRPr="004A567F" w:rsidRDefault="005170C3" w:rsidP="004A567F">
      <w:pPr>
        <w:jc w:val="right"/>
        <w:rPr>
          <w:rFonts w:ascii="Arial" w:hAnsi="Arial" w:cs="Arial"/>
          <w:color w:val="000000"/>
          <w:sz w:val="20"/>
        </w:rPr>
      </w:pPr>
      <w:r w:rsidRPr="004A567F">
        <w:rPr>
          <w:rFonts w:ascii="Arial" w:hAnsi="Arial" w:cs="Arial"/>
          <w:color w:val="000000"/>
          <w:w w:val="95"/>
          <w:sz w:val="20"/>
        </w:rPr>
        <w:t>ОТЧЕТ</w:t>
      </w:r>
    </w:p>
    <w:p w:rsidR="00793AA2" w:rsidRDefault="00793AA2" w:rsidP="004A567F">
      <w:pPr>
        <w:ind w:left="1844" w:right="927" w:firstLine="1372"/>
        <w:jc w:val="right"/>
        <w:rPr>
          <w:rFonts w:ascii="Arial" w:hAnsi="Arial" w:cs="Arial"/>
          <w:color w:val="000000"/>
          <w:sz w:val="20"/>
        </w:rPr>
      </w:pPr>
    </w:p>
    <w:p w:rsidR="00793AA2" w:rsidRDefault="00793AA2" w:rsidP="004A567F">
      <w:pPr>
        <w:ind w:left="1844" w:right="927" w:firstLine="1372"/>
        <w:jc w:val="right"/>
        <w:rPr>
          <w:rFonts w:ascii="Arial" w:hAnsi="Arial" w:cs="Arial"/>
          <w:color w:val="000000"/>
          <w:sz w:val="20"/>
        </w:rPr>
      </w:pPr>
    </w:p>
    <w:p w:rsidR="005170C3" w:rsidRPr="004A567F" w:rsidRDefault="005170C3" w:rsidP="004A567F">
      <w:pPr>
        <w:ind w:left="1844" w:right="927"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2353" w:right="917"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885" w:right="924"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9"/>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BC30D3" w:rsidRPr="004A567F" w:rsidRDefault="005170C3" w:rsidP="004A567F">
      <w:pPr>
        <w:ind w:left="3448" w:right="2427" w:hanging="660"/>
        <w:rPr>
          <w:rFonts w:ascii="Arial" w:hAnsi="Arial" w:cs="Arial"/>
          <w:color w:val="000000"/>
          <w:sz w:val="20"/>
        </w:rPr>
      </w:pP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w:t>
      </w:r>
      <w:r w:rsidRPr="004A567F">
        <w:rPr>
          <w:rFonts w:ascii="Arial" w:hAnsi="Arial" w:cs="Arial"/>
          <w:color w:val="000000"/>
          <w:sz w:val="20"/>
        </w:rPr>
        <w:t>И</w:t>
      </w:r>
      <w:r w:rsidRPr="004A567F">
        <w:rPr>
          <w:rFonts w:ascii="Arial" w:hAnsi="Arial" w:cs="Arial"/>
          <w:color w:val="000000"/>
          <w:sz w:val="20"/>
        </w:rPr>
        <w:t>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BC30D3" w:rsidRPr="00793AA2" w:rsidRDefault="00F95467" w:rsidP="004A567F">
      <w:pPr>
        <w:pStyle w:val="a7"/>
        <w:tabs>
          <w:tab w:val="left" w:pos="9779"/>
        </w:tabs>
        <w:ind w:left="5834"/>
        <w:rPr>
          <w:rFonts w:ascii="Arial" w:hAnsi="Arial" w:cs="Arial"/>
          <w:color w:val="000000"/>
          <w:lang w:val="ru-RU"/>
        </w:rPr>
      </w:pPr>
      <w:r w:rsidRPr="00F95467">
        <w:rPr>
          <w:rFonts w:ascii="Arial" w:hAnsi="Arial" w:cs="Arial"/>
          <w:color w:val="000000"/>
          <w:lang w:bidi="ru-RU"/>
        </w:rPr>
        <w:pict>
          <v:shape id="_x0000_s1394" type="#_x0000_t202" style="position:absolute;left:0;text-align:left;margin-left:512.65pt;margin-top:-10.65pt;width:38.55pt;height:44.55pt;z-index:251721728;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tblGrid>
                  <w:tr w:rsidR="00793AA2">
                    <w:trPr>
                      <w:trHeight w:val="270"/>
                    </w:trPr>
                    <w:tc>
                      <w:tcPr>
                        <w:tcW w:w="742" w:type="dxa"/>
                      </w:tcPr>
                      <w:p w:rsidR="00793AA2" w:rsidRDefault="00793AA2">
                        <w:pPr>
                          <w:pStyle w:val="TableParagraph"/>
                          <w:spacing w:before="28"/>
                          <w:ind w:left="114"/>
                          <w:rPr>
                            <w:sz w:val="18"/>
                          </w:rPr>
                        </w:pPr>
                        <w:r>
                          <w:rPr>
                            <w:sz w:val="18"/>
                          </w:rPr>
                          <w:t>КОДЫ</w:t>
                        </w:r>
                      </w:p>
                    </w:tc>
                  </w:tr>
                  <w:tr w:rsidR="00793AA2">
                    <w:trPr>
                      <w:trHeight w:val="270"/>
                    </w:trPr>
                    <w:tc>
                      <w:tcPr>
                        <w:tcW w:w="742" w:type="dxa"/>
                      </w:tcPr>
                      <w:p w:rsidR="00793AA2" w:rsidRDefault="00793AA2">
                        <w:pPr>
                          <w:pStyle w:val="TableParagraph"/>
                          <w:rPr>
                            <w:sz w:val="16"/>
                          </w:rPr>
                        </w:pPr>
                      </w:p>
                    </w:tc>
                  </w:tr>
                  <w:tr w:rsidR="00793AA2">
                    <w:trPr>
                      <w:trHeight w:val="270"/>
                    </w:trPr>
                    <w:tc>
                      <w:tcPr>
                        <w:tcW w:w="742" w:type="dxa"/>
                      </w:tcPr>
                      <w:p w:rsidR="00793AA2" w:rsidRDefault="00793AA2">
                        <w:pPr>
                          <w:pStyle w:val="TableParagraph"/>
                          <w:rPr>
                            <w:sz w:val="16"/>
                          </w:rPr>
                        </w:pPr>
                      </w:p>
                    </w:tc>
                  </w:tr>
                </w:tbl>
                <w:p w:rsidR="00793AA2" w:rsidRDefault="00793AA2">
                  <w:pPr>
                    <w:pStyle w:val="a7"/>
                  </w:pPr>
                </w:p>
              </w:txbxContent>
            </v:textbox>
            <w10:wrap anchorx="page"/>
          </v:shape>
        </w:pict>
      </w:r>
      <w:r w:rsidR="005170C3" w:rsidRPr="00793AA2">
        <w:rPr>
          <w:rFonts w:ascii="Arial" w:hAnsi="Arial" w:cs="Arial"/>
          <w:color w:val="000000"/>
          <w:position w:val="1"/>
          <w:lang w:val="ru-RU"/>
        </w:rPr>
        <w:t>на</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1</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января</w:t>
      </w:r>
      <w:r w:rsidR="00330DE8" w:rsidRPr="00793AA2">
        <w:rPr>
          <w:rFonts w:ascii="Arial" w:hAnsi="Arial" w:cs="Arial"/>
          <w:color w:val="000000"/>
          <w:spacing w:val="2"/>
          <w:position w:val="1"/>
          <w:lang w:val="ru-RU"/>
        </w:rPr>
        <w:t xml:space="preserve"> </w:t>
      </w:r>
      <w:r w:rsidR="005170C3" w:rsidRPr="00793AA2">
        <w:rPr>
          <w:rFonts w:ascii="Arial" w:hAnsi="Arial" w:cs="Arial"/>
          <w:color w:val="000000"/>
          <w:position w:val="1"/>
          <w:lang w:val="ru-RU"/>
        </w:rPr>
        <w:t>2022</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г.</w:t>
      </w:r>
      <w:r w:rsidR="00330DE8" w:rsidRPr="00793AA2">
        <w:rPr>
          <w:rFonts w:ascii="Arial" w:hAnsi="Arial" w:cs="Arial"/>
          <w:color w:val="000000"/>
          <w:position w:val="1"/>
          <w:lang w:val="ru-RU"/>
        </w:rPr>
        <w:t xml:space="preserve"> </w:t>
      </w:r>
      <w:r w:rsidR="005170C3" w:rsidRPr="00793AA2">
        <w:rPr>
          <w:rFonts w:ascii="Arial" w:hAnsi="Arial" w:cs="Arial"/>
          <w:color w:val="000000"/>
          <w:lang w:val="ru-RU"/>
        </w:rPr>
        <w:t>Дата</w:t>
      </w:r>
    </w:p>
    <w:p w:rsidR="005170C3" w:rsidRPr="00793AA2" w:rsidRDefault="005170C3" w:rsidP="004A567F">
      <w:pPr>
        <w:pStyle w:val="a7"/>
        <w:rPr>
          <w:rFonts w:ascii="Arial" w:hAnsi="Arial" w:cs="Arial"/>
          <w:color w:val="000000"/>
          <w:lang w:val="ru-RU"/>
        </w:rPr>
      </w:pPr>
    </w:p>
    <w:p w:rsidR="005170C3" w:rsidRPr="00793AA2" w:rsidRDefault="005170C3" w:rsidP="004A567F">
      <w:pPr>
        <w:pStyle w:val="a7"/>
        <w:ind w:left="1180"/>
        <w:rPr>
          <w:rFonts w:ascii="Arial" w:hAnsi="Arial" w:cs="Arial"/>
          <w:color w:val="000000"/>
          <w:lang w:val="ru-RU"/>
        </w:rPr>
      </w:pPr>
      <w:r w:rsidRPr="00793AA2">
        <w:rPr>
          <w:rFonts w:ascii="Arial" w:hAnsi="Arial" w:cs="Arial"/>
          <w:color w:val="000000"/>
          <w:lang w:val="ru-RU"/>
        </w:rPr>
        <w:t>Наименование</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p>
    <w:p w:rsidR="005170C3" w:rsidRPr="004A567F" w:rsidRDefault="005170C3" w:rsidP="004A567F">
      <w:pPr>
        <w:ind w:left="288"/>
        <w:jc w:val="center"/>
        <w:rPr>
          <w:rFonts w:ascii="Arial" w:hAnsi="Arial" w:cs="Arial"/>
          <w:color w:val="000000"/>
          <w:sz w:val="20"/>
        </w:rPr>
      </w:pP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p>
    <w:p w:rsidR="005170C3" w:rsidRPr="004A567F" w:rsidRDefault="005170C3" w:rsidP="004A567F">
      <w:pPr>
        <w:ind w:left="278"/>
        <w:jc w:val="center"/>
        <w:rPr>
          <w:rFonts w:ascii="Arial" w:hAnsi="Arial" w:cs="Arial"/>
          <w:color w:val="000000"/>
          <w:sz w:val="20"/>
        </w:rPr>
      </w:pP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330DE8" w:rsidP="004A567F">
      <w:pPr>
        <w:tabs>
          <w:tab w:val="left" w:pos="1919"/>
          <w:tab w:val="left" w:pos="5555"/>
        </w:tabs>
        <w:ind w:left="282"/>
        <w:jc w:val="center"/>
        <w:rPr>
          <w:rFonts w:ascii="Arial" w:hAnsi="Arial" w:cs="Arial"/>
          <w:color w:val="000000"/>
          <w:sz w:val="20"/>
        </w:rPr>
      </w:pPr>
      <w:r w:rsidRPr="004A567F">
        <w:rPr>
          <w:rFonts w:ascii="Arial" w:hAnsi="Arial" w:cs="Arial"/>
          <w:color w:val="000000"/>
          <w:w w:val="99"/>
          <w:sz w:val="20"/>
          <w:u w:val="single"/>
        </w:rPr>
        <w:lastRenderedPageBreak/>
        <w:t xml:space="preserve"> </w:t>
      </w:r>
      <w:r w:rsidR="005170C3" w:rsidRPr="004A567F">
        <w:rPr>
          <w:rFonts w:ascii="Arial" w:hAnsi="Arial" w:cs="Arial"/>
          <w:color w:val="000000"/>
          <w:sz w:val="20"/>
          <w:u w:val="single"/>
        </w:rPr>
        <w:t>Чувашской</w:t>
      </w:r>
      <w:r w:rsidRPr="004A567F">
        <w:rPr>
          <w:rFonts w:ascii="Arial" w:hAnsi="Arial" w:cs="Arial"/>
          <w:color w:val="000000"/>
          <w:spacing w:val="-19"/>
          <w:sz w:val="20"/>
          <w:u w:val="single"/>
        </w:rPr>
        <w:t xml:space="preserve"> </w:t>
      </w:r>
      <w:r w:rsidR="005170C3" w:rsidRPr="004A567F">
        <w:rPr>
          <w:rFonts w:ascii="Arial" w:hAnsi="Arial" w:cs="Arial"/>
          <w:color w:val="000000"/>
          <w:sz w:val="20"/>
          <w:u w:val="single"/>
        </w:rPr>
        <w:t>Республики</w:t>
      </w:r>
      <w:r w:rsidRPr="004A567F">
        <w:rPr>
          <w:rFonts w:ascii="Arial" w:hAnsi="Arial" w:cs="Arial"/>
          <w:color w:val="000000"/>
          <w:sz w:val="20"/>
          <w:u w:val="single"/>
        </w:rPr>
        <w:t xml:space="preserve"> </w:t>
      </w:r>
    </w:p>
    <w:p w:rsidR="005170C3" w:rsidRPr="004A567F" w:rsidRDefault="005170C3" w:rsidP="004A567F">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536"/>
        <w:gridCol w:w="29"/>
        <w:gridCol w:w="133"/>
        <w:gridCol w:w="2354"/>
        <w:gridCol w:w="143"/>
        <w:gridCol w:w="712"/>
        <w:gridCol w:w="176"/>
        <w:gridCol w:w="205"/>
        <w:gridCol w:w="367"/>
        <w:gridCol w:w="203"/>
        <w:gridCol w:w="608"/>
        <w:gridCol w:w="70"/>
        <w:gridCol w:w="178"/>
        <w:gridCol w:w="697"/>
        <w:gridCol w:w="52"/>
        <w:gridCol w:w="232"/>
        <w:gridCol w:w="466"/>
        <w:gridCol w:w="299"/>
        <w:gridCol w:w="37"/>
        <w:gridCol w:w="488"/>
        <w:gridCol w:w="329"/>
        <w:gridCol w:w="425"/>
        <w:gridCol w:w="191"/>
        <w:gridCol w:w="324"/>
        <w:gridCol w:w="415"/>
        <w:gridCol w:w="61"/>
        <w:gridCol w:w="352"/>
        <w:gridCol w:w="434"/>
        <w:gridCol w:w="187"/>
        <w:gridCol w:w="208"/>
        <w:gridCol w:w="460"/>
        <w:gridCol w:w="416"/>
        <w:gridCol w:w="167"/>
        <w:gridCol w:w="366"/>
        <w:gridCol w:w="468"/>
        <w:gridCol w:w="772"/>
        <w:gridCol w:w="828"/>
        <w:gridCol w:w="967"/>
      </w:tblGrid>
      <w:tr w:rsidR="00532E73" w:rsidRPr="004A567F" w:rsidTr="00793AA2">
        <w:trPr>
          <w:gridAfter w:val="4"/>
          <w:wAfter w:w="1051" w:type="pct"/>
        </w:trPr>
        <w:tc>
          <w:tcPr>
            <w:tcW w:w="176" w:type="pct"/>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1"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819" w:type="pct"/>
            <w:gridSpan w:val="3"/>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17" w:right="503"/>
              <w:rPr>
                <w:rFonts w:ascii="Arial" w:hAnsi="Arial" w:cs="Arial"/>
                <w:b/>
                <w:color w:val="000000"/>
                <w:sz w:val="20"/>
              </w:rPr>
            </w:pPr>
            <w:r w:rsidRPr="004A567F">
              <w:rPr>
                <w:rFonts w:ascii="Arial" w:hAnsi="Arial" w:cs="Arial"/>
                <w:b/>
                <w:color w:val="000000"/>
                <w:w w:val="95"/>
                <w:sz w:val="20"/>
              </w:rPr>
              <w:t>Наименование</w:t>
            </w:r>
            <w:r w:rsidR="00330DE8" w:rsidRPr="004A567F">
              <w:rPr>
                <w:rFonts w:ascii="Arial" w:hAnsi="Arial" w:cs="Arial"/>
                <w:b/>
                <w:color w:val="000000"/>
                <w:w w:val="95"/>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075" w:type="pct"/>
            <w:gridSpan w:val="10"/>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45" w:firstLine="33"/>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879" w:type="pct"/>
            <w:gridSpan w:val="20"/>
            <w:shd w:val="clear" w:color="auto" w:fill="C5D9F1"/>
            <w:vAlign w:val="center"/>
          </w:tcPr>
          <w:p w:rsidR="005170C3" w:rsidRPr="004A567F" w:rsidRDefault="005170C3" w:rsidP="00793AA2">
            <w:pPr>
              <w:pStyle w:val="TableParagraph"/>
              <w:spacing w:before="0"/>
              <w:ind w:left="1131" w:firstLine="175"/>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rPr>
          <w:gridAfter w:val="4"/>
          <w:wAfter w:w="1051" w:type="pct"/>
        </w:trPr>
        <w:tc>
          <w:tcPr>
            <w:tcW w:w="176"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19"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75" w:type="pct"/>
            <w:gridSpan w:val="10"/>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53" w:type="pct"/>
            <w:gridSpan w:val="12"/>
            <w:shd w:val="clear" w:color="auto" w:fill="C5D9F1"/>
            <w:vAlign w:val="center"/>
          </w:tcPr>
          <w:p w:rsidR="005170C3" w:rsidRPr="004A567F" w:rsidRDefault="005170C3" w:rsidP="00793AA2">
            <w:pPr>
              <w:pStyle w:val="TableParagraph"/>
              <w:spacing w:before="0"/>
              <w:ind w:left="725" w:hanging="156"/>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826" w:type="pct"/>
            <w:gridSpan w:val="8"/>
            <w:vMerge w:val="restart"/>
            <w:shd w:val="clear" w:color="auto" w:fill="C5D9F1"/>
            <w:vAlign w:val="center"/>
          </w:tcPr>
          <w:p w:rsidR="005170C3" w:rsidRPr="00793AA2" w:rsidRDefault="005170C3" w:rsidP="00793AA2">
            <w:pPr>
              <w:pStyle w:val="TableParagraph"/>
              <w:spacing w:before="0"/>
              <w:ind w:left="318" w:right="321"/>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r>
      <w:tr w:rsidR="00532E73" w:rsidRPr="004A567F" w:rsidTr="00793AA2">
        <w:trPr>
          <w:gridAfter w:val="4"/>
          <w:wAfter w:w="1051" w:type="pct"/>
        </w:trPr>
        <w:tc>
          <w:tcPr>
            <w:tcW w:w="176"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19"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76" w:type="pct"/>
            <w:gridSpan w:val="2"/>
            <w:vMerge w:val="restart"/>
            <w:shd w:val="clear" w:color="auto" w:fill="C5D9F1"/>
            <w:vAlign w:val="center"/>
          </w:tcPr>
          <w:p w:rsidR="005170C3" w:rsidRPr="004A567F" w:rsidRDefault="005170C3" w:rsidP="00793AA2">
            <w:pPr>
              <w:pStyle w:val="TableParagraph"/>
              <w:spacing w:before="0"/>
              <w:ind w:left="160" w:right="23" w:hanging="89"/>
              <w:rPr>
                <w:rFonts w:ascii="Arial" w:hAnsi="Arial" w:cs="Arial"/>
                <w:b/>
                <w:color w:val="000000"/>
                <w:sz w:val="20"/>
              </w:rPr>
            </w:pPr>
            <w:r w:rsidRPr="004A567F">
              <w:rPr>
                <w:rFonts w:ascii="Arial" w:hAnsi="Arial" w:cs="Arial"/>
                <w:b/>
                <w:color w:val="000000"/>
                <w:sz w:val="20"/>
              </w:rPr>
              <w:t>источ</w:t>
            </w:r>
            <w:r w:rsidR="00330DE8" w:rsidRPr="004A567F">
              <w:rPr>
                <w:rFonts w:ascii="Arial" w:hAnsi="Arial" w:cs="Arial"/>
                <w:b/>
                <w:color w:val="000000"/>
                <w:sz w:val="20"/>
              </w:rPr>
              <w:t xml:space="preserve"> </w:t>
            </w:r>
            <w:r w:rsidRPr="004A567F">
              <w:rPr>
                <w:rFonts w:ascii="Arial" w:hAnsi="Arial" w:cs="Arial"/>
                <w:b/>
                <w:color w:val="000000"/>
                <w:sz w:val="20"/>
              </w:rPr>
              <w:t>ник</w:t>
            </w:r>
          </w:p>
        </w:tc>
        <w:tc>
          <w:tcPr>
            <w:tcW w:w="799" w:type="pct"/>
            <w:gridSpan w:val="8"/>
            <w:shd w:val="clear" w:color="auto" w:fill="C5D9F1"/>
            <w:vAlign w:val="center"/>
          </w:tcPr>
          <w:p w:rsidR="005170C3" w:rsidRPr="004A567F" w:rsidRDefault="005170C3" w:rsidP="00793AA2">
            <w:pPr>
              <w:pStyle w:val="TableParagraph"/>
              <w:spacing w:before="0"/>
              <w:ind w:left="256"/>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799" w:type="pct"/>
            <w:gridSpan w:val="9"/>
            <w:shd w:val="clear" w:color="auto" w:fill="C5D9F1"/>
            <w:vAlign w:val="center"/>
          </w:tcPr>
          <w:p w:rsidR="005170C3" w:rsidRPr="004A567F" w:rsidRDefault="005170C3" w:rsidP="00793AA2">
            <w:pPr>
              <w:pStyle w:val="TableParagraph"/>
              <w:spacing w:before="0"/>
              <w:ind w:left="459"/>
              <w:rPr>
                <w:rFonts w:ascii="Arial" w:hAnsi="Arial" w:cs="Arial"/>
                <w:b/>
                <w:color w:val="000000"/>
                <w:sz w:val="20"/>
              </w:rPr>
            </w:pPr>
            <w:r w:rsidRPr="004A567F">
              <w:rPr>
                <w:rFonts w:ascii="Arial" w:hAnsi="Arial" w:cs="Arial"/>
                <w:b/>
                <w:color w:val="000000"/>
                <w:sz w:val="20"/>
              </w:rPr>
              <w:t>количество</w:t>
            </w:r>
          </w:p>
        </w:tc>
        <w:tc>
          <w:tcPr>
            <w:tcW w:w="254" w:type="pct"/>
            <w:gridSpan w:val="3"/>
            <w:vMerge w:val="restart"/>
            <w:shd w:val="clear" w:color="auto" w:fill="C5D9F1"/>
            <w:vAlign w:val="center"/>
          </w:tcPr>
          <w:p w:rsidR="005170C3" w:rsidRPr="004A567F" w:rsidRDefault="005170C3" w:rsidP="00793AA2">
            <w:pPr>
              <w:pStyle w:val="TableParagraph"/>
              <w:spacing w:before="0"/>
              <w:ind w:left="81" w:firstLine="72"/>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w w:val="95"/>
                <w:sz w:val="20"/>
              </w:rPr>
              <w:t>изм</w:t>
            </w:r>
            <w:proofErr w:type="gramEnd"/>
            <w:r w:rsidRPr="004A567F">
              <w:rPr>
                <w:rFonts w:ascii="Arial" w:hAnsi="Arial" w:cs="Arial"/>
                <w:b/>
                <w:color w:val="000000"/>
                <w:w w:val="95"/>
                <w:sz w:val="20"/>
              </w:rPr>
              <w:t>.</w:t>
            </w:r>
          </w:p>
        </w:tc>
        <w:tc>
          <w:tcPr>
            <w:tcW w:w="826" w:type="pct"/>
            <w:gridSpan w:val="8"/>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793AA2" w:rsidRPr="004A567F" w:rsidTr="00793AA2">
        <w:trPr>
          <w:gridAfter w:val="4"/>
          <w:wAfter w:w="1051" w:type="pct"/>
        </w:trPr>
        <w:tc>
          <w:tcPr>
            <w:tcW w:w="176"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19"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76"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36" w:type="pct"/>
            <w:gridSpan w:val="3"/>
            <w:shd w:val="clear" w:color="auto" w:fill="C5D9F1"/>
            <w:vAlign w:val="center"/>
          </w:tcPr>
          <w:p w:rsidR="005170C3" w:rsidRPr="004A567F" w:rsidRDefault="005170C3" w:rsidP="00793AA2">
            <w:pPr>
              <w:pStyle w:val="TableParagraph"/>
              <w:spacing w:before="0"/>
              <w:ind w:left="45" w:right="11"/>
              <w:rPr>
                <w:rFonts w:ascii="Arial" w:hAnsi="Arial" w:cs="Arial"/>
                <w:b/>
                <w:color w:val="000000"/>
                <w:sz w:val="20"/>
              </w:rPr>
            </w:pPr>
            <w:r w:rsidRPr="004A567F">
              <w:rPr>
                <w:rFonts w:ascii="Arial" w:hAnsi="Arial" w:cs="Arial"/>
                <w:b/>
                <w:color w:val="000000"/>
                <w:sz w:val="20"/>
              </w:rPr>
              <w:t>план</w:t>
            </w:r>
          </w:p>
        </w:tc>
        <w:tc>
          <w:tcPr>
            <w:tcW w:w="261" w:type="pct"/>
            <w:gridSpan w:val="2"/>
            <w:shd w:val="clear" w:color="auto" w:fill="C5D9F1"/>
            <w:vAlign w:val="center"/>
          </w:tcPr>
          <w:p w:rsidR="005170C3" w:rsidRPr="004A567F" w:rsidRDefault="005170C3" w:rsidP="00793AA2">
            <w:pPr>
              <w:pStyle w:val="TableParagraph"/>
              <w:spacing w:before="0"/>
              <w:ind w:left="73" w:right="59"/>
              <w:rPr>
                <w:rFonts w:ascii="Arial" w:hAnsi="Arial" w:cs="Arial"/>
                <w:b/>
                <w:color w:val="000000"/>
                <w:sz w:val="20"/>
              </w:rPr>
            </w:pPr>
            <w:r w:rsidRPr="004A567F">
              <w:rPr>
                <w:rFonts w:ascii="Arial" w:hAnsi="Arial" w:cs="Arial"/>
                <w:b/>
                <w:color w:val="000000"/>
                <w:sz w:val="20"/>
              </w:rPr>
              <w:t>факт</w:t>
            </w:r>
          </w:p>
        </w:tc>
        <w:tc>
          <w:tcPr>
            <w:tcW w:w="301" w:type="pct"/>
            <w:gridSpan w:val="3"/>
            <w:shd w:val="clear" w:color="auto" w:fill="C5D9F1"/>
            <w:vAlign w:val="center"/>
          </w:tcPr>
          <w:p w:rsidR="005170C3" w:rsidRPr="004A567F" w:rsidRDefault="005170C3" w:rsidP="00793AA2">
            <w:pPr>
              <w:pStyle w:val="TableParagraph"/>
              <w:spacing w:before="0"/>
              <w:ind w:left="109" w:right="72"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c>
          <w:tcPr>
            <w:tcW w:w="237" w:type="pct"/>
            <w:gridSpan w:val="3"/>
            <w:shd w:val="clear" w:color="auto" w:fill="C5D9F1"/>
            <w:vAlign w:val="center"/>
          </w:tcPr>
          <w:p w:rsidR="005170C3" w:rsidRPr="004A567F" w:rsidRDefault="005170C3" w:rsidP="00793AA2">
            <w:pPr>
              <w:pStyle w:val="TableParagraph"/>
              <w:spacing w:before="0"/>
              <w:ind w:left="45" w:right="13"/>
              <w:rPr>
                <w:rFonts w:ascii="Arial" w:hAnsi="Arial" w:cs="Arial"/>
                <w:b/>
                <w:color w:val="000000"/>
                <w:sz w:val="20"/>
              </w:rPr>
            </w:pPr>
            <w:r w:rsidRPr="004A567F">
              <w:rPr>
                <w:rFonts w:ascii="Arial" w:hAnsi="Arial" w:cs="Arial"/>
                <w:b/>
                <w:color w:val="000000"/>
                <w:sz w:val="20"/>
              </w:rPr>
              <w:t>план</w:t>
            </w:r>
          </w:p>
        </w:tc>
        <w:tc>
          <w:tcPr>
            <w:tcW w:w="261" w:type="pct"/>
            <w:gridSpan w:val="3"/>
            <w:shd w:val="clear" w:color="auto" w:fill="C5D9F1"/>
            <w:vAlign w:val="center"/>
          </w:tcPr>
          <w:p w:rsidR="005170C3" w:rsidRPr="004A567F" w:rsidRDefault="005170C3" w:rsidP="00793AA2">
            <w:pPr>
              <w:pStyle w:val="TableParagraph"/>
              <w:spacing w:before="0"/>
              <w:ind w:left="72" w:right="60"/>
              <w:rPr>
                <w:rFonts w:ascii="Arial" w:hAnsi="Arial" w:cs="Arial"/>
                <w:b/>
                <w:color w:val="000000"/>
                <w:sz w:val="20"/>
              </w:rPr>
            </w:pPr>
            <w:r w:rsidRPr="004A567F">
              <w:rPr>
                <w:rFonts w:ascii="Arial" w:hAnsi="Arial" w:cs="Arial"/>
                <w:b/>
                <w:color w:val="000000"/>
                <w:sz w:val="20"/>
              </w:rPr>
              <w:t>факт</w:t>
            </w:r>
          </w:p>
        </w:tc>
        <w:tc>
          <w:tcPr>
            <w:tcW w:w="301" w:type="pct"/>
            <w:gridSpan w:val="3"/>
            <w:shd w:val="clear" w:color="auto" w:fill="C5D9F1"/>
            <w:vAlign w:val="center"/>
          </w:tcPr>
          <w:p w:rsidR="005170C3" w:rsidRPr="004A567F" w:rsidRDefault="005170C3" w:rsidP="00793AA2">
            <w:pPr>
              <w:pStyle w:val="TableParagraph"/>
              <w:spacing w:before="0"/>
              <w:ind w:left="108" w:right="73"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c>
          <w:tcPr>
            <w:tcW w:w="254"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53" w:type="pct"/>
            <w:gridSpan w:val="2"/>
            <w:shd w:val="clear" w:color="auto" w:fill="C5D9F1"/>
            <w:vAlign w:val="center"/>
          </w:tcPr>
          <w:p w:rsidR="005170C3" w:rsidRPr="004A567F" w:rsidRDefault="005170C3" w:rsidP="00793AA2">
            <w:pPr>
              <w:pStyle w:val="TableParagraph"/>
              <w:spacing w:before="0"/>
              <w:ind w:left="69" w:right="41"/>
              <w:rPr>
                <w:rFonts w:ascii="Arial" w:hAnsi="Arial" w:cs="Arial"/>
                <w:b/>
                <w:color w:val="000000"/>
                <w:sz w:val="20"/>
              </w:rPr>
            </w:pPr>
            <w:r w:rsidRPr="004A567F">
              <w:rPr>
                <w:rFonts w:ascii="Arial" w:hAnsi="Arial" w:cs="Arial"/>
                <w:b/>
                <w:color w:val="000000"/>
                <w:sz w:val="20"/>
              </w:rPr>
              <w:t>план</w:t>
            </w:r>
          </w:p>
        </w:tc>
        <w:tc>
          <w:tcPr>
            <w:tcW w:w="272" w:type="pct"/>
            <w:gridSpan w:val="3"/>
            <w:shd w:val="clear" w:color="auto" w:fill="C5D9F1"/>
            <w:vAlign w:val="center"/>
          </w:tcPr>
          <w:p w:rsidR="005170C3" w:rsidRPr="004A567F" w:rsidRDefault="005170C3" w:rsidP="00793AA2">
            <w:pPr>
              <w:pStyle w:val="TableParagraph"/>
              <w:spacing w:before="0"/>
              <w:ind w:left="87" w:right="78"/>
              <w:rPr>
                <w:rFonts w:ascii="Arial" w:hAnsi="Arial" w:cs="Arial"/>
                <w:b/>
                <w:color w:val="000000"/>
                <w:sz w:val="20"/>
              </w:rPr>
            </w:pPr>
            <w:r w:rsidRPr="004A567F">
              <w:rPr>
                <w:rFonts w:ascii="Arial" w:hAnsi="Arial" w:cs="Arial"/>
                <w:b/>
                <w:color w:val="000000"/>
                <w:sz w:val="20"/>
              </w:rPr>
              <w:t>факт</w:t>
            </w:r>
          </w:p>
        </w:tc>
        <w:tc>
          <w:tcPr>
            <w:tcW w:w="302" w:type="pct"/>
            <w:gridSpan w:val="3"/>
            <w:shd w:val="clear" w:color="auto" w:fill="C5D9F1"/>
            <w:vAlign w:val="center"/>
          </w:tcPr>
          <w:p w:rsidR="005170C3" w:rsidRPr="004A567F" w:rsidRDefault="005170C3" w:rsidP="00793AA2">
            <w:pPr>
              <w:pStyle w:val="TableParagraph"/>
              <w:spacing w:before="0"/>
              <w:ind w:left="104" w:right="78"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r>
      <w:tr w:rsidR="00793AA2" w:rsidRPr="004A567F" w:rsidTr="00793AA2">
        <w:trPr>
          <w:gridAfter w:val="4"/>
          <w:wAfter w:w="1051" w:type="pct"/>
          <w:cantSplit/>
        </w:trPr>
        <w:tc>
          <w:tcPr>
            <w:tcW w:w="176" w:type="pct"/>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w w:val="99"/>
                <w:sz w:val="20"/>
              </w:rPr>
              <w:t>1</w:t>
            </w:r>
          </w:p>
        </w:tc>
        <w:tc>
          <w:tcPr>
            <w:tcW w:w="819" w:type="pct"/>
            <w:gridSpan w:val="3"/>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w w:val="99"/>
                <w:sz w:val="20"/>
              </w:rPr>
              <w:t>2</w:t>
            </w:r>
          </w:p>
        </w:tc>
        <w:tc>
          <w:tcPr>
            <w:tcW w:w="276"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3</w:t>
            </w:r>
          </w:p>
        </w:tc>
        <w:tc>
          <w:tcPr>
            <w:tcW w:w="236" w:type="pct"/>
            <w:gridSpan w:val="3"/>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4</w:t>
            </w:r>
          </w:p>
        </w:tc>
        <w:tc>
          <w:tcPr>
            <w:tcW w:w="261"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5</w:t>
            </w:r>
          </w:p>
        </w:tc>
        <w:tc>
          <w:tcPr>
            <w:tcW w:w="301" w:type="pct"/>
            <w:gridSpan w:val="3"/>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6</w:t>
            </w:r>
          </w:p>
        </w:tc>
        <w:tc>
          <w:tcPr>
            <w:tcW w:w="237" w:type="pct"/>
            <w:gridSpan w:val="3"/>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7</w:t>
            </w:r>
          </w:p>
        </w:tc>
        <w:tc>
          <w:tcPr>
            <w:tcW w:w="261" w:type="pct"/>
            <w:gridSpan w:val="3"/>
            <w:shd w:val="clear" w:color="auto" w:fill="C5D9F1"/>
            <w:vAlign w:val="center"/>
          </w:tcPr>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w w:val="99"/>
                <w:sz w:val="20"/>
              </w:rPr>
              <w:t>8</w:t>
            </w:r>
          </w:p>
        </w:tc>
        <w:tc>
          <w:tcPr>
            <w:tcW w:w="301" w:type="pct"/>
            <w:gridSpan w:val="3"/>
            <w:shd w:val="clear" w:color="auto" w:fill="C5D9F1"/>
            <w:vAlign w:val="center"/>
          </w:tcPr>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w w:val="99"/>
                <w:sz w:val="20"/>
              </w:rPr>
              <w:t>9</w:t>
            </w:r>
          </w:p>
        </w:tc>
        <w:tc>
          <w:tcPr>
            <w:tcW w:w="254" w:type="pct"/>
            <w:gridSpan w:val="3"/>
            <w:shd w:val="clear" w:color="auto" w:fill="C5D9F1"/>
            <w:vAlign w:val="center"/>
          </w:tcPr>
          <w:p w:rsidR="005170C3" w:rsidRPr="004A567F" w:rsidRDefault="005170C3" w:rsidP="00793AA2">
            <w:pPr>
              <w:pStyle w:val="TableParagraph"/>
              <w:spacing w:before="0"/>
              <w:ind w:left="51" w:right="20"/>
              <w:rPr>
                <w:rFonts w:ascii="Arial" w:hAnsi="Arial" w:cs="Arial"/>
                <w:color w:val="000000"/>
                <w:sz w:val="20"/>
              </w:rPr>
            </w:pPr>
            <w:r w:rsidRPr="004A567F">
              <w:rPr>
                <w:rFonts w:ascii="Arial" w:hAnsi="Arial" w:cs="Arial"/>
                <w:color w:val="000000"/>
                <w:sz w:val="20"/>
              </w:rPr>
              <w:t>10</w:t>
            </w:r>
          </w:p>
        </w:tc>
        <w:tc>
          <w:tcPr>
            <w:tcW w:w="253" w:type="pct"/>
            <w:gridSpan w:val="2"/>
            <w:shd w:val="clear" w:color="auto" w:fill="C5D9F1"/>
            <w:vAlign w:val="center"/>
          </w:tcPr>
          <w:p w:rsidR="005170C3" w:rsidRPr="004A567F" w:rsidRDefault="005170C3" w:rsidP="00793AA2">
            <w:pPr>
              <w:pStyle w:val="TableParagraph"/>
              <w:spacing w:before="0"/>
              <w:ind w:left="67" w:right="41"/>
              <w:rPr>
                <w:rFonts w:ascii="Arial" w:hAnsi="Arial" w:cs="Arial"/>
                <w:color w:val="000000"/>
                <w:sz w:val="20"/>
              </w:rPr>
            </w:pPr>
            <w:r w:rsidRPr="004A567F">
              <w:rPr>
                <w:rFonts w:ascii="Arial" w:hAnsi="Arial" w:cs="Arial"/>
                <w:color w:val="000000"/>
                <w:sz w:val="20"/>
              </w:rPr>
              <w:t>11</w:t>
            </w:r>
          </w:p>
        </w:tc>
        <w:tc>
          <w:tcPr>
            <w:tcW w:w="272" w:type="pct"/>
            <w:gridSpan w:val="3"/>
            <w:shd w:val="clear" w:color="auto" w:fill="C5D9F1"/>
            <w:vAlign w:val="center"/>
          </w:tcPr>
          <w:p w:rsidR="005170C3" w:rsidRPr="004A567F" w:rsidRDefault="005170C3" w:rsidP="00793AA2">
            <w:pPr>
              <w:pStyle w:val="TableParagraph"/>
              <w:spacing w:before="0"/>
              <w:ind w:left="87" w:right="60"/>
              <w:rPr>
                <w:rFonts w:ascii="Arial" w:hAnsi="Arial" w:cs="Arial"/>
                <w:color w:val="000000"/>
                <w:sz w:val="20"/>
              </w:rPr>
            </w:pPr>
            <w:r w:rsidRPr="004A567F">
              <w:rPr>
                <w:rFonts w:ascii="Arial" w:hAnsi="Arial" w:cs="Arial"/>
                <w:color w:val="000000"/>
                <w:sz w:val="20"/>
              </w:rPr>
              <w:t>12</w:t>
            </w:r>
          </w:p>
        </w:tc>
        <w:tc>
          <w:tcPr>
            <w:tcW w:w="302" w:type="pct"/>
            <w:gridSpan w:val="3"/>
            <w:shd w:val="clear" w:color="auto" w:fill="C5D9F1"/>
            <w:vAlign w:val="center"/>
          </w:tcPr>
          <w:p w:rsidR="005170C3" w:rsidRPr="004A567F" w:rsidRDefault="005170C3" w:rsidP="00793AA2">
            <w:pPr>
              <w:pStyle w:val="TableParagraph"/>
              <w:spacing w:before="0"/>
              <w:ind w:left="252" w:right="230"/>
              <w:rPr>
                <w:rFonts w:ascii="Arial" w:hAnsi="Arial" w:cs="Arial"/>
                <w:color w:val="000000"/>
                <w:sz w:val="20"/>
              </w:rPr>
            </w:pPr>
            <w:r w:rsidRPr="004A567F">
              <w:rPr>
                <w:rFonts w:ascii="Arial" w:hAnsi="Arial" w:cs="Arial"/>
                <w:color w:val="000000"/>
                <w:sz w:val="20"/>
              </w:rPr>
              <w:t>13</w:t>
            </w:r>
          </w:p>
        </w:tc>
      </w:tr>
      <w:tr w:rsidR="005170C3" w:rsidRPr="004A567F" w:rsidTr="00793AA2">
        <w:trPr>
          <w:gridAfter w:val="4"/>
          <w:wAfter w:w="1051" w:type="pct"/>
          <w:cantSplit/>
        </w:trPr>
        <w:tc>
          <w:tcPr>
            <w:tcW w:w="3949" w:type="pct"/>
            <w:gridSpan w:val="34"/>
            <w:vAlign w:val="center"/>
          </w:tcPr>
          <w:p w:rsidR="005170C3" w:rsidRPr="004A567F" w:rsidRDefault="005170C3" w:rsidP="00793AA2">
            <w:pPr>
              <w:pStyle w:val="TableParagraph"/>
              <w:spacing w:before="0"/>
              <w:ind w:left="3443" w:right="3431"/>
              <w:rPr>
                <w:rFonts w:ascii="Arial" w:hAnsi="Arial" w:cs="Arial"/>
                <w:b/>
                <w:color w:val="000000"/>
                <w:sz w:val="20"/>
              </w:rPr>
            </w:pPr>
            <w:r w:rsidRPr="004A567F">
              <w:rPr>
                <w:rFonts w:ascii="Arial" w:hAnsi="Arial" w:cs="Arial"/>
                <w:b/>
                <w:color w:val="000000"/>
                <w:sz w:val="20"/>
              </w:rPr>
              <w:t>Организационные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793AA2" w:rsidRPr="004A567F" w:rsidTr="00793AA2">
        <w:trPr>
          <w:gridAfter w:val="4"/>
          <w:wAfter w:w="1051" w:type="pct"/>
          <w:cantSplit/>
        </w:trPr>
        <w:tc>
          <w:tcPr>
            <w:tcW w:w="17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1</w:t>
            </w:r>
          </w:p>
        </w:tc>
        <w:tc>
          <w:tcPr>
            <w:tcW w:w="819"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92" w:hanging="1"/>
              <w:rPr>
                <w:rFonts w:ascii="Arial" w:hAnsi="Arial" w:cs="Arial"/>
                <w:color w:val="000000"/>
                <w:sz w:val="20"/>
                <w:lang w:val="ru-RU"/>
              </w:rPr>
            </w:pPr>
            <w:r w:rsidRPr="00793AA2">
              <w:rPr>
                <w:rFonts w:ascii="Arial" w:hAnsi="Arial" w:cs="Arial"/>
                <w:color w:val="000000"/>
                <w:sz w:val="20"/>
                <w:lang w:val="ru-RU"/>
              </w:rPr>
              <w:t>Обучение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ответстве</w:t>
            </w:r>
            <w:r w:rsidRPr="00793AA2">
              <w:rPr>
                <w:rFonts w:ascii="Arial" w:hAnsi="Arial" w:cs="Arial"/>
                <w:color w:val="000000"/>
                <w:sz w:val="20"/>
                <w:lang w:val="ru-RU"/>
              </w:rPr>
              <w:t>н</w:t>
            </w:r>
            <w:r w:rsidRPr="00793AA2">
              <w:rPr>
                <w:rFonts w:ascii="Arial" w:hAnsi="Arial" w:cs="Arial"/>
                <w:color w:val="000000"/>
                <w:sz w:val="20"/>
                <w:lang w:val="ru-RU"/>
              </w:rPr>
              <w:t>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w:t>
            </w:r>
            <w:r w:rsidRPr="00793AA2">
              <w:rPr>
                <w:rFonts w:ascii="Arial" w:hAnsi="Arial" w:cs="Arial"/>
                <w:color w:val="000000"/>
                <w:sz w:val="20"/>
                <w:lang w:val="ru-RU"/>
              </w:rPr>
              <w:t>о</w:t>
            </w:r>
            <w:r w:rsidRPr="00793AA2">
              <w:rPr>
                <w:rFonts w:ascii="Arial" w:hAnsi="Arial" w:cs="Arial"/>
                <w:color w:val="000000"/>
                <w:sz w:val="20"/>
                <w:lang w:val="ru-RU"/>
              </w:rPr>
              <w:t>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w:t>
            </w:r>
            <w:r w:rsidRPr="00793AA2">
              <w:rPr>
                <w:rFonts w:ascii="Arial" w:hAnsi="Arial" w:cs="Arial"/>
                <w:color w:val="000000"/>
                <w:sz w:val="20"/>
                <w:lang w:val="ru-RU"/>
              </w:rPr>
              <w:t>е</w:t>
            </w:r>
            <w:r w:rsidRPr="00793AA2">
              <w:rPr>
                <w:rFonts w:ascii="Arial" w:hAnsi="Arial" w:cs="Arial"/>
                <w:color w:val="000000"/>
                <w:sz w:val="20"/>
                <w:lang w:val="ru-RU"/>
              </w:rPr>
              <w:t>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w:t>
            </w:r>
            <w:r w:rsidRPr="00793AA2">
              <w:rPr>
                <w:rFonts w:ascii="Arial" w:hAnsi="Arial" w:cs="Arial"/>
                <w:color w:val="000000"/>
                <w:sz w:val="20"/>
                <w:lang w:val="ru-RU"/>
              </w:rPr>
              <w:t>ф</w:t>
            </w:r>
            <w:r w:rsidRPr="00793AA2">
              <w:rPr>
                <w:rFonts w:ascii="Arial" w:hAnsi="Arial" w:cs="Arial"/>
                <w:color w:val="000000"/>
                <w:sz w:val="20"/>
                <w:lang w:val="ru-RU"/>
              </w:rPr>
              <w:t>фективности</w:t>
            </w:r>
          </w:p>
        </w:tc>
        <w:tc>
          <w:tcPr>
            <w:tcW w:w="276"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w:t>
            </w:r>
          </w:p>
        </w:tc>
        <w:tc>
          <w:tcPr>
            <w:tcW w:w="236"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w:t>
            </w:r>
          </w:p>
        </w:tc>
        <w:tc>
          <w:tcPr>
            <w:tcW w:w="26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37"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6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54"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53"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2"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1051" w:type="pct"/>
          <w:cantSplit/>
        </w:trPr>
        <w:tc>
          <w:tcPr>
            <w:tcW w:w="17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2</w:t>
            </w:r>
          </w:p>
        </w:tc>
        <w:tc>
          <w:tcPr>
            <w:tcW w:w="819"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1" w:hanging="1"/>
              <w:rPr>
                <w:rFonts w:ascii="Arial" w:hAnsi="Arial" w:cs="Arial"/>
                <w:color w:val="000000"/>
                <w:sz w:val="20"/>
                <w:lang w:val="ru-RU"/>
              </w:rPr>
            </w:pPr>
            <w:r w:rsidRPr="00793AA2">
              <w:rPr>
                <w:rFonts w:ascii="Arial" w:hAnsi="Arial" w:cs="Arial"/>
                <w:color w:val="000000"/>
                <w:sz w:val="20"/>
                <w:lang w:val="ru-RU"/>
              </w:rPr>
              <w:t>Отчет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w:t>
            </w:r>
            <w:r w:rsidRPr="00793AA2">
              <w:rPr>
                <w:rFonts w:ascii="Arial" w:hAnsi="Arial" w:cs="Arial"/>
                <w:color w:val="000000"/>
                <w:sz w:val="20"/>
                <w:lang w:val="ru-RU"/>
              </w:rPr>
              <w:t>м</w:t>
            </w:r>
            <w:r w:rsidRPr="00793AA2">
              <w:rPr>
                <w:rFonts w:ascii="Arial" w:hAnsi="Arial" w:cs="Arial"/>
                <w:color w:val="000000"/>
                <w:sz w:val="20"/>
                <w:lang w:val="ru-RU"/>
              </w:rPr>
              <w:t>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w:t>
            </w:r>
            <w:r w:rsidRPr="00793AA2">
              <w:rPr>
                <w:rFonts w:ascii="Arial" w:hAnsi="Arial" w:cs="Arial"/>
                <w:color w:val="000000"/>
                <w:sz w:val="20"/>
                <w:lang w:val="ru-RU"/>
              </w:rPr>
              <w:t>е</w:t>
            </w:r>
            <w:r w:rsidRPr="00793AA2">
              <w:rPr>
                <w:rFonts w:ascii="Arial" w:hAnsi="Arial" w:cs="Arial"/>
                <w:color w:val="000000"/>
                <w:sz w:val="20"/>
                <w:lang w:val="ru-RU"/>
              </w:rPr>
              <w:t>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276"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w:t>
            </w:r>
          </w:p>
        </w:tc>
        <w:tc>
          <w:tcPr>
            <w:tcW w:w="236"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sz w:val="20"/>
              </w:rPr>
              <w:t>-</w:t>
            </w:r>
          </w:p>
        </w:tc>
        <w:tc>
          <w:tcPr>
            <w:tcW w:w="26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37"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6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54"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53"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2"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1051" w:type="pct"/>
          <w:cantSplit/>
        </w:trPr>
        <w:tc>
          <w:tcPr>
            <w:tcW w:w="17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3</w:t>
            </w:r>
          </w:p>
        </w:tc>
        <w:tc>
          <w:tcPr>
            <w:tcW w:w="819"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25"/>
              <w:rPr>
                <w:rFonts w:ascii="Arial" w:hAnsi="Arial" w:cs="Arial"/>
                <w:color w:val="000000"/>
                <w:sz w:val="20"/>
                <w:lang w:val="ru-RU"/>
              </w:rPr>
            </w:pPr>
            <w:r w:rsidRPr="00793AA2">
              <w:rPr>
                <w:rFonts w:ascii="Arial" w:hAnsi="Arial" w:cs="Arial"/>
                <w:color w:val="000000"/>
                <w:sz w:val="20"/>
                <w:lang w:val="ru-RU"/>
              </w:rPr>
              <w:t>Сверка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жу</w:t>
            </w:r>
            <w:r w:rsidRPr="00793AA2">
              <w:rPr>
                <w:rFonts w:ascii="Arial" w:hAnsi="Arial" w:cs="Arial"/>
                <w:color w:val="000000"/>
                <w:sz w:val="20"/>
                <w:lang w:val="ru-RU"/>
              </w:rPr>
              <w:t>р</w:t>
            </w:r>
            <w:r w:rsidRPr="00793AA2">
              <w:rPr>
                <w:rFonts w:ascii="Arial" w:hAnsi="Arial" w:cs="Arial"/>
                <w:color w:val="000000"/>
                <w:sz w:val="20"/>
                <w:lang w:val="ru-RU"/>
              </w:rPr>
              <w:t>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учета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w:t>
            </w:r>
            <w:r w:rsidRPr="00793AA2">
              <w:rPr>
                <w:rFonts w:ascii="Arial" w:hAnsi="Arial" w:cs="Arial"/>
                <w:color w:val="000000"/>
                <w:sz w:val="20"/>
                <w:lang w:val="ru-RU"/>
              </w:rPr>
              <w:t>е</w:t>
            </w:r>
            <w:r w:rsidRPr="00793AA2">
              <w:rPr>
                <w:rFonts w:ascii="Arial" w:hAnsi="Arial" w:cs="Arial"/>
                <w:color w:val="000000"/>
                <w:sz w:val="20"/>
                <w:lang w:val="ru-RU"/>
              </w:rPr>
              <w:t>сурсов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счетами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w:t>
            </w:r>
            <w:r w:rsidRPr="00793AA2">
              <w:rPr>
                <w:rFonts w:ascii="Arial" w:hAnsi="Arial" w:cs="Arial"/>
                <w:color w:val="000000"/>
                <w:sz w:val="20"/>
                <w:lang w:val="ru-RU"/>
              </w:rPr>
              <w:t>о</w:t>
            </w:r>
            <w:r w:rsidRPr="00793AA2">
              <w:rPr>
                <w:rFonts w:ascii="Arial" w:hAnsi="Arial" w:cs="Arial"/>
                <w:color w:val="000000"/>
                <w:sz w:val="20"/>
                <w:lang w:val="ru-RU"/>
              </w:rPr>
              <w:t>ставщиков</w:t>
            </w:r>
          </w:p>
        </w:tc>
        <w:tc>
          <w:tcPr>
            <w:tcW w:w="276"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36"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6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37"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6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54"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53"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2"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1051" w:type="pct"/>
          <w:cantSplit/>
        </w:trPr>
        <w:tc>
          <w:tcPr>
            <w:tcW w:w="17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4</w:t>
            </w:r>
          </w:p>
        </w:tc>
        <w:tc>
          <w:tcPr>
            <w:tcW w:w="819"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58"/>
              <w:rPr>
                <w:rFonts w:ascii="Arial" w:hAnsi="Arial" w:cs="Arial"/>
                <w:color w:val="000000"/>
                <w:sz w:val="20"/>
                <w:lang w:val="ru-RU"/>
              </w:rPr>
            </w:pPr>
            <w:r w:rsidRPr="00793AA2">
              <w:rPr>
                <w:rFonts w:ascii="Arial" w:hAnsi="Arial" w:cs="Arial"/>
                <w:color w:val="000000"/>
                <w:sz w:val="20"/>
                <w:lang w:val="ru-RU"/>
              </w:rPr>
              <w:t>Создание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комплекта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материалов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для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инс</w:t>
            </w:r>
            <w:r w:rsidRPr="00793AA2">
              <w:rPr>
                <w:rFonts w:ascii="Arial" w:hAnsi="Arial" w:cs="Arial"/>
                <w:color w:val="000000"/>
                <w:sz w:val="20"/>
                <w:lang w:val="ru-RU"/>
              </w:rPr>
              <w:t>т</w:t>
            </w:r>
            <w:r w:rsidRPr="00793AA2">
              <w:rPr>
                <w:rFonts w:ascii="Arial" w:hAnsi="Arial" w:cs="Arial"/>
                <w:color w:val="000000"/>
                <w:sz w:val="20"/>
                <w:lang w:val="ru-RU"/>
              </w:rPr>
              <w:t>руктажа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w:t>
            </w:r>
            <w:r w:rsidRPr="00793AA2">
              <w:rPr>
                <w:rFonts w:ascii="Arial" w:hAnsi="Arial" w:cs="Arial"/>
                <w:color w:val="000000"/>
                <w:sz w:val="20"/>
                <w:lang w:val="ru-RU"/>
              </w:rPr>
              <w:t>о</w:t>
            </w:r>
            <w:r w:rsidRPr="00793AA2">
              <w:rPr>
                <w:rFonts w:ascii="Arial" w:hAnsi="Arial" w:cs="Arial"/>
                <w:color w:val="000000"/>
                <w:sz w:val="20"/>
                <w:lang w:val="ru-RU"/>
              </w:rPr>
              <w:t>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w:t>
            </w:r>
            <w:r w:rsidRPr="00793AA2">
              <w:rPr>
                <w:rFonts w:ascii="Arial" w:hAnsi="Arial" w:cs="Arial"/>
                <w:color w:val="000000"/>
                <w:sz w:val="20"/>
                <w:lang w:val="ru-RU"/>
              </w:rPr>
              <w:t>ы</w:t>
            </w:r>
            <w:r w:rsidRPr="00793AA2">
              <w:rPr>
                <w:rFonts w:ascii="Arial" w:hAnsi="Arial" w:cs="Arial"/>
                <w:color w:val="000000"/>
                <w:sz w:val="20"/>
                <w:lang w:val="ru-RU"/>
              </w:rPr>
              <w:t>шению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276"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36"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6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37"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6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54"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53"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2"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1051" w:type="pct"/>
          <w:cantSplit/>
        </w:trPr>
        <w:tc>
          <w:tcPr>
            <w:tcW w:w="17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5</w:t>
            </w:r>
          </w:p>
        </w:tc>
        <w:tc>
          <w:tcPr>
            <w:tcW w:w="819" w:type="pct"/>
            <w:gridSpan w:val="3"/>
            <w:vAlign w:val="center"/>
          </w:tcPr>
          <w:p w:rsidR="005170C3" w:rsidRPr="00793AA2" w:rsidRDefault="005170C3" w:rsidP="00793AA2">
            <w:pPr>
              <w:pStyle w:val="TableParagraph"/>
              <w:spacing w:before="0"/>
              <w:ind w:left="30" w:right="344"/>
              <w:rPr>
                <w:rFonts w:ascii="Arial" w:hAnsi="Arial" w:cs="Arial"/>
                <w:color w:val="000000"/>
                <w:sz w:val="20"/>
                <w:lang w:val="ru-RU"/>
              </w:rPr>
            </w:pPr>
            <w:r w:rsidRPr="00793AA2">
              <w:rPr>
                <w:rFonts w:ascii="Arial" w:hAnsi="Arial" w:cs="Arial"/>
                <w:color w:val="000000"/>
                <w:sz w:val="20"/>
                <w:lang w:val="ru-RU"/>
              </w:rPr>
              <w:t>Инструктаж</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перс</w:t>
            </w:r>
            <w:r w:rsidRPr="00793AA2">
              <w:rPr>
                <w:rFonts w:ascii="Arial" w:hAnsi="Arial" w:cs="Arial"/>
                <w:color w:val="000000"/>
                <w:sz w:val="20"/>
                <w:lang w:val="ru-RU"/>
              </w:rPr>
              <w:t>о</w:t>
            </w:r>
            <w:r w:rsidRPr="00793AA2">
              <w:rPr>
                <w:rFonts w:ascii="Arial" w:hAnsi="Arial" w:cs="Arial"/>
                <w:color w:val="000000"/>
                <w:sz w:val="20"/>
                <w:lang w:val="ru-RU"/>
              </w:rPr>
              <w:t>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посетителей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w:t>
            </w:r>
            <w:r w:rsidRPr="00793AA2">
              <w:rPr>
                <w:rFonts w:ascii="Arial" w:hAnsi="Arial" w:cs="Arial"/>
                <w:color w:val="000000"/>
                <w:sz w:val="20"/>
                <w:lang w:val="ru-RU"/>
              </w:rPr>
              <w:t>е</w:t>
            </w:r>
            <w:r w:rsidRPr="00793AA2">
              <w:rPr>
                <w:rFonts w:ascii="Arial" w:hAnsi="Arial" w:cs="Arial"/>
                <w:color w:val="000000"/>
                <w:sz w:val="20"/>
                <w:lang w:val="ru-RU"/>
              </w:rPr>
              <w:t>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276"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36"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6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37"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6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54"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53"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2"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1051" w:type="pct"/>
          <w:cantSplit/>
        </w:trPr>
        <w:tc>
          <w:tcPr>
            <w:tcW w:w="17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6</w:t>
            </w:r>
          </w:p>
        </w:tc>
        <w:tc>
          <w:tcPr>
            <w:tcW w:w="819"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118"/>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средств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w:t>
            </w:r>
            <w:r w:rsidRPr="00793AA2">
              <w:rPr>
                <w:rFonts w:ascii="Arial" w:hAnsi="Arial" w:cs="Arial"/>
                <w:color w:val="000000"/>
                <w:sz w:val="20"/>
                <w:lang w:val="ru-RU"/>
              </w:rPr>
              <w:t>а</w:t>
            </w:r>
            <w:r w:rsidRPr="00793AA2">
              <w:rPr>
                <w:rFonts w:ascii="Arial" w:hAnsi="Arial" w:cs="Arial"/>
                <w:color w:val="000000"/>
                <w:sz w:val="20"/>
                <w:lang w:val="ru-RU"/>
              </w:rPr>
              <w:t>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w:t>
            </w:r>
            <w:r w:rsidRPr="00793AA2">
              <w:rPr>
                <w:rFonts w:ascii="Arial" w:hAnsi="Arial" w:cs="Arial"/>
                <w:color w:val="000000"/>
                <w:sz w:val="20"/>
                <w:lang w:val="ru-RU"/>
              </w:rPr>
              <w:t>и</w:t>
            </w:r>
            <w:r w:rsidRPr="00793AA2">
              <w:rPr>
                <w:rFonts w:ascii="Arial" w:hAnsi="Arial" w:cs="Arial"/>
                <w:color w:val="000000"/>
                <w:sz w:val="20"/>
                <w:lang w:val="ru-RU"/>
              </w:rPr>
              <w:t>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276"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36"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6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37"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6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54"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sz w:val="20"/>
              </w:rPr>
              <w:t>-</w:t>
            </w:r>
          </w:p>
        </w:tc>
        <w:tc>
          <w:tcPr>
            <w:tcW w:w="253"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2"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gridAfter w:val="3"/>
          <w:wAfter w:w="889" w:type="pct"/>
        </w:trPr>
        <w:tc>
          <w:tcPr>
            <w:tcW w:w="181"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1"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857" w:type="pct"/>
            <w:gridSpan w:val="3"/>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17" w:right="503"/>
              <w:rPr>
                <w:rFonts w:ascii="Arial" w:hAnsi="Arial" w:cs="Arial"/>
                <w:b/>
                <w:color w:val="000000"/>
                <w:sz w:val="20"/>
              </w:rPr>
            </w:pPr>
            <w:r w:rsidRPr="004A567F">
              <w:rPr>
                <w:rFonts w:ascii="Arial" w:hAnsi="Arial" w:cs="Arial"/>
                <w:b/>
                <w:color w:val="000000"/>
                <w:w w:val="95"/>
                <w:sz w:val="20"/>
              </w:rPr>
              <w:t>Наименование</w:t>
            </w:r>
            <w:r w:rsidR="00330DE8" w:rsidRPr="004A567F">
              <w:rPr>
                <w:rFonts w:ascii="Arial" w:hAnsi="Arial" w:cs="Arial"/>
                <w:b/>
                <w:color w:val="000000"/>
                <w:w w:val="95"/>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118" w:type="pct"/>
            <w:gridSpan w:val="11"/>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45" w:firstLine="33"/>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955" w:type="pct"/>
            <w:gridSpan w:val="19"/>
            <w:shd w:val="clear" w:color="auto" w:fill="C5D9F1"/>
            <w:vAlign w:val="center"/>
          </w:tcPr>
          <w:p w:rsidR="005170C3" w:rsidRPr="004A567F" w:rsidRDefault="005170C3" w:rsidP="00793AA2">
            <w:pPr>
              <w:pStyle w:val="TableParagraph"/>
              <w:spacing w:before="0"/>
              <w:ind w:left="1105" w:right="1105"/>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p>
          <w:p w:rsidR="005170C3" w:rsidRPr="004A567F" w:rsidRDefault="005170C3" w:rsidP="00793AA2">
            <w:pPr>
              <w:pStyle w:val="TableParagraph"/>
              <w:spacing w:before="0"/>
              <w:ind w:left="1106" w:right="1105"/>
              <w:rPr>
                <w:rFonts w:ascii="Arial" w:hAnsi="Arial" w:cs="Arial"/>
                <w:b/>
                <w:color w:val="000000"/>
                <w:sz w:val="20"/>
              </w:rPr>
            </w:pP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rPr>
          <w:gridAfter w:val="3"/>
          <w:wAfter w:w="889" w:type="pct"/>
        </w:trPr>
        <w:tc>
          <w:tcPr>
            <w:tcW w:w="18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57"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18" w:type="pct"/>
            <w:gridSpan w:val="11"/>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80" w:type="pct"/>
            <w:gridSpan w:val="11"/>
            <w:shd w:val="clear" w:color="auto" w:fill="C5D9F1"/>
            <w:vAlign w:val="center"/>
          </w:tcPr>
          <w:p w:rsidR="005170C3" w:rsidRPr="004A567F" w:rsidRDefault="005170C3" w:rsidP="00793AA2">
            <w:pPr>
              <w:pStyle w:val="TableParagraph"/>
              <w:spacing w:before="0"/>
              <w:ind w:left="725" w:hanging="156"/>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875" w:type="pct"/>
            <w:gridSpan w:val="8"/>
            <w:vMerge w:val="restart"/>
            <w:shd w:val="clear" w:color="auto" w:fill="C5D9F1"/>
            <w:vAlign w:val="center"/>
          </w:tcPr>
          <w:p w:rsidR="005170C3" w:rsidRPr="00793AA2" w:rsidRDefault="005170C3" w:rsidP="00793AA2">
            <w:pPr>
              <w:pStyle w:val="TableParagraph"/>
              <w:spacing w:before="0"/>
              <w:ind w:left="318" w:right="320"/>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r>
      <w:tr w:rsidR="00532E73" w:rsidRPr="004A567F" w:rsidTr="00793AA2">
        <w:trPr>
          <w:gridAfter w:val="3"/>
          <w:wAfter w:w="889" w:type="pct"/>
        </w:trPr>
        <w:tc>
          <w:tcPr>
            <w:tcW w:w="18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57"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87" w:type="pct"/>
            <w:gridSpan w:val="2"/>
            <w:vMerge w:val="restart"/>
            <w:shd w:val="clear" w:color="auto" w:fill="C5D9F1"/>
            <w:vAlign w:val="center"/>
          </w:tcPr>
          <w:p w:rsidR="005170C3" w:rsidRPr="004A567F" w:rsidRDefault="005170C3" w:rsidP="00793AA2">
            <w:pPr>
              <w:pStyle w:val="TableParagraph"/>
              <w:spacing w:before="0"/>
              <w:ind w:left="160" w:right="23" w:hanging="89"/>
              <w:rPr>
                <w:rFonts w:ascii="Arial" w:hAnsi="Arial" w:cs="Arial"/>
                <w:b/>
                <w:color w:val="000000"/>
                <w:sz w:val="20"/>
              </w:rPr>
            </w:pPr>
            <w:r w:rsidRPr="004A567F">
              <w:rPr>
                <w:rFonts w:ascii="Arial" w:hAnsi="Arial" w:cs="Arial"/>
                <w:b/>
                <w:color w:val="000000"/>
                <w:sz w:val="20"/>
              </w:rPr>
              <w:t>источ</w:t>
            </w:r>
            <w:r w:rsidR="00330DE8" w:rsidRPr="004A567F">
              <w:rPr>
                <w:rFonts w:ascii="Arial" w:hAnsi="Arial" w:cs="Arial"/>
                <w:b/>
                <w:color w:val="000000"/>
                <w:sz w:val="20"/>
              </w:rPr>
              <w:t xml:space="preserve"> </w:t>
            </w:r>
            <w:r w:rsidRPr="004A567F">
              <w:rPr>
                <w:rFonts w:ascii="Arial" w:hAnsi="Arial" w:cs="Arial"/>
                <w:b/>
                <w:color w:val="000000"/>
                <w:sz w:val="20"/>
              </w:rPr>
              <w:t>ник</w:t>
            </w:r>
          </w:p>
        </w:tc>
        <w:tc>
          <w:tcPr>
            <w:tcW w:w="830" w:type="pct"/>
            <w:gridSpan w:val="9"/>
            <w:shd w:val="clear" w:color="auto" w:fill="C5D9F1"/>
            <w:vAlign w:val="center"/>
          </w:tcPr>
          <w:p w:rsidR="005170C3" w:rsidRPr="004A567F" w:rsidRDefault="005170C3" w:rsidP="00793AA2">
            <w:pPr>
              <w:pStyle w:val="TableParagraph"/>
              <w:spacing w:before="0"/>
              <w:ind w:left="256"/>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817" w:type="pct"/>
            <w:gridSpan w:val="8"/>
            <w:shd w:val="clear" w:color="auto" w:fill="C5D9F1"/>
            <w:vAlign w:val="center"/>
          </w:tcPr>
          <w:p w:rsidR="005170C3" w:rsidRPr="004A567F" w:rsidRDefault="005170C3" w:rsidP="00793AA2">
            <w:pPr>
              <w:pStyle w:val="TableParagraph"/>
              <w:spacing w:before="0"/>
              <w:ind w:left="459"/>
              <w:rPr>
                <w:rFonts w:ascii="Arial" w:hAnsi="Arial" w:cs="Arial"/>
                <w:b/>
                <w:color w:val="000000"/>
                <w:sz w:val="20"/>
              </w:rPr>
            </w:pPr>
            <w:r w:rsidRPr="004A567F">
              <w:rPr>
                <w:rFonts w:ascii="Arial" w:hAnsi="Arial" w:cs="Arial"/>
                <w:b/>
                <w:color w:val="000000"/>
                <w:sz w:val="20"/>
              </w:rPr>
              <w:t>количество</w:t>
            </w:r>
          </w:p>
        </w:tc>
        <w:tc>
          <w:tcPr>
            <w:tcW w:w="263" w:type="pct"/>
            <w:gridSpan w:val="3"/>
            <w:vMerge w:val="restart"/>
            <w:shd w:val="clear" w:color="auto" w:fill="C5D9F1"/>
            <w:vAlign w:val="center"/>
          </w:tcPr>
          <w:p w:rsidR="005170C3" w:rsidRPr="004A567F" w:rsidRDefault="005170C3" w:rsidP="00793AA2">
            <w:pPr>
              <w:pStyle w:val="TableParagraph"/>
              <w:spacing w:before="0"/>
              <w:ind w:left="81" w:firstLine="72"/>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w w:val="95"/>
                <w:sz w:val="20"/>
              </w:rPr>
              <w:t>изм</w:t>
            </w:r>
            <w:proofErr w:type="gramEnd"/>
            <w:r w:rsidRPr="004A567F">
              <w:rPr>
                <w:rFonts w:ascii="Arial" w:hAnsi="Arial" w:cs="Arial"/>
                <w:b/>
                <w:color w:val="000000"/>
                <w:w w:val="95"/>
                <w:sz w:val="20"/>
              </w:rPr>
              <w:t>.</w:t>
            </w:r>
          </w:p>
        </w:tc>
        <w:tc>
          <w:tcPr>
            <w:tcW w:w="875" w:type="pct"/>
            <w:gridSpan w:val="8"/>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793AA2" w:rsidRPr="004A567F" w:rsidTr="00793AA2">
        <w:trPr>
          <w:gridAfter w:val="3"/>
          <w:wAfter w:w="889" w:type="pct"/>
        </w:trPr>
        <w:tc>
          <w:tcPr>
            <w:tcW w:w="18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57"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87"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45" w:type="pct"/>
            <w:gridSpan w:val="3"/>
            <w:shd w:val="clear" w:color="auto" w:fill="C5D9F1"/>
            <w:vAlign w:val="center"/>
          </w:tcPr>
          <w:p w:rsidR="005170C3" w:rsidRPr="004A567F" w:rsidRDefault="005170C3" w:rsidP="00793AA2">
            <w:pPr>
              <w:pStyle w:val="TableParagraph"/>
              <w:spacing w:before="0"/>
              <w:ind w:left="45" w:right="11"/>
              <w:rPr>
                <w:rFonts w:ascii="Arial" w:hAnsi="Arial" w:cs="Arial"/>
                <w:b/>
                <w:color w:val="000000"/>
                <w:sz w:val="20"/>
              </w:rPr>
            </w:pPr>
            <w:r w:rsidRPr="004A567F">
              <w:rPr>
                <w:rFonts w:ascii="Arial" w:hAnsi="Arial" w:cs="Arial"/>
                <w:b/>
                <w:color w:val="000000"/>
                <w:sz w:val="20"/>
              </w:rPr>
              <w:t>план</w:t>
            </w:r>
          </w:p>
        </w:tc>
        <w:tc>
          <w:tcPr>
            <w:tcW w:w="272" w:type="pct"/>
            <w:gridSpan w:val="3"/>
            <w:shd w:val="clear" w:color="auto" w:fill="C5D9F1"/>
            <w:vAlign w:val="center"/>
          </w:tcPr>
          <w:p w:rsidR="005170C3" w:rsidRPr="004A567F" w:rsidRDefault="005170C3" w:rsidP="00793AA2">
            <w:pPr>
              <w:pStyle w:val="TableParagraph"/>
              <w:spacing w:before="0"/>
              <w:ind w:left="73" w:right="59"/>
              <w:rPr>
                <w:rFonts w:ascii="Arial" w:hAnsi="Arial" w:cs="Arial"/>
                <w:b/>
                <w:color w:val="000000"/>
                <w:sz w:val="20"/>
              </w:rPr>
            </w:pPr>
            <w:r w:rsidRPr="004A567F">
              <w:rPr>
                <w:rFonts w:ascii="Arial" w:hAnsi="Arial" w:cs="Arial"/>
                <w:b/>
                <w:color w:val="000000"/>
                <w:sz w:val="20"/>
              </w:rPr>
              <w:t>факт</w:t>
            </w:r>
          </w:p>
        </w:tc>
        <w:tc>
          <w:tcPr>
            <w:tcW w:w="314" w:type="pct"/>
            <w:gridSpan w:val="3"/>
            <w:shd w:val="clear" w:color="auto" w:fill="C5D9F1"/>
            <w:vAlign w:val="center"/>
          </w:tcPr>
          <w:p w:rsidR="005170C3" w:rsidRPr="004A567F" w:rsidRDefault="005170C3" w:rsidP="00793AA2">
            <w:pPr>
              <w:pStyle w:val="TableParagraph"/>
              <w:spacing w:before="0"/>
              <w:ind w:left="109" w:right="72"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c>
          <w:tcPr>
            <w:tcW w:w="246" w:type="pct"/>
            <w:gridSpan w:val="2"/>
            <w:shd w:val="clear" w:color="auto" w:fill="C5D9F1"/>
            <w:vAlign w:val="center"/>
          </w:tcPr>
          <w:p w:rsidR="005170C3" w:rsidRPr="004A567F" w:rsidRDefault="005170C3" w:rsidP="00793AA2">
            <w:pPr>
              <w:pStyle w:val="TableParagraph"/>
              <w:spacing w:before="0"/>
              <w:ind w:left="45" w:right="13"/>
              <w:rPr>
                <w:rFonts w:ascii="Arial" w:hAnsi="Arial" w:cs="Arial"/>
                <w:b/>
                <w:color w:val="000000"/>
                <w:sz w:val="20"/>
              </w:rPr>
            </w:pPr>
            <w:r w:rsidRPr="004A567F">
              <w:rPr>
                <w:rFonts w:ascii="Arial" w:hAnsi="Arial" w:cs="Arial"/>
                <w:b/>
                <w:color w:val="000000"/>
                <w:sz w:val="20"/>
              </w:rPr>
              <w:t>план</w:t>
            </w:r>
          </w:p>
        </w:tc>
        <w:tc>
          <w:tcPr>
            <w:tcW w:w="271" w:type="pct"/>
            <w:gridSpan w:val="3"/>
            <w:shd w:val="clear" w:color="auto" w:fill="C5D9F1"/>
            <w:vAlign w:val="center"/>
          </w:tcPr>
          <w:p w:rsidR="005170C3" w:rsidRPr="004A567F" w:rsidRDefault="005170C3" w:rsidP="00793AA2">
            <w:pPr>
              <w:pStyle w:val="TableParagraph"/>
              <w:spacing w:before="0"/>
              <w:ind w:left="72" w:right="60"/>
              <w:rPr>
                <w:rFonts w:ascii="Arial" w:hAnsi="Arial" w:cs="Arial"/>
                <w:b/>
                <w:color w:val="000000"/>
                <w:sz w:val="20"/>
              </w:rPr>
            </w:pPr>
            <w:r w:rsidRPr="004A567F">
              <w:rPr>
                <w:rFonts w:ascii="Arial" w:hAnsi="Arial" w:cs="Arial"/>
                <w:b/>
                <w:color w:val="000000"/>
                <w:sz w:val="20"/>
              </w:rPr>
              <w:t>факт</w:t>
            </w:r>
          </w:p>
        </w:tc>
        <w:tc>
          <w:tcPr>
            <w:tcW w:w="300" w:type="pct"/>
            <w:gridSpan w:val="3"/>
            <w:shd w:val="clear" w:color="auto" w:fill="C5D9F1"/>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63" w:type="pct"/>
            <w:gridSpan w:val="3"/>
            <w:shd w:val="clear" w:color="auto" w:fill="C5D9F1"/>
            <w:vAlign w:val="center"/>
          </w:tcPr>
          <w:p w:rsidR="005170C3" w:rsidRPr="004A567F" w:rsidRDefault="005170C3" w:rsidP="00793AA2">
            <w:pPr>
              <w:pStyle w:val="TableParagraph"/>
              <w:spacing w:before="0"/>
              <w:ind w:left="69" w:right="41"/>
              <w:rPr>
                <w:rFonts w:ascii="Arial" w:hAnsi="Arial" w:cs="Arial"/>
                <w:b/>
                <w:color w:val="000000"/>
                <w:sz w:val="20"/>
              </w:rPr>
            </w:pPr>
            <w:r w:rsidRPr="004A567F">
              <w:rPr>
                <w:rFonts w:ascii="Arial" w:hAnsi="Arial" w:cs="Arial"/>
                <w:b/>
                <w:color w:val="000000"/>
                <w:sz w:val="20"/>
              </w:rPr>
              <w:t>план</w:t>
            </w:r>
          </w:p>
        </w:tc>
        <w:tc>
          <w:tcPr>
            <w:tcW w:w="283" w:type="pct"/>
            <w:gridSpan w:val="2"/>
            <w:shd w:val="clear" w:color="auto" w:fill="C5D9F1"/>
            <w:vAlign w:val="center"/>
          </w:tcPr>
          <w:p w:rsidR="005170C3" w:rsidRPr="004A567F" w:rsidRDefault="005170C3" w:rsidP="00793AA2">
            <w:pPr>
              <w:pStyle w:val="TableParagraph"/>
              <w:spacing w:before="0"/>
              <w:ind w:left="86" w:right="78"/>
              <w:rPr>
                <w:rFonts w:ascii="Arial" w:hAnsi="Arial" w:cs="Arial"/>
                <w:b/>
                <w:color w:val="000000"/>
                <w:sz w:val="20"/>
              </w:rPr>
            </w:pPr>
            <w:r w:rsidRPr="004A567F">
              <w:rPr>
                <w:rFonts w:ascii="Arial" w:hAnsi="Arial" w:cs="Arial"/>
                <w:b/>
                <w:color w:val="000000"/>
                <w:sz w:val="20"/>
              </w:rPr>
              <w:t>факт</w:t>
            </w:r>
          </w:p>
        </w:tc>
        <w:tc>
          <w:tcPr>
            <w:tcW w:w="329" w:type="pct"/>
            <w:gridSpan w:val="3"/>
            <w:shd w:val="clear" w:color="auto" w:fill="C5D9F1"/>
            <w:vAlign w:val="center"/>
          </w:tcPr>
          <w:p w:rsidR="005170C3" w:rsidRPr="004A567F" w:rsidRDefault="005170C3" w:rsidP="00793AA2">
            <w:pPr>
              <w:pStyle w:val="TableParagraph"/>
              <w:spacing w:before="0"/>
              <w:ind w:left="105"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sz w:val="20"/>
              </w:rPr>
              <w:t>нение</w:t>
            </w:r>
          </w:p>
        </w:tc>
      </w:tr>
      <w:tr w:rsidR="00793AA2" w:rsidRPr="004A567F" w:rsidTr="00793AA2">
        <w:trPr>
          <w:gridAfter w:val="3"/>
          <w:wAfter w:w="889" w:type="pct"/>
          <w:cantSplit/>
        </w:trPr>
        <w:tc>
          <w:tcPr>
            <w:tcW w:w="181" w:type="pct"/>
            <w:gridSpan w:val="2"/>
            <w:shd w:val="clear" w:color="auto" w:fill="C5D9F1"/>
            <w:vAlign w:val="center"/>
          </w:tcPr>
          <w:p w:rsidR="005170C3" w:rsidRPr="004A567F" w:rsidRDefault="005170C3" w:rsidP="00793AA2">
            <w:pPr>
              <w:pStyle w:val="TableParagraph"/>
              <w:spacing w:before="0"/>
              <w:ind w:right="104"/>
              <w:rPr>
                <w:rFonts w:ascii="Arial" w:hAnsi="Arial" w:cs="Arial"/>
                <w:color w:val="000000"/>
                <w:sz w:val="20"/>
              </w:rPr>
            </w:pPr>
            <w:r w:rsidRPr="004A567F">
              <w:rPr>
                <w:rFonts w:ascii="Arial" w:hAnsi="Arial" w:cs="Arial"/>
                <w:color w:val="000000"/>
                <w:w w:val="99"/>
                <w:sz w:val="20"/>
              </w:rPr>
              <w:t>1</w:t>
            </w:r>
          </w:p>
        </w:tc>
        <w:tc>
          <w:tcPr>
            <w:tcW w:w="857" w:type="pct"/>
            <w:gridSpan w:val="3"/>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w w:val="99"/>
                <w:sz w:val="20"/>
              </w:rPr>
              <w:t>2</w:t>
            </w:r>
          </w:p>
        </w:tc>
        <w:tc>
          <w:tcPr>
            <w:tcW w:w="287"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3</w:t>
            </w:r>
          </w:p>
        </w:tc>
        <w:tc>
          <w:tcPr>
            <w:tcW w:w="245" w:type="pct"/>
            <w:gridSpan w:val="3"/>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4</w:t>
            </w:r>
          </w:p>
        </w:tc>
        <w:tc>
          <w:tcPr>
            <w:tcW w:w="272" w:type="pct"/>
            <w:gridSpan w:val="3"/>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5</w:t>
            </w:r>
          </w:p>
        </w:tc>
        <w:tc>
          <w:tcPr>
            <w:tcW w:w="314" w:type="pct"/>
            <w:gridSpan w:val="3"/>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6</w:t>
            </w:r>
          </w:p>
        </w:tc>
        <w:tc>
          <w:tcPr>
            <w:tcW w:w="246" w:type="pct"/>
            <w:gridSpan w:val="2"/>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7</w:t>
            </w:r>
          </w:p>
        </w:tc>
        <w:tc>
          <w:tcPr>
            <w:tcW w:w="271" w:type="pct"/>
            <w:gridSpan w:val="3"/>
            <w:shd w:val="clear" w:color="auto" w:fill="C5D9F1"/>
            <w:vAlign w:val="center"/>
          </w:tcPr>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w w:val="99"/>
                <w:sz w:val="20"/>
              </w:rPr>
              <w:t>8</w:t>
            </w:r>
          </w:p>
        </w:tc>
        <w:tc>
          <w:tcPr>
            <w:tcW w:w="300" w:type="pct"/>
            <w:gridSpan w:val="3"/>
            <w:shd w:val="clear" w:color="auto" w:fill="C5D9F1"/>
            <w:vAlign w:val="center"/>
          </w:tcPr>
          <w:p w:rsidR="005170C3" w:rsidRPr="004A567F" w:rsidRDefault="005170C3" w:rsidP="00793AA2">
            <w:pPr>
              <w:pStyle w:val="TableParagraph"/>
              <w:spacing w:before="0"/>
              <w:ind w:left="255" w:right="226"/>
              <w:rPr>
                <w:rFonts w:ascii="Arial" w:hAnsi="Arial" w:cs="Arial"/>
                <w:color w:val="000000"/>
                <w:sz w:val="20"/>
              </w:rPr>
            </w:pPr>
            <w:r w:rsidRPr="004A567F">
              <w:rPr>
                <w:rFonts w:ascii="Arial" w:hAnsi="Arial" w:cs="Arial"/>
                <w:color w:val="000000"/>
                <w:sz w:val="20"/>
              </w:rPr>
              <w:t>40</w:t>
            </w:r>
          </w:p>
        </w:tc>
        <w:tc>
          <w:tcPr>
            <w:tcW w:w="263" w:type="pct"/>
            <w:gridSpan w:val="3"/>
            <w:shd w:val="clear" w:color="auto" w:fill="C5D9F1"/>
            <w:vAlign w:val="center"/>
          </w:tcPr>
          <w:p w:rsidR="005170C3" w:rsidRPr="004A567F" w:rsidRDefault="005170C3" w:rsidP="00793AA2">
            <w:pPr>
              <w:pStyle w:val="TableParagraph"/>
              <w:spacing w:before="0"/>
              <w:ind w:left="51" w:right="20"/>
              <w:rPr>
                <w:rFonts w:ascii="Arial" w:hAnsi="Arial" w:cs="Arial"/>
                <w:color w:val="000000"/>
                <w:sz w:val="20"/>
              </w:rPr>
            </w:pPr>
            <w:r w:rsidRPr="004A567F">
              <w:rPr>
                <w:rFonts w:ascii="Arial" w:hAnsi="Arial" w:cs="Arial"/>
                <w:color w:val="000000"/>
                <w:sz w:val="20"/>
              </w:rPr>
              <w:t>10</w:t>
            </w:r>
          </w:p>
        </w:tc>
        <w:tc>
          <w:tcPr>
            <w:tcW w:w="263" w:type="pct"/>
            <w:gridSpan w:val="3"/>
            <w:shd w:val="clear" w:color="auto" w:fill="C5D9F1"/>
            <w:vAlign w:val="center"/>
          </w:tcPr>
          <w:p w:rsidR="005170C3" w:rsidRPr="004A567F" w:rsidRDefault="005170C3" w:rsidP="00793AA2">
            <w:pPr>
              <w:pStyle w:val="TableParagraph"/>
              <w:spacing w:before="0"/>
              <w:ind w:left="67" w:right="41"/>
              <w:rPr>
                <w:rFonts w:ascii="Arial" w:hAnsi="Arial" w:cs="Arial"/>
                <w:color w:val="000000"/>
                <w:sz w:val="20"/>
              </w:rPr>
            </w:pPr>
            <w:r w:rsidRPr="004A567F">
              <w:rPr>
                <w:rFonts w:ascii="Arial" w:hAnsi="Arial" w:cs="Arial"/>
                <w:color w:val="000000"/>
                <w:sz w:val="20"/>
              </w:rPr>
              <w:t>11</w:t>
            </w:r>
          </w:p>
        </w:tc>
        <w:tc>
          <w:tcPr>
            <w:tcW w:w="283" w:type="pct"/>
            <w:gridSpan w:val="2"/>
            <w:shd w:val="clear" w:color="auto" w:fill="C5D9F1"/>
            <w:vAlign w:val="center"/>
          </w:tcPr>
          <w:p w:rsidR="005170C3" w:rsidRPr="004A567F" w:rsidRDefault="005170C3" w:rsidP="00793AA2">
            <w:pPr>
              <w:pStyle w:val="TableParagraph"/>
              <w:spacing w:before="0"/>
              <w:ind w:left="87" w:right="60"/>
              <w:rPr>
                <w:rFonts w:ascii="Arial" w:hAnsi="Arial" w:cs="Arial"/>
                <w:color w:val="000000"/>
                <w:sz w:val="20"/>
              </w:rPr>
            </w:pPr>
            <w:r w:rsidRPr="004A567F">
              <w:rPr>
                <w:rFonts w:ascii="Arial" w:hAnsi="Arial" w:cs="Arial"/>
                <w:color w:val="000000"/>
                <w:sz w:val="20"/>
              </w:rPr>
              <w:t>12</w:t>
            </w:r>
          </w:p>
        </w:tc>
        <w:tc>
          <w:tcPr>
            <w:tcW w:w="329" w:type="pct"/>
            <w:gridSpan w:val="3"/>
            <w:shd w:val="clear" w:color="auto" w:fill="C5D9F1"/>
            <w:vAlign w:val="center"/>
          </w:tcPr>
          <w:p w:rsidR="005170C3" w:rsidRPr="004A567F" w:rsidRDefault="005170C3" w:rsidP="00793AA2">
            <w:pPr>
              <w:pStyle w:val="TableParagraph"/>
              <w:spacing w:before="0"/>
              <w:ind w:left="252" w:right="230"/>
              <w:rPr>
                <w:rFonts w:ascii="Arial" w:hAnsi="Arial" w:cs="Arial"/>
                <w:color w:val="000000"/>
                <w:sz w:val="20"/>
              </w:rPr>
            </w:pPr>
            <w:r w:rsidRPr="004A567F">
              <w:rPr>
                <w:rFonts w:ascii="Arial" w:hAnsi="Arial" w:cs="Arial"/>
                <w:color w:val="000000"/>
                <w:sz w:val="20"/>
              </w:rPr>
              <w:t>13</w:t>
            </w: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104"/>
              <w:rPr>
                <w:rFonts w:ascii="Arial" w:hAnsi="Arial" w:cs="Arial"/>
                <w:b/>
                <w:color w:val="000000"/>
                <w:sz w:val="20"/>
              </w:rPr>
            </w:pPr>
            <w:r w:rsidRPr="004A567F">
              <w:rPr>
                <w:rFonts w:ascii="Arial" w:hAnsi="Arial" w:cs="Arial"/>
                <w:b/>
                <w:color w:val="000000"/>
                <w:w w:val="99"/>
                <w:sz w:val="20"/>
              </w:rPr>
              <w:t>7</w:t>
            </w:r>
          </w:p>
        </w:tc>
        <w:tc>
          <w:tcPr>
            <w:tcW w:w="857" w:type="pct"/>
            <w:gridSpan w:val="3"/>
            <w:vAlign w:val="center"/>
          </w:tcPr>
          <w:p w:rsidR="005170C3" w:rsidRPr="00793AA2" w:rsidRDefault="005170C3" w:rsidP="00793AA2">
            <w:pPr>
              <w:pStyle w:val="TableParagraph"/>
              <w:spacing w:before="0"/>
              <w:ind w:left="30" w:right="123" w:hanging="1"/>
              <w:rPr>
                <w:rFonts w:ascii="Arial" w:hAnsi="Arial" w:cs="Arial"/>
                <w:color w:val="000000"/>
                <w:sz w:val="20"/>
                <w:lang w:val="ru-RU"/>
              </w:rPr>
            </w:pPr>
            <w:r w:rsidRPr="00793AA2">
              <w:rPr>
                <w:rFonts w:ascii="Arial" w:hAnsi="Arial" w:cs="Arial"/>
                <w:color w:val="000000"/>
                <w:sz w:val="20"/>
                <w:lang w:val="ru-RU"/>
              </w:rPr>
              <w:t>Введение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контроль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графика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режимов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w:t>
            </w:r>
            <w:r w:rsidRPr="00793AA2">
              <w:rPr>
                <w:rFonts w:ascii="Arial" w:hAnsi="Arial" w:cs="Arial"/>
                <w:color w:val="000000"/>
                <w:sz w:val="20"/>
                <w:lang w:val="ru-RU"/>
              </w:rPr>
              <w:t>а</w:t>
            </w:r>
            <w:r w:rsidRPr="00793AA2">
              <w:rPr>
                <w:rFonts w:ascii="Arial" w:hAnsi="Arial" w:cs="Arial"/>
                <w:color w:val="000000"/>
                <w:sz w:val="20"/>
                <w:lang w:val="ru-RU"/>
              </w:rPr>
              <w:t>боты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системы</w:t>
            </w: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отопления</w:t>
            </w:r>
          </w:p>
        </w:tc>
        <w:tc>
          <w:tcPr>
            <w:tcW w:w="287"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45"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0"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104"/>
              <w:rPr>
                <w:rFonts w:ascii="Arial" w:hAnsi="Arial" w:cs="Arial"/>
                <w:b/>
                <w:color w:val="000000"/>
                <w:sz w:val="20"/>
              </w:rPr>
            </w:pPr>
            <w:r w:rsidRPr="004A567F">
              <w:rPr>
                <w:rFonts w:ascii="Arial" w:hAnsi="Arial" w:cs="Arial"/>
                <w:b/>
                <w:color w:val="000000"/>
                <w:w w:val="99"/>
                <w:sz w:val="20"/>
              </w:rPr>
              <w:t>8</w:t>
            </w:r>
          </w:p>
        </w:tc>
        <w:tc>
          <w:tcPr>
            <w:tcW w:w="857" w:type="pct"/>
            <w:gridSpan w:val="3"/>
            <w:vAlign w:val="center"/>
          </w:tcPr>
          <w:p w:rsidR="005170C3" w:rsidRPr="00793AA2" w:rsidRDefault="005170C3" w:rsidP="00793AA2">
            <w:pPr>
              <w:pStyle w:val="TableParagraph"/>
              <w:spacing w:before="0"/>
              <w:ind w:left="30" w:right="375"/>
              <w:rPr>
                <w:rFonts w:ascii="Arial" w:hAnsi="Arial" w:cs="Arial"/>
                <w:color w:val="000000"/>
                <w:sz w:val="20"/>
                <w:lang w:val="ru-RU"/>
              </w:rPr>
            </w:pPr>
            <w:r w:rsidRPr="00793AA2">
              <w:rPr>
                <w:rFonts w:ascii="Arial" w:hAnsi="Arial" w:cs="Arial"/>
                <w:color w:val="000000"/>
                <w:sz w:val="20"/>
                <w:lang w:val="ru-RU"/>
              </w:rPr>
              <w:t>Освобождение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w:t>
            </w:r>
            <w:r w:rsidRPr="00793AA2">
              <w:rPr>
                <w:rFonts w:ascii="Arial" w:hAnsi="Arial" w:cs="Arial"/>
                <w:color w:val="000000"/>
                <w:sz w:val="20"/>
                <w:lang w:val="ru-RU"/>
              </w:rPr>
              <w:t>и</w:t>
            </w:r>
            <w:r w:rsidRPr="00793AA2">
              <w:rPr>
                <w:rFonts w:ascii="Arial" w:hAnsi="Arial" w:cs="Arial"/>
                <w:color w:val="000000"/>
                <w:sz w:val="20"/>
                <w:lang w:val="ru-RU"/>
              </w:rPr>
              <w:t>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декоративных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огр</w:t>
            </w:r>
            <w:r w:rsidRPr="00793AA2">
              <w:rPr>
                <w:rFonts w:ascii="Arial" w:hAnsi="Arial" w:cs="Arial"/>
                <w:color w:val="000000"/>
                <w:sz w:val="20"/>
                <w:lang w:val="ru-RU"/>
              </w:rPr>
              <w:t>а</w:t>
            </w:r>
            <w:r w:rsidRPr="00793AA2">
              <w:rPr>
                <w:rFonts w:ascii="Arial" w:hAnsi="Arial" w:cs="Arial"/>
                <w:color w:val="000000"/>
                <w:sz w:val="20"/>
                <w:lang w:val="ru-RU"/>
              </w:rPr>
              <w:t>ждений,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штор,</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бли</w:t>
            </w:r>
            <w:r w:rsidRPr="00793AA2">
              <w:rPr>
                <w:rFonts w:ascii="Arial" w:hAnsi="Arial" w:cs="Arial"/>
                <w:color w:val="000000"/>
                <w:sz w:val="20"/>
                <w:lang w:val="ru-RU"/>
              </w:rPr>
              <w:t>з</w:t>
            </w:r>
            <w:r w:rsidRPr="00793AA2">
              <w:rPr>
                <w:rFonts w:ascii="Arial" w:hAnsi="Arial" w:cs="Arial"/>
                <w:color w:val="000000"/>
                <w:sz w:val="20"/>
                <w:lang w:val="ru-RU"/>
              </w:rPr>
              <w:t>ко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стоящей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мебели</w:t>
            </w:r>
          </w:p>
        </w:tc>
        <w:tc>
          <w:tcPr>
            <w:tcW w:w="287"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45"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0"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ind w:right="104"/>
              <w:rPr>
                <w:rFonts w:ascii="Arial" w:hAnsi="Arial" w:cs="Arial"/>
                <w:b/>
                <w:color w:val="000000"/>
                <w:sz w:val="20"/>
              </w:rPr>
            </w:pPr>
            <w:r w:rsidRPr="004A567F">
              <w:rPr>
                <w:rFonts w:ascii="Arial" w:hAnsi="Arial" w:cs="Arial"/>
                <w:b/>
                <w:color w:val="000000"/>
                <w:w w:val="99"/>
                <w:sz w:val="20"/>
              </w:rPr>
              <w:t>9</w:t>
            </w:r>
          </w:p>
        </w:tc>
        <w:tc>
          <w:tcPr>
            <w:tcW w:w="857" w:type="pct"/>
            <w:gridSpan w:val="3"/>
            <w:vAlign w:val="center"/>
          </w:tcPr>
          <w:p w:rsidR="005170C3" w:rsidRPr="004A567F" w:rsidRDefault="005170C3" w:rsidP="00793AA2">
            <w:pPr>
              <w:pStyle w:val="TableParagraph"/>
              <w:spacing w:before="0"/>
              <w:ind w:left="30" w:right="156"/>
              <w:rPr>
                <w:rFonts w:ascii="Arial" w:hAnsi="Arial" w:cs="Arial"/>
                <w:color w:val="000000"/>
                <w:sz w:val="20"/>
              </w:rPr>
            </w:pPr>
            <w:r w:rsidRPr="004A567F">
              <w:rPr>
                <w:rFonts w:ascii="Arial" w:hAnsi="Arial" w:cs="Arial"/>
                <w:color w:val="000000"/>
                <w:sz w:val="20"/>
              </w:rPr>
              <w:t>Балансировка</w:t>
            </w:r>
            <w:r w:rsidR="00330DE8" w:rsidRPr="004A567F">
              <w:rPr>
                <w:rFonts w:ascii="Arial" w:hAnsi="Arial" w:cs="Arial"/>
                <w:color w:val="000000"/>
                <w:sz w:val="20"/>
              </w:rPr>
              <w:t xml:space="preserve"> </w:t>
            </w:r>
            <w:r w:rsidRPr="004A567F">
              <w:rPr>
                <w:rFonts w:ascii="Arial" w:hAnsi="Arial" w:cs="Arial"/>
                <w:color w:val="000000"/>
                <w:sz w:val="20"/>
              </w:rPr>
              <w:t>стояков</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287" w:type="pct"/>
            <w:gridSpan w:val="2"/>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45"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0"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Align w:val="center"/>
          </w:tcPr>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10</w:t>
            </w:r>
          </w:p>
        </w:tc>
        <w:tc>
          <w:tcPr>
            <w:tcW w:w="857" w:type="pct"/>
            <w:gridSpan w:val="3"/>
            <w:vAlign w:val="center"/>
          </w:tcPr>
          <w:p w:rsidR="005170C3" w:rsidRPr="00793AA2" w:rsidRDefault="005170C3" w:rsidP="00793AA2">
            <w:pPr>
              <w:pStyle w:val="TableParagraph"/>
              <w:spacing w:before="0"/>
              <w:ind w:left="30" w:right="315"/>
              <w:rPr>
                <w:rFonts w:ascii="Arial" w:hAnsi="Arial" w:cs="Arial"/>
                <w:color w:val="000000"/>
                <w:sz w:val="20"/>
                <w:lang w:val="ru-RU"/>
              </w:rPr>
            </w:pPr>
            <w:r w:rsidRPr="00793AA2">
              <w:rPr>
                <w:rFonts w:ascii="Arial" w:hAnsi="Arial" w:cs="Arial"/>
                <w:color w:val="000000"/>
                <w:sz w:val="20"/>
                <w:lang w:val="ru-RU"/>
              </w:rPr>
              <w:t>Своевременное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w:t>
            </w:r>
            <w:r w:rsidRPr="00793AA2">
              <w:rPr>
                <w:rFonts w:ascii="Arial" w:hAnsi="Arial" w:cs="Arial"/>
                <w:color w:val="000000"/>
                <w:sz w:val="20"/>
                <w:lang w:val="ru-RU"/>
              </w:rPr>
              <w:t>ю</w:t>
            </w:r>
            <w:r w:rsidRPr="00793AA2">
              <w:rPr>
                <w:rFonts w:ascii="Arial" w:hAnsi="Arial" w:cs="Arial"/>
                <w:color w:val="000000"/>
                <w:sz w:val="20"/>
                <w:lang w:val="ru-RU"/>
              </w:rPr>
              <w:t>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p>
        </w:tc>
        <w:tc>
          <w:tcPr>
            <w:tcW w:w="287" w:type="pct"/>
            <w:gridSpan w:val="2"/>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45" w:type="pct"/>
            <w:gridSpan w:val="3"/>
            <w:vAlign w:val="center"/>
          </w:tcPr>
          <w:p w:rsidR="005170C3" w:rsidRPr="004A567F" w:rsidRDefault="005170C3" w:rsidP="00793AA2">
            <w:pPr>
              <w:pStyle w:val="TableParagraph"/>
              <w:spacing w:before="0"/>
              <w:ind w:left="45" w:right="11"/>
              <w:rPr>
                <w:rFonts w:ascii="Arial" w:hAnsi="Arial" w:cs="Arial"/>
                <w:color w:val="000000"/>
                <w:sz w:val="20"/>
              </w:rPr>
            </w:pPr>
            <w:r w:rsidRPr="004A567F">
              <w:rPr>
                <w:rFonts w:ascii="Arial" w:hAnsi="Arial" w:cs="Arial"/>
                <w:color w:val="000000"/>
                <w:sz w:val="20"/>
              </w:rPr>
              <w:t>0,0</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46" w:type="pct"/>
            <w:gridSpan w:val="2"/>
            <w:vAlign w:val="center"/>
          </w:tcPr>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12</w:t>
            </w:r>
          </w:p>
        </w:tc>
        <w:tc>
          <w:tcPr>
            <w:tcW w:w="27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0"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Align w:val="center"/>
          </w:tcPr>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ind w:left="69" w:right="41"/>
              <w:rPr>
                <w:rFonts w:ascii="Arial" w:hAnsi="Arial" w:cs="Arial"/>
                <w:color w:val="000000"/>
                <w:sz w:val="20"/>
              </w:rPr>
            </w:pPr>
            <w:r w:rsidRPr="004A567F">
              <w:rPr>
                <w:rFonts w:ascii="Arial" w:hAnsi="Arial" w:cs="Arial"/>
                <w:color w:val="000000"/>
                <w:sz w:val="20"/>
              </w:rPr>
              <w:t>0,1</w:t>
            </w: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11</w:t>
            </w:r>
          </w:p>
        </w:tc>
        <w:tc>
          <w:tcPr>
            <w:tcW w:w="857"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0"/>
              <w:rPr>
                <w:rFonts w:ascii="Arial" w:hAnsi="Arial" w:cs="Arial"/>
                <w:color w:val="000000"/>
                <w:sz w:val="20"/>
                <w:lang w:val="ru-RU"/>
              </w:rPr>
            </w:pPr>
            <w:r w:rsidRPr="00793AA2">
              <w:rPr>
                <w:rFonts w:ascii="Arial" w:hAnsi="Arial" w:cs="Arial"/>
                <w:color w:val="000000"/>
                <w:sz w:val="20"/>
                <w:lang w:val="ru-RU"/>
              </w:rPr>
              <w:t>Отключение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w:t>
            </w:r>
            <w:r w:rsidRPr="00793AA2">
              <w:rPr>
                <w:rFonts w:ascii="Arial" w:hAnsi="Arial" w:cs="Arial"/>
                <w:color w:val="000000"/>
                <w:sz w:val="20"/>
                <w:lang w:val="ru-RU"/>
              </w:rPr>
              <w:t>о</w:t>
            </w:r>
            <w:r w:rsidRPr="00793AA2">
              <w:rPr>
                <w:rFonts w:ascii="Arial" w:hAnsi="Arial" w:cs="Arial"/>
                <w:color w:val="000000"/>
                <w:sz w:val="20"/>
                <w:lang w:val="ru-RU"/>
              </w:rPr>
              <w:t>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розетки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конце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рабочего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дня</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45"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1"/>
              <w:rPr>
                <w:rFonts w:ascii="Arial" w:hAnsi="Arial" w:cs="Arial"/>
                <w:color w:val="000000"/>
                <w:sz w:val="20"/>
              </w:rPr>
            </w:pPr>
            <w:r w:rsidRPr="004A567F">
              <w:rPr>
                <w:rFonts w:ascii="Arial" w:hAnsi="Arial" w:cs="Arial"/>
                <w:color w:val="000000"/>
                <w:sz w:val="20"/>
              </w:rPr>
              <w:t>0,0</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6</w:t>
            </w:r>
          </w:p>
        </w:tc>
        <w:tc>
          <w:tcPr>
            <w:tcW w:w="27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0"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69" w:right="41"/>
              <w:rPr>
                <w:rFonts w:ascii="Arial" w:hAnsi="Arial" w:cs="Arial"/>
                <w:color w:val="000000"/>
                <w:sz w:val="20"/>
              </w:rPr>
            </w:pPr>
            <w:r w:rsidRPr="004A567F">
              <w:rPr>
                <w:rFonts w:ascii="Arial" w:hAnsi="Arial" w:cs="Arial"/>
                <w:color w:val="000000"/>
                <w:sz w:val="20"/>
              </w:rPr>
              <w:t>0,0</w:t>
            </w: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12</w:t>
            </w:r>
          </w:p>
        </w:tc>
        <w:tc>
          <w:tcPr>
            <w:tcW w:w="857" w:type="pct"/>
            <w:gridSpan w:val="3"/>
            <w:vAlign w:val="center"/>
          </w:tcPr>
          <w:p w:rsidR="005170C3" w:rsidRPr="00793AA2" w:rsidRDefault="005170C3" w:rsidP="00793AA2">
            <w:pPr>
              <w:pStyle w:val="TableParagraph"/>
              <w:spacing w:before="0"/>
              <w:ind w:left="30" w:right="307"/>
              <w:rPr>
                <w:rFonts w:ascii="Arial" w:hAnsi="Arial" w:cs="Arial"/>
                <w:color w:val="000000"/>
                <w:sz w:val="20"/>
                <w:lang w:val="ru-RU"/>
              </w:rPr>
            </w:pPr>
            <w:r w:rsidRPr="00793AA2">
              <w:rPr>
                <w:rFonts w:ascii="Arial" w:hAnsi="Arial" w:cs="Arial"/>
                <w:color w:val="000000"/>
                <w:sz w:val="20"/>
                <w:lang w:val="ru-RU"/>
              </w:rPr>
              <w:t>Запрет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использ</w:t>
            </w:r>
            <w:r w:rsidRPr="00793AA2">
              <w:rPr>
                <w:rFonts w:ascii="Arial" w:hAnsi="Arial" w:cs="Arial"/>
                <w:color w:val="000000"/>
                <w:sz w:val="20"/>
                <w:lang w:val="ru-RU"/>
              </w:rPr>
              <w:t>о</w:t>
            </w:r>
            <w:r w:rsidRPr="00793AA2">
              <w:rPr>
                <w:rFonts w:ascii="Arial" w:hAnsi="Arial" w:cs="Arial"/>
                <w:color w:val="000000"/>
                <w:sz w:val="20"/>
                <w:lang w:val="ru-RU"/>
              </w:rPr>
              <w:t>вание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подзарядку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личных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бытовых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w:t>
            </w:r>
            <w:r w:rsidRPr="00793AA2">
              <w:rPr>
                <w:rFonts w:ascii="Arial" w:hAnsi="Arial" w:cs="Arial"/>
                <w:color w:val="000000"/>
                <w:sz w:val="20"/>
                <w:lang w:val="ru-RU"/>
              </w:rPr>
              <w:t>и</w:t>
            </w:r>
            <w:r w:rsidRPr="00793AA2">
              <w:rPr>
                <w:rFonts w:ascii="Arial" w:hAnsi="Arial" w:cs="Arial"/>
                <w:color w:val="000000"/>
                <w:sz w:val="20"/>
                <w:lang w:val="ru-RU"/>
              </w:rPr>
              <w:t>боров</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45"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1"/>
              <w:rPr>
                <w:rFonts w:ascii="Arial" w:hAnsi="Arial" w:cs="Arial"/>
                <w:color w:val="000000"/>
                <w:sz w:val="20"/>
              </w:rPr>
            </w:pPr>
            <w:r w:rsidRPr="004A567F">
              <w:rPr>
                <w:rFonts w:ascii="Arial" w:hAnsi="Arial" w:cs="Arial"/>
                <w:color w:val="000000"/>
                <w:sz w:val="20"/>
              </w:rPr>
              <w:t>0,0</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5</w:t>
            </w:r>
          </w:p>
        </w:tc>
        <w:tc>
          <w:tcPr>
            <w:tcW w:w="27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0"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69" w:right="41"/>
              <w:rPr>
                <w:rFonts w:ascii="Arial" w:hAnsi="Arial" w:cs="Arial"/>
                <w:color w:val="000000"/>
                <w:sz w:val="20"/>
              </w:rPr>
            </w:pPr>
            <w:r w:rsidRPr="004A567F">
              <w:rPr>
                <w:rFonts w:ascii="Arial" w:hAnsi="Arial" w:cs="Arial"/>
                <w:color w:val="000000"/>
                <w:sz w:val="20"/>
              </w:rPr>
              <w:t>0,0</w:t>
            </w: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13</w:t>
            </w:r>
          </w:p>
        </w:tc>
        <w:tc>
          <w:tcPr>
            <w:tcW w:w="857" w:type="pct"/>
            <w:gridSpan w:val="3"/>
            <w:vAlign w:val="center"/>
          </w:tcPr>
          <w:p w:rsidR="005170C3" w:rsidRPr="00793AA2" w:rsidRDefault="005170C3" w:rsidP="00793AA2">
            <w:pPr>
              <w:pStyle w:val="TableParagraph"/>
              <w:spacing w:before="0"/>
              <w:ind w:left="30" w:right="637"/>
              <w:rPr>
                <w:rFonts w:ascii="Arial" w:hAnsi="Arial" w:cs="Arial"/>
                <w:color w:val="000000"/>
                <w:sz w:val="20"/>
                <w:lang w:val="ru-RU"/>
              </w:rPr>
            </w:pPr>
            <w:r w:rsidRPr="00793AA2">
              <w:rPr>
                <w:rFonts w:ascii="Arial" w:hAnsi="Arial" w:cs="Arial"/>
                <w:color w:val="000000"/>
                <w:sz w:val="20"/>
                <w:lang w:val="ru-RU"/>
              </w:rPr>
              <w:t>Регулярная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w:t>
            </w:r>
            <w:r w:rsidRPr="00793AA2">
              <w:rPr>
                <w:rFonts w:ascii="Arial" w:hAnsi="Arial" w:cs="Arial"/>
                <w:color w:val="000000"/>
                <w:sz w:val="20"/>
                <w:lang w:val="ru-RU"/>
              </w:rPr>
              <w:t>т</w:t>
            </w:r>
            <w:r w:rsidRPr="00793AA2">
              <w:rPr>
                <w:rFonts w:ascii="Arial" w:hAnsi="Arial" w:cs="Arial"/>
                <w:color w:val="000000"/>
                <w:sz w:val="20"/>
                <w:lang w:val="ru-RU"/>
              </w:rPr>
              <w:t>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пыли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отл</w:t>
            </w:r>
            <w:r w:rsidRPr="00793AA2">
              <w:rPr>
                <w:rFonts w:ascii="Arial" w:hAnsi="Arial" w:cs="Arial"/>
                <w:color w:val="000000"/>
                <w:sz w:val="20"/>
                <w:lang w:val="ru-RU"/>
              </w:rPr>
              <w:t>о</w:t>
            </w:r>
            <w:r w:rsidRPr="00793AA2">
              <w:rPr>
                <w:rFonts w:ascii="Arial" w:hAnsi="Arial" w:cs="Arial"/>
                <w:color w:val="000000"/>
                <w:sz w:val="20"/>
                <w:lang w:val="ru-RU"/>
              </w:rPr>
              <w:t>жений</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45"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1"/>
              <w:rPr>
                <w:rFonts w:ascii="Arial" w:hAnsi="Arial" w:cs="Arial"/>
                <w:color w:val="000000"/>
                <w:sz w:val="20"/>
              </w:rPr>
            </w:pPr>
            <w:r w:rsidRPr="004A567F">
              <w:rPr>
                <w:rFonts w:ascii="Arial" w:hAnsi="Arial" w:cs="Arial"/>
                <w:color w:val="000000"/>
                <w:sz w:val="20"/>
              </w:rPr>
              <w:t>0,0</w:t>
            </w: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1</w:t>
            </w:r>
          </w:p>
        </w:tc>
        <w:tc>
          <w:tcPr>
            <w:tcW w:w="27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0"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69" w:right="41"/>
              <w:rPr>
                <w:rFonts w:ascii="Arial" w:hAnsi="Arial" w:cs="Arial"/>
                <w:color w:val="000000"/>
                <w:sz w:val="20"/>
              </w:rPr>
            </w:pPr>
            <w:r w:rsidRPr="004A567F">
              <w:rPr>
                <w:rFonts w:ascii="Arial" w:hAnsi="Arial" w:cs="Arial"/>
                <w:color w:val="000000"/>
                <w:sz w:val="20"/>
              </w:rPr>
              <w:t>0,0</w:t>
            </w: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14</w:t>
            </w:r>
          </w:p>
        </w:tc>
        <w:tc>
          <w:tcPr>
            <w:tcW w:w="857"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66"/>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w:t>
            </w:r>
            <w:r w:rsidRPr="00793AA2">
              <w:rPr>
                <w:rFonts w:ascii="Arial" w:hAnsi="Arial" w:cs="Arial"/>
                <w:color w:val="000000"/>
                <w:sz w:val="20"/>
                <w:lang w:val="ru-RU"/>
              </w:rPr>
              <w:t>ф</w:t>
            </w:r>
            <w:r w:rsidRPr="00793AA2">
              <w:rPr>
                <w:rFonts w:ascii="Arial" w:hAnsi="Arial" w:cs="Arial"/>
                <w:color w:val="000000"/>
                <w:sz w:val="20"/>
                <w:lang w:val="ru-RU"/>
              </w:rPr>
              <w:t>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w:t>
            </w:r>
            <w:r w:rsidRPr="00793AA2">
              <w:rPr>
                <w:rFonts w:ascii="Arial" w:hAnsi="Arial" w:cs="Arial"/>
                <w:color w:val="000000"/>
                <w:sz w:val="20"/>
                <w:lang w:val="ru-RU"/>
              </w:rPr>
              <w:t>е</w:t>
            </w:r>
            <w:r w:rsidRPr="00793AA2">
              <w:rPr>
                <w:rFonts w:ascii="Arial" w:hAnsi="Arial" w:cs="Arial"/>
                <w:color w:val="000000"/>
                <w:sz w:val="20"/>
                <w:lang w:val="ru-RU"/>
              </w:rPr>
              <w:t>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45"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0"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 w:right="19"/>
              <w:rPr>
                <w:rFonts w:ascii="Arial" w:hAnsi="Arial" w:cs="Arial"/>
                <w:color w:val="000000"/>
                <w:sz w:val="20"/>
              </w:rPr>
            </w:pPr>
            <w:r w:rsidRPr="004A567F">
              <w:rPr>
                <w:rFonts w:ascii="Arial" w:hAnsi="Arial" w:cs="Arial"/>
                <w:color w:val="000000"/>
                <w:sz w:val="20"/>
              </w:rPr>
              <w:t>м³</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15</w:t>
            </w:r>
          </w:p>
        </w:tc>
        <w:tc>
          <w:tcPr>
            <w:tcW w:w="857" w:type="pct"/>
            <w:gridSpan w:val="3"/>
            <w:vAlign w:val="center"/>
          </w:tcPr>
          <w:p w:rsidR="005170C3" w:rsidRPr="00793AA2" w:rsidRDefault="005170C3" w:rsidP="00793AA2">
            <w:pPr>
              <w:pStyle w:val="TableParagraph"/>
              <w:spacing w:before="0"/>
              <w:ind w:left="30" w:right="266"/>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w:t>
            </w:r>
            <w:r w:rsidRPr="00793AA2">
              <w:rPr>
                <w:rFonts w:ascii="Arial" w:hAnsi="Arial" w:cs="Arial"/>
                <w:color w:val="000000"/>
                <w:sz w:val="20"/>
                <w:lang w:val="ru-RU"/>
              </w:rPr>
              <w:t>ф</w:t>
            </w:r>
            <w:r w:rsidRPr="00793AA2">
              <w:rPr>
                <w:rFonts w:ascii="Arial" w:hAnsi="Arial" w:cs="Arial"/>
                <w:color w:val="000000"/>
                <w:sz w:val="20"/>
                <w:lang w:val="ru-RU"/>
              </w:rPr>
              <w:t>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w:t>
            </w:r>
            <w:r w:rsidRPr="00793AA2">
              <w:rPr>
                <w:rFonts w:ascii="Arial" w:hAnsi="Arial" w:cs="Arial"/>
                <w:color w:val="000000"/>
                <w:sz w:val="20"/>
                <w:lang w:val="ru-RU"/>
              </w:rPr>
              <w:t>е</w:t>
            </w:r>
            <w:r w:rsidRPr="00793AA2">
              <w:rPr>
                <w:rFonts w:ascii="Arial" w:hAnsi="Arial" w:cs="Arial"/>
                <w:color w:val="000000"/>
                <w:sz w:val="20"/>
                <w:lang w:val="ru-RU"/>
              </w:rPr>
              <w:t>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45"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0"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 w:right="19"/>
              <w:rPr>
                <w:rFonts w:ascii="Arial" w:hAnsi="Arial" w:cs="Arial"/>
                <w:color w:val="000000"/>
                <w:sz w:val="20"/>
              </w:rPr>
            </w:pPr>
            <w:r w:rsidRPr="004A567F">
              <w:rPr>
                <w:rFonts w:ascii="Arial" w:hAnsi="Arial" w:cs="Arial"/>
                <w:color w:val="000000"/>
                <w:sz w:val="20"/>
              </w:rPr>
              <w:t>м³</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gridAfter w:val="3"/>
          <w:wAfter w:w="889" w:type="pct"/>
          <w:cantSplit/>
        </w:trPr>
        <w:tc>
          <w:tcPr>
            <w:tcW w:w="4111" w:type="pct"/>
            <w:gridSpan w:val="35"/>
            <w:vAlign w:val="center"/>
          </w:tcPr>
          <w:p w:rsidR="005170C3" w:rsidRPr="004A567F" w:rsidRDefault="005170C3" w:rsidP="00793AA2">
            <w:pPr>
              <w:pStyle w:val="TableParagraph"/>
              <w:spacing w:before="0"/>
              <w:ind w:left="3443" w:right="3406"/>
              <w:rPr>
                <w:rFonts w:ascii="Arial" w:hAnsi="Arial" w:cs="Arial"/>
                <w:b/>
                <w:color w:val="000000"/>
                <w:sz w:val="20"/>
              </w:rPr>
            </w:pPr>
            <w:r w:rsidRPr="004A567F">
              <w:rPr>
                <w:rFonts w:ascii="Arial" w:hAnsi="Arial" w:cs="Arial"/>
                <w:b/>
                <w:color w:val="000000"/>
                <w:sz w:val="20"/>
              </w:rPr>
              <w:t>Технические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16</w:t>
            </w:r>
          </w:p>
        </w:tc>
        <w:tc>
          <w:tcPr>
            <w:tcW w:w="857" w:type="pct"/>
            <w:gridSpan w:val="3"/>
            <w:vAlign w:val="center"/>
          </w:tcPr>
          <w:p w:rsidR="005170C3" w:rsidRPr="00793AA2" w:rsidRDefault="005170C3" w:rsidP="00793AA2">
            <w:pPr>
              <w:pStyle w:val="TableParagraph"/>
              <w:spacing w:before="0"/>
              <w:ind w:left="30" w:right="44"/>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гидропне</w:t>
            </w:r>
            <w:r w:rsidRPr="00793AA2">
              <w:rPr>
                <w:rFonts w:ascii="Arial" w:hAnsi="Arial" w:cs="Arial"/>
                <w:color w:val="000000"/>
                <w:sz w:val="20"/>
                <w:lang w:val="ru-RU"/>
              </w:rPr>
              <w:t>в</w:t>
            </w:r>
            <w:r w:rsidRPr="00793AA2">
              <w:rPr>
                <w:rFonts w:ascii="Arial" w:hAnsi="Arial" w:cs="Arial"/>
                <w:color w:val="000000"/>
                <w:sz w:val="20"/>
                <w:lang w:val="ru-RU"/>
              </w:rPr>
              <w:t>матической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промывки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0"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63"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17</w:t>
            </w:r>
          </w:p>
        </w:tc>
        <w:tc>
          <w:tcPr>
            <w:tcW w:w="857" w:type="pct"/>
            <w:gridSpan w:val="3"/>
            <w:vAlign w:val="center"/>
          </w:tcPr>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химич</w:t>
            </w:r>
            <w:r w:rsidRPr="00793AA2">
              <w:rPr>
                <w:rFonts w:ascii="Arial" w:hAnsi="Arial" w:cs="Arial"/>
                <w:color w:val="000000"/>
                <w:sz w:val="20"/>
                <w:lang w:val="ru-RU"/>
              </w:rPr>
              <w:t>е</w:t>
            </w:r>
            <w:r w:rsidRPr="00793AA2">
              <w:rPr>
                <w:rFonts w:ascii="Arial" w:hAnsi="Arial" w:cs="Arial"/>
                <w:color w:val="000000"/>
                <w:sz w:val="20"/>
                <w:lang w:val="ru-RU"/>
              </w:rPr>
              <w:t>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очистки</w:t>
            </w:r>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0"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63" w:type="pct"/>
            <w:gridSpan w:val="3"/>
            <w:vAlign w:val="center"/>
          </w:tcPr>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18</w:t>
            </w:r>
          </w:p>
        </w:tc>
        <w:tc>
          <w:tcPr>
            <w:tcW w:w="857" w:type="pct"/>
            <w:gridSpan w:val="3"/>
            <w:vAlign w:val="center"/>
          </w:tcPr>
          <w:p w:rsidR="005170C3" w:rsidRPr="00793AA2" w:rsidRDefault="005170C3" w:rsidP="00793AA2">
            <w:pPr>
              <w:pStyle w:val="TableParagraph"/>
              <w:spacing w:before="0"/>
              <w:ind w:left="30" w:right="29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термост</w:t>
            </w:r>
            <w:r w:rsidRPr="00793AA2">
              <w:rPr>
                <w:rFonts w:ascii="Arial" w:hAnsi="Arial" w:cs="Arial"/>
                <w:color w:val="000000"/>
                <w:sz w:val="20"/>
                <w:lang w:val="ru-RU"/>
              </w:rPr>
              <w:t>а</w:t>
            </w:r>
            <w:r w:rsidRPr="00793AA2">
              <w:rPr>
                <w:rFonts w:ascii="Arial" w:hAnsi="Arial" w:cs="Arial"/>
                <w:color w:val="000000"/>
                <w:sz w:val="20"/>
                <w:lang w:val="ru-RU"/>
              </w:rPr>
              <w:t>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отопительные</w:t>
            </w:r>
            <w:proofErr w:type="gramEnd"/>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приборы</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0"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63"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19</w:t>
            </w:r>
          </w:p>
        </w:tc>
        <w:tc>
          <w:tcPr>
            <w:tcW w:w="857" w:type="pct"/>
            <w:gridSpan w:val="3"/>
            <w:vAlign w:val="center"/>
          </w:tcPr>
          <w:p w:rsidR="005170C3" w:rsidRPr="00793AA2" w:rsidRDefault="005170C3" w:rsidP="00793AA2">
            <w:pPr>
              <w:pStyle w:val="TableParagraph"/>
              <w:spacing w:before="0"/>
              <w:ind w:left="30" w:right="107" w:hanging="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теплоотр</w:t>
            </w:r>
            <w:r w:rsidRPr="00793AA2">
              <w:rPr>
                <w:rFonts w:ascii="Arial" w:hAnsi="Arial" w:cs="Arial"/>
                <w:color w:val="000000"/>
                <w:sz w:val="20"/>
                <w:lang w:val="ru-RU"/>
              </w:rPr>
              <w:t>а</w:t>
            </w:r>
            <w:r w:rsidRPr="00793AA2">
              <w:rPr>
                <w:rFonts w:ascii="Arial" w:hAnsi="Arial" w:cs="Arial"/>
                <w:color w:val="000000"/>
                <w:sz w:val="20"/>
                <w:lang w:val="ru-RU"/>
              </w:rPr>
              <w:t>жателей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отопител</w:t>
            </w:r>
            <w:r w:rsidRPr="00793AA2">
              <w:rPr>
                <w:rFonts w:ascii="Arial" w:hAnsi="Arial" w:cs="Arial"/>
                <w:color w:val="000000"/>
                <w:sz w:val="20"/>
                <w:lang w:val="ru-RU"/>
              </w:rPr>
              <w:t>ь</w:t>
            </w:r>
            <w:r w:rsidRPr="00793AA2">
              <w:rPr>
                <w:rFonts w:ascii="Arial" w:hAnsi="Arial" w:cs="Arial"/>
                <w:color w:val="000000"/>
                <w:sz w:val="20"/>
                <w:lang w:val="ru-RU"/>
              </w:rPr>
              <w:t>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приборами</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0"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63"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20</w:t>
            </w:r>
          </w:p>
        </w:tc>
        <w:tc>
          <w:tcPr>
            <w:tcW w:w="857" w:type="pct"/>
            <w:gridSpan w:val="3"/>
            <w:vAlign w:val="center"/>
          </w:tcPr>
          <w:p w:rsidR="005170C3" w:rsidRPr="00793AA2" w:rsidRDefault="005170C3" w:rsidP="00793AA2">
            <w:pPr>
              <w:pStyle w:val="TableParagraph"/>
              <w:spacing w:before="0"/>
              <w:ind w:left="30" w:right="112"/>
              <w:rPr>
                <w:rFonts w:ascii="Arial" w:hAnsi="Arial" w:cs="Arial"/>
                <w:color w:val="000000"/>
                <w:sz w:val="20"/>
                <w:lang w:val="ru-RU"/>
              </w:rPr>
            </w:pPr>
            <w:r w:rsidRPr="00793AA2">
              <w:rPr>
                <w:rFonts w:ascii="Arial" w:hAnsi="Arial" w:cs="Arial"/>
                <w:color w:val="000000"/>
                <w:sz w:val="20"/>
                <w:lang w:val="ru-RU"/>
              </w:rPr>
              <w:t>Восстановление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w:t>
            </w:r>
            <w:r w:rsidRPr="00793AA2">
              <w:rPr>
                <w:rFonts w:ascii="Arial" w:hAnsi="Arial" w:cs="Arial"/>
                <w:color w:val="000000"/>
                <w:sz w:val="20"/>
                <w:lang w:val="ru-RU"/>
              </w:rPr>
              <w:t>о</w:t>
            </w:r>
            <w:r w:rsidRPr="00793AA2">
              <w:rPr>
                <w:rFonts w:ascii="Arial" w:hAnsi="Arial" w:cs="Arial"/>
                <w:color w:val="000000"/>
                <w:sz w:val="20"/>
                <w:lang w:val="ru-RU"/>
              </w:rPr>
              <w:t>изоляции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транзитных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0"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63"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21</w:t>
            </w:r>
          </w:p>
        </w:tc>
        <w:tc>
          <w:tcPr>
            <w:tcW w:w="857" w:type="pct"/>
            <w:gridSpan w:val="3"/>
            <w:vAlign w:val="center"/>
          </w:tcPr>
          <w:p w:rsidR="005170C3" w:rsidRPr="00793AA2" w:rsidRDefault="005170C3" w:rsidP="00793AA2">
            <w:pPr>
              <w:pStyle w:val="TableParagraph"/>
              <w:spacing w:before="0"/>
              <w:ind w:left="30" w:right="33"/>
              <w:rPr>
                <w:rFonts w:ascii="Arial" w:hAnsi="Arial" w:cs="Arial"/>
                <w:color w:val="000000"/>
                <w:sz w:val="20"/>
                <w:lang w:val="ru-RU"/>
              </w:rPr>
            </w:pPr>
            <w:r w:rsidRPr="00793AA2">
              <w:rPr>
                <w:rFonts w:ascii="Arial" w:hAnsi="Arial" w:cs="Arial"/>
                <w:color w:val="000000"/>
                <w:sz w:val="20"/>
                <w:lang w:val="ru-RU"/>
              </w:rPr>
              <w:t>Обработка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w:t>
            </w:r>
            <w:r w:rsidRPr="00793AA2">
              <w:rPr>
                <w:rFonts w:ascii="Arial" w:hAnsi="Arial" w:cs="Arial"/>
                <w:color w:val="000000"/>
                <w:sz w:val="20"/>
                <w:lang w:val="ru-RU"/>
              </w:rPr>
              <w:t>е</w:t>
            </w:r>
            <w:r w:rsidRPr="00793AA2">
              <w:rPr>
                <w:rFonts w:ascii="Arial" w:hAnsi="Arial" w:cs="Arial"/>
                <w:color w:val="000000"/>
                <w:sz w:val="20"/>
                <w:lang w:val="ru-RU"/>
              </w:rPr>
              <w:t>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подвала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здания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w:t>
            </w:r>
            <w:r w:rsidRPr="00793AA2">
              <w:rPr>
                <w:rFonts w:ascii="Arial" w:hAnsi="Arial" w:cs="Arial"/>
                <w:color w:val="000000"/>
                <w:sz w:val="20"/>
                <w:lang w:val="ru-RU"/>
              </w:rPr>
              <w:t>о</w:t>
            </w:r>
            <w:r w:rsidRPr="00793AA2">
              <w:rPr>
                <w:rFonts w:ascii="Arial" w:hAnsi="Arial" w:cs="Arial"/>
                <w:color w:val="000000"/>
                <w:sz w:val="20"/>
                <w:lang w:val="ru-RU"/>
              </w:rPr>
              <w:t>изоляционной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краской</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0"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63"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22</w:t>
            </w:r>
          </w:p>
        </w:tc>
        <w:tc>
          <w:tcPr>
            <w:tcW w:w="857" w:type="pct"/>
            <w:gridSpan w:val="3"/>
            <w:vAlign w:val="center"/>
          </w:tcPr>
          <w:p w:rsidR="005170C3" w:rsidRPr="00793AA2" w:rsidRDefault="005170C3" w:rsidP="00793AA2">
            <w:pPr>
              <w:pStyle w:val="TableParagraph"/>
              <w:spacing w:before="0"/>
              <w:ind w:left="30" w:right="15" w:hanging="1"/>
              <w:rPr>
                <w:rFonts w:ascii="Arial" w:hAnsi="Arial" w:cs="Arial"/>
                <w:color w:val="000000"/>
                <w:sz w:val="20"/>
                <w:lang w:val="ru-RU"/>
              </w:rPr>
            </w:pPr>
            <w:r w:rsidRPr="00793AA2">
              <w:rPr>
                <w:rFonts w:ascii="Arial" w:hAnsi="Arial" w:cs="Arial"/>
                <w:color w:val="000000"/>
                <w:sz w:val="20"/>
                <w:lang w:val="ru-RU"/>
              </w:rPr>
              <w:t>Утепление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фасада,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Pr="00793AA2">
              <w:rPr>
                <w:rFonts w:ascii="Arial" w:hAnsi="Arial" w:cs="Arial"/>
                <w:color w:val="000000"/>
                <w:sz w:val="20"/>
                <w:lang w:val="ru-RU"/>
              </w:rPr>
              <w:t>д</w:t>
            </w:r>
            <w:r w:rsidRPr="00793AA2">
              <w:rPr>
                <w:rFonts w:ascii="Arial" w:hAnsi="Arial" w:cs="Arial"/>
                <w:color w:val="000000"/>
                <w:sz w:val="20"/>
                <w:lang w:val="ru-RU"/>
              </w:rPr>
              <w:t>вальных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чердачных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помещений</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0"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63"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89" w:type="pct"/>
          <w:cantSplit/>
        </w:trPr>
        <w:tc>
          <w:tcPr>
            <w:tcW w:w="18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23</w:t>
            </w:r>
          </w:p>
        </w:tc>
        <w:tc>
          <w:tcPr>
            <w:tcW w:w="857"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69"/>
              <w:rPr>
                <w:rFonts w:ascii="Arial" w:hAnsi="Arial" w:cs="Arial"/>
                <w:color w:val="000000"/>
                <w:sz w:val="20"/>
                <w:lang w:val="ru-RU"/>
              </w:rPr>
            </w:pPr>
            <w:r w:rsidRPr="00793AA2">
              <w:rPr>
                <w:rFonts w:ascii="Arial" w:hAnsi="Arial" w:cs="Arial"/>
                <w:color w:val="000000"/>
                <w:sz w:val="20"/>
                <w:lang w:val="ru-RU"/>
              </w:rPr>
              <w:t>Герметизация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межп</w:t>
            </w:r>
            <w:r w:rsidRPr="00793AA2">
              <w:rPr>
                <w:rFonts w:ascii="Arial" w:hAnsi="Arial" w:cs="Arial"/>
                <w:color w:val="000000"/>
                <w:sz w:val="20"/>
                <w:lang w:val="ru-RU"/>
              </w:rPr>
              <w:t>а</w:t>
            </w:r>
            <w:r w:rsidRPr="00793AA2">
              <w:rPr>
                <w:rFonts w:ascii="Arial" w:hAnsi="Arial" w:cs="Arial"/>
                <w:color w:val="000000"/>
                <w:sz w:val="20"/>
                <w:lang w:val="ru-RU"/>
              </w:rPr>
              <w:t>нельных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стыков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w:t>
            </w:r>
            <w:r w:rsidRPr="00793AA2">
              <w:rPr>
                <w:rFonts w:ascii="Arial" w:hAnsi="Arial" w:cs="Arial"/>
                <w:color w:val="000000"/>
                <w:sz w:val="20"/>
                <w:lang w:val="ru-RU"/>
              </w:rPr>
              <w:t>а</w:t>
            </w:r>
            <w:r w:rsidRPr="00793AA2">
              <w:rPr>
                <w:rFonts w:ascii="Arial" w:hAnsi="Arial" w:cs="Arial"/>
                <w:color w:val="000000"/>
                <w:sz w:val="20"/>
                <w:lang w:val="ru-RU"/>
              </w:rPr>
              <w:t>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p>
        </w:tc>
        <w:tc>
          <w:tcPr>
            <w:tcW w:w="287"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0"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63"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3"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8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9" w:type="pct"/>
            <w:gridSpan w:val="3"/>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c>
          <w:tcPr>
            <w:tcW w:w="221" w:type="pct"/>
            <w:gridSpan w:val="3"/>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1"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168" w:type="pct"/>
            <w:gridSpan w:val="5"/>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17" w:right="503"/>
              <w:rPr>
                <w:rFonts w:ascii="Arial" w:hAnsi="Arial" w:cs="Arial"/>
                <w:b/>
                <w:color w:val="000000"/>
                <w:sz w:val="20"/>
              </w:rPr>
            </w:pPr>
            <w:r w:rsidRPr="004A567F">
              <w:rPr>
                <w:rFonts w:ascii="Arial" w:hAnsi="Arial" w:cs="Arial"/>
                <w:b/>
                <w:color w:val="000000"/>
                <w:w w:val="95"/>
                <w:sz w:val="20"/>
              </w:rPr>
              <w:t>Наименование</w:t>
            </w:r>
            <w:r w:rsidR="00330DE8" w:rsidRPr="004A567F">
              <w:rPr>
                <w:rFonts w:ascii="Arial" w:hAnsi="Arial" w:cs="Arial"/>
                <w:b/>
                <w:color w:val="000000"/>
                <w:w w:val="95"/>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421" w:type="pct"/>
            <w:gridSpan w:val="14"/>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45" w:firstLine="33"/>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2190" w:type="pct"/>
            <w:gridSpan w:val="16"/>
            <w:shd w:val="clear" w:color="auto" w:fill="C5D9F1"/>
            <w:vAlign w:val="center"/>
          </w:tcPr>
          <w:p w:rsidR="005170C3" w:rsidRPr="004A567F" w:rsidRDefault="005170C3" w:rsidP="00793AA2">
            <w:pPr>
              <w:pStyle w:val="TableParagraph"/>
              <w:spacing w:before="0"/>
              <w:ind w:left="1131" w:firstLine="175"/>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c>
          <w:tcPr>
            <w:tcW w:w="221"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68" w:type="pct"/>
            <w:gridSpan w:val="5"/>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421" w:type="pct"/>
            <w:gridSpan w:val="14"/>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303" w:type="pct"/>
            <w:gridSpan w:val="13"/>
            <w:shd w:val="clear" w:color="auto" w:fill="C5D9F1"/>
            <w:vAlign w:val="center"/>
          </w:tcPr>
          <w:p w:rsidR="005170C3" w:rsidRPr="004A567F" w:rsidRDefault="005170C3" w:rsidP="00793AA2">
            <w:pPr>
              <w:pStyle w:val="TableParagraph"/>
              <w:spacing w:before="0"/>
              <w:ind w:left="725" w:hanging="156"/>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887" w:type="pct"/>
            <w:gridSpan w:val="3"/>
            <w:vMerge w:val="restart"/>
            <w:shd w:val="clear" w:color="auto" w:fill="C5D9F1"/>
            <w:vAlign w:val="center"/>
          </w:tcPr>
          <w:p w:rsidR="005170C3" w:rsidRPr="00793AA2" w:rsidRDefault="005170C3" w:rsidP="00793AA2">
            <w:pPr>
              <w:pStyle w:val="TableParagraph"/>
              <w:spacing w:before="0"/>
              <w:ind w:left="318" w:right="320"/>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выражении,</w:t>
            </w:r>
          </w:p>
          <w:p w:rsidR="005170C3" w:rsidRPr="00793AA2" w:rsidRDefault="005170C3" w:rsidP="00793AA2">
            <w:pPr>
              <w:pStyle w:val="TableParagraph"/>
              <w:spacing w:before="0"/>
              <w:ind w:left="318" w:right="314"/>
              <w:rPr>
                <w:rFonts w:ascii="Arial" w:hAnsi="Arial" w:cs="Arial"/>
                <w:b/>
                <w:color w:val="000000"/>
                <w:sz w:val="20"/>
                <w:lang w:val="ru-RU"/>
              </w:rPr>
            </w:pP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r>
      <w:tr w:rsidR="00532E73" w:rsidRPr="004A567F" w:rsidTr="00793AA2">
        <w:tc>
          <w:tcPr>
            <w:tcW w:w="221"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68" w:type="pct"/>
            <w:gridSpan w:val="5"/>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98" w:type="pct"/>
            <w:gridSpan w:val="4"/>
            <w:vMerge w:val="restart"/>
            <w:shd w:val="clear" w:color="auto" w:fill="C5D9F1"/>
            <w:vAlign w:val="center"/>
          </w:tcPr>
          <w:p w:rsidR="005170C3" w:rsidRPr="004A567F" w:rsidRDefault="005170C3" w:rsidP="00793AA2">
            <w:pPr>
              <w:pStyle w:val="TableParagraph"/>
              <w:spacing w:before="0"/>
              <w:ind w:left="160" w:right="23" w:hanging="89"/>
              <w:rPr>
                <w:rFonts w:ascii="Arial" w:hAnsi="Arial" w:cs="Arial"/>
                <w:b/>
                <w:color w:val="000000"/>
                <w:sz w:val="20"/>
              </w:rPr>
            </w:pPr>
            <w:r w:rsidRPr="004A567F">
              <w:rPr>
                <w:rFonts w:ascii="Arial" w:hAnsi="Arial" w:cs="Arial"/>
                <w:b/>
                <w:color w:val="000000"/>
                <w:sz w:val="20"/>
              </w:rPr>
              <w:t>источ</w:t>
            </w:r>
            <w:r w:rsidR="00330DE8" w:rsidRPr="004A567F">
              <w:rPr>
                <w:rFonts w:ascii="Arial" w:hAnsi="Arial" w:cs="Arial"/>
                <w:b/>
                <w:color w:val="000000"/>
                <w:sz w:val="20"/>
              </w:rPr>
              <w:t xml:space="preserve"> </w:t>
            </w:r>
            <w:r w:rsidRPr="004A567F">
              <w:rPr>
                <w:rFonts w:ascii="Arial" w:hAnsi="Arial" w:cs="Arial"/>
                <w:b/>
                <w:color w:val="000000"/>
                <w:sz w:val="20"/>
              </w:rPr>
              <w:t>ник</w:t>
            </w:r>
          </w:p>
        </w:tc>
        <w:tc>
          <w:tcPr>
            <w:tcW w:w="1023" w:type="pct"/>
            <w:gridSpan w:val="10"/>
            <w:shd w:val="clear" w:color="auto" w:fill="C5D9F1"/>
            <w:vAlign w:val="center"/>
          </w:tcPr>
          <w:p w:rsidR="005170C3" w:rsidRPr="004A567F" w:rsidRDefault="005170C3" w:rsidP="00793AA2">
            <w:pPr>
              <w:pStyle w:val="TableParagraph"/>
              <w:spacing w:before="0"/>
              <w:ind w:left="256"/>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1023" w:type="pct"/>
            <w:gridSpan w:val="11"/>
            <w:shd w:val="clear" w:color="auto" w:fill="C5D9F1"/>
            <w:vAlign w:val="center"/>
          </w:tcPr>
          <w:p w:rsidR="005170C3" w:rsidRPr="004A567F" w:rsidRDefault="005170C3" w:rsidP="00793AA2">
            <w:pPr>
              <w:pStyle w:val="TableParagraph"/>
              <w:spacing w:before="0"/>
              <w:ind w:left="459"/>
              <w:rPr>
                <w:rFonts w:ascii="Arial" w:hAnsi="Arial" w:cs="Arial"/>
                <w:b/>
                <w:color w:val="000000"/>
                <w:sz w:val="20"/>
              </w:rPr>
            </w:pPr>
            <w:r w:rsidRPr="004A567F">
              <w:rPr>
                <w:rFonts w:ascii="Arial" w:hAnsi="Arial" w:cs="Arial"/>
                <w:b/>
                <w:color w:val="000000"/>
                <w:sz w:val="20"/>
              </w:rPr>
              <w:t>количество</w:t>
            </w:r>
          </w:p>
        </w:tc>
        <w:tc>
          <w:tcPr>
            <w:tcW w:w="280" w:type="pct"/>
            <w:gridSpan w:val="2"/>
            <w:vMerge w:val="restart"/>
            <w:shd w:val="clear" w:color="auto" w:fill="C5D9F1"/>
            <w:vAlign w:val="center"/>
          </w:tcPr>
          <w:p w:rsidR="005170C3" w:rsidRPr="004A567F" w:rsidRDefault="005170C3" w:rsidP="00793AA2">
            <w:pPr>
              <w:pStyle w:val="TableParagraph"/>
              <w:spacing w:before="0"/>
              <w:ind w:left="81" w:firstLine="72"/>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w w:val="95"/>
                <w:sz w:val="20"/>
              </w:rPr>
              <w:t>изм</w:t>
            </w:r>
            <w:proofErr w:type="gramEnd"/>
            <w:r w:rsidRPr="004A567F">
              <w:rPr>
                <w:rFonts w:ascii="Arial" w:hAnsi="Arial" w:cs="Arial"/>
                <w:b/>
                <w:color w:val="000000"/>
                <w:w w:val="95"/>
                <w:sz w:val="20"/>
              </w:rPr>
              <w:t>.</w:t>
            </w:r>
          </w:p>
        </w:tc>
        <w:tc>
          <w:tcPr>
            <w:tcW w:w="887"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793AA2" w:rsidRPr="004A567F" w:rsidTr="00793AA2">
        <w:tc>
          <w:tcPr>
            <w:tcW w:w="221"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68" w:type="pct"/>
            <w:gridSpan w:val="5"/>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98" w:type="pct"/>
            <w:gridSpan w:val="4"/>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96" w:type="pct"/>
            <w:gridSpan w:val="3"/>
            <w:shd w:val="clear" w:color="auto" w:fill="C5D9F1"/>
            <w:vAlign w:val="center"/>
          </w:tcPr>
          <w:p w:rsidR="005170C3" w:rsidRPr="004A567F" w:rsidRDefault="005170C3" w:rsidP="00793AA2">
            <w:pPr>
              <w:pStyle w:val="TableParagraph"/>
              <w:spacing w:before="0"/>
              <w:ind w:left="45" w:right="11"/>
              <w:rPr>
                <w:rFonts w:ascii="Arial" w:hAnsi="Arial" w:cs="Arial"/>
                <w:b/>
                <w:color w:val="000000"/>
                <w:sz w:val="20"/>
              </w:rPr>
            </w:pPr>
            <w:r w:rsidRPr="004A567F">
              <w:rPr>
                <w:rFonts w:ascii="Arial" w:hAnsi="Arial" w:cs="Arial"/>
                <w:b/>
                <w:color w:val="000000"/>
                <w:sz w:val="20"/>
              </w:rPr>
              <w:t>план</w:t>
            </w:r>
          </w:p>
        </w:tc>
        <w:tc>
          <w:tcPr>
            <w:tcW w:w="327" w:type="pct"/>
            <w:gridSpan w:val="4"/>
            <w:shd w:val="clear" w:color="auto" w:fill="C5D9F1"/>
            <w:vAlign w:val="center"/>
          </w:tcPr>
          <w:p w:rsidR="005170C3" w:rsidRPr="004A567F" w:rsidRDefault="005170C3" w:rsidP="00793AA2">
            <w:pPr>
              <w:pStyle w:val="TableParagraph"/>
              <w:spacing w:before="0"/>
              <w:ind w:left="73" w:right="59"/>
              <w:rPr>
                <w:rFonts w:ascii="Arial" w:hAnsi="Arial" w:cs="Arial"/>
                <w:b/>
                <w:color w:val="000000"/>
                <w:sz w:val="20"/>
              </w:rPr>
            </w:pPr>
            <w:r w:rsidRPr="004A567F">
              <w:rPr>
                <w:rFonts w:ascii="Arial" w:hAnsi="Arial" w:cs="Arial"/>
                <w:b/>
                <w:color w:val="000000"/>
                <w:sz w:val="20"/>
              </w:rPr>
              <w:t>факт</w:t>
            </w:r>
          </w:p>
        </w:tc>
        <w:tc>
          <w:tcPr>
            <w:tcW w:w="399" w:type="pct"/>
            <w:gridSpan w:val="3"/>
            <w:shd w:val="clear" w:color="auto" w:fill="C5D9F1"/>
            <w:vAlign w:val="center"/>
          </w:tcPr>
          <w:p w:rsidR="005170C3" w:rsidRPr="004A567F" w:rsidRDefault="005170C3" w:rsidP="00793AA2">
            <w:pPr>
              <w:pStyle w:val="TableParagraph"/>
              <w:spacing w:before="0"/>
              <w:ind w:left="104"/>
              <w:rPr>
                <w:rFonts w:ascii="Arial" w:hAnsi="Arial" w:cs="Arial"/>
                <w:b/>
                <w:color w:val="000000"/>
                <w:sz w:val="20"/>
              </w:rPr>
            </w:pPr>
            <w:r w:rsidRPr="004A567F">
              <w:rPr>
                <w:rFonts w:ascii="Arial" w:hAnsi="Arial" w:cs="Arial"/>
                <w:b/>
                <w:color w:val="000000"/>
                <w:sz w:val="20"/>
              </w:rPr>
              <w:t>откло</w:t>
            </w:r>
          </w:p>
          <w:p w:rsidR="005170C3" w:rsidRPr="004A567F" w:rsidRDefault="005170C3" w:rsidP="00793AA2">
            <w:pPr>
              <w:pStyle w:val="TableParagraph"/>
              <w:spacing w:before="0"/>
              <w:ind w:left="109"/>
              <w:rPr>
                <w:rFonts w:ascii="Arial" w:hAnsi="Arial" w:cs="Arial"/>
                <w:b/>
                <w:color w:val="000000"/>
                <w:sz w:val="20"/>
              </w:rPr>
            </w:pPr>
            <w:r w:rsidRPr="004A567F">
              <w:rPr>
                <w:rFonts w:ascii="Arial" w:hAnsi="Arial" w:cs="Arial"/>
                <w:b/>
                <w:color w:val="000000"/>
                <w:sz w:val="20"/>
              </w:rPr>
              <w:t>нение</w:t>
            </w:r>
          </w:p>
        </w:tc>
        <w:tc>
          <w:tcPr>
            <w:tcW w:w="297" w:type="pct"/>
            <w:gridSpan w:val="3"/>
            <w:shd w:val="clear" w:color="auto" w:fill="C5D9F1"/>
            <w:vAlign w:val="center"/>
          </w:tcPr>
          <w:p w:rsidR="005170C3" w:rsidRPr="004A567F" w:rsidRDefault="005170C3" w:rsidP="00793AA2">
            <w:pPr>
              <w:pStyle w:val="TableParagraph"/>
              <w:spacing w:before="0"/>
              <w:ind w:left="45" w:right="13"/>
              <w:rPr>
                <w:rFonts w:ascii="Arial" w:hAnsi="Arial" w:cs="Arial"/>
                <w:b/>
                <w:color w:val="000000"/>
                <w:sz w:val="20"/>
              </w:rPr>
            </w:pPr>
            <w:r w:rsidRPr="004A567F">
              <w:rPr>
                <w:rFonts w:ascii="Arial" w:hAnsi="Arial" w:cs="Arial"/>
                <w:b/>
                <w:color w:val="000000"/>
                <w:sz w:val="20"/>
              </w:rPr>
              <w:t>план</w:t>
            </w:r>
          </w:p>
        </w:tc>
        <w:tc>
          <w:tcPr>
            <w:tcW w:w="327" w:type="pct"/>
            <w:gridSpan w:val="4"/>
            <w:shd w:val="clear" w:color="auto" w:fill="C5D9F1"/>
            <w:vAlign w:val="center"/>
          </w:tcPr>
          <w:p w:rsidR="005170C3" w:rsidRPr="004A567F" w:rsidRDefault="005170C3" w:rsidP="00793AA2">
            <w:pPr>
              <w:pStyle w:val="TableParagraph"/>
              <w:spacing w:before="0"/>
              <w:ind w:left="72" w:right="60"/>
              <w:rPr>
                <w:rFonts w:ascii="Arial" w:hAnsi="Arial" w:cs="Arial"/>
                <w:b/>
                <w:color w:val="000000"/>
                <w:sz w:val="20"/>
              </w:rPr>
            </w:pPr>
            <w:r w:rsidRPr="004A567F">
              <w:rPr>
                <w:rFonts w:ascii="Arial" w:hAnsi="Arial" w:cs="Arial"/>
                <w:b/>
                <w:color w:val="000000"/>
                <w:sz w:val="20"/>
              </w:rPr>
              <w:t>факт</w:t>
            </w:r>
          </w:p>
        </w:tc>
        <w:tc>
          <w:tcPr>
            <w:tcW w:w="399" w:type="pct"/>
            <w:gridSpan w:val="4"/>
            <w:shd w:val="clear" w:color="auto" w:fill="C5D9F1"/>
            <w:vAlign w:val="center"/>
          </w:tcPr>
          <w:p w:rsidR="005170C3" w:rsidRPr="004A567F" w:rsidRDefault="005170C3" w:rsidP="00793AA2">
            <w:pPr>
              <w:pStyle w:val="TableParagraph"/>
              <w:spacing w:before="0"/>
              <w:ind w:left="103"/>
              <w:rPr>
                <w:rFonts w:ascii="Arial" w:hAnsi="Arial" w:cs="Arial"/>
                <w:b/>
                <w:color w:val="000000"/>
                <w:sz w:val="20"/>
              </w:rPr>
            </w:pPr>
            <w:r w:rsidRPr="004A567F">
              <w:rPr>
                <w:rFonts w:ascii="Arial" w:hAnsi="Arial" w:cs="Arial"/>
                <w:b/>
                <w:color w:val="000000"/>
                <w:sz w:val="20"/>
              </w:rPr>
              <w:t>откло</w:t>
            </w:r>
          </w:p>
          <w:p w:rsidR="005170C3" w:rsidRPr="004A567F" w:rsidRDefault="005170C3" w:rsidP="00793AA2">
            <w:pPr>
              <w:pStyle w:val="TableParagraph"/>
              <w:spacing w:before="0"/>
              <w:ind w:left="108"/>
              <w:rPr>
                <w:rFonts w:ascii="Arial" w:hAnsi="Arial" w:cs="Arial"/>
                <w:b/>
                <w:color w:val="000000"/>
                <w:sz w:val="20"/>
              </w:rPr>
            </w:pPr>
            <w:r w:rsidRPr="004A567F">
              <w:rPr>
                <w:rFonts w:ascii="Arial" w:hAnsi="Arial" w:cs="Arial"/>
                <w:b/>
                <w:color w:val="000000"/>
                <w:sz w:val="20"/>
              </w:rPr>
              <w:t>нение</w:t>
            </w:r>
          </w:p>
        </w:tc>
        <w:tc>
          <w:tcPr>
            <w:tcW w:w="280"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62" w:type="pct"/>
            <w:shd w:val="clear" w:color="auto" w:fill="C5D9F1"/>
            <w:vAlign w:val="center"/>
          </w:tcPr>
          <w:p w:rsidR="005170C3" w:rsidRPr="004A567F" w:rsidRDefault="005170C3" w:rsidP="00793AA2">
            <w:pPr>
              <w:pStyle w:val="TableParagraph"/>
              <w:spacing w:before="0"/>
              <w:ind w:left="69" w:right="41"/>
              <w:rPr>
                <w:rFonts w:ascii="Arial" w:hAnsi="Arial" w:cs="Arial"/>
                <w:b/>
                <w:color w:val="000000"/>
                <w:sz w:val="20"/>
              </w:rPr>
            </w:pPr>
            <w:r w:rsidRPr="004A567F">
              <w:rPr>
                <w:rFonts w:ascii="Arial" w:hAnsi="Arial" w:cs="Arial"/>
                <w:b/>
                <w:color w:val="000000"/>
                <w:sz w:val="20"/>
              </w:rPr>
              <w:t>план</w:t>
            </w:r>
          </w:p>
        </w:tc>
        <w:tc>
          <w:tcPr>
            <w:tcW w:w="285" w:type="pct"/>
            <w:shd w:val="clear" w:color="auto" w:fill="C5D9F1"/>
            <w:vAlign w:val="center"/>
          </w:tcPr>
          <w:p w:rsidR="005170C3" w:rsidRPr="004A567F" w:rsidRDefault="005170C3" w:rsidP="00793AA2">
            <w:pPr>
              <w:pStyle w:val="TableParagraph"/>
              <w:spacing w:before="0"/>
              <w:ind w:left="87" w:right="78"/>
              <w:rPr>
                <w:rFonts w:ascii="Arial" w:hAnsi="Arial" w:cs="Arial"/>
                <w:b/>
                <w:color w:val="000000"/>
                <w:sz w:val="20"/>
              </w:rPr>
            </w:pPr>
            <w:r w:rsidRPr="004A567F">
              <w:rPr>
                <w:rFonts w:ascii="Arial" w:hAnsi="Arial" w:cs="Arial"/>
                <w:b/>
                <w:color w:val="000000"/>
                <w:sz w:val="20"/>
              </w:rPr>
              <w:t>факт</w:t>
            </w:r>
          </w:p>
        </w:tc>
        <w:tc>
          <w:tcPr>
            <w:tcW w:w="340" w:type="pct"/>
            <w:shd w:val="clear" w:color="auto" w:fill="C5D9F1"/>
            <w:vAlign w:val="center"/>
          </w:tcPr>
          <w:p w:rsidR="005170C3" w:rsidRPr="004A567F" w:rsidRDefault="005170C3" w:rsidP="00793AA2">
            <w:pPr>
              <w:pStyle w:val="TableParagraph"/>
              <w:spacing w:before="0"/>
              <w:ind w:left="100"/>
              <w:rPr>
                <w:rFonts w:ascii="Arial" w:hAnsi="Arial" w:cs="Arial"/>
                <w:b/>
                <w:color w:val="000000"/>
                <w:sz w:val="20"/>
              </w:rPr>
            </w:pPr>
            <w:r w:rsidRPr="004A567F">
              <w:rPr>
                <w:rFonts w:ascii="Arial" w:hAnsi="Arial" w:cs="Arial"/>
                <w:b/>
                <w:color w:val="000000"/>
                <w:sz w:val="20"/>
              </w:rPr>
              <w:t>откло</w:t>
            </w:r>
          </w:p>
          <w:p w:rsidR="005170C3" w:rsidRPr="004A567F" w:rsidRDefault="005170C3" w:rsidP="00793AA2">
            <w:pPr>
              <w:pStyle w:val="TableParagraph"/>
              <w:spacing w:before="0"/>
              <w:ind w:left="104"/>
              <w:rPr>
                <w:rFonts w:ascii="Arial" w:hAnsi="Arial" w:cs="Arial"/>
                <w:b/>
                <w:color w:val="000000"/>
                <w:sz w:val="20"/>
              </w:rPr>
            </w:pPr>
            <w:r w:rsidRPr="004A567F">
              <w:rPr>
                <w:rFonts w:ascii="Arial" w:hAnsi="Arial" w:cs="Arial"/>
                <w:b/>
                <w:color w:val="000000"/>
                <w:sz w:val="20"/>
              </w:rPr>
              <w:t>нение</w:t>
            </w:r>
          </w:p>
        </w:tc>
      </w:tr>
      <w:tr w:rsidR="00793AA2" w:rsidRPr="004A567F" w:rsidTr="00793AA2">
        <w:trPr>
          <w:cantSplit/>
        </w:trPr>
        <w:tc>
          <w:tcPr>
            <w:tcW w:w="221" w:type="pct"/>
            <w:gridSpan w:val="3"/>
            <w:shd w:val="clear" w:color="auto" w:fill="C5D9F1"/>
            <w:vAlign w:val="center"/>
          </w:tcPr>
          <w:p w:rsidR="005170C3" w:rsidRPr="004A567F" w:rsidRDefault="005170C3" w:rsidP="00793AA2">
            <w:pPr>
              <w:pStyle w:val="TableParagraph"/>
              <w:spacing w:before="0"/>
              <w:ind w:right="104"/>
              <w:rPr>
                <w:rFonts w:ascii="Arial" w:hAnsi="Arial" w:cs="Arial"/>
                <w:color w:val="000000"/>
                <w:sz w:val="20"/>
              </w:rPr>
            </w:pPr>
            <w:r w:rsidRPr="004A567F">
              <w:rPr>
                <w:rFonts w:ascii="Arial" w:hAnsi="Arial" w:cs="Arial"/>
                <w:color w:val="000000"/>
                <w:w w:val="99"/>
                <w:sz w:val="20"/>
              </w:rPr>
              <w:t>1</w:t>
            </w:r>
          </w:p>
        </w:tc>
        <w:tc>
          <w:tcPr>
            <w:tcW w:w="1168" w:type="pct"/>
            <w:gridSpan w:val="5"/>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w w:val="99"/>
                <w:sz w:val="20"/>
              </w:rPr>
              <w:t>2</w:t>
            </w:r>
          </w:p>
        </w:tc>
        <w:tc>
          <w:tcPr>
            <w:tcW w:w="398" w:type="pct"/>
            <w:gridSpan w:val="4"/>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3</w:t>
            </w:r>
          </w:p>
        </w:tc>
        <w:tc>
          <w:tcPr>
            <w:tcW w:w="296" w:type="pct"/>
            <w:gridSpan w:val="3"/>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4</w:t>
            </w:r>
          </w:p>
        </w:tc>
        <w:tc>
          <w:tcPr>
            <w:tcW w:w="327" w:type="pct"/>
            <w:gridSpan w:val="4"/>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5</w:t>
            </w:r>
          </w:p>
        </w:tc>
        <w:tc>
          <w:tcPr>
            <w:tcW w:w="399" w:type="pct"/>
            <w:gridSpan w:val="3"/>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6</w:t>
            </w:r>
          </w:p>
        </w:tc>
        <w:tc>
          <w:tcPr>
            <w:tcW w:w="297" w:type="pct"/>
            <w:gridSpan w:val="3"/>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7</w:t>
            </w:r>
          </w:p>
        </w:tc>
        <w:tc>
          <w:tcPr>
            <w:tcW w:w="327" w:type="pct"/>
            <w:gridSpan w:val="4"/>
            <w:shd w:val="clear" w:color="auto" w:fill="C5D9F1"/>
            <w:vAlign w:val="center"/>
          </w:tcPr>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w w:val="99"/>
                <w:sz w:val="20"/>
              </w:rPr>
              <w:t>8</w:t>
            </w:r>
          </w:p>
        </w:tc>
        <w:tc>
          <w:tcPr>
            <w:tcW w:w="399" w:type="pct"/>
            <w:gridSpan w:val="4"/>
            <w:shd w:val="clear" w:color="auto" w:fill="C5D9F1"/>
            <w:vAlign w:val="center"/>
          </w:tcPr>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w w:val="99"/>
                <w:sz w:val="20"/>
              </w:rPr>
              <w:t>9</w:t>
            </w:r>
          </w:p>
        </w:tc>
        <w:tc>
          <w:tcPr>
            <w:tcW w:w="280" w:type="pct"/>
            <w:gridSpan w:val="2"/>
            <w:shd w:val="clear" w:color="auto" w:fill="C5D9F1"/>
            <w:vAlign w:val="center"/>
          </w:tcPr>
          <w:p w:rsidR="005170C3" w:rsidRPr="004A567F" w:rsidRDefault="005170C3" w:rsidP="00793AA2">
            <w:pPr>
              <w:pStyle w:val="TableParagraph"/>
              <w:spacing w:before="0"/>
              <w:ind w:left="51" w:right="20"/>
              <w:rPr>
                <w:rFonts w:ascii="Arial" w:hAnsi="Arial" w:cs="Arial"/>
                <w:color w:val="000000"/>
                <w:sz w:val="20"/>
              </w:rPr>
            </w:pPr>
            <w:r w:rsidRPr="004A567F">
              <w:rPr>
                <w:rFonts w:ascii="Arial" w:hAnsi="Arial" w:cs="Arial"/>
                <w:color w:val="000000"/>
                <w:sz w:val="20"/>
              </w:rPr>
              <w:t>10</w:t>
            </w:r>
          </w:p>
        </w:tc>
        <w:tc>
          <w:tcPr>
            <w:tcW w:w="262" w:type="pct"/>
            <w:shd w:val="clear" w:color="auto" w:fill="C5D9F1"/>
            <w:vAlign w:val="center"/>
          </w:tcPr>
          <w:p w:rsidR="005170C3" w:rsidRPr="004A567F" w:rsidRDefault="005170C3" w:rsidP="00793AA2">
            <w:pPr>
              <w:pStyle w:val="TableParagraph"/>
              <w:spacing w:before="0"/>
              <w:ind w:left="67" w:right="41"/>
              <w:rPr>
                <w:rFonts w:ascii="Arial" w:hAnsi="Arial" w:cs="Arial"/>
                <w:color w:val="000000"/>
                <w:sz w:val="20"/>
              </w:rPr>
            </w:pPr>
            <w:r w:rsidRPr="004A567F">
              <w:rPr>
                <w:rFonts w:ascii="Arial" w:hAnsi="Arial" w:cs="Arial"/>
                <w:color w:val="000000"/>
                <w:sz w:val="20"/>
              </w:rPr>
              <w:t>11</w:t>
            </w:r>
          </w:p>
        </w:tc>
        <w:tc>
          <w:tcPr>
            <w:tcW w:w="285" w:type="pct"/>
            <w:shd w:val="clear" w:color="auto" w:fill="C5D9F1"/>
            <w:vAlign w:val="center"/>
          </w:tcPr>
          <w:p w:rsidR="005170C3" w:rsidRPr="004A567F" w:rsidRDefault="005170C3" w:rsidP="00793AA2">
            <w:pPr>
              <w:pStyle w:val="TableParagraph"/>
              <w:spacing w:before="0"/>
              <w:ind w:left="87" w:right="60"/>
              <w:rPr>
                <w:rFonts w:ascii="Arial" w:hAnsi="Arial" w:cs="Arial"/>
                <w:color w:val="000000"/>
                <w:sz w:val="20"/>
              </w:rPr>
            </w:pPr>
            <w:r w:rsidRPr="004A567F">
              <w:rPr>
                <w:rFonts w:ascii="Arial" w:hAnsi="Arial" w:cs="Arial"/>
                <w:color w:val="000000"/>
                <w:sz w:val="20"/>
              </w:rPr>
              <w:t>12</w:t>
            </w:r>
          </w:p>
        </w:tc>
        <w:tc>
          <w:tcPr>
            <w:tcW w:w="340" w:type="pct"/>
            <w:shd w:val="clear" w:color="auto" w:fill="C5D9F1"/>
            <w:vAlign w:val="center"/>
          </w:tcPr>
          <w:p w:rsidR="005170C3" w:rsidRPr="004A567F" w:rsidRDefault="005170C3" w:rsidP="00793AA2">
            <w:pPr>
              <w:pStyle w:val="TableParagraph"/>
              <w:spacing w:before="0"/>
              <w:ind w:left="252" w:right="230"/>
              <w:rPr>
                <w:rFonts w:ascii="Arial" w:hAnsi="Arial" w:cs="Arial"/>
                <w:color w:val="000000"/>
                <w:sz w:val="20"/>
              </w:rPr>
            </w:pPr>
            <w:r w:rsidRPr="004A567F">
              <w:rPr>
                <w:rFonts w:ascii="Arial" w:hAnsi="Arial" w:cs="Arial"/>
                <w:color w:val="000000"/>
                <w:sz w:val="20"/>
              </w:rPr>
              <w:t>13</w:t>
            </w: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24</w:t>
            </w:r>
          </w:p>
        </w:tc>
        <w:tc>
          <w:tcPr>
            <w:tcW w:w="1168" w:type="pct"/>
            <w:gridSpan w:val="5"/>
            <w:vAlign w:val="center"/>
          </w:tcPr>
          <w:p w:rsidR="005170C3" w:rsidRPr="00793AA2" w:rsidRDefault="005170C3" w:rsidP="00793AA2">
            <w:pPr>
              <w:pStyle w:val="TableParagraph"/>
              <w:spacing w:before="0"/>
              <w:ind w:left="30" w:right="207"/>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дверных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w:t>
            </w:r>
            <w:r w:rsidRPr="00793AA2">
              <w:rPr>
                <w:rFonts w:ascii="Arial" w:hAnsi="Arial" w:cs="Arial"/>
                <w:color w:val="000000"/>
                <w:sz w:val="20"/>
                <w:lang w:val="ru-RU"/>
              </w:rPr>
              <w:t>о</w:t>
            </w:r>
            <w:r w:rsidRPr="00793AA2">
              <w:rPr>
                <w:rFonts w:ascii="Arial" w:hAnsi="Arial" w:cs="Arial"/>
                <w:color w:val="000000"/>
                <w:sz w:val="20"/>
                <w:lang w:val="ru-RU"/>
              </w:rPr>
              <w:t>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доводчиков</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25</w:t>
            </w:r>
          </w:p>
        </w:tc>
        <w:tc>
          <w:tcPr>
            <w:tcW w:w="1168" w:type="pct"/>
            <w:gridSpan w:val="5"/>
            <w:vAlign w:val="center"/>
          </w:tcPr>
          <w:p w:rsidR="005170C3" w:rsidRPr="00793AA2" w:rsidRDefault="005170C3" w:rsidP="00793AA2">
            <w:pPr>
              <w:pStyle w:val="TableParagraph"/>
              <w:spacing w:before="0"/>
              <w:ind w:left="30" w:right="148"/>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деревянных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w:t>
            </w:r>
            <w:r w:rsidRPr="00793AA2">
              <w:rPr>
                <w:rFonts w:ascii="Arial" w:hAnsi="Arial" w:cs="Arial"/>
                <w:color w:val="000000"/>
                <w:sz w:val="20"/>
                <w:lang w:val="ru-RU"/>
              </w:rPr>
              <w:t>у</w:t>
            </w:r>
            <w:r w:rsidRPr="00793AA2">
              <w:rPr>
                <w:rFonts w:ascii="Arial" w:hAnsi="Arial" w:cs="Arial"/>
                <w:color w:val="000000"/>
                <w:sz w:val="20"/>
                <w:lang w:val="ru-RU"/>
              </w:rPr>
              <w:t>створчатых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пластиковые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мн</w:t>
            </w:r>
            <w:r w:rsidRPr="00793AA2">
              <w:rPr>
                <w:rFonts w:ascii="Arial" w:hAnsi="Arial" w:cs="Arial"/>
                <w:color w:val="000000"/>
                <w:sz w:val="20"/>
                <w:lang w:val="ru-RU"/>
              </w:rPr>
              <w:t>о</w:t>
            </w:r>
            <w:r w:rsidRPr="00793AA2">
              <w:rPr>
                <w:rFonts w:ascii="Arial" w:hAnsi="Arial" w:cs="Arial"/>
                <w:color w:val="000000"/>
                <w:sz w:val="20"/>
                <w:lang w:val="ru-RU"/>
              </w:rPr>
              <w:t>гокамерные</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63" w:right="23" w:firstLine="124"/>
              <w:rPr>
                <w:rFonts w:ascii="Arial" w:hAnsi="Arial" w:cs="Arial"/>
                <w:color w:val="000000"/>
                <w:sz w:val="20"/>
              </w:rPr>
            </w:pPr>
            <w:proofErr w:type="gramStart"/>
            <w:r w:rsidRPr="004A567F">
              <w:rPr>
                <w:rFonts w:ascii="Arial" w:hAnsi="Arial" w:cs="Arial"/>
                <w:color w:val="000000"/>
                <w:sz w:val="20"/>
              </w:rPr>
              <w:t>мес</w:t>
            </w:r>
            <w:proofErr w:type="gramEnd"/>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бюджет</w:t>
            </w:r>
          </w:p>
        </w:tc>
        <w:tc>
          <w:tcPr>
            <w:tcW w:w="296"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48,0</w:t>
            </w: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7"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25</w:t>
            </w: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8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2"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69" w:right="41"/>
              <w:rPr>
                <w:rFonts w:ascii="Arial" w:hAnsi="Arial" w:cs="Arial"/>
                <w:color w:val="000000"/>
                <w:sz w:val="20"/>
              </w:rPr>
            </w:pPr>
            <w:r w:rsidRPr="004A567F">
              <w:rPr>
                <w:rFonts w:ascii="Arial" w:hAnsi="Arial" w:cs="Arial"/>
                <w:color w:val="000000"/>
                <w:sz w:val="20"/>
              </w:rPr>
              <w:t>0,2</w:t>
            </w: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26</w:t>
            </w:r>
          </w:p>
        </w:tc>
        <w:tc>
          <w:tcPr>
            <w:tcW w:w="1168" w:type="pct"/>
            <w:gridSpan w:val="5"/>
            <w:vAlign w:val="center"/>
          </w:tcPr>
          <w:p w:rsidR="005170C3" w:rsidRPr="00793AA2" w:rsidRDefault="005170C3" w:rsidP="00793AA2">
            <w:pPr>
              <w:pStyle w:val="TableParagraph"/>
              <w:spacing w:before="0"/>
              <w:ind w:left="30" w:right="234"/>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низкоэмиссионной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пленки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блоки</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27</w:t>
            </w:r>
          </w:p>
        </w:tc>
        <w:tc>
          <w:tcPr>
            <w:tcW w:w="1168" w:type="pct"/>
            <w:gridSpan w:val="5"/>
            <w:vAlign w:val="center"/>
          </w:tcPr>
          <w:p w:rsidR="005170C3" w:rsidRPr="00793AA2" w:rsidRDefault="005170C3" w:rsidP="00793AA2">
            <w:pPr>
              <w:pStyle w:val="TableParagraph"/>
              <w:spacing w:before="0"/>
              <w:ind w:left="30" w:right="590"/>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микропроветрив</w:t>
            </w:r>
            <w:r w:rsidRPr="00793AA2">
              <w:rPr>
                <w:rFonts w:ascii="Arial" w:hAnsi="Arial" w:cs="Arial"/>
                <w:color w:val="000000"/>
                <w:sz w:val="20"/>
                <w:lang w:val="ru-RU"/>
              </w:rPr>
              <w:t>а</w:t>
            </w:r>
            <w:r w:rsidRPr="00793AA2">
              <w:rPr>
                <w:rFonts w:ascii="Arial" w:hAnsi="Arial" w:cs="Arial"/>
                <w:color w:val="000000"/>
                <w:sz w:val="20"/>
                <w:lang w:val="ru-RU"/>
              </w:rPr>
              <w:t>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вм</w:t>
            </w:r>
            <w:r w:rsidRPr="00793AA2">
              <w:rPr>
                <w:rFonts w:ascii="Arial" w:hAnsi="Arial" w:cs="Arial"/>
                <w:color w:val="000000"/>
                <w:sz w:val="20"/>
                <w:lang w:val="ru-RU"/>
              </w:rPr>
              <w:t>е</w:t>
            </w:r>
            <w:r w:rsidRPr="00793AA2">
              <w:rPr>
                <w:rFonts w:ascii="Arial" w:hAnsi="Arial" w:cs="Arial"/>
                <w:color w:val="000000"/>
                <w:sz w:val="20"/>
                <w:lang w:val="ru-RU"/>
              </w:rPr>
              <w:t>сто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открывания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створок</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28</w:t>
            </w:r>
          </w:p>
        </w:tc>
        <w:tc>
          <w:tcPr>
            <w:tcW w:w="1168" w:type="pct"/>
            <w:gridSpan w:val="5"/>
            <w:vAlign w:val="center"/>
          </w:tcPr>
          <w:p w:rsidR="005170C3" w:rsidRPr="00793AA2" w:rsidRDefault="005170C3" w:rsidP="00793AA2">
            <w:pPr>
              <w:pStyle w:val="TableParagraph"/>
              <w:spacing w:before="0"/>
              <w:ind w:left="30" w:right="84"/>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накаливания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люминесцентными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светодиодные</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29</w:t>
            </w:r>
          </w:p>
        </w:tc>
        <w:tc>
          <w:tcPr>
            <w:tcW w:w="1168" w:type="pct"/>
            <w:gridSpan w:val="5"/>
            <w:vAlign w:val="center"/>
          </w:tcPr>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электропроводки,</w:t>
            </w:r>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щитовых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ВРУ</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30</w:t>
            </w:r>
          </w:p>
        </w:tc>
        <w:tc>
          <w:tcPr>
            <w:tcW w:w="1168" w:type="pct"/>
            <w:gridSpan w:val="5"/>
            <w:vAlign w:val="center"/>
          </w:tcPr>
          <w:p w:rsidR="005170C3" w:rsidRPr="00793AA2" w:rsidRDefault="005170C3" w:rsidP="00793AA2">
            <w:pPr>
              <w:pStyle w:val="TableParagraph"/>
              <w:spacing w:before="0"/>
              <w:ind w:left="30" w:right="70"/>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датчиков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шума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внутреннего</w:t>
            </w: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освещения</w:t>
            </w:r>
          </w:p>
        </w:tc>
        <w:tc>
          <w:tcPr>
            <w:tcW w:w="398"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8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31</w:t>
            </w:r>
          </w:p>
        </w:tc>
        <w:tc>
          <w:tcPr>
            <w:tcW w:w="1168" w:type="pct"/>
            <w:gridSpan w:val="5"/>
            <w:vAlign w:val="center"/>
          </w:tcPr>
          <w:p w:rsidR="005170C3" w:rsidRPr="00793AA2" w:rsidRDefault="005170C3" w:rsidP="00793AA2">
            <w:pPr>
              <w:pStyle w:val="TableParagraph"/>
              <w:spacing w:before="0"/>
              <w:ind w:left="30" w:right="177"/>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таймера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w:t>
            </w:r>
            <w:r w:rsidRPr="00793AA2">
              <w:rPr>
                <w:rFonts w:ascii="Arial" w:hAnsi="Arial" w:cs="Arial"/>
                <w:color w:val="000000"/>
                <w:sz w:val="20"/>
                <w:lang w:val="ru-RU"/>
              </w:rPr>
              <w:t>с</w:t>
            </w:r>
            <w:r w:rsidRPr="00793AA2">
              <w:rPr>
                <w:rFonts w:ascii="Arial" w:hAnsi="Arial" w:cs="Arial"/>
                <w:color w:val="000000"/>
                <w:sz w:val="20"/>
                <w:lang w:val="ru-RU"/>
              </w:rPr>
              <w:t>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освещения</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32</w:t>
            </w:r>
          </w:p>
        </w:tc>
        <w:tc>
          <w:tcPr>
            <w:tcW w:w="1168" w:type="pct"/>
            <w:gridSpan w:val="5"/>
            <w:vAlign w:val="center"/>
          </w:tcPr>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освещения</w:t>
            </w:r>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диммеры</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4A567F" w:rsidRDefault="005170C3" w:rsidP="00793AA2">
            <w:pPr>
              <w:pStyle w:val="TableParagraph"/>
              <w:spacing w:before="0"/>
              <w:ind w:left="52" w:right="20"/>
              <w:rPr>
                <w:rFonts w:ascii="Arial" w:hAnsi="Arial" w:cs="Arial"/>
                <w:color w:val="000000"/>
                <w:sz w:val="20"/>
              </w:rPr>
            </w:pPr>
            <w:r w:rsidRPr="004A567F">
              <w:rPr>
                <w:rFonts w:ascii="Arial" w:hAnsi="Arial" w:cs="Arial"/>
                <w:color w:val="000000"/>
                <w:sz w:val="20"/>
              </w:rPr>
              <w:t>кВт*ч</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33</w:t>
            </w:r>
          </w:p>
        </w:tc>
        <w:tc>
          <w:tcPr>
            <w:tcW w:w="1168" w:type="pct"/>
            <w:gridSpan w:val="5"/>
            <w:vAlign w:val="center"/>
          </w:tcPr>
          <w:p w:rsidR="005170C3" w:rsidRPr="00793AA2" w:rsidRDefault="005170C3" w:rsidP="00793AA2">
            <w:pPr>
              <w:pStyle w:val="TableParagraph"/>
              <w:spacing w:before="0"/>
              <w:ind w:left="30" w:right="131" w:hanging="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19"/>
              <w:rPr>
                <w:rFonts w:ascii="Arial" w:hAnsi="Arial" w:cs="Arial"/>
                <w:color w:val="000000"/>
                <w:sz w:val="20"/>
              </w:rPr>
            </w:pPr>
            <w:r w:rsidRPr="004A567F">
              <w:rPr>
                <w:rFonts w:ascii="Arial" w:hAnsi="Arial" w:cs="Arial"/>
                <w:color w:val="000000"/>
                <w:sz w:val="20"/>
              </w:rPr>
              <w:t>м³</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34</w:t>
            </w:r>
          </w:p>
        </w:tc>
        <w:tc>
          <w:tcPr>
            <w:tcW w:w="1168" w:type="pct"/>
            <w:gridSpan w:val="5"/>
            <w:vAlign w:val="center"/>
          </w:tcPr>
          <w:p w:rsidR="005170C3" w:rsidRPr="00793AA2" w:rsidRDefault="005170C3" w:rsidP="00793AA2">
            <w:pPr>
              <w:pStyle w:val="TableParagraph"/>
              <w:spacing w:before="0"/>
              <w:ind w:left="30" w:right="224"/>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19"/>
              <w:rPr>
                <w:rFonts w:ascii="Arial" w:hAnsi="Arial" w:cs="Arial"/>
                <w:color w:val="000000"/>
                <w:sz w:val="20"/>
              </w:rPr>
            </w:pPr>
            <w:r w:rsidRPr="004A567F">
              <w:rPr>
                <w:rFonts w:ascii="Arial" w:hAnsi="Arial" w:cs="Arial"/>
                <w:color w:val="000000"/>
                <w:sz w:val="20"/>
              </w:rPr>
              <w:t>м³</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35</w:t>
            </w:r>
          </w:p>
        </w:tc>
        <w:tc>
          <w:tcPr>
            <w:tcW w:w="1168" w:type="pct"/>
            <w:gridSpan w:val="5"/>
            <w:vAlign w:val="center"/>
          </w:tcPr>
          <w:p w:rsidR="005170C3" w:rsidRPr="00793AA2" w:rsidRDefault="005170C3" w:rsidP="00793AA2">
            <w:pPr>
              <w:pStyle w:val="TableParagraph"/>
              <w:spacing w:before="0"/>
              <w:ind w:left="30" w:right="131" w:hanging="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19"/>
              <w:rPr>
                <w:rFonts w:ascii="Arial" w:hAnsi="Arial" w:cs="Arial"/>
                <w:color w:val="000000"/>
                <w:sz w:val="20"/>
              </w:rPr>
            </w:pPr>
            <w:r w:rsidRPr="004A567F">
              <w:rPr>
                <w:rFonts w:ascii="Arial" w:hAnsi="Arial" w:cs="Arial"/>
                <w:color w:val="000000"/>
                <w:sz w:val="20"/>
              </w:rPr>
              <w:t>м³</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36</w:t>
            </w:r>
          </w:p>
        </w:tc>
        <w:tc>
          <w:tcPr>
            <w:tcW w:w="1168" w:type="pct"/>
            <w:gridSpan w:val="5"/>
            <w:vAlign w:val="center"/>
          </w:tcPr>
          <w:p w:rsidR="005170C3" w:rsidRPr="00793AA2" w:rsidRDefault="005170C3" w:rsidP="00793AA2">
            <w:pPr>
              <w:pStyle w:val="TableParagraph"/>
              <w:spacing w:before="0"/>
              <w:ind w:left="30" w:right="224"/>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398"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27"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399" w:type="pct"/>
            <w:gridSpan w:val="4"/>
            <w:vAlign w:val="center"/>
          </w:tcPr>
          <w:p w:rsidR="005170C3" w:rsidRPr="00793AA2" w:rsidRDefault="005170C3" w:rsidP="00793AA2">
            <w:pPr>
              <w:pStyle w:val="TableParagraph"/>
              <w:spacing w:before="0"/>
              <w:rPr>
                <w:rFonts w:ascii="Arial" w:hAnsi="Arial" w:cs="Arial"/>
                <w:color w:val="000000"/>
                <w:sz w:val="20"/>
                <w:lang w:val="ru-RU"/>
              </w:rPr>
            </w:pPr>
          </w:p>
        </w:tc>
        <w:tc>
          <w:tcPr>
            <w:tcW w:w="28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2" w:right="19"/>
              <w:rPr>
                <w:rFonts w:ascii="Arial" w:hAnsi="Arial" w:cs="Arial"/>
                <w:color w:val="000000"/>
                <w:sz w:val="20"/>
              </w:rPr>
            </w:pPr>
            <w:r w:rsidRPr="004A567F">
              <w:rPr>
                <w:rFonts w:ascii="Arial" w:hAnsi="Arial" w:cs="Arial"/>
                <w:color w:val="000000"/>
                <w:sz w:val="20"/>
              </w:rPr>
              <w:t>м³</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37</w:t>
            </w:r>
          </w:p>
        </w:tc>
        <w:tc>
          <w:tcPr>
            <w:tcW w:w="1168" w:type="pct"/>
            <w:gridSpan w:val="5"/>
            <w:vAlign w:val="center"/>
          </w:tcPr>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двухрежимных</w:t>
            </w: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смывных</w:t>
            </w:r>
            <w:r w:rsidR="00330DE8" w:rsidRPr="004A567F">
              <w:rPr>
                <w:rFonts w:ascii="Arial" w:hAnsi="Arial" w:cs="Arial"/>
                <w:color w:val="000000"/>
                <w:sz w:val="20"/>
              </w:rPr>
              <w:t xml:space="preserve"> </w:t>
            </w:r>
            <w:r w:rsidRPr="004A567F">
              <w:rPr>
                <w:rFonts w:ascii="Arial" w:hAnsi="Arial" w:cs="Arial"/>
                <w:color w:val="000000"/>
                <w:sz w:val="20"/>
              </w:rPr>
              <w:t>бачков</w:t>
            </w:r>
          </w:p>
        </w:tc>
        <w:tc>
          <w:tcPr>
            <w:tcW w:w="398"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80" w:type="pct"/>
            <w:gridSpan w:val="2"/>
            <w:vAlign w:val="center"/>
          </w:tcPr>
          <w:p w:rsidR="005170C3" w:rsidRPr="004A567F" w:rsidRDefault="005170C3" w:rsidP="00793AA2">
            <w:pPr>
              <w:pStyle w:val="TableParagraph"/>
              <w:spacing w:before="0"/>
              <w:ind w:left="52" w:right="19"/>
              <w:rPr>
                <w:rFonts w:ascii="Arial" w:hAnsi="Arial" w:cs="Arial"/>
                <w:color w:val="000000"/>
                <w:sz w:val="20"/>
              </w:rPr>
            </w:pPr>
            <w:r w:rsidRPr="004A567F">
              <w:rPr>
                <w:rFonts w:ascii="Arial" w:hAnsi="Arial" w:cs="Arial"/>
                <w:color w:val="000000"/>
                <w:sz w:val="20"/>
              </w:rPr>
              <w:t>м³</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38</w:t>
            </w:r>
          </w:p>
        </w:tc>
        <w:tc>
          <w:tcPr>
            <w:tcW w:w="1168" w:type="pct"/>
            <w:gridSpan w:val="5"/>
            <w:vAlign w:val="center"/>
          </w:tcPr>
          <w:p w:rsidR="005170C3" w:rsidRPr="004A567F" w:rsidRDefault="005170C3" w:rsidP="00793AA2">
            <w:pPr>
              <w:pStyle w:val="TableParagraph"/>
              <w:spacing w:before="0"/>
              <w:rPr>
                <w:rFonts w:ascii="Arial" w:hAnsi="Arial" w:cs="Arial"/>
                <w:color w:val="000000"/>
                <w:sz w:val="20"/>
              </w:rPr>
            </w:pPr>
          </w:p>
        </w:tc>
        <w:tc>
          <w:tcPr>
            <w:tcW w:w="398"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80"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39</w:t>
            </w:r>
          </w:p>
        </w:tc>
        <w:tc>
          <w:tcPr>
            <w:tcW w:w="1168" w:type="pct"/>
            <w:gridSpan w:val="5"/>
            <w:vAlign w:val="center"/>
          </w:tcPr>
          <w:p w:rsidR="005170C3" w:rsidRPr="004A567F" w:rsidRDefault="005170C3" w:rsidP="00793AA2">
            <w:pPr>
              <w:pStyle w:val="TableParagraph"/>
              <w:spacing w:before="0"/>
              <w:rPr>
                <w:rFonts w:ascii="Arial" w:hAnsi="Arial" w:cs="Arial"/>
                <w:color w:val="000000"/>
                <w:sz w:val="20"/>
              </w:rPr>
            </w:pPr>
          </w:p>
        </w:tc>
        <w:tc>
          <w:tcPr>
            <w:tcW w:w="398"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80"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3"/>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40</w:t>
            </w:r>
          </w:p>
        </w:tc>
        <w:tc>
          <w:tcPr>
            <w:tcW w:w="1168" w:type="pct"/>
            <w:gridSpan w:val="5"/>
            <w:vAlign w:val="center"/>
          </w:tcPr>
          <w:p w:rsidR="005170C3" w:rsidRPr="004A567F" w:rsidRDefault="005170C3" w:rsidP="00793AA2">
            <w:pPr>
              <w:pStyle w:val="TableParagraph"/>
              <w:spacing w:before="0"/>
              <w:rPr>
                <w:rFonts w:ascii="Arial" w:hAnsi="Arial" w:cs="Arial"/>
                <w:color w:val="000000"/>
                <w:sz w:val="20"/>
              </w:rPr>
            </w:pPr>
          </w:p>
        </w:tc>
        <w:tc>
          <w:tcPr>
            <w:tcW w:w="398"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80"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1389" w:type="pct"/>
            <w:gridSpan w:val="8"/>
            <w:tcBorders>
              <w:left w:val="nil"/>
            </w:tcBorders>
            <w:vAlign w:val="center"/>
          </w:tcPr>
          <w:p w:rsidR="005170C3" w:rsidRPr="004A567F" w:rsidRDefault="005170C3" w:rsidP="00793AA2">
            <w:pPr>
              <w:pStyle w:val="TableParagraph"/>
              <w:spacing w:before="0"/>
              <w:ind w:left="643"/>
              <w:rPr>
                <w:rFonts w:ascii="Arial" w:hAnsi="Arial" w:cs="Arial"/>
                <w:color w:val="000000"/>
                <w:sz w:val="20"/>
              </w:rPr>
            </w:pPr>
            <w:r w:rsidRPr="004A567F">
              <w:rPr>
                <w:rFonts w:ascii="Arial" w:hAnsi="Arial" w:cs="Arial"/>
                <w:color w:val="000000"/>
                <w:sz w:val="20"/>
              </w:rPr>
              <w:t>Итого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мероприятиям</w:t>
            </w:r>
          </w:p>
        </w:tc>
        <w:tc>
          <w:tcPr>
            <w:tcW w:w="398" w:type="pct"/>
            <w:gridSpan w:val="4"/>
            <w:vAlign w:val="center"/>
          </w:tcPr>
          <w:p w:rsidR="005170C3" w:rsidRPr="004A567F" w:rsidRDefault="005170C3" w:rsidP="00793AA2">
            <w:pPr>
              <w:pStyle w:val="TableParagraph"/>
              <w:spacing w:before="0"/>
              <w:ind w:left="38"/>
              <w:rPr>
                <w:rFonts w:ascii="Arial" w:hAnsi="Arial" w:cs="Arial"/>
                <w:color w:val="000000"/>
                <w:sz w:val="20"/>
              </w:rPr>
            </w:pPr>
            <w:r w:rsidRPr="004A567F">
              <w:rPr>
                <w:rFonts w:ascii="Arial" w:hAnsi="Arial" w:cs="Arial"/>
                <w:color w:val="000000"/>
                <w:w w:val="99"/>
                <w:sz w:val="20"/>
              </w:rPr>
              <w:t>х</w:t>
            </w:r>
          </w:p>
        </w:tc>
        <w:tc>
          <w:tcPr>
            <w:tcW w:w="29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280" w:type="pct"/>
            <w:gridSpan w:val="2"/>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х</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1389" w:type="pct"/>
            <w:gridSpan w:val="8"/>
            <w:tcBorders>
              <w:left w:val="nil"/>
              <w:bottom w:val="nil"/>
            </w:tcBorders>
            <w:vAlign w:val="center"/>
          </w:tcPr>
          <w:p w:rsidR="005170C3" w:rsidRPr="004A567F" w:rsidRDefault="005170C3" w:rsidP="00793AA2">
            <w:pPr>
              <w:pStyle w:val="TableParagraph"/>
              <w:spacing w:before="0"/>
              <w:ind w:left="662"/>
              <w:rPr>
                <w:rFonts w:ascii="Arial" w:hAnsi="Arial" w:cs="Arial"/>
                <w:color w:val="000000"/>
                <w:sz w:val="20"/>
              </w:rPr>
            </w:pPr>
            <w:r w:rsidRPr="004A567F">
              <w:rPr>
                <w:rFonts w:ascii="Arial" w:hAnsi="Arial" w:cs="Arial"/>
                <w:color w:val="000000"/>
                <w:sz w:val="20"/>
              </w:rPr>
              <w:t>Всего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мероприятиям</w:t>
            </w:r>
          </w:p>
        </w:tc>
        <w:tc>
          <w:tcPr>
            <w:tcW w:w="398" w:type="pct"/>
            <w:gridSpan w:val="4"/>
            <w:vAlign w:val="center"/>
          </w:tcPr>
          <w:p w:rsidR="005170C3" w:rsidRPr="004A567F" w:rsidRDefault="005170C3" w:rsidP="00793AA2">
            <w:pPr>
              <w:pStyle w:val="TableParagraph"/>
              <w:spacing w:before="0"/>
              <w:ind w:left="38"/>
              <w:rPr>
                <w:rFonts w:ascii="Arial" w:hAnsi="Arial" w:cs="Arial"/>
                <w:color w:val="000000"/>
                <w:sz w:val="20"/>
              </w:rPr>
            </w:pPr>
            <w:r w:rsidRPr="004A567F">
              <w:rPr>
                <w:rFonts w:ascii="Arial" w:hAnsi="Arial" w:cs="Arial"/>
                <w:color w:val="000000"/>
                <w:w w:val="99"/>
                <w:sz w:val="20"/>
              </w:rPr>
              <w:t>х</w:t>
            </w:r>
          </w:p>
        </w:tc>
        <w:tc>
          <w:tcPr>
            <w:tcW w:w="29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27" w:type="pct"/>
            <w:gridSpan w:val="4"/>
            <w:vAlign w:val="center"/>
          </w:tcPr>
          <w:p w:rsidR="005170C3" w:rsidRPr="004A567F" w:rsidRDefault="005170C3" w:rsidP="00793AA2">
            <w:pPr>
              <w:pStyle w:val="TableParagraph"/>
              <w:spacing w:before="0"/>
              <w:rPr>
                <w:rFonts w:ascii="Arial" w:hAnsi="Arial" w:cs="Arial"/>
                <w:color w:val="000000"/>
                <w:sz w:val="20"/>
              </w:rPr>
            </w:pPr>
          </w:p>
        </w:tc>
        <w:tc>
          <w:tcPr>
            <w:tcW w:w="39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7" w:type="pct"/>
            <w:gridSpan w:val="3"/>
            <w:vAlign w:val="center"/>
          </w:tcPr>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w w:val="99"/>
                <w:sz w:val="20"/>
              </w:rPr>
              <w:t>х</w:t>
            </w:r>
          </w:p>
        </w:tc>
        <w:tc>
          <w:tcPr>
            <w:tcW w:w="327" w:type="pct"/>
            <w:gridSpan w:val="4"/>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w w:val="99"/>
                <w:sz w:val="20"/>
              </w:rPr>
              <w:t>х</w:t>
            </w:r>
          </w:p>
        </w:tc>
        <w:tc>
          <w:tcPr>
            <w:tcW w:w="399" w:type="pct"/>
            <w:gridSpan w:val="4"/>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х</w:t>
            </w:r>
          </w:p>
        </w:tc>
        <w:tc>
          <w:tcPr>
            <w:tcW w:w="280" w:type="pct"/>
            <w:gridSpan w:val="2"/>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х</w:t>
            </w:r>
          </w:p>
        </w:tc>
        <w:tc>
          <w:tcPr>
            <w:tcW w:w="262" w:type="pct"/>
            <w:vAlign w:val="center"/>
          </w:tcPr>
          <w:p w:rsidR="005170C3" w:rsidRPr="004A567F" w:rsidRDefault="005170C3" w:rsidP="00793AA2">
            <w:pPr>
              <w:pStyle w:val="TableParagraph"/>
              <w:spacing w:before="0"/>
              <w:rPr>
                <w:rFonts w:ascii="Arial" w:hAnsi="Arial" w:cs="Arial"/>
                <w:color w:val="000000"/>
                <w:sz w:val="20"/>
              </w:rPr>
            </w:pPr>
          </w:p>
        </w:tc>
        <w:tc>
          <w:tcPr>
            <w:tcW w:w="285" w:type="pct"/>
            <w:vAlign w:val="center"/>
          </w:tcPr>
          <w:p w:rsidR="005170C3" w:rsidRPr="004A567F" w:rsidRDefault="005170C3" w:rsidP="00793AA2">
            <w:pPr>
              <w:pStyle w:val="TableParagraph"/>
              <w:spacing w:before="0"/>
              <w:rPr>
                <w:rFonts w:ascii="Arial" w:hAnsi="Arial" w:cs="Arial"/>
                <w:color w:val="000000"/>
                <w:sz w:val="20"/>
              </w:rPr>
            </w:pPr>
          </w:p>
        </w:tc>
        <w:tc>
          <w:tcPr>
            <w:tcW w:w="340" w:type="pct"/>
            <w:vAlign w:val="center"/>
          </w:tcPr>
          <w:p w:rsidR="005170C3" w:rsidRPr="004A567F" w:rsidRDefault="005170C3" w:rsidP="00793AA2">
            <w:pPr>
              <w:pStyle w:val="TableParagraph"/>
              <w:spacing w:before="0"/>
              <w:rPr>
                <w:rFonts w:ascii="Arial" w:hAnsi="Arial" w:cs="Arial"/>
                <w:color w:val="000000"/>
                <w:sz w:val="20"/>
              </w:rPr>
            </w:pPr>
          </w:p>
        </w:tc>
      </w:tr>
    </w:tbl>
    <w:p w:rsidR="005170C3" w:rsidRPr="004A567F" w:rsidRDefault="00F95467" w:rsidP="004A567F">
      <w:pPr>
        <w:ind w:left="1178"/>
        <w:rPr>
          <w:rFonts w:ascii="Arial" w:hAnsi="Arial" w:cs="Arial"/>
          <w:color w:val="000000"/>
          <w:sz w:val="20"/>
        </w:rPr>
      </w:pPr>
      <w:r>
        <w:rPr>
          <w:rFonts w:ascii="Arial" w:hAnsi="Arial" w:cs="Arial"/>
          <w:color w:val="000000"/>
          <w:sz w:val="20"/>
          <w:lang w:bidi="ru-RU"/>
        </w:rPr>
        <w:pict>
          <v:shape id="_x0000_s1398" type="#_x0000_t202" style="position:absolute;left:0;text-align:left;margin-left:225.7pt;margin-top:11.75pt;width:325.45pt;height:28.95pt;z-index:251725824;mso-position-horizontal-relative:page;mso-position-vertical-relative:text"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4"/>
                    <w:gridCol w:w="646"/>
                    <w:gridCol w:w="742"/>
                    <w:gridCol w:w="564"/>
                    <w:gridCol w:w="646"/>
                    <w:gridCol w:w="742"/>
                    <w:gridCol w:w="548"/>
                    <w:gridCol w:w="613"/>
                    <w:gridCol w:w="678"/>
                    <w:gridCol w:w="743"/>
                  </w:tblGrid>
                  <w:tr w:rsidR="00793AA2">
                    <w:trPr>
                      <w:trHeight w:val="539"/>
                    </w:trPr>
                    <w:tc>
                      <w:tcPr>
                        <w:tcW w:w="564" w:type="dxa"/>
                      </w:tcPr>
                      <w:p w:rsidR="00793AA2" w:rsidRDefault="00793AA2">
                        <w:pPr>
                          <w:pStyle w:val="TableParagraph"/>
                          <w:rPr>
                            <w:sz w:val="16"/>
                          </w:rPr>
                        </w:pPr>
                      </w:p>
                    </w:tc>
                    <w:tc>
                      <w:tcPr>
                        <w:tcW w:w="646" w:type="dxa"/>
                      </w:tcPr>
                      <w:p w:rsidR="00793AA2" w:rsidRDefault="00793AA2">
                        <w:pPr>
                          <w:pStyle w:val="TableParagraph"/>
                          <w:rPr>
                            <w:sz w:val="16"/>
                          </w:rPr>
                        </w:pPr>
                      </w:p>
                    </w:tc>
                    <w:tc>
                      <w:tcPr>
                        <w:tcW w:w="742" w:type="dxa"/>
                      </w:tcPr>
                      <w:p w:rsidR="00793AA2" w:rsidRDefault="00793AA2">
                        <w:pPr>
                          <w:pStyle w:val="TableParagraph"/>
                          <w:rPr>
                            <w:sz w:val="16"/>
                          </w:rPr>
                        </w:pPr>
                      </w:p>
                    </w:tc>
                    <w:tc>
                      <w:tcPr>
                        <w:tcW w:w="564" w:type="dxa"/>
                      </w:tcPr>
                      <w:p w:rsidR="00793AA2" w:rsidRDefault="00793AA2">
                        <w:pPr>
                          <w:pStyle w:val="TableParagraph"/>
                          <w:spacing w:before="151"/>
                          <w:ind w:left="38"/>
                          <w:rPr>
                            <w:sz w:val="20"/>
                          </w:rPr>
                        </w:pPr>
                        <w:r>
                          <w:rPr>
                            <w:w w:val="99"/>
                            <w:sz w:val="20"/>
                          </w:rPr>
                          <w:t>х</w:t>
                        </w:r>
                      </w:p>
                    </w:tc>
                    <w:tc>
                      <w:tcPr>
                        <w:tcW w:w="646" w:type="dxa"/>
                      </w:tcPr>
                      <w:p w:rsidR="00793AA2" w:rsidRDefault="00793AA2">
                        <w:pPr>
                          <w:pStyle w:val="TableParagraph"/>
                          <w:spacing w:before="151"/>
                          <w:ind w:left="37"/>
                          <w:rPr>
                            <w:sz w:val="20"/>
                          </w:rPr>
                        </w:pPr>
                        <w:r>
                          <w:rPr>
                            <w:w w:val="99"/>
                            <w:sz w:val="20"/>
                          </w:rPr>
                          <w:t>х</w:t>
                        </w:r>
                      </w:p>
                    </w:tc>
                    <w:tc>
                      <w:tcPr>
                        <w:tcW w:w="742" w:type="dxa"/>
                      </w:tcPr>
                      <w:p w:rsidR="00793AA2" w:rsidRDefault="00793AA2">
                        <w:pPr>
                          <w:pStyle w:val="TableParagraph"/>
                          <w:spacing w:before="151"/>
                          <w:ind w:left="36"/>
                          <w:rPr>
                            <w:sz w:val="20"/>
                          </w:rPr>
                        </w:pPr>
                        <w:r>
                          <w:rPr>
                            <w:w w:val="99"/>
                            <w:sz w:val="20"/>
                          </w:rPr>
                          <w:t>х</w:t>
                        </w:r>
                      </w:p>
                    </w:tc>
                    <w:tc>
                      <w:tcPr>
                        <w:tcW w:w="548" w:type="dxa"/>
                      </w:tcPr>
                      <w:p w:rsidR="00793AA2" w:rsidRDefault="00793AA2">
                        <w:pPr>
                          <w:pStyle w:val="TableParagraph"/>
                          <w:spacing w:before="151"/>
                          <w:ind w:left="33"/>
                          <w:rPr>
                            <w:sz w:val="20"/>
                          </w:rPr>
                        </w:pPr>
                        <w:r>
                          <w:rPr>
                            <w:w w:val="99"/>
                            <w:sz w:val="20"/>
                          </w:rPr>
                          <w:t>х</w:t>
                        </w:r>
                      </w:p>
                    </w:tc>
                    <w:tc>
                      <w:tcPr>
                        <w:tcW w:w="613" w:type="dxa"/>
                      </w:tcPr>
                      <w:p w:rsidR="00793AA2" w:rsidRDefault="00793AA2">
                        <w:pPr>
                          <w:pStyle w:val="TableParagraph"/>
                          <w:rPr>
                            <w:sz w:val="16"/>
                          </w:rPr>
                        </w:pPr>
                      </w:p>
                    </w:tc>
                    <w:tc>
                      <w:tcPr>
                        <w:tcW w:w="678" w:type="dxa"/>
                      </w:tcPr>
                      <w:p w:rsidR="00793AA2" w:rsidRDefault="00793AA2">
                        <w:pPr>
                          <w:pStyle w:val="TableParagraph"/>
                          <w:rPr>
                            <w:sz w:val="16"/>
                          </w:rPr>
                        </w:pPr>
                      </w:p>
                    </w:tc>
                    <w:tc>
                      <w:tcPr>
                        <w:tcW w:w="743" w:type="dxa"/>
                      </w:tcPr>
                      <w:p w:rsidR="00793AA2" w:rsidRDefault="00793AA2">
                        <w:pPr>
                          <w:pStyle w:val="TableParagraph"/>
                          <w:rPr>
                            <w:sz w:val="16"/>
                          </w:rPr>
                        </w:pPr>
                      </w:p>
                    </w:tc>
                  </w:tr>
                </w:tbl>
                <w:p w:rsidR="00793AA2" w:rsidRDefault="00793AA2">
                  <w:pPr>
                    <w:pStyle w:val="a7"/>
                  </w:pPr>
                </w:p>
              </w:txbxContent>
            </v:textbox>
            <w10:wrap anchorx="page"/>
          </v:shape>
        </w:pict>
      </w:r>
      <w:r w:rsidR="005170C3" w:rsidRPr="004A567F">
        <w:rPr>
          <w:rFonts w:ascii="Arial" w:hAnsi="Arial" w:cs="Arial"/>
          <w:color w:val="000000"/>
          <w:sz w:val="20"/>
        </w:rPr>
        <w:t>СПРАВОЧНО:</w:t>
      </w:r>
    </w:p>
    <w:p w:rsidR="00BC30D3" w:rsidRPr="004A567F" w:rsidRDefault="005170C3" w:rsidP="004A567F">
      <w:pPr>
        <w:ind w:left="1178" w:right="8100"/>
        <w:rPr>
          <w:rFonts w:ascii="Arial" w:hAnsi="Arial" w:cs="Arial"/>
          <w:color w:val="000000"/>
          <w:sz w:val="20"/>
        </w:rPr>
      </w:pPr>
      <w:r w:rsidRPr="004A567F">
        <w:rPr>
          <w:rFonts w:ascii="Arial" w:hAnsi="Arial" w:cs="Arial"/>
          <w:color w:val="000000"/>
          <w:sz w:val="20"/>
        </w:rPr>
        <w:t>Всего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начала</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программы</w:t>
      </w:r>
    </w:p>
    <w:p w:rsidR="005170C3" w:rsidRPr="004A567F" w:rsidRDefault="005170C3" w:rsidP="004A567F">
      <w:pPr>
        <w:ind w:left="1176"/>
        <w:rPr>
          <w:rFonts w:ascii="Arial" w:hAnsi="Arial" w:cs="Arial"/>
          <w:color w:val="000000"/>
          <w:sz w:val="20"/>
        </w:rPr>
      </w:pPr>
      <w:r w:rsidRPr="004A567F">
        <w:rPr>
          <w:rFonts w:ascii="Arial" w:hAnsi="Arial" w:cs="Arial"/>
          <w:color w:val="000000"/>
          <w:sz w:val="20"/>
        </w:rPr>
        <w:t>Руководитель</w:t>
      </w:r>
    </w:p>
    <w:p w:rsidR="005170C3" w:rsidRPr="004A567F" w:rsidRDefault="00F95467" w:rsidP="004A567F">
      <w:pPr>
        <w:ind w:left="1176"/>
        <w:rPr>
          <w:rFonts w:ascii="Arial" w:hAnsi="Arial" w:cs="Arial"/>
          <w:color w:val="000000"/>
          <w:sz w:val="20"/>
        </w:rPr>
      </w:pPr>
      <w:r>
        <w:rPr>
          <w:rFonts w:ascii="Arial" w:hAnsi="Arial" w:cs="Arial"/>
          <w:color w:val="000000"/>
          <w:sz w:val="20"/>
          <w:lang w:bidi="ru-RU"/>
        </w:rPr>
        <w:pict>
          <v:line id="_x0000_s1395" style="position:absolute;left:0;text-align:left;z-index:-251593728;mso-wrap-distance-left:0;mso-wrap-distance-right:0;mso-position-horizontal-relative:page" from="193.2pt,15.45pt" to="286.8pt,15.45pt" strokeweight=".96pt">
            <w10:wrap type="topAndBottom" anchorx="page"/>
          </v:line>
        </w:pict>
      </w:r>
      <w:r>
        <w:rPr>
          <w:rFonts w:ascii="Arial" w:hAnsi="Arial" w:cs="Arial"/>
          <w:color w:val="000000"/>
          <w:sz w:val="20"/>
          <w:lang w:bidi="ru-RU"/>
        </w:rPr>
        <w:pict>
          <v:line id="_x0000_s1396" style="position:absolute;left:0;text-align:left;z-index:-251592704;mso-wrap-distance-left:0;mso-wrap-distance-right:0;mso-position-horizontal-relative:page" from="323.75pt,15.45pt" to="421.45pt,15.45pt" strokeweight=".96pt">
            <w10:wrap type="topAndBottom" anchorx="page"/>
          </v:line>
        </w:pict>
      </w:r>
      <w:r>
        <w:rPr>
          <w:rFonts w:ascii="Arial" w:hAnsi="Arial" w:cs="Arial"/>
          <w:color w:val="000000"/>
          <w:sz w:val="20"/>
          <w:lang w:bidi="ru-RU"/>
        </w:rPr>
        <w:pict>
          <v:line id="_x0000_s1397" style="position:absolute;left:0;text-align:left;z-index:-251591680;mso-wrap-distance-left:0;mso-wrap-distance-right:0;mso-position-horizontal-relative:page" from="448.7pt,15.45pt" to="550.3pt,15.45pt" strokeweight=".96pt">
            <w10:wrap type="topAndBottom" anchorx="page"/>
          </v:line>
        </w:pict>
      </w:r>
      <w:r w:rsidR="005170C3"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005170C3" w:rsidRPr="004A567F">
        <w:rPr>
          <w:rFonts w:ascii="Arial" w:hAnsi="Arial" w:cs="Arial"/>
          <w:color w:val="000000"/>
          <w:sz w:val="20"/>
        </w:rPr>
        <w:t>лицо)</w:t>
      </w:r>
    </w:p>
    <w:p w:rsidR="005170C3" w:rsidRPr="004A567F" w:rsidRDefault="005170C3" w:rsidP="004A567F">
      <w:pPr>
        <w:tabs>
          <w:tab w:val="left" w:pos="7084"/>
          <w:tab w:val="left" w:pos="9419"/>
        </w:tabs>
        <w:ind w:left="4338"/>
        <w:rPr>
          <w:rFonts w:ascii="Arial" w:hAnsi="Arial" w:cs="Arial"/>
          <w:color w:val="000000"/>
          <w:sz w:val="20"/>
        </w:rPr>
      </w:pP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(подпись)</w:t>
      </w:r>
      <w:r w:rsidR="00330DE8" w:rsidRPr="004A567F">
        <w:rPr>
          <w:rFonts w:ascii="Arial" w:hAnsi="Arial" w:cs="Arial"/>
          <w:color w:val="000000"/>
          <w:sz w:val="20"/>
        </w:rPr>
        <w:t xml:space="preserve"> </w:t>
      </w:r>
      <w:r w:rsidRPr="004A567F">
        <w:rPr>
          <w:rFonts w:ascii="Arial" w:hAnsi="Arial" w:cs="Arial"/>
          <w:color w:val="000000"/>
          <w:sz w:val="20"/>
        </w:rPr>
        <w:t>(расшифровка)</w:t>
      </w:r>
    </w:p>
    <w:p w:rsidR="00BC30D3" w:rsidRPr="00793AA2" w:rsidRDefault="00BC30D3" w:rsidP="004A567F">
      <w:pPr>
        <w:pStyle w:val="a7"/>
        <w:rPr>
          <w:rFonts w:ascii="Arial" w:hAnsi="Arial" w:cs="Arial"/>
          <w:color w:val="000000"/>
          <w:lang w:val="ru-RU"/>
        </w:rPr>
      </w:pPr>
    </w:p>
    <w:p w:rsidR="005170C3" w:rsidRPr="004A567F" w:rsidRDefault="005170C3" w:rsidP="004A567F">
      <w:pPr>
        <w:jc w:val="right"/>
        <w:rPr>
          <w:rFonts w:ascii="Arial" w:hAnsi="Arial" w:cs="Arial"/>
          <w:color w:val="000000"/>
          <w:sz w:val="20"/>
        </w:rPr>
      </w:pPr>
      <w:r w:rsidRPr="004A567F">
        <w:rPr>
          <w:rFonts w:ascii="Arial" w:hAnsi="Arial" w:cs="Arial"/>
          <w:color w:val="000000"/>
          <w:w w:val="95"/>
          <w:sz w:val="20"/>
        </w:rPr>
        <w:t>ОТЧЕТ</w:t>
      </w:r>
    </w:p>
    <w:p w:rsidR="005170C3" w:rsidRPr="004A567F" w:rsidRDefault="005170C3" w:rsidP="004A567F">
      <w:pPr>
        <w:ind w:left="1861" w:right="893"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2369" w:right="884" w:hanging="77"/>
        <w:jc w:val="right"/>
        <w:rPr>
          <w:rFonts w:ascii="Arial" w:hAnsi="Arial" w:cs="Arial"/>
          <w:color w:val="000000"/>
          <w:sz w:val="20"/>
        </w:rPr>
      </w:pPr>
      <w:r w:rsidRPr="004A567F">
        <w:rPr>
          <w:rFonts w:ascii="Arial" w:hAnsi="Arial" w:cs="Arial"/>
          <w:color w:val="000000"/>
          <w:sz w:val="20"/>
        </w:rPr>
        <w:lastRenderedPageBreak/>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901" w:right="890"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8"/>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2"/>
          <w:sz w:val="20"/>
        </w:rPr>
        <w:t xml:space="preserve"> </w:t>
      </w:r>
      <w:r w:rsidRPr="004A567F">
        <w:rPr>
          <w:rFonts w:ascii="Arial" w:hAnsi="Arial" w:cs="Arial"/>
          <w:color w:val="000000"/>
          <w:sz w:val="20"/>
        </w:rPr>
        <w:t>реализации</w:t>
      </w:r>
    </w:p>
    <w:p w:rsidR="00BC30D3" w:rsidRPr="004A567F" w:rsidRDefault="005170C3" w:rsidP="004A567F">
      <w:pPr>
        <w:ind w:left="3465" w:right="2427" w:hanging="660"/>
        <w:rPr>
          <w:rFonts w:ascii="Arial" w:hAnsi="Arial" w:cs="Arial"/>
          <w:color w:val="000000"/>
          <w:sz w:val="20"/>
        </w:rPr>
      </w:pP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w:t>
      </w:r>
      <w:r w:rsidRPr="004A567F">
        <w:rPr>
          <w:rFonts w:ascii="Arial" w:hAnsi="Arial" w:cs="Arial"/>
          <w:color w:val="000000"/>
          <w:sz w:val="20"/>
        </w:rPr>
        <w:t>И</w:t>
      </w:r>
      <w:r w:rsidRPr="004A567F">
        <w:rPr>
          <w:rFonts w:ascii="Arial" w:hAnsi="Arial" w:cs="Arial"/>
          <w:color w:val="000000"/>
          <w:sz w:val="20"/>
        </w:rPr>
        <w:t>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BC30D3" w:rsidRPr="00793AA2" w:rsidRDefault="00F95467" w:rsidP="004A567F">
      <w:pPr>
        <w:pStyle w:val="a7"/>
        <w:tabs>
          <w:tab w:val="left" w:pos="9813"/>
        </w:tabs>
        <w:ind w:left="5908"/>
        <w:rPr>
          <w:rFonts w:ascii="Arial" w:hAnsi="Arial" w:cs="Arial"/>
          <w:color w:val="000000"/>
          <w:lang w:val="ru-RU"/>
        </w:rPr>
      </w:pPr>
      <w:r w:rsidRPr="00F95467">
        <w:rPr>
          <w:rFonts w:ascii="Arial" w:hAnsi="Arial" w:cs="Arial"/>
          <w:color w:val="000000"/>
          <w:lang w:bidi="ru-RU"/>
        </w:rPr>
        <w:pict>
          <v:shape id="_x0000_s1399" type="#_x0000_t202" style="position:absolute;left:0;text-align:left;margin-left:514.3pt;margin-top:-10.65pt;width:38.55pt;height:44.55pt;z-index:251726848;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tblGrid>
                  <w:tr w:rsidR="00793AA2">
                    <w:trPr>
                      <w:trHeight w:val="270"/>
                    </w:trPr>
                    <w:tc>
                      <w:tcPr>
                        <w:tcW w:w="742" w:type="dxa"/>
                      </w:tcPr>
                      <w:p w:rsidR="00793AA2" w:rsidRDefault="00793AA2">
                        <w:pPr>
                          <w:pStyle w:val="TableParagraph"/>
                          <w:spacing w:before="28"/>
                          <w:ind w:left="114"/>
                          <w:rPr>
                            <w:sz w:val="18"/>
                          </w:rPr>
                        </w:pPr>
                        <w:r>
                          <w:rPr>
                            <w:sz w:val="18"/>
                          </w:rPr>
                          <w:t>КОДЫ</w:t>
                        </w:r>
                      </w:p>
                    </w:tc>
                  </w:tr>
                  <w:tr w:rsidR="00793AA2">
                    <w:trPr>
                      <w:trHeight w:val="270"/>
                    </w:trPr>
                    <w:tc>
                      <w:tcPr>
                        <w:tcW w:w="742" w:type="dxa"/>
                      </w:tcPr>
                      <w:p w:rsidR="00793AA2" w:rsidRDefault="00793AA2">
                        <w:pPr>
                          <w:pStyle w:val="TableParagraph"/>
                          <w:rPr>
                            <w:sz w:val="16"/>
                          </w:rPr>
                        </w:pPr>
                      </w:p>
                    </w:tc>
                  </w:tr>
                  <w:tr w:rsidR="00793AA2">
                    <w:trPr>
                      <w:trHeight w:val="270"/>
                    </w:trPr>
                    <w:tc>
                      <w:tcPr>
                        <w:tcW w:w="742" w:type="dxa"/>
                      </w:tcPr>
                      <w:p w:rsidR="00793AA2" w:rsidRDefault="00793AA2">
                        <w:pPr>
                          <w:pStyle w:val="TableParagraph"/>
                          <w:rPr>
                            <w:sz w:val="16"/>
                          </w:rPr>
                        </w:pPr>
                      </w:p>
                    </w:tc>
                  </w:tr>
                </w:tbl>
                <w:p w:rsidR="00793AA2" w:rsidRDefault="00793AA2">
                  <w:pPr>
                    <w:pStyle w:val="a7"/>
                  </w:pPr>
                </w:p>
              </w:txbxContent>
            </v:textbox>
            <w10:wrap anchorx="page"/>
          </v:shape>
        </w:pict>
      </w:r>
      <w:r w:rsidR="005170C3" w:rsidRPr="00793AA2">
        <w:rPr>
          <w:rFonts w:ascii="Arial" w:hAnsi="Arial" w:cs="Arial"/>
          <w:color w:val="000000"/>
          <w:position w:val="1"/>
          <w:lang w:val="ru-RU"/>
        </w:rPr>
        <w:t>на</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1</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января</w:t>
      </w:r>
      <w:r w:rsidR="00330DE8" w:rsidRPr="00793AA2">
        <w:rPr>
          <w:rFonts w:ascii="Arial" w:hAnsi="Arial" w:cs="Arial"/>
          <w:color w:val="000000"/>
          <w:spacing w:val="2"/>
          <w:position w:val="1"/>
          <w:lang w:val="ru-RU"/>
        </w:rPr>
        <w:t xml:space="preserve"> </w:t>
      </w:r>
      <w:r w:rsidR="005170C3" w:rsidRPr="00793AA2">
        <w:rPr>
          <w:rFonts w:ascii="Arial" w:hAnsi="Arial" w:cs="Arial"/>
          <w:color w:val="000000"/>
          <w:position w:val="1"/>
          <w:lang w:val="ru-RU"/>
        </w:rPr>
        <w:t>2023</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г.</w:t>
      </w:r>
      <w:r w:rsidR="00330DE8" w:rsidRPr="00793AA2">
        <w:rPr>
          <w:rFonts w:ascii="Arial" w:hAnsi="Arial" w:cs="Arial"/>
          <w:color w:val="000000"/>
          <w:position w:val="1"/>
          <w:lang w:val="ru-RU"/>
        </w:rPr>
        <w:t xml:space="preserve"> </w:t>
      </w:r>
      <w:r w:rsidR="005170C3" w:rsidRPr="00793AA2">
        <w:rPr>
          <w:rFonts w:ascii="Arial" w:hAnsi="Arial" w:cs="Arial"/>
          <w:color w:val="000000"/>
          <w:lang w:val="ru-RU"/>
        </w:rPr>
        <w:t>Дата</w:t>
      </w:r>
    </w:p>
    <w:p w:rsidR="005170C3" w:rsidRPr="00793AA2" w:rsidRDefault="005170C3" w:rsidP="004A567F">
      <w:pPr>
        <w:pStyle w:val="a7"/>
        <w:rPr>
          <w:rFonts w:ascii="Arial" w:hAnsi="Arial" w:cs="Arial"/>
          <w:color w:val="000000"/>
          <w:lang w:val="ru-RU"/>
        </w:rPr>
      </w:pPr>
    </w:p>
    <w:p w:rsidR="005170C3" w:rsidRPr="00793AA2" w:rsidRDefault="005170C3" w:rsidP="004A567F">
      <w:pPr>
        <w:pStyle w:val="a7"/>
        <w:ind w:left="1180"/>
        <w:rPr>
          <w:rFonts w:ascii="Arial" w:hAnsi="Arial" w:cs="Arial"/>
          <w:color w:val="000000"/>
          <w:lang w:val="ru-RU"/>
        </w:rPr>
      </w:pPr>
      <w:r w:rsidRPr="00793AA2">
        <w:rPr>
          <w:rFonts w:ascii="Arial" w:hAnsi="Arial" w:cs="Arial"/>
          <w:color w:val="000000"/>
          <w:lang w:val="ru-RU"/>
        </w:rPr>
        <w:t>Наименование</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p>
    <w:p w:rsidR="005170C3" w:rsidRPr="004A567F" w:rsidRDefault="005170C3" w:rsidP="004A567F">
      <w:pPr>
        <w:ind w:left="322"/>
        <w:jc w:val="center"/>
        <w:rPr>
          <w:rFonts w:ascii="Arial" w:hAnsi="Arial" w:cs="Arial"/>
          <w:color w:val="000000"/>
          <w:sz w:val="20"/>
        </w:rPr>
      </w:pP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p>
    <w:p w:rsidR="005170C3" w:rsidRPr="004A567F" w:rsidRDefault="005170C3" w:rsidP="004A567F">
      <w:pPr>
        <w:ind w:left="311"/>
        <w:jc w:val="center"/>
        <w:rPr>
          <w:rFonts w:ascii="Arial" w:hAnsi="Arial" w:cs="Arial"/>
          <w:color w:val="000000"/>
          <w:sz w:val="20"/>
        </w:rPr>
      </w:pP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330DE8" w:rsidP="004A567F">
      <w:pPr>
        <w:tabs>
          <w:tab w:val="left" w:pos="1929"/>
          <w:tab w:val="left" w:pos="5541"/>
        </w:tabs>
        <w:ind w:left="316"/>
        <w:jc w:val="center"/>
        <w:rPr>
          <w:rFonts w:ascii="Arial" w:hAnsi="Arial" w:cs="Arial"/>
          <w:color w:val="000000"/>
          <w:sz w:val="20"/>
        </w:rPr>
      </w:pPr>
      <w:r w:rsidRPr="004A567F">
        <w:rPr>
          <w:rFonts w:ascii="Arial" w:hAnsi="Arial" w:cs="Arial"/>
          <w:color w:val="000000"/>
          <w:w w:val="99"/>
          <w:sz w:val="20"/>
          <w:u w:val="single"/>
        </w:rPr>
        <w:t xml:space="preserve"> </w:t>
      </w:r>
      <w:r w:rsidR="005170C3" w:rsidRPr="004A567F">
        <w:rPr>
          <w:rFonts w:ascii="Arial" w:hAnsi="Arial" w:cs="Arial"/>
          <w:color w:val="000000"/>
          <w:sz w:val="20"/>
          <w:u w:val="single"/>
        </w:rPr>
        <w:t>Чувашской</w:t>
      </w:r>
      <w:r w:rsidRPr="004A567F">
        <w:rPr>
          <w:rFonts w:ascii="Arial" w:hAnsi="Arial" w:cs="Arial"/>
          <w:color w:val="000000"/>
          <w:spacing w:val="-19"/>
          <w:sz w:val="20"/>
          <w:u w:val="single"/>
        </w:rPr>
        <w:t xml:space="preserve"> </w:t>
      </w:r>
      <w:r w:rsidR="005170C3" w:rsidRPr="004A567F">
        <w:rPr>
          <w:rFonts w:ascii="Arial" w:hAnsi="Arial" w:cs="Arial"/>
          <w:color w:val="000000"/>
          <w:sz w:val="20"/>
          <w:u w:val="single"/>
        </w:rPr>
        <w:t>Республики</w:t>
      </w:r>
      <w:r w:rsidRPr="004A567F">
        <w:rPr>
          <w:rFonts w:ascii="Arial" w:hAnsi="Arial" w:cs="Arial"/>
          <w:color w:val="000000"/>
          <w:sz w:val="20"/>
          <w:u w:val="single"/>
        </w:rPr>
        <w:t xml:space="preserve"> </w:t>
      </w:r>
    </w:p>
    <w:p w:rsidR="005170C3" w:rsidRPr="004A567F" w:rsidRDefault="005170C3" w:rsidP="004A567F">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686"/>
        <w:gridCol w:w="3221"/>
        <w:gridCol w:w="1121"/>
        <w:gridCol w:w="924"/>
        <w:gridCol w:w="1023"/>
        <w:gridCol w:w="1176"/>
        <w:gridCol w:w="924"/>
        <w:gridCol w:w="1001"/>
        <w:gridCol w:w="1179"/>
        <w:gridCol w:w="937"/>
        <w:gridCol w:w="924"/>
        <w:gridCol w:w="1063"/>
        <w:gridCol w:w="1176"/>
      </w:tblGrid>
      <w:tr w:rsidR="00532E73" w:rsidRPr="004A567F" w:rsidTr="00793AA2">
        <w:tc>
          <w:tcPr>
            <w:tcW w:w="223" w:type="pct"/>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1"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049" w:type="pct"/>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7" w:right="510"/>
              <w:rPr>
                <w:rFonts w:ascii="Arial" w:hAnsi="Arial" w:cs="Arial"/>
                <w:b/>
                <w:color w:val="000000"/>
                <w:sz w:val="20"/>
              </w:rPr>
            </w:pPr>
            <w:r w:rsidRPr="004A567F">
              <w:rPr>
                <w:rFonts w:ascii="Arial" w:hAnsi="Arial" w:cs="Arial"/>
                <w:b/>
                <w:color w:val="000000"/>
                <w:w w:val="95"/>
                <w:sz w:val="20"/>
              </w:rPr>
              <w:t>Наименование</w:t>
            </w:r>
            <w:r w:rsidR="00330DE8" w:rsidRPr="004A567F">
              <w:rPr>
                <w:rFonts w:ascii="Arial" w:hAnsi="Arial" w:cs="Arial"/>
                <w:b/>
                <w:color w:val="000000"/>
                <w:w w:val="95"/>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382" w:type="pct"/>
            <w:gridSpan w:val="4"/>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76" w:firstLine="33"/>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2345" w:type="pct"/>
            <w:gridSpan w:val="7"/>
            <w:shd w:val="clear" w:color="auto" w:fill="C5D9F1"/>
            <w:vAlign w:val="center"/>
          </w:tcPr>
          <w:p w:rsidR="005170C3" w:rsidRPr="004A567F" w:rsidRDefault="005170C3" w:rsidP="00793AA2">
            <w:pPr>
              <w:pStyle w:val="TableParagraph"/>
              <w:spacing w:before="0"/>
              <w:ind w:left="1106" w:firstLine="175"/>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c>
          <w:tcPr>
            <w:tcW w:w="223"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4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382" w:type="pct"/>
            <w:gridSpan w:val="4"/>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316" w:type="pct"/>
            <w:gridSpan w:val="4"/>
            <w:shd w:val="clear" w:color="auto" w:fill="C5D9F1"/>
            <w:vAlign w:val="center"/>
          </w:tcPr>
          <w:p w:rsidR="005170C3" w:rsidRPr="004A567F" w:rsidRDefault="005170C3" w:rsidP="00793AA2">
            <w:pPr>
              <w:pStyle w:val="TableParagraph"/>
              <w:spacing w:before="0"/>
              <w:ind w:left="725" w:hanging="156"/>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1030" w:type="pct"/>
            <w:gridSpan w:val="3"/>
            <w:vMerge w:val="restart"/>
            <w:shd w:val="clear" w:color="auto" w:fill="C5D9F1"/>
            <w:vAlign w:val="center"/>
          </w:tcPr>
          <w:p w:rsidR="005170C3" w:rsidRPr="00793AA2" w:rsidRDefault="005170C3" w:rsidP="00793AA2">
            <w:pPr>
              <w:pStyle w:val="TableParagraph"/>
              <w:spacing w:before="0"/>
              <w:ind w:left="295" w:right="293"/>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w:t>
            </w:r>
            <w:r w:rsidRPr="00793AA2">
              <w:rPr>
                <w:rFonts w:ascii="Arial" w:hAnsi="Arial" w:cs="Arial"/>
                <w:b/>
                <w:color w:val="000000"/>
                <w:sz w:val="20"/>
                <w:lang w:val="ru-RU"/>
              </w:rPr>
              <w:t>а</w:t>
            </w:r>
            <w:r w:rsidRPr="00793AA2">
              <w:rPr>
                <w:rFonts w:ascii="Arial" w:hAnsi="Arial" w:cs="Arial"/>
                <w:b/>
                <w:color w:val="000000"/>
                <w:sz w:val="20"/>
                <w:lang w:val="ru-RU"/>
              </w:rPr>
              <w:t>жении,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r>
      <w:tr w:rsidR="00532E73" w:rsidRPr="004A567F" w:rsidTr="00793AA2">
        <w:tc>
          <w:tcPr>
            <w:tcW w:w="223"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4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65" w:type="pct"/>
            <w:vMerge w:val="restart"/>
            <w:shd w:val="clear" w:color="auto" w:fill="C5D9F1"/>
            <w:vAlign w:val="center"/>
          </w:tcPr>
          <w:p w:rsidR="005170C3" w:rsidRPr="004A567F" w:rsidRDefault="005170C3" w:rsidP="00793AA2">
            <w:pPr>
              <w:pStyle w:val="TableParagraph"/>
              <w:spacing w:before="0"/>
              <w:ind w:left="191" w:right="54" w:hanging="89"/>
              <w:rPr>
                <w:rFonts w:ascii="Arial" w:hAnsi="Arial" w:cs="Arial"/>
                <w:b/>
                <w:color w:val="000000"/>
                <w:sz w:val="20"/>
              </w:rPr>
            </w:pPr>
            <w:r w:rsidRPr="004A567F">
              <w:rPr>
                <w:rFonts w:ascii="Arial" w:hAnsi="Arial" w:cs="Arial"/>
                <w:b/>
                <w:color w:val="000000"/>
                <w:w w:val="95"/>
                <w:sz w:val="20"/>
              </w:rPr>
              <w:t>источ</w:t>
            </w:r>
            <w:r w:rsidR="00330DE8" w:rsidRPr="004A567F">
              <w:rPr>
                <w:rFonts w:ascii="Arial" w:hAnsi="Arial" w:cs="Arial"/>
                <w:b/>
                <w:color w:val="000000"/>
                <w:w w:val="95"/>
                <w:sz w:val="20"/>
              </w:rPr>
              <w:t xml:space="preserve"> </w:t>
            </w:r>
            <w:r w:rsidRPr="004A567F">
              <w:rPr>
                <w:rFonts w:ascii="Arial" w:hAnsi="Arial" w:cs="Arial"/>
                <w:b/>
                <w:color w:val="000000"/>
                <w:sz w:val="20"/>
              </w:rPr>
              <w:t>ник</w:t>
            </w:r>
          </w:p>
        </w:tc>
        <w:tc>
          <w:tcPr>
            <w:tcW w:w="1017" w:type="pct"/>
            <w:gridSpan w:val="3"/>
            <w:shd w:val="clear" w:color="auto" w:fill="C5D9F1"/>
            <w:vAlign w:val="center"/>
          </w:tcPr>
          <w:p w:rsidR="005170C3" w:rsidRPr="004A567F" w:rsidRDefault="005170C3" w:rsidP="00793AA2">
            <w:pPr>
              <w:pStyle w:val="TableParagraph"/>
              <w:spacing w:before="0"/>
              <w:ind w:left="255"/>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1011" w:type="pct"/>
            <w:gridSpan w:val="3"/>
            <w:shd w:val="clear" w:color="auto" w:fill="C5D9F1"/>
            <w:vAlign w:val="center"/>
          </w:tcPr>
          <w:p w:rsidR="005170C3" w:rsidRPr="004A567F" w:rsidRDefault="005170C3" w:rsidP="00793AA2">
            <w:pPr>
              <w:pStyle w:val="TableParagraph"/>
              <w:spacing w:before="0"/>
              <w:ind w:left="451"/>
              <w:rPr>
                <w:rFonts w:ascii="Arial" w:hAnsi="Arial" w:cs="Arial"/>
                <w:b/>
                <w:color w:val="000000"/>
                <w:sz w:val="20"/>
              </w:rPr>
            </w:pPr>
            <w:r w:rsidRPr="004A567F">
              <w:rPr>
                <w:rFonts w:ascii="Arial" w:hAnsi="Arial" w:cs="Arial"/>
                <w:b/>
                <w:color w:val="000000"/>
                <w:sz w:val="20"/>
              </w:rPr>
              <w:t>количество</w:t>
            </w:r>
          </w:p>
        </w:tc>
        <w:tc>
          <w:tcPr>
            <w:tcW w:w="305" w:type="pct"/>
            <w:vMerge w:val="restart"/>
            <w:shd w:val="clear" w:color="auto" w:fill="C5D9F1"/>
            <w:vAlign w:val="center"/>
          </w:tcPr>
          <w:p w:rsidR="005170C3" w:rsidRPr="004A567F" w:rsidRDefault="005170C3" w:rsidP="00793AA2">
            <w:pPr>
              <w:pStyle w:val="TableParagraph"/>
              <w:spacing w:before="0"/>
              <w:ind w:left="91" w:right="52" w:firstLine="72"/>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w w:val="95"/>
                <w:sz w:val="20"/>
              </w:rPr>
              <w:t>изм</w:t>
            </w:r>
            <w:proofErr w:type="gramEnd"/>
            <w:r w:rsidRPr="004A567F">
              <w:rPr>
                <w:rFonts w:ascii="Arial" w:hAnsi="Arial" w:cs="Arial"/>
                <w:b/>
                <w:color w:val="000000"/>
                <w:w w:val="95"/>
                <w:sz w:val="20"/>
              </w:rPr>
              <w:t>.</w:t>
            </w:r>
          </w:p>
        </w:tc>
        <w:tc>
          <w:tcPr>
            <w:tcW w:w="1030"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532E73" w:rsidRPr="004A567F" w:rsidTr="00793AA2">
        <w:tc>
          <w:tcPr>
            <w:tcW w:w="223"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49"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65"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01" w:type="pct"/>
            <w:shd w:val="clear" w:color="auto" w:fill="C5D9F1"/>
            <w:vAlign w:val="center"/>
          </w:tcPr>
          <w:p w:rsidR="005170C3" w:rsidRPr="004A567F" w:rsidRDefault="005170C3" w:rsidP="00793AA2">
            <w:pPr>
              <w:pStyle w:val="TableParagraph"/>
              <w:spacing w:before="0"/>
              <w:ind w:left="45" w:right="12"/>
              <w:rPr>
                <w:rFonts w:ascii="Arial" w:hAnsi="Arial" w:cs="Arial"/>
                <w:b/>
                <w:color w:val="000000"/>
                <w:sz w:val="20"/>
              </w:rPr>
            </w:pPr>
            <w:r w:rsidRPr="004A567F">
              <w:rPr>
                <w:rFonts w:ascii="Arial" w:hAnsi="Arial" w:cs="Arial"/>
                <w:b/>
                <w:color w:val="000000"/>
                <w:sz w:val="20"/>
              </w:rPr>
              <w:t>план</w:t>
            </w:r>
          </w:p>
        </w:tc>
        <w:tc>
          <w:tcPr>
            <w:tcW w:w="333" w:type="pct"/>
            <w:shd w:val="clear" w:color="auto" w:fill="C5D9F1"/>
            <w:vAlign w:val="center"/>
          </w:tcPr>
          <w:p w:rsidR="005170C3" w:rsidRPr="004A567F" w:rsidRDefault="005170C3" w:rsidP="00793AA2">
            <w:pPr>
              <w:pStyle w:val="TableParagraph"/>
              <w:spacing w:before="0"/>
              <w:ind w:left="73" w:right="60"/>
              <w:rPr>
                <w:rFonts w:ascii="Arial" w:hAnsi="Arial" w:cs="Arial"/>
                <w:b/>
                <w:color w:val="000000"/>
                <w:sz w:val="20"/>
              </w:rPr>
            </w:pPr>
            <w:r w:rsidRPr="004A567F">
              <w:rPr>
                <w:rFonts w:ascii="Arial" w:hAnsi="Arial" w:cs="Arial"/>
                <w:b/>
                <w:color w:val="000000"/>
                <w:sz w:val="20"/>
              </w:rPr>
              <w:t>факт</w:t>
            </w:r>
          </w:p>
        </w:tc>
        <w:tc>
          <w:tcPr>
            <w:tcW w:w="383" w:type="pct"/>
            <w:shd w:val="clear" w:color="auto" w:fill="C5D9F1"/>
            <w:vAlign w:val="center"/>
          </w:tcPr>
          <w:p w:rsidR="005170C3" w:rsidRPr="004A567F" w:rsidRDefault="005170C3" w:rsidP="00793AA2">
            <w:pPr>
              <w:pStyle w:val="TableParagraph"/>
              <w:spacing w:before="0"/>
              <w:ind w:left="108" w:right="73"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c>
          <w:tcPr>
            <w:tcW w:w="301" w:type="pct"/>
            <w:shd w:val="clear" w:color="auto" w:fill="C5D9F1"/>
            <w:vAlign w:val="center"/>
          </w:tcPr>
          <w:p w:rsidR="005170C3" w:rsidRPr="004A567F" w:rsidRDefault="005170C3" w:rsidP="00793AA2">
            <w:pPr>
              <w:pStyle w:val="TableParagraph"/>
              <w:spacing w:before="0"/>
              <w:ind w:left="44" w:right="13"/>
              <w:rPr>
                <w:rFonts w:ascii="Arial" w:hAnsi="Arial" w:cs="Arial"/>
                <w:b/>
                <w:color w:val="000000"/>
                <w:sz w:val="20"/>
              </w:rPr>
            </w:pPr>
            <w:r w:rsidRPr="004A567F">
              <w:rPr>
                <w:rFonts w:ascii="Arial" w:hAnsi="Arial" w:cs="Arial"/>
                <w:b/>
                <w:color w:val="000000"/>
                <w:sz w:val="20"/>
              </w:rPr>
              <w:t>план</w:t>
            </w:r>
          </w:p>
        </w:tc>
        <w:tc>
          <w:tcPr>
            <w:tcW w:w="326" w:type="pct"/>
            <w:shd w:val="clear" w:color="auto" w:fill="C5D9F1"/>
            <w:vAlign w:val="center"/>
          </w:tcPr>
          <w:p w:rsidR="005170C3" w:rsidRPr="004A567F" w:rsidRDefault="005170C3" w:rsidP="00793AA2">
            <w:pPr>
              <w:pStyle w:val="TableParagraph"/>
              <w:spacing w:before="0"/>
              <w:ind w:left="65" w:right="51"/>
              <w:rPr>
                <w:rFonts w:ascii="Arial" w:hAnsi="Arial" w:cs="Arial"/>
                <w:b/>
                <w:color w:val="000000"/>
                <w:sz w:val="20"/>
              </w:rPr>
            </w:pPr>
            <w:r w:rsidRPr="004A567F">
              <w:rPr>
                <w:rFonts w:ascii="Arial" w:hAnsi="Arial" w:cs="Arial"/>
                <w:b/>
                <w:color w:val="000000"/>
                <w:sz w:val="20"/>
              </w:rPr>
              <w:t>факт</w:t>
            </w:r>
          </w:p>
        </w:tc>
        <w:tc>
          <w:tcPr>
            <w:tcW w:w="383" w:type="pct"/>
            <w:shd w:val="clear" w:color="auto" w:fill="C5D9F1"/>
            <w:vAlign w:val="center"/>
          </w:tcPr>
          <w:p w:rsidR="005170C3" w:rsidRPr="004A567F" w:rsidRDefault="005170C3" w:rsidP="00793AA2">
            <w:pPr>
              <w:pStyle w:val="TableParagraph"/>
              <w:spacing w:before="0"/>
              <w:ind w:left="108" w:right="73"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c>
          <w:tcPr>
            <w:tcW w:w="305"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01" w:type="pct"/>
            <w:shd w:val="clear" w:color="auto" w:fill="C5D9F1"/>
            <w:vAlign w:val="center"/>
          </w:tcPr>
          <w:p w:rsidR="005170C3" w:rsidRPr="004A567F" w:rsidRDefault="005170C3" w:rsidP="00793AA2">
            <w:pPr>
              <w:pStyle w:val="TableParagraph"/>
              <w:spacing w:before="0"/>
              <w:ind w:left="43" w:right="13"/>
              <w:rPr>
                <w:rFonts w:ascii="Arial" w:hAnsi="Arial" w:cs="Arial"/>
                <w:b/>
                <w:color w:val="000000"/>
                <w:sz w:val="20"/>
              </w:rPr>
            </w:pPr>
            <w:r w:rsidRPr="004A567F">
              <w:rPr>
                <w:rFonts w:ascii="Arial" w:hAnsi="Arial" w:cs="Arial"/>
                <w:b/>
                <w:color w:val="000000"/>
                <w:sz w:val="20"/>
              </w:rPr>
              <w:t>план</w:t>
            </w:r>
          </w:p>
        </w:tc>
        <w:tc>
          <w:tcPr>
            <w:tcW w:w="346" w:type="pct"/>
            <w:shd w:val="clear" w:color="auto" w:fill="C5D9F1"/>
            <w:vAlign w:val="center"/>
          </w:tcPr>
          <w:p w:rsidR="005170C3" w:rsidRPr="004A567F" w:rsidRDefault="005170C3" w:rsidP="00793AA2">
            <w:pPr>
              <w:pStyle w:val="TableParagraph"/>
              <w:spacing w:before="0"/>
              <w:ind w:left="89" w:right="76"/>
              <w:rPr>
                <w:rFonts w:ascii="Arial" w:hAnsi="Arial" w:cs="Arial"/>
                <w:b/>
                <w:color w:val="000000"/>
                <w:sz w:val="20"/>
              </w:rPr>
            </w:pPr>
            <w:r w:rsidRPr="004A567F">
              <w:rPr>
                <w:rFonts w:ascii="Arial" w:hAnsi="Arial" w:cs="Arial"/>
                <w:b/>
                <w:color w:val="000000"/>
                <w:sz w:val="20"/>
              </w:rPr>
              <w:t>факт</w:t>
            </w:r>
          </w:p>
        </w:tc>
        <w:tc>
          <w:tcPr>
            <w:tcW w:w="383" w:type="pct"/>
            <w:shd w:val="clear" w:color="auto" w:fill="C5D9F1"/>
            <w:vAlign w:val="center"/>
          </w:tcPr>
          <w:p w:rsidR="005170C3" w:rsidRPr="004A567F" w:rsidRDefault="005170C3" w:rsidP="00793AA2">
            <w:pPr>
              <w:pStyle w:val="TableParagraph"/>
              <w:spacing w:before="0"/>
              <w:ind w:left="107" w:right="74"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r>
      <w:tr w:rsidR="00532E73" w:rsidRPr="004A567F" w:rsidTr="00793AA2">
        <w:trPr>
          <w:cantSplit/>
        </w:trPr>
        <w:tc>
          <w:tcPr>
            <w:tcW w:w="223" w:type="pct"/>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w w:val="99"/>
                <w:sz w:val="20"/>
              </w:rPr>
              <w:t>1</w:t>
            </w:r>
          </w:p>
        </w:tc>
        <w:tc>
          <w:tcPr>
            <w:tcW w:w="1049" w:type="pct"/>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2</w:t>
            </w:r>
          </w:p>
        </w:tc>
        <w:tc>
          <w:tcPr>
            <w:tcW w:w="365" w:type="pct"/>
            <w:shd w:val="clear" w:color="auto" w:fill="C5D9F1"/>
            <w:vAlign w:val="center"/>
          </w:tcPr>
          <w:p w:rsidR="005170C3" w:rsidRPr="004A567F" w:rsidRDefault="005170C3" w:rsidP="00793AA2">
            <w:pPr>
              <w:pStyle w:val="TableParagraph"/>
              <w:spacing w:before="0"/>
              <w:ind w:left="320"/>
              <w:rPr>
                <w:rFonts w:ascii="Arial" w:hAnsi="Arial" w:cs="Arial"/>
                <w:color w:val="000000"/>
                <w:sz w:val="20"/>
              </w:rPr>
            </w:pPr>
            <w:r w:rsidRPr="004A567F">
              <w:rPr>
                <w:rFonts w:ascii="Arial" w:hAnsi="Arial" w:cs="Arial"/>
                <w:color w:val="000000"/>
                <w:w w:val="99"/>
                <w:sz w:val="20"/>
              </w:rPr>
              <w:t>3</w:t>
            </w:r>
          </w:p>
        </w:tc>
        <w:tc>
          <w:tcPr>
            <w:tcW w:w="301" w:type="pct"/>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4</w:t>
            </w:r>
          </w:p>
        </w:tc>
        <w:tc>
          <w:tcPr>
            <w:tcW w:w="333" w:type="pct"/>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5</w:t>
            </w:r>
          </w:p>
        </w:tc>
        <w:tc>
          <w:tcPr>
            <w:tcW w:w="383" w:type="pct"/>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6</w:t>
            </w:r>
          </w:p>
        </w:tc>
        <w:tc>
          <w:tcPr>
            <w:tcW w:w="301" w:type="pct"/>
            <w:shd w:val="clear" w:color="auto" w:fill="C5D9F1"/>
            <w:vAlign w:val="center"/>
          </w:tcPr>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w w:val="99"/>
                <w:sz w:val="20"/>
              </w:rPr>
              <w:t>7</w:t>
            </w:r>
          </w:p>
        </w:tc>
        <w:tc>
          <w:tcPr>
            <w:tcW w:w="326" w:type="pct"/>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8</w:t>
            </w:r>
          </w:p>
        </w:tc>
        <w:tc>
          <w:tcPr>
            <w:tcW w:w="383" w:type="pct"/>
            <w:shd w:val="clear" w:color="auto" w:fill="C5D9F1"/>
            <w:vAlign w:val="center"/>
          </w:tcPr>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w w:val="99"/>
                <w:sz w:val="20"/>
              </w:rPr>
              <w:t>9</w:t>
            </w:r>
          </w:p>
        </w:tc>
        <w:tc>
          <w:tcPr>
            <w:tcW w:w="305" w:type="pct"/>
            <w:shd w:val="clear" w:color="auto" w:fill="C5D9F1"/>
            <w:vAlign w:val="center"/>
          </w:tcPr>
          <w:p w:rsidR="005170C3" w:rsidRPr="004A567F" w:rsidRDefault="005170C3" w:rsidP="00793AA2">
            <w:pPr>
              <w:pStyle w:val="TableParagraph"/>
              <w:spacing w:before="0"/>
              <w:ind w:left="42" w:right="13"/>
              <w:rPr>
                <w:rFonts w:ascii="Arial" w:hAnsi="Arial" w:cs="Arial"/>
                <w:color w:val="000000"/>
                <w:sz w:val="20"/>
              </w:rPr>
            </w:pPr>
            <w:r w:rsidRPr="004A567F">
              <w:rPr>
                <w:rFonts w:ascii="Arial" w:hAnsi="Arial" w:cs="Arial"/>
                <w:color w:val="000000"/>
                <w:sz w:val="20"/>
              </w:rPr>
              <w:t>10</w:t>
            </w:r>
          </w:p>
        </w:tc>
        <w:tc>
          <w:tcPr>
            <w:tcW w:w="301" w:type="pct"/>
            <w:shd w:val="clear" w:color="auto" w:fill="C5D9F1"/>
            <w:vAlign w:val="center"/>
          </w:tcPr>
          <w:p w:rsidR="005170C3" w:rsidRPr="004A567F" w:rsidRDefault="005170C3" w:rsidP="00793AA2">
            <w:pPr>
              <w:pStyle w:val="TableParagraph"/>
              <w:spacing w:before="0"/>
              <w:ind w:left="42" w:right="13"/>
              <w:rPr>
                <w:rFonts w:ascii="Arial" w:hAnsi="Arial" w:cs="Arial"/>
                <w:color w:val="000000"/>
                <w:sz w:val="20"/>
              </w:rPr>
            </w:pPr>
            <w:r w:rsidRPr="004A567F">
              <w:rPr>
                <w:rFonts w:ascii="Arial" w:hAnsi="Arial" w:cs="Arial"/>
                <w:color w:val="000000"/>
                <w:sz w:val="20"/>
              </w:rPr>
              <w:t>11</w:t>
            </w:r>
          </w:p>
        </w:tc>
        <w:tc>
          <w:tcPr>
            <w:tcW w:w="346" w:type="pct"/>
            <w:shd w:val="clear" w:color="auto" w:fill="C5D9F1"/>
            <w:vAlign w:val="center"/>
          </w:tcPr>
          <w:p w:rsidR="005170C3" w:rsidRPr="004A567F" w:rsidRDefault="005170C3" w:rsidP="00793AA2">
            <w:pPr>
              <w:pStyle w:val="TableParagraph"/>
              <w:spacing w:before="0"/>
              <w:ind w:left="89" w:right="58"/>
              <w:rPr>
                <w:rFonts w:ascii="Arial" w:hAnsi="Arial" w:cs="Arial"/>
                <w:color w:val="000000"/>
                <w:sz w:val="20"/>
              </w:rPr>
            </w:pPr>
            <w:r w:rsidRPr="004A567F">
              <w:rPr>
                <w:rFonts w:ascii="Arial" w:hAnsi="Arial" w:cs="Arial"/>
                <w:color w:val="000000"/>
                <w:sz w:val="20"/>
              </w:rPr>
              <w:t>12</w:t>
            </w:r>
          </w:p>
        </w:tc>
        <w:tc>
          <w:tcPr>
            <w:tcW w:w="383" w:type="pct"/>
            <w:shd w:val="clear" w:color="auto" w:fill="C5D9F1"/>
            <w:vAlign w:val="center"/>
          </w:tcPr>
          <w:p w:rsidR="005170C3" w:rsidRPr="004A567F" w:rsidRDefault="005170C3" w:rsidP="00793AA2">
            <w:pPr>
              <w:pStyle w:val="TableParagraph"/>
              <w:spacing w:before="0"/>
              <w:ind w:left="254" w:right="226"/>
              <w:rPr>
                <w:rFonts w:ascii="Arial" w:hAnsi="Arial" w:cs="Arial"/>
                <w:color w:val="000000"/>
                <w:sz w:val="20"/>
              </w:rPr>
            </w:pPr>
            <w:r w:rsidRPr="004A567F">
              <w:rPr>
                <w:rFonts w:ascii="Arial" w:hAnsi="Arial" w:cs="Arial"/>
                <w:color w:val="000000"/>
                <w:sz w:val="20"/>
              </w:rPr>
              <w:t>13</w:t>
            </w:r>
          </w:p>
        </w:tc>
      </w:tr>
      <w:tr w:rsidR="005170C3" w:rsidRPr="004A567F" w:rsidTr="00793AA2">
        <w:trPr>
          <w:cantSplit/>
        </w:trPr>
        <w:tc>
          <w:tcPr>
            <w:tcW w:w="5000" w:type="pct"/>
            <w:gridSpan w:val="13"/>
            <w:vAlign w:val="center"/>
          </w:tcPr>
          <w:p w:rsidR="005170C3" w:rsidRPr="004A567F" w:rsidRDefault="005170C3" w:rsidP="00793AA2">
            <w:pPr>
              <w:pStyle w:val="TableParagraph"/>
              <w:spacing w:before="0"/>
              <w:ind w:left="3460" w:right="3445"/>
              <w:rPr>
                <w:rFonts w:ascii="Arial" w:hAnsi="Arial" w:cs="Arial"/>
                <w:b/>
                <w:color w:val="000000"/>
                <w:sz w:val="20"/>
              </w:rPr>
            </w:pPr>
            <w:r w:rsidRPr="004A567F">
              <w:rPr>
                <w:rFonts w:ascii="Arial" w:hAnsi="Arial" w:cs="Arial"/>
                <w:b/>
                <w:color w:val="000000"/>
                <w:sz w:val="20"/>
              </w:rPr>
              <w:t>Организационные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532E73" w:rsidRPr="004A567F" w:rsidTr="00793AA2">
        <w:trPr>
          <w:cantSplit/>
        </w:trPr>
        <w:tc>
          <w:tcPr>
            <w:tcW w:w="223"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1</w:t>
            </w:r>
          </w:p>
        </w:tc>
        <w:tc>
          <w:tcPr>
            <w:tcW w:w="1049"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109" w:hanging="1"/>
              <w:rPr>
                <w:rFonts w:ascii="Arial" w:hAnsi="Arial" w:cs="Arial"/>
                <w:color w:val="000000"/>
                <w:sz w:val="20"/>
                <w:lang w:val="ru-RU"/>
              </w:rPr>
            </w:pPr>
            <w:r w:rsidRPr="00793AA2">
              <w:rPr>
                <w:rFonts w:ascii="Arial" w:hAnsi="Arial" w:cs="Arial"/>
                <w:color w:val="000000"/>
                <w:sz w:val="20"/>
                <w:lang w:val="ru-RU"/>
              </w:rPr>
              <w:t>Обучение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ответственного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365" w:type="pct"/>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333"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w:t>
            </w:r>
          </w:p>
        </w:tc>
        <w:tc>
          <w:tcPr>
            <w:tcW w:w="32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5"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4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23"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2</w:t>
            </w:r>
          </w:p>
        </w:tc>
        <w:tc>
          <w:tcPr>
            <w:tcW w:w="1049"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16" w:hanging="1"/>
              <w:rPr>
                <w:rFonts w:ascii="Arial" w:hAnsi="Arial" w:cs="Arial"/>
                <w:color w:val="000000"/>
                <w:sz w:val="20"/>
                <w:lang w:val="ru-RU"/>
              </w:rPr>
            </w:pPr>
            <w:r w:rsidRPr="00793AA2">
              <w:rPr>
                <w:rFonts w:ascii="Arial" w:hAnsi="Arial" w:cs="Arial"/>
                <w:color w:val="000000"/>
                <w:sz w:val="20"/>
                <w:lang w:val="ru-RU"/>
              </w:rPr>
              <w:t>Отчет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меропри</w:t>
            </w:r>
            <w:r w:rsidRPr="00793AA2">
              <w:rPr>
                <w:rFonts w:ascii="Arial" w:hAnsi="Arial" w:cs="Arial"/>
                <w:color w:val="000000"/>
                <w:sz w:val="20"/>
                <w:lang w:val="ru-RU"/>
              </w:rPr>
              <w:t>я</w:t>
            </w:r>
            <w:r w:rsidRPr="00793AA2">
              <w:rPr>
                <w:rFonts w:ascii="Arial" w:hAnsi="Arial" w:cs="Arial"/>
                <w:color w:val="000000"/>
                <w:sz w:val="20"/>
                <w:lang w:val="ru-RU"/>
              </w:rPr>
              <w:t>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w:t>
            </w:r>
            <w:r w:rsidRPr="00793AA2">
              <w:rPr>
                <w:rFonts w:ascii="Arial" w:hAnsi="Arial" w:cs="Arial"/>
                <w:color w:val="000000"/>
                <w:sz w:val="20"/>
                <w:lang w:val="ru-RU"/>
              </w:rPr>
              <w:t>е</w:t>
            </w:r>
            <w:r w:rsidRPr="00793AA2">
              <w:rPr>
                <w:rFonts w:ascii="Arial" w:hAnsi="Arial" w:cs="Arial"/>
                <w:color w:val="000000"/>
                <w:sz w:val="20"/>
                <w:lang w:val="ru-RU"/>
              </w:rPr>
              <w:t>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w:t>
            </w:r>
            <w:r w:rsidRPr="00793AA2">
              <w:rPr>
                <w:rFonts w:ascii="Arial" w:hAnsi="Arial" w:cs="Arial"/>
                <w:color w:val="000000"/>
                <w:sz w:val="20"/>
                <w:lang w:val="ru-RU"/>
              </w:rPr>
              <w:t>и</w:t>
            </w:r>
            <w:r w:rsidRPr="00793AA2">
              <w:rPr>
                <w:rFonts w:ascii="Arial" w:hAnsi="Arial" w:cs="Arial"/>
                <w:color w:val="000000"/>
                <w:sz w:val="20"/>
                <w:lang w:val="ru-RU"/>
              </w:rPr>
              <w:t>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365" w:type="pct"/>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333"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w:t>
            </w:r>
          </w:p>
        </w:tc>
        <w:tc>
          <w:tcPr>
            <w:tcW w:w="32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5"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4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23"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3</w:t>
            </w:r>
          </w:p>
        </w:tc>
        <w:tc>
          <w:tcPr>
            <w:tcW w:w="1049"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42"/>
              <w:rPr>
                <w:rFonts w:ascii="Arial" w:hAnsi="Arial" w:cs="Arial"/>
                <w:color w:val="000000"/>
                <w:sz w:val="20"/>
                <w:lang w:val="ru-RU"/>
              </w:rPr>
            </w:pPr>
            <w:r w:rsidRPr="00793AA2">
              <w:rPr>
                <w:rFonts w:ascii="Arial" w:hAnsi="Arial" w:cs="Arial"/>
                <w:color w:val="000000"/>
                <w:sz w:val="20"/>
                <w:lang w:val="ru-RU"/>
              </w:rPr>
              <w:t>Сверка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журнала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уч</w:t>
            </w:r>
            <w:r w:rsidRPr="00793AA2">
              <w:rPr>
                <w:rFonts w:ascii="Arial" w:hAnsi="Arial" w:cs="Arial"/>
                <w:color w:val="000000"/>
                <w:sz w:val="20"/>
                <w:lang w:val="ru-RU"/>
              </w:rPr>
              <w:t>е</w:t>
            </w:r>
            <w:r w:rsidRPr="00793AA2">
              <w:rPr>
                <w:rFonts w:ascii="Arial" w:hAnsi="Arial" w:cs="Arial"/>
                <w:color w:val="000000"/>
                <w:sz w:val="20"/>
                <w:lang w:val="ru-RU"/>
              </w:rPr>
              <w:t>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ресурсов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счетами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поставщиков</w:t>
            </w:r>
          </w:p>
        </w:tc>
        <w:tc>
          <w:tcPr>
            <w:tcW w:w="365" w:type="pct"/>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333"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w:t>
            </w:r>
          </w:p>
        </w:tc>
        <w:tc>
          <w:tcPr>
            <w:tcW w:w="32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5"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4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23"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4</w:t>
            </w:r>
          </w:p>
        </w:tc>
        <w:tc>
          <w:tcPr>
            <w:tcW w:w="1049"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9"/>
              <w:rPr>
                <w:rFonts w:ascii="Arial" w:hAnsi="Arial" w:cs="Arial"/>
                <w:color w:val="000000"/>
                <w:sz w:val="20"/>
                <w:lang w:val="ru-RU"/>
              </w:rPr>
            </w:pPr>
            <w:r w:rsidRPr="00793AA2">
              <w:rPr>
                <w:rFonts w:ascii="Arial" w:hAnsi="Arial" w:cs="Arial"/>
                <w:color w:val="000000"/>
                <w:sz w:val="20"/>
                <w:lang w:val="ru-RU"/>
              </w:rPr>
              <w:t>Создание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комплекта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матери</w:t>
            </w:r>
            <w:r w:rsidRPr="00793AA2">
              <w:rPr>
                <w:rFonts w:ascii="Arial" w:hAnsi="Arial" w:cs="Arial"/>
                <w:color w:val="000000"/>
                <w:sz w:val="20"/>
                <w:lang w:val="ru-RU"/>
              </w:rPr>
              <w:t>а</w:t>
            </w:r>
            <w:r w:rsidRPr="00793AA2">
              <w:rPr>
                <w:rFonts w:ascii="Arial" w:hAnsi="Arial" w:cs="Arial"/>
                <w:color w:val="000000"/>
                <w:sz w:val="20"/>
                <w:lang w:val="ru-RU"/>
              </w:rPr>
              <w:t>лов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для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инструктажа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w:t>
            </w:r>
            <w:r w:rsidRPr="00793AA2">
              <w:rPr>
                <w:rFonts w:ascii="Arial" w:hAnsi="Arial" w:cs="Arial"/>
                <w:color w:val="000000"/>
                <w:sz w:val="20"/>
                <w:lang w:val="ru-RU"/>
              </w:rPr>
              <w:t>д</w:t>
            </w:r>
            <w:r w:rsidRPr="00793AA2">
              <w:rPr>
                <w:rFonts w:ascii="Arial" w:hAnsi="Arial" w:cs="Arial"/>
                <w:color w:val="000000"/>
                <w:sz w:val="20"/>
                <w:lang w:val="ru-RU"/>
              </w:rPr>
              <w:t>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w:t>
            </w:r>
            <w:r w:rsidRPr="00793AA2">
              <w:rPr>
                <w:rFonts w:ascii="Arial" w:hAnsi="Arial" w:cs="Arial"/>
                <w:color w:val="000000"/>
                <w:sz w:val="20"/>
                <w:lang w:val="ru-RU"/>
              </w:rPr>
              <w:t>е</w:t>
            </w:r>
            <w:r w:rsidRPr="00793AA2">
              <w:rPr>
                <w:rFonts w:ascii="Arial" w:hAnsi="Arial" w:cs="Arial"/>
                <w:color w:val="000000"/>
                <w:sz w:val="20"/>
                <w:lang w:val="ru-RU"/>
              </w:rPr>
              <w:t>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w:t>
            </w:r>
            <w:r w:rsidRPr="00793AA2">
              <w:rPr>
                <w:rFonts w:ascii="Arial" w:hAnsi="Arial" w:cs="Arial"/>
                <w:color w:val="000000"/>
                <w:sz w:val="20"/>
                <w:lang w:val="ru-RU"/>
              </w:rPr>
              <w:t>и</w:t>
            </w:r>
            <w:r w:rsidRPr="00793AA2">
              <w:rPr>
                <w:rFonts w:ascii="Arial" w:hAnsi="Arial" w:cs="Arial"/>
                <w:color w:val="000000"/>
                <w:sz w:val="20"/>
                <w:lang w:val="ru-RU"/>
              </w:rPr>
              <w:t>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365" w:type="pct"/>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333"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w:t>
            </w:r>
          </w:p>
        </w:tc>
        <w:tc>
          <w:tcPr>
            <w:tcW w:w="32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5"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4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23"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5</w:t>
            </w:r>
          </w:p>
        </w:tc>
        <w:tc>
          <w:tcPr>
            <w:tcW w:w="1049"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1"/>
              <w:rPr>
                <w:rFonts w:ascii="Arial" w:hAnsi="Arial" w:cs="Arial"/>
                <w:color w:val="000000"/>
                <w:sz w:val="20"/>
                <w:lang w:val="ru-RU"/>
              </w:rPr>
            </w:pPr>
            <w:r w:rsidRPr="00793AA2">
              <w:rPr>
                <w:rFonts w:ascii="Arial" w:hAnsi="Arial" w:cs="Arial"/>
                <w:color w:val="000000"/>
                <w:sz w:val="20"/>
                <w:lang w:val="ru-RU"/>
              </w:rPr>
              <w:t>Инструктаж</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персонала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w:t>
            </w:r>
            <w:r w:rsidRPr="00793AA2">
              <w:rPr>
                <w:rFonts w:ascii="Arial" w:hAnsi="Arial" w:cs="Arial"/>
                <w:color w:val="000000"/>
                <w:sz w:val="20"/>
                <w:lang w:val="ru-RU"/>
              </w:rPr>
              <w:t>е</w:t>
            </w:r>
            <w:r w:rsidRPr="00793AA2">
              <w:rPr>
                <w:rFonts w:ascii="Arial" w:hAnsi="Arial" w:cs="Arial"/>
                <w:color w:val="000000"/>
                <w:sz w:val="20"/>
                <w:lang w:val="ru-RU"/>
              </w:rPr>
              <w:t>тителей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365" w:type="pct"/>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333"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w:t>
            </w:r>
          </w:p>
        </w:tc>
        <w:tc>
          <w:tcPr>
            <w:tcW w:w="32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5"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4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23"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6</w:t>
            </w:r>
          </w:p>
        </w:tc>
        <w:tc>
          <w:tcPr>
            <w:tcW w:w="1049"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9"/>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средств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365" w:type="pct"/>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333"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sz w:val="20"/>
              </w:rPr>
              <w:t>-</w:t>
            </w:r>
          </w:p>
        </w:tc>
        <w:tc>
          <w:tcPr>
            <w:tcW w:w="32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c>
          <w:tcPr>
            <w:tcW w:w="305"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0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sz w:val="20"/>
              </w:rPr>
              <w:t>-</w:t>
            </w:r>
          </w:p>
        </w:tc>
        <w:tc>
          <w:tcPr>
            <w:tcW w:w="346" w:type="pct"/>
            <w:vAlign w:val="center"/>
          </w:tcPr>
          <w:p w:rsidR="005170C3" w:rsidRPr="004A567F" w:rsidRDefault="005170C3" w:rsidP="00793AA2">
            <w:pPr>
              <w:pStyle w:val="TableParagraph"/>
              <w:spacing w:before="0"/>
              <w:rPr>
                <w:rFonts w:ascii="Arial" w:hAnsi="Arial" w:cs="Arial"/>
                <w:color w:val="000000"/>
                <w:sz w:val="20"/>
              </w:rPr>
            </w:pPr>
          </w:p>
        </w:tc>
        <w:tc>
          <w:tcPr>
            <w:tcW w:w="383" w:type="pct"/>
            <w:vAlign w:val="center"/>
          </w:tcPr>
          <w:p w:rsidR="005170C3" w:rsidRPr="004A567F" w:rsidRDefault="005170C3" w:rsidP="00793AA2">
            <w:pPr>
              <w:pStyle w:val="TableParagraph"/>
              <w:spacing w:before="0"/>
              <w:rPr>
                <w:rFonts w:ascii="Arial" w:hAnsi="Arial" w:cs="Arial"/>
                <w:color w:val="000000"/>
                <w:sz w:val="20"/>
              </w:rPr>
            </w:pPr>
          </w:p>
        </w:tc>
      </w:tr>
    </w:tbl>
    <w:p w:rsidR="005170C3" w:rsidRDefault="005170C3" w:rsidP="004A567F">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557"/>
        <w:gridCol w:w="123"/>
        <w:gridCol w:w="2527"/>
        <w:gridCol w:w="915"/>
        <w:gridCol w:w="147"/>
        <w:gridCol w:w="607"/>
        <w:gridCol w:w="684"/>
        <w:gridCol w:w="151"/>
        <w:gridCol w:w="758"/>
        <w:gridCol w:w="206"/>
        <w:gridCol w:w="755"/>
        <w:gridCol w:w="40"/>
        <w:gridCol w:w="777"/>
        <w:gridCol w:w="437"/>
        <w:gridCol w:w="525"/>
        <w:gridCol w:w="381"/>
        <w:gridCol w:w="387"/>
        <w:gridCol w:w="593"/>
        <w:gridCol w:w="160"/>
        <w:gridCol w:w="869"/>
        <w:gridCol w:w="194"/>
        <w:gridCol w:w="771"/>
        <w:gridCol w:w="144"/>
        <w:gridCol w:w="752"/>
        <w:gridCol w:w="866"/>
        <w:gridCol w:w="1029"/>
      </w:tblGrid>
      <w:tr w:rsidR="00532E73" w:rsidRPr="004A567F" w:rsidTr="00793AA2">
        <w:trPr>
          <w:gridAfter w:val="4"/>
          <w:wAfter w:w="910" w:type="pct"/>
        </w:trPr>
        <w:tc>
          <w:tcPr>
            <w:tcW w:w="181" w:type="pct"/>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1"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863"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7" w:right="510"/>
              <w:rPr>
                <w:rFonts w:ascii="Arial" w:hAnsi="Arial" w:cs="Arial"/>
                <w:b/>
                <w:color w:val="000000"/>
                <w:sz w:val="20"/>
              </w:rPr>
            </w:pPr>
            <w:r w:rsidRPr="004A567F">
              <w:rPr>
                <w:rFonts w:ascii="Arial" w:hAnsi="Arial" w:cs="Arial"/>
                <w:b/>
                <w:color w:val="000000"/>
                <w:w w:val="95"/>
                <w:sz w:val="20"/>
              </w:rPr>
              <w:t>Наименование</w:t>
            </w:r>
            <w:r w:rsidR="00330DE8" w:rsidRPr="004A567F">
              <w:rPr>
                <w:rFonts w:ascii="Arial" w:hAnsi="Arial" w:cs="Arial"/>
                <w:b/>
                <w:color w:val="000000"/>
                <w:w w:val="95"/>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129" w:type="pct"/>
            <w:gridSpan w:val="7"/>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76" w:firstLine="33"/>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917" w:type="pct"/>
            <w:gridSpan w:val="12"/>
            <w:shd w:val="clear" w:color="auto" w:fill="C5D9F1"/>
            <w:vAlign w:val="center"/>
          </w:tcPr>
          <w:p w:rsidR="005170C3" w:rsidRPr="004A567F" w:rsidRDefault="005170C3" w:rsidP="00793AA2">
            <w:pPr>
              <w:pStyle w:val="TableParagraph"/>
              <w:spacing w:before="0"/>
              <w:ind w:left="1077" w:right="1077"/>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p>
          <w:p w:rsidR="005170C3" w:rsidRPr="004A567F" w:rsidRDefault="005170C3" w:rsidP="00793AA2">
            <w:pPr>
              <w:pStyle w:val="TableParagraph"/>
              <w:spacing w:before="0"/>
              <w:ind w:left="1081" w:right="1077"/>
              <w:rPr>
                <w:rFonts w:ascii="Arial" w:hAnsi="Arial" w:cs="Arial"/>
                <w:b/>
                <w:color w:val="000000"/>
                <w:sz w:val="20"/>
              </w:rPr>
            </w:pP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rPr>
          <w:gridAfter w:val="4"/>
          <w:wAfter w:w="910" w:type="pct"/>
        </w:trPr>
        <w:tc>
          <w:tcPr>
            <w:tcW w:w="181"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6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29" w:type="pct"/>
            <w:gridSpan w:val="7"/>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75" w:type="pct"/>
            <w:gridSpan w:val="7"/>
            <w:shd w:val="clear" w:color="auto" w:fill="C5D9F1"/>
            <w:vAlign w:val="center"/>
          </w:tcPr>
          <w:p w:rsidR="005170C3" w:rsidRPr="004A567F" w:rsidRDefault="005170C3" w:rsidP="00793AA2">
            <w:pPr>
              <w:pStyle w:val="TableParagraph"/>
              <w:spacing w:before="0"/>
              <w:ind w:left="725" w:hanging="156"/>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842" w:type="pct"/>
            <w:gridSpan w:val="5"/>
            <w:vMerge w:val="restart"/>
            <w:shd w:val="clear" w:color="auto" w:fill="C5D9F1"/>
            <w:vAlign w:val="center"/>
          </w:tcPr>
          <w:p w:rsidR="005170C3" w:rsidRPr="00793AA2" w:rsidRDefault="005170C3" w:rsidP="00793AA2">
            <w:pPr>
              <w:pStyle w:val="TableParagraph"/>
              <w:spacing w:before="0"/>
              <w:ind w:left="295" w:right="293"/>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r>
      <w:tr w:rsidR="00532E73" w:rsidRPr="004A567F" w:rsidTr="00793AA2">
        <w:trPr>
          <w:gridAfter w:val="4"/>
          <w:wAfter w:w="910" w:type="pct"/>
        </w:trPr>
        <w:tc>
          <w:tcPr>
            <w:tcW w:w="181"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6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98" w:type="pct"/>
            <w:vMerge w:val="restart"/>
            <w:shd w:val="clear" w:color="auto" w:fill="C5D9F1"/>
            <w:vAlign w:val="center"/>
          </w:tcPr>
          <w:p w:rsidR="005170C3" w:rsidRPr="004A567F" w:rsidRDefault="005170C3" w:rsidP="00793AA2">
            <w:pPr>
              <w:pStyle w:val="TableParagraph"/>
              <w:spacing w:before="0"/>
              <w:ind w:left="191" w:right="54" w:hanging="89"/>
              <w:rPr>
                <w:rFonts w:ascii="Arial" w:hAnsi="Arial" w:cs="Arial"/>
                <w:b/>
                <w:color w:val="000000"/>
                <w:sz w:val="20"/>
              </w:rPr>
            </w:pPr>
            <w:r w:rsidRPr="004A567F">
              <w:rPr>
                <w:rFonts w:ascii="Arial" w:hAnsi="Arial" w:cs="Arial"/>
                <w:b/>
                <w:color w:val="000000"/>
                <w:w w:val="95"/>
                <w:sz w:val="20"/>
              </w:rPr>
              <w:t>источ</w:t>
            </w:r>
            <w:r w:rsidR="00330DE8" w:rsidRPr="004A567F">
              <w:rPr>
                <w:rFonts w:ascii="Arial" w:hAnsi="Arial" w:cs="Arial"/>
                <w:b/>
                <w:color w:val="000000"/>
                <w:w w:val="95"/>
                <w:sz w:val="20"/>
              </w:rPr>
              <w:t xml:space="preserve"> </w:t>
            </w:r>
            <w:r w:rsidRPr="004A567F">
              <w:rPr>
                <w:rFonts w:ascii="Arial" w:hAnsi="Arial" w:cs="Arial"/>
                <w:b/>
                <w:color w:val="000000"/>
                <w:sz w:val="20"/>
              </w:rPr>
              <w:t>ник</w:t>
            </w:r>
          </w:p>
        </w:tc>
        <w:tc>
          <w:tcPr>
            <w:tcW w:w="831" w:type="pct"/>
            <w:gridSpan w:val="6"/>
            <w:shd w:val="clear" w:color="auto" w:fill="C5D9F1"/>
            <w:vAlign w:val="center"/>
          </w:tcPr>
          <w:p w:rsidR="005170C3" w:rsidRPr="004A567F" w:rsidRDefault="005170C3" w:rsidP="00793AA2">
            <w:pPr>
              <w:pStyle w:val="TableParagraph"/>
              <w:spacing w:before="0"/>
              <w:ind w:left="255"/>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825" w:type="pct"/>
            <w:gridSpan w:val="5"/>
            <w:shd w:val="clear" w:color="auto" w:fill="C5D9F1"/>
            <w:vAlign w:val="center"/>
          </w:tcPr>
          <w:p w:rsidR="005170C3" w:rsidRPr="004A567F" w:rsidRDefault="005170C3" w:rsidP="00793AA2">
            <w:pPr>
              <w:pStyle w:val="TableParagraph"/>
              <w:spacing w:before="0"/>
              <w:ind w:left="451"/>
              <w:rPr>
                <w:rFonts w:ascii="Arial" w:hAnsi="Arial" w:cs="Arial"/>
                <w:b/>
                <w:color w:val="000000"/>
                <w:sz w:val="20"/>
              </w:rPr>
            </w:pPr>
            <w:r w:rsidRPr="004A567F">
              <w:rPr>
                <w:rFonts w:ascii="Arial" w:hAnsi="Arial" w:cs="Arial"/>
                <w:b/>
                <w:color w:val="000000"/>
                <w:sz w:val="20"/>
              </w:rPr>
              <w:t>количество</w:t>
            </w:r>
          </w:p>
        </w:tc>
        <w:tc>
          <w:tcPr>
            <w:tcW w:w="250" w:type="pct"/>
            <w:gridSpan w:val="2"/>
            <w:vMerge w:val="restart"/>
            <w:shd w:val="clear" w:color="auto" w:fill="C5D9F1"/>
            <w:vAlign w:val="center"/>
          </w:tcPr>
          <w:p w:rsidR="005170C3" w:rsidRPr="004A567F" w:rsidRDefault="005170C3" w:rsidP="00793AA2">
            <w:pPr>
              <w:pStyle w:val="TableParagraph"/>
              <w:spacing w:before="0"/>
              <w:ind w:left="91" w:right="52" w:firstLine="72"/>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w w:val="95"/>
                <w:sz w:val="20"/>
              </w:rPr>
              <w:t>изм</w:t>
            </w:r>
            <w:proofErr w:type="gramEnd"/>
            <w:r w:rsidRPr="004A567F">
              <w:rPr>
                <w:rFonts w:ascii="Arial" w:hAnsi="Arial" w:cs="Arial"/>
                <w:b/>
                <w:color w:val="000000"/>
                <w:w w:val="95"/>
                <w:sz w:val="20"/>
              </w:rPr>
              <w:t>.</w:t>
            </w:r>
          </w:p>
        </w:tc>
        <w:tc>
          <w:tcPr>
            <w:tcW w:w="842" w:type="pct"/>
            <w:gridSpan w:val="5"/>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793AA2" w:rsidRPr="004A567F" w:rsidTr="00793AA2">
        <w:trPr>
          <w:gridAfter w:val="4"/>
          <w:wAfter w:w="910" w:type="pct"/>
        </w:trPr>
        <w:tc>
          <w:tcPr>
            <w:tcW w:w="181"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6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98"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46" w:type="pct"/>
            <w:gridSpan w:val="2"/>
            <w:shd w:val="clear" w:color="auto" w:fill="C5D9F1"/>
            <w:vAlign w:val="center"/>
          </w:tcPr>
          <w:p w:rsidR="005170C3" w:rsidRPr="004A567F" w:rsidRDefault="005170C3" w:rsidP="00793AA2">
            <w:pPr>
              <w:pStyle w:val="TableParagraph"/>
              <w:spacing w:before="0"/>
              <w:ind w:left="45" w:right="12"/>
              <w:rPr>
                <w:rFonts w:ascii="Arial" w:hAnsi="Arial" w:cs="Arial"/>
                <w:b/>
                <w:color w:val="000000"/>
                <w:sz w:val="20"/>
              </w:rPr>
            </w:pPr>
            <w:r w:rsidRPr="004A567F">
              <w:rPr>
                <w:rFonts w:ascii="Arial" w:hAnsi="Arial" w:cs="Arial"/>
                <w:b/>
                <w:color w:val="000000"/>
                <w:sz w:val="20"/>
              </w:rPr>
              <w:t>план</w:t>
            </w:r>
          </w:p>
        </w:tc>
        <w:tc>
          <w:tcPr>
            <w:tcW w:w="272" w:type="pct"/>
            <w:gridSpan w:val="2"/>
            <w:shd w:val="clear" w:color="auto" w:fill="C5D9F1"/>
            <w:vAlign w:val="center"/>
          </w:tcPr>
          <w:p w:rsidR="005170C3" w:rsidRPr="004A567F" w:rsidRDefault="005170C3" w:rsidP="00793AA2">
            <w:pPr>
              <w:pStyle w:val="TableParagraph"/>
              <w:spacing w:before="0"/>
              <w:ind w:left="73" w:right="60"/>
              <w:rPr>
                <w:rFonts w:ascii="Arial" w:hAnsi="Arial" w:cs="Arial"/>
                <w:b/>
                <w:color w:val="000000"/>
                <w:sz w:val="20"/>
              </w:rPr>
            </w:pPr>
            <w:r w:rsidRPr="004A567F">
              <w:rPr>
                <w:rFonts w:ascii="Arial" w:hAnsi="Arial" w:cs="Arial"/>
                <w:b/>
                <w:color w:val="000000"/>
                <w:sz w:val="20"/>
              </w:rPr>
              <w:t>факт</w:t>
            </w:r>
          </w:p>
        </w:tc>
        <w:tc>
          <w:tcPr>
            <w:tcW w:w="314" w:type="pct"/>
            <w:gridSpan w:val="2"/>
            <w:shd w:val="clear" w:color="auto" w:fill="C5D9F1"/>
            <w:vAlign w:val="center"/>
          </w:tcPr>
          <w:p w:rsidR="005170C3" w:rsidRPr="004A567F" w:rsidRDefault="005170C3" w:rsidP="00793AA2">
            <w:pPr>
              <w:pStyle w:val="TableParagraph"/>
              <w:spacing w:before="0"/>
              <w:ind w:left="108" w:right="73"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c>
          <w:tcPr>
            <w:tcW w:w="246" w:type="pct"/>
            <w:shd w:val="clear" w:color="auto" w:fill="C5D9F1"/>
            <w:vAlign w:val="center"/>
          </w:tcPr>
          <w:p w:rsidR="005170C3" w:rsidRPr="004A567F" w:rsidRDefault="005170C3" w:rsidP="00793AA2">
            <w:pPr>
              <w:pStyle w:val="TableParagraph"/>
              <w:spacing w:before="0"/>
              <w:ind w:left="44" w:right="13"/>
              <w:rPr>
                <w:rFonts w:ascii="Arial" w:hAnsi="Arial" w:cs="Arial"/>
                <w:b/>
                <w:color w:val="000000"/>
                <w:sz w:val="20"/>
              </w:rPr>
            </w:pPr>
            <w:r w:rsidRPr="004A567F">
              <w:rPr>
                <w:rFonts w:ascii="Arial" w:hAnsi="Arial" w:cs="Arial"/>
                <w:b/>
                <w:color w:val="000000"/>
                <w:sz w:val="20"/>
              </w:rPr>
              <w:t>план</w:t>
            </w:r>
          </w:p>
        </w:tc>
        <w:tc>
          <w:tcPr>
            <w:tcW w:w="266" w:type="pct"/>
            <w:gridSpan w:val="2"/>
            <w:shd w:val="clear" w:color="auto" w:fill="C5D9F1"/>
            <w:vAlign w:val="center"/>
          </w:tcPr>
          <w:p w:rsidR="005170C3" w:rsidRPr="004A567F" w:rsidRDefault="005170C3" w:rsidP="00793AA2">
            <w:pPr>
              <w:pStyle w:val="TableParagraph"/>
              <w:spacing w:before="0"/>
              <w:ind w:left="65" w:right="51"/>
              <w:rPr>
                <w:rFonts w:ascii="Arial" w:hAnsi="Arial" w:cs="Arial"/>
                <w:b/>
                <w:color w:val="000000"/>
                <w:sz w:val="20"/>
              </w:rPr>
            </w:pPr>
            <w:r w:rsidRPr="004A567F">
              <w:rPr>
                <w:rFonts w:ascii="Arial" w:hAnsi="Arial" w:cs="Arial"/>
                <w:b/>
                <w:color w:val="000000"/>
                <w:sz w:val="20"/>
              </w:rPr>
              <w:t>факт</w:t>
            </w:r>
          </w:p>
        </w:tc>
        <w:tc>
          <w:tcPr>
            <w:tcW w:w="313" w:type="pct"/>
            <w:gridSpan w:val="2"/>
            <w:shd w:val="clear" w:color="auto" w:fill="C5D9F1"/>
            <w:vAlign w:val="center"/>
          </w:tcPr>
          <w:p w:rsidR="005170C3" w:rsidRPr="004A567F" w:rsidRDefault="005170C3" w:rsidP="00793AA2">
            <w:pPr>
              <w:pStyle w:val="TableParagraph"/>
              <w:spacing w:before="0"/>
              <w:ind w:left="108" w:right="73"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c>
          <w:tcPr>
            <w:tcW w:w="250"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45" w:type="pct"/>
            <w:gridSpan w:val="2"/>
            <w:shd w:val="clear" w:color="auto" w:fill="C5D9F1"/>
            <w:vAlign w:val="center"/>
          </w:tcPr>
          <w:p w:rsidR="005170C3" w:rsidRPr="004A567F" w:rsidRDefault="005170C3" w:rsidP="00793AA2">
            <w:pPr>
              <w:pStyle w:val="TableParagraph"/>
              <w:spacing w:before="0"/>
              <w:ind w:left="43" w:right="13"/>
              <w:rPr>
                <w:rFonts w:ascii="Arial" w:hAnsi="Arial" w:cs="Arial"/>
                <w:b/>
                <w:color w:val="000000"/>
                <w:sz w:val="20"/>
              </w:rPr>
            </w:pPr>
            <w:r w:rsidRPr="004A567F">
              <w:rPr>
                <w:rFonts w:ascii="Arial" w:hAnsi="Arial" w:cs="Arial"/>
                <w:b/>
                <w:color w:val="000000"/>
                <w:sz w:val="20"/>
              </w:rPr>
              <w:t>план</w:t>
            </w:r>
          </w:p>
        </w:tc>
        <w:tc>
          <w:tcPr>
            <w:tcW w:w="283" w:type="pct"/>
            <w:shd w:val="clear" w:color="auto" w:fill="C5D9F1"/>
            <w:vAlign w:val="center"/>
          </w:tcPr>
          <w:p w:rsidR="005170C3" w:rsidRPr="004A567F" w:rsidRDefault="005170C3" w:rsidP="00793AA2">
            <w:pPr>
              <w:pStyle w:val="TableParagraph"/>
              <w:spacing w:before="0"/>
              <w:ind w:left="89" w:right="76"/>
              <w:rPr>
                <w:rFonts w:ascii="Arial" w:hAnsi="Arial" w:cs="Arial"/>
                <w:b/>
                <w:color w:val="000000"/>
                <w:sz w:val="20"/>
              </w:rPr>
            </w:pPr>
            <w:r w:rsidRPr="004A567F">
              <w:rPr>
                <w:rFonts w:ascii="Arial" w:hAnsi="Arial" w:cs="Arial"/>
                <w:b/>
                <w:color w:val="000000"/>
                <w:sz w:val="20"/>
              </w:rPr>
              <w:t>факт</w:t>
            </w:r>
          </w:p>
        </w:tc>
        <w:tc>
          <w:tcPr>
            <w:tcW w:w="314" w:type="pct"/>
            <w:gridSpan w:val="2"/>
            <w:shd w:val="clear" w:color="auto" w:fill="C5D9F1"/>
            <w:vAlign w:val="center"/>
          </w:tcPr>
          <w:p w:rsidR="005170C3" w:rsidRPr="004A567F" w:rsidRDefault="005170C3" w:rsidP="00793AA2">
            <w:pPr>
              <w:pStyle w:val="TableParagraph"/>
              <w:spacing w:before="0"/>
              <w:ind w:left="107" w:right="74"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r>
      <w:tr w:rsidR="00793AA2" w:rsidRPr="004A567F" w:rsidTr="00793AA2">
        <w:trPr>
          <w:gridAfter w:val="4"/>
          <w:wAfter w:w="910" w:type="pct"/>
          <w:cantSplit/>
        </w:trPr>
        <w:tc>
          <w:tcPr>
            <w:tcW w:w="181" w:type="pct"/>
            <w:shd w:val="clear" w:color="auto" w:fill="C5D9F1"/>
            <w:vAlign w:val="center"/>
          </w:tcPr>
          <w:p w:rsidR="005170C3" w:rsidRPr="004A567F" w:rsidRDefault="005170C3" w:rsidP="00793AA2">
            <w:pPr>
              <w:pStyle w:val="TableParagraph"/>
              <w:spacing w:before="0"/>
              <w:ind w:right="104"/>
              <w:rPr>
                <w:rFonts w:ascii="Arial" w:hAnsi="Arial" w:cs="Arial"/>
                <w:color w:val="000000"/>
                <w:sz w:val="20"/>
              </w:rPr>
            </w:pPr>
            <w:r w:rsidRPr="004A567F">
              <w:rPr>
                <w:rFonts w:ascii="Arial" w:hAnsi="Arial" w:cs="Arial"/>
                <w:color w:val="000000"/>
                <w:w w:val="99"/>
                <w:sz w:val="20"/>
              </w:rPr>
              <w:t>1</w:t>
            </w:r>
          </w:p>
        </w:tc>
        <w:tc>
          <w:tcPr>
            <w:tcW w:w="863"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2</w:t>
            </w:r>
          </w:p>
        </w:tc>
        <w:tc>
          <w:tcPr>
            <w:tcW w:w="298" w:type="pct"/>
            <w:shd w:val="clear" w:color="auto" w:fill="C5D9F1"/>
            <w:vAlign w:val="center"/>
          </w:tcPr>
          <w:p w:rsidR="005170C3" w:rsidRPr="004A567F" w:rsidRDefault="005170C3" w:rsidP="00793AA2">
            <w:pPr>
              <w:pStyle w:val="TableParagraph"/>
              <w:spacing w:before="0"/>
              <w:ind w:left="320"/>
              <w:rPr>
                <w:rFonts w:ascii="Arial" w:hAnsi="Arial" w:cs="Arial"/>
                <w:color w:val="000000"/>
                <w:sz w:val="20"/>
              </w:rPr>
            </w:pPr>
            <w:r w:rsidRPr="004A567F">
              <w:rPr>
                <w:rFonts w:ascii="Arial" w:hAnsi="Arial" w:cs="Arial"/>
                <w:color w:val="000000"/>
                <w:w w:val="99"/>
                <w:sz w:val="20"/>
              </w:rPr>
              <w:t>3</w:t>
            </w:r>
          </w:p>
        </w:tc>
        <w:tc>
          <w:tcPr>
            <w:tcW w:w="246"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4</w:t>
            </w:r>
          </w:p>
        </w:tc>
        <w:tc>
          <w:tcPr>
            <w:tcW w:w="272" w:type="pct"/>
            <w:gridSpan w:val="2"/>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5</w:t>
            </w:r>
          </w:p>
        </w:tc>
        <w:tc>
          <w:tcPr>
            <w:tcW w:w="314" w:type="pct"/>
            <w:gridSpan w:val="2"/>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6</w:t>
            </w:r>
          </w:p>
        </w:tc>
        <w:tc>
          <w:tcPr>
            <w:tcW w:w="246" w:type="pct"/>
            <w:shd w:val="clear" w:color="auto" w:fill="C5D9F1"/>
            <w:vAlign w:val="center"/>
          </w:tcPr>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w w:val="99"/>
                <w:sz w:val="20"/>
              </w:rPr>
              <w:t>7</w:t>
            </w:r>
          </w:p>
        </w:tc>
        <w:tc>
          <w:tcPr>
            <w:tcW w:w="266"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8</w:t>
            </w:r>
          </w:p>
        </w:tc>
        <w:tc>
          <w:tcPr>
            <w:tcW w:w="313" w:type="pct"/>
            <w:gridSpan w:val="2"/>
            <w:shd w:val="clear" w:color="auto" w:fill="C5D9F1"/>
            <w:vAlign w:val="center"/>
          </w:tcPr>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w w:val="99"/>
                <w:sz w:val="20"/>
              </w:rPr>
              <w:t>9</w:t>
            </w:r>
          </w:p>
        </w:tc>
        <w:tc>
          <w:tcPr>
            <w:tcW w:w="250" w:type="pct"/>
            <w:gridSpan w:val="2"/>
            <w:shd w:val="clear" w:color="auto" w:fill="C5D9F1"/>
            <w:vAlign w:val="center"/>
          </w:tcPr>
          <w:p w:rsidR="005170C3" w:rsidRPr="004A567F" w:rsidRDefault="005170C3" w:rsidP="00793AA2">
            <w:pPr>
              <w:pStyle w:val="TableParagraph"/>
              <w:spacing w:before="0"/>
              <w:ind w:left="42" w:right="13"/>
              <w:rPr>
                <w:rFonts w:ascii="Arial" w:hAnsi="Arial" w:cs="Arial"/>
                <w:color w:val="000000"/>
                <w:sz w:val="20"/>
              </w:rPr>
            </w:pPr>
            <w:r w:rsidRPr="004A567F">
              <w:rPr>
                <w:rFonts w:ascii="Arial" w:hAnsi="Arial" w:cs="Arial"/>
                <w:color w:val="000000"/>
                <w:sz w:val="20"/>
              </w:rPr>
              <w:t>10</w:t>
            </w:r>
          </w:p>
        </w:tc>
        <w:tc>
          <w:tcPr>
            <w:tcW w:w="245" w:type="pct"/>
            <w:gridSpan w:val="2"/>
            <w:shd w:val="clear" w:color="auto" w:fill="C5D9F1"/>
            <w:vAlign w:val="center"/>
          </w:tcPr>
          <w:p w:rsidR="005170C3" w:rsidRPr="004A567F" w:rsidRDefault="005170C3" w:rsidP="00793AA2">
            <w:pPr>
              <w:pStyle w:val="TableParagraph"/>
              <w:spacing w:before="0"/>
              <w:ind w:left="42" w:right="13"/>
              <w:rPr>
                <w:rFonts w:ascii="Arial" w:hAnsi="Arial" w:cs="Arial"/>
                <w:color w:val="000000"/>
                <w:sz w:val="20"/>
              </w:rPr>
            </w:pPr>
            <w:r w:rsidRPr="004A567F">
              <w:rPr>
                <w:rFonts w:ascii="Arial" w:hAnsi="Arial" w:cs="Arial"/>
                <w:color w:val="000000"/>
                <w:sz w:val="20"/>
              </w:rPr>
              <w:t>11</w:t>
            </w:r>
          </w:p>
        </w:tc>
        <w:tc>
          <w:tcPr>
            <w:tcW w:w="283" w:type="pct"/>
            <w:shd w:val="clear" w:color="auto" w:fill="C5D9F1"/>
            <w:vAlign w:val="center"/>
          </w:tcPr>
          <w:p w:rsidR="005170C3" w:rsidRPr="004A567F" w:rsidRDefault="005170C3" w:rsidP="00793AA2">
            <w:pPr>
              <w:pStyle w:val="TableParagraph"/>
              <w:spacing w:before="0"/>
              <w:ind w:left="89" w:right="58"/>
              <w:rPr>
                <w:rFonts w:ascii="Arial" w:hAnsi="Arial" w:cs="Arial"/>
                <w:color w:val="000000"/>
                <w:sz w:val="20"/>
              </w:rPr>
            </w:pPr>
            <w:r w:rsidRPr="004A567F">
              <w:rPr>
                <w:rFonts w:ascii="Arial" w:hAnsi="Arial" w:cs="Arial"/>
                <w:color w:val="000000"/>
                <w:sz w:val="20"/>
              </w:rPr>
              <w:t>12</w:t>
            </w:r>
          </w:p>
        </w:tc>
        <w:tc>
          <w:tcPr>
            <w:tcW w:w="314" w:type="pct"/>
            <w:gridSpan w:val="2"/>
            <w:shd w:val="clear" w:color="auto" w:fill="C5D9F1"/>
            <w:vAlign w:val="center"/>
          </w:tcPr>
          <w:p w:rsidR="005170C3" w:rsidRPr="004A567F" w:rsidRDefault="005170C3" w:rsidP="00793AA2">
            <w:pPr>
              <w:pStyle w:val="TableParagraph"/>
              <w:spacing w:before="0"/>
              <w:ind w:left="254" w:right="226"/>
              <w:rPr>
                <w:rFonts w:ascii="Arial" w:hAnsi="Arial" w:cs="Arial"/>
                <w:color w:val="000000"/>
                <w:sz w:val="20"/>
              </w:rPr>
            </w:pPr>
            <w:r w:rsidRPr="004A567F">
              <w:rPr>
                <w:rFonts w:ascii="Arial" w:hAnsi="Arial" w:cs="Arial"/>
                <w:color w:val="000000"/>
                <w:sz w:val="20"/>
              </w:rPr>
              <w:t>13</w:t>
            </w: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104"/>
              <w:rPr>
                <w:rFonts w:ascii="Arial" w:hAnsi="Arial" w:cs="Arial"/>
                <w:b/>
                <w:color w:val="000000"/>
                <w:sz w:val="20"/>
              </w:rPr>
            </w:pPr>
            <w:r w:rsidRPr="004A567F">
              <w:rPr>
                <w:rFonts w:ascii="Arial" w:hAnsi="Arial" w:cs="Arial"/>
                <w:b/>
                <w:color w:val="000000"/>
                <w:w w:val="99"/>
                <w:sz w:val="20"/>
              </w:rPr>
              <w:t>7</w:t>
            </w:r>
          </w:p>
        </w:tc>
        <w:tc>
          <w:tcPr>
            <w:tcW w:w="863" w:type="pct"/>
            <w:gridSpan w:val="2"/>
            <w:vAlign w:val="center"/>
          </w:tcPr>
          <w:p w:rsidR="005170C3" w:rsidRPr="00793AA2" w:rsidRDefault="005170C3" w:rsidP="00793AA2">
            <w:pPr>
              <w:pStyle w:val="TableParagraph"/>
              <w:spacing w:before="0"/>
              <w:ind w:left="30" w:right="140" w:hanging="1"/>
              <w:rPr>
                <w:rFonts w:ascii="Arial" w:hAnsi="Arial" w:cs="Arial"/>
                <w:color w:val="000000"/>
                <w:sz w:val="20"/>
                <w:lang w:val="ru-RU"/>
              </w:rPr>
            </w:pPr>
            <w:r w:rsidRPr="00793AA2">
              <w:rPr>
                <w:rFonts w:ascii="Arial" w:hAnsi="Arial" w:cs="Arial"/>
                <w:color w:val="000000"/>
                <w:sz w:val="20"/>
                <w:lang w:val="ru-RU"/>
              </w:rPr>
              <w:t>Введение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контроль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графика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режимов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w:t>
            </w:r>
            <w:r w:rsidRPr="00793AA2">
              <w:rPr>
                <w:rFonts w:ascii="Arial" w:hAnsi="Arial" w:cs="Arial"/>
                <w:color w:val="000000"/>
                <w:sz w:val="20"/>
                <w:lang w:val="ru-RU"/>
              </w:rPr>
              <w:t>а</w:t>
            </w:r>
            <w:r w:rsidRPr="00793AA2">
              <w:rPr>
                <w:rFonts w:ascii="Arial" w:hAnsi="Arial" w:cs="Arial"/>
                <w:color w:val="000000"/>
                <w:sz w:val="20"/>
                <w:lang w:val="ru-RU"/>
              </w:rPr>
              <w:t>боты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системы</w:t>
            </w: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отопления</w:t>
            </w:r>
          </w:p>
        </w:tc>
        <w:tc>
          <w:tcPr>
            <w:tcW w:w="298"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6" w:type="pct"/>
            <w:vAlign w:val="center"/>
          </w:tcPr>
          <w:p w:rsidR="005170C3" w:rsidRPr="004A567F" w:rsidRDefault="005170C3" w:rsidP="00793AA2">
            <w:pPr>
              <w:pStyle w:val="TableParagraph"/>
              <w:spacing w:before="0"/>
              <w:rPr>
                <w:rFonts w:ascii="Arial" w:hAnsi="Arial" w:cs="Arial"/>
                <w:color w:val="000000"/>
                <w:sz w:val="20"/>
              </w:rPr>
            </w:pPr>
          </w:p>
        </w:tc>
        <w:tc>
          <w:tcPr>
            <w:tcW w:w="26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5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104"/>
              <w:rPr>
                <w:rFonts w:ascii="Arial" w:hAnsi="Arial" w:cs="Arial"/>
                <w:b/>
                <w:color w:val="000000"/>
                <w:sz w:val="20"/>
              </w:rPr>
            </w:pPr>
            <w:r w:rsidRPr="004A567F">
              <w:rPr>
                <w:rFonts w:ascii="Arial" w:hAnsi="Arial" w:cs="Arial"/>
                <w:b/>
                <w:color w:val="000000"/>
                <w:w w:val="99"/>
                <w:sz w:val="20"/>
              </w:rPr>
              <w:t>8</w:t>
            </w:r>
          </w:p>
        </w:tc>
        <w:tc>
          <w:tcPr>
            <w:tcW w:w="863" w:type="pct"/>
            <w:gridSpan w:val="2"/>
            <w:vAlign w:val="center"/>
          </w:tcPr>
          <w:p w:rsidR="005170C3" w:rsidRPr="00793AA2" w:rsidRDefault="005170C3" w:rsidP="00793AA2">
            <w:pPr>
              <w:pStyle w:val="TableParagraph"/>
              <w:spacing w:before="0"/>
              <w:ind w:left="30" w:right="392"/>
              <w:rPr>
                <w:rFonts w:ascii="Arial" w:hAnsi="Arial" w:cs="Arial"/>
                <w:color w:val="000000"/>
                <w:sz w:val="20"/>
                <w:lang w:val="ru-RU"/>
              </w:rPr>
            </w:pPr>
            <w:r w:rsidRPr="00793AA2">
              <w:rPr>
                <w:rFonts w:ascii="Arial" w:hAnsi="Arial" w:cs="Arial"/>
                <w:color w:val="000000"/>
                <w:sz w:val="20"/>
                <w:lang w:val="ru-RU"/>
              </w:rPr>
              <w:t>Освобождение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w:t>
            </w:r>
            <w:r w:rsidRPr="00793AA2">
              <w:rPr>
                <w:rFonts w:ascii="Arial" w:hAnsi="Arial" w:cs="Arial"/>
                <w:color w:val="000000"/>
                <w:sz w:val="20"/>
                <w:lang w:val="ru-RU"/>
              </w:rPr>
              <w:t>и</w:t>
            </w:r>
            <w:r w:rsidRPr="00793AA2">
              <w:rPr>
                <w:rFonts w:ascii="Arial" w:hAnsi="Arial" w:cs="Arial"/>
                <w:color w:val="000000"/>
                <w:sz w:val="20"/>
                <w:lang w:val="ru-RU"/>
              </w:rPr>
              <w:t>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декоративных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огр</w:t>
            </w:r>
            <w:r w:rsidRPr="00793AA2">
              <w:rPr>
                <w:rFonts w:ascii="Arial" w:hAnsi="Arial" w:cs="Arial"/>
                <w:color w:val="000000"/>
                <w:sz w:val="20"/>
                <w:lang w:val="ru-RU"/>
              </w:rPr>
              <w:t>а</w:t>
            </w:r>
            <w:r w:rsidRPr="00793AA2">
              <w:rPr>
                <w:rFonts w:ascii="Arial" w:hAnsi="Arial" w:cs="Arial"/>
                <w:color w:val="000000"/>
                <w:sz w:val="20"/>
                <w:lang w:val="ru-RU"/>
              </w:rPr>
              <w:t>ждений,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штор,</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бли</w:t>
            </w:r>
            <w:r w:rsidRPr="00793AA2">
              <w:rPr>
                <w:rFonts w:ascii="Arial" w:hAnsi="Arial" w:cs="Arial"/>
                <w:color w:val="000000"/>
                <w:sz w:val="20"/>
                <w:lang w:val="ru-RU"/>
              </w:rPr>
              <w:t>з</w:t>
            </w:r>
            <w:r w:rsidRPr="00793AA2">
              <w:rPr>
                <w:rFonts w:ascii="Arial" w:hAnsi="Arial" w:cs="Arial"/>
                <w:color w:val="000000"/>
                <w:sz w:val="20"/>
                <w:lang w:val="ru-RU"/>
              </w:rPr>
              <w:t>ко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стоящей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мебели</w:t>
            </w:r>
          </w:p>
        </w:tc>
        <w:tc>
          <w:tcPr>
            <w:tcW w:w="298" w:type="pct"/>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6" w:type="pct"/>
            <w:vAlign w:val="center"/>
          </w:tcPr>
          <w:p w:rsidR="005170C3" w:rsidRPr="004A567F" w:rsidRDefault="005170C3" w:rsidP="00793AA2">
            <w:pPr>
              <w:pStyle w:val="TableParagraph"/>
              <w:spacing w:before="0"/>
              <w:rPr>
                <w:rFonts w:ascii="Arial" w:hAnsi="Arial" w:cs="Arial"/>
                <w:color w:val="000000"/>
                <w:sz w:val="20"/>
              </w:rPr>
            </w:pPr>
          </w:p>
        </w:tc>
        <w:tc>
          <w:tcPr>
            <w:tcW w:w="26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50"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ind w:right="104"/>
              <w:rPr>
                <w:rFonts w:ascii="Arial" w:hAnsi="Arial" w:cs="Arial"/>
                <w:b/>
                <w:color w:val="000000"/>
                <w:sz w:val="20"/>
              </w:rPr>
            </w:pPr>
            <w:r w:rsidRPr="004A567F">
              <w:rPr>
                <w:rFonts w:ascii="Arial" w:hAnsi="Arial" w:cs="Arial"/>
                <w:b/>
                <w:color w:val="000000"/>
                <w:w w:val="99"/>
                <w:sz w:val="20"/>
              </w:rPr>
              <w:t>9</w:t>
            </w:r>
          </w:p>
        </w:tc>
        <w:tc>
          <w:tcPr>
            <w:tcW w:w="863" w:type="pct"/>
            <w:gridSpan w:val="2"/>
            <w:vAlign w:val="center"/>
          </w:tcPr>
          <w:p w:rsidR="005170C3" w:rsidRPr="004A567F" w:rsidRDefault="005170C3" w:rsidP="00793AA2">
            <w:pPr>
              <w:pStyle w:val="TableParagraph"/>
              <w:spacing w:before="0"/>
              <w:ind w:left="30" w:right="173"/>
              <w:rPr>
                <w:rFonts w:ascii="Arial" w:hAnsi="Arial" w:cs="Arial"/>
                <w:color w:val="000000"/>
                <w:sz w:val="20"/>
              </w:rPr>
            </w:pPr>
            <w:r w:rsidRPr="004A567F">
              <w:rPr>
                <w:rFonts w:ascii="Arial" w:hAnsi="Arial" w:cs="Arial"/>
                <w:color w:val="000000"/>
                <w:sz w:val="20"/>
              </w:rPr>
              <w:t>Балансировка</w:t>
            </w:r>
            <w:r w:rsidR="00330DE8" w:rsidRPr="004A567F">
              <w:rPr>
                <w:rFonts w:ascii="Arial" w:hAnsi="Arial" w:cs="Arial"/>
                <w:color w:val="000000"/>
                <w:sz w:val="20"/>
              </w:rPr>
              <w:t xml:space="preserve"> </w:t>
            </w:r>
            <w:r w:rsidRPr="004A567F">
              <w:rPr>
                <w:rFonts w:ascii="Arial" w:hAnsi="Arial" w:cs="Arial"/>
                <w:color w:val="000000"/>
                <w:sz w:val="20"/>
              </w:rPr>
              <w:t>стояков</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298" w:type="pct"/>
            <w:vAlign w:val="center"/>
          </w:tcPr>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6" w:type="pct"/>
            <w:vAlign w:val="center"/>
          </w:tcPr>
          <w:p w:rsidR="005170C3" w:rsidRPr="004A567F" w:rsidRDefault="005170C3" w:rsidP="00793AA2">
            <w:pPr>
              <w:pStyle w:val="TableParagraph"/>
              <w:spacing w:before="0"/>
              <w:rPr>
                <w:rFonts w:ascii="Arial" w:hAnsi="Arial" w:cs="Arial"/>
                <w:color w:val="000000"/>
                <w:sz w:val="20"/>
              </w:rPr>
            </w:pPr>
          </w:p>
        </w:tc>
        <w:tc>
          <w:tcPr>
            <w:tcW w:w="26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50" w:type="pct"/>
            <w:gridSpan w:val="2"/>
            <w:vAlign w:val="center"/>
          </w:tcPr>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10</w:t>
            </w:r>
          </w:p>
        </w:tc>
        <w:tc>
          <w:tcPr>
            <w:tcW w:w="863" w:type="pct"/>
            <w:gridSpan w:val="2"/>
            <w:vAlign w:val="center"/>
          </w:tcPr>
          <w:p w:rsidR="005170C3" w:rsidRPr="00793AA2" w:rsidRDefault="005170C3" w:rsidP="00793AA2">
            <w:pPr>
              <w:pStyle w:val="TableParagraph"/>
              <w:spacing w:before="0"/>
              <w:ind w:left="30" w:right="332"/>
              <w:rPr>
                <w:rFonts w:ascii="Arial" w:hAnsi="Arial" w:cs="Arial"/>
                <w:color w:val="000000"/>
                <w:sz w:val="20"/>
                <w:lang w:val="ru-RU"/>
              </w:rPr>
            </w:pPr>
            <w:r w:rsidRPr="00793AA2">
              <w:rPr>
                <w:rFonts w:ascii="Arial" w:hAnsi="Arial" w:cs="Arial"/>
                <w:color w:val="000000"/>
                <w:sz w:val="20"/>
                <w:lang w:val="ru-RU"/>
              </w:rPr>
              <w:t>Своевременное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w:t>
            </w:r>
            <w:r w:rsidRPr="00793AA2">
              <w:rPr>
                <w:rFonts w:ascii="Arial" w:hAnsi="Arial" w:cs="Arial"/>
                <w:color w:val="000000"/>
                <w:sz w:val="20"/>
                <w:lang w:val="ru-RU"/>
              </w:rPr>
              <w:t>ю</w:t>
            </w:r>
            <w:r w:rsidRPr="00793AA2">
              <w:rPr>
                <w:rFonts w:ascii="Arial" w:hAnsi="Arial" w:cs="Arial"/>
                <w:color w:val="000000"/>
                <w:sz w:val="20"/>
                <w:lang w:val="ru-RU"/>
              </w:rPr>
              <w:t>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p>
        </w:tc>
        <w:tc>
          <w:tcPr>
            <w:tcW w:w="298" w:type="pct"/>
            <w:vAlign w:val="center"/>
          </w:tcPr>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gridSpan w:val="2"/>
            <w:vAlign w:val="center"/>
          </w:tcPr>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0,0</w:t>
            </w:r>
          </w:p>
        </w:tc>
        <w:tc>
          <w:tcPr>
            <w:tcW w:w="27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6" w:type="pct"/>
            <w:vAlign w:val="center"/>
          </w:tcPr>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sz w:val="20"/>
              </w:rPr>
              <w:t>8</w:t>
            </w:r>
          </w:p>
        </w:tc>
        <w:tc>
          <w:tcPr>
            <w:tcW w:w="26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50" w:type="pct"/>
            <w:gridSpan w:val="2"/>
            <w:vAlign w:val="center"/>
          </w:tcPr>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0,1</w:t>
            </w: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11</w:t>
            </w:r>
          </w:p>
        </w:tc>
        <w:tc>
          <w:tcPr>
            <w:tcW w:w="863"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37"/>
              <w:rPr>
                <w:rFonts w:ascii="Arial" w:hAnsi="Arial" w:cs="Arial"/>
                <w:color w:val="000000"/>
                <w:sz w:val="20"/>
                <w:lang w:val="ru-RU"/>
              </w:rPr>
            </w:pPr>
            <w:r w:rsidRPr="00793AA2">
              <w:rPr>
                <w:rFonts w:ascii="Arial" w:hAnsi="Arial" w:cs="Arial"/>
                <w:color w:val="000000"/>
                <w:sz w:val="20"/>
                <w:lang w:val="ru-RU"/>
              </w:rPr>
              <w:t>Отключение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w:t>
            </w:r>
            <w:r w:rsidRPr="00793AA2">
              <w:rPr>
                <w:rFonts w:ascii="Arial" w:hAnsi="Arial" w:cs="Arial"/>
                <w:color w:val="000000"/>
                <w:sz w:val="20"/>
                <w:lang w:val="ru-RU"/>
              </w:rPr>
              <w:t>о</w:t>
            </w:r>
            <w:r w:rsidRPr="00793AA2">
              <w:rPr>
                <w:rFonts w:ascii="Arial" w:hAnsi="Arial" w:cs="Arial"/>
                <w:color w:val="000000"/>
                <w:sz w:val="20"/>
                <w:lang w:val="ru-RU"/>
              </w:rPr>
              <w:t>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розетки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конце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рабочего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дня</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0,0</w:t>
            </w:r>
          </w:p>
        </w:tc>
        <w:tc>
          <w:tcPr>
            <w:tcW w:w="27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6"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sz w:val="20"/>
              </w:rPr>
              <w:t>4</w:t>
            </w:r>
          </w:p>
        </w:tc>
        <w:tc>
          <w:tcPr>
            <w:tcW w:w="26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5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0,0</w:t>
            </w: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12</w:t>
            </w:r>
          </w:p>
        </w:tc>
        <w:tc>
          <w:tcPr>
            <w:tcW w:w="863" w:type="pct"/>
            <w:gridSpan w:val="2"/>
            <w:vAlign w:val="center"/>
          </w:tcPr>
          <w:p w:rsidR="005170C3" w:rsidRPr="00793AA2" w:rsidRDefault="005170C3" w:rsidP="00793AA2">
            <w:pPr>
              <w:pStyle w:val="TableParagraph"/>
              <w:spacing w:before="0"/>
              <w:ind w:left="30" w:right="324"/>
              <w:rPr>
                <w:rFonts w:ascii="Arial" w:hAnsi="Arial" w:cs="Arial"/>
                <w:color w:val="000000"/>
                <w:sz w:val="20"/>
                <w:lang w:val="ru-RU"/>
              </w:rPr>
            </w:pPr>
            <w:r w:rsidRPr="00793AA2">
              <w:rPr>
                <w:rFonts w:ascii="Arial" w:hAnsi="Arial" w:cs="Arial"/>
                <w:color w:val="000000"/>
                <w:sz w:val="20"/>
                <w:lang w:val="ru-RU"/>
              </w:rPr>
              <w:t>Запрет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использ</w:t>
            </w:r>
            <w:r w:rsidRPr="00793AA2">
              <w:rPr>
                <w:rFonts w:ascii="Arial" w:hAnsi="Arial" w:cs="Arial"/>
                <w:color w:val="000000"/>
                <w:sz w:val="20"/>
                <w:lang w:val="ru-RU"/>
              </w:rPr>
              <w:t>о</w:t>
            </w:r>
            <w:r w:rsidRPr="00793AA2">
              <w:rPr>
                <w:rFonts w:ascii="Arial" w:hAnsi="Arial" w:cs="Arial"/>
                <w:color w:val="000000"/>
                <w:sz w:val="20"/>
                <w:lang w:val="ru-RU"/>
              </w:rPr>
              <w:t>вание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подзарядку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личных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бытовых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w:t>
            </w:r>
            <w:r w:rsidRPr="00793AA2">
              <w:rPr>
                <w:rFonts w:ascii="Arial" w:hAnsi="Arial" w:cs="Arial"/>
                <w:color w:val="000000"/>
                <w:sz w:val="20"/>
                <w:lang w:val="ru-RU"/>
              </w:rPr>
              <w:t>и</w:t>
            </w:r>
            <w:r w:rsidRPr="00793AA2">
              <w:rPr>
                <w:rFonts w:ascii="Arial" w:hAnsi="Arial" w:cs="Arial"/>
                <w:color w:val="000000"/>
                <w:sz w:val="20"/>
                <w:lang w:val="ru-RU"/>
              </w:rPr>
              <w:t>боров</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0,0</w:t>
            </w:r>
          </w:p>
        </w:tc>
        <w:tc>
          <w:tcPr>
            <w:tcW w:w="27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6"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sz w:val="20"/>
              </w:rPr>
              <w:t>4</w:t>
            </w:r>
          </w:p>
        </w:tc>
        <w:tc>
          <w:tcPr>
            <w:tcW w:w="26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5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0,0</w:t>
            </w: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13</w:t>
            </w:r>
          </w:p>
        </w:tc>
        <w:tc>
          <w:tcPr>
            <w:tcW w:w="863" w:type="pct"/>
            <w:gridSpan w:val="2"/>
            <w:vAlign w:val="center"/>
          </w:tcPr>
          <w:p w:rsidR="005170C3" w:rsidRPr="00793AA2" w:rsidRDefault="005170C3" w:rsidP="00793AA2">
            <w:pPr>
              <w:pStyle w:val="TableParagraph"/>
              <w:spacing w:before="0"/>
              <w:ind w:left="30" w:right="654"/>
              <w:rPr>
                <w:rFonts w:ascii="Arial" w:hAnsi="Arial" w:cs="Arial"/>
                <w:color w:val="000000"/>
                <w:sz w:val="20"/>
                <w:lang w:val="ru-RU"/>
              </w:rPr>
            </w:pPr>
            <w:r w:rsidRPr="00793AA2">
              <w:rPr>
                <w:rFonts w:ascii="Arial" w:hAnsi="Arial" w:cs="Arial"/>
                <w:color w:val="000000"/>
                <w:sz w:val="20"/>
                <w:lang w:val="ru-RU"/>
              </w:rPr>
              <w:t>Регулярная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w:t>
            </w:r>
            <w:r w:rsidRPr="00793AA2">
              <w:rPr>
                <w:rFonts w:ascii="Arial" w:hAnsi="Arial" w:cs="Arial"/>
                <w:color w:val="000000"/>
                <w:sz w:val="20"/>
                <w:lang w:val="ru-RU"/>
              </w:rPr>
              <w:t>т</w:t>
            </w:r>
            <w:r w:rsidRPr="00793AA2">
              <w:rPr>
                <w:rFonts w:ascii="Arial" w:hAnsi="Arial" w:cs="Arial"/>
                <w:color w:val="000000"/>
                <w:sz w:val="20"/>
                <w:lang w:val="ru-RU"/>
              </w:rPr>
              <w:t>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пыли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отлож</w:t>
            </w:r>
            <w:r w:rsidRPr="00793AA2">
              <w:rPr>
                <w:rFonts w:ascii="Arial" w:hAnsi="Arial" w:cs="Arial"/>
                <w:color w:val="000000"/>
                <w:sz w:val="20"/>
                <w:lang w:val="ru-RU"/>
              </w:rPr>
              <w:t>е</w:t>
            </w:r>
            <w:r w:rsidRPr="00793AA2">
              <w:rPr>
                <w:rFonts w:ascii="Arial" w:hAnsi="Arial" w:cs="Arial"/>
                <w:color w:val="000000"/>
                <w:sz w:val="20"/>
                <w:lang w:val="ru-RU"/>
              </w:rPr>
              <w:t>ний</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0,0</w:t>
            </w:r>
          </w:p>
        </w:tc>
        <w:tc>
          <w:tcPr>
            <w:tcW w:w="27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6"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sz w:val="20"/>
              </w:rPr>
              <w:t>1</w:t>
            </w:r>
          </w:p>
        </w:tc>
        <w:tc>
          <w:tcPr>
            <w:tcW w:w="26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5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0,0</w:t>
            </w: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14</w:t>
            </w:r>
          </w:p>
        </w:tc>
        <w:tc>
          <w:tcPr>
            <w:tcW w:w="863"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8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w:t>
            </w:r>
            <w:r w:rsidRPr="00793AA2">
              <w:rPr>
                <w:rFonts w:ascii="Arial" w:hAnsi="Arial" w:cs="Arial"/>
                <w:color w:val="000000"/>
                <w:sz w:val="20"/>
                <w:lang w:val="ru-RU"/>
              </w:rPr>
              <w:t>ф</w:t>
            </w:r>
            <w:r w:rsidRPr="00793AA2">
              <w:rPr>
                <w:rFonts w:ascii="Arial" w:hAnsi="Arial" w:cs="Arial"/>
                <w:color w:val="000000"/>
                <w:sz w:val="20"/>
                <w:lang w:val="ru-RU"/>
              </w:rPr>
              <w:t>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w:t>
            </w:r>
            <w:r w:rsidRPr="00793AA2">
              <w:rPr>
                <w:rFonts w:ascii="Arial" w:hAnsi="Arial" w:cs="Arial"/>
                <w:color w:val="000000"/>
                <w:sz w:val="20"/>
                <w:lang w:val="ru-RU"/>
              </w:rPr>
              <w:t>е</w:t>
            </w:r>
            <w:r w:rsidRPr="00793AA2">
              <w:rPr>
                <w:rFonts w:ascii="Arial" w:hAnsi="Arial" w:cs="Arial"/>
                <w:color w:val="000000"/>
                <w:sz w:val="20"/>
                <w:lang w:val="ru-RU"/>
              </w:rPr>
              <w:t>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6" w:type="pct"/>
            <w:vAlign w:val="center"/>
          </w:tcPr>
          <w:p w:rsidR="005170C3" w:rsidRPr="004A567F" w:rsidRDefault="005170C3" w:rsidP="00793AA2">
            <w:pPr>
              <w:pStyle w:val="TableParagraph"/>
              <w:spacing w:before="0"/>
              <w:rPr>
                <w:rFonts w:ascii="Arial" w:hAnsi="Arial" w:cs="Arial"/>
                <w:color w:val="000000"/>
                <w:sz w:val="20"/>
              </w:rPr>
            </w:pPr>
          </w:p>
        </w:tc>
        <w:tc>
          <w:tcPr>
            <w:tcW w:w="26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5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м³</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15</w:t>
            </w:r>
          </w:p>
        </w:tc>
        <w:tc>
          <w:tcPr>
            <w:tcW w:w="863" w:type="pct"/>
            <w:gridSpan w:val="2"/>
            <w:vAlign w:val="center"/>
          </w:tcPr>
          <w:p w:rsidR="005170C3" w:rsidRPr="00793AA2" w:rsidRDefault="005170C3" w:rsidP="00793AA2">
            <w:pPr>
              <w:pStyle w:val="TableParagraph"/>
              <w:spacing w:before="0"/>
              <w:ind w:left="30" w:right="28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w:t>
            </w:r>
            <w:r w:rsidRPr="00793AA2">
              <w:rPr>
                <w:rFonts w:ascii="Arial" w:hAnsi="Arial" w:cs="Arial"/>
                <w:color w:val="000000"/>
                <w:sz w:val="20"/>
                <w:lang w:val="ru-RU"/>
              </w:rPr>
              <w:t>ф</w:t>
            </w:r>
            <w:r w:rsidRPr="00793AA2">
              <w:rPr>
                <w:rFonts w:ascii="Arial" w:hAnsi="Arial" w:cs="Arial"/>
                <w:color w:val="000000"/>
                <w:sz w:val="20"/>
                <w:lang w:val="ru-RU"/>
              </w:rPr>
              <w:t>фективное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w:t>
            </w:r>
            <w:r w:rsidRPr="00793AA2">
              <w:rPr>
                <w:rFonts w:ascii="Arial" w:hAnsi="Arial" w:cs="Arial"/>
                <w:color w:val="000000"/>
                <w:sz w:val="20"/>
                <w:lang w:val="ru-RU"/>
              </w:rPr>
              <w:t>е</w:t>
            </w:r>
            <w:r w:rsidRPr="00793AA2">
              <w:rPr>
                <w:rFonts w:ascii="Arial" w:hAnsi="Arial" w:cs="Arial"/>
                <w:color w:val="000000"/>
                <w:sz w:val="20"/>
                <w:lang w:val="ru-RU"/>
              </w:rPr>
              <w:t>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7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6" w:type="pct"/>
            <w:vAlign w:val="center"/>
          </w:tcPr>
          <w:p w:rsidR="005170C3" w:rsidRPr="004A567F" w:rsidRDefault="005170C3" w:rsidP="00793AA2">
            <w:pPr>
              <w:pStyle w:val="TableParagraph"/>
              <w:spacing w:before="0"/>
              <w:rPr>
                <w:rFonts w:ascii="Arial" w:hAnsi="Arial" w:cs="Arial"/>
                <w:color w:val="000000"/>
                <w:sz w:val="20"/>
              </w:rPr>
            </w:pPr>
          </w:p>
        </w:tc>
        <w:tc>
          <w:tcPr>
            <w:tcW w:w="26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5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м³</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gridAfter w:val="4"/>
          <w:wAfter w:w="910" w:type="pct"/>
          <w:cantSplit/>
        </w:trPr>
        <w:tc>
          <w:tcPr>
            <w:tcW w:w="4090" w:type="pct"/>
            <w:gridSpan w:val="22"/>
            <w:vAlign w:val="center"/>
          </w:tcPr>
          <w:p w:rsidR="005170C3" w:rsidRPr="004A567F" w:rsidRDefault="005170C3" w:rsidP="00793AA2">
            <w:pPr>
              <w:pStyle w:val="TableParagraph"/>
              <w:spacing w:before="0"/>
              <w:ind w:left="3460" w:right="3419"/>
              <w:rPr>
                <w:rFonts w:ascii="Arial" w:hAnsi="Arial" w:cs="Arial"/>
                <w:b/>
                <w:color w:val="000000"/>
                <w:sz w:val="20"/>
              </w:rPr>
            </w:pPr>
            <w:r w:rsidRPr="004A567F">
              <w:rPr>
                <w:rFonts w:ascii="Arial" w:hAnsi="Arial" w:cs="Arial"/>
                <w:b/>
                <w:color w:val="000000"/>
                <w:sz w:val="20"/>
              </w:rPr>
              <w:t>Технические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16</w:t>
            </w:r>
          </w:p>
        </w:tc>
        <w:tc>
          <w:tcPr>
            <w:tcW w:w="863" w:type="pct"/>
            <w:gridSpan w:val="2"/>
            <w:vAlign w:val="center"/>
          </w:tcPr>
          <w:p w:rsidR="005170C3" w:rsidRPr="00793AA2" w:rsidRDefault="005170C3" w:rsidP="00793AA2">
            <w:pPr>
              <w:pStyle w:val="TableParagraph"/>
              <w:spacing w:before="0"/>
              <w:ind w:left="30" w:right="61"/>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гидропне</w:t>
            </w:r>
            <w:r w:rsidRPr="00793AA2">
              <w:rPr>
                <w:rFonts w:ascii="Arial" w:hAnsi="Arial" w:cs="Arial"/>
                <w:color w:val="000000"/>
                <w:sz w:val="20"/>
                <w:lang w:val="ru-RU"/>
              </w:rPr>
              <w:t>в</w:t>
            </w:r>
            <w:r w:rsidRPr="00793AA2">
              <w:rPr>
                <w:rFonts w:ascii="Arial" w:hAnsi="Arial" w:cs="Arial"/>
                <w:color w:val="000000"/>
                <w:sz w:val="20"/>
                <w:lang w:val="ru-RU"/>
              </w:rPr>
              <w:t>матической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промывки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6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5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17</w:t>
            </w:r>
          </w:p>
        </w:tc>
        <w:tc>
          <w:tcPr>
            <w:tcW w:w="863" w:type="pct"/>
            <w:gridSpan w:val="2"/>
            <w:vAlign w:val="center"/>
          </w:tcPr>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химической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очистки</w:t>
            </w:r>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6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50" w:type="pct"/>
            <w:gridSpan w:val="2"/>
            <w:vAlign w:val="center"/>
          </w:tcPr>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18</w:t>
            </w:r>
          </w:p>
        </w:tc>
        <w:tc>
          <w:tcPr>
            <w:tcW w:w="863" w:type="pct"/>
            <w:gridSpan w:val="2"/>
            <w:vAlign w:val="center"/>
          </w:tcPr>
          <w:p w:rsidR="005170C3" w:rsidRPr="00793AA2" w:rsidRDefault="005170C3" w:rsidP="00793AA2">
            <w:pPr>
              <w:pStyle w:val="TableParagraph"/>
              <w:spacing w:before="0"/>
              <w:ind w:left="30" w:right="308"/>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термост</w:t>
            </w:r>
            <w:r w:rsidRPr="00793AA2">
              <w:rPr>
                <w:rFonts w:ascii="Arial" w:hAnsi="Arial" w:cs="Arial"/>
                <w:color w:val="000000"/>
                <w:sz w:val="20"/>
                <w:lang w:val="ru-RU"/>
              </w:rPr>
              <w:t>а</w:t>
            </w:r>
            <w:r w:rsidRPr="00793AA2">
              <w:rPr>
                <w:rFonts w:ascii="Arial" w:hAnsi="Arial" w:cs="Arial"/>
                <w:color w:val="000000"/>
                <w:sz w:val="20"/>
                <w:lang w:val="ru-RU"/>
              </w:rPr>
              <w:t>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отопительные</w:t>
            </w:r>
            <w:proofErr w:type="gramEnd"/>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приборы</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6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5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19</w:t>
            </w:r>
          </w:p>
        </w:tc>
        <w:tc>
          <w:tcPr>
            <w:tcW w:w="863" w:type="pct"/>
            <w:gridSpan w:val="2"/>
            <w:vAlign w:val="center"/>
          </w:tcPr>
          <w:p w:rsidR="005170C3" w:rsidRPr="00793AA2" w:rsidRDefault="005170C3" w:rsidP="00793AA2">
            <w:pPr>
              <w:pStyle w:val="TableParagraph"/>
              <w:spacing w:before="0"/>
              <w:ind w:left="30" w:right="124" w:hanging="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теплоотр</w:t>
            </w:r>
            <w:r w:rsidRPr="00793AA2">
              <w:rPr>
                <w:rFonts w:ascii="Arial" w:hAnsi="Arial" w:cs="Arial"/>
                <w:color w:val="000000"/>
                <w:sz w:val="20"/>
                <w:lang w:val="ru-RU"/>
              </w:rPr>
              <w:t>а</w:t>
            </w:r>
            <w:r w:rsidRPr="00793AA2">
              <w:rPr>
                <w:rFonts w:ascii="Arial" w:hAnsi="Arial" w:cs="Arial"/>
                <w:color w:val="000000"/>
                <w:sz w:val="20"/>
                <w:lang w:val="ru-RU"/>
              </w:rPr>
              <w:t>жателей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отопител</w:t>
            </w:r>
            <w:r w:rsidRPr="00793AA2">
              <w:rPr>
                <w:rFonts w:ascii="Arial" w:hAnsi="Arial" w:cs="Arial"/>
                <w:color w:val="000000"/>
                <w:sz w:val="20"/>
                <w:lang w:val="ru-RU"/>
              </w:rPr>
              <w:t>ь</w:t>
            </w:r>
            <w:r w:rsidRPr="00793AA2">
              <w:rPr>
                <w:rFonts w:ascii="Arial" w:hAnsi="Arial" w:cs="Arial"/>
                <w:color w:val="000000"/>
                <w:sz w:val="20"/>
                <w:lang w:val="ru-RU"/>
              </w:rPr>
              <w:t>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приборами</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6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5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20</w:t>
            </w:r>
          </w:p>
        </w:tc>
        <w:tc>
          <w:tcPr>
            <w:tcW w:w="863" w:type="pct"/>
            <w:gridSpan w:val="2"/>
            <w:vAlign w:val="center"/>
          </w:tcPr>
          <w:p w:rsidR="005170C3" w:rsidRPr="00793AA2" w:rsidRDefault="005170C3" w:rsidP="00793AA2">
            <w:pPr>
              <w:pStyle w:val="TableParagraph"/>
              <w:spacing w:before="0"/>
              <w:ind w:left="30" w:right="129"/>
              <w:rPr>
                <w:rFonts w:ascii="Arial" w:hAnsi="Arial" w:cs="Arial"/>
                <w:color w:val="000000"/>
                <w:sz w:val="20"/>
                <w:lang w:val="ru-RU"/>
              </w:rPr>
            </w:pPr>
            <w:r w:rsidRPr="00793AA2">
              <w:rPr>
                <w:rFonts w:ascii="Arial" w:hAnsi="Arial" w:cs="Arial"/>
                <w:color w:val="000000"/>
                <w:sz w:val="20"/>
                <w:lang w:val="ru-RU"/>
              </w:rPr>
              <w:t>Восстановление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w:t>
            </w:r>
            <w:r w:rsidRPr="00793AA2">
              <w:rPr>
                <w:rFonts w:ascii="Arial" w:hAnsi="Arial" w:cs="Arial"/>
                <w:color w:val="000000"/>
                <w:sz w:val="20"/>
                <w:lang w:val="ru-RU"/>
              </w:rPr>
              <w:t>о</w:t>
            </w:r>
            <w:r w:rsidRPr="00793AA2">
              <w:rPr>
                <w:rFonts w:ascii="Arial" w:hAnsi="Arial" w:cs="Arial"/>
                <w:color w:val="000000"/>
                <w:sz w:val="20"/>
                <w:lang w:val="ru-RU"/>
              </w:rPr>
              <w:t>изоляции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транзитных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6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5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21</w:t>
            </w:r>
          </w:p>
        </w:tc>
        <w:tc>
          <w:tcPr>
            <w:tcW w:w="863" w:type="pct"/>
            <w:gridSpan w:val="2"/>
            <w:vAlign w:val="center"/>
          </w:tcPr>
          <w:p w:rsidR="005170C3" w:rsidRPr="00793AA2" w:rsidRDefault="005170C3" w:rsidP="00793AA2">
            <w:pPr>
              <w:pStyle w:val="TableParagraph"/>
              <w:spacing w:before="0"/>
              <w:ind w:left="30" w:right="50"/>
              <w:rPr>
                <w:rFonts w:ascii="Arial" w:hAnsi="Arial" w:cs="Arial"/>
                <w:color w:val="000000"/>
                <w:sz w:val="20"/>
                <w:lang w:val="ru-RU"/>
              </w:rPr>
            </w:pPr>
            <w:r w:rsidRPr="00793AA2">
              <w:rPr>
                <w:rFonts w:ascii="Arial" w:hAnsi="Arial" w:cs="Arial"/>
                <w:color w:val="000000"/>
                <w:sz w:val="20"/>
                <w:lang w:val="ru-RU"/>
              </w:rPr>
              <w:t>Обработка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w:t>
            </w:r>
            <w:r w:rsidRPr="00793AA2">
              <w:rPr>
                <w:rFonts w:ascii="Arial" w:hAnsi="Arial" w:cs="Arial"/>
                <w:color w:val="000000"/>
                <w:sz w:val="20"/>
                <w:lang w:val="ru-RU"/>
              </w:rPr>
              <w:t>е</w:t>
            </w:r>
            <w:r w:rsidRPr="00793AA2">
              <w:rPr>
                <w:rFonts w:ascii="Arial" w:hAnsi="Arial" w:cs="Arial"/>
                <w:color w:val="000000"/>
                <w:sz w:val="20"/>
                <w:lang w:val="ru-RU"/>
              </w:rPr>
              <w:t>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подвала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здания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w:t>
            </w:r>
            <w:r w:rsidRPr="00793AA2">
              <w:rPr>
                <w:rFonts w:ascii="Arial" w:hAnsi="Arial" w:cs="Arial"/>
                <w:color w:val="000000"/>
                <w:sz w:val="20"/>
                <w:lang w:val="ru-RU"/>
              </w:rPr>
              <w:t>о</w:t>
            </w:r>
            <w:r w:rsidRPr="00793AA2">
              <w:rPr>
                <w:rFonts w:ascii="Arial" w:hAnsi="Arial" w:cs="Arial"/>
                <w:color w:val="000000"/>
                <w:sz w:val="20"/>
                <w:lang w:val="ru-RU"/>
              </w:rPr>
              <w:t>изоляционной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краской</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6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5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22</w:t>
            </w:r>
          </w:p>
        </w:tc>
        <w:tc>
          <w:tcPr>
            <w:tcW w:w="863" w:type="pct"/>
            <w:gridSpan w:val="2"/>
            <w:vAlign w:val="center"/>
          </w:tcPr>
          <w:p w:rsidR="005170C3" w:rsidRPr="00793AA2" w:rsidRDefault="005170C3" w:rsidP="00793AA2">
            <w:pPr>
              <w:pStyle w:val="TableParagraph"/>
              <w:spacing w:before="0"/>
              <w:ind w:left="30" w:right="32" w:hanging="1"/>
              <w:rPr>
                <w:rFonts w:ascii="Arial" w:hAnsi="Arial" w:cs="Arial"/>
                <w:color w:val="000000"/>
                <w:sz w:val="20"/>
                <w:lang w:val="ru-RU"/>
              </w:rPr>
            </w:pPr>
            <w:r w:rsidRPr="00793AA2">
              <w:rPr>
                <w:rFonts w:ascii="Arial" w:hAnsi="Arial" w:cs="Arial"/>
                <w:color w:val="000000"/>
                <w:sz w:val="20"/>
                <w:lang w:val="ru-RU"/>
              </w:rPr>
              <w:t>Утепление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фасада,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Pr="00793AA2">
              <w:rPr>
                <w:rFonts w:ascii="Arial" w:hAnsi="Arial" w:cs="Arial"/>
                <w:color w:val="000000"/>
                <w:sz w:val="20"/>
                <w:lang w:val="ru-RU"/>
              </w:rPr>
              <w:t>д</w:t>
            </w:r>
            <w:r w:rsidRPr="00793AA2">
              <w:rPr>
                <w:rFonts w:ascii="Arial" w:hAnsi="Arial" w:cs="Arial"/>
                <w:color w:val="000000"/>
                <w:sz w:val="20"/>
                <w:lang w:val="ru-RU"/>
              </w:rPr>
              <w:t>вальных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чердачных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помещений</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6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5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4"/>
          <w:wAfter w:w="910" w:type="pct"/>
          <w:cantSplit/>
        </w:trPr>
        <w:tc>
          <w:tcPr>
            <w:tcW w:w="181"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23</w:t>
            </w:r>
          </w:p>
        </w:tc>
        <w:tc>
          <w:tcPr>
            <w:tcW w:w="863"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86"/>
              <w:rPr>
                <w:rFonts w:ascii="Arial" w:hAnsi="Arial" w:cs="Arial"/>
                <w:color w:val="000000"/>
                <w:sz w:val="20"/>
                <w:lang w:val="ru-RU"/>
              </w:rPr>
            </w:pPr>
            <w:r w:rsidRPr="00793AA2">
              <w:rPr>
                <w:rFonts w:ascii="Arial" w:hAnsi="Arial" w:cs="Arial"/>
                <w:color w:val="000000"/>
                <w:sz w:val="20"/>
                <w:lang w:val="ru-RU"/>
              </w:rPr>
              <w:t>Герметизация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межп</w:t>
            </w:r>
            <w:r w:rsidRPr="00793AA2">
              <w:rPr>
                <w:rFonts w:ascii="Arial" w:hAnsi="Arial" w:cs="Arial"/>
                <w:color w:val="000000"/>
                <w:sz w:val="20"/>
                <w:lang w:val="ru-RU"/>
              </w:rPr>
              <w:t>а</w:t>
            </w:r>
            <w:r w:rsidRPr="00793AA2">
              <w:rPr>
                <w:rFonts w:ascii="Arial" w:hAnsi="Arial" w:cs="Arial"/>
                <w:color w:val="000000"/>
                <w:sz w:val="20"/>
                <w:lang w:val="ru-RU"/>
              </w:rPr>
              <w:t>нельных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стыков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w:t>
            </w:r>
            <w:r w:rsidRPr="00793AA2">
              <w:rPr>
                <w:rFonts w:ascii="Arial" w:hAnsi="Arial" w:cs="Arial"/>
                <w:color w:val="000000"/>
                <w:sz w:val="20"/>
                <w:lang w:val="ru-RU"/>
              </w:rPr>
              <w:t>а</w:t>
            </w:r>
            <w:r w:rsidRPr="00793AA2">
              <w:rPr>
                <w:rFonts w:ascii="Arial" w:hAnsi="Arial" w:cs="Arial"/>
                <w:color w:val="000000"/>
                <w:sz w:val="20"/>
                <w:lang w:val="ru-RU"/>
              </w:rPr>
              <w:t>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p>
        </w:tc>
        <w:tc>
          <w:tcPr>
            <w:tcW w:w="298"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7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4"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4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6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50"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83" w:type="pct"/>
            <w:vAlign w:val="center"/>
          </w:tcPr>
          <w:p w:rsidR="005170C3" w:rsidRPr="004A567F" w:rsidRDefault="005170C3" w:rsidP="00793AA2">
            <w:pPr>
              <w:pStyle w:val="TableParagraph"/>
              <w:spacing w:before="0"/>
              <w:rPr>
                <w:rFonts w:ascii="Arial" w:hAnsi="Arial" w:cs="Arial"/>
                <w:color w:val="000000"/>
                <w:sz w:val="20"/>
              </w:rPr>
            </w:pPr>
          </w:p>
        </w:tc>
        <w:tc>
          <w:tcPr>
            <w:tcW w:w="314"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c>
          <w:tcPr>
            <w:tcW w:w="221"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1"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169" w:type="pct"/>
            <w:gridSpan w:val="3"/>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7" w:right="510"/>
              <w:rPr>
                <w:rFonts w:ascii="Arial" w:hAnsi="Arial" w:cs="Arial"/>
                <w:b/>
                <w:color w:val="000000"/>
                <w:sz w:val="20"/>
              </w:rPr>
            </w:pPr>
            <w:r w:rsidRPr="004A567F">
              <w:rPr>
                <w:rFonts w:ascii="Arial" w:hAnsi="Arial" w:cs="Arial"/>
                <w:b/>
                <w:color w:val="000000"/>
                <w:w w:val="95"/>
                <w:sz w:val="20"/>
              </w:rPr>
              <w:t>Наименование</w:t>
            </w:r>
            <w:r w:rsidR="00330DE8" w:rsidRPr="004A567F">
              <w:rPr>
                <w:rFonts w:ascii="Arial" w:hAnsi="Arial" w:cs="Arial"/>
                <w:b/>
                <w:color w:val="000000"/>
                <w:w w:val="95"/>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438" w:type="pct"/>
            <w:gridSpan w:val="9"/>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76" w:firstLine="33"/>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2172" w:type="pct"/>
            <w:gridSpan w:val="12"/>
            <w:shd w:val="clear" w:color="auto" w:fill="C5D9F1"/>
            <w:vAlign w:val="center"/>
          </w:tcPr>
          <w:p w:rsidR="005170C3" w:rsidRPr="004A567F" w:rsidRDefault="005170C3" w:rsidP="00793AA2">
            <w:pPr>
              <w:pStyle w:val="TableParagraph"/>
              <w:spacing w:before="0"/>
              <w:ind w:left="1106" w:firstLine="175"/>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c>
          <w:tcPr>
            <w:tcW w:w="22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69"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438" w:type="pct"/>
            <w:gridSpan w:val="9"/>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310" w:type="pct"/>
            <w:gridSpan w:val="9"/>
            <w:shd w:val="clear" w:color="auto" w:fill="C5D9F1"/>
            <w:vAlign w:val="center"/>
          </w:tcPr>
          <w:p w:rsidR="005170C3" w:rsidRPr="004A567F" w:rsidRDefault="005170C3" w:rsidP="00793AA2">
            <w:pPr>
              <w:pStyle w:val="TableParagraph"/>
              <w:spacing w:before="0"/>
              <w:ind w:left="725" w:hanging="156"/>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863" w:type="pct"/>
            <w:gridSpan w:val="3"/>
            <w:vMerge w:val="restart"/>
            <w:shd w:val="clear" w:color="auto" w:fill="C5D9F1"/>
            <w:vAlign w:val="center"/>
          </w:tcPr>
          <w:p w:rsidR="005170C3" w:rsidRPr="00793AA2" w:rsidRDefault="005170C3" w:rsidP="00793AA2">
            <w:pPr>
              <w:pStyle w:val="TableParagraph"/>
              <w:spacing w:before="0"/>
              <w:ind w:left="295" w:right="293"/>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выражении,</w:t>
            </w:r>
          </w:p>
          <w:p w:rsidR="005170C3" w:rsidRPr="00793AA2" w:rsidRDefault="005170C3" w:rsidP="00793AA2">
            <w:pPr>
              <w:pStyle w:val="TableParagraph"/>
              <w:spacing w:before="0"/>
              <w:ind w:left="295" w:right="287"/>
              <w:rPr>
                <w:rFonts w:ascii="Arial" w:hAnsi="Arial" w:cs="Arial"/>
                <w:b/>
                <w:color w:val="000000"/>
                <w:sz w:val="20"/>
                <w:lang w:val="ru-RU"/>
              </w:rPr>
            </w:pP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r>
      <w:tr w:rsidR="00532E73" w:rsidRPr="004A567F" w:rsidTr="00793AA2">
        <w:tc>
          <w:tcPr>
            <w:tcW w:w="22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69"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421" w:type="pct"/>
            <w:gridSpan w:val="2"/>
            <w:vMerge w:val="restart"/>
            <w:shd w:val="clear" w:color="auto" w:fill="C5D9F1"/>
            <w:vAlign w:val="center"/>
          </w:tcPr>
          <w:p w:rsidR="005170C3" w:rsidRPr="004A567F" w:rsidRDefault="005170C3" w:rsidP="00793AA2">
            <w:pPr>
              <w:pStyle w:val="TableParagraph"/>
              <w:spacing w:before="0"/>
              <w:ind w:left="191" w:right="54" w:hanging="89"/>
              <w:rPr>
                <w:rFonts w:ascii="Arial" w:hAnsi="Arial" w:cs="Arial"/>
                <w:b/>
                <w:color w:val="000000"/>
                <w:sz w:val="20"/>
              </w:rPr>
            </w:pPr>
            <w:r w:rsidRPr="004A567F">
              <w:rPr>
                <w:rFonts w:ascii="Arial" w:hAnsi="Arial" w:cs="Arial"/>
                <w:b/>
                <w:color w:val="000000"/>
                <w:w w:val="95"/>
                <w:sz w:val="20"/>
              </w:rPr>
              <w:t>источ</w:t>
            </w:r>
            <w:r w:rsidR="00330DE8" w:rsidRPr="004A567F">
              <w:rPr>
                <w:rFonts w:ascii="Arial" w:hAnsi="Arial" w:cs="Arial"/>
                <w:b/>
                <w:color w:val="000000"/>
                <w:w w:val="95"/>
                <w:sz w:val="20"/>
              </w:rPr>
              <w:t xml:space="preserve"> </w:t>
            </w:r>
            <w:r w:rsidRPr="004A567F">
              <w:rPr>
                <w:rFonts w:ascii="Arial" w:hAnsi="Arial" w:cs="Arial"/>
                <w:b/>
                <w:color w:val="000000"/>
                <w:sz w:val="20"/>
              </w:rPr>
              <w:t>ник</w:t>
            </w:r>
          </w:p>
        </w:tc>
        <w:tc>
          <w:tcPr>
            <w:tcW w:w="1017" w:type="pct"/>
            <w:gridSpan w:val="7"/>
            <w:shd w:val="clear" w:color="auto" w:fill="C5D9F1"/>
            <w:vAlign w:val="center"/>
          </w:tcPr>
          <w:p w:rsidR="005170C3" w:rsidRPr="004A567F" w:rsidRDefault="005170C3" w:rsidP="00793AA2">
            <w:pPr>
              <w:pStyle w:val="TableParagraph"/>
              <w:spacing w:before="0"/>
              <w:ind w:left="255"/>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1012" w:type="pct"/>
            <w:gridSpan w:val="7"/>
            <w:shd w:val="clear" w:color="auto" w:fill="C5D9F1"/>
            <w:vAlign w:val="center"/>
          </w:tcPr>
          <w:p w:rsidR="005170C3" w:rsidRPr="004A567F" w:rsidRDefault="005170C3" w:rsidP="00793AA2">
            <w:pPr>
              <w:pStyle w:val="TableParagraph"/>
              <w:spacing w:before="0"/>
              <w:ind w:left="451"/>
              <w:rPr>
                <w:rFonts w:ascii="Arial" w:hAnsi="Arial" w:cs="Arial"/>
                <w:b/>
                <w:color w:val="000000"/>
                <w:sz w:val="20"/>
              </w:rPr>
            </w:pPr>
            <w:r w:rsidRPr="004A567F">
              <w:rPr>
                <w:rFonts w:ascii="Arial" w:hAnsi="Arial" w:cs="Arial"/>
                <w:b/>
                <w:color w:val="000000"/>
                <w:sz w:val="20"/>
              </w:rPr>
              <w:t>количество</w:t>
            </w:r>
          </w:p>
        </w:tc>
        <w:tc>
          <w:tcPr>
            <w:tcW w:w="298" w:type="pct"/>
            <w:gridSpan w:val="2"/>
            <w:vMerge w:val="restart"/>
            <w:shd w:val="clear" w:color="auto" w:fill="C5D9F1"/>
            <w:vAlign w:val="center"/>
          </w:tcPr>
          <w:p w:rsidR="005170C3" w:rsidRPr="004A567F" w:rsidRDefault="005170C3" w:rsidP="00793AA2">
            <w:pPr>
              <w:pStyle w:val="TableParagraph"/>
              <w:spacing w:before="0"/>
              <w:ind w:left="90" w:right="52" w:firstLine="72"/>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изм</w:t>
            </w:r>
            <w:proofErr w:type="gramEnd"/>
            <w:r w:rsidRPr="004A567F">
              <w:rPr>
                <w:rFonts w:ascii="Arial" w:hAnsi="Arial" w:cs="Arial"/>
                <w:b/>
                <w:color w:val="000000"/>
                <w:sz w:val="20"/>
              </w:rPr>
              <w:t>.</w:t>
            </w:r>
          </w:p>
        </w:tc>
        <w:tc>
          <w:tcPr>
            <w:tcW w:w="863"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793AA2" w:rsidRPr="004A567F" w:rsidTr="00793AA2">
        <w:tc>
          <w:tcPr>
            <w:tcW w:w="22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69"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42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96" w:type="pct"/>
            <w:gridSpan w:val="2"/>
            <w:shd w:val="clear" w:color="auto" w:fill="C5D9F1"/>
            <w:vAlign w:val="center"/>
          </w:tcPr>
          <w:p w:rsidR="005170C3" w:rsidRPr="004A567F" w:rsidRDefault="005170C3" w:rsidP="00793AA2">
            <w:pPr>
              <w:pStyle w:val="TableParagraph"/>
              <w:spacing w:before="0"/>
              <w:ind w:left="45" w:right="12"/>
              <w:rPr>
                <w:rFonts w:ascii="Arial" w:hAnsi="Arial" w:cs="Arial"/>
                <w:b/>
                <w:color w:val="000000"/>
                <w:sz w:val="20"/>
              </w:rPr>
            </w:pPr>
            <w:r w:rsidRPr="004A567F">
              <w:rPr>
                <w:rFonts w:ascii="Arial" w:hAnsi="Arial" w:cs="Arial"/>
                <w:b/>
                <w:color w:val="000000"/>
                <w:sz w:val="20"/>
              </w:rPr>
              <w:t>план</w:t>
            </w:r>
          </w:p>
        </w:tc>
        <w:tc>
          <w:tcPr>
            <w:tcW w:w="326" w:type="pct"/>
            <w:gridSpan w:val="3"/>
            <w:shd w:val="clear" w:color="auto" w:fill="C5D9F1"/>
            <w:vAlign w:val="center"/>
          </w:tcPr>
          <w:p w:rsidR="005170C3" w:rsidRPr="004A567F" w:rsidRDefault="005170C3" w:rsidP="00793AA2">
            <w:pPr>
              <w:pStyle w:val="TableParagraph"/>
              <w:spacing w:before="0"/>
              <w:ind w:left="73" w:right="60"/>
              <w:rPr>
                <w:rFonts w:ascii="Arial" w:hAnsi="Arial" w:cs="Arial"/>
                <w:b/>
                <w:color w:val="000000"/>
                <w:sz w:val="20"/>
              </w:rPr>
            </w:pPr>
            <w:r w:rsidRPr="004A567F">
              <w:rPr>
                <w:rFonts w:ascii="Arial" w:hAnsi="Arial" w:cs="Arial"/>
                <w:b/>
                <w:color w:val="000000"/>
                <w:sz w:val="20"/>
              </w:rPr>
              <w:t>факт</w:t>
            </w:r>
          </w:p>
        </w:tc>
        <w:tc>
          <w:tcPr>
            <w:tcW w:w="395" w:type="pct"/>
            <w:gridSpan w:val="2"/>
            <w:shd w:val="clear" w:color="auto" w:fill="C5D9F1"/>
            <w:vAlign w:val="center"/>
          </w:tcPr>
          <w:p w:rsidR="005170C3" w:rsidRPr="004A567F" w:rsidRDefault="005170C3" w:rsidP="00793AA2">
            <w:pPr>
              <w:pStyle w:val="TableParagraph"/>
              <w:spacing w:before="0"/>
              <w:ind w:left="103"/>
              <w:rPr>
                <w:rFonts w:ascii="Arial" w:hAnsi="Arial" w:cs="Arial"/>
                <w:b/>
                <w:color w:val="000000"/>
                <w:sz w:val="20"/>
              </w:rPr>
            </w:pPr>
            <w:r w:rsidRPr="004A567F">
              <w:rPr>
                <w:rFonts w:ascii="Arial" w:hAnsi="Arial" w:cs="Arial"/>
                <w:b/>
                <w:color w:val="000000"/>
                <w:sz w:val="20"/>
              </w:rPr>
              <w:t>откло</w:t>
            </w:r>
          </w:p>
          <w:p w:rsidR="005170C3" w:rsidRPr="004A567F" w:rsidRDefault="005170C3" w:rsidP="00793AA2">
            <w:pPr>
              <w:pStyle w:val="TableParagraph"/>
              <w:spacing w:before="0"/>
              <w:ind w:left="108"/>
              <w:rPr>
                <w:rFonts w:ascii="Arial" w:hAnsi="Arial" w:cs="Arial"/>
                <w:b/>
                <w:color w:val="000000"/>
                <w:sz w:val="20"/>
              </w:rPr>
            </w:pPr>
            <w:r w:rsidRPr="004A567F">
              <w:rPr>
                <w:rFonts w:ascii="Arial" w:hAnsi="Arial" w:cs="Arial"/>
                <w:b/>
                <w:color w:val="000000"/>
                <w:sz w:val="20"/>
              </w:rPr>
              <w:t>нение</w:t>
            </w:r>
          </w:p>
        </w:tc>
        <w:tc>
          <w:tcPr>
            <w:tcW w:w="295" w:type="pct"/>
            <w:gridSpan w:val="2"/>
            <w:shd w:val="clear" w:color="auto" w:fill="C5D9F1"/>
            <w:vAlign w:val="center"/>
          </w:tcPr>
          <w:p w:rsidR="005170C3" w:rsidRPr="004A567F" w:rsidRDefault="005170C3" w:rsidP="00793AA2">
            <w:pPr>
              <w:pStyle w:val="TableParagraph"/>
              <w:spacing w:before="0"/>
              <w:ind w:left="44" w:right="13"/>
              <w:rPr>
                <w:rFonts w:ascii="Arial" w:hAnsi="Arial" w:cs="Arial"/>
                <w:b/>
                <w:color w:val="000000"/>
                <w:sz w:val="20"/>
              </w:rPr>
            </w:pPr>
            <w:r w:rsidRPr="004A567F">
              <w:rPr>
                <w:rFonts w:ascii="Arial" w:hAnsi="Arial" w:cs="Arial"/>
                <w:b/>
                <w:color w:val="000000"/>
                <w:sz w:val="20"/>
              </w:rPr>
              <w:t>план</w:t>
            </w:r>
          </w:p>
        </w:tc>
        <w:tc>
          <w:tcPr>
            <w:tcW w:w="319" w:type="pct"/>
            <w:gridSpan w:val="2"/>
            <w:shd w:val="clear" w:color="auto" w:fill="C5D9F1"/>
            <w:vAlign w:val="center"/>
          </w:tcPr>
          <w:p w:rsidR="005170C3" w:rsidRPr="004A567F" w:rsidRDefault="005170C3" w:rsidP="00793AA2">
            <w:pPr>
              <w:pStyle w:val="TableParagraph"/>
              <w:spacing w:before="0"/>
              <w:ind w:left="65" w:right="51"/>
              <w:rPr>
                <w:rFonts w:ascii="Arial" w:hAnsi="Arial" w:cs="Arial"/>
                <w:b/>
                <w:color w:val="000000"/>
                <w:sz w:val="20"/>
              </w:rPr>
            </w:pPr>
            <w:r w:rsidRPr="004A567F">
              <w:rPr>
                <w:rFonts w:ascii="Arial" w:hAnsi="Arial" w:cs="Arial"/>
                <w:b/>
                <w:color w:val="000000"/>
                <w:sz w:val="20"/>
              </w:rPr>
              <w:t>факт</w:t>
            </w:r>
          </w:p>
        </w:tc>
        <w:tc>
          <w:tcPr>
            <w:tcW w:w="397" w:type="pct"/>
            <w:gridSpan w:val="3"/>
            <w:shd w:val="clear" w:color="auto" w:fill="C5D9F1"/>
            <w:vAlign w:val="center"/>
          </w:tcPr>
          <w:p w:rsidR="005170C3" w:rsidRPr="004A567F" w:rsidRDefault="005170C3" w:rsidP="00793AA2">
            <w:pPr>
              <w:pStyle w:val="TableParagraph"/>
              <w:spacing w:before="0"/>
              <w:ind w:left="103"/>
              <w:rPr>
                <w:rFonts w:ascii="Arial" w:hAnsi="Arial" w:cs="Arial"/>
                <w:b/>
                <w:color w:val="000000"/>
                <w:sz w:val="20"/>
              </w:rPr>
            </w:pPr>
            <w:r w:rsidRPr="004A567F">
              <w:rPr>
                <w:rFonts w:ascii="Arial" w:hAnsi="Arial" w:cs="Arial"/>
                <w:b/>
                <w:color w:val="000000"/>
                <w:sz w:val="20"/>
              </w:rPr>
              <w:t>откло</w:t>
            </w:r>
          </w:p>
          <w:p w:rsidR="005170C3" w:rsidRPr="004A567F" w:rsidRDefault="005170C3" w:rsidP="00793AA2">
            <w:pPr>
              <w:pStyle w:val="TableParagraph"/>
              <w:spacing w:before="0"/>
              <w:ind w:left="108"/>
              <w:rPr>
                <w:rFonts w:ascii="Arial" w:hAnsi="Arial" w:cs="Arial"/>
                <w:b/>
                <w:color w:val="000000"/>
                <w:sz w:val="20"/>
              </w:rPr>
            </w:pPr>
            <w:r w:rsidRPr="004A567F">
              <w:rPr>
                <w:rFonts w:ascii="Arial" w:hAnsi="Arial" w:cs="Arial"/>
                <w:b/>
                <w:color w:val="000000"/>
                <w:sz w:val="20"/>
              </w:rPr>
              <w:t>нение</w:t>
            </w:r>
          </w:p>
        </w:tc>
        <w:tc>
          <w:tcPr>
            <w:tcW w:w="29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45" w:type="pct"/>
            <w:shd w:val="clear" w:color="auto" w:fill="C5D9F1"/>
            <w:vAlign w:val="center"/>
          </w:tcPr>
          <w:p w:rsidR="005170C3" w:rsidRPr="004A567F" w:rsidRDefault="005170C3" w:rsidP="00793AA2">
            <w:pPr>
              <w:pStyle w:val="TableParagraph"/>
              <w:spacing w:before="0"/>
              <w:ind w:left="43" w:right="13"/>
              <w:rPr>
                <w:rFonts w:ascii="Arial" w:hAnsi="Arial" w:cs="Arial"/>
                <w:b/>
                <w:color w:val="000000"/>
                <w:sz w:val="20"/>
              </w:rPr>
            </w:pPr>
            <w:r w:rsidRPr="004A567F">
              <w:rPr>
                <w:rFonts w:ascii="Arial" w:hAnsi="Arial" w:cs="Arial"/>
                <w:b/>
                <w:color w:val="000000"/>
                <w:sz w:val="20"/>
              </w:rPr>
              <w:t>план</w:t>
            </w:r>
          </w:p>
        </w:tc>
        <w:tc>
          <w:tcPr>
            <w:tcW w:w="282" w:type="pct"/>
            <w:shd w:val="clear" w:color="auto" w:fill="C5D9F1"/>
            <w:vAlign w:val="center"/>
          </w:tcPr>
          <w:p w:rsidR="005170C3" w:rsidRPr="004A567F" w:rsidRDefault="005170C3" w:rsidP="00793AA2">
            <w:pPr>
              <w:pStyle w:val="TableParagraph"/>
              <w:spacing w:before="0"/>
              <w:ind w:left="89" w:right="76"/>
              <w:rPr>
                <w:rFonts w:ascii="Arial" w:hAnsi="Arial" w:cs="Arial"/>
                <w:b/>
                <w:color w:val="000000"/>
                <w:sz w:val="20"/>
              </w:rPr>
            </w:pPr>
            <w:r w:rsidRPr="004A567F">
              <w:rPr>
                <w:rFonts w:ascii="Arial" w:hAnsi="Arial" w:cs="Arial"/>
                <w:b/>
                <w:color w:val="000000"/>
                <w:sz w:val="20"/>
              </w:rPr>
              <w:t>факт</w:t>
            </w:r>
          </w:p>
        </w:tc>
        <w:tc>
          <w:tcPr>
            <w:tcW w:w="336" w:type="pct"/>
            <w:shd w:val="clear" w:color="auto" w:fill="C5D9F1"/>
            <w:vAlign w:val="center"/>
          </w:tcPr>
          <w:p w:rsidR="005170C3" w:rsidRPr="004A567F" w:rsidRDefault="005170C3" w:rsidP="00793AA2">
            <w:pPr>
              <w:pStyle w:val="TableParagraph"/>
              <w:spacing w:before="0"/>
              <w:ind w:left="102"/>
              <w:rPr>
                <w:rFonts w:ascii="Arial" w:hAnsi="Arial" w:cs="Arial"/>
                <w:b/>
                <w:color w:val="000000"/>
                <w:sz w:val="20"/>
              </w:rPr>
            </w:pPr>
            <w:r w:rsidRPr="004A567F">
              <w:rPr>
                <w:rFonts w:ascii="Arial" w:hAnsi="Arial" w:cs="Arial"/>
                <w:b/>
                <w:color w:val="000000"/>
                <w:sz w:val="20"/>
              </w:rPr>
              <w:t>откло</w:t>
            </w:r>
          </w:p>
          <w:p w:rsidR="005170C3" w:rsidRPr="004A567F" w:rsidRDefault="005170C3" w:rsidP="00793AA2">
            <w:pPr>
              <w:pStyle w:val="TableParagraph"/>
              <w:spacing w:before="0"/>
              <w:ind w:left="107"/>
              <w:rPr>
                <w:rFonts w:ascii="Arial" w:hAnsi="Arial" w:cs="Arial"/>
                <w:b/>
                <w:color w:val="000000"/>
                <w:sz w:val="20"/>
              </w:rPr>
            </w:pPr>
            <w:r w:rsidRPr="004A567F">
              <w:rPr>
                <w:rFonts w:ascii="Arial" w:hAnsi="Arial" w:cs="Arial"/>
                <w:b/>
                <w:color w:val="000000"/>
                <w:sz w:val="20"/>
              </w:rPr>
              <w:t>нение</w:t>
            </w:r>
          </w:p>
        </w:tc>
      </w:tr>
      <w:tr w:rsidR="00793AA2" w:rsidRPr="004A567F" w:rsidTr="00793AA2">
        <w:trPr>
          <w:cantSplit/>
        </w:trPr>
        <w:tc>
          <w:tcPr>
            <w:tcW w:w="221" w:type="pct"/>
            <w:gridSpan w:val="2"/>
            <w:shd w:val="clear" w:color="auto" w:fill="C5D9F1"/>
            <w:vAlign w:val="center"/>
          </w:tcPr>
          <w:p w:rsidR="005170C3" w:rsidRPr="004A567F" w:rsidRDefault="005170C3" w:rsidP="00793AA2">
            <w:pPr>
              <w:pStyle w:val="TableParagraph"/>
              <w:spacing w:before="0"/>
              <w:ind w:right="104"/>
              <w:rPr>
                <w:rFonts w:ascii="Arial" w:hAnsi="Arial" w:cs="Arial"/>
                <w:color w:val="000000"/>
                <w:sz w:val="20"/>
              </w:rPr>
            </w:pPr>
            <w:r w:rsidRPr="004A567F">
              <w:rPr>
                <w:rFonts w:ascii="Arial" w:hAnsi="Arial" w:cs="Arial"/>
                <w:color w:val="000000"/>
                <w:w w:val="99"/>
                <w:sz w:val="20"/>
              </w:rPr>
              <w:t>1</w:t>
            </w:r>
          </w:p>
        </w:tc>
        <w:tc>
          <w:tcPr>
            <w:tcW w:w="1169" w:type="pct"/>
            <w:gridSpan w:val="3"/>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2</w:t>
            </w:r>
          </w:p>
        </w:tc>
        <w:tc>
          <w:tcPr>
            <w:tcW w:w="421" w:type="pct"/>
            <w:gridSpan w:val="2"/>
            <w:shd w:val="clear" w:color="auto" w:fill="C5D9F1"/>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3</w:t>
            </w:r>
          </w:p>
        </w:tc>
        <w:tc>
          <w:tcPr>
            <w:tcW w:w="296"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4</w:t>
            </w:r>
          </w:p>
        </w:tc>
        <w:tc>
          <w:tcPr>
            <w:tcW w:w="326" w:type="pct"/>
            <w:gridSpan w:val="3"/>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5</w:t>
            </w:r>
          </w:p>
        </w:tc>
        <w:tc>
          <w:tcPr>
            <w:tcW w:w="395" w:type="pct"/>
            <w:gridSpan w:val="2"/>
            <w:shd w:val="clear" w:color="auto" w:fill="C5D9F1"/>
            <w:vAlign w:val="center"/>
          </w:tcPr>
          <w:p w:rsidR="005170C3" w:rsidRPr="004A567F" w:rsidRDefault="005170C3" w:rsidP="00793AA2">
            <w:pPr>
              <w:pStyle w:val="TableParagraph"/>
              <w:spacing w:before="0"/>
              <w:ind w:left="32"/>
              <w:rPr>
                <w:rFonts w:ascii="Arial" w:hAnsi="Arial" w:cs="Arial"/>
                <w:color w:val="000000"/>
                <w:sz w:val="20"/>
              </w:rPr>
            </w:pPr>
            <w:r w:rsidRPr="004A567F">
              <w:rPr>
                <w:rFonts w:ascii="Arial" w:hAnsi="Arial" w:cs="Arial"/>
                <w:color w:val="000000"/>
                <w:w w:val="99"/>
                <w:sz w:val="20"/>
              </w:rPr>
              <w:t>6</w:t>
            </w:r>
          </w:p>
        </w:tc>
        <w:tc>
          <w:tcPr>
            <w:tcW w:w="295" w:type="pct"/>
            <w:gridSpan w:val="2"/>
            <w:shd w:val="clear" w:color="auto" w:fill="C5D9F1"/>
            <w:vAlign w:val="center"/>
          </w:tcPr>
          <w:p w:rsidR="005170C3" w:rsidRPr="004A567F" w:rsidRDefault="005170C3" w:rsidP="00793AA2">
            <w:pPr>
              <w:pStyle w:val="TableParagraph"/>
              <w:spacing w:before="0"/>
              <w:ind w:left="31"/>
              <w:rPr>
                <w:rFonts w:ascii="Arial" w:hAnsi="Arial" w:cs="Arial"/>
                <w:color w:val="000000"/>
                <w:sz w:val="20"/>
              </w:rPr>
            </w:pPr>
            <w:r w:rsidRPr="004A567F">
              <w:rPr>
                <w:rFonts w:ascii="Arial" w:hAnsi="Arial" w:cs="Arial"/>
                <w:color w:val="000000"/>
                <w:w w:val="99"/>
                <w:sz w:val="20"/>
              </w:rPr>
              <w:t>7</w:t>
            </w:r>
          </w:p>
        </w:tc>
        <w:tc>
          <w:tcPr>
            <w:tcW w:w="319"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8</w:t>
            </w:r>
          </w:p>
        </w:tc>
        <w:tc>
          <w:tcPr>
            <w:tcW w:w="397" w:type="pct"/>
            <w:gridSpan w:val="3"/>
            <w:shd w:val="clear" w:color="auto" w:fill="C5D9F1"/>
            <w:vAlign w:val="center"/>
          </w:tcPr>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w w:val="99"/>
                <w:sz w:val="20"/>
              </w:rPr>
              <w:t>9</w:t>
            </w:r>
          </w:p>
        </w:tc>
        <w:tc>
          <w:tcPr>
            <w:tcW w:w="298" w:type="pct"/>
            <w:gridSpan w:val="2"/>
            <w:shd w:val="clear" w:color="auto" w:fill="C5D9F1"/>
            <w:vAlign w:val="center"/>
          </w:tcPr>
          <w:p w:rsidR="005170C3" w:rsidRPr="004A567F" w:rsidRDefault="005170C3" w:rsidP="00793AA2">
            <w:pPr>
              <w:pStyle w:val="TableParagraph"/>
              <w:spacing w:before="0"/>
              <w:ind w:left="42" w:right="13"/>
              <w:rPr>
                <w:rFonts w:ascii="Arial" w:hAnsi="Arial" w:cs="Arial"/>
                <w:color w:val="000000"/>
                <w:sz w:val="20"/>
              </w:rPr>
            </w:pPr>
            <w:r w:rsidRPr="004A567F">
              <w:rPr>
                <w:rFonts w:ascii="Arial" w:hAnsi="Arial" w:cs="Arial"/>
                <w:color w:val="000000"/>
                <w:sz w:val="20"/>
              </w:rPr>
              <w:t>10</w:t>
            </w:r>
          </w:p>
        </w:tc>
        <w:tc>
          <w:tcPr>
            <w:tcW w:w="245" w:type="pct"/>
            <w:shd w:val="clear" w:color="auto" w:fill="C5D9F1"/>
            <w:vAlign w:val="center"/>
          </w:tcPr>
          <w:p w:rsidR="005170C3" w:rsidRPr="004A567F" w:rsidRDefault="005170C3" w:rsidP="00793AA2">
            <w:pPr>
              <w:pStyle w:val="TableParagraph"/>
              <w:spacing w:before="0"/>
              <w:ind w:left="42" w:right="13"/>
              <w:rPr>
                <w:rFonts w:ascii="Arial" w:hAnsi="Arial" w:cs="Arial"/>
                <w:color w:val="000000"/>
                <w:sz w:val="20"/>
              </w:rPr>
            </w:pPr>
            <w:r w:rsidRPr="004A567F">
              <w:rPr>
                <w:rFonts w:ascii="Arial" w:hAnsi="Arial" w:cs="Arial"/>
                <w:color w:val="000000"/>
                <w:sz w:val="20"/>
              </w:rPr>
              <w:t>11</w:t>
            </w:r>
          </w:p>
        </w:tc>
        <w:tc>
          <w:tcPr>
            <w:tcW w:w="282" w:type="pct"/>
            <w:shd w:val="clear" w:color="auto" w:fill="C5D9F1"/>
            <w:vAlign w:val="center"/>
          </w:tcPr>
          <w:p w:rsidR="005170C3" w:rsidRPr="004A567F" w:rsidRDefault="005170C3" w:rsidP="00793AA2">
            <w:pPr>
              <w:pStyle w:val="TableParagraph"/>
              <w:spacing w:before="0"/>
              <w:ind w:left="89" w:right="58"/>
              <w:rPr>
                <w:rFonts w:ascii="Arial" w:hAnsi="Arial" w:cs="Arial"/>
                <w:color w:val="000000"/>
                <w:sz w:val="20"/>
              </w:rPr>
            </w:pPr>
            <w:r w:rsidRPr="004A567F">
              <w:rPr>
                <w:rFonts w:ascii="Arial" w:hAnsi="Arial" w:cs="Arial"/>
                <w:color w:val="000000"/>
                <w:sz w:val="20"/>
              </w:rPr>
              <w:t>12</w:t>
            </w:r>
          </w:p>
        </w:tc>
        <w:tc>
          <w:tcPr>
            <w:tcW w:w="336" w:type="pct"/>
            <w:shd w:val="clear" w:color="auto" w:fill="C5D9F1"/>
            <w:vAlign w:val="center"/>
          </w:tcPr>
          <w:p w:rsidR="005170C3" w:rsidRPr="004A567F" w:rsidRDefault="005170C3" w:rsidP="00793AA2">
            <w:pPr>
              <w:pStyle w:val="TableParagraph"/>
              <w:spacing w:before="0"/>
              <w:ind w:left="254" w:right="226"/>
              <w:rPr>
                <w:rFonts w:ascii="Arial" w:hAnsi="Arial" w:cs="Arial"/>
                <w:color w:val="000000"/>
                <w:sz w:val="20"/>
              </w:rPr>
            </w:pPr>
            <w:r w:rsidRPr="004A567F">
              <w:rPr>
                <w:rFonts w:ascii="Arial" w:hAnsi="Arial" w:cs="Arial"/>
                <w:color w:val="000000"/>
                <w:sz w:val="20"/>
              </w:rPr>
              <w:t>13</w:t>
            </w: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24</w:t>
            </w:r>
          </w:p>
        </w:tc>
        <w:tc>
          <w:tcPr>
            <w:tcW w:w="1169" w:type="pct"/>
            <w:gridSpan w:val="3"/>
            <w:vAlign w:val="center"/>
          </w:tcPr>
          <w:p w:rsidR="005170C3" w:rsidRPr="00793AA2" w:rsidRDefault="005170C3" w:rsidP="00793AA2">
            <w:pPr>
              <w:pStyle w:val="TableParagraph"/>
              <w:spacing w:before="0"/>
              <w:ind w:left="30" w:right="224"/>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дверных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w:t>
            </w:r>
            <w:r w:rsidRPr="00793AA2">
              <w:rPr>
                <w:rFonts w:ascii="Arial" w:hAnsi="Arial" w:cs="Arial"/>
                <w:color w:val="000000"/>
                <w:sz w:val="20"/>
                <w:lang w:val="ru-RU"/>
              </w:rPr>
              <w:t>о</w:t>
            </w:r>
            <w:r w:rsidRPr="00793AA2">
              <w:rPr>
                <w:rFonts w:ascii="Arial" w:hAnsi="Arial" w:cs="Arial"/>
                <w:color w:val="000000"/>
                <w:sz w:val="20"/>
                <w:lang w:val="ru-RU"/>
              </w:rPr>
              <w:t>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доводчиков</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25</w:t>
            </w:r>
          </w:p>
        </w:tc>
        <w:tc>
          <w:tcPr>
            <w:tcW w:w="1169" w:type="pct"/>
            <w:gridSpan w:val="3"/>
            <w:vAlign w:val="center"/>
          </w:tcPr>
          <w:p w:rsidR="005170C3" w:rsidRPr="00793AA2" w:rsidRDefault="005170C3" w:rsidP="00793AA2">
            <w:pPr>
              <w:pStyle w:val="TableParagraph"/>
              <w:spacing w:before="0"/>
              <w:ind w:left="30" w:right="165"/>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деревянных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w:t>
            </w:r>
            <w:r w:rsidRPr="00793AA2">
              <w:rPr>
                <w:rFonts w:ascii="Arial" w:hAnsi="Arial" w:cs="Arial"/>
                <w:color w:val="000000"/>
                <w:sz w:val="20"/>
                <w:lang w:val="ru-RU"/>
              </w:rPr>
              <w:t>у</w:t>
            </w:r>
            <w:r w:rsidRPr="00793AA2">
              <w:rPr>
                <w:rFonts w:ascii="Arial" w:hAnsi="Arial" w:cs="Arial"/>
                <w:color w:val="000000"/>
                <w:sz w:val="20"/>
                <w:lang w:val="ru-RU"/>
              </w:rPr>
              <w:t>створчатых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пластиковые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мн</w:t>
            </w:r>
            <w:r w:rsidRPr="00793AA2">
              <w:rPr>
                <w:rFonts w:ascii="Arial" w:hAnsi="Arial" w:cs="Arial"/>
                <w:color w:val="000000"/>
                <w:sz w:val="20"/>
                <w:lang w:val="ru-RU"/>
              </w:rPr>
              <w:t>о</w:t>
            </w:r>
            <w:r w:rsidRPr="00793AA2">
              <w:rPr>
                <w:rFonts w:ascii="Arial" w:hAnsi="Arial" w:cs="Arial"/>
                <w:color w:val="000000"/>
                <w:sz w:val="20"/>
                <w:lang w:val="ru-RU"/>
              </w:rPr>
              <w:t>гокамерные</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26</w:t>
            </w:r>
          </w:p>
        </w:tc>
        <w:tc>
          <w:tcPr>
            <w:tcW w:w="1169" w:type="pct"/>
            <w:gridSpan w:val="3"/>
            <w:vAlign w:val="center"/>
          </w:tcPr>
          <w:p w:rsidR="005170C3" w:rsidRPr="00793AA2" w:rsidRDefault="005170C3" w:rsidP="00793AA2">
            <w:pPr>
              <w:pStyle w:val="TableParagraph"/>
              <w:spacing w:before="0"/>
              <w:ind w:left="30" w:right="25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низкоэмиссионной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пленки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блоки</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27</w:t>
            </w:r>
          </w:p>
        </w:tc>
        <w:tc>
          <w:tcPr>
            <w:tcW w:w="1169" w:type="pct"/>
            <w:gridSpan w:val="3"/>
            <w:vAlign w:val="center"/>
          </w:tcPr>
          <w:p w:rsidR="005170C3" w:rsidRPr="00793AA2" w:rsidRDefault="005170C3" w:rsidP="00793AA2">
            <w:pPr>
              <w:pStyle w:val="TableParagraph"/>
              <w:spacing w:before="0"/>
              <w:ind w:left="30" w:right="607"/>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микропроветр</w:t>
            </w:r>
            <w:r w:rsidRPr="00793AA2">
              <w:rPr>
                <w:rFonts w:ascii="Arial" w:hAnsi="Arial" w:cs="Arial"/>
                <w:color w:val="000000"/>
                <w:sz w:val="20"/>
                <w:lang w:val="ru-RU"/>
              </w:rPr>
              <w:t>и</w:t>
            </w:r>
            <w:r w:rsidRPr="00793AA2">
              <w:rPr>
                <w:rFonts w:ascii="Arial" w:hAnsi="Arial" w:cs="Arial"/>
                <w:color w:val="000000"/>
                <w:sz w:val="20"/>
                <w:lang w:val="ru-RU"/>
              </w:rPr>
              <w:t>вателей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вместо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открывания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створок</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28</w:t>
            </w:r>
          </w:p>
        </w:tc>
        <w:tc>
          <w:tcPr>
            <w:tcW w:w="1169" w:type="pct"/>
            <w:gridSpan w:val="3"/>
            <w:vAlign w:val="center"/>
          </w:tcPr>
          <w:p w:rsidR="005170C3" w:rsidRPr="00793AA2" w:rsidRDefault="005170C3" w:rsidP="00793AA2">
            <w:pPr>
              <w:pStyle w:val="TableParagraph"/>
              <w:spacing w:before="0"/>
              <w:ind w:left="30" w:right="10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накаливания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люминесцентными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светодиодные</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97" w:right="54" w:firstLine="124"/>
              <w:rPr>
                <w:rFonts w:ascii="Arial" w:hAnsi="Arial" w:cs="Arial"/>
                <w:color w:val="000000"/>
                <w:sz w:val="20"/>
              </w:rPr>
            </w:pPr>
            <w:proofErr w:type="gramStart"/>
            <w:r w:rsidRPr="004A567F">
              <w:rPr>
                <w:rFonts w:ascii="Arial" w:hAnsi="Arial" w:cs="Arial"/>
                <w:color w:val="000000"/>
                <w:sz w:val="20"/>
              </w:rPr>
              <w:t>мес</w:t>
            </w:r>
            <w:proofErr w:type="gramEnd"/>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бюджет</w:t>
            </w:r>
          </w:p>
        </w:tc>
        <w:tc>
          <w:tcPr>
            <w:tcW w:w="296"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5,0</w:t>
            </w:r>
          </w:p>
        </w:tc>
        <w:tc>
          <w:tcPr>
            <w:tcW w:w="32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5"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57</w:t>
            </w:r>
          </w:p>
        </w:tc>
        <w:tc>
          <w:tcPr>
            <w:tcW w:w="31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8"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0,4</w:t>
            </w: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29</w:t>
            </w:r>
          </w:p>
        </w:tc>
        <w:tc>
          <w:tcPr>
            <w:tcW w:w="1169" w:type="pct"/>
            <w:gridSpan w:val="3"/>
            <w:vAlign w:val="center"/>
          </w:tcPr>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электропроводки,</w:t>
            </w:r>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щитовых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ВРУ</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30</w:t>
            </w:r>
          </w:p>
        </w:tc>
        <w:tc>
          <w:tcPr>
            <w:tcW w:w="1169" w:type="pct"/>
            <w:gridSpan w:val="3"/>
            <w:vAlign w:val="center"/>
          </w:tcPr>
          <w:p w:rsidR="005170C3" w:rsidRPr="00793AA2" w:rsidRDefault="005170C3" w:rsidP="00793AA2">
            <w:pPr>
              <w:pStyle w:val="TableParagraph"/>
              <w:spacing w:before="0"/>
              <w:ind w:left="30" w:right="87"/>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датчиков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шума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внутреннего</w:t>
            </w: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освещения</w:t>
            </w:r>
          </w:p>
        </w:tc>
        <w:tc>
          <w:tcPr>
            <w:tcW w:w="42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8"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31</w:t>
            </w:r>
          </w:p>
        </w:tc>
        <w:tc>
          <w:tcPr>
            <w:tcW w:w="1169" w:type="pct"/>
            <w:gridSpan w:val="3"/>
            <w:vAlign w:val="center"/>
          </w:tcPr>
          <w:p w:rsidR="005170C3" w:rsidRPr="00793AA2" w:rsidRDefault="005170C3" w:rsidP="00793AA2">
            <w:pPr>
              <w:pStyle w:val="TableParagraph"/>
              <w:spacing w:before="0"/>
              <w:ind w:left="30" w:right="194"/>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таймера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w:t>
            </w:r>
            <w:r w:rsidRPr="00793AA2">
              <w:rPr>
                <w:rFonts w:ascii="Arial" w:hAnsi="Arial" w:cs="Arial"/>
                <w:color w:val="000000"/>
                <w:sz w:val="20"/>
                <w:lang w:val="ru-RU"/>
              </w:rPr>
              <w:t>с</w:t>
            </w:r>
            <w:r w:rsidRPr="00793AA2">
              <w:rPr>
                <w:rFonts w:ascii="Arial" w:hAnsi="Arial" w:cs="Arial"/>
                <w:color w:val="000000"/>
                <w:sz w:val="20"/>
                <w:lang w:val="ru-RU"/>
              </w:rPr>
              <w:t>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освещения</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32</w:t>
            </w:r>
          </w:p>
        </w:tc>
        <w:tc>
          <w:tcPr>
            <w:tcW w:w="1169" w:type="pct"/>
            <w:gridSpan w:val="3"/>
            <w:vAlign w:val="center"/>
          </w:tcPr>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освещения</w:t>
            </w:r>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диммеры</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4A567F" w:rsidRDefault="005170C3" w:rsidP="00793AA2">
            <w:pPr>
              <w:pStyle w:val="TableParagraph"/>
              <w:spacing w:before="0"/>
              <w:ind w:left="43" w:right="13"/>
              <w:rPr>
                <w:rFonts w:ascii="Arial" w:hAnsi="Arial" w:cs="Arial"/>
                <w:color w:val="000000"/>
                <w:sz w:val="20"/>
              </w:rPr>
            </w:pPr>
            <w:r w:rsidRPr="004A567F">
              <w:rPr>
                <w:rFonts w:ascii="Arial" w:hAnsi="Arial" w:cs="Arial"/>
                <w:color w:val="000000"/>
                <w:sz w:val="20"/>
              </w:rPr>
              <w:t>кВт*ч</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33</w:t>
            </w:r>
          </w:p>
        </w:tc>
        <w:tc>
          <w:tcPr>
            <w:tcW w:w="1169" w:type="pct"/>
            <w:gridSpan w:val="3"/>
            <w:vAlign w:val="center"/>
          </w:tcPr>
          <w:p w:rsidR="005170C3" w:rsidRPr="00793AA2" w:rsidRDefault="005170C3" w:rsidP="00793AA2">
            <w:pPr>
              <w:pStyle w:val="TableParagraph"/>
              <w:spacing w:before="0"/>
              <w:ind w:left="30" w:right="148" w:hanging="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м³</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34</w:t>
            </w:r>
          </w:p>
        </w:tc>
        <w:tc>
          <w:tcPr>
            <w:tcW w:w="1169" w:type="pct"/>
            <w:gridSpan w:val="3"/>
            <w:vAlign w:val="center"/>
          </w:tcPr>
          <w:p w:rsidR="005170C3" w:rsidRPr="00793AA2" w:rsidRDefault="005170C3" w:rsidP="00793AA2">
            <w:pPr>
              <w:pStyle w:val="TableParagraph"/>
              <w:spacing w:before="0"/>
              <w:ind w:left="30" w:right="24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м³</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35</w:t>
            </w:r>
          </w:p>
        </w:tc>
        <w:tc>
          <w:tcPr>
            <w:tcW w:w="1169" w:type="pct"/>
            <w:gridSpan w:val="3"/>
            <w:vAlign w:val="center"/>
          </w:tcPr>
          <w:p w:rsidR="005170C3" w:rsidRPr="00793AA2" w:rsidRDefault="005170C3" w:rsidP="00793AA2">
            <w:pPr>
              <w:pStyle w:val="TableParagraph"/>
              <w:spacing w:before="0"/>
              <w:ind w:left="30" w:right="148" w:hanging="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м³</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36</w:t>
            </w:r>
          </w:p>
        </w:tc>
        <w:tc>
          <w:tcPr>
            <w:tcW w:w="1169" w:type="pct"/>
            <w:gridSpan w:val="3"/>
            <w:vAlign w:val="center"/>
          </w:tcPr>
          <w:p w:rsidR="005170C3" w:rsidRPr="00793AA2" w:rsidRDefault="005170C3" w:rsidP="00793AA2">
            <w:pPr>
              <w:pStyle w:val="TableParagraph"/>
              <w:spacing w:before="0"/>
              <w:ind w:left="30" w:right="24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421"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6"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6"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295"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19"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298"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м³</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37</w:t>
            </w:r>
          </w:p>
        </w:tc>
        <w:tc>
          <w:tcPr>
            <w:tcW w:w="1169" w:type="pct"/>
            <w:gridSpan w:val="3"/>
            <w:vAlign w:val="center"/>
          </w:tcPr>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двухрежимных</w:t>
            </w: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смывных</w:t>
            </w:r>
            <w:r w:rsidR="00330DE8" w:rsidRPr="004A567F">
              <w:rPr>
                <w:rFonts w:ascii="Arial" w:hAnsi="Arial" w:cs="Arial"/>
                <w:color w:val="000000"/>
                <w:sz w:val="20"/>
              </w:rPr>
              <w:t xml:space="preserve"> </w:t>
            </w:r>
            <w:r w:rsidRPr="004A567F">
              <w:rPr>
                <w:rFonts w:ascii="Arial" w:hAnsi="Arial" w:cs="Arial"/>
                <w:color w:val="000000"/>
                <w:sz w:val="20"/>
              </w:rPr>
              <w:t>бачков</w:t>
            </w:r>
          </w:p>
        </w:tc>
        <w:tc>
          <w:tcPr>
            <w:tcW w:w="42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8" w:type="pct"/>
            <w:gridSpan w:val="2"/>
            <w:vAlign w:val="center"/>
          </w:tcPr>
          <w:p w:rsidR="005170C3" w:rsidRPr="004A567F" w:rsidRDefault="005170C3" w:rsidP="00793AA2">
            <w:pPr>
              <w:pStyle w:val="TableParagraph"/>
              <w:spacing w:before="0"/>
              <w:ind w:left="44" w:right="13"/>
              <w:rPr>
                <w:rFonts w:ascii="Arial" w:hAnsi="Arial" w:cs="Arial"/>
                <w:color w:val="000000"/>
                <w:sz w:val="20"/>
              </w:rPr>
            </w:pPr>
            <w:r w:rsidRPr="004A567F">
              <w:rPr>
                <w:rFonts w:ascii="Arial" w:hAnsi="Arial" w:cs="Arial"/>
                <w:color w:val="000000"/>
                <w:sz w:val="20"/>
              </w:rPr>
              <w:t>м³</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38</w:t>
            </w:r>
          </w:p>
        </w:tc>
        <w:tc>
          <w:tcPr>
            <w:tcW w:w="116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42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8"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39</w:t>
            </w:r>
          </w:p>
        </w:tc>
        <w:tc>
          <w:tcPr>
            <w:tcW w:w="116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42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8"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2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40</w:t>
            </w:r>
          </w:p>
        </w:tc>
        <w:tc>
          <w:tcPr>
            <w:tcW w:w="1169"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421"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8"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1390" w:type="pct"/>
            <w:gridSpan w:val="5"/>
            <w:vAlign w:val="center"/>
          </w:tcPr>
          <w:p w:rsidR="005170C3" w:rsidRPr="004A567F" w:rsidRDefault="005170C3" w:rsidP="00793AA2">
            <w:pPr>
              <w:pStyle w:val="TableParagraph"/>
              <w:spacing w:before="0"/>
              <w:ind w:left="650"/>
              <w:rPr>
                <w:rFonts w:ascii="Arial" w:hAnsi="Arial" w:cs="Arial"/>
                <w:color w:val="000000"/>
                <w:sz w:val="20"/>
              </w:rPr>
            </w:pPr>
            <w:r w:rsidRPr="004A567F">
              <w:rPr>
                <w:rFonts w:ascii="Arial" w:hAnsi="Arial" w:cs="Arial"/>
                <w:color w:val="000000"/>
                <w:sz w:val="20"/>
              </w:rPr>
              <w:t>Итого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мероприятиям</w:t>
            </w:r>
          </w:p>
        </w:tc>
        <w:tc>
          <w:tcPr>
            <w:tcW w:w="421" w:type="pct"/>
            <w:gridSpan w:val="2"/>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х</w:t>
            </w:r>
          </w:p>
        </w:tc>
        <w:tc>
          <w:tcPr>
            <w:tcW w:w="29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9"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298" w:type="pct"/>
            <w:gridSpan w:val="2"/>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х</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1390" w:type="pct"/>
            <w:gridSpan w:val="5"/>
            <w:tcBorders>
              <w:bottom w:val="nil"/>
            </w:tcBorders>
            <w:vAlign w:val="center"/>
          </w:tcPr>
          <w:p w:rsidR="005170C3" w:rsidRPr="004A567F" w:rsidRDefault="005170C3" w:rsidP="00793AA2">
            <w:pPr>
              <w:pStyle w:val="TableParagraph"/>
              <w:spacing w:before="0"/>
              <w:ind w:left="669"/>
              <w:rPr>
                <w:rFonts w:ascii="Arial" w:hAnsi="Arial" w:cs="Arial"/>
                <w:color w:val="000000"/>
                <w:sz w:val="20"/>
              </w:rPr>
            </w:pPr>
            <w:r w:rsidRPr="004A567F">
              <w:rPr>
                <w:rFonts w:ascii="Arial" w:hAnsi="Arial" w:cs="Arial"/>
                <w:color w:val="000000"/>
                <w:sz w:val="20"/>
              </w:rPr>
              <w:t>Всего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мероприятиям</w:t>
            </w:r>
          </w:p>
        </w:tc>
        <w:tc>
          <w:tcPr>
            <w:tcW w:w="421" w:type="pct"/>
            <w:gridSpan w:val="2"/>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х</w:t>
            </w:r>
          </w:p>
        </w:tc>
        <w:tc>
          <w:tcPr>
            <w:tcW w:w="29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9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95" w:type="pct"/>
            <w:gridSpan w:val="2"/>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w w:val="99"/>
                <w:sz w:val="20"/>
              </w:rPr>
              <w:t>х</w:t>
            </w:r>
          </w:p>
        </w:tc>
        <w:tc>
          <w:tcPr>
            <w:tcW w:w="319" w:type="pct"/>
            <w:gridSpan w:val="2"/>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х</w:t>
            </w:r>
          </w:p>
        </w:tc>
        <w:tc>
          <w:tcPr>
            <w:tcW w:w="397" w:type="pct"/>
            <w:gridSpan w:val="3"/>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х</w:t>
            </w:r>
          </w:p>
        </w:tc>
        <w:tc>
          <w:tcPr>
            <w:tcW w:w="298" w:type="pct"/>
            <w:gridSpan w:val="2"/>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х</w:t>
            </w:r>
          </w:p>
        </w:tc>
        <w:tc>
          <w:tcPr>
            <w:tcW w:w="245" w:type="pct"/>
            <w:vAlign w:val="center"/>
          </w:tcPr>
          <w:p w:rsidR="005170C3" w:rsidRPr="004A567F" w:rsidRDefault="005170C3" w:rsidP="00793AA2">
            <w:pPr>
              <w:pStyle w:val="TableParagraph"/>
              <w:spacing w:before="0"/>
              <w:rPr>
                <w:rFonts w:ascii="Arial" w:hAnsi="Arial" w:cs="Arial"/>
                <w:color w:val="000000"/>
                <w:sz w:val="20"/>
              </w:rPr>
            </w:pPr>
          </w:p>
        </w:tc>
        <w:tc>
          <w:tcPr>
            <w:tcW w:w="282" w:type="pct"/>
            <w:vAlign w:val="center"/>
          </w:tcPr>
          <w:p w:rsidR="005170C3" w:rsidRPr="004A567F" w:rsidRDefault="005170C3" w:rsidP="00793AA2">
            <w:pPr>
              <w:pStyle w:val="TableParagraph"/>
              <w:spacing w:before="0"/>
              <w:rPr>
                <w:rFonts w:ascii="Arial" w:hAnsi="Arial" w:cs="Arial"/>
                <w:color w:val="000000"/>
                <w:sz w:val="20"/>
              </w:rPr>
            </w:pPr>
          </w:p>
        </w:tc>
        <w:tc>
          <w:tcPr>
            <w:tcW w:w="336" w:type="pct"/>
            <w:vAlign w:val="center"/>
          </w:tcPr>
          <w:p w:rsidR="005170C3" w:rsidRPr="004A567F" w:rsidRDefault="005170C3" w:rsidP="00793AA2">
            <w:pPr>
              <w:pStyle w:val="TableParagraph"/>
              <w:spacing w:before="0"/>
              <w:rPr>
                <w:rFonts w:ascii="Arial" w:hAnsi="Arial" w:cs="Arial"/>
                <w:color w:val="000000"/>
                <w:sz w:val="20"/>
              </w:rPr>
            </w:pPr>
          </w:p>
        </w:tc>
      </w:tr>
    </w:tbl>
    <w:p w:rsidR="005170C3" w:rsidRPr="004A567F" w:rsidRDefault="00F95467" w:rsidP="004A567F">
      <w:pPr>
        <w:ind w:left="1178"/>
        <w:rPr>
          <w:rFonts w:ascii="Arial" w:hAnsi="Arial" w:cs="Arial"/>
          <w:color w:val="000000"/>
          <w:sz w:val="20"/>
        </w:rPr>
      </w:pPr>
      <w:r>
        <w:rPr>
          <w:rFonts w:ascii="Arial" w:hAnsi="Arial" w:cs="Arial"/>
          <w:color w:val="000000"/>
          <w:sz w:val="20"/>
          <w:lang w:bidi="ru-RU"/>
        </w:rPr>
        <w:pict>
          <v:line id="_x0000_s1403" style="position:absolute;left:0;text-align:left;z-index:251730944;mso-position-horizontal-relative:page;mso-position-vertical-relative:text" from="57.1pt,12.2pt" to="57.1pt,40.3pt" strokeweight=".96pt">
            <w10:wrap anchorx="page"/>
          </v:line>
        </w:pict>
      </w:r>
      <w:r>
        <w:rPr>
          <w:rFonts w:ascii="Arial" w:hAnsi="Arial" w:cs="Arial"/>
          <w:color w:val="000000"/>
          <w:sz w:val="20"/>
          <w:lang w:bidi="ru-RU"/>
        </w:rPr>
        <w:pict>
          <v:shape id="_x0000_s1404" type="#_x0000_t202" style="position:absolute;left:0;text-align:left;margin-left:229.8pt;margin-top:11.75pt;width:323.05pt;height:28.95pt;z-index:251731968;mso-position-horizontal-relative:page;mso-position-vertical-relative:text"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4"/>
                    <w:gridCol w:w="646"/>
                    <w:gridCol w:w="742"/>
                    <w:gridCol w:w="564"/>
                    <w:gridCol w:w="629"/>
                    <w:gridCol w:w="742"/>
                    <w:gridCol w:w="564"/>
                    <w:gridCol w:w="564"/>
                    <w:gridCol w:w="677"/>
                    <w:gridCol w:w="742"/>
                  </w:tblGrid>
                  <w:tr w:rsidR="00793AA2">
                    <w:trPr>
                      <w:trHeight w:val="539"/>
                    </w:trPr>
                    <w:tc>
                      <w:tcPr>
                        <w:tcW w:w="564" w:type="dxa"/>
                      </w:tcPr>
                      <w:p w:rsidR="00793AA2" w:rsidRDefault="00793AA2">
                        <w:pPr>
                          <w:pStyle w:val="TableParagraph"/>
                          <w:rPr>
                            <w:sz w:val="16"/>
                          </w:rPr>
                        </w:pPr>
                      </w:p>
                    </w:tc>
                    <w:tc>
                      <w:tcPr>
                        <w:tcW w:w="646" w:type="dxa"/>
                      </w:tcPr>
                      <w:p w:rsidR="00793AA2" w:rsidRDefault="00793AA2">
                        <w:pPr>
                          <w:pStyle w:val="TableParagraph"/>
                          <w:rPr>
                            <w:sz w:val="16"/>
                          </w:rPr>
                        </w:pPr>
                      </w:p>
                    </w:tc>
                    <w:tc>
                      <w:tcPr>
                        <w:tcW w:w="742" w:type="dxa"/>
                      </w:tcPr>
                      <w:p w:rsidR="00793AA2" w:rsidRDefault="00793AA2">
                        <w:pPr>
                          <w:pStyle w:val="TableParagraph"/>
                          <w:rPr>
                            <w:sz w:val="16"/>
                          </w:rPr>
                        </w:pPr>
                      </w:p>
                    </w:tc>
                    <w:tc>
                      <w:tcPr>
                        <w:tcW w:w="564" w:type="dxa"/>
                      </w:tcPr>
                      <w:p w:rsidR="00793AA2" w:rsidRDefault="00793AA2">
                        <w:pPr>
                          <w:pStyle w:val="TableParagraph"/>
                          <w:spacing w:before="151"/>
                          <w:ind w:left="37"/>
                          <w:rPr>
                            <w:sz w:val="20"/>
                          </w:rPr>
                        </w:pPr>
                        <w:r>
                          <w:rPr>
                            <w:w w:val="99"/>
                            <w:sz w:val="20"/>
                          </w:rPr>
                          <w:t>х</w:t>
                        </w:r>
                      </w:p>
                    </w:tc>
                    <w:tc>
                      <w:tcPr>
                        <w:tcW w:w="629" w:type="dxa"/>
                      </w:tcPr>
                      <w:p w:rsidR="00793AA2" w:rsidRDefault="00793AA2">
                        <w:pPr>
                          <w:pStyle w:val="TableParagraph"/>
                          <w:spacing w:before="151"/>
                          <w:ind w:left="35"/>
                          <w:rPr>
                            <w:sz w:val="20"/>
                          </w:rPr>
                        </w:pPr>
                        <w:r>
                          <w:rPr>
                            <w:w w:val="99"/>
                            <w:sz w:val="20"/>
                          </w:rPr>
                          <w:t>х</w:t>
                        </w:r>
                      </w:p>
                    </w:tc>
                    <w:tc>
                      <w:tcPr>
                        <w:tcW w:w="742" w:type="dxa"/>
                      </w:tcPr>
                      <w:p w:rsidR="00793AA2" w:rsidRDefault="00793AA2">
                        <w:pPr>
                          <w:pStyle w:val="TableParagraph"/>
                          <w:spacing w:before="151"/>
                          <w:ind w:left="37"/>
                          <w:rPr>
                            <w:sz w:val="20"/>
                          </w:rPr>
                        </w:pPr>
                        <w:r>
                          <w:rPr>
                            <w:w w:val="99"/>
                            <w:sz w:val="20"/>
                          </w:rPr>
                          <w:t>х</w:t>
                        </w:r>
                      </w:p>
                    </w:tc>
                    <w:tc>
                      <w:tcPr>
                        <w:tcW w:w="564" w:type="dxa"/>
                      </w:tcPr>
                      <w:p w:rsidR="00793AA2" w:rsidRDefault="00793AA2">
                        <w:pPr>
                          <w:pStyle w:val="TableParagraph"/>
                          <w:spacing w:before="151"/>
                          <w:ind w:left="36"/>
                          <w:rPr>
                            <w:sz w:val="20"/>
                          </w:rPr>
                        </w:pPr>
                        <w:r>
                          <w:rPr>
                            <w:w w:val="99"/>
                            <w:sz w:val="20"/>
                          </w:rPr>
                          <w:t>х</w:t>
                        </w:r>
                      </w:p>
                    </w:tc>
                    <w:tc>
                      <w:tcPr>
                        <w:tcW w:w="564" w:type="dxa"/>
                      </w:tcPr>
                      <w:p w:rsidR="00793AA2" w:rsidRDefault="00793AA2">
                        <w:pPr>
                          <w:pStyle w:val="TableParagraph"/>
                          <w:rPr>
                            <w:sz w:val="16"/>
                          </w:rPr>
                        </w:pPr>
                      </w:p>
                    </w:tc>
                    <w:tc>
                      <w:tcPr>
                        <w:tcW w:w="677" w:type="dxa"/>
                      </w:tcPr>
                      <w:p w:rsidR="00793AA2" w:rsidRDefault="00793AA2">
                        <w:pPr>
                          <w:pStyle w:val="TableParagraph"/>
                          <w:rPr>
                            <w:sz w:val="16"/>
                          </w:rPr>
                        </w:pPr>
                      </w:p>
                    </w:tc>
                    <w:tc>
                      <w:tcPr>
                        <w:tcW w:w="742" w:type="dxa"/>
                      </w:tcPr>
                      <w:p w:rsidR="00793AA2" w:rsidRDefault="00793AA2">
                        <w:pPr>
                          <w:pStyle w:val="TableParagraph"/>
                          <w:rPr>
                            <w:sz w:val="16"/>
                          </w:rPr>
                        </w:pPr>
                      </w:p>
                    </w:tc>
                  </w:tr>
                </w:tbl>
                <w:p w:rsidR="00793AA2" w:rsidRDefault="00793AA2">
                  <w:pPr>
                    <w:pStyle w:val="a7"/>
                  </w:pPr>
                </w:p>
              </w:txbxContent>
            </v:textbox>
            <w10:wrap anchorx="page"/>
          </v:shape>
        </w:pict>
      </w:r>
      <w:r w:rsidR="005170C3" w:rsidRPr="004A567F">
        <w:rPr>
          <w:rFonts w:ascii="Arial" w:hAnsi="Arial" w:cs="Arial"/>
          <w:color w:val="000000"/>
          <w:sz w:val="20"/>
        </w:rPr>
        <w:t>СПРАВОЧНО:</w:t>
      </w:r>
    </w:p>
    <w:p w:rsidR="00BC30D3" w:rsidRPr="004A567F" w:rsidRDefault="005170C3" w:rsidP="004A567F">
      <w:pPr>
        <w:ind w:left="1178" w:right="8100"/>
        <w:rPr>
          <w:rFonts w:ascii="Arial" w:hAnsi="Arial" w:cs="Arial"/>
          <w:color w:val="000000"/>
          <w:sz w:val="20"/>
        </w:rPr>
      </w:pPr>
      <w:r w:rsidRPr="004A567F">
        <w:rPr>
          <w:rFonts w:ascii="Arial" w:hAnsi="Arial" w:cs="Arial"/>
          <w:color w:val="000000"/>
          <w:sz w:val="20"/>
        </w:rPr>
        <w:t>Всего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начала</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программы</w:t>
      </w:r>
    </w:p>
    <w:p w:rsidR="005170C3" w:rsidRPr="004A567F" w:rsidRDefault="005170C3" w:rsidP="004A567F">
      <w:pPr>
        <w:ind w:left="1176"/>
        <w:rPr>
          <w:rFonts w:ascii="Arial" w:hAnsi="Arial" w:cs="Arial"/>
          <w:color w:val="000000"/>
          <w:sz w:val="20"/>
        </w:rPr>
      </w:pPr>
      <w:r w:rsidRPr="004A567F">
        <w:rPr>
          <w:rFonts w:ascii="Arial" w:hAnsi="Arial" w:cs="Arial"/>
          <w:color w:val="000000"/>
          <w:sz w:val="20"/>
        </w:rPr>
        <w:t>Руководитель</w:t>
      </w:r>
    </w:p>
    <w:p w:rsidR="005170C3" w:rsidRPr="004A567F" w:rsidRDefault="00F95467" w:rsidP="004A567F">
      <w:pPr>
        <w:ind w:left="1176"/>
        <w:rPr>
          <w:rFonts w:ascii="Arial" w:hAnsi="Arial" w:cs="Arial"/>
          <w:color w:val="000000"/>
          <w:sz w:val="20"/>
        </w:rPr>
      </w:pPr>
      <w:r>
        <w:rPr>
          <w:rFonts w:ascii="Arial" w:hAnsi="Arial" w:cs="Arial"/>
          <w:color w:val="000000"/>
          <w:sz w:val="20"/>
          <w:lang w:bidi="ru-RU"/>
        </w:rPr>
        <w:pict>
          <v:line id="_x0000_s1400" style="position:absolute;left:0;text-align:left;z-index:-251588608;mso-wrap-distance-left:0;mso-wrap-distance-right:0;mso-position-horizontal-relative:page" from="194.05pt,15.45pt" to="290.9pt,15.45pt" strokeweight=".96pt">
            <w10:wrap type="topAndBottom" anchorx="page"/>
          </v:line>
        </w:pict>
      </w:r>
      <w:r>
        <w:rPr>
          <w:rFonts w:ascii="Arial" w:hAnsi="Arial" w:cs="Arial"/>
          <w:color w:val="000000"/>
          <w:sz w:val="20"/>
          <w:lang w:bidi="ru-RU"/>
        </w:rPr>
        <w:pict>
          <v:line id="_x0000_s1401" style="position:absolute;left:0;text-align:left;z-index:-251587584;mso-wrap-distance-left:0;mso-wrap-distance-right:0;mso-position-horizontal-relative:page" from="327.85pt,15.45pt" to="424.7pt,15.45pt" strokeweight=".96pt">
            <w10:wrap type="topAndBottom" anchorx="page"/>
          </v:line>
        </w:pict>
      </w:r>
      <w:r>
        <w:rPr>
          <w:rFonts w:ascii="Arial" w:hAnsi="Arial" w:cs="Arial"/>
          <w:color w:val="000000"/>
          <w:sz w:val="20"/>
          <w:lang w:bidi="ru-RU"/>
        </w:rPr>
        <w:pict>
          <v:line id="_x0000_s1402" style="position:absolute;left:0;text-align:left;z-index:-251586560;mso-wrap-distance-left:0;mso-wrap-distance-right:0;mso-position-horizontal-relative:page" from="452.75pt,15.45pt" to="552pt,15.45pt" strokeweight=".96pt">
            <w10:wrap type="topAndBottom" anchorx="page"/>
          </v:line>
        </w:pict>
      </w:r>
      <w:r w:rsidR="005170C3"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005170C3" w:rsidRPr="004A567F">
        <w:rPr>
          <w:rFonts w:ascii="Arial" w:hAnsi="Arial" w:cs="Arial"/>
          <w:color w:val="000000"/>
          <w:sz w:val="20"/>
        </w:rPr>
        <w:t>лицо)</w:t>
      </w:r>
    </w:p>
    <w:p w:rsidR="005170C3" w:rsidRPr="004A567F" w:rsidRDefault="005170C3" w:rsidP="004A567F">
      <w:pPr>
        <w:tabs>
          <w:tab w:val="left" w:pos="7156"/>
          <w:tab w:val="left" w:pos="9477"/>
        </w:tabs>
        <w:ind w:left="4383"/>
        <w:rPr>
          <w:rFonts w:ascii="Arial" w:hAnsi="Arial" w:cs="Arial"/>
          <w:color w:val="000000"/>
          <w:sz w:val="20"/>
        </w:rPr>
      </w:pP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(подпись)</w:t>
      </w:r>
      <w:r w:rsidR="00330DE8" w:rsidRPr="004A567F">
        <w:rPr>
          <w:rFonts w:ascii="Arial" w:hAnsi="Arial" w:cs="Arial"/>
          <w:color w:val="000000"/>
          <w:sz w:val="20"/>
        </w:rPr>
        <w:t xml:space="preserve"> </w:t>
      </w:r>
      <w:r w:rsidRPr="004A567F">
        <w:rPr>
          <w:rFonts w:ascii="Arial" w:hAnsi="Arial" w:cs="Arial"/>
          <w:color w:val="000000"/>
          <w:sz w:val="20"/>
        </w:rPr>
        <w:t>(расшифровка)</w:t>
      </w:r>
    </w:p>
    <w:p w:rsidR="00BC30D3" w:rsidRPr="00793AA2" w:rsidRDefault="00BC30D3" w:rsidP="004A567F">
      <w:pPr>
        <w:pStyle w:val="a7"/>
        <w:rPr>
          <w:rFonts w:ascii="Arial" w:hAnsi="Arial" w:cs="Arial"/>
          <w:color w:val="000000"/>
          <w:lang w:val="ru-RU"/>
        </w:rPr>
      </w:pPr>
    </w:p>
    <w:p w:rsidR="005170C3" w:rsidRPr="004A567F" w:rsidRDefault="005170C3" w:rsidP="004A567F">
      <w:pPr>
        <w:jc w:val="right"/>
        <w:rPr>
          <w:rFonts w:ascii="Arial" w:hAnsi="Arial" w:cs="Arial"/>
          <w:color w:val="000000"/>
          <w:sz w:val="20"/>
        </w:rPr>
      </w:pPr>
      <w:r w:rsidRPr="004A567F">
        <w:rPr>
          <w:rFonts w:ascii="Arial" w:hAnsi="Arial" w:cs="Arial"/>
          <w:color w:val="000000"/>
          <w:w w:val="95"/>
          <w:sz w:val="20"/>
        </w:rPr>
        <w:t>ОТЧЕТ</w:t>
      </w:r>
    </w:p>
    <w:p w:rsidR="00793AA2" w:rsidRDefault="00793AA2" w:rsidP="004A567F">
      <w:pPr>
        <w:ind w:left="1834" w:right="946" w:firstLine="1372"/>
        <w:jc w:val="right"/>
        <w:rPr>
          <w:rFonts w:ascii="Arial" w:hAnsi="Arial" w:cs="Arial"/>
          <w:color w:val="000000"/>
          <w:sz w:val="20"/>
        </w:rPr>
      </w:pPr>
    </w:p>
    <w:p w:rsidR="005170C3" w:rsidRPr="004A567F" w:rsidRDefault="005170C3" w:rsidP="004A567F">
      <w:pPr>
        <w:ind w:left="1834" w:right="946" w:firstLine="1372"/>
        <w:jc w:val="right"/>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pacing w:val="-5"/>
          <w:sz w:val="20"/>
        </w:rPr>
        <w:t xml:space="preserve"> </w:t>
      </w:r>
      <w:r w:rsidRPr="004A567F">
        <w:rPr>
          <w:rFonts w:ascii="Arial" w:hAnsi="Arial" w:cs="Arial"/>
          <w:color w:val="000000"/>
          <w:sz w:val="20"/>
        </w:rPr>
        <w:t>№</w:t>
      </w:r>
      <w:r w:rsidR="00330DE8" w:rsidRPr="004A567F">
        <w:rPr>
          <w:rFonts w:ascii="Arial" w:hAnsi="Arial" w:cs="Arial"/>
          <w:color w:val="000000"/>
          <w:spacing w:val="-4"/>
          <w:sz w:val="20"/>
        </w:rPr>
        <w:t xml:space="preserve"> </w:t>
      </w: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pacing w:val="-7"/>
          <w:sz w:val="20"/>
        </w:rPr>
        <w:t xml:space="preserve"> </w:t>
      </w:r>
      <w:r w:rsidRPr="004A567F">
        <w:rPr>
          <w:rFonts w:ascii="Arial" w:hAnsi="Arial" w:cs="Arial"/>
          <w:color w:val="000000"/>
          <w:sz w:val="20"/>
        </w:rPr>
        <w:t>форме</w:t>
      </w:r>
      <w:r w:rsidR="00330DE8" w:rsidRPr="004A567F">
        <w:rPr>
          <w:rFonts w:ascii="Arial" w:hAnsi="Arial" w:cs="Arial"/>
          <w:color w:val="000000"/>
          <w:spacing w:val="-3"/>
          <w:sz w:val="20"/>
        </w:rPr>
        <w:t xml:space="preserve"> </w:t>
      </w:r>
      <w:r w:rsidRPr="004A567F">
        <w:rPr>
          <w:rFonts w:ascii="Arial" w:hAnsi="Arial" w:cs="Arial"/>
          <w:color w:val="000000"/>
          <w:sz w:val="20"/>
        </w:rPr>
        <w:t>программы</w:t>
      </w:r>
      <w:r w:rsidR="00330DE8" w:rsidRPr="004A567F">
        <w:rPr>
          <w:rFonts w:ascii="Arial" w:hAnsi="Arial" w:cs="Arial"/>
          <w:color w:val="000000"/>
          <w:spacing w:val="-1"/>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pacing w:val="-16"/>
          <w:sz w:val="20"/>
        </w:rPr>
        <w:t xml:space="preserve"> </w:t>
      </w:r>
      <w:r w:rsidRPr="004A567F">
        <w:rPr>
          <w:rFonts w:ascii="Arial" w:hAnsi="Arial" w:cs="Arial"/>
          <w:color w:val="000000"/>
          <w:sz w:val="20"/>
        </w:rPr>
        <w:t>энергосбережения</w:t>
      </w:r>
    </w:p>
    <w:p w:rsidR="005170C3" w:rsidRPr="004A567F" w:rsidRDefault="005170C3" w:rsidP="004A567F">
      <w:pPr>
        <w:ind w:left="2343" w:right="937" w:hanging="77"/>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11"/>
          <w:sz w:val="20"/>
        </w:rPr>
        <w:t xml:space="preserve"> </w:t>
      </w:r>
      <w:r w:rsidRPr="004A567F">
        <w:rPr>
          <w:rFonts w:ascii="Arial" w:hAnsi="Arial" w:cs="Arial"/>
          <w:color w:val="000000"/>
          <w:sz w:val="20"/>
        </w:rPr>
        <w:t>повышения</w:t>
      </w:r>
      <w:r w:rsidR="00330DE8" w:rsidRPr="004A567F">
        <w:rPr>
          <w:rFonts w:ascii="Arial" w:hAnsi="Arial" w:cs="Arial"/>
          <w:color w:val="000000"/>
          <w:spacing w:val="-11"/>
          <w:sz w:val="20"/>
        </w:rPr>
        <w:t xml:space="preserve"> </w:t>
      </w:r>
      <w:r w:rsidRPr="004A567F">
        <w:rPr>
          <w:rFonts w:ascii="Arial" w:hAnsi="Arial" w:cs="Arial"/>
          <w:color w:val="000000"/>
          <w:sz w:val="20"/>
        </w:rPr>
        <w:t>энергетической</w:t>
      </w:r>
      <w:r w:rsidR="00330DE8" w:rsidRPr="004A567F">
        <w:rPr>
          <w:rFonts w:ascii="Arial" w:hAnsi="Arial" w:cs="Arial"/>
          <w:color w:val="000000"/>
          <w:spacing w:val="-1"/>
          <w:sz w:val="20"/>
        </w:rPr>
        <w:t xml:space="preserve"> </w:t>
      </w:r>
      <w:r w:rsidRPr="004A567F">
        <w:rPr>
          <w:rFonts w:ascii="Arial" w:hAnsi="Arial" w:cs="Arial"/>
          <w:color w:val="000000"/>
          <w:sz w:val="20"/>
        </w:rPr>
        <w:t>эффективности</w:t>
      </w:r>
      <w:r w:rsidR="00330DE8" w:rsidRPr="004A567F">
        <w:rPr>
          <w:rFonts w:ascii="Arial" w:hAnsi="Arial" w:cs="Arial"/>
          <w:color w:val="000000"/>
          <w:spacing w:val="-12"/>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pacing w:val="-11"/>
          <w:sz w:val="20"/>
        </w:rPr>
        <w:t xml:space="preserve"> </w:t>
      </w:r>
      <w:r w:rsidRPr="004A567F">
        <w:rPr>
          <w:rFonts w:ascii="Arial" w:hAnsi="Arial" w:cs="Arial"/>
          <w:color w:val="000000"/>
          <w:sz w:val="20"/>
        </w:rPr>
        <w:t>государства</w:t>
      </w:r>
    </w:p>
    <w:p w:rsidR="005170C3" w:rsidRPr="004A567F" w:rsidRDefault="005170C3" w:rsidP="004A567F">
      <w:pPr>
        <w:ind w:left="1875" w:right="943" w:firstLine="235"/>
        <w:jc w:val="right"/>
        <w:rPr>
          <w:rFonts w:ascii="Arial" w:hAnsi="Arial" w:cs="Arial"/>
          <w:color w:val="000000"/>
          <w:sz w:val="20"/>
        </w:rPr>
      </w:pPr>
      <w:r w:rsidRPr="004A567F">
        <w:rPr>
          <w:rFonts w:ascii="Arial" w:hAnsi="Arial" w:cs="Arial"/>
          <w:color w:val="000000"/>
          <w:sz w:val="20"/>
        </w:rPr>
        <w:t>и</w:t>
      </w:r>
      <w:r w:rsidR="00330DE8" w:rsidRPr="004A567F">
        <w:rPr>
          <w:rFonts w:ascii="Arial" w:hAnsi="Arial" w:cs="Arial"/>
          <w:color w:val="000000"/>
          <w:spacing w:val="-8"/>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pacing w:val="-9"/>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отчетности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pacing w:val="-13"/>
          <w:sz w:val="20"/>
        </w:rPr>
        <w:t xml:space="preserve"> </w:t>
      </w:r>
      <w:r w:rsidRPr="004A567F">
        <w:rPr>
          <w:rFonts w:ascii="Arial" w:hAnsi="Arial" w:cs="Arial"/>
          <w:color w:val="000000"/>
          <w:sz w:val="20"/>
        </w:rPr>
        <w:t>реализации</w:t>
      </w:r>
    </w:p>
    <w:p w:rsidR="00BC30D3" w:rsidRPr="004A567F" w:rsidRDefault="005170C3" w:rsidP="004A567F">
      <w:pPr>
        <w:ind w:left="3439" w:right="2427" w:hanging="660"/>
        <w:rPr>
          <w:rFonts w:ascii="Arial" w:hAnsi="Arial" w:cs="Arial"/>
          <w:color w:val="000000"/>
          <w:sz w:val="20"/>
        </w:rPr>
      </w:pP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МЕРОПРИЯТИЙ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ЭНЕРГОСБЕРЕЖЕНИЯ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ПОВЫШЕНИЯ</w:t>
      </w:r>
      <w:r w:rsidR="00330DE8" w:rsidRPr="004A567F">
        <w:rPr>
          <w:rFonts w:ascii="Arial" w:hAnsi="Arial" w:cs="Arial"/>
          <w:color w:val="000000"/>
          <w:sz w:val="20"/>
        </w:rPr>
        <w:t xml:space="preserve"> </w:t>
      </w:r>
      <w:r w:rsidRPr="004A567F">
        <w:rPr>
          <w:rFonts w:ascii="Arial" w:hAnsi="Arial" w:cs="Arial"/>
          <w:color w:val="000000"/>
          <w:sz w:val="20"/>
        </w:rPr>
        <w:t>ЭНЕРГЕТ</w:t>
      </w:r>
      <w:r w:rsidRPr="004A567F">
        <w:rPr>
          <w:rFonts w:ascii="Arial" w:hAnsi="Arial" w:cs="Arial"/>
          <w:color w:val="000000"/>
          <w:sz w:val="20"/>
        </w:rPr>
        <w:t>И</w:t>
      </w:r>
      <w:r w:rsidRPr="004A567F">
        <w:rPr>
          <w:rFonts w:ascii="Arial" w:hAnsi="Arial" w:cs="Arial"/>
          <w:color w:val="000000"/>
          <w:sz w:val="20"/>
        </w:rPr>
        <w:t>ЧЕСКОЙ</w:t>
      </w:r>
      <w:r w:rsidR="00330DE8" w:rsidRPr="004A567F">
        <w:rPr>
          <w:rFonts w:ascii="Arial" w:hAnsi="Arial" w:cs="Arial"/>
          <w:color w:val="000000"/>
          <w:sz w:val="20"/>
        </w:rPr>
        <w:t xml:space="preserve"> </w:t>
      </w:r>
      <w:r w:rsidRPr="004A567F">
        <w:rPr>
          <w:rFonts w:ascii="Arial" w:hAnsi="Arial" w:cs="Arial"/>
          <w:color w:val="000000"/>
          <w:sz w:val="20"/>
        </w:rPr>
        <w:t>ЭФФЕКТИВНОСТИ</w:t>
      </w:r>
    </w:p>
    <w:p w:rsidR="00BC30D3" w:rsidRPr="00793AA2" w:rsidRDefault="00F95467" w:rsidP="004A567F">
      <w:pPr>
        <w:pStyle w:val="a7"/>
        <w:tabs>
          <w:tab w:val="left" w:pos="9760"/>
        </w:tabs>
        <w:ind w:left="5882"/>
        <w:rPr>
          <w:rFonts w:ascii="Arial" w:hAnsi="Arial" w:cs="Arial"/>
          <w:color w:val="000000"/>
          <w:lang w:val="ru-RU"/>
        </w:rPr>
      </w:pPr>
      <w:r w:rsidRPr="00F95467">
        <w:rPr>
          <w:rFonts w:ascii="Arial" w:hAnsi="Arial" w:cs="Arial"/>
          <w:color w:val="000000"/>
          <w:lang w:bidi="ru-RU"/>
        </w:rPr>
        <w:pict>
          <v:shape id="_x0000_s1405" type="#_x0000_t202" style="position:absolute;left:0;text-align:left;margin-left:511.7pt;margin-top:-10.65pt;width:38.55pt;height:44.55pt;z-index:251732992;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2"/>
                  </w:tblGrid>
                  <w:tr w:rsidR="00793AA2">
                    <w:trPr>
                      <w:trHeight w:val="270"/>
                    </w:trPr>
                    <w:tc>
                      <w:tcPr>
                        <w:tcW w:w="742" w:type="dxa"/>
                      </w:tcPr>
                      <w:p w:rsidR="00793AA2" w:rsidRDefault="00793AA2">
                        <w:pPr>
                          <w:pStyle w:val="TableParagraph"/>
                          <w:spacing w:before="28"/>
                          <w:ind w:left="114"/>
                          <w:rPr>
                            <w:sz w:val="18"/>
                          </w:rPr>
                        </w:pPr>
                        <w:r>
                          <w:rPr>
                            <w:sz w:val="18"/>
                          </w:rPr>
                          <w:t>КОДЫ</w:t>
                        </w:r>
                      </w:p>
                    </w:tc>
                  </w:tr>
                  <w:tr w:rsidR="00793AA2">
                    <w:trPr>
                      <w:trHeight w:val="270"/>
                    </w:trPr>
                    <w:tc>
                      <w:tcPr>
                        <w:tcW w:w="742" w:type="dxa"/>
                      </w:tcPr>
                      <w:p w:rsidR="00793AA2" w:rsidRDefault="00793AA2">
                        <w:pPr>
                          <w:pStyle w:val="TableParagraph"/>
                          <w:rPr>
                            <w:sz w:val="16"/>
                          </w:rPr>
                        </w:pPr>
                      </w:p>
                    </w:tc>
                  </w:tr>
                  <w:tr w:rsidR="00793AA2">
                    <w:trPr>
                      <w:trHeight w:val="270"/>
                    </w:trPr>
                    <w:tc>
                      <w:tcPr>
                        <w:tcW w:w="742" w:type="dxa"/>
                      </w:tcPr>
                      <w:p w:rsidR="00793AA2" w:rsidRDefault="00793AA2">
                        <w:pPr>
                          <w:pStyle w:val="TableParagraph"/>
                          <w:rPr>
                            <w:sz w:val="16"/>
                          </w:rPr>
                        </w:pPr>
                      </w:p>
                    </w:tc>
                  </w:tr>
                </w:tbl>
                <w:p w:rsidR="00793AA2" w:rsidRDefault="00793AA2">
                  <w:pPr>
                    <w:pStyle w:val="a7"/>
                  </w:pPr>
                </w:p>
              </w:txbxContent>
            </v:textbox>
            <w10:wrap anchorx="page"/>
          </v:shape>
        </w:pict>
      </w:r>
      <w:r w:rsidR="005170C3" w:rsidRPr="00793AA2">
        <w:rPr>
          <w:rFonts w:ascii="Arial" w:hAnsi="Arial" w:cs="Arial"/>
          <w:color w:val="000000"/>
          <w:position w:val="1"/>
          <w:lang w:val="ru-RU"/>
        </w:rPr>
        <w:t>на</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1</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января</w:t>
      </w:r>
      <w:r w:rsidR="00330DE8" w:rsidRPr="00793AA2">
        <w:rPr>
          <w:rFonts w:ascii="Arial" w:hAnsi="Arial" w:cs="Arial"/>
          <w:color w:val="000000"/>
          <w:spacing w:val="2"/>
          <w:position w:val="1"/>
          <w:lang w:val="ru-RU"/>
        </w:rPr>
        <w:t xml:space="preserve"> </w:t>
      </w:r>
      <w:r w:rsidR="005170C3" w:rsidRPr="00793AA2">
        <w:rPr>
          <w:rFonts w:ascii="Arial" w:hAnsi="Arial" w:cs="Arial"/>
          <w:color w:val="000000"/>
          <w:position w:val="1"/>
          <w:lang w:val="ru-RU"/>
        </w:rPr>
        <w:t>2024</w:t>
      </w:r>
      <w:r w:rsidR="00330DE8" w:rsidRPr="00793AA2">
        <w:rPr>
          <w:rFonts w:ascii="Arial" w:hAnsi="Arial" w:cs="Arial"/>
          <w:color w:val="000000"/>
          <w:position w:val="1"/>
          <w:lang w:val="ru-RU"/>
        </w:rPr>
        <w:t xml:space="preserve"> </w:t>
      </w:r>
      <w:r w:rsidR="005170C3" w:rsidRPr="00793AA2">
        <w:rPr>
          <w:rFonts w:ascii="Arial" w:hAnsi="Arial" w:cs="Arial"/>
          <w:color w:val="000000"/>
          <w:position w:val="1"/>
          <w:lang w:val="ru-RU"/>
        </w:rPr>
        <w:t>г.</w:t>
      </w:r>
      <w:r w:rsidR="00330DE8" w:rsidRPr="00793AA2">
        <w:rPr>
          <w:rFonts w:ascii="Arial" w:hAnsi="Arial" w:cs="Arial"/>
          <w:color w:val="000000"/>
          <w:position w:val="1"/>
          <w:lang w:val="ru-RU"/>
        </w:rPr>
        <w:t xml:space="preserve"> </w:t>
      </w:r>
      <w:r w:rsidR="005170C3" w:rsidRPr="00793AA2">
        <w:rPr>
          <w:rFonts w:ascii="Arial" w:hAnsi="Arial" w:cs="Arial"/>
          <w:color w:val="000000"/>
          <w:lang w:val="ru-RU"/>
        </w:rPr>
        <w:t>Дата</w:t>
      </w:r>
    </w:p>
    <w:p w:rsidR="005170C3" w:rsidRPr="00793AA2" w:rsidRDefault="005170C3" w:rsidP="004A567F">
      <w:pPr>
        <w:pStyle w:val="a7"/>
        <w:rPr>
          <w:rFonts w:ascii="Arial" w:hAnsi="Arial" w:cs="Arial"/>
          <w:color w:val="000000"/>
          <w:lang w:val="ru-RU"/>
        </w:rPr>
      </w:pPr>
    </w:p>
    <w:p w:rsidR="005170C3" w:rsidRPr="00793AA2" w:rsidRDefault="005170C3" w:rsidP="004A567F">
      <w:pPr>
        <w:pStyle w:val="a7"/>
        <w:ind w:left="1180"/>
        <w:rPr>
          <w:rFonts w:ascii="Arial" w:hAnsi="Arial" w:cs="Arial"/>
          <w:color w:val="000000"/>
          <w:lang w:val="ru-RU"/>
        </w:rPr>
      </w:pPr>
      <w:r w:rsidRPr="00793AA2">
        <w:rPr>
          <w:rFonts w:ascii="Arial" w:hAnsi="Arial" w:cs="Arial"/>
          <w:color w:val="000000"/>
          <w:lang w:val="ru-RU"/>
        </w:rPr>
        <w:t>Наименование</w:t>
      </w:r>
      <w:r w:rsidR="00330DE8" w:rsidRPr="00793AA2">
        <w:rPr>
          <w:rFonts w:ascii="Arial" w:hAnsi="Arial" w:cs="Arial"/>
          <w:color w:val="000000"/>
          <w:lang w:val="ru-RU"/>
        </w:rPr>
        <w:t xml:space="preserve"> </w:t>
      </w:r>
      <w:r w:rsidRPr="00793AA2">
        <w:rPr>
          <w:rFonts w:ascii="Arial" w:hAnsi="Arial" w:cs="Arial"/>
          <w:color w:val="000000"/>
          <w:lang w:val="ru-RU"/>
        </w:rPr>
        <w:t>организации</w:t>
      </w:r>
    </w:p>
    <w:p w:rsidR="005170C3" w:rsidRPr="004A567F" w:rsidRDefault="005170C3" w:rsidP="004A567F">
      <w:pPr>
        <w:ind w:left="272"/>
        <w:jc w:val="center"/>
        <w:rPr>
          <w:rFonts w:ascii="Arial" w:hAnsi="Arial" w:cs="Arial"/>
          <w:color w:val="000000"/>
          <w:sz w:val="20"/>
        </w:rPr>
      </w:pP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Октябрьского</w:t>
      </w:r>
    </w:p>
    <w:p w:rsidR="005170C3" w:rsidRPr="004A567F" w:rsidRDefault="005170C3" w:rsidP="004A567F">
      <w:pPr>
        <w:ind w:left="261"/>
        <w:jc w:val="center"/>
        <w:rPr>
          <w:rFonts w:ascii="Arial" w:hAnsi="Arial" w:cs="Arial"/>
          <w:color w:val="000000"/>
          <w:sz w:val="20"/>
        </w:rPr>
      </w:pPr>
      <w:r w:rsidRPr="004A567F">
        <w:rPr>
          <w:rFonts w:ascii="Arial" w:hAnsi="Arial" w:cs="Arial"/>
          <w:color w:val="000000"/>
          <w:sz w:val="20"/>
        </w:rPr>
        <w:t>сельского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330DE8" w:rsidP="004A567F">
      <w:pPr>
        <w:tabs>
          <w:tab w:val="left" w:pos="1876"/>
          <w:tab w:val="left" w:pos="5485"/>
        </w:tabs>
        <w:ind w:left="263"/>
        <w:jc w:val="center"/>
        <w:rPr>
          <w:rFonts w:ascii="Arial" w:hAnsi="Arial" w:cs="Arial"/>
          <w:color w:val="000000"/>
          <w:sz w:val="20"/>
        </w:rPr>
      </w:pPr>
      <w:r w:rsidRPr="004A567F">
        <w:rPr>
          <w:rFonts w:ascii="Arial" w:hAnsi="Arial" w:cs="Arial"/>
          <w:color w:val="000000"/>
          <w:w w:val="99"/>
          <w:sz w:val="20"/>
          <w:u w:val="single"/>
        </w:rPr>
        <w:t xml:space="preserve"> </w:t>
      </w:r>
      <w:r w:rsidR="005170C3" w:rsidRPr="004A567F">
        <w:rPr>
          <w:rFonts w:ascii="Arial" w:hAnsi="Arial" w:cs="Arial"/>
          <w:color w:val="000000"/>
          <w:sz w:val="20"/>
          <w:u w:val="single"/>
        </w:rPr>
        <w:t>Чувашской</w:t>
      </w:r>
      <w:r w:rsidRPr="004A567F">
        <w:rPr>
          <w:rFonts w:ascii="Arial" w:hAnsi="Arial" w:cs="Arial"/>
          <w:color w:val="000000"/>
          <w:spacing w:val="-19"/>
          <w:sz w:val="20"/>
          <w:u w:val="single"/>
        </w:rPr>
        <w:t xml:space="preserve"> </w:t>
      </w:r>
      <w:r w:rsidR="005170C3" w:rsidRPr="004A567F">
        <w:rPr>
          <w:rFonts w:ascii="Arial" w:hAnsi="Arial" w:cs="Arial"/>
          <w:color w:val="000000"/>
          <w:sz w:val="20"/>
          <w:u w:val="single"/>
        </w:rPr>
        <w:t>Республики</w:t>
      </w:r>
      <w:r w:rsidRPr="004A567F">
        <w:rPr>
          <w:rFonts w:ascii="Arial" w:hAnsi="Arial" w:cs="Arial"/>
          <w:color w:val="000000"/>
          <w:sz w:val="20"/>
          <w:u w:val="single"/>
        </w:rPr>
        <w:t xml:space="preserve"> </w:t>
      </w:r>
    </w:p>
    <w:p w:rsidR="005170C3" w:rsidRPr="004A567F" w:rsidRDefault="005170C3" w:rsidP="004A567F">
      <w:pPr>
        <w:pStyle w:val="a7"/>
        <w:rPr>
          <w:rFonts w:ascii="Arial" w:hAnsi="Arial" w:cs="Arial"/>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557"/>
        <w:gridCol w:w="154"/>
        <w:gridCol w:w="2496"/>
        <w:gridCol w:w="853"/>
        <w:gridCol w:w="62"/>
        <w:gridCol w:w="754"/>
        <w:gridCol w:w="335"/>
        <w:gridCol w:w="449"/>
        <w:gridCol w:w="510"/>
        <w:gridCol w:w="452"/>
        <w:gridCol w:w="540"/>
        <w:gridCol w:w="208"/>
        <w:gridCol w:w="859"/>
        <w:gridCol w:w="151"/>
        <w:gridCol w:w="850"/>
        <w:gridCol w:w="102"/>
        <w:gridCol w:w="711"/>
        <w:gridCol w:w="371"/>
        <w:gridCol w:w="378"/>
        <w:gridCol w:w="859"/>
        <w:gridCol w:w="28"/>
        <w:gridCol w:w="937"/>
        <w:gridCol w:w="749"/>
        <w:gridCol w:w="918"/>
        <w:gridCol w:w="1072"/>
      </w:tblGrid>
      <w:tr w:rsidR="00532E73" w:rsidRPr="004A567F" w:rsidTr="00793AA2">
        <w:trPr>
          <w:gridAfter w:val="3"/>
          <w:wAfter w:w="894" w:type="pct"/>
        </w:trPr>
        <w:tc>
          <w:tcPr>
            <w:tcW w:w="181" w:type="pct"/>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1"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863"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7" w:right="510"/>
              <w:rPr>
                <w:rFonts w:ascii="Arial" w:hAnsi="Arial" w:cs="Arial"/>
                <w:b/>
                <w:color w:val="000000"/>
                <w:sz w:val="20"/>
              </w:rPr>
            </w:pPr>
            <w:r w:rsidRPr="004A567F">
              <w:rPr>
                <w:rFonts w:ascii="Arial" w:hAnsi="Arial" w:cs="Arial"/>
                <w:b/>
                <w:color w:val="000000"/>
                <w:w w:val="95"/>
                <w:sz w:val="20"/>
              </w:rPr>
              <w:t>Наименование</w:t>
            </w:r>
            <w:r w:rsidR="00330DE8" w:rsidRPr="004A567F">
              <w:rPr>
                <w:rFonts w:ascii="Arial" w:hAnsi="Arial" w:cs="Arial"/>
                <w:b/>
                <w:color w:val="000000"/>
                <w:w w:val="95"/>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112" w:type="pct"/>
            <w:gridSpan w:val="7"/>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52" w:firstLine="33"/>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1950" w:type="pct"/>
            <w:gridSpan w:val="12"/>
            <w:shd w:val="clear" w:color="auto" w:fill="C5D9F1"/>
            <w:vAlign w:val="center"/>
          </w:tcPr>
          <w:p w:rsidR="005170C3" w:rsidRPr="004A567F" w:rsidRDefault="005170C3" w:rsidP="00793AA2">
            <w:pPr>
              <w:pStyle w:val="TableParagraph"/>
              <w:spacing w:before="0"/>
              <w:ind w:left="1108" w:firstLine="175"/>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rPr>
          <w:gridAfter w:val="3"/>
          <w:wAfter w:w="894" w:type="pct"/>
        </w:trPr>
        <w:tc>
          <w:tcPr>
            <w:tcW w:w="181"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6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12" w:type="pct"/>
            <w:gridSpan w:val="7"/>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114" w:type="pct"/>
            <w:gridSpan w:val="7"/>
            <w:shd w:val="clear" w:color="auto" w:fill="C5D9F1"/>
            <w:vAlign w:val="center"/>
          </w:tcPr>
          <w:p w:rsidR="005170C3" w:rsidRPr="004A567F" w:rsidRDefault="005170C3" w:rsidP="00793AA2">
            <w:pPr>
              <w:pStyle w:val="TableParagraph"/>
              <w:spacing w:before="0"/>
              <w:ind w:left="724" w:hanging="156"/>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837" w:type="pct"/>
            <w:gridSpan w:val="5"/>
            <w:vMerge w:val="restart"/>
            <w:shd w:val="clear" w:color="auto" w:fill="C5D9F1"/>
            <w:vAlign w:val="center"/>
          </w:tcPr>
          <w:p w:rsidR="005170C3" w:rsidRPr="00793AA2" w:rsidRDefault="005170C3" w:rsidP="00793AA2">
            <w:pPr>
              <w:pStyle w:val="TableParagraph"/>
              <w:spacing w:before="0"/>
              <w:ind w:left="301" w:right="284"/>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r>
      <w:tr w:rsidR="00532E73" w:rsidRPr="004A567F" w:rsidTr="00793AA2">
        <w:trPr>
          <w:gridAfter w:val="3"/>
          <w:wAfter w:w="894" w:type="pct"/>
        </w:trPr>
        <w:tc>
          <w:tcPr>
            <w:tcW w:w="181"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6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98" w:type="pct"/>
            <w:gridSpan w:val="2"/>
            <w:vMerge w:val="restart"/>
            <w:shd w:val="clear" w:color="auto" w:fill="C5D9F1"/>
            <w:vAlign w:val="center"/>
          </w:tcPr>
          <w:p w:rsidR="005170C3" w:rsidRPr="004A567F" w:rsidRDefault="005170C3" w:rsidP="00793AA2">
            <w:pPr>
              <w:pStyle w:val="TableParagraph"/>
              <w:spacing w:before="0"/>
              <w:ind w:left="191" w:right="54" w:hanging="89"/>
              <w:rPr>
                <w:rFonts w:ascii="Arial" w:hAnsi="Arial" w:cs="Arial"/>
                <w:b/>
                <w:color w:val="000000"/>
                <w:sz w:val="20"/>
              </w:rPr>
            </w:pPr>
            <w:r w:rsidRPr="004A567F">
              <w:rPr>
                <w:rFonts w:ascii="Arial" w:hAnsi="Arial" w:cs="Arial"/>
                <w:b/>
                <w:color w:val="000000"/>
                <w:w w:val="95"/>
                <w:sz w:val="20"/>
              </w:rPr>
              <w:t>источ</w:t>
            </w:r>
            <w:r w:rsidR="00330DE8" w:rsidRPr="004A567F">
              <w:rPr>
                <w:rFonts w:ascii="Arial" w:hAnsi="Arial" w:cs="Arial"/>
                <w:b/>
                <w:color w:val="000000"/>
                <w:w w:val="95"/>
                <w:sz w:val="20"/>
              </w:rPr>
              <w:t xml:space="preserve"> </w:t>
            </w:r>
            <w:r w:rsidRPr="004A567F">
              <w:rPr>
                <w:rFonts w:ascii="Arial" w:hAnsi="Arial" w:cs="Arial"/>
                <w:b/>
                <w:color w:val="000000"/>
                <w:sz w:val="20"/>
              </w:rPr>
              <w:t>ник</w:t>
            </w:r>
          </w:p>
        </w:tc>
        <w:tc>
          <w:tcPr>
            <w:tcW w:w="814" w:type="pct"/>
            <w:gridSpan w:val="5"/>
            <w:shd w:val="clear" w:color="auto" w:fill="C5D9F1"/>
            <w:vAlign w:val="center"/>
          </w:tcPr>
          <w:p w:rsidR="005170C3" w:rsidRPr="004A567F" w:rsidRDefault="005170C3" w:rsidP="00793AA2">
            <w:pPr>
              <w:pStyle w:val="TableParagraph"/>
              <w:spacing w:before="0"/>
              <w:ind w:left="231"/>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849" w:type="pct"/>
            <w:gridSpan w:val="5"/>
            <w:shd w:val="clear" w:color="auto" w:fill="C5D9F1"/>
            <w:vAlign w:val="center"/>
          </w:tcPr>
          <w:p w:rsidR="005170C3" w:rsidRPr="004A567F" w:rsidRDefault="005170C3" w:rsidP="00793AA2">
            <w:pPr>
              <w:pStyle w:val="TableParagraph"/>
              <w:spacing w:before="0"/>
              <w:ind w:left="460"/>
              <w:rPr>
                <w:rFonts w:ascii="Arial" w:hAnsi="Arial" w:cs="Arial"/>
                <w:b/>
                <w:color w:val="000000"/>
                <w:sz w:val="20"/>
              </w:rPr>
            </w:pPr>
            <w:r w:rsidRPr="004A567F">
              <w:rPr>
                <w:rFonts w:ascii="Arial" w:hAnsi="Arial" w:cs="Arial"/>
                <w:b/>
                <w:color w:val="000000"/>
                <w:sz w:val="20"/>
              </w:rPr>
              <w:t>количество</w:t>
            </w:r>
          </w:p>
        </w:tc>
        <w:tc>
          <w:tcPr>
            <w:tcW w:w="265" w:type="pct"/>
            <w:gridSpan w:val="2"/>
            <w:vMerge w:val="restart"/>
            <w:shd w:val="clear" w:color="auto" w:fill="C5D9F1"/>
            <w:vAlign w:val="center"/>
          </w:tcPr>
          <w:p w:rsidR="005170C3" w:rsidRPr="004A567F" w:rsidRDefault="005170C3" w:rsidP="00793AA2">
            <w:pPr>
              <w:pStyle w:val="TableParagraph"/>
              <w:spacing w:before="0"/>
              <w:ind w:left="86" w:firstLine="72"/>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w w:val="95"/>
                <w:sz w:val="20"/>
              </w:rPr>
              <w:t>изм</w:t>
            </w:r>
            <w:proofErr w:type="gramEnd"/>
            <w:r w:rsidRPr="004A567F">
              <w:rPr>
                <w:rFonts w:ascii="Arial" w:hAnsi="Arial" w:cs="Arial"/>
                <w:b/>
                <w:color w:val="000000"/>
                <w:w w:val="95"/>
                <w:sz w:val="20"/>
              </w:rPr>
              <w:t>.</w:t>
            </w:r>
          </w:p>
        </w:tc>
        <w:tc>
          <w:tcPr>
            <w:tcW w:w="837" w:type="pct"/>
            <w:gridSpan w:val="5"/>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793AA2" w:rsidRPr="004A567F" w:rsidTr="00793AA2">
        <w:trPr>
          <w:gridAfter w:val="3"/>
          <w:wAfter w:w="894" w:type="pct"/>
        </w:trPr>
        <w:tc>
          <w:tcPr>
            <w:tcW w:w="181"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863"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98"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46" w:type="pct"/>
            <w:shd w:val="clear" w:color="auto" w:fill="C5D9F1"/>
            <w:vAlign w:val="center"/>
          </w:tcPr>
          <w:p w:rsidR="005170C3" w:rsidRPr="004A567F" w:rsidRDefault="005170C3" w:rsidP="00793AA2">
            <w:pPr>
              <w:pStyle w:val="TableParagraph"/>
              <w:spacing w:before="0"/>
              <w:ind w:left="45" w:right="12"/>
              <w:rPr>
                <w:rFonts w:ascii="Arial" w:hAnsi="Arial" w:cs="Arial"/>
                <w:b/>
                <w:color w:val="000000"/>
                <w:sz w:val="20"/>
              </w:rPr>
            </w:pPr>
            <w:r w:rsidRPr="004A567F">
              <w:rPr>
                <w:rFonts w:ascii="Arial" w:hAnsi="Arial" w:cs="Arial"/>
                <w:b/>
                <w:color w:val="000000"/>
                <w:sz w:val="20"/>
              </w:rPr>
              <w:t>план</w:t>
            </w:r>
          </w:p>
        </w:tc>
        <w:tc>
          <w:tcPr>
            <w:tcW w:w="255" w:type="pct"/>
            <w:gridSpan w:val="2"/>
            <w:shd w:val="clear" w:color="auto" w:fill="C5D9F1"/>
            <w:vAlign w:val="center"/>
          </w:tcPr>
          <w:p w:rsidR="005170C3" w:rsidRPr="004A567F" w:rsidRDefault="005170C3" w:rsidP="00793AA2">
            <w:pPr>
              <w:pStyle w:val="TableParagraph"/>
              <w:spacing w:before="0"/>
              <w:ind w:left="49" w:right="33"/>
              <w:rPr>
                <w:rFonts w:ascii="Arial" w:hAnsi="Arial" w:cs="Arial"/>
                <w:b/>
                <w:color w:val="000000"/>
                <w:sz w:val="20"/>
              </w:rPr>
            </w:pPr>
            <w:r w:rsidRPr="004A567F">
              <w:rPr>
                <w:rFonts w:ascii="Arial" w:hAnsi="Arial" w:cs="Arial"/>
                <w:b/>
                <w:color w:val="000000"/>
                <w:sz w:val="20"/>
              </w:rPr>
              <w:t>факт</w:t>
            </w:r>
          </w:p>
        </w:tc>
        <w:tc>
          <w:tcPr>
            <w:tcW w:w="313" w:type="pct"/>
            <w:gridSpan w:val="2"/>
            <w:shd w:val="clear" w:color="auto" w:fill="C5D9F1"/>
            <w:vAlign w:val="center"/>
          </w:tcPr>
          <w:p w:rsidR="005170C3" w:rsidRPr="004A567F" w:rsidRDefault="005170C3" w:rsidP="00793AA2">
            <w:pPr>
              <w:pStyle w:val="TableParagraph"/>
              <w:spacing w:before="0"/>
              <w:ind w:left="109" w:right="71"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c>
          <w:tcPr>
            <w:tcW w:w="244" w:type="pct"/>
            <w:gridSpan w:val="2"/>
            <w:shd w:val="clear" w:color="auto" w:fill="C5D9F1"/>
            <w:vAlign w:val="center"/>
          </w:tcPr>
          <w:p w:rsidR="005170C3" w:rsidRPr="004A567F" w:rsidRDefault="005170C3" w:rsidP="00793AA2">
            <w:pPr>
              <w:pStyle w:val="TableParagraph"/>
              <w:spacing w:before="0"/>
              <w:ind w:left="44" w:right="8"/>
              <w:rPr>
                <w:rFonts w:ascii="Arial" w:hAnsi="Arial" w:cs="Arial"/>
                <w:b/>
                <w:color w:val="000000"/>
                <w:sz w:val="20"/>
              </w:rPr>
            </w:pPr>
            <w:r w:rsidRPr="004A567F">
              <w:rPr>
                <w:rFonts w:ascii="Arial" w:hAnsi="Arial" w:cs="Arial"/>
                <w:b/>
                <w:color w:val="000000"/>
                <w:sz w:val="20"/>
              </w:rPr>
              <w:t>план</w:t>
            </w:r>
          </w:p>
        </w:tc>
        <w:tc>
          <w:tcPr>
            <w:tcW w:w="280" w:type="pct"/>
            <w:shd w:val="clear" w:color="auto" w:fill="C5D9F1"/>
            <w:vAlign w:val="center"/>
          </w:tcPr>
          <w:p w:rsidR="005170C3" w:rsidRPr="004A567F" w:rsidRDefault="005170C3" w:rsidP="00793AA2">
            <w:pPr>
              <w:pStyle w:val="TableParagraph"/>
              <w:spacing w:before="0"/>
              <w:ind w:left="88" w:right="68"/>
              <w:rPr>
                <w:rFonts w:ascii="Arial" w:hAnsi="Arial" w:cs="Arial"/>
                <w:b/>
                <w:color w:val="000000"/>
                <w:sz w:val="20"/>
              </w:rPr>
            </w:pPr>
            <w:r w:rsidRPr="004A567F">
              <w:rPr>
                <w:rFonts w:ascii="Arial" w:hAnsi="Arial" w:cs="Arial"/>
                <w:b/>
                <w:color w:val="000000"/>
                <w:sz w:val="20"/>
              </w:rPr>
              <w:t>факт</w:t>
            </w:r>
          </w:p>
        </w:tc>
        <w:tc>
          <w:tcPr>
            <w:tcW w:w="326" w:type="pct"/>
            <w:gridSpan w:val="2"/>
            <w:shd w:val="clear" w:color="auto" w:fill="C5D9F1"/>
            <w:vAlign w:val="center"/>
          </w:tcPr>
          <w:p w:rsidR="005170C3" w:rsidRPr="004A567F" w:rsidRDefault="005170C3" w:rsidP="00793AA2">
            <w:pPr>
              <w:pStyle w:val="TableParagraph"/>
              <w:spacing w:before="0"/>
              <w:ind w:left="95"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sz w:val="20"/>
              </w:rPr>
              <w:t>нение</w:t>
            </w:r>
          </w:p>
        </w:tc>
        <w:tc>
          <w:tcPr>
            <w:tcW w:w="265"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44" w:type="pct"/>
            <w:gridSpan w:val="2"/>
            <w:shd w:val="clear" w:color="auto" w:fill="C5D9F1"/>
            <w:vAlign w:val="center"/>
          </w:tcPr>
          <w:p w:rsidR="005170C3" w:rsidRPr="004A567F" w:rsidRDefault="005170C3" w:rsidP="00793AA2">
            <w:pPr>
              <w:pStyle w:val="TableParagraph"/>
              <w:spacing w:before="0"/>
              <w:ind w:left="48" w:right="4"/>
              <w:rPr>
                <w:rFonts w:ascii="Arial" w:hAnsi="Arial" w:cs="Arial"/>
                <w:b/>
                <w:color w:val="000000"/>
                <w:sz w:val="20"/>
              </w:rPr>
            </w:pPr>
            <w:r w:rsidRPr="004A567F">
              <w:rPr>
                <w:rFonts w:ascii="Arial" w:hAnsi="Arial" w:cs="Arial"/>
                <w:b/>
                <w:color w:val="000000"/>
                <w:sz w:val="20"/>
              </w:rPr>
              <w:t>план</w:t>
            </w:r>
          </w:p>
        </w:tc>
        <w:tc>
          <w:tcPr>
            <w:tcW w:w="279" w:type="pct"/>
            <w:shd w:val="clear" w:color="auto" w:fill="C5D9F1"/>
            <w:vAlign w:val="center"/>
          </w:tcPr>
          <w:p w:rsidR="005170C3" w:rsidRPr="004A567F" w:rsidRDefault="005170C3" w:rsidP="00793AA2">
            <w:pPr>
              <w:pStyle w:val="TableParagraph"/>
              <w:spacing w:before="0"/>
              <w:ind w:left="92" w:right="64"/>
              <w:rPr>
                <w:rFonts w:ascii="Arial" w:hAnsi="Arial" w:cs="Arial"/>
                <w:b/>
                <w:color w:val="000000"/>
                <w:sz w:val="20"/>
              </w:rPr>
            </w:pPr>
            <w:r w:rsidRPr="004A567F">
              <w:rPr>
                <w:rFonts w:ascii="Arial" w:hAnsi="Arial" w:cs="Arial"/>
                <w:b/>
                <w:color w:val="000000"/>
                <w:sz w:val="20"/>
              </w:rPr>
              <w:t>факт</w:t>
            </w:r>
          </w:p>
        </w:tc>
        <w:tc>
          <w:tcPr>
            <w:tcW w:w="313" w:type="pct"/>
            <w:gridSpan w:val="2"/>
            <w:shd w:val="clear" w:color="auto" w:fill="C5D9F1"/>
            <w:vAlign w:val="center"/>
          </w:tcPr>
          <w:p w:rsidR="005170C3" w:rsidRPr="004A567F" w:rsidRDefault="005170C3" w:rsidP="00793AA2">
            <w:pPr>
              <w:pStyle w:val="TableParagraph"/>
              <w:spacing w:before="0"/>
              <w:ind w:left="115" w:right="65"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r>
      <w:tr w:rsidR="00793AA2" w:rsidRPr="004A567F" w:rsidTr="00793AA2">
        <w:trPr>
          <w:gridAfter w:val="3"/>
          <w:wAfter w:w="894" w:type="pct"/>
          <w:cantSplit/>
        </w:trPr>
        <w:tc>
          <w:tcPr>
            <w:tcW w:w="181" w:type="pct"/>
            <w:shd w:val="clear" w:color="auto" w:fill="C5D9F1"/>
            <w:vAlign w:val="center"/>
          </w:tcPr>
          <w:p w:rsidR="005170C3" w:rsidRPr="004A567F" w:rsidRDefault="005170C3" w:rsidP="00793AA2">
            <w:pPr>
              <w:pStyle w:val="TableParagraph"/>
              <w:spacing w:before="0"/>
              <w:ind w:left="36"/>
              <w:rPr>
                <w:rFonts w:ascii="Arial" w:hAnsi="Arial" w:cs="Arial"/>
                <w:color w:val="000000"/>
                <w:sz w:val="20"/>
              </w:rPr>
            </w:pPr>
            <w:r w:rsidRPr="004A567F">
              <w:rPr>
                <w:rFonts w:ascii="Arial" w:hAnsi="Arial" w:cs="Arial"/>
                <w:color w:val="000000"/>
                <w:w w:val="99"/>
                <w:sz w:val="20"/>
              </w:rPr>
              <w:t>1</w:t>
            </w:r>
          </w:p>
        </w:tc>
        <w:tc>
          <w:tcPr>
            <w:tcW w:w="863"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2</w:t>
            </w:r>
          </w:p>
        </w:tc>
        <w:tc>
          <w:tcPr>
            <w:tcW w:w="298" w:type="pct"/>
            <w:gridSpan w:val="2"/>
            <w:shd w:val="clear" w:color="auto" w:fill="C5D9F1"/>
            <w:vAlign w:val="center"/>
          </w:tcPr>
          <w:p w:rsidR="005170C3" w:rsidRPr="004A567F" w:rsidRDefault="005170C3" w:rsidP="00793AA2">
            <w:pPr>
              <w:pStyle w:val="TableParagraph"/>
              <w:spacing w:before="0"/>
              <w:ind w:left="320"/>
              <w:rPr>
                <w:rFonts w:ascii="Arial" w:hAnsi="Arial" w:cs="Arial"/>
                <w:color w:val="000000"/>
                <w:sz w:val="20"/>
              </w:rPr>
            </w:pPr>
            <w:r w:rsidRPr="004A567F">
              <w:rPr>
                <w:rFonts w:ascii="Arial" w:hAnsi="Arial" w:cs="Arial"/>
                <w:color w:val="000000"/>
                <w:w w:val="99"/>
                <w:sz w:val="20"/>
              </w:rPr>
              <w:t>3</w:t>
            </w:r>
          </w:p>
        </w:tc>
        <w:tc>
          <w:tcPr>
            <w:tcW w:w="246" w:type="pct"/>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4</w:t>
            </w:r>
          </w:p>
        </w:tc>
        <w:tc>
          <w:tcPr>
            <w:tcW w:w="255" w:type="pct"/>
            <w:gridSpan w:val="2"/>
            <w:shd w:val="clear" w:color="auto" w:fill="C5D9F1"/>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5</w:t>
            </w:r>
          </w:p>
        </w:tc>
        <w:tc>
          <w:tcPr>
            <w:tcW w:w="313" w:type="pct"/>
            <w:gridSpan w:val="2"/>
            <w:shd w:val="clear" w:color="auto" w:fill="C5D9F1"/>
            <w:vAlign w:val="center"/>
          </w:tcPr>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w w:val="99"/>
                <w:sz w:val="20"/>
              </w:rPr>
              <w:t>6</w:t>
            </w:r>
          </w:p>
        </w:tc>
        <w:tc>
          <w:tcPr>
            <w:tcW w:w="244" w:type="pct"/>
            <w:gridSpan w:val="2"/>
            <w:shd w:val="clear" w:color="auto" w:fill="C5D9F1"/>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7</w:t>
            </w:r>
          </w:p>
        </w:tc>
        <w:tc>
          <w:tcPr>
            <w:tcW w:w="280" w:type="pct"/>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w w:val="99"/>
                <w:sz w:val="20"/>
              </w:rPr>
              <w:t>8</w:t>
            </w:r>
          </w:p>
        </w:tc>
        <w:tc>
          <w:tcPr>
            <w:tcW w:w="326" w:type="pct"/>
            <w:gridSpan w:val="2"/>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w w:val="99"/>
                <w:sz w:val="20"/>
              </w:rPr>
              <w:t>9</w:t>
            </w:r>
          </w:p>
        </w:tc>
        <w:tc>
          <w:tcPr>
            <w:tcW w:w="265" w:type="pct"/>
            <w:gridSpan w:val="2"/>
            <w:shd w:val="clear" w:color="auto" w:fill="C5D9F1"/>
            <w:vAlign w:val="center"/>
          </w:tcPr>
          <w:p w:rsidR="005170C3" w:rsidRPr="004A567F" w:rsidRDefault="005170C3" w:rsidP="00793AA2">
            <w:pPr>
              <w:pStyle w:val="TableParagraph"/>
              <w:spacing w:before="0"/>
              <w:ind w:right="141"/>
              <w:rPr>
                <w:rFonts w:ascii="Arial" w:hAnsi="Arial" w:cs="Arial"/>
                <w:color w:val="000000"/>
                <w:sz w:val="20"/>
              </w:rPr>
            </w:pPr>
            <w:r w:rsidRPr="004A567F">
              <w:rPr>
                <w:rFonts w:ascii="Arial" w:hAnsi="Arial" w:cs="Arial"/>
                <w:color w:val="000000"/>
                <w:w w:val="95"/>
                <w:sz w:val="20"/>
              </w:rPr>
              <w:t>10</w:t>
            </w:r>
          </w:p>
        </w:tc>
        <w:tc>
          <w:tcPr>
            <w:tcW w:w="244" w:type="pct"/>
            <w:gridSpan w:val="2"/>
            <w:shd w:val="clear" w:color="auto" w:fill="C5D9F1"/>
            <w:vAlign w:val="center"/>
          </w:tcPr>
          <w:p w:rsidR="005170C3" w:rsidRPr="004A567F" w:rsidRDefault="005170C3" w:rsidP="00793AA2">
            <w:pPr>
              <w:pStyle w:val="TableParagraph"/>
              <w:spacing w:before="0"/>
              <w:ind w:left="48" w:right="6"/>
              <w:rPr>
                <w:rFonts w:ascii="Arial" w:hAnsi="Arial" w:cs="Arial"/>
                <w:color w:val="000000"/>
                <w:sz w:val="20"/>
              </w:rPr>
            </w:pPr>
            <w:r w:rsidRPr="004A567F">
              <w:rPr>
                <w:rFonts w:ascii="Arial" w:hAnsi="Arial" w:cs="Arial"/>
                <w:color w:val="000000"/>
                <w:sz w:val="20"/>
              </w:rPr>
              <w:t>11</w:t>
            </w:r>
          </w:p>
        </w:tc>
        <w:tc>
          <w:tcPr>
            <w:tcW w:w="279" w:type="pct"/>
            <w:shd w:val="clear" w:color="auto" w:fill="C5D9F1"/>
            <w:vAlign w:val="center"/>
          </w:tcPr>
          <w:p w:rsidR="005170C3" w:rsidRPr="004A567F" w:rsidRDefault="005170C3" w:rsidP="00793AA2">
            <w:pPr>
              <w:pStyle w:val="TableParagraph"/>
              <w:spacing w:before="0"/>
              <w:ind w:left="92" w:right="46"/>
              <w:rPr>
                <w:rFonts w:ascii="Arial" w:hAnsi="Arial" w:cs="Arial"/>
                <w:color w:val="000000"/>
                <w:sz w:val="20"/>
              </w:rPr>
            </w:pPr>
            <w:r w:rsidRPr="004A567F">
              <w:rPr>
                <w:rFonts w:ascii="Arial" w:hAnsi="Arial" w:cs="Arial"/>
                <w:color w:val="000000"/>
                <w:sz w:val="20"/>
              </w:rPr>
              <w:t>12</w:t>
            </w:r>
          </w:p>
        </w:tc>
        <w:tc>
          <w:tcPr>
            <w:tcW w:w="313" w:type="pct"/>
            <w:gridSpan w:val="2"/>
            <w:shd w:val="clear" w:color="auto" w:fill="C5D9F1"/>
            <w:vAlign w:val="center"/>
          </w:tcPr>
          <w:p w:rsidR="005170C3" w:rsidRPr="004A567F" w:rsidRDefault="005170C3" w:rsidP="00793AA2">
            <w:pPr>
              <w:pStyle w:val="TableParagraph"/>
              <w:spacing w:before="0"/>
              <w:ind w:left="283"/>
              <w:rPr>
                <w:rFonts w:ascii="Arial" w:hAnsi="Arial" w:cs="Arial"/>
                <w:color w:val="000000"/>
                <w:sz w:val="20"/>
              </w:rPr>
            </w:pPr>
            <w:r w:rsidRPr="004A567F">
              <w:rPr>
                <w:rFonts w:ascii="Arial" w:hAnsi="Arial" w:cs="Arial"/>
                <w:color w:val="000000"/>
                <w:sz w:val="20"/>
              </w:rPr>
              <w:t>13</w:t>
            </w:r>
          </w:p>
        </w:tc>
      </w:tr>
      <w:tr w:rsidR="005170C3" w:rsidRPr="004A567F" w:rsidTr="00793AA2">
        <w:trPr>
          <w:gridAfter w:val="3"/>
          <w:wAfter w:w="894" w:type="pct"/>
          <w:cantSplit/>
        </w:trPr>
        <w:tc>
          <w:tcPr>
            <w:tcW w:w="4106" w:type="pct"/>
            <w:gridSpan w:val="22"/>
            <w:vAlign w:val="center"/>
          </w:tcPr>
          <w:p w:rsidR="005170C3" w:rsidRPr="004A567F" w:rsidRDefault="005170C3" w:rsidP="00793AA2">
            <w:pPr>
              <w:pStyle w:val="TableParagraph"/>
              <w:spacing w:before="0"/>
              <w:ind w:left="3433" w:right="3409"/>
              <w:rPr>
                <w:rFonts w:ascii="Arial" w:hAnsi="Arial" w:cs="Arial"/>
                <w:b/>
                <w:color w:val="000000"/>
                <w:sz w:val="20"/>
              </w:rPr>
            </w:pPr>
            <w:r w:rsidRPr="004A567F">
              <w:rPr>
                <w:rFonts w:ascii="Arial" w:hAnsi="Arial" w:cs="Arial"/>
                <w:b/>
                <w:color w:val="000000"/>
                <w:sz w:val="20"/>
              </w:rPr>
              <w:t>Организационные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793AA2" w:rsidRPr="004A567F" w:rsidTr="00793AA2">
        <w:trPr>
          <w:gridAfter w:val="3"/>
          <w:wAfter w:w="894" w:type="pct"/>
          <w:cantSplit/>
        </w:trPr>
        <w:tc>
          <w:tcPr>
            <w:tcW w:w="18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1</w:t>
            </w:r>
          </w:p>
        </w:tc>
        <w:tc>
          <w:tcPr>
            <w:tcW w:w="863"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109" w:hanging="1"/>
              <w:rPr>
                <w:rFonts w:ascii="Arial" w:hAnsi="Arial" w:cs="Arial"/>
                <w:color w:val="000000"/>
                <w:sz w:val="20"/>
                <w:lang w:val="ru-RU"/>
              </w:rPr>
            </w:pPr>
            <w:r w:rsidRPr="00793AA2">
              <w:rPr>
                <w:rFonts w:ascii="Arial" w:hAnsi="Arial" w:cs="Arial"/>
                <w:color w:val="000000"/>
                <w:sz w:val="20"/>
                <w:lang w:val="ru-RU"/>
              </w:rPr>
              <w:t>Обучение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ответстве</w:t>
            </w:r>
            <w:r w:rsidRPr="00793AA2">
              <w:rPr>
                <w:rFonts w:ascii="Arial" w:hAnsi="Arial" w:cs="Arial"/>
                <w:color w:val="000000"/>
                <w:sz w:val="20"/>
                <w:lang w:val="ru-RU"/>
              </w:rPr>
              <w:t>н</w:t>
            </w:r>
            <w:r w:rsidRPr="00793AA2">
              <w:rPr>
                <w:rFonts w:ascii="Arial" w:hAnsi="Arial" w:cs="Arial"/>
                <w:color w:val="000000"/>
                <w:sz w:val="20"/>
                <w:lang w:val="ru-RU"/>
              </w:rPr>
              <w:t>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w:t>
            </w:r>
            <w:r w:rsidRPr="00793AA2">
              <w:rPr>
                <w:rFonts w:ascii="Arial" w:hAnsi="Arial" w:cs="Arial"/>
                <w:color w:val="000000"/>
                <w:sz w:val="20"/>
                <w:lang w:val="ru-RU"/>
              </w:rPr>
              <w:t>е</w:t>
            </w:r>
            <w:r w:rsidRPr="00793AA2">
              <w:rPr>
                <w:rFonts w:ascii="Arial" w:hAnsi="Arial" w:cs="Arial"/>
                <w:color w:val="000000"/>
                <w:sz w:val="20"/>
                <w:lang w:val="ru-RU"/>
              </w:rPr>
              <w:t>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w:t>
            </w:r>
            <w:r w:rsidRPr="00793AA2">
              <w:rPr>
                <w:rFonts w:ascii="Arial" w:hAnsi="Arial" w:cs="Arial"/>
                <w:color w:val="000000"/>
                <w:sz w:val="20"/>
                <w:lang w:val="ru-RU"/>
              </w:rPr>
              <w:t>о</w:t>
            </w:r>
            <w:r w:rsidRPr="00793AA2">
              <w:rPr>
                <w:rFonts w:ascii="Arial" w:hAnsi="Arial" w:cs="Arial"/>
                <w:color w:val="000000"/>
                <w:sz w:val="20"/>
                <w:lang w:val="ru-RU"/>
              </w:rPr>
              <w:t>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w:t>
            </w:r>
            <w:r w:rsidRPr="00793AA2">
              <w:rPr>
                <w:rFonts w:ascii="Arial" w:hAnsi="Arial" w:cs="Arial"/>
                <w:color w:val="000000"/>
                <w:sz w:val="20"/>
                <w:lang w:val="ru-RU"/>
              </w:rPr>
              <w:t>е</w:t>
            </w:r>
            <w:r w:rsidRPr="00793AA2">
              <w:rPr>
                <w:rFonts w:ascii="Arial" w:hAnsi="Arial" w:cs="Arial"/>
                <w:color w:val="000000"/>
                <w:sz w:val="20"/>
                <w:lang w:val="ru-RU"/>
              </w:rPr>
              <w:t>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298"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5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w:t>
            </w:r>
          </w:p>
        </w:tc>
        <w:tc>
          <w:tcPr>
            <w:tcW w:w="280" w:type="pct"/>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65"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211"/>
              <w:rPr>
                <w:rFonts w:ascii="Arial" w:hAnsi="Arial" w:cs="Arial"/>
                <w:color w:val="000000"/>
                <w:sz w:val="20"/>
              </w:rPr>
            </w:pPr>
            <w:r w:rsidRPr="004A567F">
              <w:rPr>
                <w:rFonts w:ascii="Arial" w:hAnsi="Arial" w:cs="Arial"/>
                <w:color w:val="000000"/>
                <w:sz w:val="20"/>
              </w:rPr>
              <w:t>-</w:t>
            </w: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Pr>
                <w:rFonts w:ascii="Arial" w:hAnsi="Arial" w:cs="Arial"/>
                <w:color w:val="000000"/>
                <w:sz w:val="20"/>
              </w:rPr>
            </w:pPr>
            <w:r w:rsidRPr="004A567F">
              <w:rPr>
                <w:rFonts w:ascii="Arial" w:hAnsi="Arial" w:cs="Arial"/>
                <w:color w:val="000000"/>
                <w:sz w:val="20"/>
              </w:rPr>
              <w:t>-</w:t>
            </w:r>
          </w:p>
        </w:tc>
        <w:tc>
          <w:tcPr>
            <w:tcW w:w="279" w:type="pct"/>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94" w:type="pct"/>
          <w:cantSplit/>
        </w:trPr>
        <w:tc>
          <w:tcPr>
            <w:tcW w:w="18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2</w:t>
            </w:r>
          </w:p>
        </w:tc>
        <w:tc>
          <w:tcPr>
            <w:tcW w:w="863"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16" w:hanging="1"/>
              <w:rPr>
                <w:rFonts w:ascii="Arial" w:hAnsi="Arial" w:cs="Arial"/>
                <w:color w:val="000000"/>
                <w:sz w:val="20"/>
                <w:lang w:val="ru-RU"/>
              </w:rPr>
            </w:pPr>
            <w:r w:rsidRPr="00793AA2">
              <w:rPr>
                <w:rFonts w:ascii="Arial" w:hAnsi="Arial" w:cs="Arial"/>
                <w:color w:val="000000"/>
                <w:sz w:val="20"/>
                <w:lang w:val="ru-RU"/>
              </w:rPr>
              <w:t>Отчет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реализации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w:t>
            </w:r>
            <w:r w:rsidRPr="00793AA2">
              <w:rPr>
                <w:rFonts w:ascii="Arial" w:hAnsi="Arial" w:cs="Arial"/>
                <w:color w:val="000000"/>
                <w:sz w:val="20"/>
                <w:lang w:val="ru-RU"/>
              </w:rPr>
              <w:t>е</w:t>
            </w:r>
            <w:r w:rsidRPr="00793AA2">
              <w:rPr>
                <w:rFonts w:ascii="Arial" w:hAnsi="Arial" w:cs="Arial"/>
                <w:color w:val="000000"/>
                <w:sz w:val="20"/>
                <w:lang w:val="ru-RU"/>
              </w:rPr>
              <w:t>роприятий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программы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w:t>
            </w:r>
            <w:r w:rsidRPr="00793AA2">
              <w:rPr>
                <w:rFonts w:ascii="Arial" w:hAnsi="Arial" w:cs="Arial"/>
                <w:color w:val="000000"/>
                <w:sz w:val="20"/>
                <w:lang w:val="ru-RU"/>
              </w:rPr>
              <w:t>о</w:t>
            </w:r>
            <w:r w:rsidRPr="00793AA2">
              <w:rPr>
                <w:rFonts w:ascii="Arial" w:hAnsi="Arial" w:cs="Arial"/>
                <w:color w:val="000000"/>
                <w:sz w:val="20"/>
                <w:lang w:val="ru-RU"/>
              </w:rPr>
              <w:t>вышения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298"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5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w:t>
            </w:r>
          </w:p>
        </w:tc>
        <w:tc>
          <w:tcPr>
            <w:tcW w:w="280" w:type="pct"/>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65"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211"/>
              <w:rPr>
                <w:rFonts w:ascii="Arial" w:hAnsi="Arial" w:cs="Arial"/>
                <w:color w:val="000000"/>
                <w:sz w:val="20"/>
              </w:rPr>
            </w:pPr>
            <w:r w:rsidRPr="004A567F">
              <w:rPr>
                <w:rFonts w:ascii="Arial" w:hAnsi="Arial" w:cs="Arial"/>
                <w:color w:val="000000"/>
                <w:sz w:val="20"/>
              </w:rPr>
              <w:t>-</w:t>
            </w: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Pr>
                <w:rFonts w:ascii="Arial" w:hAnsi="Arial" w:cs="Arial"/>
                <w:color w:val="000000"/>
                <w:sz w:val="20"/>
              </w:rPr>
            </w:pPr>
            <w:r w:rsidRPr="004A567F">
              <w:rPr>
                <w:rFonts w:ascii="Arial" w:hAnsi="Arial" w:cs="Arial"/>
                <w:color w:val="000000"/>
                <w:sz w:val="20"/>
              </w:rPr>
              <w:t>-</w:t>
            </w:r>
          </w:p>
        </w:tc>
        <w:tc>
          <w:tcPr>
            <w:tcW w:w="279" w:type="pct"/>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94" w:type="pct"/>
          <w:cantSplit/>
        </w:trPr>
        <w:tc>
          <w:tcPr>
            <w:tcW w:w="18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3</w:t>
            </w:r>
          </w:p>
        </w:tc>
        <w:tc>
          <w:tcPr>
            <w:tcW w:w="863"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42"/>
              <w:rPr>
                <w:rFonts w:ascii="Arial" w:hAnsi="Arial" w:cs="Arial"/>
                <w:color w:val="000000"/>
                <w:sz w:val="20"/>
                <w:lang w:val="ru-RU"/>
              </w:rPr>
            </w:pPr>
            <w:r w:rsidRPr="00793AA2">
              <w:rPr>
                <w:rFonts w:ascii="Arial" w:hAnsi="Arial" w:cs="Arial"/>
                <w:color w:val="000000"/>
                <w:sz w:val="20"/>
                <w:lang w:val="ru-RU"/>
              </w:rPr>
              <w:t>Сверка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журн</w:t>
            </w:r>
            <w:r w:rsidRPr="00793AA2">
              <w:rPr>
                <w:rFonts w:ascii="Arial" w:hAnsi="Arial" w:cs="Arial"/>
                <w:color w:val="000000"/>
                <w:sz w:val="20"/>
                <w:lang w:val="ru-RU"/>
              </w:rPr>
              <w:t>а</w:t>
            </w:r>
            <w:r w:rsidRPr="00793AA2">
              <w:rPr>
                <w:rFonts w:ascii="Arial" w:hAnsi="Arial" w:cs="Arial"/>
                <w:color w:val="000000"/>
                <w:sz w:val="20"/>
                <w:lang w:val="ru-RU"/>
              </w:rPr>
              <w:t>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учета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топливно-энергетических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ресу</w:t>
            </w:r>
            <w:r w:rsidRPr="00793AA2">
              <w:rPr>
                <w:rFonts w:ascii="Arial" w:hAnsi="Arial" w:cs="Arial"/>
                <w:color w:val="000000"/>
                <w:sz w:val="20"/>
                <w:lang w:val="ru-RU"/>
              </w:rPr>
              <w:t>р</w:t>
            </w:r>
            <w:r w:rsidRPr="00793AA2">
              <w:rPr>
                <w:rFonts w:ascii="Arial" w:hAnsi="Arial" w:cs="Arial"/>
                <w:color w:val="000000"/>
                <w:sz w:val="20"/>
                <w:lang w:val="ru-RU"/>
              </w:rPr>
              <w:t>сов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счетами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поставщ</w:t>
            </w:r>
            <w:r w:rsidRPr="00793AA2">
              <w:rPr>
                <w:rFonts w:ascii="Arial" w:hAnsi="Arial" w:cs="Arial"/>
                <w:color w:val="000000"/>
                <w:sz w:val="20"/>
                <w:lang w:val="ru-RU"/>
              </w:rPr>
              <w:t>и</w:t>
            </w:r>
            <w:r w:rsidRPr="00793AA2">
              <w:rPr>
                <w:rFonts w:ascii="Arial" w:hAnsi="Arial" w:cs="Arial"/>
                <w:color w:val="000000"/>
                <w:sz w:val="20"/>
                <w:lang w:val="ru-RU"/>
              </w:rPr>
              <w:t>ков</w:t>
            </w:r>
          </w:p>
        </w:tc>
        <w:tc>
          <w:tcPr>
            <w:tcW w:w="298"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5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w:t>
            </w:r>
          </w:p>
        </w:tc>
        <w:tc>
          <w:tcPr>
            <w:tcW w:w="280" w:type="pct"/>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65"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211"/>
              <w:rPr>
                <w:rFonts w:ascii="Arial" w:hAnsi="Arial" w:cs="Arial"/>
                <w:color w:val="000000"/>
                <w:sz w:val="20"/>
              </w:rPr>
            </w:pPr>
            <w:r w:rsidRPr="004A567F">
              <w:rPr>
                <w:rFonts w:ascii="Arial" w:hAnsi="Arial" w:cs="Arial"/>
                <w:color w:val="000000"/>
                <w:sz w:val="20"/>
              </w:rPr>
              <w:t>-</w:t>
            </w: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Pr>
                <w:rFonts w:ascii="Arial" w:hAnsi="Arial" w:cs="Arial"/>
                <w:color w:val="000000"/>
                <w:sz w:val="20"/>
              </w:rPr>
            </w:pPr>
            <w:r w:rsidRPr="004A567F">
              <w:rPr>
                <w:rFonts w:ascii="Arial" w:hAnsi="Arial" w:cs="Arial"/>
                <w:color w:val="000000"/>
                <w:sz w:val="20"/>
              </w:rPr>
              <w:t>-</w:t>
            </w:r>
          </w:p>
        </w:tc>
        <w:tc>
          <w:tcPr>
            <w:tcW w:w="279" w:type="pct"/>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94" w:type="pct"/>
          <w:cantSplit/>
        </w:trPr>
        <w:tc>
          <w:tcPr>
            <w:tcW w:w="18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4</w:t>
            </w:r>
          </w:p>
        </w:tc>
        <w:tc>
          <w:tcPr>
            <w:tcW w:w="863"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9"/>
              <w:rPr>
                <w:rFonts w:ascii="Arial" w:hAnsi="Arial" w:cs="Arial"/>
                <w:color w:val="000000"/>
                <w:sz w:val="20"/>
                <w:lang w:val="ru-RU"/>
              </w:rPr>
            </w:pPr>
            <w:r w:rsidRPr="00793AA2">
              <w:rPr>
                <w:rFonts w:ascii="Arial" w:hAnsi="Arial" w:cs="Arial"/>
                <w:color w:val="000000"/>
                <w:sz w:val="20"/>
                <w:lang w:val="ru-RU"/>
              </w:rPr>
              <w:t>Создание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комплекта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w:t>
            </w:r>
            <w:r w:rsidRPr="00793AA2">
              <w:rPr>
                <w:rFonts w:ascii="Arial" w:hAnsi="Arial" w:cs="Arial"/>
                <w:color w:val="000000"/>
                <w:sz w:val="20"/>
                <w:lang w:val="ru-RU"/>
              </w:rPr>
              <w:t>а</w:t>
            </w:r>
            <w:r w:rsidRPr="00793AA2">
              <w:rPr>
                <w:rFonts w:ascii="Arial" w:hAnsi="Arial" w:cs="Arial"/>
                <w:color w:val="000000"/>
                <w:sz w:val="20"/>
                <w:lang w:val="ru-RU"/>
              </w:rPr>
              <w:t>териалов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для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инструкт</w:t>
            </w:r>
            <w:r w:rsidRPr="00793AA2">
              <w:rPr>
                <w:rFonts w:ascii="Arial" w:hAnsi="Arial" w:cs="Arial"/>
                <w:color w:val="000000"/>
                <w:sz w:val="20"/>
                <w:lang w:val="ru-RU"/>
              </w:rPr>
              <w:t>а</w:t>
            </w:r>
            <w:r w:rsidRPr="00793AA2">
              <w:rPr>
                <w:rFonts w:ascii="Arial" w:hAnsi="Arial" w:cs="Arial"/>
                <w:color w:val="000000"/>
                <w:sz w:val="20"/>
                <w:lang w:val="ru-RU"/>
              </w:rPr>
              <w:t>жа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w:t>
            </w:r>
            <w:r w:rsidRPr="00793AA2">
              <w:rPr>
                <w:rFonts w:ascii="Arial" w:hAnsi="Arial" w:cs="Arial"/>
                <w:color w:val="000000"/>
                <w:sz w:val="20"/>
                <w:lang w:val="ru-RU"/>
              </w:rPr>
              <w:t>е</w:t>
            </w:r>
            <w:r w:rsidRPr="00793AA2">
              <w:rPr>
                <w:rFonts w:ascii="Arial" w:hAnsi="Arial" w:cs="Arial"/>
                <w:color w:val="000000"/>
                <w:sz w:val="20"/>
                <w:lang w:val="ru-RU"/>
              </w:rPr>
              <w:t>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298"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5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w:t>
            </w:r>
          </w:p>
        </w:tc>
        <w:tc>
          <w:tcPr>
            <w:tcW w:w="280" w:type="pct"/>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65"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211"/>
              <w:rPr>
                <w:rFonts w:ascii="Arial" w:hAnsi="Arial" w:cs="Arial"/>
                <w:color w:val="000000"/>
                <w:sz w:val="20"/>
              </w:rPr>
            </w:pPr>
            <w:r w:rsidRPr="004A567F">
              <w:rPr>
                <w:rFonts w:ascii="Arial" w:hAnsi="Arial" w:cs="Arial"/>
                <w:color w:val="000000"/>
                <w:sz w:val="20"/>
              </w:rPr>
              <w:t>-</w:t>
            </w: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Pr>
                <w:rFonts w:ascii="Arial" w:hAnsi="Arial" w:cs="Arial"/>
                <w:color w:val="000000"/>
                <w:sz w:val="20"/>
              </w:rPr>
            </w:pPr>
            <w:r w:rsidRPr="004A567F">
              <w:rPr>
                <w:rFonts w:ascii="Arial" w:hAnsi="Arial" w:cs="Arial"/>
                <w:color w:val="000000"/>
                <w:sz w:val="20"/>
              </w:rPr>
              <w:t>-</w:t>
            </w:r>
          </w:p>
        </w:tc>
        <w:tc>
          <w:tcPr>
            <w:tcW w:w="279" w:type="pct"/>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94" w:type="pct"/>
          <w:cantSplit/>
        </w:trPr>
        <w:tc>
          <w:tcPr>
            <w:tcW w:w="18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5</w:t>
            </w:r>
          </w:p>
        </w:tc>
        <w:tc>
          <w:tcPr>
            <w:tcW w:w="863"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1"/>
              <w:rPr>
                <w:rFonts w:ascii="Arial" w:hAnsi="Arial" w:cs="Arial"/>
                <w:color w:val="000000"/>
                <w:sz w:val="20"/>
                <w:lang w:val="ru-RU"/>
              </w:rPr>
            </w:pPr>
            <w:r w:rsidRPr="00793AA2">
              <w:rPr>
                <w:rFonts w:ascii="Arial" w:hAnsi="Arial" w:cs="Arial"/>
                <w:color w:val="000000"/>
                <w:sz w:val="20"/>
                <w:lang w:val="ru-RU"/>
              </w:rPr>
              <w:t>Инструктаж</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персонала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посетителей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w:t>
            </w:r>
            <w:r w:rsidRPr="00793AA2">
              <w:rPr>
                <w:rFonts w:ascii="Arial" w:hAnsi="Arial" w:cs="Arial"/>
                <w:color w:val="000000"/>
                <w:sz w:val="20"/>
                <w:lang w:val="ru-RU"/>
              </w:rPr>
              <w:t>о</w:t>
            </w:r>
            <w:r w:rsidRPr="00793AA2">
              <w:rPr>
                <w:rFonts w:ascii="Arial" w:hAnsi="Arial" w:cs="Arial"/>
                <w:color w:val="000000"/>
                <w:sz w:val="20"/>
                <w:lang w:val="ru-RU"/>
              </w:rPr>
              <w:t>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повыш</w:t>
            </w:r>
            <w:r w:rsidRPr="00793AA2">
              <w:rPr>
                <w:rFonts w:ascii="Arial" w:hAnsi="Arial" w:cs="Arial"/>
                <w:color w:val="000000"/>
                <w:sz w:val="20"/>
                <w:lang w:val="ru-RU"/>
              </w:rPr>
              <w:t>е</w:t>
            </w:r>
            <w:r w:rsidRPr="00793AA2">
              <w:rPr>
                <w:rFonts w:ascii="Arial" w:hAnsi="Arial" w:cs="Arial"/>
                <w:color w:val="000000"/>
                <w:sz w:val="20"/>
                <w:lang w:val="ru-RU"/>
              </w:rPr>
              <w:t>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w:t>
            </w:r>
            <w:r w:rsidRPr="00793AA2">
              <w:rPr>
                <w:rFonts w:ascii="Arial" w:hAnsi="Arial" w:cs="Arial"/>
                <w:color w:val="000000"/>
                <w:sz w:val="20"/>
                <w:lang w:val="ru-RU"/>
              </w:rPr>
              <w:t>ф</w:t>
            </w:r>
            <w:r w:rsidRPr="00793AA2">
              <w:rPr>
                <w:rFonts w:ascii="Arial" w:hAnsi="Arial" w:cs="Arial"/>
                <w:color w:val="000000"/>
                <w:sz w:val="20"/>
                <w:lang w:val="ru-RU"/>
              </w:rPr>
              <w:t>фективности</w:t>
            </w:r>
          </w:p>
        </w:tc>
        <w:tc>
          <w:tcPr>
            <w:tcW w:w="298"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5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w:t>
            </w:r>
          </w:p>
        </w:tc>
        <w:tc>
          <w:tcPr>
            <w:tcW w:w="280" w:type="pct"/>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65"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211"/>
              <w:rPr>
                <w:rFonts w:ascii="Arial" w:hAnsi="Arial" w:cs="Arial"/>
                <w:color w:val="000000"/>
                <w:sz w:val="20"/>
              </w:rPr>
            </w:pPr>
            <w:r w:rsidRPr="004A567F">
              <w:rPr>
                <w:rFonts w:ascii="Arial" w:hAnsi="Arial" w:cs="Arial"/>
                <w:color w:val="000000"/>
                <w:sz w:val="20"/>
              </w:rPr>
              <w:t>-</w:t>
            </w: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Pr>
                <w:rFonts w:ascii="Arial" w:hAnsi="Arial" w:cs="Arial"/>
                <w:color w:val="000000"/>
                <w:sz w:val="20"/>
              </w:rPr>
            </w:pPr>
            <w:r w:rsidRPr="004A567F">
              <w:rPr>
                <w:rFonts w:ascii="Arial" w:hAnsi="Arial" w:cs="Arial"/>
                <w:color w:val="000000"/>
                <w:sz w:val="20"/>
              </w:rPr>
              <w:t>-</w:t>
            </w:r>
          </w:p>
        </w:tc>
        <w:tc>
          <w:tcPr>
            <w:tcW w:w="279" w:type="pct"/>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gridAfter w:val="3"/>
          <w:wAfter w:w="894" w:type="pct"/>
          <w:cantSplit/>
        </w:trPr>
        <w:tc>
          <w:tcPr>
            <w:tcW w:w="181"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6"/>
              <w:rPr>
                <w:rFonts w:ascii="Arial" w:hAnsi="Arial" w:cs="Arial"/>
                <w:b/>
                <w:color w:val="000000"/>
                <w:sz w:val="20"/>
              </w:rPr>
            </w:pPr>
            <w:r w:rsidRPr="004A567F">
              <w:rPr>
                <w:rFonts w:ascii="Arial" w:hAnsi="Arial" w:cs="Arial"/>
                <w:b/>
                <w:color w:val="000000"/>
                <w:w w:val="99"/>
                <w:sz w:val="20"/>
              </w:rPr>
              <w:t>6</w:t>
            </w:r>
          </w:p>
        </w:tc>
        <w:tc>
          <w:tcPr>
            <w:tcW w:w="863"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9"/>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средств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w:t>
            </w:r>
            <w:r w:rsidRPr="00793AA2">
              <w:rPr>
                <w:rFonts w:ascii="Arial" w:hAnsi="Arial" w:cs="Arial"/>
                <w:color w:val="000000"/>
                <w:sz w:val="20"/>
                <w:lang w:val="ru-RU"/>
              </w:rPr>
              <w:t>а</w:t>
            </w:r>
            <w:r w:rsidRPr="00793AA2">
              <w:rPr>
                <w:rFonts w:ascii="Arial" w:hAnsi="Arial" w:cs="Arial"/>
                <w:color w:val="000000"/>
                <w:sz w:val="20"/>
                <w:lang w:val="ru-RU"/>
              </w:rPr>
              <w:t>глядной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агитации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энергосбережению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w:t>
            </w:r>
            <w:r w:rsidRPr="00793AA2">
              <w:rPr>
                <w:rFonts w:ascii="Arial" w:hAnsi="Arial" w:cs="Arial"/>
                <w:color w:val="000000"/>
                <w:sz w:val="20"/>
                <w:lang w:val="ru-RU"/>
              </w:rPr>
              <w:t>о</w:t>
            </w:r>
            <w:r w:rsidRPr="00793AA2">
              <w:rPr>
                <w:rFonts w:ascii="Arial" w:hAnsi="Arial" w:cs="Arial"/>
                <w:color w:val="000000"/>
                <w:sz w:val="20"/>
                <w:lang w:val="ru-RU"/>
              </w:rPr>
              <w:t>вышению</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энергетич</w:t>
            </w:r>
            <w:r w:rsidRPr="00793AA2">
              <w:rPr>
                <w:rFonts w:ascii="Arial" w:hAnsi="Arial" w:cs="Arial"/>
                <w:color w:val="000000"/>
                <w:sz w:val="20"/>
                <w:lang w:val="ru-RU"/>
              </w:rPr>
              <w:t>е</w:t>
            </w:r>
            <w:r w:rsidRPr="00793AA2">
              <w:rPr>
                <w:rFonts w:ascii="Arial" w:hAnsi="Arial" w:cs="Arial"/>
                <w:color w:val="000000"/>
                <w:sz w:val="20"/>
                <w:lang w:val="ru-RU"/>
              </w:rPr>
              <w:t>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эффективности</w:t>
            </w:r>
          </w:p>
        </w:tc>
        <w:tc>
          <w:tcPr>
            <w:tcW w:w="298" w:type="pct"/>
            <w:gridSpan w:val="2"/>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246"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w:t>
            </w:r>
          </w:p>
        </w:tc>
        <w:tc>
          <w:tcPr>
            <w:tcW w:w="255"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7"/>
              <w:rPr>
                <w:rFonts w:ascii="Arial" w:hAnsi="Arial" w:cs="Arial"/>
                <w:color w:val="000000"/>
                <w:sz w:val="20"/>
              </w:rPr>
            </w:pPr>
            <w:r w:rsidRPr="004A567F">
              <w:rPr>
                <w:rFonts w:ascii="Arial" w:hAnsi="Arial" w:cs="Arial"/>
                <w:color w:val="000000"/>
                <w:sz w:val="20"/>
              </w:rPr>
              <w:t>-</w:t>
            </w:r>
          </w:p>
        </w:tc>
        <w:tc>
          <w:tcPr>
            <w:tcW w:w="280" w:type="pct"/>
            <w:vAlign w:val="center"/>
          </w:tcPr>
          <w:p w:rsidR="005170C3" w:rsidRPr="004A567F" w:rsidRDefault="005170C3" w:rsidP="00793AA2">
            <w:pPr>
              <w:pStyle w:val="TableParagraph"/>
              <w:spacing w:before="0"/>
              <w:rPr>
                <w:rFonts w:ascii="Arial" w:hAnsi="Arial" w:cs="Arial"/>
                <w:color w:val="000000"/>
                <w:sz w:val="20"/>
              </w:rPr>
            </w:pPr>
          </w:p>
        </w:tc>
        <w:tc>
          <w:tcPr>
            <w:tcW w:w="326"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265"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211"/>
              <w:rPr>
                <w:rFonts w:ascii="Arial" w:hAnsi="Arial" w:cs="Arial"/>
                <w:color w:val="000000"/>
                <w:sz w:val="20"/>
              </w:rPr>
            </w:pPr>
            <w:r w:rsidRPr="004A567F">
              <w:rPr>
                <w:rFonts w:ascii="Arial" w:hAnsi="Arial" w:cs="Arial"/>
                <w:color w:val="000000"/>
                <w:sz w:val="20"/>
              </w:rPr>
              <w:t>-</w:t>
            </w:r>
          </w:p>
        </w:tc>
        <w:tc>
          <w:tcPr>
            <w:tcW w:w="244" w:type="pct"/>
            <w:gridSpan w:val="2"/>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Pr>
                <w:rFonts w:ascii="Arial" w:hAnsi="Arial" w:cs="Arial"/>
                <w:color w:val="000000"/>
                <w:sz w:val="20"/>
              </w:rPr>
            </w:pPr>
            <w:r w:rsidRPr="004A567F">
              <w:rPr>
                <w:rFonts w:ascii="Arial" w:hAnsi="Arial" w:cs="Arial"/>
                <w:color w:val="000000"/>
                <w:sz w:val="20"/>
              </w:rPr>
              <w:t>-</w:t>
            </w:r>
          </w:p>
        </w:tc>
        <w:tc>
          <w:tcPr>
            <w:tcW w:w="279" w:type="pct"/>
            <w:vAlign w:val="center"/>
          </w:tcPr>
          <w:p w:rsidR="005170C3" w:rsidRPr="004A567F" w:rsidRDefault="005170C3" w:rsidP="00793AA2">
            <w:pPr>
              <w:pStyle w:val="TableParagraph"/>
              <w:spacing w:before="0"/>
              <w:rPr>
                <w:rFonts w:ascii="Arial" w:hAnsi="Arial" w:cs="Arial"/>
                <w:color w:val="000000"/>
                <w:sz w:val="20"/>
              </w:rPr>
            </w:pPr>
          </w:p>
        </w:tc>
        <w:tc>
          <w:tcPr>
            <w:tcW w:w="313" w:type="pct"/>
            <w:gridSpan w:val="2"/>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c>
          <w:tcPr>
            <w:tcW w:w="231"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1"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091" w:type="pct"/>
            <w:gridSpan w:val="2"/>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7" w:right="510"/>
              <w:rPr>
                <w:rFonts w:ascii="Arial" w:hAnsi="Arial" w:cs="Arial"/>
                <w:b/>
                <w:color w:val="000000"/>
                <w:sz w:val="20"/>
              </w:rPr>
            </w:pPr>
            <w:r w:rsidRPr="004A567F">
              <w:rPr>
                <w:rFonts w:ascii="Arial" w:hAnsi="Arial" w:cs="Arial"/>
                <w:b/>
                <w:color w:val="000000"/>
                <w:w w:val="95"/>
                <w:sz w:val="20"/>
              </w:rPr>
              <w:t>Наименование</w:t>
            </w:r>
            <w:r w:rsidR="00330DE8" w:rsidRPr="004A567F">
              <w:rPr>
                <w:rFonts w:ascii="Arial" w:hAnsi="Arial" w:cs="Arial"/>
                <w:b/>
                <w:color w:val="000000"/>
                <w:w w:val="95"/>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407" w:type="pct"/>
            <w:gridSpan w:val="10"/>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52" w:firstLine="33"/>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2271" w:type="pct"/>
            <w:gridSpan w:val="11"/>
            <w:shd w:val="clear" w:color="auto" w:fill="C5D9F1"/>
            <w:vAlign w:val="center"/>
          </w:tcPr>
          <w:p w:rsidR="005170C3" w:rsidRPr="004A567F" w:rsidRDefault="005170C3" w:rsidP="00793AA2">
            <w:pPr>
              <w:pStyle w:val="TableParagraph"/>
              <w:spacing w:before="0"/>
              <w:ind w:left="1080" w:right="1066"/>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p>
          <w:p w:rsidR="005170C3" w:rsidRPr="004A567F" w:rsidRDefault="005170C3" w:rsidP="00793AA2">
            <w:pPr>
              <w:pStyle w:val="TableParagraph"/>
              <w:spacing w:before="0"/>
              <w:ind w:left="1083" w:right="1066"/>
              <w:rPr>
                <w:rFonts w:ascii="Arial" w:hAnsi="Arial" w:cs="Arial"/>
                <w:b/>
                <w:color w:val="000000"/>
                <w:sz w:val="20"/>
              </w:rPr>
            </w:pP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c>
          <w:tcPr>
            <w:tcW w:w="23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9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407" w:type="pct"/>
            <w:gridSpan w:val="10"/>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378" w:type="pct"/>
            <w:gridSpan w:val="8"/>
            <w:shd w:val="clear" w:color="auto" w:fill="C5D9F1"/>
            <w:vAlign w:val="center"/>
          </w:tcPr>
          <w:p w:rsidR="005170C3" w:rsidRPr="004A567F" w:rsidRDefault="005170C3" w:rsidP="00793AA2">
            <w:pPr>
              <w:pStyle w:val="TableParagraph"/>
              <w:spacing w:before="0"/>
              <w:ind w:left="724" w:hanging="156"/>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894" w:type="pct"/>
            <w:gridSpan w:val="3"/>
            <w:vMerge w:val="restart"/>
            <w:shd w:val="clear" w:color="auto" w:fill="C5D9F1"/>
            <w:vAlign w:val="center"/>
          </w:tcPr>
          <w:p w:rsidR="005170C3" w:rsidRPr="00793AA2" w:rsidRDefault="005170C3" w:rsidP="00793AA2">
            <w:pPr>
              <w:pStyle w:val="TableParagraph"/>
              <w:spacing w:before="0"/>
              <w:ind w:left="301" w:right="284"/>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выражении,</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r>
      <w:tr w:rsidR="00532E73" w:rsidRPr="004A567F" w:rsidTr="00793AA2">
        <w:tc>
          <w:tcPr>
            <w:tcW w:w="23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9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75" w:type="pct"/>
            <w:gridSpan w:val="3"/>
            <w:vMerge w:val="restart"/>
            <w:shd w:val="clear" w:color="auto" w:fill="C5D9F1"/>
            <w:vAlign w:val="center"/>
          </w:tcPr>
          <w:p w:rsidR="005170C3" w:rsidRPr="004A567F" w:rsidRDefault="005170C3" w:rsidP="00793AA2">
            <w:pPr>
              <w:pStyle w:val="TableParagraph"/>
              <w:spacing w:before="0"/>
              <w:ind w:left="190" w:right="54" w:hanging="89"/>
              <w:rPr>
                <w:rFonts w:ascii="Arial" w:hAnsi="Arial" w:cs="Arial"/>
                <w:b/>
                <w:color w:val="000000"/>
                <w:sz w:val="20"/>
              </w:rPr>
            </w:pPr>
            <w:r w:rsidRPr="004A567F">
              <w:rPr>
                <w:rFonts w:ascii="Arial" w:hAnsi="Arial" w:cs="Arial"/>
                <w:b/>
                <w:color w:val="000000"/>
                <w:w w:val="95"/>
                <w:sz w:val="20"/>
              </w:rPr>
              <w:t>источ</w:t>
            </w:r>
            <w:r w:rsidR="00330DE8" w:rsidRPr="004A567F">
              <w:rPr>
                <w:rFonts w:ascii="Arial" w:hAnsi="Arial" w:cs="Arial"/>
                <w:b/>
                <w:color w:val="000000"/>
                <w:w w:val="95"/>
                <w:sz w:val="20"/>
              </w:rPr>
              <w:t xml:space="preserve"> </w:t>
            </w:r>
            <w:r w:rsidRPr="004A567F">
              <w:rPr>
                <w:rFonts w:ascii="Arial" w:hAnsi="Arial" w:cs="Arial"/>
                <w:b/>
                <w:color w:val="000000"/>
                <w:sz w:val="20"/>
              </w:rPr>
              <w:t>ник</w:t>
            </w:r>
          </w:p>
        </w:tc>
        <w:tc>
          <w:tcPr>
            <w:tcW w:w="1032" w:type="pct"/>
            <w:gridSpan w:val="7"/>
            <w:shd w:val="clear" w:color="auto" w:fill="C5D9F1"/>
            <w:vAlign w:val="center"/>
          </w:tcPr>
          <w:p w:rsidR="005170C3" w:rsidRPr="004A567F" w:rsidRDefault="005170C3" w:rsidP="00793AA2">
            <w:pPr>
              <w:pStyle w:val="TableParagraph"/>
              <w:spacing w:before="0"/>
              <w:ind w:left="231"/>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1074" w:type="pct"/>
            <w:gridSpan w:val="7"/>
            <w:shd w:val="clear" w:color="auto" w:fill="C5D9F1"/>
            <w:vAlign w:val="center"/>
          </w:tcPr>
          <w:p w:rsidR="005170C3" w:rsidRPr="004A567F" w:rsidRDefault="005170C3" w:rsidP="00793AA2">
            <w:pPr>
              <w:pStyle w:val="TableParagraph"/>
              <w:spacing w:before="0"/>
              <w:ind w:left="460"/>
              <w:rPr>
                <w:rFonts w:ascii="Arial" w:hAnsi="Arial" w:cs="Arial"/>
                <w:b/>
                <w:color w:val="000000"/>
                <w:sz w:val="20"/>
              </w:rPr>
            </w:pPr>
            <w:r w:rsidRPr="004A567F">
              <w:rPr>
                <w:rFonts w:ascii="Arial" w:hAnsi="Arial" w:cs="Arial"/>
                <w:b/>
                <w:color w:val="000000"/>
                <w:sz w:val="20"/>
              </w:rPr>
              <w:t>количество</w:t>
            </w:r>
          </w:p>
        </w:tc>
        <w:tc>
          <w:tcPr>
            <w:tcW w:w="304" w:type="pct"/>
            <w:vMerge w:val="restart"/>
            <w:shd w:val="clear" w:color="auto" w:fill="C5D9F1"/>
            <w:vAlign w:val="center"/>
          </w:tcPr>
          <w:p w:rsidR="005170C3" w:rsidRPr="004A567F" w:rsidRDefault="005170C3" w:rsidP="00793AA2">
            <w:pPr>
              <w:pStyle w:val="TableParagraph"/>
              <w:spacing w:before="0"/>
              <w:ind w:left="86" w:firstLine="72"/>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w w:val="95"/>
                <w:sz w:val="20"/>
              </w:rPr>
              <w:t>изм</w:t>
            </w:r>
            <w:proofErr w:type="gramEnd"/>
            <w:r w:rsidRPr="004A567F">
              <w:rPr>
                <w:rFonts w:ascii="Arial" w:hAnsi="Arial" w:cs="Arial"/>
                <w:b/>
                <w:color w:val="000000"/>
                <w:w w:val="95"/>
                <w:sz w:val="20"/>
              </w:rPr>
              <w:t>.</w:t>
            </w:r>
          </w:p>
        </w:tc>
        <w:tc>
          <w:tcPr>
            <w:tcW w:w="894"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793AA2" w:rsidRPr="004A567F" w:rsidTr="00793AA2">
        <w:tc>
          <w:tcPr>
            <w:tcW w:w="23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91" w:type="pct"/>
            <w:gridSpan w:val="2"/>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75"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12" w:type="pct"/>
            <w:gridSpan w:val="2"/>
            <w:shd w:val="clear" w:color="auto" w:fill="C5D9F1"/>
            <w:vAlign w:val="center"/>
          </w:tcPr>
          <w:p w:rsidR="005170C3" w:rsidRPr="004A567F" w:rsidRDefault="005170C3" w:rsidP="00793AA2">
            <w:pPr>
              <w:pStyle w:val="TableParagraph"/>
              <w:spacing w:before="0"/>
              <w:ind w:left="45" w:right="12"/>
              <w:rPr>
                <w:rFonts w:ascii="Arial" w:hAnsi="Arial" w:cs="Arial"/>
                <w:b/>
                <w:color w:val="000000"/>
                <w:sz w:val="20"/>
              </w:rPr>
            </w:pPr>
            <w:r w:rsidRPr="004A567F">
              <w:rPr>
                <w:rFonts w:ascii="Arial" w:hAnsi="Arial" w:cs="Arial"/>
                <w:b/>
                <w:color w:val="000000"/>
                <w:sz w:val="20"/>
              </w:rPr>
              <w:t>план</w:t>
            </w:r>
          </w:p>
        </w:tc>
        <w:tc>
          <w:tcPr>
            <w:tcW w:w="323" w:type="pct"/>
            <w:gridSpan w:val="2"/>
            <w:shd w:val="clear" w:color="auto" w:fill="C5D9F1"/>
            <w:vAlign w:val="center"/>
          </w:tcPr>
          <w:p w:rsidR="005170C3" w:rsidRPr="004A567F" w:rsidRDefault="005170C3" w:rsidP="00793AA2">
            <w:pPr>
              <w:pStyle w:val="TableParagraph"/>
              <w:spacing w:before="0"/>
              <w:ind w:left="49" w:right="33"/>
              <w:rPr>
                <w:rFonts w:ascii="Arial" w:hAnsi="Arial" w:cs="Arial"/>
                <w:b/>
                <w:color w:val="000000"/>
                <w:sz w:val="20"/>
              </w:rPr>
            </w:pPr>
            <w:r w:rsidRPr="004A567F">
              <w:rPr>
                <w:rFonts w:ascii="Arial" w:hAnsi="Arial" w:cs="Arial"/>
                <w:b/>
                <w:color w:val="000000"/>
                <w:sz w:val="20"/>
              </w:rPr>
              <w:t>факт</w:t>
            </w:r>
          </w:p>
        </w:tc>
        <w:tc>
          <w:tcPr>
            <w:tcW w:w="397" w:type="pct"/>
            <w:gridSpan w:val="3"/>
            <w:shd w:val="clear" w:color="auto" w:fill="C5D9F1"/>
            <w:vAlign w:val="center"/>
          </w:tcPr>
          <w:p w:rsidR="005170C3" w:rsidRPr="004A567F" w:rsidRDefault="005170C3" w:rsidP="00793AA2">
            <w:pPr>
              <w:pStyle w:val="TableParagraph"/>
              <w:spacing w:before="0"/>
              <w:ind w:left="109" w:right="71"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c>
          <w:tcPr>
            <w:tcW w:w="310" w:type="pct"/>
            <w:gridSpan w:val="2"/>
            <w:shd w:val="clear" w:color="auto" w:fill="C5D9F1"/>
            <w:vAlign w:val="center"/>
          </w:tcPr>
          <w:p w:rsidR="005170C3" w:rsidRPr="004A567F" w:rsidRDefault="005170C3" w:rsidP="00793AA2">
            <w:pPr>
              <w:pStyle w:val="TableParagraph"/>
              <w:spacing w:before="0"/>
              <w:ind w:left="44" w:right="8"/>
              <w:rPr>
                <w:rFonts w:ascii="Arial" w:hAnsi="Arial" w:cs="Arial"/>
                <w:b/>
                <w:color w:val="000000"/>
                <w:sz w:val="20"/>
              </w:rPr>
            </w:pPr>
            <w:r w:rsidRPr="004A567F">
              <w:rPr>
                <w:rFonts w:ascii="Arial" w:hAnsi="Arial" w:cs="Arial"/>
                <w:b/>
                <w:color w:val="000000"/>
                <w:sz w:val="20"/>
              </w:rPr>
              <w:t>план</w:t>
            </w:r>
          </w:p>
        </w:tc>
        <w:tc>
          <w:tcPr>
            <w:tcW w:w="353" w:type="pct"/>
            <w:gridSpan w:val="2"/>
            <w:shd w:val="clear" w:color="auto" w:fill="C5D9F1"/>
            <w:vAlign w:val="center"/>
          </w:tcPr>
          <w:p w:rsidR="005170C3" w:rsidRPr="004A567F" w:rsidRDefault="005170C3" w:rsidP="00793AA2">
            <w:pPr>
              <w:pStyle w:val="TableParagraph"/>
              <w:spacing w:before="0"/>
              <w:ind w:left="88" w:right="68"/>
              <w:rPr>
                <w:rFonts w:ascii="Arial" w:hAnsi="Arial" w:cs="Arial"/>
                <w:b/>
                <w:color w:val="000000"/>
                <w:sz w:val="20"/>
              </w:rPr>
            </w:pPr>
            <w:r w:rsidRPr="004A567F">
              <w:rPr>
                <w:rFonts w:ascii="Arial" w:hAnsi="Arial" w:cs="Arial"/>
                <w:b/>
                <w:color w:val="000000"/>
                <w:sz w:val="20"/>
              </w:rPr>
              <w:t>факт</w:t>
            </w:r>
          </w:p>
        </w:tc>
        <w:tc>
          <w:tcPr>
            <w:tcW w:w="411" w:type="pct"/>
            <w:gridSpan w:val="3"/>
            <w:shd w:val="clear" w:color="auto" w:fill="C5D9F1"/>
            <w:vAlign w:val="center"/>
          </w:tcPr>
          <w:p w:rsidR="005170C3" w:rsidRPr="004A567F" w:rsidRDefault="005170C3" w:rsidP="00793AA2">
            <w:pPr>
              <w:pStyle w:val="TableParagraph"/>
              <w:spacing w:before="0"/>
              <w:ind w:left="95"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sz w:val="20"/>
              </w:rPr>
              <w:t>нение</w:t>
            </w:r>
          </w:p>
        </w:tc>
        <w:tc>
          <w:tcPr>
            <w:tcW w:w="304"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44" w:type="pct"/>
            <w:shd w:val="clear" w:color="auto" w:fill="C5D9F1"/>
            <w:vAlign w:val="center"/>
          </w:tcPr>
          <w:p w:rsidR="005170C3" w:rsidRPr="004A567F" w:rsidRDefault="005170C3" w:rsidP="00793AA2">
            <w:pPr>
              <w:pStyle w:val="TableParagraph"/>
              <w:spacing w:before="0"/>
              <w:ind w:left="48" w:right="4"/>
              <w:rPr>
                <w:rFonts w:ascii="Arial" w:hAnsi="Arial" w:cs="Arial"/>
                <w:b/>
                <w:color w:val="000000"/>
                <w:sz w:val="20"/>
              </w:rPr>
            </w:pPr>
            <w:r w:rsidRPr="004A567F">
              <w:rPr>
                <w:rFonts w:ascii="Arial" w:hAnsi="Arial" w:cs="Arial"/>
                <w:b/>
                <w:color w:val="000000"/>
                <w:sz w:val="20"/>
              </w:rPr>
              <w:t>план</w:t>
            </w:r>
          </w:p>
        </w:tc>
        <w:tc>
          <w:tcPr>
            <w:tcW w:w="299" w:type="pct"/>
            <w:shd w:val="clear" w:color="auto" w:fill="C5D9F1"/>
            <w:vAlign w:val="center"/>
          </w:tcPr>
          <w:p w:rsidR="005170C3" w:rsidRPr="004A567F" w:rsidRDefault="005170C3" w:rsidP="00793AA2">
            <w:pPr>
              <w:pStyle w:val="TableParagraph"/>
              <w:spacing w:before="0"/>
              <w:ind w:left="92" w:right="64"/>
              <w:rPr>
                <w:rFonts w:ascii="Arial" w:hAnsi="Arial" w:cs="Arial"/>
                <w:b/>
                <w:color w:val="000000"/>
                <w:sz w:val="20"/>
              </w:rPr>
            </w:pPr>
            <w:r w:rsidRPr="004A567F">
              <w:rPr>
                <w:rFonts w:ascii="Arial" w:hAnsi="Arial" w:cs="Arial"/>
                <w:b/>
                <w:color w:val="000000"/>
                <w:sz w:val="20"/>
              </w:rPr>
              <w:t>факт</w:t>
            </w:r>
          </w:p>
        </w:tc>
        <w:tc>
          <w:tcPr>
            <w:tcW w:w="351" w:type="pct"/>
            <w:shd w:val="clear" w:color="auto" w:fill="C5D9F1"/>
            <w:vAlign w:val="center"/>
          </w:tcPr>
          <w:p w:rsidR="005170C3" w:rsidRPr="004A567F" w:rsidRDefault="005170C3" w:rsidP="00793AA2">
            <w:pPr>
              <w:pStyle w:val="TableParagraph"/>
              <w:spacing w:before="0"/>
              <w:ind w:left="115" w:right="65" w:hanging="5"/>
              <w:rPr>
                <w:rFonts w:ascii="Arial" w:hAnsi="Arial" w:cs="Arial"/>
                <w:b/>
                <w:color w:val="000000"/>
                <w:sz w:val="20"/>
              </w:rPr>
            </w:pPr>
            <w:r w:rsidRPr="004A567F">
              <w:rPr>
                <w:rFonts w:ascii="Arial" w:hAnsi="Arial" w:cs="Arial"/>
                <w:b/>
                <w:color w:val="000000"/>
                <w:sz w:val="20"/>
              </w:rPr>
              <w:t>откло</w:t>
            </w:r>
            <w:r w:rsidR="00330DE8" w:rsidRPr="004A567F">
              <w:rPr>
                <w:rFonts w:ascii="Arial" w:hAnsi="Arial" w:cs="Arial"/>
                <w:b/>
                <w:color w:val="000000"/>
                <w:sz w:val="20"/>
              </w:rPr>
              <w:t xml:space="preserve"> </w:t>
            </w:r>
            <w:r w:rsidRPr="004A567F">
              <w:rPr>
                <w:rFonts w:ascii="Arial" w:hAnsi="Arial" w:cs="Arial"/>
                <w:b/>
                <w:color w:val="000000"/>
                <w:w w:val="95"/>
                <w:sz w:val="20"/>
              </w:rPr>
              <w:t>нение</w:t>
            </w:r>
          </w:p>
        </w:tc>
      </w:tr>
      <w:tr w:rsidR="00793AA2" w:rsidRPr="004A567F" w:rsidTr="00793AA2">
        <w:trPr>
          <w:cantSplit/>
        </w:trPr>
        <w:tc>
          <w:tcPr>
            <w:tcW w:w="231" w:type="pct"/>
            <w:gridSpan w:val="2"/>
            <w:shd w:val="clear" w:color="auto" w:fill="C5D9F1"/>
            <w:vAlign w:val="center"/>
          </w:tcPr>
          <w:p w:rsidR="005170C3" w:rsidRPr="004A567F" w:rsidRDefault="005170C3" w:rsidP="00793AA2">
            <w:pPr>
              <w:pStyle w:val="TableParagraph"/>
              <w:spacing w:before="0"/>
              <w:ind w:right="104"/>
              <w:rPr>
                <w:rFonts w:ascii="Arial" w:hAnsi="Arial" w:cs="Arial"/>
                <w:color w:val="000000"/>
                <w:sz w:val="20"/>
              </w:rPr>
            </w:pPr>
            <w:r w:rsidRPr="004A567F">
              <w:rPr>
                <w:rFonts w:ascii="Arial" w:hAnsi="Arial" w:cs="Arial"/>
                <w:color w:val="000000"/>
                <w:w w:val="99"/>
                <w:sz w:val="20"/>
              </w:rPr>
              <w:t>1</w:t>
            </w:r>
          </w:p>
        </w:tc>
        <w:tc>
          <w:tcPr>
            <w:tcW w:w="1091"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2</w:t>
            </w:r>
          </w:p>
        </w:tc>
        <w:tc>
          <w:tcPr>
            <w:tcW w:w="375" w:type="pct"/>
            <w:gridSpan w:val="3"/>
            <w:shd w:val="clear" w:color="auto" w:fill="C5D9F1"/>
            <w:vAlign w:val="center"/>
          </w:tcPr>
          <w:p w:rsidR="005170C3" w:rsidRPr="004A567F" w:rsidRDefault="005170C3" w:rsidP="00793AA2">
            <w:pPr>
              <w:pStyle w:val="TableParagraph"/>
              <w:spacing w:before="0"/>
              <w:ind w:left="320"/>
              <w:rPr>
                <w:rFonts w:ascii="Arial" w:hAnsi="Arial" w:cs="Arial"/>
                <w:color w:val="000000"/>
                <w:sz w:val="20"/>
              </w:rPr>
            </w:pPr>
            <w:r w:rsidRPr="004A567F">
              <w:rPr>
                <w:rFonts w:ascii="Arial" w:hAnsi="Arial" w:cs="Arial"/>
                <w:color w:val="000000"/>
                <w:w w:val="99"/>
                <w:sz w:val="20"/>
              </w:rPr>
              <w:t>3</w:t>
            </w:r>
          </w:p>
        </w:tc>
        <w:tc>
          <w:tcPr>
            <w:tcW w:w="312" w:type="pct"/>
            <w:gridSpan w:val="2"/>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4</w:t>
            </w:r>
          </w:p>
        </w:tc>
        <w:tc>
          <w:tcPr>
            <w:tcW w:w="323" w:type="pct"/>
            <w:gridSpan w:val="2"/>
            <w:shd w:val="clear" w:color="auto" w:fill="C5D9F1"/>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5</w:t>
            </w:r>
          </w:p>
        </w:tc>
        <w:tc>
          <w:tcPr>
            <w:tcW w:w="397" w:type="pct"/>
            <w:gridSpan w:val="3"/>
            <w:shd w:val="clear" w:color="auto" w:fill="C5D9F1"/>
            <w:vAlign w:val="center"/>
          </w:tcPr>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w w:val="99"/>
                <w:sz w:val="20"/>
              </w:rPr>
              <w:t>6</w:t>
            </w:r>
          </w:p>
        </w:tc>
        <w:tc>
          <w:tcPr>
            <w:tcW w:w="310" w:type="pct"/>
            <w:gridSpan w:val="2"/>
            <w:shd w:val="clear" w:color="auto" w:fill="C5D9F1"/>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7</w:t>
            </w:r>
          </w:p>
        </w:tc>
        <w:tc>
          <w:tcPr>
            <w:tcW w:w="353" w:type="pct"/>
            <w:gridSpan w:val="2"/>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w w:val="99"/>
                <w:sz w:val="20"/>
              </w:rPr>
              <w:t>8</w:t>
            </w:r>
          </w:p>
        </w:tc>
        <w:tc>
          <w:tcPr>
            <w:tcW w:w="411" w:type="pct"/>
            <w:gridSpan w:val="3"/>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w w:val="99"/>
                <w:sz w:val="20"/>
              </w:rPr>
              <w:t>9</w:t>
            </w:r>
          </w:p>
        </w:tc>
        <w:tc>
          <w:tcPr>
            <w:tcW w:w="304" w:type="pct"/>
            <w:shd w:val="clear" w:color="auto" w:fill="C5D9F1"/>
            <w:vAlign w:val="center"/>
          </w:tcPr>
          <w:p w:rsidR="005170C3" w:rsidRPr="004A567F" w:rsidRDefault="005170C3" w:rsidP="00793AA2">
            <w:pPr>
              <w:pStyle w:val="TableParagraph"/>
              <w:spacing w:before="0"/>
              <w:ind w:left="55" w:right="13"/>
              <w:rPr>
                <w:rFonts w:ascii="Arial" w:hAnsi="Arial" w:cs="Arial"/>
                <w:color w:val="000000"/>
                <w:sz w:val="20"/>
              </w:rPr>
            </w:pPr>
            <w:r w:rsidRPr="004A567F">
              <w:rPr>
                <w:rFonts w:ascii="Arial" w:hAnsi="Arial" w:cs="Arial"/>
                <w:color w:val="000000"/>
                <w:sz w:val="20"/>
              </w:rPr>
              <w:t>10</w:t>
            </w:r>
          </w:p>
        </w:tc>
        <w:tc>
          <w:tcPr>
            <w:tcW w:w="244" w:type="pct"/>
            <w:shd w:val="clear" w:color="auto" w:fill="C5D9F1"/>
            <w:vAlign w:val="center"/>
          </w:tcPr>
          <w:p w:rsidR="005170C3" w:rsidRPr="004A567F" w:rsidRDefault="005170C3" w:rsidP="00793AA2">
            <w:pPr>
              <w:pStyle w:val="TableParagraph"/>
              <w:spacing w:before="0"/>
              <w:ind w:left="48" w:right="6"/>
              <w:rPr>
                <w:rFonts w:ascii="Arial" w:hAnsi="Arial" w:cs="Arial"/>
                <w:color w:val="000000"/>
                <w:sz w:val="20"/>
              </w:rPr>
            </w:pPr>
            <w:r w:rsidRPr="004A567F">
              <w:rPr>
                <w:rFonts w:ascii="Arial" w:hAnsi="Arial" w:cs="Arial"/>
                <w:color w:val="000000"/>
                <w:sz w:val="20"/>
              </w:rPr>
              <w:t>11</w:t>
            </w:r>
          </w:p>
        </w:tc>
        <w:tc>
          <w:tcPr>
            <w:tcW w:w="299" w:type="pct"/>
            <w:shd w:val="clear" w:color="auto" w:fill="C5D9F1"/>
            <w:vAlign w:val="center"/>
          </w:tcPr>
          <w:p w:rsidR="005170C3" w:rsidRPr="004A567F" w:rsidRDefault="005170C3" w:rsidP="00793AA2">
            <w:pPr>
              <w:pStyle w:val="TableParagraph"/>
              <w:spacing w:before="0"/>
              <w:ind w:left="92" w:right="46"/>
              <w:rPr>
                <w:rFonts w:ascii="Arial" w:hAnsi="Arial" w:cs="Arial"/>
                <w:color w:val="000000"/>
                <w:sz w:val="20"/>
              </w:rPr>
            </w:pPr>
            <w:r w:rsidRPr="004A567F">
              <w:rPr>
                <w:rFonts w:ascii="Arial" w:hAnsi="Arial" w:cs="Arial"/>
                <w:color w:val="000000"/>
                <w:sz w:val="20"/>
              </w:rPr>
              <w:t>12</w:t>
            </w:r>
          </w:p>
        </w:tc>
        <w:tc>
          <w:tcPr>
            <w:tcW w:w="351" w:type="pct"/>
            <w:shd w:val="clear" w:color="auto" w:fill="C5D9F1"/>
            <w:vAlign w:val="center"/>
          </w:tcPr>
          <w:p w:rsidR="005170C3" w:rsidRPr="004A567F" w:rsidRDefault="005170C3" w:rsidP="00793AA2">
            <w:pPr>
              <w:pStyle w:val="TableParagraph"/>
              <w:spacing w:before="0"/>
              <w:ind w:left="283"/>
              <w:rPr>
                <w:rFonts w:ascii="Arial" w:hAnsi="Arial" w:cs="Arial"/>
                <w:color w:val="000000"/>
                <w:sz w:val="20"/>
              </w:rPr>
            </w:pPr>
            <w:r w:rsidRPr="004A567F">
              <w:rPr>
                <w:rFonts w:ascii="Arial" w:hAnsi="Arial" w:cs="Arial"/>
                <w:color w:val="000000"/>
                <w:sz w:val="20"/>
              </w:rPr>
              <w:t>13</w:t>
            </w: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104"/>
              <w:rPr>
                <w:rFonts w:ascii="Arial" w:hAnsi="Arial" w:cs="Arial"/>
                <w:b/>
                <w:color w:val="000000"/>
                <w:sz w:val="20"/>
              </w:rPr>
            </w:pPr>
            <w:r w:rsidRPr="004A567F">
              <w:rPr>
                <w:rFonts w:ascii="Arial" w:hAnsi="Arial" w:cs="Arial"/>
                <w:b/>
                <w:color w:val="000000"/>
                <w:w w:val="99"/>
                <w:sz w:val="20"/>
              </w:rPr>
              <w:t>7</w:t>
            </w:r>
          </w:p>
        </w:tc>
        <w:tc>
          <w:tcPr>
            <w:tcW w:w="1091" w:type="pct"/>
            <w:gridSpan w:val="2"/>
            <w:vAlign w:val="center"/>
          </w:tcPr>
          <w:p w:rsidR="005170C3" w:rsidRPr="00793AA2" w:rsidRDefault="005170C3" w:rsidP="00793AA2">
            <w:pPr>
              <w:pStyle w:val="TableParagraph"/>
              <w:spacing w:before="0"/>
              <w:ind w:left="30" w:right="140" w:hanging="1"/>
              <w:rPr>
                <w:rFonts w:ascii="Arial" w:hAnsi="Arial" w:cs="Arial"/>
                <w:color w:val="000000"/>
                <w:sz w:val="20"/>
                <w:lang w:val="ru-RU"/>
              </w:rPr>
            </w:pPr>
            <w:r w:rsidRPr="00793AA2">
              <w:rPr>
                <w:rFonts w:ascii="Arial" w:hAnsi="Arial" w:cs="Arial"/>
                <w:color w:val="000000"/>
                <w:sz w:val="20"/>
                <w:lang w:val="ru-RU"/>
              </w:rPr>
              <w:t>Введение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контроль</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графика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режимов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работы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системы</w:t>
            </w: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отопления</w:t>
            </w:r>
          </w:p>
        </w:tc>
        <w:tc>
          <w:tcPr>
            <w:tcW w:w="375" w:type="pct"/>
            <w:gridSpan w:val="3"/>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1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0"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1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104"/>
              <w:rPr>
                <w:rFonts w:ascii="Arial" w:hAnsi="Arial" w:cs="Arial"/>
                <w:b/>
                <w:color w:val="000000"/>
                <w:sz w:val="20"/>
              </w:rPr>
            </w:pPr>
            <w:r w:rsidRPr="004A567F">
              <w:rPr>
                <w:rFonts w:ascii="Arial" w:hAnsi="Arial" w:cs="Arial"/>
                <w:b/>
                <w:color w:val="000000"/>
                <w:w w:val="99"/>
                <w:sz w:val="20"/>
              </w:rPr>
              <w:t>8</w:t>
            </w:r>
          </w:p>
        </w:tc>
        <w:tc>
          <w:tcPr>
            <w:tcW w:w="1091" w:type="pct"/>
            <w:gridSpan w:val="2"/>
            <w:vAlign w:val="center"/>
          </w:tcPr>
          <w:p w:rsidR="005170C3" w:rsidRPr="00793AA2" w:rsidRDefault="005170C3" w:rsidP="00793AA2">
            <w:pPr>
              <w:pStyle w:val="TableParagraph"/>
              <w:spacing w:before="0"/>
              <w:ind w:left="30" w:right="392"/>
              <w:rPr>
                <w:rFonts w:ascii="Arial" w:hAnsi="Arial" w:cs="Arial"/>
                <w:color w:val="000000"/>
                <w:sz w:val="20"/>
                <w:lang w:val="ru-RU"/>
              </w:rPr>
            </w:pPr>
            <w:r w:rsidRPr="00793AA2">
              <w:rPr>
                <w:rFonts w:ascii="Arial" w:hAnsi="Arial" w:cs="Arial"/>
                <w:color w:val="000000"/>
                <w:sz w:val="20"/>
                <w:lang w:val="ru-RU"/>
              </w:rPr>
              <w:t>Освобождение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декоративных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ограждений,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штор,</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близко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стоящей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мебели</w:t>
            </w:r>
          </w:p>
        </w:tc>
        <w:tc>
          <w:tcPr>
            <w:tcW w:w="375" w:type="pct"/>
            <w:gridSpan w:val="3"/>
            <w:vAlign w:val="center"/>
          </w:tcPr>
          <w:p w:rsidR="00BC30D3" w:rsidRPr="00793AA2" w:rsidRDefault="00BC30D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1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0"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1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4" w:type="pct"/>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ind w:right="104"/>
              <w:rPr>
                <w:rFonts w:ascii="Arial" w:hAnsi="Arial" w:cs="Arial"/>
                <w:b/>
                <w:color w:val="000000"/>
                <w:sz w:val="20"/>
              </w:rPr>
            </w:pPr>
            <w:r w:rsidRPr="004A567F">
              <w:rPr>
                <w:rFonts w:ascii="Arial" w:hAnsi="Arial" w:cs="Arial"/>
                <w:b/>
                <w:color w:val="000000"/>
                <w:w w:val="99"/>
                <w:sz w:val="20"/>
              </w:rPr>
              <w:t>9</w:t>
            </w:r>
          </w:p>
        </w:tc>
        <w:tc>
          <w:tcPr>
            <w:tcW w:w="1091" w:type="pct"/>
            <w:gridSpan w:val="2"/>
            <w:vAlign w:val="center"/>
          </w:tcPr>
          <w:p w:rsidR="005170C3" w:rsidRPr="004A567F" w:rsidRDefault="005170C3" w:rsidP="00793AA2">
            <w:pPr>
              <w:pStyle w:val="TableParagraph"/>
              <w:spacing w:before="0"/>
              <w:ind w:left="30" w:right="173"/>
              <w:rPr>
                <w:rFonts w:ascii="Arial" w:hAnsi="Arial" w:cs="Arial"/>
                <w:color w:val="000000"/>
                <w:sz w:val="20"/>
              </w:rPr>
            </w:pPr>
            <w:r w:rsidRPr="004A567F">
              <w:rPr>
                <w:rFonts w:ascii="Arial" w:hAnsi="Arial" w:cs="Arial"/>
                <w:color w:val="000000"/>
                <w:sz w:val="20"/>
              </w:rPr>
              <w:t>Балансировка</w:t>
            </w:r>
            <w:r w:rsidR="00330DE8" w:rsidRPr="004A567F">
              <w:rPr>
                <w:rFonts w:ascii="Arial" w:hAnsi="Arial" w:cs="Arial"/>
                <w:color w:val="000000"/>
                <w:sz w:val="20"/>
              </w:rPr>
              <w:t xml:space="preserve"> </w:t>
            </w:r>
            <w:r w:rsidRPr="004A567F">
              <w:rPr>
                <w:rFonts w:ascii="Arial" w:hAnsi="Arial" w:cs="Arial"/>
                <w:color w:val="000000"/>
                <w:sz w:val="20"/>
              </w:rPr>
              <w:t>стояков</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отопления</w:t>
            </w:r>
          </w:p>
        </w:tc>
        <w:tc>
          <w:tcPr>
            <w:tcW w:w="375" w:type="pct"/>
            <w:gridSpan w:val="3"/>
            <w:vAlign w:val="center"/>
          </w:tcPr>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1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0"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1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4" w:type="pct"/>
            <w:vAlign w:val="center"/>
          </w:tcPr>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10</w:t>
            </w:r>
          </w:p>
        </w:tc>
        <w:tc>
          <w:tcPr>
            <w:tcW w:w="1091" w:type="pct"/>
            <w:gridSpan w:val="2"/>
            <w:vAlign w:val="center"/>
          </w:tcPr>
          <w:p w:rsidR="005170C3" w:rsidRPr="00793AA2" w:rsidRDefault="005170C3" w:rsidP="00793AA2">
            <w:pPr>
              <w:pStyle w:val="TableParagraph"/>
              <w:spacing w:before="0"/>
              <w:ind w:left="30" w:right="332"/>
              <w:rPr>
                <w:rFonts w:ascii="Arial" w:hAnsi="Arial" w:cs="Arial"/>
                <w:color w:val="000000"/>
                <w:sz w:val="20"/>
                <w:lang w:val="ru-RU"/>
              </w:rPr>
            </w:pPr>
            <w:r w:rsidRPr="00793AA2">
              <w:rPr>
                <w:rFonts w:ascii="Arial" w:hAnsi="Arial" w:cs="Arial"/>
                <w:color w:val="000000"/>
                <w:sz w:val="20"/>
                <w:lang w:val="ru-RU"/>
              </w:rPr>
              <w:t>Своевременное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p>
        </w:tc>
        <w:tc>
          <w:tcPr>
            <w:tcW w:w="375" w:type="pct"/>
            <w:gridSpan w:val="3"/>
            <w:vAlign w:val="center"/>
          </w:tcPr>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12" w:type="pct"/>
            <w:gridSpan w:val="2"/>
            <w:vAlign w:val="center"/>
          </w:tcPr>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0,0</w:t>
            </w:r>
          </w:p>
        </w:tc>
        <w:tc>
          <w:tcPr>
            <w:tcW w:w="32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0" w:type="pct"/>
            <w:gridSpan w:val="2"/>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5</w:t>
            </w:r>
          </w:p>
        </w:tc>
        <w:tc>
          <w:tcPr>
            <w:tcW w:w="35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1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4" w:type="pct"/>
            <w:vAlign w:val="center"/>
          </w:tcPr>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ind w:left="48" w:right="4"/>
              <w:rPr>
                <w:rFonts w:ascii="Arial" w:hAnsi="Arial" w:cs="Arial"/>
                <w:color w:val="000000"/>
                <w:sz w:val="20"/>
              </w:rPr>
            </w:pPr>
            <w:r w:rsidRPr="004A567F">
              <w:rPr>
                <w:rFonts w:ascii="Arial" w:hAnsi="Arial" w:cs="Arial"/>
                <w:color w:val="000000"/>
                <w:sz w:val="20"/>
              </w:rPr>
              <w:t>0,0</w:t>
            </w: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11</w:t>
            </w:r>
          </w:p>
        </w:tc>
        <w:tc>
          <w:tcPr>
            <w:tcW w:w="1091"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37"/>
              <w:rPr>
                <w:rFonts w:ascii="Arial" w:hAnsi="Arial" w:cs="Arial"/>
                <w:color w:val="000000"/>
                <w:sz w:val="20"/>
                <w:lang w:val="ru-RU"/>
              </w:rPr>
            </w:pPr>
            <w:r w:rsidRPr="00793AA2">
              <w:rPr>
                <w:rFonts w:ascii="Arial" w:hAnsi="Arial" w:cs="Arial"/>
                <w:color w:val="000000"/>
                <w:sz w:val="20"/>
                <w:lang w:val="ru-RU"/>
              </w:rPr>
              <w:t>Отключение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электроприборов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розетки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конце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рабочего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дня</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12"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0,0</w:t>
            </w:r>
          </w:p>
        </w:tc>
        <w:tc>
          <w:tcPr>
            <w:tcW w:w="32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2</w:t>
            </w:r>
          </w:p>
        </w:tc>
        <w:tc>
          <w:tcPr>
            <w:tcW w:w="35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1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8" w:right="4"/>
              <w:rPr>
                <w:rFonts w:ascii="Arial" w:hAnsi="Arial" w:cs="Arial"/>
                <w:color w:val="000000"/>
                <w:sz w:val="20"/>
              </w:rPr>
            </w:pPr>
            <w:r w:rsidRPr="004A567F">
              <w:rPr>
                <w:rFonts w:ascii="Arial" w:hAnsi="Arial" w:cs="Arial"/>
                <w:color w:val="000000"/>
                <w:sz w:val="20"/>
              </w:rPr>
              <w:t>0,0</w:t>
            </w: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12</w:t>
            </w:r>
          </w:p>
        </w:tc>
        <w:tc>
          <w:tcPr>
            <w:tcW w:w="1091" w:type="pct"/>
            <w:gridSpan w:val="2"/>
            <w:vAlign w:val="center"/>
          </w:tcPr>
          <w:p w:rsidR="005170C3" w:rsidRPr="00793AA2" w:rsidRDefault="005170C3" w:rsidP="00793AA2">
            <w:pPr>
              <w:pStyle w:val="TableParagraph"/>
              <w:spacing w:before="0"/>
              <w:ind w:left="30" w:right="324"/>
              <w:rPr>
                <w:rFonts w:ascii="Arial" w:hAnsi="Arial" w:cs="Arial"/>
                <w:color w:val="000000"/>
                <w:sz w:val="20"/>
                <w:lang w:val="ru-RU"/>
              </w:rPr>
            </w:pPr>
            <w:r w:rsidRPr="00793AA2">
              <w:rPr>
                <w:rFonts w:ascii="Arial" w:hAnsi="Arial" w:cs="Arial"/>
                <w:color w:val="000000"/>
                <w:sz w:val="20"/>
                <w:lang w:val="ru-RU"/>
              </w:rPr>
              <w:t>Запрет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использование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подзарядку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личных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бытовых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приборов</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12"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0,0</w:t>
            </w:r>
          </w:p>
        </w:tc>
        <w:tc>
          <w:tcPr>
            <w:tcW w:w="32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3</w:t>
            </w:r>
          </w:p>
        </w:tc>
        <w:tc>
          <w:tcPr>
            <w:tcW w:w="35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1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8" w:right="4"/>
              <w:rPr>
                <w:rFonts w:ascii="Arial" w:hAnsi="Arial" w:cs="Arial"/>
                <w:color w:val="000000"/>
                <w:sz w:val="20"/>
              </w:rPr>
            </w:pPr>
            <w:r w:rsidRPr="004A567F">
              <w:rPr>
                <w:rFonts w:ascii="Arial" w:hAnsi="Arial" w:cs="Arial"/>
                <w:color w:val="000000"/>
                <w:sz w:val="20"/>
              </w:rPr>
              <w:t>0,0</w:t>
            </w: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13</w:t>
            </w:r>
          </w:p>
        </w:tc>
        <w:tc>
          <w:tcPr>
            <w:tcW w:w="1091" w:type="pct"/>
            <w:gridSpan w:val="2"/>
            <w:vAlign w:val="center"/>
          </w:tcPr>
          <w:p w:rsidR="005170C3" w:rsidRPr="00793AA2" w:rsidRDefault="005170C3" w:rsidP="00793AA2">
            <w:pPr>
              <w:pStyle w:val="TableParagraph"/>
              <w:spacing w:before="0"/>
              <w:ind w:left="30" w:right="654"/>
              <w:rPr>
                <w:rFonts w:ascii="Arial" w:hAnsi="Arial" w:cs="Arial"/>
                <w:color w:val="000000"/>
                <w:sz w:val="20"/>
                <w:lang w:val="ru-RU"/>
              </w:rPr>
            </w:pPr>
            <w:r w:rsidRPr="00793AA2">
              <w:rPr>
                <w:rFonts w:ascii="Arial" w:hAnsi="Arial" w:cs="Arial"/>
                <w:color w:val="000000"/>
                <w:sz w:val="20"/>
                <w:lang w:val="ru-RU"/>
              </w:rPr>
              <w:t>Регулярная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w:t>
            </w:r>
            <w:r w:rsidRPr="00793AA2">
              <w:rPr>
                <w:rFonts w:ascii="Arial" w:hAnsi="Arial" w:cs="Arial"/>
                <w:color w:val="000000"/>
                <w:sz w:val="20"/>
                <w:lang w:val="ru-RU"/>
              </w:rPr>
              <w:t>е</w:t>
            </w:r>
            <w:r w:rsidRPr="00793AA2">
              <w:rPr>
                <w:rFonts w:ascii="Arial" w:hAnsi="Arial" w:cs="Arial"/>
                <w:color w:val="000000"/>
                <w:sz w:val="20"/>
                <w:lang w:val="ru-RU"/>
              </w:rPr>
              <w:t>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пыли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w:t>
            </w:r>
            <w:r w:rsidRPr="00793AA2">
              <w:rPr>
                <w:rFonts w:ascii="Arial" w:hAnsi="Arial" w:cs="Arial"/>
                <w:color w:val="000000"/>
                <w:sz w:val="20"/>
                <w:lang w:val="ru-RU"/>
              </w:rPr>
              <w:t>т</w:t>
            </w:r>
            <w:r w:rsidRPr="00793AA2">
              <w:rPr>
                <w:rFonts w:ascii="Arial" w:hAnsi="Arial" w:cs="Arial"/>
                <w:color w:val="000000"/>
                <w:sz w:val="20"/>
                <w:lang w:val="ru-RU"/>
              </w:rPr>
              <w:t>ложений</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12"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2"/>
              <w:rPr>
                <w:rFonts w:ascii="Arial" w:hAnsi="Arial" w:cs="Arial"/>
                <w:color w:val="000000"/>
                <w:sz w:val="20"/>
              </w:rPr>
            </w:pPr>
            <w:r w:rsidRPr="004A567F">
              <w:rPr>
                <w:rFonts w:ascii="Arial" w:hAnsi="Arial" w:cs="Arial"/>
                <w:color w:val="000000"/>
                <w:sz w:val="20"/>
              </w:rPr>
              <w:t>0,0</w:t>
            </w:r>
          </w:p>
        </w:tc>
        <w:tc>
          <w:tcPr>
            <w:tcW w:w="32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0"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sz w:val="20"/>
              </w:rPr>
              <w:t>1</w:t>
            </w:r>
          </w:p>
        </w:tc>
        <w:tc>
          <w:tcPr>
            <w:tcW w:w="35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1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8" w:right="4"/>
              <w:rPr>
                <w:rFonts w:ascii="Arial" w:hAnsi="Arial" w:cs="Arial"/>
                <w:color w:val="000000"/>
                <w:sz w:val="20"/>
              </w:rPr>
            </w:pPr>
            <w:r w:rsidRPr="004A567F">
              <w:rPr>
                <w:rFonts w:ascii="Arial" w:hAnsi="Arial" w:cs="Arial"/>
                <w:color w:val="000000"/>
                <w:sz w:val="20"/>
              </w:rPr>
              <w:t>0,0</w:t>
            </w: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14</w:t>
            </w:r>
          </w:p>
        </w:tc>
        <w:tc>
          <w:tcPr>
            <w:tcW w:w="1091"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8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w:t>
            </w:r>
            <w:r w:rsidRPr="00793AA2">
              <w:rPr>
                <w:rFonts w:ascii="Arial" w:hAnsi="Arial" w:cs="Arial"/>
                <w:color w:val="000000"/>
                <w:sz w:val="20"/>
                <w:lang w:val="ru-RU"/>
              </w:rPr>
              <w:t>в</w:t>
            </w:r>
            <w:r w:rsidRPr="00793AA2">
              <w:rPr>
                <w:rFonts w:ascii="Arial" w:hAnsi="Arial" w:cs="Arial"/>
                <w:color w:val="000000"/>
                <w:sz w:val="20"/>
                <w:lang w:val="ru-RU"/>
              </w:rPr>
              <w:t>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Pr="00793AA2">
              <w:rPr>
                <w:rFonts w:ascii="Arial" w:hAnsi="Arial" w:cs="Arial"/>
                <w:color w:val="000000"/>
                <w:sz w:val="20"/>
                <w:lang w:val="ru-RU"/>
              </w:rPr>
              <w:t>о</w:t>
            </w:r>
            <w:r w:rsidRPr="00793AA2">
              <w:rPr>
                <w:rFonts w:ascii="Arial" w:hAnsi="Arial" w:cs="Arial"/>
                <w:color w:val="000000"/>
                <w:sz w:val="20"/>
                <w:lang w:val="ru-RU"/>
              </w:rPr>
              <w:t>ды</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1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0"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1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7" w:right="12"/>
              <w:rPr>
                <w:rFonts w:ascii="Arial" w:hAnsi="Arial" w:cs="Arial"/>
                <w:color w:val="000000"/>
                <w:sz w:val="20"/>
              </w:rPr>
            </w:pPr>
            <w:r w:rsidRPr="004A567F">
              <w:rPr>
                <w:rFonts w:ascii="Arial" w:hAnsi="Arial" w:cs="Arial"/>
                <w:color w:val="000000"/>
                <w:sz w:val="20"/>
              </w:rPr>
              <w:t>м³</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15</w:t>
            </w:r>
          </w:p>
        </w:tc>
        <w:tc>
          <w:tcPr>
            <w:tcW w:w="1091" w:type="pct"/>
            <w:gridSpan w:val="2"/>
            <w:vAlign w:val="center"/>
          </w:tcPr>
          <w:p w:rsidR="005170C3" w:rsidRPr="00793AA2" w:rsidRDefault="005170C3" w:rsidP="00793AA2">
            <w:pPr>
              <w:pStyle w:val="TableParagraph"/>
              <w:spacing w:before="0"/>
              <w:ind w:left="30" w:right="283"/>
              <w:rPr>
                <w:rFonts w:ascii="Arial" w:hAnsi="Arial" w:cs="Arial"/>
                <w:color w:val="000000"/>
                <w:sz w:val="20"/>
                <w:lang w:val="ru-RU"/>
              </w:rPr>
            </w:pPr>
            <w:r w:rsidRPr="00793AA2">
              <w:rPr>
                <w:rFonts w:ascii="Arial" w:hAnsi="Arial" w:cs="Arial"/>
                <w:color w:val="000000"/>
                <w:sz w:val="20"/>
                <w:lang w:val="ru-RU"/>
              </w:rPr>
              <w:t>Рациональное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эффекти</w:t>
            </w:r>
            <w:r w:rsidRPr="00793AA2">
              <w:rPr>
                <w:rFonts w:ascii="Arial" w:hAnsi="Arial" w:cs="Arial"/>
                <w:color w:val="000000"/>
                <w:sz w:val="20"/>
                <w:lang w:val="ru-RU"/>
              </w:rPr>
              <w:t>в</w:t>
            </w:r>
            <w:r w:rsidRPr="00793AA2">
              <w:rPr>
                <w:rFonts w:ascii="Arial" w:hAnsi="Arial" w:cs="Arial"/>
                <w:color w:val="000000"/>
                <w:sz w:val="20"/>
                <w:lang w:val="ru-RU"/>
              </w:rPr>
              <w:t>ное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потребление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воды</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344"/>
              <w:rPr>
                <w:rFonts w:ascii="Arial" w:hAnsi="Arial" w:cs="Arial"/>
                <w:color w:val="000000"/>
                <w:sz w:val="20"/>
              </w:rPr>
            </w:pPr>
            <w:r w:rsidRPr="004A567F">
              <w:rPr>
                <w:rFonts w:ascii="Arial" w:hAnsi="Arial" w:cs="Arial"/>
                <w:color w:val="000000"/>
                <w:sz w:val="20"/>
              </w:rPr>
              <w:t>-</w:t>
            </w:r>
          </w:p>
        </w:tc>
        <w:tc>
          <w:tcPr>
            <w:tcW w:w="312"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2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97"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10"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353" w:type="pct"/>
            <w:gridSpan w:val="2"/>
            <w:vAlign w:val="center"/>
          </w:tcPr>
          <w:p w:rsidR="005170C3" w:rsidRPr="004A567F" w:rsidRDefault="005170C3" w:rsidP="00793AA2">
            <w:pPr>
              <w:pStyle w:val="TableParagraph"/>
              <w:spacing w:before="0"/>
              <w:rPr>
                <w:rFonts w:ascii="Arial" w:hAnsi="Arial" w:cs="Arial"/>
                <w:color w:val="000000"/>
                <w:sz w:val="20"/>
              </w:rPr>
            </w:pPr>
          </w:p>
        </w:tc>
        <w:tc>
          <w:tcPr>
            <w:tcW w:w="411" w:type="pct"/>
            <w:gridSpan w:val="3"/>
            <w:vAlign w:val="center"/>
          </w:tcPr>
          <w:p w:rsidR="005170C3" w:rsidRPr="004A567F" w:rsidRDefault="005170C3" w:rsidP="00793AA2">
            <w:pPr>
              <w:pStyle w:val="TableParagraph"/>
              <w:spacing w:before="0"/>
              <w:rPr>
                <w:rFonts w:ascii="Arial" w:hAnsi="Arial" w:cs="Arial"/>
                <w:color w:val="000000"/>
                <w:sz w:val="20"/>
              </w:rPr>
            </w:pPr>
          </w:p>
        </w:tc>
        <w:tc>
          <w:tcPr>
            <w:tcW w:w="30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7" w:right="12"/>
              <w:rPr>
                <w:rFonts w:ascii="Arial" w:hAnsi="Arial" w:cs="Arial"/>
                <w:color w:val="000000"/>
                <w:sz w:val="20"/>
              </w:rPr>
            </w:pPr>
            <w:r w:rsidRPr="004A567F">
              <w:rPr>
                <w:rFonts w:ascii="Arial" w:hAnsi="Arial" w:cs="Arial"/>
                <w:color w:val="000000"/>
                <w:sz w:val="20"/>
              </w:rPr>
              <w:t>м³</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5170C3" w:rsidRPr="004A567F" w:rsidTr="00793AA2">
        <w:trPr>
          <w:cantSplit/>
        </w:trPr>
        <w:tc>
          <w:tcPr>
            <w:tcW w:w="5000" w:type="pct"/>
            <w:gridSpan w:val="25"/>
            <w:vAlign w:val="center"/>
          </w:tcPr>
          <w:p w:rsidR="005170C3" w:rsidRPr="004A567F" w:rsidRDefault="005170C3" w:rsidP="00793AA2">
            <w:pPr>
              <w:pStyle w:val="TableParagraph"/>
              <w:spacing w:before="0"/>
              <w:ind w:left="3433" w:right="3383"/>
              <w:rPr>
                <w:rFonts w:ascii="Arial" w:hAnsi="Arial" w:cs="Arial"/>
                <w:b/>
                <w:color w:val="000000"/>
                <w:sz w:val="20"/>
              </w:rPr>
            </w:pPr>
            <w:r w:rsidRPr="004A567F">
              <w:rPr>
                <w:rFonts w:ascii="Arial" w:hAnsi="Arial" w:cs="Arial"/>
                <w:b/>
                <w:color w:val="000000"/>
                <w:sz w:val="20"/>
              </w:rPr>
              <w:lastRenderedPageBreak/>
              <w:t>Технические</w:t>
            </w:r>
            <w:r w:rsidR="00330DE8" w:rsidRPr="004A567F">
              <w:rPr>
                <w:rFonts w:ascii="Arial" w:hAnsi="Arial" w:cs="Arial"/>
                <w:b/>
                <w:color w:val="000000"/>
                <w:sz w:val="20"/>
              </w:rPr>
              <w:t xml:space="preserve"> </w:t>
            </w:r>
            <w:r w:rsidRPr="004A567F">
              <w:rPr>
                <w:rFonts w:ascii="Arial" w:hAnsi="Arial" w:cs="Arial"/>
                <w:b/>
                <w:color w:val="000000"/>
                <w:sz w:val="20"/>
              </w:rPr>
              <w:t>мероприятия</w:t>
            </w: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16</w:t>
            </w:r>
          </w:p>
        </w:tc>
        <w:tc>
          <w:tcPr>
            <w:tcW w:w="1091" w:type="pct"/>
            <w:gridSpan w:val="2"/>
            <w:vAlign w:val="center"/>
          </w:tcPr>
          <w:p w:rsidR="005170C3" w:rsidRPr="00793AA2" w:rsidRDefault="005170C3" w:rsidP="00793AA2">
            <w:pPr>
              <w:pStyle w:val="TableParagraph"/>
              <w:spacing w:before="0"/>
              <w:ind w:left="30" w:right="61"/>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гидропневматич</w:t>
            </w:r>
            <w:r w:rsidRPr="00793AA2">
              <w:rPr>
                <w:rFonts w:ascii="Arial" w:hAnsi="Arial" w:cs="Arial"/>
                <w:color w:val="000000"/>
                <w:sz w:val="20"/>
                <w:lang w:val="ru-RU"/>
              </w:rPr>
              <w:t>е</w:t>
            </w:r>
            <w:r w:rsidRPr="00793AA2">
              <w:rPr>
                <w:rFonts w:ascii="Arial" w:hAnsi="Arial" w:cs="Arial"/>
                <w:color w:val="000000"/>
                <w:sz w:val="20"/>
                <w:lang w:val="ru-RU"/>
              </w:rPr>
              <w:t>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промывки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w:t>
            </w:r>
            <w:r w:rsidRPr="00793AA2">
              <w:rPr>
                <w:rFonts w:ascii="Arial" w:hAnsi="Arial" w:cs="Arial"/>
                <w:color w:val="000000"/>
                <w:sz w:val="20"/>
                <w:lang w:val="ru-RU"/>
              </w:rPr>
              <w:t>о</w:t>
            </w:r>
            <w:r w:rsidRPr="00793AA2">
              <w:rPr>
                <w:rFonts w:ascii="Arial" w:hAnsi="Arial" w:cs="Arial"/>
                <w:color w:val="000000"/>
                <w:sz w:val="20"/>
                <w:lang w:val="ru-RU"/>
              </w:rPr>
              <w:t>пления</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0"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5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1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17</w:t>
            </w:r>
          </w:p>
        </w:tc>
        <w:tc>
          <w:tcPr>
            <w:tcW w:w="1091" w:type="pct"/>
            <w:gridSpan w:val="2"/>
            <w:vAlign w:val="center"/>
          </w:tcPr>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Проведение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химической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очис</w:t>
            </w:r>
            <w:r w:rsidRPr="00793AA2">
              <w:rPr>
                <w:rFonts w:ascii="Arial" w:hAnsi="Arial" w:cs="Arial"/>
                <w:color w:val="000000"/>
                <w:sz w:val="20"/>
                <w:lang w:val="ru-RU"/>
              </w:rPr>
              <w:t>т</w:t>
            </w:r>
            <w:r w:rsidRPr="00793AA2">
              <w:rPr>
                <w:rFonts w:ascii="Arial" w:hAnsi="Arial" w:cs="Arial"/>
                <w:color w:val="000000"/>
                <w:sz w:val="20"/>
                <w:lang w:val="ru-RU"/>
              </w:rPr>
              <w:t>ки</w:t>
            </w:r>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системы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0"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5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1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4" w:type="pct"/>
            <w:vAlign w:val="center"/>
          </w:tcPr>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18</w:t>
            </w:r>
          </w:p>
        </w:tc>
        <w:tc>
          <w:tcPr>
            <w:tcW w:w="1091" w:type="pct"/>
            <w:gridSpan w:val="2"/>
            <w:vAlign w:val="center"/>
          </w:tcPr>
          <w:p w:rsidR="005170C3" w:rsidRPr="00793AA2" w:rsidRDefault="005170C3" w:rsidP="00793AA2">
            <w:pPr>
              <w:pStyle w:val="TableParagraph"/>
              <w:spacing w:before="0"/>
              <w:ind w:left="30" w:right="308"/>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термостатических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отопительные</w:t>
            </w:r>
            <w:proofErr w:type="gramEnd"/>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приборы</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0"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5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1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19</w:t>
            </w:r>
          </w:p>
        </w:tc>
        <w:tc>
          <w:tcPr>
            <w:tcW w:w="1091" w:type="pct"/>
            <w:gridSpan w:val="2"/>
            <w:vAlign w:val="center"/>
          </w:tcPr>
          <w:p w:rsidR="005170C3" w:rsidRPr="00793AA2" w:rsidRDefault="005170C3" w:rsidP="00793AA2">
            <w:pPr>
              <w:pStyle w:val="TableParagraph"/>
              <w:spacing w:before="0"/>
              <w:ind w:left="30" w:right="124" w:hanging="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теплоотражателей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отопительными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приборами</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0"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5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1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20</w:t>
            </w:r>
          </w:p>
        </w:tc>
        <w:tc>
          <w:tcPr>
            <w:tcW w:w="1091" w:type="pct"/>
            <w:gridSpan w:val="2"/>
            <w:vAlign w:val="center"/>
          </w:tcPr>
          <w:p w:rsidR="005170C3" w:rsidRPr="00793AA2" w:rsidRDefault="005170C3" w:rsidP="00793AA2">
            <w:pPr>
              <w:pStyle w:val="TableParagraph"/>
              <w:spacing w:before="0"/>
              <w:ind w:left="30" w:right="129"/>
              <w:rPr>
                <w:rFonts w:ascii="Arial" w:hAnsi="Arial" w:cs="Arial"/>
                <w:color w:val="000000"/>
                <w:sz w:val="20"/>
                <w:lang w:val="ru-RU"/>
              </w:rPr>
            </w:pPr>
            <w:r w:rsidRPr="00793AA2">
              <w:rPr>
                <w:rFonts w:ascii="Arial" w:hAnsi="Arial" w:cs="Arial"/>
                <w:color w:val="000000"/>
                <w:sz w:val="20"/>
                <w:lang w:val="ru-RU"/>
              </w:rPr>
              <w:t>Восстановление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теплоизол</w:t>
            </w:r>
            <w:r w:rsidRPr="00793AA2">
              <w:rPr>
                <w:rFonts w:ascii="Arial" w:hAnsi="Arial" w:cs="Arial"/>
                <w:color w:val="000000"/>
                <w:sz w:val="20"/>
                <w:lang w:val="ru-RU"/>
              </w:rPr>
              <w:t>я</w:t>
            </w:r>
            <w:r w:rsidRPr="00793AA2">
              <w:rPr>
                <w:rFonts w:ascii="Arial" w:hAnsi="Arial" w:cs="Arial"/>
                <w:color w:val="000000"/>
                <w:sz w:val="20"/>
                <w:lang w:val="ru-RU"/>
              </w:rPr>
              <w:t>ции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транзитных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w:t>
            </w:r>
            <w:r w:rsidRPr="00793AA2">
              <w:rPr>
                <w:rFonts w:ascii="Arial" w:hAnsi="Arial" w:cs="Arial"/>
                <w:color w:val="000000"/>
                <w:sz w:val="20"/>
                <w:lang w:val="ru-RU"/>
              </w:rPr>
              <w:t>е</w:t>
            </w:r>
            <w:r w:rsidRPr="00793AA2">
              <w:rPr>
                <w:rFonts w:ascii="Arial" w:hAnsi="Arial" w:cs="Arial"/>
                <w:color w:val="000000"/>
                <w:sz w:val="20"/>
                <w:lang w:val="ru-RU"/>
              </w:rPr>
              <w:t>ния</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0"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5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1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21</w:t>
            </w:r>
          </w:p>
        </w:tc>
        <w:tc>
          <w:tcPr>
            <w:tcW w:w="1091" w:type="pct"/>
            <w:gridSpan w:val="2"/>
            <w:vAlign w:val="center"/>
          </w:tcPr>
          <w:p w:rsidR="005170C3" w:rsidRPr="00793AA2" w:rsidRDefault="005170C3" w:rsidP="00793AA2">
            <w:pPr>
              <w:pStyle w:val="TableParagraph"/>
              <w:spacing w:before="0"/>
              <w:ind w:left="30" w:right="50"/>
              <w:rPr>
                <w:rFonts w:ascii="Arial" w:hAnsi="Arial" w:cs="Arial"/>
                <w:color w:val="000000"/>
                <w:sz w:val="20"/>
                <w:lang w:val="ru-RU"/>
              </w:rPr>
            </w:pPr>
            <w:r w:rsidRPr="00793AA2">
              <w:rPr>
                <w:rFonts w:ascii="Arial" w:hAnsi="Arial" w:cs="Arial"/>
                <w:color w:val="000000"/>
                <w:sz w:val="20"/>
                <w:lang w:val="ru-RU"/>
              </w:rPr>
              <w:t>Обработка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труб</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отопления,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w:t>
            </w:r>
            <w:r w:rsidRPr="00793AA2">
              <w:rPr>
                <w:rFonts w:ascii="Arial" w:hAnsi="Arial" w:cs="Arial"/>
                <w:color w:val="000000"/>
                <w:sz w:val="20"/>
                <w:lang w:val="ru-RU"/>
              </w:rPr>
              <w:t>а</w:t>
            </w:r>
            <w:r w:rsidRPr="00793AA2">
              <w:rPr>
                <w:rFonts w:ascii="Arial" w:hAnsi="Arial" w:cs="Arial"/>
                <w:color w:val="000000"/>
                <w:sz w:val="20"/>
                <w:lang w:val="ru-RU"/>
              </w:rPr>
              <w:t>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подвала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здания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теплоизоляционной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краской</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0"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5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1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22</w:t>
            </w:r>
          </w:p>
        </w:tc>
        <w:tc>
          <w:tcPr>
            <w:tcW w:w="1091" w:type="pct"/>
            <w:gridSpan w:val="2"/>
            <w:vAlign w:val="center"/>
          </w:tcPr>
          <w:p w:rsidR="005170C3" w:rsidRPr="00793AA2" w:rsidRDefault="005170C3" w:rsidP="00793AA2">
            <w:pPr>
              <w:pStyle w:val="TableParagraph"/>
              <w:spacing w:before="0"/>
              <w:ind w:left="30" w:right="32" w:hanging="1"/>
              <w:rPr>
                <w:rFonts w:ascii="Arial" w:hAnsi="Arial" w:cs="Arial"/>
                <w:color w:val="000000"/>
                <w:sz w:val="20"/>
                <w:lang w:val="ru-RU"/>
              </w:rPr>
            </w:pPr>
            <w:r w:rsidRPr="00793AA2">
              <w:rPr>
                <w:rFonts w:ascii="Arial" w:hAnsi="Arial" w:cs="Arial"/>
                <w:color w:val="000000"/>
                <w:sz w:val="20"/>
                <w:lang w:val="ru-RU"/>
              </w:rPr>
              <w:t>Утепление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фасада,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подвальных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чердачных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помещений</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0"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5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1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r w:rsidR="00793AA2" w:rsidRPr="004A567F" w:rsidTr="00793AA2">
        <w:trPr>
          <w:cantSplit/>
        </w:trPr>
        <w:tc>
          <w:tcPr>
            <w:tcW w:w="231" w:type="pct"/>
            <w:gridSpan w:val="2"/>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23</w:t>
            </w:r>
          </w:p>
        </w:tc>
        <w:tc>
          <w:tcPr>
            <w:tcW w:w="1091" w:type="pct"/>
            <w:gridSpan w:val="2"/>
            <w:vAlign w:val="center"/>
          </w:tcPr>
          <w:p w:rsidR="005170C3" w:rsidRPr="00793AA2" w:rsidRDefault="005170C3" w:rsidP="00793AA2">
            <w:pPr>
              <w:pStyle w:val="TableParagraph"/>
              <w:spacing w:before="0"/>
              <w:rPr>
                <w:rFonts w:ascii="Arial" w:hAnsi="Arial" w:cs="Arial"/>
                <w:color w:val="000000"/>
                <w:sz w:val="20"/>
                <w:lang w:val="ru-RU"/>
              </w:rPr>
            </w:pPr>
          </w:p>
          <w:p w:rsidR="005170C3" w:rsidRPr="00793AA2" w:rsidRDefault="005170C3" w:rsidP="00793AA2">
            <w:pPr>
              <w:pStyle w:val="TableParagraph"/>
              <w:spacing w:before="0"/>
              <w:ind w:left="30" w:right="286"/>
              <w:rPr>
                <w:rFonts w:ascii="Arial" w:hAnsi="Arial" w:cs="Arial"/>
                <w:color w:val="000000"/>
                <w:sz w:val="20"/>
                <w:lang w:val="ru-RU"/>
              </w:rPr>
            </w:pPr>
            <w:r w:rsidRPr="00793AA2">
              <w:rPr>
                <w:rFonts w:ascii="Arial" w:hAnsi="Arial" w:cs="Arial"/>
                <w:color w:val="000000"/>
                <w:sz w:val="20"/>
                <w:lang w:val="ru-RU"/>
              </w:rPr>
              <w:t>Герметизация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межпанельных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стыков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стен</w:t>
            </w:r>
          </w:p>
        </w:tc>
        <w:tc>
          <w:tcPr>
            <w:tcW w:w="375"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2"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10"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353" w:type="pct"/>
            <w:gridSpan w:val="2"/>
            <w:vAlign w:val="center"/>
          </w:tcPr>
          <w:p w:rsidR="005170C3" w:rsidRPr="00793AA2" w:rsidRDefault="005170C3" w:rsidP="00793AA2">
            <w:pPr>
              <w:pStyle w:val="TableParagraph"/>
              <w:spacing w:before="0"/>
              <w:rPr>
                <w:rFonts w:ascii="Arial" w:hAnsi="Arial" w:cs="Arial"/>
                <w:color w:val="000000"/>
                <w:sz w:val="20"/>
                <w:lang w:val="ru-RU"/>
              </w:rPr>
            </w:pPr>
          </w:p>
        </w:tc>
        <w:tc>
          <w:tcPr>
            <w:tcW w:w="411" w:type="pct"/>
            <w:gridSpan w:val="3"/>
            <w:vAlign w:val="center"/>
          </w:tcPr>
          <w:p w:rsidR="005170C3" w:rsidRPr="00793AA2" w:rsidRDefault="005170C3" w:rsidP="00793AA2">
            <w:pPr>
              <w:pStyle w:val="TableParagraph"/>
              <w:spacing w:before="0"/>
              <w:rPr>
                <w:rFonts w:ascii="Arial" w:hAnsi="Arial" w:cs="Arial"/>
                <w:color w:val="000000"/>
                <w:sz w:val="20"/>
                <w:lang w:val="ru-RU"/>
              </w:rPr>
            </w:pPr>
          </w:p>
        </w:tc>
        <w:tc>
          <w:tcPr>
            <w:tcW w:w="304"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44" w:type="pct"/>
            <w:vAlign w:val="center"/>
          </w:tcPr>
          <w:p w:rsidR="005170C3" w:rsidRPr="004A567F" w:rsidRDefault="005170C3" w:rsidP="00793AA2">
            <w:pPr>
              <w:pStyle w:val="TableParagraph"/>
              <w:spacing w:before="0"/>
              <w:rPr>
                <w:rFonts w:ascii="Arial" w:hAnsi="Arial" w:cs="Arial"/>
                <w:color w:val="000000"/>
                <w:sz w:val="20"/>
              </w:rPr>
            </w:pPr>
          </w:p>
        </w:tc>
        <w:tc>
          <w:tcPr>
            <w:tcW w:w="299" w:type="pct"/>
            <w:vAlign w:val="center"/>
          </w:tcPr>
          <w:p w:rsidR="005170C3" w:rsidRPr="004A567F" w:rsidRDefault="005170C3" w:rsidP="00793AA2">
            <w:pPr>
              <w:pStyle w:val="TableParagraph"/>
              <w:spacing w:before="0"/>
              <w:rPr>
                <w:rFonts w:ascii="Arial" w:hAnsi="Arial" w:cs="Arial"/>
                <w:color w:val="000000"/>
                <w:sz w:val="20"/>
              </w:rPr>
            </w:pPr>
          </w:p>
        </w:tc>
        <w:tc>
          <w:tcPr>
            <w:tcW w:w="351" w:type="pct"/>
            <w:vAlign w:val="center"/>
          </w:tcPr>
          <w:p w:rsidR="005170C3" w:rsidRPr="004A567F" w:rsidRDefault="005170C3" w:rsidP="00793AA2">
            <w:pPr>
              <w:pStyle w:val="TableParagraph"/>
              <w:spacing w:before="0"/>
              <w:rPr>
                <w:rFonts w:ascii="Arial" w:hAnsi="Arial" w:cs="Arial"/>
                <w:color w:val="000000"/>
                <w:sz w:val="20"/>
              </w:rPr>
            </w:pPr>
          </w:p>
        </w:tc>
      </w:tr>
    </w:tbl>
    <w:p w:rsidR="005170C3" w:rsidRDefault="005170C3" w:rsidP="004A567F">
      <w:pPr>
        <w:rPr>
          <w:rFonts w:ascii="Arial" w:hAnsi="Arial" w:cs="Arial"/>
          <w:color w:val="000000"/>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706"/>
        <w:gridCol w:w="3363"/>
        <w:gridCol w:w="1152"/>
        <w:gridCol w:w="878"/>
        <w:gridCol w:w="897"/>
        <w:gridCol w:w="1219"/>
        <w:gridCol w:w="872"/>
        <w:gridCol w:w="992"/>
        <w:gridCol w:w="1201"/>
        <w:gridCol w:w="989"/>
        <w:gridCol w:w="872"/>
        <w:gridCol w:w="992"/>
        <w:gridCol w:w="1222"/>
      </w:tblGrid>
      <w:tr w:rsidR="00532E73" w:rsidRPr="004A567F" w:rsidTr="00793AA2">
        <w:tc>
          <w:tcPr>
            <w:tcW w:w="230" w:type="pct"/>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1" w:firstLine="43"/>
              <w:rPr>
                <w:rFonts w:ascii="Arial" w:hAnsi="Arial" w:cs="Arial"/>
                <w:b/>
                <w:color w:val="000000"/>
                <w:sz w:val="20"/>
              </w:rPr>
            </w:pP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п/п</w:t>
            </w:r>
          </w:p>
        </w:tc>
        <w:tc>
          <w:tcPr>
            <w:tcW w:w="1095" w:type="pct"/>
            <w:vMerge w:val="restart"/>
            <w:shd w:val="clear" w:color="auto" w:fill="C5D9F1"/>
            <w:vAlign w:val="center"/>
          </w:tcPr>
          <w:p w:rsidR="00BC30D3" w:rsidRPr="004A567F" w:rsidRDefault="00BC30D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27" w:right="510"/>
              <w:rPr>
                <w:rFonts w:ascii="Arial" w:hAnsi="Arial" w:cs="Arial"/>
                <w:b/>
                <w:color w:val="000000"/>
                <w:sz w:val="20"/>
              </w:rPr>
            </w:pPr>
            <w:r w:rsidRPr="004A567F">
              <w:rPr>
                <w:rFonts w:ascii="Arial" w:hAnsi="Arial" w:cs="Arial"/>
                <w:b/>
                <w:color w:val="000000"/>
                <w:w w:val="95"/>
                <w:sz w:val="20"/>
              </w:rPr>
              <w:t>Наименование</w:t>
            </w:r>
            <w:r w:rsidR="00330DE8" w:rsidRPr="004A567F">
              <w:rPr>
                <w:rFonts w:ascii="Arial" w:hAnsi="Arial" w:cs="Arial"/>
                <w:b/>
                <w:color w:val="000000"/>
                <w:w w:val="95"/>
                <w:sz w:val="20"/>
              </w:rPr>
              <w:t xml:space="preserve"> </w:t>
            </w:r>
            <w:r w:rsidRPr="004A567F">
              <w:rPr>
                <w:rFonts w:ascii="Arial" w:hAnsi="Arial" w:cs="Arial"/>
                <w:b/>
                <w:color w:val="000000"/>
                <w:sz w:val="20"/>
              </w:rPr>
              <w:t>мероприятия</w:t>
            </w:r>
            <w:r w:rsidR="00330DE8" w:rsidRPr="004A567F">
              <w:rPr>
                <w:rFonts w:ascii="Arial" w:hAnsi="Arial" w:cs="Arial"/>
                <w:b/>
                <w:color w:val="000000"/>
                <w:sz w:val="20"/>
              </w:rPr>
              <w:t xml:space="preserve"> </w:t>
            </w:r>
            <w:r w:rsidRPr="004A567F">
              <w:rPr>
                <w:rFonts w:ascii="Arial" w:hAnsi="Arial" w:cs="Arial"/>
                <w:b/>
                <w:color w:val="000000"/>
                <w:sz w:val="20"/>
              </w:rPr>
              <w:t>программы</w:t>
            </w:r>
          </w:p>
        </w:tc>
        <w:tc>
          <w:tcPr>
            <w:tcW w:w="1350" w:type="pct"/>
            <w:gridSpan w:val="4"/>
            <w:vMerge w:val="restart"/>
            <w:shd w:val="clear" w:color="auto" w:fill="C5D9F1"/>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152" w:firstLine="33"/>
              <w:rPr>
                <w:rFonts w:ascii="Arial" w:hAnsi="Arial" w:cs="Arial"/>
                <w:b/>
                <w:color w:val="000000"/>
                <w:sz w:val="20"/>
              </w:rPr>
            </w:pPr>
            <w:r w:rsidRPr="004A567F">
              <w:rPr>
                <w:rFonts w:ascii="Arial" w:hAnsi="Arial" w:cs="Arial"/>
                <w:b/>
                <w:color w:val="000000"/>
                <w:sz w:val="20"/>
              </w:rPr>
              <w:t>Финансовое</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реализации</w:t>
            </w:r>
            <w:r w:rsidR="00330DE8" w:rsidRPr="004A567F">
              <w:rPr>
                <w:rFonts w:ascii="Arial" w:hAnsi="Arial" w:cs="Arial"/>
                <w:b/>
                <w:color w:val="000000"/>
                <w:sz w:val="20"/>
              </w:rPr>
              <w:t xml:space="preserve"> </w:t>
            </w:r>
            <w:r w:rsidRPr="004A567F">
              <w:rPr>
                <w:rFonts w:ascii="Arial" w:hAnsi="Arial" w:cs="Arial"/>
                <w:b/>
                <w:color w:val="000000"/>
                <w:sz w:val="20"/>
              </w:rPr>
              <w:t>мероприятий</w:t>
            </w:r>
          </w:p>
        </w:tc>
        <w:tc>
          <w:tcPr>
            <w:tcW w:w="2325" w:type="pct"/>
            <w:gridSpan w:val="7"/>
            <w:shd w:val="clear" w:color="auto" w:fill="C5D9F1"/>
            <w:vAlign w:val="center"/>
          </w:tcPr>
          <w:p w:rsidR="005170C3" w:rsidRPr="004A567F" w:rsidRDefault="005170C3" w:rsidP="00793AA2">
            <w:pPr>
              <w:pStyle w:val="TableParagraph"/>
              <w:spacing w:before="0"/>
              <w:ind w:left="1108" w:firstLine="175"/>
              <w:rPr>
                <w:rFonts w:ascii="Arial" w:hAnsi="Arial" w:cs="Arial"/>
                <w:b/>
                <w:color w:val="000000"/>
                <w:sz w:val="20"/>
              </w:rPr>
            </w:pPr>
            <w:r w:rsidRPr="004A567F">
              <w:rPr>
                <w:rFonts w:ascii="Arial" w:hAnsi="Arial" w:cs="Arial"/>
                <w:b/>
                <w:color w:val="000000"/>
                <w:sz w:val="20"/>
              </w:rPr>
              <w:t>Экономия</w:t>
            </w:r>
            <w:r w:rsidR="00330DE8" w:rsidRPr="004A567F">
              <w:rPr>
                <w:rFonts w:ascii="Arial" w:hAnsi="Arial" w:cs="Arial"/>
                <w:b/>
                <w:color w:val="000000"/>
                <w:sz w:val="20"/>
              </w:rPr>
              <w:t xml:space="preserve"> </w:t>
            </w:r>
            <w:r w:rsidRPr="004A567F">
              <w:rPr>
                <w:rFonts w:ascii="Arial" w:hAnsi="Arial" w:cs="Arial"/>
                <w:b/>
                <w:color w:val="000000"/>
                <w:sz w:val="20"/>
              </w:rPr>
              <w:t>топливно-</w:t>
            </w:r>
            <w:r w:rsidR="00330DE8" w:rsidRPr="004A567F">
              <w:rPr>
                <w:rFonts w:ascii="Arial" w:hAnsi="Arial" w:cs="Arial"/>
                <w:b/>
                <w:color w:val="000000"/>
                <w:sz w:val="20"/>
              </w:rPr>
              <w:t xml:space="preserve"> </w:t>
            </w:r>
            <w:r w:rsidRPr="004A567F">
              <w:rPr>
                <w:rFonts w:ascii="Arial" w:hAnsi="Arial" w:cs="Arial"/>
                <w:b/>
                <w:color w:val="000000"/>
                <w:sz w:val="20"/>
              </w:rPr>
              <w:t>энергетических</w:t>
            </w:r>
            <w:r w:rsidR="00330DE8" w:rsidRPr="004A567F">
              <w:rPr>
                <w:rFonts w:ascii="Arial" w:hAnsi="Arial" w:cs="Arial"/>
                <w:b/>
                <w:color w:val="000000"/>
                <w:sz w:val="20"/>
              </w:rPr>
              <w:t xml:space="preserve"> </w:t>
            </w:r>
            <w:r w:rsidRPr="004A567F">
              <w:rPr>
                <w:rFonts w:ascii="Arial" w:hAnsi="Arial" w:cs="Arial"/>
                <w:b/>
                <w:color w:val="000000"/>
                <w:sz w:val="20"/>
              </w:rPr>
              <w:t>ресурсов</w:t>
            </w:r>
          </w:p>
        </w:tc>
      </w:tr>
      <w:tr w:rsidR="00532E73" w:rsidRPr="004A567F" w:rsidTr="00793AA2">
        <w:tc>
          <w:tcPr>
            <w:tcW w:w="230"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95"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350" w:type="pct"/>
            <w:gridSpan w:val="4"/>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320" w:type="pct"/>
            <w:gridSpan w:val="4"/>
            <w:shd w:val="clear" w:color="auto" w:fill="C5D9F1"/>
            <w:vAlign w:val="center"/>
          </w:tcPr>
          <w:p w:rsidR="005170C3" w:rsidRPr="004A567F" w:rsidRDefault="005170C3" w:rsidP="00793AA2">
            <w:pPr>
              <w:pStyle w:val="TableParagraph"/>
              <w:spacing w:before="0"/>
              <w:ind w:left="724" w:hanging="156"/>
              <w:rPr>
                <w:rFonts w:ascii="Arial" w:hAnsi="Arial" w:cs="Arial"/>
                <w:b/>
                <w:color w:val="000000"/>
                <w:sz w:val="20"/>
              </w:rPr>
            </w:pP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натуральном</w:t>
            </w:r>
            <w:r w:rsidR="00330DE8" w:rsidRPr="004A567F">
              <w:rPr>
                <w:rFonts w:ascii="Arial" w:hAnsi="Arial" w:cs="Arial"/>
                <w:b/>
                <w:color w:val="000000"/>
                <w:sz w:val="20"/>
              </w:rPr>
              <w:t xml:space="preserve"> </w:t>
            </w:r>
            <w:r w:rsidRPr="004A567F">
              <w:rPr>
                <w:rFonts w:ascii="Arial" w:hAnsi="Arial" w:cs="Arial"/>
                <w:b/>
                <w:color w:val="000000"/>
                <w:sz w:val="20"/>
              </w:rPr>
              <w:t>выражении</w:t>
            </w:r>
          </w:p>
        </w:tc>
        <w:tc>
          <w:tcPr>
            <w:tcW w:w="1005" w:type="pct"/>
            <w:gridSpan w:val="3"/>
            <w:vMerge w:val="restart"/>
            <w:shd w:val="clear" w:color="auto" w:fill="C5D9F1"/>
            <w:vAlign w:val="center"/>
          </w:tcPr>
          <w:p w:rsidR="005170C3" w:rsidRPr="00793AA2" w:rsidRDefault="005170C3" w:rsidP="00793AA2">
            <w:pPr>
              <w:pStyle w:val="TableParagraph"/>
              <w:spacing w:before="0"/>
              <w:ind w:left="301" w:right="284"/>
              <w:rPr>
                <w:rFonts w:ascii="Arial" w:hAnsi="Arial" w:cs="Arial"/>
                <w:b/>
                <w:color w:val="000000"/>
                <w:sz w:val="20"/>
                <w:lang w:val="ru-RU"/>
              </w:rPr>
            </w:pPr>
            <w:r w:rsidRPr="00793AA2">
              <w:rPr>
                <w:rFonts w:ascii="Arial" w:hAnsi="Arial" w:cs="Arial"/>
                <w:b/>
                <w:color w:val="000000"/>
                <w:sz w:val="20"/>
                <w:lang w:val="ru-RU"/>
              </w:rPr>
              <w:t>в</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стоимостном</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выр</w:t>
            </w:r>
            <w:r w:rsidRPr="00793AA2">
              <w:rPr>
                <w:rFonts w:ascii="Arial" w:hAnsi="Arial" w:cs="Arial"/>
                <w:b/>
                <w:color w:val="000000"/>
                <w:sz w:val="20"/>
                <w:lang w:val="ru-RU"/>
              </w:rPr>
              <w:t>а</w:t>
            </w:r>
            <w:r w:rsidRPr="00793AA2">
              <w:rPr>
                <w:rFonts w:ascii="Arial" w:hAnsi="Arial" w:cs="Arial"/>
                <w:b/>
                <w:color w:val="000000"/>
                <w:sz w:val="20"/>
                <w:lang w:val="ru-RU"/>
              </w:rPr>
              <w:t>жении,</w:t>
            </w:r>
          </w:p>
          <w:p w:rsidR="005170C3" w:rsidRPr="00793AA2" w:rsidRDefault="005170C3" w:rsidP="00793AA2">
            <w:pPr>
              <w:pStyle w:val="TableParagraph"/>
              <w:spacing w:before="0"/>
              <w:ind w:left="301" w:right="277"/>
              <w:rPr>
                <w:rFonts w:ascii="Arial" w:hAnsi="Arial" w:cs="Arial"/>
                <w:b/>
                <w:color w:val="000000"/>
                <w:sz w:val="20"/>
                <w:lang w:val="ru-RU"/>
              </w:rPr>
            </w:pPr>
            <w:r w:rsidRPr="00793AA2">
              <w:rPr>
                <w:rFonts w:ascii="Arial" w:hAnsi="Arial" w:cs="Arial"/>
                <w:b/>
                <w:color w:val="000000"/>
                <w:sz w:val="20"/>
                <w:lang w:val="ru-RU"/>
              </w:rPr>
              <w:t>тыс.</w:t>
            </w:r>
            <w:r w:rsidR="00330DE8" w:rsidRPr="00793AA2">
              <w:rPr>
                <w:rFonts w:ascii="Arial" w:hAnsi="Arial" w:cs="Arial"/>
                <w:b/>
                <w:color w:val="000000"/>
                <w:sz w:val="20"/>
                <w:lang w:val="ru-RU"/>
              </w:rPr>
              <w:t xml:space="preserve"> </w:t>
            </w:r>
            <w:r w:rsidRPr="00793AA2">
              <w:rPr>
                <w:rFonts w:ascii="Arial" w:hAnsi="Arial" w:cs="Arial"/>
                <w:b/>
                <w:color w:val="000000"/>
                <w:sz w:val="20"/>
                <w:lang w:val="ru-RU"/>
              </w:rPr>
              <w:t>руб.</w:t>
            </w:r>
          </w:p>
        </w:tc>
      </w:tr>
      <w:tr w:rsidR="00532E73" w:rsidRPr="004A567F" w:rsidTr="00793AA2">
        <w:tc>
          <w:tcPr>
            <w:tcW w:w="230"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95"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75" w:type="pct"/>
            <w:vMerge w:val="restart"/>
            <w:shd w:val="clear" w:color="auto" w:fill="C5D9F1"/>
            <w:vAlign w:val="center"/>
          </w:tcPr>
          <w:p w:rsidR="005170C3" w:rsidRPr="004A567F" w:rsidRDefault="005170C3" w:rsidP="00793AA2">
            <w:pPr>
              <w:pStyle w:val="TableParagraph"/>
              <w:spacing w:before="0"/>
              <w:ind w:left="190" w:right="54" w:hanging="89"/>
              <w:rPr>
                <w:rFonts w:ascii="Arial" w:hAnsi="Arial" w:cs="Arial"/>
                <w:b/>
                <w:color w:val="000000"/>
                <w:sz w:val="20"/>
              </w:rPr>
            </w:pPr>
            <w:r w:rsidRPr="004A567F">
              <w:rPr>
                <w:rFonts w:ascii="Arial" w:hAnsi="Arial" w:cs="Arial"/>
                <w:b/>
                <w:color w:val="000000"/>
                <w:w w:val="95"/>
                <w:sz w:val="20"/>
              </w:rPr>
              <w:t>источ</w:t>
            </w:r>
            <w:r w:rsidR="00330DE8" w:rsidRPr="004A567F">
              <w:rPr>
                <w:rFonts w:ascii="Arial" w:hAnsi="Arial" w:cs="Arial"/>
                <w:b/>
                <w:color w:val="000000"/>
                <w:w w:val="95"/>
                <w:sz w:val="20"/>
              </w:rPr>
              <w:t xml:space="preserve"> </w:t>
            </w:r>
            <w:r w:rsidRPr="004A567F">
              <w:rPr>
                <w:rFonts w:ascii="Arial" w:hAnsi="Arial" w:cs="Arial"/>
                <w:b/>
                <w:color w:val="000000"/>
                <w:sz w:val="20"/>
              </w:rPr>
              <w:t>ник</w:t>
            </w:r>
          </w:p>
        </w:tc>
        <w:tc>
          <w:tcPr>
            <w:tcW w:w="975" w:type="pct"/>
            <w:gridSpan w:val="3"/>
            <w:shd w:val="clear" w:color="auto" w:fill="C5D9F1"/>
            <w:vAlign w:val="center"/>
          </w:tcPr>
          <w:p w:rsidR="005170C3" w:rsidRPr="004A567F" w:rsidRDefault="005170C3" w:rsidP="00793AA2">
            <w:pPr>
              <w:pStyle w:val="TableParagraph"/>
              <w:spacing w:before="0"/>
              <w:ind w:left="231"/>
              <w:rPr>
                <w:rFonts w:ascii="Arial" w:hAnsi="Arial" w:cs="Arial"/>
                <w:b/>
                <w:color w:val="000000"/>
                <w:sz w:val="20"/>
              </w:rPr>
            </w:pPr>
            <w:proofErr w:type="gramStart"/>
            <w:r w:rsidRPr="004A567F">
              <w:rPr>
                <w:rFonts w:ascii="Arial" w:hAnsi="Arial" w:cs="Arial"/>
                <w:b/>
                <w:color w:val="000000"/>
                <w:sz w:val="20"/>
              </w:rPr>
              <w:t>объем</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тыс.</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руб</w:t>
            </w:r>
            <w:proofErr w:type="gramEnd"/>
            <w:r w:rsidRPr="004A567F">
              <w:rPr>
                <w:rFonts w:ascii="Arial" w:hAnsi="Arial" w:cs="Arial"/>
                <w:b/>
                <w:color w:val="000000"/>
                <w:sz w:val="20"/>
              </w:rPr>
              <w:t>.</w:t>
            </w:r>
          </w:p>
        </w:tc>
        <w:tc>
          <w:tcPr>
            <w:tcW w:w="998" w:type="pct"/>
            <w:gridSpan w:val="3"/>
            <w:shd w:val="clear" w:color="auto" w:fill="C5D9F1"/>
            <w:vAlign w:val="center"/>
          </w:tcPr>
          <w:p w:rsidR="005170C3" w:rsidRPr="004A567F" w:rsidRDefault="005170C3" w:rsidP="00793AA2">
            <w:pPr>
              <w:pStyle w:val="TableParagraph"/>
              <w:spacing w:before="0"/>
              <w:ind w:left="460"/>
              <w:rPr>
                <w:rFonts w:ascii="Arial" w:hAnsi="Arial" w:cs="Arial"/>
                <w:b/>
                <w:color w:val="000000"/>
                <w:sz w:val="20"/>
              </w:rPr>
            </w:pPr>
            <w:r w:rsidRPr="004A567F">
              <w:rPr>
                <w:rFonts w:ascii="Arial" w:hAnsi="Arial" w:cs="Arial"/>
                <w:b/>
                <w:color w:val="000000"/>
                <w:sz w:val="20"/>
              </w:rPr>
              <w:t>количество</w:t>
            </w:r>
          </w:p>
        </w:tc>
        <w:tc>
          <w:tcPr>
            <w:tcW w:w="322" w:type="pct"/>
            <w:vMerge w:val="restart"/>
            <w:shd w:val="clear" w:color="auto" w:fill="C5D9F1"/>
            <w:vAlign w:val="center"/>
          </w:tcPr>
          <w:p w:rsidR="005170C3" w:rsidRPr="004A567F" w:rsidRDefault="005170C3" w:rsidP="00793AA2">
            <w:pPr>
              <w:pStyle w:val="TableParagraph"/>
              <w:spacing w:before="0"/>
              <w:ind w:left="86" w:firstLine="72"/>
              <w:rPr>
                <w:rFonts w:ascii="Arial" w:hAnsi="Arial" w:cs="Arial"/>
                <w:b/>
                <w:color w:val="000000"/>
                <w:sz w:val="20"/>
              </w:rPr>
            </w:pPr>
            <w:proofErr w:type="gramStart"/>
            <w:r w:rsidRPr="004A567F">
              <w:rPr>
                <w:rFonts w:ascii="Arial" w:hAnsi="Arial" w:cs="Arial"/>
                <w:b/>
                <w:color w:val="000000"/>
                <w:sz w:val="20"/>
              </w:rPr>
              <w:t>ед</w:t>
            </w:r>
            <w:proofErr w:type="gramEnd"/>
            <w:r w:rsidRPr="004A567F">
              <w:rPr>
                <w:rFonts w:ascii="Arial" w:hAnsi="Arial" w:cs="Arial"/>
                <w:b/>
                <w:color w:val="000000"/>
                <w:sz w:val="20"/>
              </w:rPr>
              <w:t>.</w:t>
            </w:r>
            <w:r w:rsidR="00330DE8" w:rsidRPr="004A567F">
              <w:rPr>
                <w:rFonts w:ascii="Arial" w:hAnsi="Arial" w:cs="Arial"/>
                <w:b/>
                <w:color w:val="000000"/>
                <w:sz w:val="20"/>
              </w:rPr>
              <w:t xml:space="preserve"> </w:t>
            </w:r>
            <w:proofErr w:type="gramStart"/>
            <w:r w:rsidRPr="004A567F">
              <w:rPr>
                <w:rFonts w:ascii="Arial" w:hAnsi="Arial" w:cs="Arial"/>
                <w:b/>
                <w:color w:val="000000"/>
                <w:w w:val="95"/>
                <w:sz w:val="20"/>
              </w:rPr>
              <w:t>изм</w:t>
            </w:r>
            <w:proofErr w:type="gramEnd"/>
            <w:r w:rsidRPr="004A567F">
              <w:rPr>
                <w:rFonts w:ascii="Arial" w:hAnsi="Arial" w:cs="Arial"/>
                <w:b/>
                <w:color w:val="000000"/>
                <w:w w:val="95"/>
                <w:sz w:val="20"/>
              </w:rPr>
              <w:t>.</w:t>
            </w:r>
          </w:p>
        </w:tc>
        <w:tc>
          <w:tcPr>
            <w:tcW w:w="1005" w:type="pct"/>
            <w:gridSpan w:val="3"/>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r>
      <w:tr w:rsidR="00532E73" w:rsidRPr="004A567F" w:rsidTr="00793AA2">
        <w:tc>
          <w:tcPr>
            <w:tcW w:w="230"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1095"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375"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86" w:type="pct"/>
            <w:shd w:val="clear" w:color="auto" w:fill="C5D9F1"/>
            <w:vAlign w:val="center"/>
          </w:tcPr>
          <w:p w:rsidR="005170C3" w:rsidRPr="004A567F" w:rsidRDefault="005170C3" w:rsidP="00793AA2">
            <w:pPr>
              <w:pStyle w:val="TableParagraph"/>
              <w:spacing w:before="0"/>
              <w:ind w:left="45" w:right="12"/>
              <w:rPr>
                <w:rFonts w:ascii="Arial" w:hAnsi="Arial" w:cs="Arial"/>
                <w:b/>
                <w:color w:val="000000"/>
                <w:sz w:val="20"/>
              </w:rPr>
            </w:pPr>
            <w:r w:rsidRPr="004A567F">
              <w:rPr>
                <w:rFonts w:ascii="Arial" w:hAnsi="Arial" w:cs="Arial"/>
                <w:b/>
                <w:color w:val="000000"/>
                <w:sz w:val="20"/>
              </w:rPr>
              <w:t>план</w:t>
            </w:r>
          </w:p>
        </w:tc>
        <w:tc>
          <w:tcPr>
            <w:tcW w:w="292" w:type="pct"/>
            <w:shd w:val="clear" w:color="auto" w:fill="C5D9F1"/>
            <w:vAlign w:val="center"/>
          </w:tcPr>
          <w:p w:rsidR="005170C3" w:rsidRPr="004A567F" w:rsidRDefault="005170C3" w:rsidP="00793AA2">
            <w:pPr>
              <w:pStyle w:val="TableParagraph"/>
              <w:spacing w:before="0"/>
              <w:ind w:left="49" w:right="33"/>
              <w:rPr>
                <w:rFonts w:ascii="Arial" w:hAnsi="Arial" w:cs="Arial"/>
                <w:b/>
                <w:color w:val="000000"/>
                <w:sz w:val="20"/>
              </w:rPr>
            </w:pPr>
            <w:r w:rsidRPr="004A567F">
              <w:rPr>
                <w:rFonts w:ascii="Arial" w:hAnsi="Arial" w:cs="Arial"/>
                <w:b/>
                <w:color w:val="000000"/>
                <w:sz w:val="20"/>
              </w:rPr>
              <w:t>факт</w:t>
            </w:r>
          </w:p>
        </w:tc>
        <w:tc>
          <w:tcPr>
            <w:tcW w:w="397" w:type="pct"/>
            <w:shd w:val="clear" w:color="auto" w:fill="C5D9F1"/>
            <w:vAlign w:val="center"/>
          </w:tcPr>
          <w:p w:rsidR="005170C3" w:rsidRPr="004A567F" w:rsidRDefault="005170C3" w:rsidP="00793AA2">
            <w:pPr>
              <w:pStyle w:val="TableParagraph"/>
              <w:spacing w:before="0"/>
              <w:ind w:left="104"/>
              <w:rPr>
                <w:rFonts w:ascii="Arial" w:hAnsi="Arial" w:cs="Arial"/>
                <w:b/>
                <w:color w:val="000000"/>
                <w:sz w:val="20"/>
              </w:rPr>
            </w:pPr>
            <w:r w:rsidRPr="004A567F">
              <w:rPr>
                <w:rFonts w:ascii="Arial" w:hAnsi="Arial" w:cs="Arial"/>
                <w:b/>
                <w:color w:val="000000"/>
                <w:sz w:val="20"/>
              </w:rPr>
              <w:t>откло</w:t>
            </w:r>
          </w:p>
          <w:p w:rsidR="005170C3" w:rsidRPr="004A567F" w:rsidRDefault="005170C3" w:rsidP="00793AA2">
            <w:pPr>
              <w:pStyle w:val="TableParagraph"/>
              <w:spacing w:before="0"/>
              <w:ind w:left="109"/>
              <w:rPr>
                <w:rFonts w:ascii="Arial" w:hAnsi="Arial" w:cs="Arial"/>
                <w:b/>
                <w:color w:val="000000"/>
                <w:sz w:val="20"/>
              </w:rPr>
            </w:pPr>
            <w:r w:rsidRPr="004A567F">
              <w:rPr>
                <w:rFonts w:ascii="Arial" w:hAnsi="Arial" w:cs="Arial"/>
                <w:b/>
                <w:color w:val="000000"/>
                <w:sz w:val="20"/>
              </w:rPr>
              <w:t>нение</w:t>
            </w:r>
          </w:p>
        </w:tc>
        <w:tc>
          <w:tcPr>
            <w:tcW w:w="284" w:type="pct"/>
            <w:shd w:val="clear" w:color="auto" w:fill="C5D9F1"/>
            <w:vAlign w:val="center"/>
          </w:tcPr>
          <w:p w:rsidR="005170C3" w:rsidRPr="004A567F" w:rsidRDefault="005170C3" w:rsidP="00793AA2">
            <w:pPr>
              <w:pStyle w:val="TableParagraph"/>
              <w:spacing w:before="0"/>
              <w:ind w:left="44" w:right="8"/>
              <w:rPr>
                <w:rFonts w:ascii="Arial" w:hAnsi="Arial" w:cs="Arial"/>
                <w:b/>
                <w:color w:val="000000"/>
                <w:sz w:val="20"/>
              </w:rPr>
            </w:pPr>
            <w:r w:rsidRPr="004A567F">
              <w:rPr>
                <w:rFonts w:ascii="Arial" w:hAnsi="Arial" w:cs="Arial"/>
                <w:b/>
                <w:color w:val="000000"/>
                <w:sz w:val="20"/>
              </w:rPr>
              <w:t>план</w:t>
            </w:r>
          </w:p>
        </w:tc>
        <w:tc>
          <w:tcPr>
            <w:tcW w:w="323" w:type="pct"/>
            <w:shd w:val="clear" w:color="auto" w:fill="C5D9F1"/>
            <w:vAlign w:val="center"/>
          </w:tcPr>
          <w:p w:rsidR="005170C3" w:rsidRPr="004A567F" w:rsidRDefault="005170C3" w:rsidP="00793AA2">
            <w:pPr>
              <w:pStyle w:val="TableParagraph"/>
              <w:spacing w:before="0"/>
              <w:ind w:left="88" w:right="68"/>
              <w:rPr>
                <w:rFonts w:ascii="Arial" w:hAnsi="Arial" w:cs="Arial"/>
                <w:b/>
                <w:color w:val="000000"/>
                <w:sz w:val="20"/>
              </w:rPr>
            </w:pPr>
            <w:r w:rsidRPr="004A567F">
              <w:rPr>
                <w:rFonts w:ascii="Arial" w:hAnsi="Arial" w:cs="Arial"/>
                <w:b/>
                <w:color w:val="000000"/>
                <w:sz w:val="20"/>
              </w:rPr>
              <w:t>факт</w:t>
            </w:r>
          </w:p>
        </w:tc>
        <w:tc>
          <w:tcPr>
            <w:tcW w:w="391" w:type="pct"/>
            <w:shd w:val="clear" w:color="auto" w:fill="C5D9F1"/>
            <w:vAlign w:val="center"/>
          </w:tcPr>
          <w:p w:rsidR="005170C3" w:rsidRPr="004A567F" w:rsidRDefault="005170C3" w:rsidP="00793AA2">
            <w:pPr>
              <w:pStyle w:val="TableParagraph"/>
              <w:spacing w:before="0"/>
              <w:ind w:left="90"/>
              <w:rPr>
                <w:rFonts w:ascii="Arial" w:hAnsi="Arial" w:cs="Arial"/>
                <w:b/>
                <w:color w:val="000000"/>
                <w:sz w:val="20"/>
              </w:rPr>
            </w:pPr>
            <w:r w:rsidRPr="004A567F">
              <w:rPr>
                <w:rFonts w:ascii="Arial" w:hAnsi="Arial" w:cs="Arial"/>
                <w:b/>
                <w:color w:val="000000"/>
                <w:sz w:val="20"/>
              </w:rPr>
              <w:t>откло</w:t>
            </w:r>
          </w:p>
          <w:p w:rsidR="005170C3" w:rsidRPr="004A567F" w:rsidRDefault="005170C3" w:rsidP="00793AA2">
            <w:pPr>
              <w:pStyle w:val="TableParagraph"/>
              <w:spacing w:before="0"/>
              <w:ind w:left="95"/>
              <w:rPr>
                <w:rFonts w:ascii="Arial" w:hAnsi="Arial" w:cs="Arial"/>
                <w:b/>
                <w:color w:val="000000"/>
                <w:sz w:val="20"/>
              </w:rPr>
            </w:pPr>
            <w:r w:rsidRPr="004A567F">
              <w:rPr>
                <w:rFonts w:ascii="Arial" w:hAnsi="Arial" w:cs="Arial"/>
                <w:b/>
                <w:color w:val="000000"/>
                <w:sz w:val="20"/>
              </w:rPr>
              <w:t>нение</w:t>
            </w:r>
          </w:p>
        </w:tc>
        <w:tc>
          <w:tcPr>
            <w:tcW w:w="322" w:type="pct"/>
            <w:vMerge/>
            <w:tcBorders>
              <w:top w:val="nil"/>
            </w:tcBorders>
            <w:shd w:val="clear" w:color="auto" w:fill="C5D9F1"/>
            <w:vAlign w:val="center"/>
          </w:tcPr>
          <w:p w:rsidR="005170C3" w:rsidRPr="004A567F" w:rsidRDefault="005170C3" w:rsidP="00793AA2">
            <w:pPr>
              <w:jc w:val="center"/>
              <w:rPr>
                <w:rFonts w:ascii="Arial" w:hAnsi="Arial" w:cs="Arial"/>
                <w:color w:val="000000"/>
                <w:sz w:val="20"/>
                <w:szCs w:val="2"/>
              </w:rPr>
            </w:pPr>
          </w:p>
        </w:tc>
        <w:tc>
          <w:tcPr>
            <w:tcW w:w="284" w:type="pct"/>
            <w:shd w:val="clear" w:color="auto" w:fill="C5D9F1"/>
            <w:vAlign w:val="center"/>
          </w:tcPr>
          <w:p w:rsidR="005170C3" w:rsidRPr="004A567F" w:rsidRDefault="005170C3" w:rsidP="00793AA2">
            <w:pPr>
              <w:pStyle w:val="TableParagraph"/>
              <w:spacing w:before="0"/>
              <w:ind w:left="48" w:right="4"/>
              <w:rPr>
                <w:rFonts w:ascii="Arial" w:hAnsi="Arial" w:cs="Arial"/>
                <w:b/>
                <w:color w:val="000000"/>
                <w:sz w:val="20"/>
              </w:rPr>
            </w:pPr>
            <w:r w:rsidRPr="004A567F">
              <w:rPr>
                <w:rFonts w:ascii="Arial" w:hAnsi="Arial" w:cs="Arial"/>
                <w:b/>
                <w:color w:val="000000"/>
                <w:sz w:val="20"/>
              </w:rPr>
              <w:t>план</w:t>
            </w:r>
          </w:p>
        </w:tc>
        <w:tc>
          <w:tcPr>
            <w:tcW w:w="323" w:type="pct"/>
            <w:shd w:val="clear" w:color="auto" w:fill="C5D9F1"/>
            <w:vAlign w:val="center"/>
          </w:tcPr>
          <w:p w:rsidR="005170C3" w:rsidRPr="004A567F" w:rsidRDefault="005170C3" w:rsidP="00793AA2">
            <w:pPr>
              <w:pStyle w:val="TableParagraph"/>
              <w:spacing w:before="0"/>
              <w:ind w:left="92" w:right="64"/>
              <w:rPr>
                <w:rFonts w:ascii="Arial" w:hAnsi="Arial" w:cs="Arial"/>
                <w:b/>
                <w:color w:val="000000"/>
                <w:sz w:val="20"/>
              </w:rPr>
            </w:pPr>
            <w:r w:rsidRPr="004A567F">
              <w:rPr>
                <w:rFonts w:ascii="Arial" w:hAnsi="Arial" w:cs="Arial"/>
                <w:b/>
                <w:color w:val="000000"/>
                <w:sz w:val="20"/>
              </w:rPr>
              <w:t>факт</w:t>
            </w:r>
          </w:p>
        </w:tc>
        <w:tc>
          <w:tcPr>
            <w:tcW w:w="398" w:type="pct"/>
            <w:shd w:val="clear" w:color="auto" w:fill="C5D9F1"/>
            <w:vAlign w:val="center"/>
          </w:tcPr>
          <w:p w:rsidR="005170C3" w:rsidRPr="004A567F" w:rsidRDefault="005170C3" w:rsidP="00793AA2">
            <w:pPr>
              <w:pStyle w:val="TableParagraph"/>
              <w:spacing w:before="0"/>
              <w:ind w:left="110"/>
              <w:rPr>
                <w:rFonts w:ascii="Arial" w:hAnsi="Arial" w:cs="Arial"/>
                <w:b/>
                <w:color w:val="000000"/>
                <w:sz w:val="20"/>
              </w:rPr>
            </w:pPr>
            <w:r w:rsidRPr="004A567F">
              <w:rPr>
                <w:rFonts w:ascii="Arial" w:hAnsi="Arial" w:cs="Arial"/>
                <w:b/>
                <w:color w:val="000000"/>
                <w:sz w:val="20"/>
              </w:rPr>
              <w:t>откло</w:t>
            </w:r>
          </w:p>
          <w:p w:rsidR="005170C3" w:rsidRPr="004A567F" w:rsidRDefault="005170C3" w:rsidP="00793AA2">
            <w:pPr>
              <w:pStyle w:val="TableParagraph"/>
              <w:spacing w:before="0"/>
              <w:ind w:left="115"/>
              <w:rPr>
                <w:rFonts w:ascii="Arial" w:hAnsi="Arial" w:cs="Arial"/>
                <w:b/>
                <w:color w:val="000000"/>
                <w:sz w:val="20"/>
              </w:rPr>
            </w:pPr>
            <w:r w:rsidRPr="004A567F">
              <w:rPr>
                <w:rFonts w:ascii="Arial" w:hAnsi="Arial" w:cs="Arial"/>
                <w:b/>
                <w:color w:val="000000"/>
                <w:sz w:val="20"/>
              </w:rPr>
              <w:t>нение</w:t>
            </w:r>
          </w:p>
        </w:tc>
      </w:tr>
      <w:tr w:rsidR="00532E73" w:rsidRPr="004A567F" w:rsidTr="00793AA2">
        <w:trPr>
          <w:cantSplit/>
        </w:trPr>
        <w:tc>
          <w:tcPr>
            <w:tcW w:w="230" w:type="pct"/>
            <w:shd w:val="clear" w:color="auto" w:fill="C5D9F1"/>
            <w:vAlign w:val="center"/>
          </w:tcPr>
          <w:p w:rsidR="005170C3" w:rsidRPr="004A567F" w:rsidRDefault="005170C3" w:rsidP="00793AA2">
            <w:pPr>
              <w:pStyle w:val="TableParagraph"/>
              <w:spacing w:before="0"/>
              <w:ind w:right="104"/>
              <w:rPr>
                <w:rFonts w:ascii="Arial" w:hAnsi="Arial" w:cs="Arial"/>
                <w:color w:val="000000"/>
                <w:sz w:val="20"/>
              </w:rPr>
            </w:pPr>
            <w:r w:rsidRPr="004A567F">
              <w:rPr>
                <w:rFonts w:ascii="Arial" w:hAnsi="Arial" w:cs="Arial"/>
                <w:color w:val="000000"/>
                <w:w w:val="99"/>
                <w:sz w:val="20"/>
              </w:rPr>
              <w:t>1</w:t>
            </w:r>
          </w:p>
        </w:tc>
        <w:tc>
          <w:tcPr>
            <w:tcW w:w="1095" w:type="pct"/>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2</w:t>
            </w:r>
          </w:p>
        </w:tc>
        <w:tc>
          <w:tcPr>
            <w:tcW w:w="375" w:type="pct"/>
            <w:shd w:val="clear" w:color="auto" w:fill="C5D9F1"/>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3</w:t>
            </w:r>
          </w:p>
        </w:tc>
        <w:tc>
          <w:tcPr>
            <w:tcW w:w="286" w:type="pct"/>
            <w:shd w:val="clear" w:color="auto" w:fill="C5D9F1"/>
            <w:vAlign w:val="center"/>
          </w:tcPr>
          <w:p w:rsidR="005170C3" w:rsidRPr="004A567F" w:rsidRDefault="005170C3" w:rsidP="00793AA2">
            <w:pPr>
              <w:pStyle w:val="TableParagraph"/>
              <w:spacing w:before="0"/>
              <w:ind w:left="33"/>
              <w:rPr>
                <w:rFonts w:ascii="Arial" w:hAnsi="Arial" w:cs="Arial"/>
                <w:color w:val="000000"/>
                <w:sz w:val="20"/>
              </w:rPr>
            </w:pPr>
            <w:r w:rsidRPr="004A567F">
              <w:rPr>
                <w:rFonts w:ascii="Arial" w:hAnsi="Arial" w:cs="Arial"/>
                <w:color w:val="000000"/>
                <w:w w:val="99"/>
                <w:sz w:val="20"/>
              </w:rPr>
              <w:t>4</w:t>
            </w:r>
          </w:p>
        </w:tc>
        <w:tc>
          <w:tcPr>
            <w:tcW w:w="292" w:type="pct"/>
            <w:shd w:val="clear" w:color="auto" w:fill="C5D9F1"/>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5</w:t>
            </w:r>
          </w:p>
        </w:tc>
        <w:tc>
          <w:tcPr>
            <w:tcW w:w="397" w:type="pct"/>
            <w:shd w:val="clear" w:color="auto" w:fill="C5D9F1"/>
            <w:vAlign w:val="center"/>
          </w:tcPr>
          <w:p w:rsidR="005170C3" w:rsidRPr="004A567F" w:rsidRDefault="005170C3" w:rsidP="00793AA2">
            <w:pPr>
              <w:pStyle w:val="TableParagraph"/>
              <w:spacing w:before="0"/>
              <w:ind w:left="34"/>
              <w:rPr>
                <w:rFonts w:ascii="Arial" w:hAnsi="Arial" w:cs="Arial"/>
                <w:color w:val="000000"/>
                <w:sz w:val="20"/>
              </w:rPr>
            </w:pPr>
            <w:r w:rsidRPr="004A567F">
              <w:rPr>
                <w:rFonts w:ascii="Arial" w:hAnsi="Arial" w:cs="Arial"/>
                <w:color w:val="000000"/>
                <w:w w:val="99"/>
                <w:sz w:val="20"/>
              </w:rPr>
              <w:t>6</w:t>
            </w:r>
          </w:p>
        </w:tc>
        <w:tc>
          <w:tcPr>
            <w:tcW w:w="284" w:type="pct"/>
            <w:shd w:val="clear" w:color="auto" w:fill="C5D9F1"/>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7</w:t>
            </w:r>
          </w:p>
        </w:tc>
        <w:tc>
          <w:tcPr>
            <w:tcW w:w="323" w:type="pct"/>
            <w:shd w:val="clear" w:color="auto" w:fill="C5D9F1"/>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w w:val="99"/>
                <w:sz w:val="20"/>
              </w:rPr>
              <w:t>8</w:t>
            </w:r>
          </w:p>
        </w:tc>
        <w:tc>
          <w:tcPr>
            <w:tcW w:w="391" w:type="pct"/>
            <w:shd w:val="clear" w:color="auto" w:fill="C5D9F1"/>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w w:val="99"/>
                <w:sz w:val="20"/>
              </w:rPr>
              <w:t>9</w:t>
            </w:r>
          </w:p>
        </w:tc>
        <w:tc>
          <w:tcPr>
            <w:tcW w:w="322" w:type="pct"/>
            <w:shd w:val="clear" w:color="auto" w:fill="C5D9F1"/>
            <w:vAlign w:val="center"/>
          </w:tcPr>
          <w:p w:rsidR="005170C3" w:rsidRPr="004A567F" w:rsidRDefault="005170C3" w:rsidP="00793AA2">
            <w:pPr>
              <w:pStyle w:val="TableParagraph"/>
              <w:spacing w:before="0"/>
              <w:ind w:left="55" w:right="13"/>
              <w:rPr>
                <w:rFonts w:ascii="Arial" w:hAnsi="Arial" w:cs="Arial"/>
                <w:color w:val="000000"/>
                <w:sz w:val="20"/>
              </w:rPr>
            </w:pPr>
            <w:r w:rsidRPr="004A567F">
              <w:rPr>
                <w:rFonts w:ascii="Arial" w:hAnsi="Arial" w:cs="Arial"/>
                <w:color w:val="000000"/>
                <w:sz w:val="20"/>
              </w:rPr>
              <w:t>10</w:t>
            </w:r>
          </w:p>
        </w:tc>
        <w:tc>
          <w:tcPr>
            <w:tcW w:w="284" w:type="pct"/>
            <w:shd w:val="clear" w:color="auto" w:fill="C5D9F1"/>
            <w:vAlign w:val="center"/>
          </w:tcPr>
          <w:p w:rsidR="005170C3" w:rsidRPr="004A567F" w:rsidRDefault="005170C3" w:rsidP="00793AA2">
            <w:pPr>
              <w:pStyle w:val="TableParagraph"/>
              <w:spacing w:before="0"/>
              <w:ind w:left="48" w:right="6"/>
              <w:rPr>
                <w:rFonts w:ascii="Arial" w:hAnsi="Arial" w:cs="Arial"/>
                <w:color w:val="000000"/>
                <w:sz w:val="20"/>
              </w:rPr>
            </w:pPr>
            <w:r w:rsidRPr="004A567F">
              <w:rPr>
                <w:rFonts w:ascii="Arial" w:hAnsi="Arial" w:cs="Arial"/>
                <w:color w:val="000000"/>
                <w:sz w:val="20"/>
              </w:rPr>
              <w:t>11</w:t>
            </w:r>
          </w:p>
        </w:tc>
        <w:tc>
          <w:tcPr>
            <w:tcW w:w="323" w:type="pct"/>
            <w:shd w:val="clear" w:color="auto" w:fill="C5D9F1"/>
            <w:vAlign w:val="center"/>
          </w:tcPr>
          <w:p w:rsidR="005170C3" w:rsidRPr="004A567F" w:rsidRDefault="005170C3" w:rsidP="00793AA2">
            <w:pPr>
              <w:pStyle w:val="TableParagraph"/>
              <w:spacing w:before="0"/>
              <w:ind w:left="92" w:right="46"/>
              <w:rPr>
                <w:rFonts w:ascii="Arial" w:hAnsi="Arial" w:cs="Arial"/>
                <w:color w:val="000000"/>
                <w:sz w:val="20"/>
              </w:rPr>
            </w:pPr>
            <w:r w:rsidRPr="004A567F">
              <w:rPr>
                <w:rFonts w:ascii="Arial" w:hAnsi="Arial" w:cs="Arial"/>
                <w:color w:val="000000"/>
                <w:sz w:val="20"/>
              </w:rPr>
              <w:t>12</w:t>
            </w:r>
          </w:p>
        </w:tc>
        <w:tc>
          <w:tcPr>
            <w:tcW w:w="398" w:type="pct"/>
            <w:shd w:val="clear" w:color="auto" w:fill="C5D9F1"/>
            <w:vAlign w:val="center"/>
          </w:tcPr>
          <w:p w:rsidR="005170C3" w:rsidRPr="004A567F" w:rsidRDefault="005170C3" w:rsidP="00793AA2">
            <w:pPr>
              <w:pStyle w:val="TableParagraph"/>
              <w:spacing w:before="0"/>
              <w:ind w:left="283"/>
              <w:rPr>
                <w:rFonts w:ascii="Arial" w:hAnsi="Arial" w:cs="Arial"/>
                <w:color w:val="000000"/>
                <w:sz w:val="20"/>
              </w:rPr>
            </w:pPr>
            <w:r w:rsidRPr="004A567F">
              <w:rPr>
                <w:rFonts w:ascii="Arial" w:hAnsi="Arial" w:cs="Arial"/>
                <w:color w:val="000000"/>
                <w:sz w:val="20"/>
              </w:rPr>
              <w:t>13</w:t>
            </w: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24</w:t>
            </w:r>
          </w:p>
        </w:tc>
        <w:tc>
          <w:tcPr>
            <w:tcW w:w="1095" w:type="pct"/>
            <w:vAlign w:val="center"/>
          </w:tcPr>
          <w:p w:rsidR="005170C3" w:rsidRPr="00793AA2" w:rsidRDefault="005170C3" w:rsidP="00793AA2">
            <w:pPr>
              <w:pStyle w:val="TableParagraph"/>
              <w:spacing w:before="0"/>
              <w:ind w:left="30" w:right="224"/>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дверных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доводчиков</w:t>
            </w:r>
          </w:p>
        </w:tc>
        <w:tc>
          <w:tcPr>
            <w:tcW w:w="375" w:type="pct"/>
            <w:vAlign w:val="center"/>
          </w:tcPr>
          <w:p w:rsidR="005170C3" w:rsidRPr="004A567F" w:rsidRDefault="005170C3" w:rsidP="00793AA2">
            <w:pPr>
              <w:pStyle w:val="TableParagraph"/>
              <w:spacing w:before="0"/>
              <w:ind w:left="97" w:right="54" w:firstLine="124"/>
              <w:rPr>
                <w:rFonts w:ascii="Arial" w:hAnsi="Arial" w:cs="Arial"/>
                <w:color w:val="000000"/>
                <w:sz w:val="20"/>
              </w:rPr>
            </w:pPr>
            <w:proofErr w:type="gramStart"/>
            <w:r w:rsidRPr="004A567F">
              <w:rPr>
                <w:rFonts w:ascii="Arial" w:hAnsi="Arial" w:cs="Arial"/>
                <w:color w:val="000000"/>
                <w:sz w:val="20"/>
              </w:rPr>
              <w:t>мес</w:t>
            </w:r>
            <w:proofErr w:type="gramEnd"/>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бюджет</w:t>
            </w:r>
          </w:p>
        </w:tc>
        <w:tc>
          <w:tcPr>
            <w:tcW w:w="286"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5" w:right="13"/>
              <w:rPr>
                <w:rFonts w:ascii="Arial" w:hAnsi="Arial" w:cs="Arial"/>
                <w:color w:val="000000"/>
                <w:sz w:val="20"/>
              </w:rPr>
            </w:pPr>
            <w:r w:rsidRPr="004A567F">
              <w:rPr>
                <w:rFonts w:ascii="Arial" w:hAnsi="Arial" w:cs="Arial"/>
                <w:color w:val="000000"/>
                <w:sz w:val="20"/>
              </w:rPr>
              <w:t>50,0</w:t>
            </w:r>
          </w:p>
        </w:tc>
        <w:tc>
          <w:tcPr>
            <w:tcW w:w="292" w:type="pct"/>
            <w:vAlign w:val="center"/>
          </w:tcPr>
          <w:p w:rsidR="005170C3" w:rsidRPr="004A567F" w:rsidRDefault="005170C3" w:rsidP="00793AA2">
            <w:pPr>
              <w:pStyle w:val="TableParagraph"/>
              <w:spacing w:before="0"/>
              <w:rPr>
                <w:rFonts w:ascii="Arial" w:hAnsi="Arial" w:cs="Arial"/>
                <w:color w:val="000000"/>
                <w:sz w:val="20"/>
              </w:rPr>
            </w:pPr>
          </w:p>
        </w:tc>
        <w:tc>
          <w:tcPr>
            <w:tcW w:w="397"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2" w:right="8"/>
              <w:rPr>
                <w:rFonts w:ascii="Arial" w:hAnsi="Arial" w:cs="Arial"/>
                <w:color w:val="000000"/>
                <w:sz w:val="20"/>
              </w:rPr>
            </w:pPr>
            <w:r w:rsidRPr="004A567F">
              <w:rPr>
                <w:rFonts w:ascii="Arial" w:hAnsi="Arial" w:cs="Arial"/>
                <w:color w:val="000000"/>
                <w:sz w:val="20"/>
              </w:rPr>
              <w:t>29</w:t>
            </w: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1" w:type="pct"/>
            <w:vAlign w:val="center"/>
          </w:tcPr>
          <w:p w:rsidR="005170C3" w:rsidRPr="004A567F" w:rsidRDefault="005170C3" w:rsidP="00793AA2">
            <w:pPr>
              <w:pStyle w:val="TableParagraph"/>
              <w:spacing w:before="0"/>
              <w:rPr>
                <w:rFonts w:ascii="Arial" w:hAnsi="Arial" w:cs="Arial"/>
                <w:color w:val="000000"/>
                <w:sz w:val="20"/>
              </w:rPr>
            </w:pPr>
          </w:p>
        </w:tc>
        <w:tc>
          <w:tcPr>
            <w:tcW w:w="322"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84"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48" w:right="4"/>
              <w:rPr>
                <w:rFonts w:ascii="Arial" w:hAnsi="Arial" w:cs="Arial"/>
                <w:color w:val="000000"/>
                <w:sz w:val="20"/>
              </w:rPr>
            </w:pPr>
            <w:r w:rsidRPr="004A567F">
              <w:rPr>
                <w:rFonts w:ascii="Arial" w:hAnsi="Arial" w:cs="Arial"/>
                <w:color w:val="000000"/>
                <w:sz w:val="20"/>
              </w:rPr>
              <w:t>0,2</w:t>
            </w: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25</w:t>
            </w:r>
          </w:p>
        </w:tc>
        <w:tc>
          <w:tcPr>
            <w:tcW w:w="1095" w:type="pct"/>
            <w:vAlign w:val="center"/>
          </w:tcPr>
          <w:p w:rsidR="005170C3" w:rsidRPr="00793AA2" w:rsidRDefault="005170C3" w:rsidP="00793AA2">
            <w:pPr>
              <w:pStyle w:val="TableParagraph"/>
              <w:spacing w:before="0"/>
              <w:ind w:left="30" w:right="165"/>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деревянных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w:t>
            </w:r>
            <w:r w:rsidRPr="00793AA2">
              <w:rPr>
                <w:rFonts w:ascii="Arial" w:hAnsi="Arial" w:cs="Arial"/>
                <w:color w:val="000000"/>
                <w:sz w:val="20"/>
                <w:lang w:val="ru-RU"/>
              </w:rPr>
              <w:t>у</w:t>
            </w:r>
            <w:r w:rsidRPr="00793AA2">
              <w:rPr>
                <w:rFonts w:ascii="Arial" w:hAnsi="Arial" w:cs="Arial"/>
                <w:color w:val="000000"/>
                <w:sz w:val="20"/>
                <w:lang w:val="ru-RU"/>
              </w:rPr>
              <w:t>створчатых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пластиковые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многокамерные</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26</w:t>
            </w:r>
          </w:p>
        </w:tc>
        <w:tc>
          <w:tcPr>
            <w:tcW w:w="1095" w:type="pct"/>
            <w:vAlign w:val="center"/>
          </w:tcPr>
          <w:p w:rsidR="005170C3" w:rsidRPr="00793AA2" w:rsidRDefault="005170C3" w:rsidP="00793AA2">
            <w:pPr>
              <w:pStyle w:val="TableParagraph"/>
              <w:spacing w:before="0"/>
              <w:ind w:left="30" w:right="25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низкоэмиссионной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пленки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блоки</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27</w:t>
            </w:r>
          </w:p>
        </w:tc>
        <w:tc>
          <w:tcPr>
            <w:tcW w:w="1095" w:type="pct"/>
            <w:vAlign w:val="center"/>
          </w:tcPr>
          <w:p w:rsidR="005170C3" w:rsidRPr="00793AA2" w:rsidRDefault="005170C3" w:rsidP="00793AA2">
            <w:pPr>
              <w:pStyle w:val="TableParagraph"/>
              <w:spacing w:before="0"/>
              <w:ind w:left="30" w:right="607"/>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микропрове</w:t>
            </w:r>
            <w:r w:rsidRPr="00793AA2">
              <w:rPr>
                <w:rFonts w:ascii="Arial" w:hAnsi="Arial" w:cs="Arial"/>
                <w:color w:val="000000"/>
                <w:sz w:val="20"/>
                <w:lang w:val="ru-RU"/>
              </w:rPr>
              <w:t>т</w:t>
            </w:r>
            <w:r w:rsidRPr="00793AA2">
              <w:rPr>
                <w:rFonts w:ascii="Arial" w:hAnsi="Arial" w:cs="Arial"/>
                <w:color w:val="000000"/>
                <w:sz w:val="20"/>
                <w:lang w:val="ru-RU"/>
              </w:rPr>
              <w:t>ривателей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оконные</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р</w:t>
            </w:r>
            <w:r w:rsidRPr="00793AA2">
              <w:rPr>
                <w:rFonts w:ascii="Arial" w:hAnsi="Arial" w:cs="Arial"/>
                <w:color w:val="000000"/>
                <w:sz w:val="20"/>
                <w:lang w:val="ru-RU"/>
              </w:rPr>
              <w:t>а</w:t>
            </w:r>
            <w:r w:rsidRPr="00793AA2">
              <w:rPr>
                <w:rFonts w:ascii="Arial" w:hAnsi="Arial" w:cs="Arial"/>
                <w:color w:val="000000"/>
                <w:sz w:val="20"/>
                <w:lang w:val="ru-RU"/>
              </w:rPr>
              <w:t>мы</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вместо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открывания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створок</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28</w:t>
            </w:r>
          </w:p>
        </w:tc>
        <w:tc>
          <w:tcPr>
            <w:tcW w:w="1095" w:type="pct"/>
            <w:vAlign w:val="center"/>
          </w:tcPr>
          <w:p w:rsidR="005170C3" w:rsidRPr="00793AA2" w:rsidRDefault="005170C3" w:rsidP="00793AA2">
            <w:pPr>
              <w:pStyle w:val="TableParagraph"/>
              <w:spacing w:before="0"/>
              <w:ind w:left="30" w:right="10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светильников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w:t>
            </w:r>
            <w:r w:rsidRPr="00793AA2">
              <w:rPr>
                <w:rFonts w:ascii="Arial" w:hAnsi="Arial" w:cs="Arial"/>
                <w:color w:val="000000"/>
                <w:sz w:val="20"/>
                <w:lang w:val="ru-RU"/>
              </w:rPr>
              <w:t>а</w:t>
            </w:r>
            <w:r w:rsidRPr="00793AA2">
              <w:rPr>
                <w:rFonts w:ascii="Arial" w:hAnsi="Arial" w:cs="Arial"/>
                <w:color w:val="000000"/>
                <w:sz w:val="20"/>
                <w:lang w:val="ru-RU"/>
              </w:rPr>
              <w:t>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накаливания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люмине</w:t>
            </w:r>
            <w:r w:rsidRPr="00793AA2">
              <w:rPr>
                <w:rFonts w:ascii="Arial" w:hAnsi="Arial" w:cs="Arial"/>
                <w:color w:val="000000"/>
                <w:sz w:val="20"/>
                <w:lang w:val="ru-RU"/>
              </w:rPr>
              <w:t>с</w:t>
            </w:r>
            <w:r w:rsidRPr="00793AA2">
              <w:rPr>
                <w:rFonts w:ascii="Arial" w:hAnsi="Arial" w:cs="Arial"/>
                <w:color w:val="000000"/>
                <w:sz w:val="20"/>
                <w:lang w:val="ru-RU"/>
              </w:rPr>
              <w:t>центными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лампами</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светод</w:t>
            </w:r>
            <w:r w:rsidRPr="00793AA2">
              <w:rPr>
                <w:rFonts w:ascii="Arial" w:hAnsi="Arial" w:cs="Arial"/>
                <w:color w:val="000000"/>
                <w:sz w:val="20"/>
                <w:lang w:val="ru-RU"/>
              </w:rPr>
              <w:t>и</w:t>
            </w:r>
            <w:r w:rsidRPr="00793AA2">
              <w:rPr>
                <w:rFonts w:ascii="Arial" w:hAnsi="Arial" w:cs="Arial"/>
                <w:color w:val="000000"/>
                <w:sz w:val="20"/>
                <w:lang w:val="ru-RU"/>
              </w:rPr>
              <w:t>одные</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29</w:t>
            </w:r>
          </w:p>
        </w:tc>
        <w:tc>
          <w:tcPr>
            <w:tcW w:w="1095" w:type="pct"/>
            <w:vAlign w:val="center"/>
          </w:tcPr>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электропроводки,</w:t>
            </w:r>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щитовых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ВРУ</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30</w:t>
            </w:r>
          </w:p>
        </w:tc>
        <w:tc>
          <w:tcPr>
            <w:tcW w:w="1095" w:type="pct"/>
            <w:vAlign w:val="center"/>
          </w:tcPr>
          <w:p w:rsidR="005170C3" w:rsidRPr="00793AA2" w:rsidRDefault="005170C3" w:rsidP="00793AA2">
            <w:pPr>
              <w:pStyle w:val="TableParagraph"/>
              <w:spacing w:before="0"/>
              <w:ind w:left="30" w:right="87"/>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датчиков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движения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и</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шума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внутреннего</w:t>
            </w: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освещения</w:t>
            </w:r>
          </w:p>
        </w:tc>
        <w:tc>
          <w:tcPr>
            <w:tcW w:w="375" w:type="pct"/>
            <w:vAlign w:val="center"/>
          </w:tcPr>
          <w:p w:rsidR="005170C3" w:rsidRPr="004A567F" w:rsidRDefault="005170C3" w:rsidP="00793AA2">
            <w:pPr>
              <w:pStyle w:val="TableParagraph"/>
              <w:spacing w:before="0"/>
              <w:rPr>
                <w:rFonts w:ascii="Arial" w:hAnsi="Arial" w:cs="Arial"/>
                <w:color w:val="000000"/>
                <w:sz w:val="20"/>
              </w:rPr>
            </w:pPr>
          </w:p>
        </w:tc>
        <w:tc>
          <w:tcPr>
            <w:tcW w:w="286" w:type="pct"/>
            <w:vAlign w:val="center"/>
          </w:tcPr>
          <w:p w:rsidR="005170C3" w:rsidRPr="004A567F" w:rsidRDefault="005170C3" w:rsidP="00793AA2">
            <w:pPr>
              <w:pStyle w:val="TableParagraph"/>
              <w:spacing w:before="0"/>
              <w:rPr>
                <w:rFonts w:ascii="Arial" w:hAnsi="Arial" w:cs="Arial"/>
                <w:color w:val="000000"/>
                <w:sz w:val="20"/>
              </w:rPr>
            </w:pPr>
          </w:p>
        </w:tc>
        <w:tc>
          <w:tcPr>
            <w:tcW w:w="292" w:type="pct"/>
            <w:vAlign w:val="center"/>
          </w:tcPr>
          <w:p w:rsidR="005170C3" w:rsidRPr="004A567F" w:rsidRDefault="005170C3" w:rsidP="00793AA2">
            <w:pPr>
              <w:pStyle w:val="TableParagraph"/>
              <w:spacing w:before="0"/>
              <w:rPr>
                <w:rFonts w:ascii="Arial" w:hAnsi="Arial" w:cs="Arial"/>
                <w:color w:val="000000"/>
                <w:sz w:val="20"/>
              </w:rPr>
            </w:pPr>
          </w:p>
        </w:tc>
        <w:tc>
          <w:tcPr>
            <w:tcW w:w="397"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1" w:type="pct"/>
            <w:vAlign w:val="center"/>
          </w:tcPr>
          <w:p w:rsidR="005170C3" w:rsidRPr="004A567F" w:rsidRDefault="005170C3" w:rsidP="00793AA2">
            <w:pPr>
              <w:pStyle w:val="TableParagraph"/>
              <w:spacing w:before="0"/>
              <w:rPr>
                <w:rFonts w:ascii="Arial" w:hAnsi="Arial" w:cs="Arial"/>
                <w:color w:val="000000"/>
                <w:sz w:val="20"/>
              </w:rPr>
            </w:pPr>
          </w:p>
        </w:tc>
        <w:tc>
          <w:tcPr>
            <w:tcW w:w="322"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31</w:t>
            </w:r>
          </w:p>
        </w:tc>
        <w:tc>
          <w:tcPr>
            <w:tcW w:w="1095" w:type="pct"/>
            <w:vAlign w:val="center"/>
          </w:tcPr>
          <w:p w:rsidR="005170C3" w:rsidRPr="00793AA2" w:rsidRDefault="005170C3" w:rsidP="00793AA2">
            <w:pPr>
              <w:pStyle w:val="TableParagraph"/>
              <w:spacing w:before="0"/>
              <w:ind w:left="30" w:right="194"/>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таймера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света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систему</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наружного</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освещения</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32</w:t>
            </w:r>
          </w:p>
        </w:tc>
        <w:tc>
          <w:tcPr>
            <w:tcW w:w="1095" w:type="pct"/>
            <w:vAlign w:val="center"/>
          </w:tcPr>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выключателей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освещ</w:t>
            </w:r>
            <w:r w:rsidRPr="00793AA2">
              <w:rPr>
                <w:rFonts w:ascii="Arial" w:hAnsi="Arial" w:cs="Arial"/>
                <w:color w:val="000000"/>
                <w:sz w:val="20"/>
                <w:lang w:val="ru-RU"/>
              </w:rPr>
              <w:t>е</w:t>
            </w:r>
            <w:r w:rsidRPr="00793AA2">
              <w:rPr>
                <w:rFonts w:ascii="Arial" w:hAnsi="Arial" w:cs="Arial"/>
                <w:color w:val="000000"/>
                <w:sz w:val="20"/>
                <w:lang w:val="ru-RU"/>
              </w:rPr>
              <w:t>ния</w:t>
            </w:r>
          </w:p>
          <w:p w:rsidR="005170C3" w:rsidRPr="00793AA2" w:rsidRDefault="005170C3" w:rsidP="00793AA2">
            <w:pPr>
              <w:pStyle w:val="TableParagraph"/>
              <w:spacing w:before="0"/>
              <w:ind w:left="30"/>
              <w:rPr>
                <w:rFonts w:ascii="Arial" w:hAnsi="Arial" w:cs="Arial"/>
                <w:color w:val="000000"/>
                <w:sz w:val="20"/>
                <w:lang w:val="ru-RU"/>
              </w:rPr>
            </w:pP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диммеры</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4A567F" w:rsidRDefault="005170C3" w:rsidP="00793AA2">
            <w:pPr>
              <w:pStyle w:val="TableParagraph"/>
              <w:spacing w:before="0"/>
              <w:ind w:left="57" w:right="13"/>
              <w:rPr>
                <w:rFonts w:ascii="Arial" w:hAnsi="Arial" w:cs="Arial"/>
                <w:color w:val="000000"/>
                <w:sz w:val="20"/>
              </w:rPr>
            </w:pPr>
            <w:r w:rsidRPr="004A567F">
              <w:rPr>
                <w:rFonts w:ascii="Arial" w:hAnsi="Arial" w:cs="Arial"/>
                <w:color w:val="000000"/>
                <w:sz w:val="20"/>
              </w:rPr>
              <w:t>кВт*ч</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33</w:t>
            </w:r>
          </w:p>
        </w:tc>
        <w:tc>
          <w:tcPr>
            <w:tcW w:w="1095" w:type="pct"/>
            <w:vAlign w:val="center"/>
          </w:tcPr>
          <w:p w:rsidR="005170C3" w:rsidRPr="00793AA2" w:rsidRDefault="005170C3" w:rsidP="00793AA2">
            <w:pPr>
              <w:pStyle w:val="TableParagraph"/>
              <w:spacing w:before="0"/>
              <w:ind w:left="30" w:right="148" w:hanging="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w:t>
            </w:r>
            <w:r w:rsidRPr="00793AA2">
              <w:rPr>
                <w:rFonts w:ascii="Arial" w:hAnsi="Arial" w:cs="Arial"/>
                <w:color w:val="000000"/>
                <w:sz w:val="20"/>
                <w:lang w:val="ru-RU"/>
              </w:rPr>
              <w:t>ь</w:t>
            </w:r>
            <w:r w:rsidRPr="00793AA2">
              <w:rPr>
                <w:rFonts w:ascii="Arial" w:hAnsi="Arial" w:cs="Arial"/>
                <w:color w:val="000000"/>
                <w:sz w:val="20"/>
                <w:lang w:val="ru-RU"/>
              </w:rPr>
              <w:t>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w:t>
            </w:r>
            <w:r w:rsidRPr="00793AA2">
              <w:rPr>
                <w:rFonts w:ascii="Arial" w:hAnsi="Arial" w:cs="Arial"/>
                <w:color w:val="000000"/>
                <w:sz w:val="20"/>
                <w:lang w:val="ru-RU"/>
              </w:rPr>
              <w:t>о</w:t>
            </w:r>
            <w:r w:rsidRPr="00793AA2">
              <w:rPr>
                <w:rFonts w:ascii="Arial" w:hAnsi="Arial" w:cs="Arial"/>
                <w:color w:val="000000"/>
                <w:sz w:val="20"/>
                <w:lang w:val="ru-RU"/>
              </w:rPr>
              <w:t>да)</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2"/>
              <w:rPr>
                <w:rFonts w:ascii="Arial" w:hAnsi="Arial" w:cs="Arial"/>
                <w:color w:val="000000"/>
                <w:sz w:val="20"/>
              </w:rPr>
            </w:pPr>
            <w:r w:rsidRPr="004A567F">
              <w:rPr>
                <w:rFonts w:ascii="Arial" w:hAnsi="Arial" w:cs="Arial"/>
                <w:color w:val="000000"/>
                <w:sz w:val="20"/>
              </w:rPr>
              <w:t>м³</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34</w:t>
            </w:r>
          </w:p>
        </w:tc>
        <w:tc>
          <w:tcPr>
            <w:tcW w:w="1095" w:type="pct"/>
            <w:vAlign w:val="center"/>
          </w:tcPr>
          <w:p w:rsidR="005170C3" w:rsidRPr="00793AA2" w:rsidRDefault="005170C3" w:rsidP="00793AA2">
            <w:pPr>
              <w:pStyle w:val="TableParagraph"/>
              <w:spacing w:before="0"/>
              <w:ind w:left="30" w:right="24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(горячая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2"/>
              <w:rPr>
                <w:rFonts w:ascii="Arial" w:hAnsi="Arial" w:cs="Arial"/>
                <w:color w:val="000000"/>
                <w:sz w:val="20"/>
              </w:rPr>
            </w:pPr>
            <w:r w:rsidRPr="004A567F">
              <w:rPr>
                <w:rFonts w:ascii="Arial" w:hAnsi="Arial" w:cs="Arial"/>
                <w:color w:val="000000"/>
                <w:sz w:val="20"/>
              </w:rPr>
              <w:t>м³</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35</w:t>
            </w:r>
          </w:p>
        </w:tc>
        <w:tc>
          <w:tcPr>
            <w:tcW w:w="1095" w:type="pct"/>
            <w:vAlign w:val="center"/>
          </w:tcPr>
          <w:p w:rsidR="005170C3" w:rsidRPr="00793AA2" w:rsidRDefault="005170C3" w:rsidP="00793AA2">
            <w:pPr>
              <w:pStyle w:val="TableParagraph"/>
              <w:spacing w:before="0"/>
              <w:ind w:left="30" w:right="148" w:hanging="1"/>
              <w:rPr>
                <w:rFonts w:ascii="Arial" w:hAnsi="Arial" w:cs="Arial"/>
                <w:color w:val="000000"/>
                <w:sz w:val="20"/>
                <w:lang w:val="ru-RU"/>
              </w:rPr>
            </w:pPr>
            <w:r w:rsidRPr="00793AA2">
              <w:rPr>
                <w:rFonts w:ascii="Arial" w:hAnsi="Arial" w:cs="Arial"/>
                <w:color w:val="000000"/>
                <w:sz w:val="20"/>
                <w:lang w:val="ru-RU"/>
              </w:rPr>
              <w:t>Замена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вентил</w:t>
            </w:r>
            <w:r w:rsidRPr="00793AA2">
              <w:rPr>
                <w:rFonts w:ascii="Arial" w:hAnsi="Arial" w:cs="Arial"/>
                <w:color w:val="000000"/>
                <w:sz w:val="20"/>
                <w:lang w:val="ru-RU"/>
              </w:rPr>
              <w:t>ь</w:t>
            </w:r>
            <w:r w:rsidRPr="00793AA2">
              <w:rPr>
                <w:rFonts w:ascii="Arial" w:hAnsi="Arial" w:cs="Arial"/>
                <w:color w:val="000000"/>
                <w:sz w:val="20"/>
                <w:lang w:val="ru-RU"/>
              </w:rPr>
              <w:t>ных</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на</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рычажные</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2"/>
              <w:rPr>
                <w:rFonts w:ascii="Arial" w:hAnsi="Arial" w:cs="Arial"/>
                <w:color w:val="000000"/>
                <w:sz w:val="20"/>
              </w:rPr>
            </w:pPr>
            <w:r w:rsidRPr="004A567F">
              <w:rPr>
                <w:rFonts w:ascii="Arial" w:hAnsi="Arial" w:cs="Arial"/>
                <w:color w:val="000000"/>
                <w:sz w:val="20"/>
              </w:rPr>
              <w:t>м³</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rPr>
                <w:rFonts w:ascii="Arial" w:hAnsi="Arial" w:cs="Arial"/>
                <w:color w:val="000000"/>
                <w:sz w:val="20"/>
              </w:rPr>
            </w:pPr>
          </w:p>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36</w:t>
            </w:r>
          </w:p>
        </w:tc>
        <w:tc>
          <w:tcPr>
            <w:tcW w:w="1095" w:type="pct"/>
            <w:vAlign w:val="center"/>
          </w:tcPr>
          <w:p w:rsidR="005170C3" w:rsidRPr="00793AA2" w:rsidRDefault="005170C3" w:rsidP="00793AA2">
            <w:pPr>
              <w:pStyle w:val="TableParagraph"/>
              <w:spacing w:before="0"/>
              <w:ind w:left="30" w:right="241"/>
              <w:rPr>
                <w:rFonts w:ascii="Arial" w:hAnsi="Arial" w:cs="Arial"/>
                <w:color w:val="000000"/>
                <w:sz w:val="20"/>
                <w:lang w:val="ru-RU"/>
              </w:rPr>
            </w:pPr>
            <w:r w:rsidRPr="00793AA2">
              <w:rPr>
                <w:rFonts w:ascii="Arial" w:hAnsi="Arial" w:cs="Arial"/>
                <w:color w:val="000000"/>
                <w:sz w:val="20"/>
                <w:lang w:val="ru-RU"/>
              </w:rPr>
              <w:t>Установка</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аэраторов</w:t>
            </w:r>
            <w:r w:rsidR="00330DE8" w:rsidRPr="00793AA2">
              <w:rPr>
                <w:rFonts w:ascii="Arial" w:hAnsi="Arial" w:cs="Arial"/>
                <w:color w:val="000000"/>
                <w:sz w:val="20"/>
                <w:lang w:val="ru-RU"/>
              </w:rPr>
              <w:t xml:space="preserve"> </w:t>
            </w:r>
            <w:proofErr w:type="gramStart"/>
            <w:r w:rsidRPr="00793AA2">
              <w:rPr>
                <w:rFonts w:ascii="Arial" w:hAnsi="Arial" w:cs="Arial"/>
                <w:color w:val="000000"/>
                <w:sz w:val="20"/>
                <w:lang w:val="ru-RU"/>
              </w:rPr>
              <w:t>на</w:t>
            </w:r>
            <w:proofErr w:type="gramEnd"/>
            <w:r w:rsidR="00330DE8" w:rsidRPr="00793AA2">
              <w:rPr>
                <w:rFonts w:ascii="Arial" w:hAnsi="Arial" w:cs="Arial"/>
                <w:color w:val="000000"/>
                <w:sz w:val="20"/>
                <w:lang w:val="ru-RU"/>
              </w:rPr>
              <w:t xml:space="preserve"> </w:t>
            </w:r>
            <w:r w:rsidRPr="00793AA2">
              <w:rPr>
                <w:rFonts w:ascii="Arial" w:hAnsi="Arial" w:cs="Arial"/>
                <w:color w:val="000000"/>
                <w:sz w:val="20"/>
                <w:lang w:val="ru-RU"/>
              </w:rPr>
              <w:t>излив</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смесителей</w:t>
            </w:r>
            <w:r w:rsidR="00330DE8" w:rsidRPr="00793AA2">
              <w:rPr>
                <w:rFonts w:ascii="Arial" w:hAnsi="Arial" w:cs="Arial"/>
                <w:color w:val="000000"/>
                <w:sz w:val="20"/>
                <w:lang w:val="ru-RU"/>
              </w:rPr>
              <w:t xml:space="preserve"> </w:t>
            </w:r>
            <w:r w:rsidRPr="00793AA2">
              <w:rPr>
                <w:rFonts w:ascii="Arial" w:hAnsi="Arial" w:cs="Arial"/>
                <w:color w:val="000000"/>
                <w:sz w:val="20"/>
                <w:lang w:val="ru-RU"/>
              </w:rPr>
              <w:t>(холодная</w:t>
            </w:r>
            <w:r w:rsidR="00330DE8" w:rsidRPr="00793AA2">
              <w:rPr>
                <w:rFonts w:ascii="Arial" w:hAnsi="Arial" w:cs="Arial"/>
                <w:color w:val="000000"/>
                <w:sz w:val="20"/>
                <w:lang w:val="ru-RU"/>
              </w:rPr>
              <w:t xml:space="preserve"> </w:t>
            </w:r>
            <w:r w:rsidRPr="00793AA2">
              <w:rPr>
                <w:rFonts w:ascii="Arial" w:hAnsi="Arial" w:cs="Arial"/>
                <w:color w:val="000000"/>
                <w:sz w:val="20"/>
                <w:lang w:val="ru-RU"/>
              </w:rPr>
              <w:t>вода)</w:t>
            </w:r>
          </w:p>
        </w:tc>
        <w:tc>
          <w:tcPr>
            <w:tcW w:w="375"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6"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92"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7"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284"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3"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91" w:type="pct"/>
            <w:vAlign w:val="center"/>
          </w:tcPr>
          <w:p w:rsidR="005170C3" w:rsidRPr="00793AA2" w:rsidRDefault="005170C3" w:rsidP="00793AA2">
            <w:pPr>
              <w:pStyle w:val="TableParagraph"/>
              <w:spacing w:before="0"/>
              <w:rPr>
                <w:rFonts w:ascii="Arial" w:hAnsi="Arial" w:cs="Arial"/>
                <w:color w:val="000000"/>
                <w:sz w:val="20"/>
                <w:lang w:val="ru-RU"/>
              </w:rPr>
            </w:pPr>
          </w:p>
        </w:tc>
        <w:tc>
          <w:tcPr>
            <w:tcW w:w="322" w:type="pct"/>
            <w:vAlign w:val="center"/>
          </w:tcPr>
          <w:p w:rsidR="005170C3" w:rsidRPr="00793AA2" w:rsidRDefault="005170C3" w:rsidP="00793AA2">
            <w:pPr>
              <w:pStyle w:val="TableParagraph"/>
              <w:spacing w:before="0"/>
              <w:rPr>
                <w:rFonts w:ascii="Arial" w:hAnsi="Arial" w:cs="Arial"/>
                <w:color w:val="000000"/>
                <w:sz w:val="20"/>
                <w:lang w:val="ru-RU"/>
              </w:rPr>
            </w:pPr>
          </w:p>
          <w:p w:rsidR="005170C3" w:rsidRPr="004A567F" w:rsidRDefault="005170C3" w:rsidP="00793AA2">
            <w:pPr>
              <w:pStyle w:val="TableParagraph"/>
              <w:spacing w:before="0"/>
              <w:ind w:left="57" w:right="12"/>
              <w:rPr>
                <w:rFonts w:ascii="Arial" w:hAnsi="Arial" w:cs="Arial"/>
                <w:color w:val="000000"/>
                <w:sz w:val="20"/>
              </w:rPr>
            </w:pPr>
            <w:r w:rsidRPr="004A567F">
              <w:rPr>
                <w:rFonts w:ascii="Arial" w:hAnsi="Arial" w:cs="Arial"/>
                <w:color w:val="000000"/>
                <w:sz w:val="20"/>
              </w:rPr>
              <w:t>м³</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37</w:t>
            </w:r>
          </w:p>
        </w:tc>
        <w:tc>
          <w:tcPr>
            <w:tcW w:w="1095" w:type="pct"/>
            <w:vAlign w:val="center"/>
          </w:tcPr>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Установка</w:t>
            </w:r>
            <w:r w:rsidR="00330DE8" w:rsidRPr="004A567F">
              <w:rPr>
                <w:rFonts w:ascii="Arial" w:hAnsi="Arial" w:cs="Arial"/>
                <w:color w:val="000000"/>
                <w:sz w:val="20"/>
              </w:rPr>
              <w:t xml:space="preserve"> </w:t>
            </w:r>
            <w:r w:rsidRPr="004A567F">
              <w:rPr>
                <w:rFonts w:ascii="Arial" w:hAnsi="Arial" w:cs="Arial"/>
                <w:color w:val="000000"/>
                <w:sz w:val="20"/>
              </w:rPr>
              <w:t>двухрежимных</w:t>
            </w:r>
          </w:p>
          <w:p w:rsidR="005170C3" w:rsidRPr="004A567F" w:rsidRDefault="005170C3" w:rsidP="00793AA2">
            <w:pPr>
              <w:pStyle w:val="TableParagraph"/>
              <w:spacing w:before="0"/>
              <w:ind w:left="30"/>
              <w:rPr>
                <w:rFonts w:ascii="Arial" w:hAnsi="Arial" w:cs="Arial"/>
                <w:color w:val="000000"/>
                <w:sz w:val="20"/>
              </w:rPr>
            </w:pPr>
            <w:r w:rsidRPr="004A567F">
              <w:rPr>
                <w:rFonts w:ascii="Arial" w:hAnsi="Arial" w:cs="Arial"/>
                <w:color w:val="000000"/>
                <w:sz w:val="20"/>
              </w:rPr>
              <w:t>смывных</w:t>
            </w:r>
            <w:r w:rsidR="00330DE8" w:rsidRPr="004A567F">
              <w:rPr>
                <w:rFonts w:ascii="Arial" w:hAnsi="Arial" w:cs="Arial"/>
                <w:color w:val="000000"/>
                <w:sz w:val="20"/>
              </w:rPr>
              <w:t xml:space="preserve"> </w:t>
            </w:r>
            <w:r w:rsidRPr="004A567F">
              <w:rPr>
                <w:rFonts w:ascii="Arial" w:hAnsi="Arial" w:cs="Arial"/>
                <w:color w:val="000000"/>
                <w:sz w:val="20"/>
              </w:rPr>
              <w:t>бачков</w:t>
            </w:r>
          </w:p>
        </w:tc>
        <w:tc>
          <w:tcPr>
            <w:tcW w:w="375" w:type="pct"/>
            <w:vAlign w:val="center"/>
          </w:tcPr>
          <w:p w:rsidR="005170C3" w:rsidRPr="004A567F" w:rsidRDefault="005170C3" w:rsidP="00793AA2">
            <w:pPr>
              <w:pStyle w:val="TableParagraph"/>
              <w:spacing w:before="0"/>
              <w:rPr>
                <w:rFonts w:ascii="Arial" w:hAnsi="Arial" w:cs="Arial"/>
                <w:color w:val="000000"/>
                <w:sz w:val="20"/>
              </w:rPr>
            </w:pPr>
          </w:p>
        </w:tc>
        <w:tc>
          <w:tcPr>
            <w:tcW w:w="286" w:type="pct"/>
            <w:vAlign w:val="center"/>
          </w:tcPr>
          <w:p w:rsidR="005170C3" w:rsidRPr="004A567F" w:rsidRDefault="005170C3" w:rsidP="00793AA2">
            <w:pPr>
              <w:pStyle w:val="TableParagraph"/>
              <w:spacing w:before="0"/>
              <w:rPr>
                <w:rFonts w:ascii="Arial" w:hAnsi="Arial" w:cs="Arial"/>
                <w:color w:val="000000"/>
                <w:sz w:val="20"/>
              </w:rPr>
            </w:pPr>
          </w:p>
        </w:tc>
        <w:tc>
          <w:tcPr>
            <w:tcW w:w="292" w:type="pct"/>
            <w:vAlign w:val="center"/>
          </w:tcPr>
          <w:p w:rsidR="005170C3" w:rsidRPr="004A567F" w:rsidRDefault="005170C3" w:rsidP="00793AA2">
            <w:pPr>
              <w:pStyle w:val="TableParagraph"/>
              <w:spacing w:before="0"/>
              <w:rPr>
                <w:rFonts w:ascii="Arial" w:hAnsi="Arial" w:cs="Arial"/>
                <w:color w:val="000000"/>
                <w:sz w:val="20"/>
              </w:rPr>
            </w:pPr>
          </w:p>
        </w:tc>
        <w:tc>
          <w:tcPr>
            <w:tcW w:w="397"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1" w:type="pct"/>
            <w:vAlign w:val="center"/>
          </w:tcPr>
          <w:p w:rsidR="005170C3" w:rsidRPr="004A567F" w:rsidRDefault="005170C3" w:rsidP="00793AA2">
            <w:pPr>
              <w:pStyle w:val="TableParagraph"/>
              <w:spacing w:before="0"/>
              <w:rPr>
                <w:rFonts w:ascii="Arial" w:hAnsi="Arial" w:cs="Arial"/>
                <w:color w:val="000000"/>
                <w:sz w:val="20"/>
              </w:rPr>
            </w:pPr>
          </w:p>
        </w:tc>
        <w:tc>
          <w:tcPr>
            <w:tcW w:w="322" w:type="pct"/>
            <w:vAlign w:val="center"/>
          </w:tcPr>
          <w:p w:rsidR="005170C3" w:rsidRPr="004A567F" w:rsidRDefault="005170C3" w:rsidP="00793AA2">
            <w:pPr>
              <w:pStyle w:val="TableParagraph"/>
              <w:spacing w:before="0"/>
              <w:ind w:left="57" w:right="12"/>
              <w:rPr>
                <w:rFonts w:ascii="Arial" w:hAnsi="Arial" w:cs="Arial"/>
                <w:color w:val="000000"/>
                <w:sz w:val="20"/>
              </w:rPr>
            </w:pPr>
            <w:r w:rsidRPr="004A567F">
              <w:rPr>
                <w:rFonts w:ascii="Arial" w:hAnsi="Arial" w:cs="Arial"/>
                <w:color w:val="000000"/>
                <w:sz w:val="20"/>
              </w:rPr>
              <w:t>м³</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38</w:t>
            </w:r>
          </w:p>
        </w:tc>
        <w:tc>
          <w:tcPr>
            <w:tcW w:w="1095" w:type="pct"/>
            <w:vAlign w:val="center"/>
          </w:tcPr>
          <w:p w:rsidR="005170C3" w:rsidRPr="004A567F" w:rsidRDefault="005170C3" w:rsidP="00793AA2">
            <w:pPr>
              <w:pStyle w:val="TableParagraph"/>
              <w:spacing w:before="0"/>
              <w:rPr>
                <w:rFonts w:ascii="Arial" w:hAnsi="Arial" w:cs="Arial"/>
                <w:color w:val="000000"/>
                <w:sz w:val="20"/>
              </w:rPr>
            </w:pPr>
          </w:p>
        </w:tc>
        <w:tc>
          <w:tcPr>
            <w:tcW w:w="375" w:type="pct"/>
            <w:vAlign w:val="center"/>
          </w:tcPr>
          <w:p w:rsidR="005170C3" w:rsidRPr="004A567F" w:rsidRDefault="005170C3" w:rsidP="00793AA2">
            <w:pPr>
              <w:pStyle w:val="TableParagraph"/>
              <w:spacing w:before="0"/>
              <w:rPr>
                <w:rFonts w:ascii="Arial" w:hAnsi="Arial" w:cs="Arial"/>
                <w:color w:val="000000"/>
                <w:sz w:val="20"/>
              </w:rPr>
            </w:pPr>
          </w:p>
        </w:tc>
        <w:tc>
          <w:tcPr>
            <w:tcW w:w="286" w:type="pct"/>
            <w:vAlign w:val="center"/>
          </w:tcPr>
          <w:p w:rsidR="005170C3" w:rsidRPr="004A567F" w:rsidRDefault="005170C3" w:rsidP="00793AA2">
            <w:pPr>
              <w:pStyle w:val="TableParagraph"/>
              <w:spacing w:before="0"/>
              <w:rPr>
                <w:rFonts w:ascii="Arial" w:hAnsi="Arial" w:cs="Arial"/>
                <w:color w:val="000000"/>
                <w:sz w:val="20"/>
              </w:rPr>
            </w:pPr>
          </w:p>
        </w:tc>
        <w:tc>
          <w:tcPr>
            <w:tcW w:w="292" w:type="pct"/>
            <w:vAlign w:val="center"/>
          </w:tcPr>
          <w:p w:rsidR="005170C3" w:rsidRPr="004A567F" w:rsidRDefault="005170C3" w:rsidP="00793AA2">
            <w:pPr>
              <w:pStyle w:val="TableParagraph"/>
              <w:spacing w:before="0"/>
              <w:rPr>
                <w:rFonts w:ascii="Arial" w:hAnsi="Arial" w:cs="Arial"/>
                <w:color w:val="000000"/>
                <w:sz w:val="20"/>
              </w:rPr>
            </w:pPr>
          </w:p>
        </w:tc>
        <w:tc>
          <w:tcPr>
            <w:tcW w:w="397"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1" w:type="pct"/>
            <w:vAlign w:val="center"/>
          </w:tcPr>
          <w:p w:rsidR="005170C3" w:rsidRPr="004A567F" w:rsidRDefault="005170C3" w:rsidP="00793AA2">
            <w:pPr>
              <w:pStyle w:val="TableParagraph"/>
              <w:spacing w:before="0"/>
              <w:rPr>
                <w:rFonts w:ascii="Arial" w:hAnsi="Arial" w:cs="Arial"/>
                <w:color w:val="000000"/>
                <w:sz w:val="20"/>
              </w:rPr>
            </w:pPr>
          </w:p>
        </w:tc>
        <w:tc>
          <w:tcPr>
            <w:tcW w:w="322"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39</w:t>
            </w:r>
          </w:p>
        </w:tc>
        <w:tc>
          <w:tcPr>
            <w:tcW w:w="1095" w:type="pct"/>
            <w:vAlign w:val="center"/>
          </w:tcPr>
          <w:p w:rsidR="005170C3" w:rsidRPr="004A567F" w:rsidRDefault="005170C3" w:rsidP="00793AA2">
            <w:pPr>
              <w:pStyle w:val="TableParagraph"/>
              <w:spacing w:before="0"/>
              <w:rPr>
                <w:rFonts w:ascii="Arial" w:hAnsi="Arial" w:cs="Arial"/>
                <w:color w:val="000000"/>
                <w:sz w:val="20"/>
              </w:rPr>
            </w:pPr>
          </w:p>
        </w:tc>
        <w:tc>
          <w:tcPr>
            <w:tcW w:w="375" w:type="pct"/>
            <w:vAlign w:val="center"/>
          </w:tcPr>
          <w:p w:rsidR="005170C3" w:rsidRPr="004A567F" w:rsidRDefault="005170C3" w:rsidP="00793AA2">
            <w:pPr>
              <w:pStyle w:val="TableParagraph"/>
              <w:spacing w:before="0"/>
              <w:rPr>
                <w:rFonts w:ascii="Arial" w:hAnsi="Arial" w:cs="Arial"/>
                <w:color w:val="000000"/>
                <w:sz w:val="20"/>
              </w:rPr>
            </w:pPr>
          </w:p>
        </w:tc>
        <w:tc>
          <w:tcPr>
            <w:tcW w:w="286" w:type="pct"/>
            <w:vAlign w:val="center"/>
          </w:tcPr>
          <w:p w:rsidR="005170C3" w:rsidRPr="004A567F" w:rsidRDefault="005170C3" w:rsidP="00793AA2">
            <w:pPr>
              <w:pStyle w:val="TableParagraph"/>
              <w:spacing w:before="0"/>
              <w:rPr>
                <w:rFonts w:ascii="Arial" w:hAnsi="Arial" w:cs="Arial"/>
                <w:color w:val="000000"/>
                <w:sz w:val="20"/>
              </w:rPr>
            </w:pPr>
          </w:p>
        </w:tc>
        <w:tc>
          <w:tcPr>
            <w:tcW w:w="292" w:type="pct"/>
            <w:vAlign w:val="center"/>
          </w:tcPr>
          <w:p w:rsidR="005170C3" w:rsidRPr="004A567F" w:rsidRDefault="005170C3" w:rsidP="00793AA2">
            <w:pPr>
              <w:pStyle w:val="TableParagraph"/>
              <w:spacing w:before="0"/>
              <w:rPr>
                <w:rFonts w:ascii="Arial" w:hAnsi="Arial" w:cs="Arial"/>
                <w:color w:val="000000"/>
                <w:sz w:val="20"/>
              </w:rPr>
            </w:pPr>
          </w:p>
        </w:tc>
        <w:tc>
          <w:tcPr>
            <w:tcW w:w="397"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1" w:type="pct"/>
            <w:vAlign w:val="center"/>
          </w:tcPr>
          <w:p w:rsidR="005170C3" w:rsidRPr="004A567F" w:rsidRDefault="005170C3" w:rsidP="00793AA2">
            <w:pPr>
              <w:pStyle w:val="TableParagraph"/>
              <w:spacing w:before="0"/>
              <w:rPr>
                <w:rFonts w:ascii="Arial" w:hAnsi="Arial" w:cs="Arial"/>
                <w:color w:val="000000"/>
                <w:sz w:val="20"/>
              </w:rPr>
            </w:pPr>
          </w:p>
        </w:tc>
        <w:tc>
          <w:tcPr>
            <w:tcW w:w="322"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230" w:type="pct"/>
            <w:vAlign w:val="center"/>
          </w:tcPr>
          <w:p w:rsidR="005170C3" w:rsidRPr="004A567F" w:rsidRDefault="005170C3" w:rsidP="00793AA2">
            <w:pPr>
              <w:pStyle w:val="TableParagraph"/>
              <w:spacing w:before="0"/>
              <w:ind w:right="55"/>
              <w:rPr>
                <w:rFonts w:ascii="Arial" w:hAnsi="Arial" w:cs="Arial"/>
                <w:b/>
                <w:color w:val="000000"/>
                <w:sz w:val="20"/>
              </w:rPr>
            </w:pPr>
            <w:r w:rsidRPr="004A567F">
              <w:rPr>
                <w:rFonts w:ascii="Arial" w:hAnsi="Arial" w:cs="Arial"/>
                <w:b/>
                <w:color w:val="000000"/>
                <w:w w:val="95"/>
                <w:sz w:val="20"/>
              </w:rPr>
              <w:t>40</w:t>
            </w:r>
          </w:p>
        </w:tc>
        <w:tc>
          <w:tcPr>
            <w:tcW w:w="1095" w:type="pct"/>
            <w:vAlign w:val="center"/>
          </w:tcPr>
          <w:p w:rsidR="005170C3" w:rsidRPr="004A567F" w:rsidRDefault="005170C3" w:rsidP="00793AA2">
            <w:pPr>
              <w:pStyle w:val="TableParagraph"/>
              <w:spacing w:before="0"/>
              <w:rPr>
                <w:rFonts w:ascii="Arial" w:hAnsi="Arial" w:cs="Arial"/>
                <w:color w:val="000000"/>
                <w:sz w:val="20"/>
              </w:rPr>
            </w:pPr>
          </w:p>
        </w:tc>
        <w:tc>
          <w:tcPr>
            <w:tcW w:w="375" w:type="pct"/>
            <w:vAlign w:val="center"/>
          </w:tcPr>
          <w:p w:rsidR="005170C3" w:rsidRPr="004A567F" w:rsidRDefault="005170C3" w:rsidP="00793AA2">
            <w:pPr>
              <w:pStyle w:val="TableParagraph"/>
              <w:spacing w:before="0"/>
              <w:rPr>
                <w:rFonts w:ascii="Arial" w:hAnsi="Arial" w:cs="Arial"/>
                <w:color w:val="000000"/>
                <w:sz w:val="20"/>
              </w:rPr>
            </w:pPr>
          </w:p>
        </w:tc>
        <w:tc>
          <w:tcPr>
            <w:tcW w:w="286" w:type="pct"/>
            <w:vAlign w:val="center"/>
          </w:tcPr>
          <w:p w:rsidR="005170C3" w:rsidRPr="004A567F" w:rsidRDefault="005170C3" w:rsidP="00793AA2">
            <w:pPr>
              <w:pStyle w:val="TableParagraph"/>
              <w:spacing w:before="0"/>
              <w:rPr>
                <w:rFonts w:ascii="Arial" w:hAnsi="Arial" w:cs="Arial"/>
                <w:color w:val="000000"/>
                <w:sz w:val="20"/>
              </w:rPr>
            </w:pPr>
          </w:p>
        </w:tc>
        <w:tc>
          <w:tcPr>
            <w:tcW w:w="292" w:type="pct"/>
            <w:vAlign w:val="center"/>
          </w:tcPr>
          <w:p w:rsidR="005170C3" w:rsidRPr="004A567F" w:rsidRDefault="005170C3" w:rsidP="00793AA2">
            <w:pPr>
              <w:pStyle w:val="TableParagraph"/>
              <w:spacing w:before="0"/>
              <w:rPr>
                <w:rFonts w:ascii="Arial" w:hAnsi="Arial" w:cs="Arial"/>
                <w:color w:val="000000"/>
                <w:sz w:val="20"/>
              </w:rPr>
            </w:pPr>
          </w:p>
        </w:tc>
        <w:tc>
          <w:tcPr>
            <w:tcW w:w="397"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1" w:type="pct"/>
            <w:vAlign w:val="center"/>
          </w:tcPr>
          <w:p w:rsidR="005170C3" w:rsidRPr="004A567F" w:rsidRDefault="005170C3" w:rsidP="00793AA2">
            <w:pPr>
              <w:pStyle w:val="TableParagraph"/>
              <w:spacing w:before="0"/>
              <w:rPr>
                <w:rFonts w:ascii="Arial" w:hAnsi="Arial" w:cs="Arial"/>
                <w:color w:val="000000"/>
                <w:sz w:val="20"/>
              </w:rPr>
            </w:pPr>
          </w:p>
        </w:tc>
        <w:tc>
          <w:tcPr>
            <w:tcW w:w="322"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1325" w:type="pct"/>
            <w:gridSpan w:val="2"/>
            <w:vAlign w:val="center"/>
          </w:tcPr>
          <w:p w:rsidR="005170C3" w:rsidRPr="004A567F" w:rsidRDefault="005170C3" w:rsidP="00793AA2">
            <w:pPr>
              <w:pStyle w:val="TableParagraph"/>
              <w:spacing w:before="0"/>
              <w:ind w:left="650"/>
              <w:rPr>
                <w:rFonts w:ascii="Arial" w:hAnsi="Arial" w:cs="Arial"/>
                <w:color w:val="000000"/>
                <w:sz w:val="20"/>
              </w:rPr>
            </w:pPr>
            <w:r w:rsidRPr="004A567F">
              <w:rPr>
                <w:rFonts w:ascii="Arial" w:hAnsi="Arial" w:cs="Arial"/>
                <w:color w:val="000000"/>
                <w:sz w:val="20"/>
              </w:rPr>
              <w:t>Итого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мероприятиям</w:t>
            </w:r>
          </w:p>
        </w:tc>
        <w:tc>
          <w:tcPr>
            <w:tcW w:w="375"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х</w:t>
            </w:r>
          </w:p>
        </w:tc>
        <w:tc>
          <w:tcPr>
            <w:tcW w:w="286" w:type="pct"/>
            <w:vAlign w:val="center"/>
          </w:tcPr>
          <w:p w:rsidR="005170C3" w:rsidRPr="004A567F" w:rsidRDefault="005170C3" w:rsidP="00793AA2">
            <w:pPr>
              <w:pStyle w:val="TableParagraph"/>
              <w:spacing w:before="0"/>
              <w:rPr>
                <w:rFonts w:ascii="Arial" w:hAnsi="Arial" w:cs="Arial"/>
                <w:color w:val="000000"/>
                <w:sz w:val="20"/>
              </w:rPr>
            </w:pPr>
          </w:p>
        </w:tc>
        <w:tc>
          <w:tcPr>
            <w:tcW w:w="292" w:type="pct"/>
            <w:vAlign w:val="center"/>
          </w:tcPr>
          <w:p w:rsidR="005170C3" w:rsidRPr="004A567F" w:rsidRDefault="005170C3" w:rsidP="00793AA2">
            <w:pPr>
              <w:pStyle w:val="TableParagraph"/>
              <w:spacing w:before="0"/>
              <w:rPr>
                <w:rFonts w:ascii="Arial" w:hAnsi="Arial" w:cs="Arial"/>
                <w:color w:val="000000"/>
                <w:sz w:val="20"/>
              </w:rPr>
            </w:pPr>
          </w:p>
        </w:tc>
        <w:tc>
          <w:tcPr>
            <w:tcW w:w="397"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1" w:type="pct"/>
            <w:vAlign w:val="center"/>
          </w:tcPr>
          <w:p w:rsidR="005170C3" w:rsidRPr="004A567F" w:rsidRDefault="005170C3" w:rsidP="00793AA2">
            <w:pPr>
              <w:pStyle w:val="TableParagraph"/>
              <w:spacing w:before="0"/>
              <w:rPr>
                <w:rFonts w:ascii="Arial" w:hAnsi="Arial" w:cs="Arial"/>
                <w:color w:val="000000"/>
                <w:sz w:val="20"/>
              </w:rPr>
            </w:pPr>
          </w:p>
        </w:tc>
        <w:tc>
          <w:tcPr>
            <w:tcW w:w="322" w:type="pct"/>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w w:val="99"/>
                <w:sz w:val="20"/>
              </w:rPr>
              <w:t>х</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r w:rsidR="00532E73" w:rsidRPr="004A567F" w:rsidTr="00793AA2">
        <w:trPr>
          <w:cantSplit/>
        </w:trPr>
        <w:tc>
          <w:tcPr>
            <w:tcW w:w="1325" w:type="pct"/>
            <w:gridSpan w:val="2"/>
            <w:tcBorders>
              <w:bottom w:val="nil"/>
            </w:tcBorders>
            <w:vAlign w:val="center"/>
          </w:tcPr>
          <w:p w:rsidR="005170C3" w:rsidRPr="004A567F" w:rsidRDefault="005170C3" w:rsidP="00793AA2">
            <w:pPr>
              <w:pStyle w:val="TableParagraph"/>
              <w:spacing w:before="0"/>
              <w:ind w:left="669"/>
              <w:rPr>
                <w:rFonts w:ascii="Arial" w:hAnsi="Arial" w:cs="Arial"/>
                <w:color w:val="000000"/>
                <w:sz w:val="20"/>
              </w:rPr>
            </w:pPr>
            <w:r w:rsidRPr="004A567F">
              <w:rPr>
                <w:rFonts w:ascii="Arial" w:hAnsi="Arial" w:cs="Arial"/>
                <w:color w:val="000000"/>
                <w:sz w:val="20"/>
              </w:rPr>
              <w:t>Всего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мероприятиям</w:t>
            </w:r>
          </w:p>
        </w:tc>
        <w:tc>
          <w:tcPr>
            <w:tcW w:w="375" w:type="pct"/>
            <w:vAlign w:val="center"/>
          </w:tcPr>
          <w:p w:rsidR="005170C3" w:rsidRPr="004A567F" w:rsidRDefault="005170C3" w:rsidP="00793AA2">
            <w:pPr>
              <w:pStyle w:val="TableParagraph"/>
              <w:spacing w:before="0"/>
              <w:ind w:left="35"/>
              <w:rPr>
                <w:rFonts w:ascii="Arial" w:hAnsi="Arial" w:cs="Arial"/>
                <w:color w:val="000000"/>
                <w:sz w:val="20"/>
              </w:rPr>
            </w:pPr>
            <w:r w:rsidRPr="004A567F">
              <w:rPr>
                <w:rFonts w:ascii="Arial" w:hAnsi="Arial" w:cs="Arial"/>
                <w:color w:val="000000"/>
                <w:w w:val="99"/>
                <w:sz w:val="20"/>
              </w:rPr>
              <w:t>х</w:t>
            </w:r>
          </w:p>
        </w:tc>
        <w:tc>
          <w:tcPr>
            <w:tcW w:w="286" w:type="pct"/>
            <w:vAlign w:val="center"/>
          </w:tcPr>
          <w:p w:rsidR="005170C3" w:rsidRPr="004A567F" w:rsidRDefault="005170C3" w:rsidP="00793AA2">
            <w:pPr>
              <w:pStyle w:val="TableParagraph"/>
              <w:spacing w:before="0"/>
              <w:rPr>
                <w:rFonts w:ascii="Arial" w:hAnsi="Arial" w:cs="Arial"/>
                <w:color w:val="000000"/>
                <w:sz w:val="20"/>
              </w:rPr>
            </w:pPr>
          </w:p>
        </w:tc>
        <w:tc>
          <w:tcPr>
            <w:tcW w:w="292" w:type="pct"/>
            <w:vAlign w:val="center"/>
          </w:tcPr>
          <w:p w:rsidR="005170C3" w:rsidRPr="004A567F" w:rsidRDefault="005170C3" w:rsidP="00793AA2">
            <w:pPr>
              <w:pStyle w:val="TableParagraph"/>
              <w:spacing w:before="0"/>
              <w:rPr>
                <w:rFonts w:ascii="Arial" w:hAnsi="Arial" w:cs="Arial"/>
                <w:color w:val="000000"/>
                <w:sz w:val="20"/>
              </w:rPr>
            </w:pPr>
          </w:p>
        </w:tc>
        <w:tc>
          <w:tcPr>
            <w:tcW w:w="397" w:type="pct"/>
            <w:vAlign w:val="center"/>
          </w:tcPr>
          <w:p w:rsidR="005170C3" w:rsidRPr="004A567F" w:rsidRDefault="005170C3" w:rsidP="00793AA2">
            <w:pPr>
              <w:pStyle w:val="TableParagraph"/>
              <w:spacing w:before="0"/>
              <w:rPr>
                <w:rFonts w:ascii="Arial" w:hAnsi="Arial" w:cs="Arial"/>
                <w:color w:val="000000"/>
                <w:sz w:val="20"/>
              </w:rPr>
            </w:pPr>
          </w:p>
        </w:tc>
        <w:tc>
          <w:tcPr>
            <w:tcW w:w="284" w:type="pct"/>
            <w:vAlign w:val="center"/>
          </w:tcPr>
          <w:p w:rsidR="005170C3" w:rsidRPr="004A567F" w:rsidRDefault="005170C3" w:rsidP="00793AA2">
            <w:pPr>
              <w:pStyle w:val="TableParagraph"/>
              <w:spacing w:before="0"/>
              <w:ind w:left="40"/>
              <w:rPr>
                <w:rFonts w:ascii="Arial" w:hAnsi="Arial" w:cs="Arial"/>
                <w:color w:val="000000"/>
                <w:sz w:val="20"/>
              </w:rPr>
            </w:pPr>
            <w:r w:rsidRPr="004A567F">
              <w:rPr>
                <w:rFonts w:ascii="Arial" w:hAnsi="Arial" w:cs="Arial"/>
                <w:color w:val="000000"/>
                <w:w w:val="99"/>
                <w:sz w:val="20"/>
              </w:rPr>
              <w:t>х</w:t>
            </w:r>
          </w:p>
        </w:tc>
        <w:tc>
          <w:tcPr>
            <w:tcW w:w="323" w:type="pct"/>
            <w:vAlign w:val="center"/>
          </w:tcPr>
          <w:p w:rsidR="005170C3" w:rsidRPr="004A567F" w:rsidRDefault="005170C3" w:rsidP="00793AA2">
            <w:pPr>
              <w:pStyle w:val="TableParagraph"/>
              <w:spacing w:before="0"/>
              <w:ind w:left="39"/>
              <w:rPr>
                <w:rFonts w:ascii="Arial" w:hAnsi="Arial" w:cs="Arial"/>
                <w:color w:val="000000"/>
                <w:sz w:val="20"/>
              </w:rPr>
            </w:pPr>
            <w:r w:rsidRPr="004A567F">
              <w:rPr>
                <w:rFonts w:ascii="Arial" w:hAnsi="Arial" w:cs="Arial"/>
                <w:color w:val="000000"/>
                <w:w w:val="99"/>
                <w:sz w:val="20"/>
              </w:rPr>
              <w:t>х</w:t>
            </w:r>
          </w:p>
        </w:tc>
        <w:tc>
          <w:tcPr>
            <w:tcW w:w="391" w:type="pct"/>
            <w:vAlign w:val="center"/>
          </w:tcPr>
          <w:p w:rsidR="005170C3" w:rsidRPr="004A567F" w:rsidRDefault="005170C3" w:rsidP="00793AA2">
            <w:pPr>
              <w:pStyle w:val="TableParagraph"/>
              <w:spacing w:before="0"/>
              <w:ind w:left="44"/>
              <w:rPr>
                <w:rFonts w:ascii="Arial" w:hAnsi="Arial" w:cs="Arial"/>
                <w:color w:val="000000"/>
                <w:sz w:val="20"/>
              </w:rPr>
            </w:pPr>
            <w:r w:rsidRPr="004A567F">
              <w:rPr>
                <w:rFonts w:ascii="Arial" w:hAnsi="Arial" w:cs="Arial"/>
                <w:color w:val="000000"/>
                <w:w w:val="99"/>
                <w:sz w:val="20"/>
              </w:rPr>
              <w:t>х</w:t>
            </w:r>
          </w:p>
        </w:tc>
        <w:tc>
          <w:tcPr>
            <w:tcW w:w="322" w:type="pct"/>
            <w:vAlign w:val="center"/>
          </w:tcPr>
          <w:p w:rsidR="005170C3" w:rsidRPr="004A567F" w:rsidRDefault="005170C3" w:rsidP="00793AA2">
            <w:pPr>
              <w:pStyle w:val="TableParagraph"/>
              <w:spacing w:before="0"/>
              <w:ind w:left="43"/>
              <w:rPr>
                <w:rFonts w:ascii="Arial" w:hAnsi="Arial" w:cs="Arial"/>
                <w:color w:val="000000"/>
                <w:sz w:val="20"/>
              </w:rPr>
            </w:pPr>
            <w:r w:rsidRPr="004A567F">
              <w:rPr>
                <w:rFonts w:ascii="Arial" w:hAnsi="Arial" w:cs="Arial"/>
                <w:color w:val="000000"/>
                <w:w w:val="99"/>
                <w:sz w:val="20"/>
              </w:rPr>
              <w:t>х</w:t>
            </w:r>
          </w:p>
        </w:tc>
        <w:tc>
          <w:tcPr>
            <w:tcW w:w="284" w:type="pct"/>
            <w:vAlign w:val="center"/>
          </w:tcPr>
          <w:p w:rsidR="005170C3" w:rsidRPr="004A567F" w:rsidRDefault="005170C3" w:rsidP="00793AA2">
            <w:pPr>
              <w:pStyle w:val="TableParagraph"/>
              <w:spacing w:before="0"/>
              <w:rPr>
                <w:rFonts w:ascii="Arial" w:hAnsi="Arial" w:cs="Arial"/>
                <w:color w:val="000000"/>
                <w:sz w:val="20"/>
              </w:rPr>
            </w:pPr>
          </w:p>
        </w:tc>
        <w:tc>
          <w:tcPr>
            <w:tcW w:w="323" w:type="pct"/>
            <w:vAlign w:val="center"/>
          </w:tcPr>
          <w:p w:rsidR="005170C3" w:rsidRPr="004A567F" w:rsidRDefault="005170C3" w:rsidP="00793AA2">
            <w:pPr>
              <w:pStyle w:val="TableParagraph"/>
              <w:spacing w:before="0"/>
              <w:rPr>
                <w:rFonts w:ascii="Arial" w:hAnsi="Arial" w:cs="Arial"/>
                <w:color w:val="000000"/>
                <w:sz w:val="20"/>
              </w:rPr>
            </w:pPr>
          </w:p>
        </w:tc>
        <w:tc>
          <w:tcPr>
            <w:tcW w:w="398" w:type="pct"/>
            <w:vAlign w:val="center"/>
          </w:tcPr>
          <w:p w:rsidR="005170C3" w:rsidRPr="004A567F" w:rsidRDefault="005170C3" w:rsidP="00793AA2">
            <w:pPr>
              <w:pStyle w:val="TableParagraph"/>
              <w:spacing w:before="0"/>
              <w:rPr>
                <w:rFonts w:ascii="Arial" w:hAnsi="Arial" w:cs="Arial"/>
                <w:color w:val="000000"/>
                <w:sz w:val="20"/>
              </w:rPr>
            </w:pPr>
          </w:p>
        </w:tc>
      </w:tr>
    </w:tbl>
    <w:p w:rsidR="005170C3" w:rsidRPr="004A567F" w:rsidRDefault="00F95467" w:rsidP="004A567F">
      <w:pPr>
        <w:ind w:left="1178"/>
        <w:rPr>
          <w:rFonts w:ascii="Arial" w:hAnsi="Arial" w:cs="Arial"/>
          <w:color w:val="000000"/>
          <w:sz w:val="20"/>
        </w:rPr>
      </w:pPr>
      <w:r>
        <w:rPr>
          <w:rFonts w:ascii="Arial" w:hAnsi="Arial" w:cs="Arial"/>
          <w:color w:val="000000"/>
          <w:sz w:val="20"/>
          <w:lang w:bidi="ru-RU"/>
        </w:rPr>
        <w:pict>
          <v:line id="_x0000_s1409" style="position:absolute;left:0;text-align:left;z-index:251737088;mso-position-horizontal-relative:page;mso-position-vertical-relative:text" from="57.1pt,12.2pt" to="57.1pt,40.3pt" strokeweight=".96pt">
            <w10:wrap anchorx="page"/>
          </v:line>
        </w:pict>
      </w:r>
      <w:r>
        <w:rPr>
          <w:rFonts w:ascii="Arial" w:hAnsi="Arial" w:cs="Arial"/>
          <w:color w:val="000000"/>
          <w:sz w:val="20"/>
          <w:lang w:bidi="ru-RU"/>
        </w:rPr>
        <w:pict>
          <v:shape id="_x0000_s1410" type="#_x0000_t202" style="position:absolute;left:0;text-align:left;margin-left:229.8pt;margin-top:11.75pt;width:320.4pt;height:28.95pt;z-index:251738112;mso-position-horizontal-relative:page;mso-position-vertical-relative:text"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4"/>
                    <w:gridCol w:w="595"/>
                    <w:gridCol w:w="741"/>
                    <w:gridCol w:w="563"/>
                    <w:gridCol w:w="676"/>
                    <w:gridCol w:w="707"/>
                    <w:gridCol w:w="546"/>
                    <w:gridCol w:w="563"/>
                    <w:gridCol w:w="676"/>
                    <w:gridCol w:w="741"/>
                  </w:tblGrid>
                  <w:tr w:rsidR="00793AA2">
                    <w:trPr>
                      <w:trHeight w:val="539"/>
                    </w:trPr>
                    <w:tc>
                      <w:tcPr>
                        <w:tcW w:w="564" w:type="dxa"/>
                      </w:tcPr>
                      <w:p w:rsidR="00793AA2" w:rsidRDefault="00793AA2">
                        <w:pPr>
                          <w:pStyle w:val="TableParagraph"/>
                          <w:rPr>
                            <w:sz w:val="16"/>
                          </w:rPr>
                        </w:pPr>
                      </w:p>
                    </w:tc>
                    <w:tc>
                      <w:tcPr>
                        <w:tcW w:w="595" w:type="dxa"/>
                      </w:tcPr>
                      <w:p w:rsidR="00793AA2" w:rsidRDefault="00793AA2">
                        <w:pPr>
                          <w:pStyle w:val="TableParagraph"/>
                          <w:rPr>
                            <w:sz w:val="16"/>
                          </w:rPr>
                        </w:pPr>
                      </w:p>
                    </w:tc>
                    <w:tc>
                      <w:tcPr>
                        <w:tcW w:w="741" w:type="dxa"/>
                      </w:tcPr>
                      <w:p w:rsidR="00793AA2" w:rsidRDefault="00793AA2">
                        <w:pPr>
                          <w:pStyle w:val="TableParagraph"/>
                          <w:rPr>
                            <w:sz w:val="16"/>
                          </w:rPr>
                        </w:pPr>
                      </w:p>
                    </w:tc>
                    <w:tc>
                      <w:tcPr>
                        <w:tcW w:w="563" w:type="dxa"/>
                      </w:tcPr>
                      <w:p w:rsidR="00793AA2" w:rsidRDefault="00793AA2">
                        <w:pPr>
                          <w:pStyle w:val="TableParagraph"/>
                          <w:spacing w:before="151"/>
                          <w:ind w:left="42"/>
                          <w:rPr>
                            <w:sz w:val="20"/>
                          </w:rPr>
                        </w:pPr>
                        <w:r>
                          <w:rPr>
                            <w:w w:val="99"/>
                            <w:sz w:val="20"/>
                          </w:rPr>
                          <w:t>х</w:t>
                        </w:r>
                      </w:p>
                    </w:tc>
                    <w:tc>
                      <w:tcPr>
                        <w:tcW w:w="676" w:type="dxa"/>
                      </w:tcPr>
                      <w:p w:rsidR="00793AA2" w:rsidRDefault="00793AA2">
                        <w:pPr>
                          <w:pStyle w:val="TableParagraph"/>
                          <w:spacing w:before="151"/>
                          <w:ind w:left="41"/>
                          <w:rPr>
                            <w:sz w:val="20"/>
                          </w:rPr>
                        </w:pPr>
                        <w:r>
                          <w:rPr>
                            <w:w w:val="99"/>
                            <w:sz w:val="20"/>
                          </w:rPr>
                          <w:t>х</w:t>
                        </w:r>
                      </w:p>
                    </w:tc>
                    <w:tc>
                      <w:tcPr>
                        <w:tcW w:w="707" w:type="dxa"/>
                      </w:tcPr>
                      <w:p w:rsidR="00793AA2" w:rsidRDefault="00793AA2">
                        <w:pPr>
                          <w:pStyle w:val="TableParagraph"/>
                          <w:spacing w:before="151"/>
                          <w:ind w:left="45"/>
                          <w:rPr>
                            <w:sz w:val="20"/>
                          </w:rPr>
                        </w:pPr>
                        <w:r>
                          <w:rPr>
                            <w:w w:val="99"/>
                            <w:sz w:val="20"/>
                          </w:rPr>
                          <w:t>х</w:t>
                        </w:r>
                      </w:p>
                    </w:tc>
                    <w:tc>
                      <w:tcPr>
                        <w:tcW w:w="546" w:type="dxa"/>
                      </w:tcPr>
                      <w:p w:rsidR="00793AA2" w:rsidRDefault="00793AA2">
                        <w:pPr>
                          <w:pStyle w:val="TableParagraph"/>
                          <w:spacing w:before="151"/>
                          <w:ind w:left="45"/>
                          <w:rPr>
                            <w:sz w:val="20"/>
                          </w:rPr>
                        </w:pPr>
                        <w:r>
                          <w:rPr>
                            <w:w w:val="99"/>
                            <w:sz w:val="20"/>
                          </w:rPr>
                          <w:t>х</w:t>
                        </w:r>
                      </w:p>
                    </w:tc>
                    <w:tc>
                      <w:tcPr>
                        <w:tcW w:w="563" w:type="dxa"/>
                      </w:tcPr>
                      <w:p w:rsidR="00793AA2" w:rsidRDefault="00793AA2">
                        <w:pPr>
                          <w:pStyle w:val="TableParagraph"/>
                          <w:rPr>
                            <w:sz w:val="16"/>
                          </w:rPr>
                        </w:pPr>
                      </w:p>
                    </w:tc>
                    <w:tc>
                      <w:tcPr>
                        <w:tcW w:w="676" w:type="dxa"/>
                      </w:tcPr>
                      <w:p w:rsidR="00793AA2" w:rsidRDefault="00793AA2">
                        <w:pPr>
                          <w:pStyle w:val="TableParagraph"/>
                          <w:rPr>
                            <w:sz w:val="16"/>
                          </w:rPr>
                        </w:pPr>
                      </w:p>
                    </w:tc>
                    <w:tc>
                      <w:tcPr>
                        <w:tcW w:w="741" w:type="dxa"/>
                      </w:tcPr>
                      <w:p w:rsidR="00793AA2" w:rsidRDefault="00793AA2">
                        <w:pPr>
                          <w:pStyle w:val="TableParagraph"/>
                          <w:rPr>
                            <w:sz w:val="16"/>
                          </w:rPr>
                        </w:pPr>
                      </w:p>
                    </w:tc>
                  </w:tr>
                </w:tbl>
                <w:p w:rsidR="00793AA2" w:rsidRDefault="00793AA2">
                  <w:pPr>
                    <w:pStyle w:val="a7"/>
                  </w:pPr>
                </w:p>
              </w:txbxContent>
            </v:textbox>
            <w10:wrap anchorx="page"/>
          </v:shape>
        </w:pict>
      </w:r>
      <w:r w:rsidR="005170C3" w:rsidRPr="004A567F">
        <w:rPr>
          <w:rFonts w:ascii="Arial" w:hAnsi="Arial" w:cs="Arial"/>
          <w:color w:val="000000"/>
          <w:sz w:val="20"/>
        </w:rPr>
        <w:t>СПРАВОЧНО:</w:t>
      </w:r>
    </w:p>
    <w:p w:rsidR="00BC30D3" w:rsidRPr="004A567F" w:rsidRDefault="005170C3" w:rsidP="004A567F">
      <w:pPr>
        <w:ind w:left="1178" w:right="8100"/>
        <w:rPr>
          <w:rFonts w:ascii="Arial" w:hAnsi="Arial" w:cs="Arial"/>
          <w:color w:val="000000"/>
          <w:sz w:val="20"/>
        </w:rPr>
      </w:pPr>
      <w:r w:rsidRPr="004A567F">
        <w:rPr>
          <w:rFonts w:ascii="Arial" w:hAnsi="Arial" w:cs="Arial"/>
          <w:color w:val="000000"/>
          <w:sz w:val="20"/>
        </w:rPr>
        <w:t>Всего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начала</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программы</w:t>
      </w:r>
    </w:p>
    <w:p w:rsidR="005170C3" w:rsidRPr="004A567F" w:rsidRDefault="005170C3" w:rsidP="004A567F">
      <w:pPr>
        <w:ind w:left="1176"/>
        <w:rPr>
          <w:rFonts w:ascii="Arial" w:hAnsi="Arial" w:cs="Arial"/>
          <w:color w:val="000000"/>
          <w:sz w:val="20"/>
        </w:rPr>
      </w:pPr>
      <w:r w:rsidRPr="004A567F">
        <w:rPr>
          <w:rFonts w:ascii="Arial" w:hAnsi="Arial" w:cs="Arial"/>
          <w:color w:val="000000"/>
          <w:sz w:val="20"/>
        </w:rPr>
        <w:t>Руководитель</w:t>
      </w:r>
    </w:p>
    <w:p w:rsidR="005170C3" w:rsidRPr="004A567F" w:rsidRDefault="00F95467" w:rsidP="004A567F">
      <w:pPr>
        <w:ind w:left="1176"/>
        <w:rPr>
          <w:rFonts w:ascii="Arial" w:hAnsi="Arial" w:cs="Arial"/>
          <w:color w:val="000000"/>
          <w:sz w:val="20"/>
        </w:rPr>
      </w:pPr>
      <w:r>
        <w:rPr>
          <w:rFonts w:ascii="Arial" w:hAnsi="Arial" w:cs="Arial"/>
          <w:color w:val="000000"/>
          <w:sz w:val="20"/>
          <w:lang w:bidi="ru-RU"/>
        </w:rPr>
        <w:pict>
          <v:line id="_x0000_s1406" style="position:absolute;left:0;text-align:left;z-index:-251582464;mso-wrap-distance-left:0;mso-wrap-distance-right:0;mso-position-horizontal-relative:page" from="194.05pt,15.45pt" to="288.35pt,15.45pt" strokeweight=".96pt">
            <w10:wrap type="topAndBottom" anchorx="page"/>
          </v:line>
        </w:pict>
      </w:r>
      <w:r>
        <w:rPr>
          <w:rFonts w:ascii="Arial" w:hAnsi="Arial" w:cs="Arial"/>
          <w:color w:val="000000"/>
          <w:sz w:val="20"/>
          <w:lang w:bidi="ru-RU"/>
        </w:rPr>
        <w:pict>
          <v:line id="_x0000_s1407" style="position:absolute;left:0;text-align:left;z-index:-251581440;mso-wrap-distance-left:0;mso-wrap-distance-right:0;mso-position-horizontal-relative:page" from="325.3pt,15.45pt" to="422.9pt,15.45pt" strokeweight=".96pt">
            <w10:wrap type="topAndBottom" anchorx="page"/>
          </v:line>
        </w:pict>
      </w:r>
      <w:r>
        <w:rPr>
          <w:rFonts w:ascii="Arial" w:hAnsi="Arial" w:cs="Arial"/>
          <w:color w:val="000000"/>
          <w:sz w:val="20"/>
          <w:lang w:bidi="ru-RU"/>
        </w:rPr>
        <w:pict>
          <v:line id="_x0000_s1408" style="position:absolute;left:0;text-align:left;z-index:-251580416;mso-wrap-distance-left:0;mso-wrap-distance-right:0;mso-position-horizontal-relative:page" from="450.1pt,15.45pt" to="549.35pt,15.45pt" strokeweight=".96pt">
            <w10:wrap type="topAndBottom" anchorx="page"/>
          </v:line>
        </w:pict>
      </w:r>
      <w:r w:rsidR="005170C3" w:rsidRPr="004A567F">
        <w:rPr>
          <w:rFonts w:ascii="Arial" w:hAnsi="Arial" w:cs="Arial"/>
          <w:color w:val="000000"/>
          <w:sz w:val="20"/>
        </w:rPr>
        <w:t>(уполномоченное</w:t>
      </w:r>
      <w:r w:rsidR="00330DE8" w:rsidRPr="004A567F">
        <w:rPr>
          <w:rFonts w:ascii="Arial" w:hAnsi="Arial" w:cs="Arial"/>
          <w:color w:val="000000"/>
          <w:sz w:val="20"/>
        </w:rPr>
        <w:t xml:space="preserve"> </w:t>
      </w:r>
      <w:r w:rsidR="005170C3" w:rsidRPr="004A567F">
        <w:rPr>
          <w:rFonts w:ascii="Arial" w:hAnsi="Arial" w:cs="Arial"/>
          <w:color w:val="000000"/>
          <w:sz w:val="20"/>
        </w:rPr>
        <w:t>лицо)</w:t>
      </w:r>
    </w:p>
    <w:p w:rsidR="005170C3" w:rsidRPr="004A567F" w:rsidRDefault="005170C3" w:rsidP="004A567F">
      <w:pPr>
        <w:tabs>
          <w:tab w:val="left" w:pos="7113"/>
          <w:tab w:val="left" w:pos="9424"/>
        </w:tabs>
        <w:ind w:left="4360"/>
        <w:rPr>
          <w:rFonts w:ascii="Arial" w:hAnsi="Arial" w:cs="Arial"/>
          <w:color w:val="000000"/>
          <w:sz w:val="20"/>
        </w:rPr>
      </w:pP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(подпись)</w:t>
      </w:r>
      <w:r w:rsidR="00330DE8" w:rsidRPr="004A567F">
        <w:rPr>
          <w:rFonts w:ascii="Arial" w:hAnsi="Arial" w:cs="Arial"/>
          <w:color w:val="000000"/>
          <w:sz w:val="20"/>
        </w:rPr>
        <w:t xml:space="preserve"> </w:t>
      </w:r>
      <w:r w:rsidRPr="004A567F">
        <w:rPr>
          <w:rFonts w:ascii="Arial" w:hAnsi="Arial" w:cs="Arial"/>
          <w:color w:val="000000"/>
          <w:sz w:val="20"/>
        </w:rPr>
        <w:t>(расшифровка)</w:t>
      </w:r>
    </w:p>
    <w:p w:rsidR="005170C3" w:rsidRPr="004A567F" w:rsidRDefault="005170C3" w:rsidP="004A567F">
      <w:pPr>
        <w:pStyle w:val="a7"/>
        <w:ind w:left="4"/>
        <w:rPr>
          <w:rFonts w:ascii="Arial" w:hAnsi="Arial" w:cs="Arial"/>
          <w:color w:val="000000"/>
        </w:rPr>
      </w:pPr>
      <w:r w:rsidRPr="004A567F">
        <w:rPr>
          <w:rFonts w:ascii="Arial" w:hAnsi="Arial" w:cs="Arial"/>
          <w:noProof/>
          <w:color w:val="000000"/>
          <w:lang w:val="ru-RU"/>
        </w:rPr>
        <w:lastRenderedPageBreak/>
        <w:drawing>
          <wp:inline distT="0" distB="0" distL="0" distR="0">
            <wp:extent cx="7529031" cy="10334625"/>
            <wp:effectExtent l="0" t="0" r="0" b="0"/>
            <wp:docPr id="73" name="image39.jpeg" descr="F:\Бизнес\Копии документов\Свидетельство СРО Иннот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81" cstate="print"/>
                    <a:stretch>
                      <a:fillRect/>
                    </a:stretch>
                  </pic:blipFill>
                  <pic:spPr>
                    <a:xfrm>
                      <a:off x="0" y="0"/>
                      <a:ext cx="7529031" cy="10334625"/>
                    </a:xfrm>
                    <a:prstGeom prst="rect">
                      <a:avLst/>
                    </a:prstGeom>
                  </pic:spPr>
                </pic:pic>
              </a:graphicData>
            </a:graphic>
          </wp:inline>
        </w:drawing>
      </w:r>
    </w:p>
    <w:p w:rsidR="005170C3" w:rsidRPr="004A567F" w:rsidRDefault="00330DE8" w:rsidP="004A567F">
      <w:pPr>
        <w:pStyle w:val="af5"/>
        <w:shd w:val="clear" w:color="auto" w:fill="FFFFFF"/>
        <w:spacing w:before="0" w:beforeAutospacing="0" w:after="0" w:afterAutospacing="0"/>
        <w:jc w:val="both"/>
        <w:rPr>
          <w:rFonts w:ascii="Arial" w:hAnsi="Arial" w:cs="Arial"/>
          <w:color w:val="000000"/>
          <w:sz w:val="20"/>
          <w:szCs w:val="20"/>
        </w:rPr>
      </w:pPr>
      <w:r w:rsidRPr="004A567F">
        <w:rPr>
          <w:rFonts w:ascii="Arial" w:hAnsi="Arial" w:cs="Arial"/>
          <w:color w:val="000000"/>
          <w:sz w:val="20"/>
          <w:szCs w:val="20"/>
        </w:rPr>
        <w:t xml:space="preserve"> </w:t>
      </w:r>
    </w:p>
    <w:p w:rsidR="005170C3" w:rsidRPr="004A567F" w:rsidRDefault="005170C3" w:rsidP="004A567F">
      <w:pPr>
        <w:pStyle w:val="a7"/>
        <w:rPr>
          <w:rFonts w:ascii="Arial" w:hAnsi="Arial" w:cs="Arial"/>
          <w:color w:val="000000"/>
        </w:rPr>
      </w:pPr>
    </w:p>
    <w:tbl>
      <w:tblPr>
        <w:tblW w:w="5000" w:type="pct"/>
        <w:tblLook w:val="04A0"/>
      </w:tblPr>
      <w:tblGrid>
        <w:gridCol w:w="6769"/>
        <w:gridCol w:w="2048"/>
        <w:gridCol w:w="682"/>
        <w:gridCol w:w="5856"/>
      </w:tblGrid>
      <w:tr w:rsidR="005170C3" w:rsidRPr="004A567F" w:rsidTr="00793AA2">
        <w:trPr>
          <w:cantSplit/>
        </w:trPr>
        <w:tc>
          <w:tcPr>
            <w:tcW w:w="2204" w:type="pct"/>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Чаваш</w:t>
            </w:r>
            <w:r w:rsidR="00330DE8" w:rsidRPr="004A567F">
              <w:rPr>
                <w:rFonts w:ascii="Arial" w:hAnsi="Arial" w:cs="Arial"/>
                <w:color w:val="000000"/>
                <w:sz w:val="20"/>
              </w:rPr>
              <w:t xml:space="preserve"> </w:t>
            </w:r>
            <w:r w:rsidRPr="004A567F">
              <w:rPr>
                <w:rFonts w:ascii="Arial" w:hAnsi="Arial" w:cs="Arial"/>
                <w:color w:val="000000"/>
                <w:sz w:val="20"/>
              </w:rPr>
              <w:t>Республикинчи</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w:t>
            </w:r>
            <w:r w:rsidR="004A567F" w:rsidRPr="004A567F">
              <w:rPr>
                <w:rFonts w:ascii="Arial" w:hAnsi="Arial" w:cs="Arial"/>
                <w:color w:val="000000"/>
                <w:sz w:val="20"/>
              </w:rPr>
              <w:t>ĕ</w:t>
            </w:r>
            <w:r w:rsidRPr="004A567F">
              <w:rPr>
                <w:rFonts w:ascii="Arial" w:hAnsi="Arial" w:cs="Arial"/>
                <w:color w:val="000000"/>
                <w:sz w:val="20"/>
              </w:rPr>
              <w:t>нт</w:t>
            </w:r>
            <w:r w:rsidR="004A567F" w:rsidRPr="004A567F">
              <w:rPr>
                <w:rFonts w:ascii="Arial" w:hAnsi="Arial" w:cs="Arial"/>
                <w:color w:val="000000"/>
                <w:sz w:val="20"/>
              </w:rPr>
              <w:t>ĕ</w:t>
            </w:r>
            <w:r w:rsidRPr="004A567F">
              <w:rPr>
                <w:rFonts w:ascii="Arial" w:hAnsi="Arial" w:cs="Arial"/>
                <w:color w:val="000000"/>
                <w:sz w:val="20"/>
              </w:rPr>
              <w:t>рв</w:t>
            </w:r>
            <w:r w:rsidR="004A567F" w:rsidRPr="004A567F">
              <w:rPr>
                <w:rFonts w:ascii="Arial" w:hAnsi="Arial" w:cs="Arial"/>
                <w:color w:val="000000"/>
                <w:sz w:val="20"/>
              </w:rPr>
              <w:t>ă</w:t>
            </w:r>
            <w:r w:rsidRPr="004A567F">
              <w:rPr>
                <w:rFonts w:ascii="Arial" w:hAnsi="Arial" w:cs="Arial"/>
                <w:color w:val="000000"/>
                <w:sz w:val="20"/>
              </w:rPr>
              <w:t>рри</w:t>
            </w:r>
            <w:r w:rsidR="00330DE8" w:rsidRPr="004A567F">
              <w:rPr>
                <w:rFonts w:ascii="Arial" w:hAnsi="Arial" w:cs="Arial"/>
                <w:color w:val="000000"/>
                <w:sz w:val="20"/>
              </w:rPr>
              <w:t xml:space="preserve"> </w:t>
            </w:r>
            <w:r w:rsidRPr="004A567F">
              <w:rPr>
                <w:rFonts w:ascii="Arial" w:hAnsi="Arial" w:cs="Arial"/>
                <w:color w:val="000000"/>
                <w:sz w:val="20"/>
              </w:rPr>
              <w:t>хулин</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хутл</w:t>
            </w:r>
            <w:r w:rsidR="004A567F" w:rsidRPr="004A567F">
              <w:rPr>
                <w:rFonts w:ascii="Arial" w:hAnsi="Arial" w:cs="Arial"/>
                <w:color w:val="000000"/>
                <w:sz w:val="20"/>
              </w:rPr>
              <w:t>ĕ</w:t>
            </w:r>
            <w:r w:rsidRPr="004A567F">
              <w:rPr>
                <w:rFonts w:ascii="Arial" w:hAnsi="Arial" w:cs="Arial"/>
                <w:color w:val="000000"/>
                <w:sz w:val="20"/>
              </w:rPr>
              <w:t>х</w:t>
            </w:r>
            <w:r w:rsidR="004A567F" w:rsidRPr="004A567F">
              <w:rPr>
                <w:rFonts w:ascii="Arial" w:hAnsi="Arial" w:cs="Arial"/>
                <w:color w:val="000000"/>
                <w:sz w:val="20"/>
              </w:rPr>
              <w:t>ĕ</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депутач</w:t>
            </w:r>
            <w:r w:rsidR="004A567F" w:rsidRPr="004A567F">
              <w:rPr>
                <w:rFonts w:ascii="Arial" w:hAnsi="Arial" w:cs="Arial"/>
                <w:color w:val="000000"/>
                <w:sz w:val="20"/>
              </w:rPr>
              <w:t>ĕ</w:t>
            </w:r>
            <w:r w:rsidRPr="004A567F">
              <w:rPr>
                <w:rFonts w:ascii="Arial" w:hAnsi="Arial" w:cs="Arial"/>
                <w:color w:val="000000"/>
                <w:sz w:val="20"/>
              </w:rPr>
              <w:t>сен</w:t>
            </w:r>
            <w:r w:rsidR="00330DE8" w:rsidRPr="004A567F">
              <w:rPr>
                <w:rFonts w:ascii="Arial" w:hAnsi="Arial" w:cs="Arial"/>
                <w:color w:val="000000"/>
                <w:sz w:val="20"/>
              </w:rPr>
              <w:t xml:space="preserve"> </w:t>
            </w:r>
          </w:p>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пух</w:t>
            </w:r>
            <w:r w:rsidR="004A567F" w:rsidRPr="004A567F">
              <w:rPr>
                <w:rFonts w:ascii="Arial" w:hAnsi="Arial" w:cs="Arial"/>
                <w:color w:val="000000"/>
                <w:sz w:val="20"/>
              </w:rPr>
              <w:t>ĕ</w:t>
            </w:r>
            <w:proofErr w:type="gramStart"/>
            <w:r w:rsidRPr="004A567F">
              <w:rPr>
                <w:rFonts w:ascii="Arial" w:hAnsi="Arial" w:cs="Arial"/>
                <w:color w:val="000000"/>
                <w:sz w:val="20"/>
              </w:rPr>
              <w:t>в</w:t>
            </w:r>
            <w:proofErr w:type="gramEnd"/>
            <w:r w:rsidR="004A567F" w:rsidRPr="004A567F">
              <w:rPr>
                <w:rFonts w:ascii="Arial" w:hAnsi="Arial" w:cs="Arial"/>
                <w:color w:val="000000"/>
                <w:sz w:val="20"/>
              </w:rPr>
              <w:t>ĕ</w:t>
            </w:r>
            <w:r w:rsidR="00330DE8"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Й</w:t>
            </w:r>
            <w:r w:rsidR="00330DE8" w:rsidRPr="004A567F">
              <w:rPr>
                <w:rFonts w:ascii="Arial" w:hAnsi="Arial" w:cs="Arial"/>
                <w:color w:val="000000"/>
                <w:sz w:val="20"/>
              </w:rPr>
              <w:t xml:space="preserve"> </w:t>
            </w:r>
            <w:proofErr w:type="gramStart"/>
            <w:r w:rsidRPr="004A567F">
              <w:rPr>
                <w:rFonts w:ascii="Arial" w:hAnsi="Arial" w:cs="Arial"/>
                <w:color w:val="000000"/>
                <w:sz w:val="20"/>
              </w:rPr>
              <w:t>Ы</w:t>
            </w:r>
            <w:proofErr w:type="gramEnd"/>
            <w:r w:rsidR="00330DE8" w:rsidRPr="004A567F">
              <w:rPr>
                <w:rFonts w:ascii="Arial" w:hAnsi="Arial" w:cs="Arial"/>
                <w:color w:val="000000"/>
                <w:sz w:val="20"/>
              </w:rPr>
              <w:t xml:space="preserve"> </w:t>
            </w:r>
            <w:r w:rsidRPr="004A567F">
              <w:rPr>
                <w:rFonts w:ascii="Arial" w:hAnsi="Arial" w:cs="Arial"/>
                <w:color w:val="000000"/>
                <w:sz w:val="20"/>
              </w:rPr>
              <w:t>Ш</w:t>
            </w:r>
            <w:r w:rsidR="00330DE8" w:rsidRPr="004A567F">
              <w:rPr>
                <w:rFonts w:ascii="Arial" w:hAnsi="Arial" w:cs="Arial"/>
                <w:color w:val="000000"/>
                <w:sz w:val="20"/>
              </w:rPr>
              <w:t xml:space="preserve"> </w:t>
            </w:r>
            <w:r w:rsidR="004A567F" w:rsidRPr="004A567F">
              <w:rPr>
                <w:rFonts w:ascii="Arial" w:hAnsi="Arial" w:cs="Arial"/>
                <w:color w:val="000000"/>
                <w:sz w:val="20"/>
              </w:rPr>
              <w:t>Ă</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У</w:t>
            </w:r>
            <w:r w:rsidR="00330DE8" w:rsidRPr="004A567F">
              <w:rPr>
                <w:rFonts w:ascii="Arial" w:hAnsi="Arial" w:cs="Arial"/>
                <w:color w:val="000000"/>
                <w:sz w:val="20"/>
              </w:rPr>
              <w:t xml:space="preserve"> </w:t>
            </w:r>
          </w:p>
          <w:p w:rsidR="005170C3" w:rsidRPr="004A567F" w:rsidRDefault="00330DE8" w:rsidP="00793AA2">
            <w:pPr>
              <w:jc w:val="center"/>
              <w:rPr>
                <w:rFonts w:ascii="Arial" w:hAnsi="Arial" w:cs="Arial"/>
                <w:color w:val="000000"/>
                <w:sz w:val="20"/>
              </w:rPr>
            </w:pPr>
            <w:r w:rsidRPr="004A567F">
              <w:rPr>
                <w:rFonts w:ascii="Arial" w:hAnsi="Arial" w:cs="Arial"/>
                <w:color w:val="000000"/>
                <w:sz w:val="20"/>
              </w:rPr>
              <w:t xml:space="preserve"> </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19.02.2021№</w:t>
            </w:r>
            <w:r w:rsidR="00330DE8" w:rsidRPr="004A567F">
              <w:rPr>
                <w:rFonts w:ascii="Arial" w:hAnsi="Arial" w:cs="Arial"/>
                <w:color w:val="000000"/>
                <w:sz w:val="20"/>
              </w:rPr>
              <w:t xml:space="preserve"> </w:t>
            </w:r>
            <w:r w:rsidRPr="004A567F">
              <w:rPr>
                <w:rFonts w:ascii="Arial" w:hAnsi="Arial" w:cs="Arial"/>
                <w:color w:val="000000"/>
                <w:sz w:val="20"/>
              </w:rPr>
              <w:t>С-07/02</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w:t>
            </w:r>
            <w:r w:rsidR="004A567F" w:rsidRPr="004A567F">
              <w:rPr>
                <w:rFonts w:ascii="Arial" w:hAnsi="Arial" w:cs="Arial"/>
                <w:color w:val="000000"/>
                <w:sz w:val="20"/>
              </w:rPr>
              <w:t>ĕ</w:t>
            </w:r>
            <w:r w:rsidRPr="004A567F">
              <w:rPr>
                <w:rFonts w:ascii="Arial" w:hAnsi="Arial" w:cs="Arial"/>
                <w:color w:val="000000"/>
                <w:sz w:val="20"/>
              </w:rPr>
              <w:t>нт</w:t>
            </w:r>
            <w:r w:rsidR="004A567F" w:rsidRPr="004A567F">
              <w:rPr>
                <w:rFonts w:ascii="Arial" w:hAnsi="Arial" w:cs="Arial"/>
                <w:color w:val="000000"/>
                <w:sz w:val="20"/>
              </w:rPr>
              <w:t>ĕ</w:t>
            </w:r>
            <w:r w:rsidRPr="004A567F">
              <w:rPr>
                <w:rFonts w:ascii="Arial" w:hAnsi="Arial" w:cs="Arial"/>
                <w:color w:val="000000"/>
                <w:sz w:val="20"/>
              </w:rPr>
              <w:t>рв</w:t>
            </w:r>
            <w:r w:rsidR="004A567F" w:rsidRPr="004A567F">
              <w:rPr>
                <w:rFonts w:ascii="Arial" w:hAnsi="Arial" w:cs="Arial"/>
                <w:color w:val="000000"/>
                <w:sz w:val="20"/>
              </w:rPr>
              <w:t>ă</w:t>
            </w:r>
            <w:r w:rsidRPr="004A567F">
              <w:rPr>
                <w:rFonts w:ascii="Arial" w:hAnsi="Arial" w:cs="Arial"/>
                <w:color w:val="000000"/>
                <w:sz w:val="20"/>
              </w:rPr>
              <w:t>рри</w:t>
            </w:r>
            <w:r w:rsidR="00330DE8" w:rsidRPr="004A567F">
              <w:rPr>
                <w:rFonts w:ascii="Arial" w:hAnsi="Arial" w:cs="Arial"/>
                <w:color w:val="000000"/>
                <w:sz w:val="20"/>
              </w:rPr>
              <w:t xml:space="preserve"> </w:t>
            </w:r>
            <w:r w:rsidRPr="004A567F">
              <w:rPr>
                <w:rFonts w:ascii="Arial" w:hAnsi="Arial" w:cs="Arial"/>
                <w:color w:val="000000"/>
                <w:sz w:val="20"/>
              </w:rPr>
              <w:t>хули</w:t>
            </w:r>
            <w:r w:rsidR="00330DE8" w:rsidRPr="004A567F">
              <w:rPr>
                <w:rFonts w:ascii="Arial" w:hAnsi="Arial" w:cs="Arial"/>
                <w:color w:val="000000"/>
                <w:sz w:val="20"/>
              </w:rPr>
              <w:t xml:space="preserve"> </w:t>
            </w:r>
          </w:p>
        </w:tc>
        <w:tc>
          <w:tcPr>
            <w:tcW w:w="667" w:type="pct"/>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object w:dxaOrig="1605" w:dyaOrig="1530">
                <v:shape id="_x0000_i1041" type="#_x0000_t75" style="width:48pt;height:45.75pt" o:ole="">
                  <v:imagedata r:id="rId26" o:title=""/>
                </v:shape>
                <o:OLEObject Type="Embed" ProgID="MSPhotoEd.3" ShapeID="_x0000_i1041" DrawAspect="Content" ObjectID="_1675661951" r:id="rId82"/>
              </w:object>
            </w:r>
          </w:p>
          <w:p w:rsidR="005170C3" w:rsidRPr="004A567F" w:rsidRDefault="005170C3" w:rsidP="00793AA2">
            <w:pPr>
              <w:jc w:val="center"/>
              <w:rPr>
                <w:rFonts w:ascii="Arial" w:hAnsi="Arial" w:cs="Arial"/>
                <w:color w:val="000000"/>
                <w:sz w:val="20"/>
              </w:rPr>
            </w:pPr>
          </w:p>
        </w:tc>
        <w:tc>
          <w:tcPr>
            <w:tcW w:w="2129" w:type="pct"/>
            <w:gridSpan w:val="2"/>
            <w:vAlign w:val="center"/>
          </w:tcPr>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Чувашская</w:t>
            </w:r>
            <w:r w:rsidR="00330DE8" w:rsidRPr="004A567F">
              <w:rPr>
                <w:rFonts w:ascii="Arial" w:hAnsi="Arial" w:cs="Arial"/>
                <w:color w:val="000000"/>
                <w:sz w:val="20"/>
              </w:rPr>
              <w:t xml:space="preserve"> </w:t>
            </w:r>
            <w:r w:rsidRPr="004A567F">
              <w:rPr>
                <w:rFonts w:ascii="Arial" w:hAnsi="Arial" w:cs="Arial"/>
                <w:color w:val="000000"/>
                <w:sz w:val="20"/>
              </w:rPr>
              <w:t>Республика</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Собрание</w:t>
            </w:r>
            <w:r w:rsidR="00330DE8" w:rsidRPr="004A567F">
              <w:rPr>
                <w:rFonts w:ascii="Arial" w:hAnsi="Arial" w:cs="Arial"/>
                <w:color w:val="000000"/>
                <w:sz w:val="20"/>
              </w:rPr>
              <w:t xml:space="preserve"> </w:t>
            </w:r>
            <w:r w:rsidRPr="004A567F">
              <w:rPr>
                <w:rFonts w:ascii="Arial" w:hAnsi="Arial" w:cs="Arial"/>
                <w:color w:val="000000"/>
                <w:sz w:val="20"/>
              </w:rPr>
              <w:t>депутатов</w:t>
            </w:r>
          </w:p>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Мариинско-Посадского</w:t>
            </w:r>
          </w:p>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p>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Решение:</w:t>
            </w:r>
          </w:p>
          <w:p w:rsidR="005170C3" w:rsidRPr="004A567F" w:rsidRDefault="00330DE8" w:rsidP="00793AA2">
            <w:pPr>
              <w:jc w:val="center"/>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19.02.2021</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С-07/03</w:t>
            </w:r>
            <w:r w:rsidRPr="004A567F">
              <w:rPr>
                <w:rFonts w:ascii="Arial" w:hAnsi="Arial" w:cs="Arial"/>
                <w:color w:val="000000"/>
                <w:sz w:val="20"/>
              </w:rPr>
              <w:t xml:space="preserve"> </w:t>
            </w:r>
          </w:p>
          <w:p w:rsidR="00BC30D3" w:rsidRPr="004A567F" w:rsidRDefault="005170C3" w:rsidP="00793AA2">
            <w:pPr>
              <w:jc w:val="center"/>
              <w:rPr>
                <w:rFonts w:ascii="Arial" w:hAnsi="Arial" w:cs="Arial"/>
                <w:color w:val="000000"/>
                <w:sz w:val="20"/>
              </w:rPr>
            </w:pPr>
            <w:r w:rsidRPr="004A567F">
              <w:rPr>
                <w:rFonts w:ascii="Arial" w:hAnsi="Arial" w:cs="Arial"/>
                <w:color w:val="000000"/>
                <w:sz w:val="20"/>
              </w:rPr>
              <w:t>г</w:t>
            </w:r>
            <w:proofErr w:type="gramStart"/>
            <w:r w:rsidRPr="004A567F">
              <w:rPr>
                <w:rFonts w:ascii="Arial" w:hAnsi="Arial" w:cs="Arial"/>
                <w:color w:val="000000"/>
                <w:sz w:val="20"/>
              </w:rPr>
              <w:t>.М</w:t>
            </w:r>
            <w:proofErr w:type="gramEnd"/>
            <w:r w:rsidRPr="004A567F">
              <w:rPr>
                <w:rFonts w:ascii="Arial" w:hAnsi="Arial" w:cs="Arial"/>
                <w:color w:val="000000"/>
                <w:sz w:val="20"/>
              </w:rPr>
              <w:t>ариинский</w:t>
            </w:r>
            <w:r w:rsidR="00330DE8" w:rsidRPr="004A567F">
              <w:rPr>
                <w:rFonts w:ascii="Arial" w:hAnsi="Arial" w:cs="Arial"/>
                <w:color w:val="000000"/>
                <w:sz w:val="20"/>
              </w:rPr>
              <w:t xml:space="preserve"> </w:t>
            </w:r>
            <w:r w:rsidRPr="004A567F">
              <w:rPr>
                <w:rFonts w:ascii="Arial" w:hAnsi="Arial" w:cs="Arial"/>
                <w:color w:val="000000"/>
                <w:sz w:val="20"/>
              </w:rPr>
              <w:t>Посад</w:t>
            </w:r>
          </w:p>
          <w:p w:rsidR="005170C3" w:rsidRPr="004A567F" w:rsidRDefault="005170C3" w:rsidP="00793AA2">
            <w:pPr>
              <w:jc w:val="center"/>
              <w:rPr>
                <w:rFonts w:ascii="Arial" w:hAnsi="Arial" w:cs="Arial"/>
                <w:color w:val="000000"/>
                <w:sz w:val="20"/>
              </w:rPr>
            </w:pPr>
          </w:p>
        </w:tc>
      </w:tr>
      <w:tr w:rsidR="005170C3" w:rsidRPr="004A567F" w:rsidTr="00793AA2">
        <w:trPr>
          <w:gridAfter w:val="1"/>
          <w:wAfter w:w="1907" w:type="pct"/>
          <w:cantSplit/>
        </w:trPr>
        <w:tc>
          <w:tcPr>
            <w:tcW w:w="3093" w:type="pct"/>
            <w:gridSpan w:val="3"/>
            <w:vAlign w:val="center"/>
            <w:hideMark/>
          </w:tcPr>
          <w:p w:rsidR="00BC30D3" w:rsidRPr="004A567F" w:rsidRDefault="00BC30D3" w:rsidP="00793AA2">
            <w:pPr>
              <w:rPr>
                <w:rFonts w:ascii="Arial" w:hAnsi="Arial" w:cs="Arial"/>
                <w:b/>
                <w:color w:val="000000"/>
                <w:sz w:val="20"/>
              </w:rPr>
            </w:pPr>
          </w:p>
          <w:p w:rsidR="005170C3" w:rsidRPr="004A567F" w:rsidRDefault="005170C3" w:rsidP="00793AA2">
            <w:pPr>
              <w:rPr>
                <w:rFonts w:ascii="Arial" w:hAnsi="Arial" w:cs="Arial"/>
                <w:b/>
                <w:color w:val="000000"/>
                <w:sz w:val="20"/>
              </w:rPr>
            </w:pPr>
            <w:r w:rsidRPr="004A567F">
              <w:rPr>
                <w:rFonts w:ascii="Arial" w:hAnsi="Arial" w:cs="Arial"/>
                <w:b/>
                <w:color w:val="000000"/>
                <w:sz w:val="20"/>
              </w:rPr>
              <w:t>Об</w:t>
            </w:r>
            <w:r w:rsidR="00330DE8" w:rsidRPr="004A567F">
              <w:rPr>
                <w:rFonts w:ascii="Arial" w:hAnsi="Arial" w:cs="Arial"/>
                <w:b/>
                <w:color w:val="000000"/>
                <w:sz w:val="20"/>
              </w:rPr>
              <w:t xml:space="preserve"> </w:t>
            </w:r>
            <w:r w:rsidRPr="004A567F">
              <w:rPr>
                <w:rFonts w:ascii="Arial" w:hAnsi="Arial" w:cs="Arial"/>
                <w:b/>
                <w:color w:val="000000"/>
                <w:sz w:val="20"/>
              </w:rPr>
              <w:t>утверждении</w:t>
            </w:r>
            <w:r w:rsidR="00330DE8" w:rsidRPr="004A567F">
              <w:rPr>
                <w:rFonts w:ascii="Arial" w:hAnsi="Arial" w:cs="Arial"/>
                <w:b/>
                <w:color w:val="000000"/>
                <w:sz w:val="20"/>
              </w:rPr>
              <w:t xml:space="preserve"> </w:t>
            </w:r>
            <w:r w:rsidRPr="004A567F">
              <w:rPr>
                <w:rFonts w:ascii="Arial" w:hAnsi="Arial" w:cs="Arial"/>
                <w:b/>
                <w:color w:val="000000"/>
                <w:sz w:val="20"/>
              </w:rPr>
              <w:t>прогнозного</w:t>
            </w:r>
            <w:r w:rsidR="00330DE8" w:rsidRPr="004A567F">
              <w:rPr>
                <w:rFonts w:ascii="Arial" w:hAnsi="Arial" w:cs="Arial"/>
                <w:b/>
                <w:color w:val="000000"/>
                <w:sz w:val="20"/>
              </w:rPr>
              <w:t xml:space="preserve"> </w:t>
            </w:r>
            <w:r w:rsidRPr="004A567F">
              <w:rPr>
                <w:rFonts w:ascii="Arial" w:hAnsi="Arial" w:cs="Arial"/>
                <w:b/>
                <w:color w:val="000000"/>
                <w:sz w:val="20"/>
              </w:rPr>
              <w:t>плана</w:t>
            </w:r>
          </w:p>
          <w:p w:rsidR="005170C3" w:rsidRPr="004A567F" w:rsidRDefault="005170C3" w:rsidP="00793AA2">
            <w:pPr>
              <w:rPr>
                <w:rFonts w:ascii="Arial" w:hAnsi="Arial" w:cs="Arial"/>
                <w:b/>
                <w:color w:val="000000"/>
                <w:sz w:val="20"/>
              </w:rPr>
            </w:pPr>
            <w:r w:rsidRPr="004A567F">
              <w:rPr>
                <w:rFonts w:ascii="Arial" w:hAnsi="Arial" w:cs="Arial"/>
                <w:b/>
                <w:color w:val="000000"/>
                <w:sz w:val="20"/>
              </w:rPr>
              <w:t>приватизации</w:t>
            </w:r>
            <w:r w:rsidR="00330DE8" w:rsidRPr="004A567F">
              <w:rPr>
                <w:rFonts w:ascii="Arial" w:hAnsi="Arial" w:cs="Arial"/>
                <w:b/>
                <w:color w:val="000000"/>
                <w:sz w:val="20"/>
              </w:rPr>
              <w:t xml:space="preserve"> </w:t>
            </w:r>
            <w:r w:rsidRPr="004A567F">
              <w:rPr>
                <w:rFonts w:ascii="Arial" w:hAnsi="Arial" w:cs="Arial"/>
                <w:b/>
                <w:color w:val="000000"/>
                <w:sz w:val="20"/>
              </w:rPr>
              <w:t>муниципального</w:t>
            </w:r>
            <w:r w:rsidR="00330DE8" w:rsidRPr="004A567F">
              <w:rPr>
                <w:rFonts w:ascii="Arial" w:hAnsi="Arial" w:cs="Arial"/>
                <w:b/>
                <w:color w:val="000000"/>
                <w:sz w:val="20"/>
              </w:rPr>
              <w:t xml:space="preserve"> </w:t>
            </w:r>
            <w:r w:rsidRPr="004A567F">
              <w:rPr>
                <w:rFonts w:ascii="Arial" w:hAnsi="Arial" w:cs="Arial"/>
                <w:b/>
                <w:color w:val="000000"/>
                <w:sz w:val="20"/>
              </w:rPr>
              <w:t>имущества</w:t>
            </w:r>
          </w:p>
          <w:p w:rsidR="005170C3" w:rsidRPr="004A567F" w:rsidRDefault="005170C3" w:rsidP="00793AA2">
            <w:pPr>
              <w:rPr>
                <w:rFonts w:ascii="Arial" w:hAnsi="Arial" w:cs="Arial"/>
                <w:b/>
                <w:color w:val="000000"/>
                <w:sz w:val="20"/>
              </w:rPr>
            </w:pP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городского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p>
          <w:p w:rsidR="005170C3" w:rsidRPr="004A567F" w:rsidRDefault="005170C3" w:rsidP="00793AA2">
            <w:pPr>
              <w:rPr>
                <w:rFonts w:ascii="Arial" w:hAnsi="Arial" w:cs="Arial"/>
                <w:color w:val="000000"/>
                <w:sz w:val="20"/>
              </w:rPr>
            </w:pPr>
            <w:r w:rsidRPr="004A567F">
              <w:rPr>
                <w:rFonts w:ascii="Arial" w:hAnsi="Arial" w:cs="Arial"/>
                <w:b/>
                <w:color w:val="000000"/>
                <w:sz w:val="20"/>
              </w:rPr>
              <w:t>на</w:t>
            </w:r>
            <w:r w:rsidR="00330DE8" w:rsidRPr="004A567F">
              <w:rPr>
                <w:rFonts w:ascii="Arial" w:hAnsi="Arial" w:cs="Arial"/>
                <w:b/>
                <w:color w:val="000000"/>
                <w:sz w:val="20"/>
              </w:rPr>
              <w:t xml:space="preserve"> </w:t>
            </w:r>
            <w:r w:rsidRPr="004A567F">
              <w:rPr>
                <w:rFonts w:ascii="Arial" w:hAnsi="Arial" w:cs="Arial"/>
                <w:b/>
                <w:color w:val="000000"/>
                <w:sz w:val="20"/>
              </w:rPr>
              <w:t>2021</w:t>
            </w:r>
            <w:r w:rsidR="00330DE8" w:rsidRPr="004A567F">
              <w:rPr>
                <w:rFonts w:ascii="Arial" w:hAnsi="Arial" w:cs="Arial"/>
                <w:b/>
                <w:color w:val="000000"/>
                <w:sz w:val="20"/>
              </w:rPr>
              <w:t xml:space="preserve"> </w:t>
            </w:r>
            <w:r w:rsidRPr="004A567F">
              <w:rPr>
                <w:rFonts w:ascii="Arial" w:hAnsi="Arial" w:cs="Arial"/>
                <w:b/>
                <w:color w:val="000000"/>
                <w:sz w:val="20"/>
              </w:rPr>
              <w:t>год</w:t>
            </w:r>
          </w:p>
        </w:tc>
      </w:tr>
    </w:tbl>
    <w:p w:rsidR="005170C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p>
    <w:p w:rsidR="00BC30D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соответствии</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r w:rsidR="005170C3" w:rsidRPr="004A567F">
        <w:rPr>
          <w:rFonts w:ascii="Arial" w:hAnsi="Arial" w:cs="Arial"/>
          <w:color w:val="000000"/>
          <w:sz w:val="20"/>
        </w:rPr>
        <w:t>Федеральным</w:t>
      </w:r>
      <w:r w:rsidRPr="004A567F">
        <w:rPr>
          <w:rFonts w:ascii="Arial" w:hAnsi="Arial" w:cs="Arial"/>
          <w:color w:val="000000"/>
          <w:sz w:val="20"/>
        </w:rPr>
        <w:t xml:space="preserve"> </w:t>
      </w:r>
      <w:r w:rsidR="005170C3" w:rsidRPr="004A567F">
        <w:rPr>
          <w:rFonts w:ascii="Arial" w:hAnsi="Arial" w:cs="Arial"/>
          <w:color w:val="000000"/>
          <w:sz w:val="20"/>
        </w:rPr>
        <w:t>законом</w:t>
      </w: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r w:rsidR="005170C3" w:rsidRPr="004A567F">
        <w:rPr>
          <w:rFonts w:ascii="Arial" w:hAnsi="Arial" w:cs="Arial"/>
          <w:color w:val="000000"/>
          <w:sz w:val="20"/>
        </w:rPr>
        <w:t>06.10.2003</w:t>
      </w:r>
      <w:r w:rsidRPr="004A567F">
        <w:rPr>
          <w:rFonts w:ascii="Arial" w:hAnsi="Arial" w:cs="Arial"/>
          <w:color w:val="000000"/>
          <w:sz w:val="20"/>
        </w:rPr>
        <w:t xml:space="preserve"> </w:t>
      </w:r>
      <w:r w:rsidR="005170C3" w:rsidRPr="004A567F">
        <w:rPr>
          <w:rFonts w:ascii="Arial" w:hAnsi="Arial" w:cs="Arial"/>
          <w:color w:val="000000"/>
          <w:sz w:val="20"/>
        </w:rPr>
        <w:t>г.</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131-ФЗ</w:t>
      </w:r>
      <w:r w:rsidRPr="004A567F">
        <w:rPr>
          <w:rFonts w:ascii="Arial" w:hAnsi="Arial" w:cs="Arial"/>
          <w:color w:val="000000"/>
          <w:sz w:val="20"/>
        </w:rPr>
        <w:t xml:space="preserve"> </w:t>
      </w:r>
      <w:r w:rsidR="005170C3" w:rsidRPr="004A567F">
        <w:rPr>
          <w:rFonts w:ascii="Arial" w:hAnsi="Arial" w:cs="Arial"/>
          <w:color w:val="000000"/>
          <w:sz w:val="20"/>
        </w:rPr>
        <w:t>«Об</w:t>
      </w:r>
      <w:r w:rsidRPr="004A567F">
        <w:rPr>
          <w:rFonts w:ascii="Arial" w:hAnsi="Arial" w:cs="Arial"/>
          <w:color w:val="000000"/>
          <w:sz w:val="20"/>
        </w:rPr>
        <w:t xml:space="preserve"> </w:t>
      </w:r>
      <w:r w:rsidR="005170C3" w:rsidRPr="004A567F">
        <w:rPr>
          <w:rFonts w:ascii="Arial" w:hAnsi="Arial" w:cs="Arial"/>
          <w:color w:val="000000"/>
          <w:sz w:val="20"/>
        </w:rPr>
        <w:t>общих</w:t>
      </w:r>
      <w:r w:rsidRPr="004A567F">
        <w:rPr>
          <w:rFonts w:ascii="Arial" w:hAnsi="Arial" w:cs="Arial"/>
          <w:color w:val="000000"/>
          <w:sz w:val="20"/>
        </w:rPr>
        <w:t xml:space="preserve"> </w:t>
      </w:r>
      <w:r w:rsidR="005170C3" w:rsidRPr="004A567F">
        <w:rPr>
          <w:rFonts w:ascii="Arial" w:hAnsi="Arial" w:cs="Arial"/>
          <w:color w:val="000000"/>
          <w:sz w:val="20"/>
        </w:rPr>
        <w:t>принципах</w:t>
      </w:r>
      <w:r w:rsidRPr="004A567F">
        <w:rPr>
          <w:rFonts w:ascii="Arial" w:hAnsi="Arial" w:cs="Arial"/>
          <w:color w:val="000000"/>
          <w:sz w:val="20"/>
        </w:rPr>
        <w:t xml:space="preserve"> </w:t>
      </w:r>
      <w:r w:rsidR="005170C3" w:rsidRPr="004A567F">
        <w:rPr>
          <w:rFonts w:ascii="Arial" w:hAnsi="Arial" w:cs="Arial"/>
          <w:color w:val="000000"/>
          <w:sz w:val="20"/>
        </w:rPr>
        <w:t>организации</w:t>
      </w:r>
      <w:r w:rsidRPr="004A567F">
        <w:rPr>
          <w:rFonts w:ascii="Arial" w:hAnsi="Arial" w:cs="Arial"/>
          <w:color w:val="000000"/>
          <w:sz w:val="20"/>
        </w:rPr>
        <w:t xml:space="preserve"> </w:t>
      </w:r>
      <w:r w:rsidR="005170C3" w:rsidRPr="004A567F">
        <w:rPr>
          <w:rFonts w:ascii="Arial" w:hAnsi="Arial" w:cs="Arial"/>
          <w:color w:val="000000"/>
          <w:sz w:val="20"/>
        </w:rPr>
        <w:t>местного</w:t>
      </w:r>
      <w:r w:rsidRPr="004A567F">
        <w:rPr>
          <w:rFonts w:ascii="Arial" w:hAnsi="Arial" w:cs="Arial"/>
          <w:color w:val="000000"/>
          <w:sz w:val="20"/>
        </w:rPr>
        <w:t xml:space="preserve"> </w:t>
      </w:r>
      <w:r w:rsidR="005170C3" w:rsidRPr="004A567F">
        <w:rPr>
          <w:rFonts w:ascii="Arial" w:hAnsi="Arial" w:cs="Arial"/>
          <w:color w:val="000000"/>
          <w:sz w:val="20"/>
        </w:rPr>
        <w:t>самоуправления</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Российской</w:t>
      </w:r>
      <w:r w:rsidRPr="004A567F">
        <w:rPr>
          <w:rFonts w:ascii="Arial" w:hAnsi="Arial" w:cs="Arial"/>
          <w:color w:val="000000"/>
          <w:sz w:val="20"/>
        </w:rPr>
        <w:t xml:space="preserve"> </w:t>
      </w:r>
      <w:r w:rsidR="005170C3" w:rsidRPr="004A567F">
        <w:rPr>
          <w:rFonts w:ascii="Arial" w:hAnsi="Arial" w:cs="Arial"/>
          <w:color w:val="000000"/>
          <w:sz w:val="20"/>
        </w:rPr>
        <w:t>Федерации»,</w:t>
      </w:r>
      <w:r w:rsidRPr="004A567F">
        <w:rPr>
          <w:rFonts w:ascii="Arial" w:hAnsi="Arial" w:cs="Arial"/>
          <w:color w:val="000000"/>
          <w:sz w:val="20"/>
        </w:rPr>
        <w:t xml:space="preserve"> </w:t>
      </w:r>
      <w:r w:rsidR="005170C3" w:rsidRPr="004A567F">
        <w:rPr>
          <w:rFonts w:ascii="Arial" w:hAnsi="Arial" w:cs="Arial"/>
          <w:color w:val="000000"/>
          <w:sz w:val="20"/>
        </w:rPr>
        <w:t>Федеральным</w:t>
      </w:r>
      <w:r w:rsidRPr="004A567F">
        <w:rPr>
          <w:rFonts w:ascii="Arial" w:hAnsi="Arial" w:cs="Arial"/>
          <w:color w:val="000000"/>
          <w:sz w:val="20"/>
        </w:rPr>
        <w:t xml:space="preserve"> </w:t>
      </w:r>
      <w:r w:rsidR="005170C3" w:rsidRPr="004A567F">
        <w:rPr>
          <w:rFonts w:ascii="Arial" w:hAnsi="Arial" w:cs="Arial"/>
          <w:color w:val="000000"/>
          <w:sz w:val="20"/>
        </w:rPr>
        <w:t>законом</w:t>
      </w: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r w:rsidR="005170C3" w:rsidRPr="004A567F">
        <w:rPr>
          <w:rFonts w:ascii="Arial" w:hAnsi="Arial" w:cs="Arial"/>
          <w:color w:val="000000"/>
          <w:sz w:val="20"/>
        </w:rPr>
        <w:t>21.12.2001</w:t>
      </w:r>
      <w:r w:rsidRPr="004A567F">
        <w:rPr>
          <w:rFonts w:ascii="Arial" w:hAnsi="Arial" w:cs="Arial"/>
          <w:color w:val="000000"/>
          <w:sz w:val="20"/>
        </w:rPr>
        <w:t xml:space="preserve"> </w:t>
      </w:r>
      <w:r w:rsidR="005170C3" w:rsidRPr="004A567F">
        <w:rPr>
          <w:rFonts w:ascii="Arial" w:hAnsi="Arial" w:cs="Arial"/>
          <w:color w:val="000000"/>
          <w:sz w:val="20"/>
        </w:rPr>
        <w:t>г.</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178-ФЗ</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приватизации</w:t>
      </w:r>
      <w:r w:rsidRPr="004A567F">
        <w:rPr>
          <w:rFonts w:ascii="Arial" w:hAnsi="Arial" w:cs="Arial"/>
          <w:color w:val="000000"/>
          <w:sz w:val="20"/>
        </w:rPr>
        <w:t xml:space="preserve"> </w:t>
      </w:r>
      <w:r w:rsidR="005170C3" w:rsidRPr="004A567F">
        <w:rPr>
          <w:rFonts w:ascii="Arial" w:hAnsi="Arial" w:cs="Arial"/>
          <w:color w:val="000000"/>
          <w:sz w:val="20"/>
        </w:rPr>
        <w:t>государственного</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муниципального</w:t>
      </w:r>
      <w:r w:rsidRPr="004A567F">
        <w:rPr>
          <w:rFonts w:ascii="Arial" w:hAnsi="Arial" w:cs="Arial"/>
          <w:color w:val="000000"/>
          <w:sz w:val="20"/>
        </w:rPr>
        <w:t xml:space="preserve"> </w:t>
      </w:r>
      <w:r w:rsidR="005170C3" w:rsidRPr="004A567F">
        <w:rPr>
          <w:rFonts w:ascii="Arial" w:hAnsi="Arial" w:cs="Arial"/>
          <w:color w:val="000000"/>
          <w:sz w:val="20"/>
        </w:rPr>
        <w:t>имущества»</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руководствуясь</w:t>
      </w:r>
      <w:r w:rsidRPr="004A567F">
        <w:rPr>
          <w:rFonts w:ascii="Arial" w:hAnsi="Arial" w:cs="Arial"/>
          <w:color w:val="000000"/>
          <w:sz w:val="20"/>
        </w:rPr>
        <w:t xml:space="preserve"> </w:t>
      </w:r>
      <w:r w:rsidR="005170C3" w:rsidRPr="004A567F">
        <w:rPr>
          <w:rFonts w:ascii="Arial" w:hAnsi="Arial" w:cs="Arial"/>
          <w:color w:val="000000"/>
          <w:sz w:val="20"/>
        </w:rPr>
        <w:t>статьями</w:t>
      </w:r>
      <w:r w:rsidRPr="004A567F">
        <w:rPr>
          <w:rFonts w:ascii="Arial" w:hAnsi="Arial" w:cs="Arial"/>
          <w:color w:val="000000"/>
          <w:sz w:val="20"/>
        </w:rPr>
        <w:t xml:space="preserve"> </w:t>
      </w:r>
      <w:r w:rsidR="005170C3" w:rsidRPr="004A567F">
        <w:rPr>
          <w:rFonts w:ascii="Arial" w:hAnsi="Arial" w:cs="Arial"/>
          <w:color w:val="000000"/>
          <w:sz w:val="20"/>
        </w:rPr>
        <w:t>48,49</w:t>
      </w:r>
      <w:r w:rsidRPr="004A567F">
        <w:rPr>
          <w:rFonts w:ascii="Arial" w:hAnsi="Arial" w:cs="Arial"/>
          <w:color w:val="000000"/>
          <w:sz w:val="20"/>
        </w:rPr>
        <w:t xml:space="preserve"> </w:t>
      </w:r>
      <w:r w:rsidR="005170C3" w:rsidRPr="004A567F">
        <w:rPr>
          <w:rFonts w:ascii="Arial" w:hAnsi="Arial" w:cs="Arial"/>
          <w:color w:val="000000"/>
          <w:sz w:val="20"/>
        </w:rPr>
        <w:t>Устава</w:t>
      </w:r>
      <w:r w:rsidRPr="004A567F">
        <w:rPr>
          <w:rFonts w:ascii="Arial" w:hAnsi="Arial" w:cs="Arial"/>
          <w:color w:val="000000"/>
          <w:sz w:val="20"/>
        </w:rPr>
        <w:t xml:space="preserve"> </w:t>
      </w:r>
      <w:r w:rsidR="005170C3" w:rsidRPr="004A567F">
        <w:rPr>
          <w:rFonts w:ascii="Arial" w:hAnsi="Arial" w:cs="Arial"/>
          <w:color w:val="000000"/>
          <w:sz w:val="20"/>
        </w:rPr>
        <w:t>Мариинско-Посадского</w:t>
      </w:r>
      <w:r w:rsidRPr="004A567F">
        <w:rPr>
          <w:rFonts w:ascii="Arial" w:hAnsi="Arial" w:cs="Arial"/>
          <w:color w:val="000000"/>
          <w:sz w:val="20"/>
        </w:rPr>
        <w:t xml:space="preserve"> </w:t>
      </w:r>
      <w:r w:rsidR="005170C3" w:rsidRPr="004A567F">
        <w:rPr>
          <w:rFonts w:ascii="Arial" w:hAnsi="Arial" w:cs="Arial"/>
          <w:color w:val="000000"/>
          <w:sz w:val="20"/>
        </w:rPr>
        <w:t>городского</w:t>
      </w:r>
      <w:r w:rsidRPr="004A567F">
        <w:rPr>
          <w:rFonts w:ascii="Arial" w:hAnsi="Arial" w:cs="Arial"/>
          <w:color w:val="000000"/>
          <w:sz w:val="20"/>
        </w:rPr>
        <w:t xml:space="preserve"> </w:t>
      </w:r>
      <w:r w:rsidR="005170C3" w:rsidRPr="004A567F">
        <w:rPr>
          <w:rFonts w:ascii="Arial" w:hAnsi="Arial" w:cs="Arial"/>
          <w:color w:val="000000"/>
          <w:sz w:val="20"/>
        </w:rPr>
        <w:t>поселения</w:t>
      </w:r>
      <w:r w:rsidRPr="004A567F">
        <w:rPr>
          <w:rFonts w:ascii="Arial" w:hAnsi="Arial" w:cs="Arial"/>
          <w:color w:val="000000"/>
          <w:sz w:val="20"/>
        </w:rPr>
        <w:t xml:space="preserve"> </w:t>
      </w:r>
      <w:r w:rsidR="005170C3" w:rsidRPr="004A567F">
        <w:rPr>
          <w:rFonts w:ascii="Arial" w:hAnsi="Arial" w:cs="Arial"/>
          <w:color w:val="000000"/>
          <w:sz w:val="20"/>
        </w:rPr>
        <w:t>Мариинско-Посадского</w:t>
      </w:r>
      <w:r w:rsidRPr="004A567F">
        <w:rPr>
          <w:rFonts w:ascii="Arial" w:hAnsi="Arial" w:cs="Arial"/>
          <w:color w:val="000000"/>
          <w:sz w:val="20"/>
        </w:rPr>
        <w:t xml:space="preserve"> </w:t>
      </w:r>
      <w:r w:rsidR="005170C3" w:rsidRPr="004A567F">
        <w:rPr>
          <w:rFonts w:ascii="Arial" w:hAnsi="Arial" w:cs="Arial"/>
          <w:color w:val="000000"/>
          <w:sz w:val="20"/>
        </w:rPr>
        <w:t>района</w:t>
      </w:r>
      <w:r w:rsidRPr="004A567F">
        <w:rPr>
          <w:rFonts w:ascii="Arial" w:hAnsi="Arial" w:cs="Arial"/>
          <w:color w:val="000000"/>
          <w:sz w:val="20"/>
        </w:rPr>
        <w:t xml:space="preserve"> </w:t>
      </w:r>
      <w:r w:rsidR="005170C3" w:rsidRPr="004A567F">
        <w:rPr>
          <w:rFonts w:ascii="Arial" w:hAnsi="Arial" w:cs="Arial"/>
          <w:color w:val="000000"/>
          <w:sz w:val="20"/>
        </w:rPr>
        <w:t>Чувашской</w:t>
      </w:r>
      <w:r w:rsidRPr="004A567F">
        <w:rPr>
          <w:rFonts w:ascii="Arial" w:hAnsi="Arial" w:cs="Arial"/>
          <w:color w:val="000000"/>
          <w:sz w:val="20"/>
        </w:rPr>
        <w:t xml:space="preserve"> </w:t>
      </w:r>
      <w:r w:rsidR="005170C3" w:rsidRPr="004A567F">
        <w:rPr>
          <w:rFonts w:ascii="Arial" w:hAnsi="Arial" w:cs="Arial"/>
          <w:color w:val="000000"/>
          <w:sz w:val="20"/>
        </w:rPr>
        <w:t>Республики</w:t>
      </w:r>
    </w:p>
    <w:p w:rsidR="00BC30D3" w:rsidRPr="004A567F" w:rsidRDefault="005170C3" w:rsidP="004A567F">
      <w:pPr>
        <w:jc w:val="center"/>
        <w:rPr>
          <w:rFonts w:ascii="Arial" w:hAnsi="Arial" w:cs="Arial"/>
          <w:b/>
          <w:color w:val="000000"/>
          <w:sz w:val="20"/>
        </w:rPr>
      </w:pP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городского</w:t>
      </w:r>
      <w:r w:rsidR="00330DE8" w:rsidRPr="004A567F">
        <w:rPr>
          <w:rFonts w:ascii="Arial" w:hAnsi="Arial" w:cs="Arial"/>
          <w:b/>
          <w:color w:val="000000"/>
          <w:sz w:val="20"/>
        </w:rPr>
        <w:t xml:space="preserve"> </w:t>
      </w:r>
      <w:r w:rsidRPr="004A567F">
        <w:rPr>
          <w:rFonts w:ascii="Arial" w:hAnsi="Arial" w:cs="Arial"/>
          <w:b/>
          <w:color w:val="000000"/>
          <w:sz w:val="20"/>
        </w:rPr>
        <w:t>поселения</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л</w:t>
      </w:r>
      <w:r w:rsidR="00330DE8" w:rsidRPr="004A567F">
        <w:rPr>
          <w:rFonts w:ascii="Arial" w:hAnsi="Arial" w:cs="Arial"/>
          <w:b/>
          <w:color w:val="000000"/>
          <w:sz w:val="20"/>
        </w:rPr>
        <w:t xml:space="preserve"> </w:t>
      </w:r>
      <w:r w:rsidRPr="004A567F">
        <w:rPr>
          <w:rFonts w:ascii="Arial" w:hAnsi="Arial" w:cs="Arial"/>
          <w:b/>
          <w:color w:val="000000"/>
          <w:sz w:val="20"/>
        </w:rPr>
        <w:t>о:</w:t>
      </w:r>
    </w:p>
    <w:p w:rsidR="005170C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t>1.Утвердить</w:t>
      </w:r>
      <w:r w:rsidR="00330DE8" w:rsidRPr="004A567F">
        <w:rPr>
          <w:rFonts w:ascii="Arial" w:hAnsi="Arial" w:cs="Arial"/>
          <w:color w:val="000000"/>
          <w:sz w:val="20"/>
        </w:rPr>
        <w:t xml:space="preserve"> </w:t>
      </w:r>
      <w:r w:rsidRPr="004A567F">
        <w:rPr>
          <w:rFonts w:ascii="Arial" w:hAnsi="Arial" w:cs="Arial"/>
          <w:color w:val="000000"/>
          <w:sz w:val="20"/>
        </w:rPr>
        <w:t>прогнозный</w:t>
      </w:r>
      <w:r w:rsidR="00330DE8" w:rsidRPr="004A567F">
        <w:rPr>
          <w:rFonts w:ascii="Arial" w:hAnsi="Arial" w:cs="Arial"/>
          <w:color w:val="000000"/>
          <w:sz w:val="20"/>
        </w:rPr>
        <w:t xml:space="preserve"> </w:t>
      </w:r>
      <w:r w:rsidRPr="004A567F">
        <w:rPr>
          <w:rFonts w:ascii="Arial" w:hAnsi="Arial" w:cs="Arial"/>
          <w:color w:val="000000"/>
          <w:sz w:val="20"/>
        </w:rPr>
        <w:t>план</w:t>
      </w:r>
      <w:r w:rsidR="00330DE8" w:rsidRPr="004A567F">
        <w:rPr>
          <w:rFonts w:ascii="Arial" w:hAnsi="Arial" w:cs="Arial"/>
          <w:color w:val="000000"/>
          <w:sz w:val="20"/>
        </w:rPr>
        <w:t xml:space="preserve"> </w:t>
      </w:r>
      <w:r w:rsidRPr="004A567F">
        <w:rPr>
          <w:rFonts w:ascii="Arial" w:hAnsi="Arial" w:cs="Arial"/>
          <w:color w:val="000000"/>
          <w:sz w:val="20"/>
        </w:rPr>
        <w:t>приватизации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имущества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год,</w:t>
      </w:r>
      <w:r w:rsidR="00330DE8" w:rsidRPr="004A567F">
        <w:rPr>
          <w:rFonts w:ascii="Arial" w:hAnsi="Arial" w:cs="Arial"/>
          <w:color w:val="000000"/>
          <w:sz w:val="20"/>
        </w:rPr>
        <w:t xml:space="preserve"> </w:t>
      </w:r>
      <w:r w:rsidRPr="004A567F">
        <w:rPr>
          <w:rFonts w:ascii="Arial" w:hAnsi="Arial" w:cs="Arial"/>
          <w:color w:val="000000"/>
          <w:sz w:val="20"/>
        </w:rPr>
        <w:t>согласно</w:t>
      </w:r>
      <w:r w:rsidR="00330DE8" w:rsidRPr="004A567F">
        <w:rPr>
          <w:rFonts w:ascii="Arial" w:hAnsi="Arial" w:cs="Arial"/>
          <w:color w:val="000000"/>
          <w:sz w:val="20"/>
        </w:rPr>
        <w:t xml:space="preserve"> </w:t>
      </w:r>
      <w:r w:rsidRPr="004A567F">
        <w:rPr>
          <w:rFonts w:ascii="Arial" w:hAnsi="Arial" w:cs="Arial"/>
          <w:color w:val="000000"/>
          <w:sz w:val="20"/>
        </w:rPr>
        <w:t>приложению</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1.</w:t>
      </w:r>
    </w:p>
    <w:p w:rsidR="005170C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lastRenderedPageBreak/>
        <w:t>2.Администрации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обеспечить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установленном</w:t>
      </w:r>
      <w:r w:rsidR="00330DE8" w:rsidRPr="004A567F">
        <w:rPr>
          <w:rFonts w:ascii="Arial" w:hAnsi="Arial" w:cs="Arial"/>
          <w:color w:val="000000"/>
          <w:sz w:val="20"/>
        </w:rPr>
        <w:t xml:space="preserve"> </w:t>
      </w:r>
      <w:r w:rsidRPr="004A567F">
        <w:rPr>
          <w:rFonts w:ascii="Arial" w:hAnsi="Arial" w:cs="Arial"/>
          <w:color w:val="000000"/>
          <w:sz w:val="20"/>
        </w:rPr>
        <w:t>поря</w:t>
      </w:r>
      <w:r w:rsidRPr="004A567F">
        <w:rPr>
          <w:rFonts w:ascii="Arial" w:hAnsi="Arial" w:cs="Arial"/>
          <w:color w:val="000000"/>
          <w:sz w:val="20"/>
        </w:rPr>
        <w:t>д</w:t>
      </w:r>
      <w:r w:rsidRPr="004A567F">
        <w:rPr>
          <w:rFonts w:ascii="Arial" w:hAnsi="Arial" w:cs="Arial"/>
          <w:color w:val="000000"/>
          <w:sz w:val="20"/>
        </w:rPr>
        <w:t>ке</w:t>
      </w:r>
      <w:r w:rsidR="00330DE8" w:rsidRPr="004A567F">
        <w:rPr>
          <w:rFonts w:ascii="Arial" w:hAnsi="Arial" w:cs="Arial"/>
          <w:color w:val="000000"/>
          <w:sz w:val="20"/>
        </w:rPr>
        <w:t xml:space="preserve"> </w:t>
      </w:r>
      <w:r w:rsidRPr="004A567F">
        <w:rPr>
          <w:rFonts w:ascii="Arial" w:hAnsi="Arial" w:cs="Arial"/>
          <w:color w:val="000000"/>
          <w:sz w:val="20"/>
        </w:rPr>
        <w:t>реализацию</w:t>
      </w:r>
      <w:r w:rsidR="00330DE8" w:rsidRPr="004A567F">
        <w:rPr>
          <w:rFonts w:ascii="Arial" w:hAnsi="Arial" w:cs="Arial"/>
          <w:color w:val="000000"/>
          <w:sz w:val="20"/>
        </w:rPr>
        <w:t xml:space="preserve"> </w:t>
      </w:r>
      <w:r w:rsidRPr="004A567F">
        <w:rPr>
          <w:rFonts w:ascii="Arial" w:hAnsi="Arial" w:cs="Arial"/>
          <w:color w:val="000000"/>
          <w:sz w:val="20"/>
        </w:rPr>
        <w:t>прогнозного</w:t>
      </w:r>
      <w:r w:rsidR="00330DE8" w:rsidRPr="004A567F">
        <w:rPr>
          <w:rFonts w:ascii="Arial" w:hAnsi="Arial" w:cs="Arial"/>
          <w:color w:val="000000"/>
          <w:sz w:val="20"/>
        </w:rPr>
        <w:t xml:space="preserve"> </w:t>
      </w:r>
      <w:r w:rsidRPr="004A567F">
        <w:rPr>
          <w:rFonts w:ascii="Arial" w:hAnsi="Arial" w:cs="Arial"/>
          <w:color w:val="000000"/>
          <w:sz w:val="20"/>
        </w:rPr>
        <w:t>плана</w:t>
      </w:r>
      <w:r w:rsidR="00330DE8" w:rsidRPr="004A567F">
        <w:rPr>
          <w:rFonts w:ascii="Arial" w:hAnsi="Arial" w:cs="Arial"/>
          <w:color w:val="000000"/>
          <w:sz w:val="20"/>
        </w:rPr>
        <w:t xml:space="preserve"> </w:t>
      </w:r>
      <w:r w:rsidRPr="004A567F">
        <w:rPr>
          <w:rFonts w:ascii="Arial" w:hAnsi="Arial" w:cs="Arial"/>
          <w:color w:val="000000"/>
          <w:sz w:val="20"/>
        </w:rPr>
        <w:t>приватизации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имущества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год.</w:t>
      </w:r>
    </w:p>
    <w:p w:rsidR="00BC30D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793AA2" w:rsidRDefault="00793AA2" w:rsidP="004A567F">
      <w:pPr>
        <w:autoSpaceDE w:val="0"/>
        <w:jc w:val="both"/>
        <w:rPr>
          <w:rFonts w:ascii="Arial" w:hAnsi="Arial" w:cs="Arial"/>
          <w:color w:val="000000"/>
          <w:sz w:val="20"/>
        </w:rPr>
      </w:pPr>
    </w:p>
    <w:p w:rsidR="00793AA2" w:rsidRDefault="00793AA2" w:rsidP="004A567F">
      <w:pPr>
        <w:autoSpaceDE w:val="0"/>
        <w:jc w:val="both"/>
        <w:rPr>
          <w:rFonts w:ascii="Arial" w:hAnsi="Arial" w:cs="Arial"/>
          <w:color w:val="000000"/>
          <w:sz w:val="20"/>
        </w:rPr>
      </w:pPr>
    </w:p>
    <w:p w:rsidR="005170C3" w:rsidRPr="004A567F" w:rsidRDefault="005170C3" w:rsidP="004A567F">
      <w:pPr>
        <w:autoSpaceDE w:val="0"/>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proofErr w:type="gramStart"/>
      <w:r w:rsidRPr="004A567F">
        <w:rPr>
          <w:rFonts w:ascii="Arial" w:hAnsi="Arial" w:cs="Arial"/>
          <w:color w:val="000000"/>
          <w:sz w:val="20"/>
        </w:rPr>
        <w:t>городского</w:t>
      </w:r>
      <w:proofErr w:type="gramEnd"/>
    </w:p>
    <w:p w:rsidR="00BC30D3" w:rsidRPr="004A567F" w:rsidRDefault="005170C3" w:rsidP="004A567F">
      <w:pPr>
        <w:autoSpaceDE w:val="0"/>
        <w:jc w:val="both"/>
        <w:rPr>
          <w:rFonts w:ascii="Arial" w:hAnsi="Arial" w:cs="Arial"/>
          <w:color w:val="000000"/>
          <w:sz w:val="20"/>
        </w:rPr>
      </w:pP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Председатель</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П.</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Михайлов</w:t>
      </w:r>
    </w:p>
    <w:p w:rsidR="005170C3" w:rsidRPr="004A567F" w:rsidRDefault="00330DE8" w:rsidP="004A567F">
      <w:pPr>
        <w:autoSpaceDE w:val="0"/>
        <w:ind w:firstLine="540"/>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Утвержден</w:t>
      </w:r>
    </w:p>
    <w:p w:rsidR="005170C3" w:rsidRPr="004A567F" w:rsidRDefault="00330DE8" w:rsidP="004A567F">
      <w:pPr>
        <w:autoSpaceDE w:val="0"/>
        <w:ind w:firstLine="540"/>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Решением</w:t>
      </w:r>
      <w:r w:rsidRPr="004A567F">
        <w:rPr>
          <w:rFonts w:ascii="Arial" w:hAnsi="Arial" w:cs="Arial"/>
          <w:color w:val="000000"/>
          <w:sz w:val="20"/>
        </w:rPr>
        <w:t xml:space="preserve"> </w:t>
      </w:r>
      <w:r w:rsidR="005170C3" w:rsidRPr="004A567F">
        <w:rPr>
          <w:rFonts w:ascii="Arial" w:hAnsi="Arial" w:cs="Arial"/>
          <w:color w:val="000000"/>
          <w:sz w:val="20"/>
        </w:rPr>
        <w:t>Собрания</w:t>
      </w:r>
      <w:r w:rsidRPr="004A567F">
        <w:rPr>
          <w:rFonts w:ascii="Arial" w:hAnsi="Arial" w:cs="Arial"/>
          <w:color w:val="000000"/>
          <w:sz w:val="20"/>
        </w:rPr>
        <w:t xml:space="preserve"> </w:t>
      </w:r>
      <w:r w:rsidR="005170C3" w:rsidRPr="004A567F">
        <w:rPr>
          <w:rFonts w:ascii="Arial" w:hAnsi="Arial" w:cs="Arial"/>
          <w:color w:val="000000"/>
          <w:sz w:val="20"/>
        </w:rPr>
        <w:t>депутатов</w:t>
      </w:r>
    </w:p>
    <w:p w:rsidR="005170C3" w:rsidRPr="004A567F" w:rsidRDefault="00330DE8" w:rsidP="004A567F">
      <w:pPr>
        <w:autoSpaceDE w:val="0"/>
        <w:ind w:firstLine="540"/>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Мариинско-Посадского</w:t>
      </w:r>
    </w:p>
    <w:p w:rsidR="005170C3" w:rsidRPr="004A567F" w:rsidRDefault="00330DE8" w:rsidP="004A567F">
      <w:pPr>
        <w:autoSpaceDE w:val="0"/>
        <w:ind w:firstLine="540"/>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городского</w:t>
      </w:r>
      <w:r w:rsidRPr="004A567F">
        <w:rPr>
          <w:rFonts w:ascii="Arial" w:hAnsi="Arial" w:cs="Arial"/>
          <w:color w:val="000000"/>
          <w:sz w:val="20"/>
        </w:rPr>
        <w:t xml:space="preserve"> </w:t>
      </w:r>
      <w:r w:rsidR="005170C3" w:rsidRPr="004A567F">
        <w:rPr>
          <w:rFonts w:ascii="Arial" w:hAnsi="Arial" w:cs="Arial"/>
          <w:color w:val="000000"/>
          <w:sz w:val="20"/>
        </w:rPr>
        <w:t>поселения</w:t>
      </w:r>
      <w:r w:rsidRPr="004A567F">
        <w:rPr>
          <w:rFonts w:ascii="Arial" w:hAnsi="Arial" w:cs="Arial"/>
          <w:color w:val="000000"/>
          <w:sz w:val="20"/>
        </w:rPr>
        <w:t xml:space="preserve"> </w:t>
      </w:r>
      <w:r w:rsidR="005170C3" w:rsidRPr="004A567F">
        <w:rPr>
          <w:rFonts w:ascii="Arial" w:hAnsi="Arial" w:cs="Arial"/>
          <w:color w:val="000000"/>
          <w:sz w:val="20"/>
        </w:rPr>
        <w:t>от</w:t>
      </w:r>
      <w:r w:rsidRPr="004A567F">
        <w:rPr>
          <w:rFonts w:ascii="Arial" w:hAnsi="Arial" w:cs="Arial"/>
          <w:color w:val="000000"/>
          <w:sz w:val="20"/>
        </w:rPr>
        <w:t xml:space="preserve"> </w:t>
      </w:r>
      <w:proofErr w:type="gramStart"/>
      <w:r w:rsidR="005170C3" w:rsidRPr="004A567F">
        <w:rPr>
          <w:rFonts w:ascii="Arial" w:hAnsi="Arial" w:cs="Arial"/>
          <w:color w:val="000000"/>
          <w:sz w:val="20"/>
        </w:rPr>
        <w:t>г</w:t>
      </w:r>
      <w:proofErr w:type="gramEnd"/>
      <w:r w:rsidR="005170C3" w:rsidRPr="004A567F">
        <w:rPr>
          <w:rFonts w:ascii="Arial" w:hAnsi="Arial" w:cs="Arial"/>
          <w:color w:val="000000"/>
          <w:sz w:val="20"/>
        </w:rPr>
        <w:t>.</w:t>
      </w:r>
      <w:r w:rsidRPr="004A567F">
        <w:rPr>
          <w:rFonts w:ascii="Arial" w:hAnsi="Arial" w:cs="Arial"/>
          <w:color w:val="000000"/>
          <w:sz w:val="20"/>
        </w:rPr>
        <w:t xml:space="preserve"> </w:t>
      </w:r>
    </w:p>
    <w:p w:rsidR="005170C3" w:rsidRPr="004A567F" w:rsidRDefault="00330DE8" w:rsidP="004A567F">
      <w:pPr>
        <w:autoSpaceDE w:val="0"/>
        <w:ind w:firstLine="540"/>
        <w:jc w:val="right"/>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19.02.2021</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С-07/03</w:t>
      </w:r>
    </w:p>
    <w:p w:rsidR="005170C3" w:rsidRPr="004A567F" w:rsidRDefault="00330DE8" w:rsidP="004A567F">
      <w:pPr>
        <w:autoSpaceDE w:val="0"/>
        <w:ind w:firstLine="540"/>
        <w:jc w:val="both"/>
        <w:rPr>
          <w:rFonts w:ascii="Arial" w:hAnsi="Arial" w:cs="Arial"/>
          <w:color w:val="000000"/>
          <w:sz w:val="20"/>
        </w:rPr>
      </w:pPr>
      <w:r w:rsidRPr="004A567F">
        <w:rPr>
          <w:rFonts w:ascii="Arial" w:hAnsi="Arial" w:cs="Arial"/>
          <w:color w:val="000000"/>
          <w:sz w:val="20"/>
        </w:rPr>
        <w:t xml:space="preserve"> </w:t>
      </w:r>
    </w:p>
    <w:p w:rsidR="005170C3" w:rsidRPr="004A567F" w:rsidRDefault="00330DE8" w:rsidP="004A567F">
      <w:pPr>
        <w:autoSpaceDE w:val="0"/>
        <w:ind w:firstLine="540"/>
        <w:jc w:val="both"/>
        <w:rPr>
          <w:rFonts w:ascii="Arial" w:hAnsi="Arial" w:cs="Arial"/>
          <w:b/>
          <w:color w:val="000000"/>
          <w:sz w:val="20"/>
        </w:rPr>
      </w:pPr>
      <w:r w:rsidRPr="004A567F">
        <w:rPr>
          <w:rFonts w:ascii="Arial" w:hAnsi="Arial" w:cs="Arial"/>
          <w:color w:val="000000"/>
          <w:sz w:val="20"/>
        </w:rPr>
        <w:t xml:space="preserve"> </w:t>
      </w:r>
      <w:r w:rsidR="005170C3" w:rsidRPr="004A567F">
        <w:rPr>
          <w:rFonts w:ascii="Arial" w:hAnsi="Arial" w:cs="Arial"/>
          <w:b/>
          <w:color w:val="000000"/>
          <w:sz w:val="20"/>
        </w:rPr>
        <w:t>ПРОГНОЗНЫЙ</w:t>
      </w:r>
      <w:r w:rsidRPr="004A567F">
        <w:rPr>
          <w:rFonts w:ascii="Arial" w:hAnsi="Arial" w:cs="Arial"/>
          <w:b/>
          <w:color w:val="000000"/>
          <w:sz w:val="20"/>
        </w:rPr>
        <w:t xml:space="preserve"> </w:t>
      </w:r>
      <w:r w:rsidR="005170C3" w:rsidRPr="004A567F">
        <w:rPr>
          <w:rFonts w:ascii="Arial" w:hAnsi="Arial" w:cs="Arial"/>
          <w:b/>
          <w:color w:val="000000"/>
          <w:sz w:val="20"/>
        </w:rPr>
        <w:t>ПЛАН</w:t>
      </w:r>
    </w:p>
    <w:p w:rsidR="005170C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t>приватизации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имущества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Мариинско-Посадскому</w:t>
      </w:r>
      <w:r w:rsidR="00330DE8" w:rsidRPr="004A567F">
        <w:rPr>
          <w:rFonts w:ascii="Arial" w:hAnsi="Arial" w:cs="Arial"/>
          <w:color w:val="000000"/>
          <w:sz w:val="20"/>
        </w:rPr>
        <w:t xml:space="preserve"> </w:t>
      </w:r>
      <w:r w:rsidRPr="004A567F">
        <w:rPr>
          <w:rFonts w:ascii="Arial" w:hAnsi="Arial" w:cs="Arial"/>
          <w:color w:val="000000"/>
          <w:sz w:val="20"/>
        </w:rPr>
        <w:t>городскому</w:t>
      </w:r>
      <w:r w:rsidR="00330DE8" w:rsidRPr="004A567F">
        <w:rPr>
          <w:rFonts w:ascii="Arial" w:hAnsi="Arial" w:cs="Arial"/>
          <w:color w:val="000000"/>
          <w:sz w:val="20"/>
        </w:rPr>
        <w:t xml:space="preserve"> </w:t>
      </w:r>
      <w:r w:rsidRPr="004A567F">
        <w:rPr>
          <w:rFonts w:ascii="Arial" w:hAnsi="Arial" w:cs="Arial"/>
          <w:color w:val="000000"/>
          <w:sz w:val="20"/>
        </w:rPr>
        <w:t>поселению</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год</w:t>
      </w:r>
    </w:p>
    <w:p w:rsidR="005170C3" w:rsidRPr="004A567F" w:rsidRDefault="005170C3" w:rsidP="004A567F">
      <w:pPr>
        <w:numPr>
          <w:ilvl w:val="0"/>
          <w:numId w:val="40"/>
        </w:numPr>
        <w:autoSpaceDE w:val="0"/>
        <w:jc w:val="both"/>
        <w:rPr>
          <w:rFonts w:ascii="Arial" w:hAnsi="Arial" w:cs="Arial"/>
          <w:color w:val="000000"/>
          <w:sz w:val="20"/>
        </w:rPr>
      </w:pPr>
      <w:r w:rsidRPr="004A567F">
        <w:rPr>
          <w:rFonts w:ascii="Arial" w:hAnsi="Arial" w:cs="Arial"/>
          <w:b/>
          <w:color w:val="000000"/>
          <w:sz w:val="20"/>
        </w:rPr>
        <w:t>Основные</w:t>
      </w:r>
      <w:r w:rsidR="00330DE8" w:rsidRPr="004A567F">
        <w:rPr>
          <w:rFonts w:ascii="Arial" w:hAnsi="Arial" w:cs="Arial"/>
          <w:b/>
          <w:color w:val="000000"/>
          <w:sz w:val="20"/>
        </w:rPr>
        <w:t xml:space="preserve"> </w:t>
      </w:r>
      <w:r w:rsidRPr="004A567F">
        <w:rPr>
          <w:rFonts w:ascii="Arial" w:hAnsi="Arial" w:cs="Arial"/>
          <w:b/>
          <w:color w:val="000000"/>
          <w:sz w:val="20"/>
        </w:rPr>
        <w:t>направления</w:t>
      </w:r>
      <w:r w:rsidR="00330DE8" w:rsidRPr="004A567F">
        <w:rPr>
          <w:rFonts w:ascii="Arial" w:hAnsi="Arial" w:cs="Arial"/>
          <w:b/>
          <w:color w:val="000000"/>
          <w:sz w:val="20"/>
        </w:rPr>
        <w:t xml:space="preserve"> </w:t>
      </w:r>
      <w:r w:rsidRPr="004A567F">
        <w:rPr>
          <w:rFonts w:ascii="Arial" w:hAnsi="Arial" w:cs="Arial"/>
          <w:b/>
          <w:color w:val="000000"/>
          <w:sz w:val="20"/>
        </w:rPr>
        <w:t>политики</w:t>
      </w:r>
      <w:r w:rsidR="00330DE8" w:rsidRPr="004A567F">
        <w:rPr>
          <w:rFonts w:ascii="Arial" w:hAnsi="Arial" w:cs="Arial"/>
          <w:b/>
          <w:color w:val="000000"/>
          <w:sz w:val="20"/>
        </w:rPr>
        <w:t xml:space="preserve"> </w:t>
      </w: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сфере</w:t>
      </w:r>
      <w:r w:rsidR="00330DE8" w:rsidRPr="004A567F">
        <w:rPr>
          <w:rFonts w:ascii="Arial" w:hAnsi="Arial" w:cs="Arial"/>
          <w:b/>
          <w:color w:val="000000"/>
          <w:sz w:val="20"/>
        </w:rPr>
        <w:t xml:space="preserve"> </w:t>
      </w:r>
      <w:r w:rsidRPr="004A567F">
        <w:rPr>
          <w:rFonts w:ascii="Arial" w:hAnsi="Arial" w:cs="Arial"/>
          <w:b/>
          <w:color w:val="000000"/>
          <w:sz w:val="20"/>
        </w:rPr>
        <w:t>приватизации</w:t>
      </w:r>
      <w:r w:rsidR="00330DE8" w:rsidRPr="004A567F">
        <w:rPr>
          <w:rFonts w:ascii="Arial" w:hAnsi="Arial" w:cs="Arial"/>
          <w:b/>
          <w:color w:val="000000"/>
          <w:sz w:val="20"/>
        </w:rPr>
        <w:t xml:space="preserve"> </w:t>
      </w:r>
      <w:r w:rsidRPr="004A567F">
        <w:rPr>
          <w:rFonts w:ascii="Arial" w:hAnsi="Arial" w:cs="Arial"/>
          <w:b/>
          <w:color w:val="000000"/>
          <w:sz w:val="20"/>
        </w:rPr>
        <w:t>муниципального</w:t>
      </w:r>
      <w:r w:rsidR="00330DE8" w:rsidRPr="004A567F">
        <w:rPr>
          <w:rFonts w:ascii="Arial" w:hAnsi="Arial" w:cs="Arial"/>
          <w:b/>
          <w:color w:val="000000"/>
          <w:sz w:val="20"/>
        </w:rPr>
        <w:t xml:space="preserve"> </w:t>
      </w:r>
      <w:r w:rsidRPr="004A567F">
        <w:rPr>
          <w:rFonts w:ascii="Arial" w:hAnsi="Arial" w:cs="Arial"/>
          <w:b/>
          <w:color w:val="000000"/>
          <w:sz w:val="20"/>
        </w:rPr>
        <w:t>имущества</w:t>
      </w:r>
      <w:r w:rsidRPr="004A567F">
        <w:rPr>
          <w:rFonts w:ascii="Arial" w:hAnsi="Arial" w:cs="Arial"/>
          <w:color w:val="000000"/>
          <w:sz w:val="20"/>
        </w:rPr>
        <w:t>:</w:t>
      </w:r>
    </w:p>
    <w:p w:rsidR="005170C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t>Целью</w:t>
      </w:r>
      <w:r w:rsidR="00330DE8" w:rsidRPr="004A567F">
        <w:rPr>
          <w:rFonts w:ascii="Arial" w:hAnsi="Arial" w:cs="Arial"/>
          <w:color w:val="000000"/>
          <w:sz w:val="20"/>
        </w:rPr>
        <w:t xml:space="preserve"> </w:t>
      </w:r>
      <w:r w:rsidRPr="004A567F">
        <w:rPr>
          <w:rFonts w:ascii="Arial" w:hAnsi="Arial" w:cs="Arial"/>
          <w:color w:val="000000"/>
          <w:sz w:val="20"/>
        </w:rPr>
        <w:t>прогнозного</w:t>
      </w:r>
      <w:r w:rsidR="00330DE8" w:rsidRPr="004A567F">
        <w:rPr>
          <w:rFonts w:ascii="Arial" w:hAnsi="Arial" w:cs="Arial"/>
          <w:color w:val="000000"/>
          <w:sz w:val="20"/>
        </w:rPr>
        <w:t xml:space="preserve"> </w:t>
      </w:r>
      <w:r w:rsidRPr="004A567F">
        <w:rPr>
          <w:rFonts w:ascii="Arial" w:hAnsi="Arial" w:cs="Arial"/>
          <w:color w:val="000000"/>
          <w:sz w:val="20"/>
        </w:rPr>
        <w:t>плана</w:t>
      </w:r>
      <w:r w:rsidR="00330DE8" w:rsidRPr="004A567F">
        <w:rPr>
          <w:rFonts w:ascii="Arial" w:hAnsi="Arial" w:cs="Arial"/>
          <w:color w:val="000000"/>
          <w:sz w:val="20"/>
        </w:rPr>
        <w:t xml:space="preserve"> </w:t>
      </w:r>
      <w:r w:rsidRPr="004A567F">
        <w:rPr>
          <w:rFonts w:ascii="Arial" w:hAnsi="Arial" w:cs="Arial"/>
          <w:color w:val="000000"/>
          <w:sz w:val="20"/>
        </w:rPr>
        <w:t>приватизации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имущества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год</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повышение</w:t>
      </w:r>
      <w:r w:rsidR="00330DE8" w:rsidRPr="004A567F">
        <w:rPr>
          <w:rFonts w:ascii="Arial" w:hAnsi="Arial" w:cs="Arial"/>
          <w:color w:val="000000"/>
          <w:sz w:val="20"/>
        </w:rPr>
        <w:t xml:space="preserve"> </w:t>
      </w:r>
      <w:r w:rsidRPr="004A567F">
        <w:rPr>
          <w:rFonts w:ascii="Arial" w:hAnsi="Arial" w:cs="Arial"/>
          <w:color w:val="000000"/>
          <w:sz w:val="20"/>
        </w:rPr>
        <w:t>вклада</w:t>
      </w:r>
      <w:r w:rsidR="00330DE8" w:rsidRPr="004A567F">
        <w:rPr>
          <w:rFonts w:ascii="Arial" w:hAnsi="Arial" w:cs="Arial"/>
          <w:color w:val="000000"/>
          <w:sz w:val="20"/>
        </w:rPr>
        <w:t xml:space="preserve"> </w:t>
      </w:r>
      <w:r w:rsidRPr="004A567F">
        <w:rPr>
          <w:rFonts w:ascii="Arial" w:hAnsi="Arial" w:cs="Arial"/>
          <w:color w:val="000000"/>
          <w:sz w:val="20"/>
        </w:rPr>
        <w:t>приватизации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имущества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развитие</w:t>
      </w:r>
      <w:r w:rsidR="00330DE8" w:rsidRPr="004A567F">
        <w:rPr>
          <w:rFonts w:ascii="Arial" w:hAnsi="Arial" w:cs="Arial"/>
          <w:color w:val="000000"/>
          <w:sz w:val="20"/>
        </w:rPr>
        <w:t xml:space="preserve"> </w:t>
      </w:r>
      <w:r w:rsidRPr="004A567F">
        <w:rPr>
          <w:rFonts w:ascii="Arial" w:hAnsi="Arial" w:cs="Arial"/>
          <w:color w:val="000000"/>
          <w:sz w:val="20"/>
        </w:rPr>
        <w:t>экономики</w:t>
      </w:r>
      <w:r w:rsidR="00330DE8" w:rsidRPr="004A567F">
        <w:rPr>
          <w:rFonts w:ascii="Arial" w:hAnsi="Arial" w:cs="Arial"/>
          <w:color w:val="000000"/>
          <w:sz w:val="20"/>
        </w:rPr>
        <w:t xml:space="preserve"> </w:t>
      </w:r>
      <w:r w:rsidRPr="004A567F">
        <w:rPr>
          <w:rFonts w:ascii="Arial" w:hAnsi="Arial" w:cs="Arial"/>
          <w:color w:val="000000"/>
          <w:sz w:val="20"/>
        </w:rPr>
        <w:t>городского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r w:rsidRPr="004A567F">
        <w:rPr>
          <w:rFonts w:ascii="Arial" w:hAnsi="Arial" w:cs="Arial"/>
          <w:color w:val="000000"/>
          <w:sz w:val="20"/>
        </w:rPr>
        <w:t>Основной</w:t>
      </w:r>
      <w:r w:rsidR="00330DE8" w:rsidRPr="004A567F">
        <w:rPr>
          <w:rFonts w:ascii="Arial" w:hAnsi="Arial" w:cs="Arial"/>
          <w:color w:val="000000"/>
          <w:sz w:val="20"/>
        </w:rPr>
        <w:t xml:space="preserve"> </w:t>
      </w:r>
      <w:r w:rsidRPr="004A567F">
        <w:rPr>
          <w:rFonts w:ascii="Arial" w:hAnsi="Arial" w:cs="Arial"/>
          <w:color w:val="000000"/>
          <w:sz w:val="20"/>
        </w:rPr>
        <w:t>задачей</w:t>
      </w:r>
      <w:r w:rsidR="00330DE8" w:rsidRPr="004A567F">
        <w:rPr>
          <w:rFonts w:ascii="Arial" w:hAnsi="Arial" w:cs="Arial"/>
          <w:color w:val="000000"/>
          <w:sz w:val="20"/>
        </w:rPr>
        <w:t xml:space="preserve"> </w:t>
      </w:r>
      <w:r w:rsidRPr="004A567F">
        <w:rPr>
          <w:rFonts w:ascii="Arial" w:hAnsi="Arial" w:cs="Arial"/>
          <w:color w:val="000000"/>
          <w:sz w:val="20"/>
        </w:rPr>
        <w:t>приватизации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имущества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го</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формирование</w:t>
      </w:r>
      <w:r w:rsidR="00330DE8" w:rsidRPr="004A567F">
        <w:rPr>
          <w:rFonts w:ascii="Arial" w:hAnsi="Arial" w:cs="Arial"/>
          <w:color w:val="000000"/>
          <w:sz w:val="20"/>
        </w:rPr>
        <w:t xml:space="preserve"> </w:t>
      </w:r>
      <w:r w:rsidRPr="004A567F">
        <w:rPr>
          <w:rFonts w:ascii="Arial" w:hAnsi="Arial" w:cs="Arial"/>
          <w:color w:val="000000"/>
          <w:sz w:val="20"/>
        </w:rPr>
        <w:t>части</w:t>
      </w:r>
      <w:r w:rsidR="00330DE8" w:rsidRPr="004A567F">
        <w:rPr>
          <w:rFonts w:ascii="Arial" w:hAnsi="Arial" w:cs="Arial"/>
          <w:color w:val="000000"/>
          <w:sz w:val="20"/>
        </w:rPr>
        <w:t xml:space="preserve"> </w:t>
      </w:r>
      <w:r w:rsidRPr="004A567F">
        <w:rPr>
          <w:rFonts w:ascii="Arial" w:hAnsi="Arial" w:cs="Arial"/>
          <w:color w:val="000000"/>
          <w:sz w:val="20"/>
        </w:rPr>
        <w:t>бюджета</w:t>
      </w:r>
      <w:r w:rsidR="00330DE8" w:rsidRPr="004A567F">
        <w:rPr>
          <w:rFonts w:ascii="Arial" w:hAnsi="Arial" w:cs="Arial"/>
          <w:color w:val="000000"/>
          <w:sz w:val="20"/>
        </w:rPr>
        <w:t xml:space="preserve"> </w:t>
      </w:r>
      <w:r w:rsidRPr="004A567F">
        <w:rPr>
          <w:rFonts w:ascii="Arial" w:hAnsi="Arial" w:cs="Arial"/>
          <w:color w:val="000000"/>
          <w:sz w:val="20"/>
        </w:rPr>
        <w:t>г</w:t>
      </w:r>
      <w:r w:rsidRPr="004A567F">
        <w:rPr>
          <w:rFonts w:ascii="Arial" w:hAnsi="Arial" w:cs="Arial"/>
          <w:color w:val="000000"/>
          <w:sz w:val="20"/>
        </w:rPr>
        <w:t>о</w:t>
      </w:r>
      <w:r w:rsidRPr="004A567F">
        <w:rPr>
          <w:rFonts w:ascii="Arial" w:hAnsi="Arial" w:cs="Arial"/>
          <w:color w:val="000000"/>
          <w:sz w:val="20"/>
        </w:rPr>
        <w:t>родского</w:t>
      </w:r>
      <w:r w:rsidR="00330DE8" w:rsidRPr="004A567F">
        <w:rPr>
          <w:rFonts w:ascii="Arial" w:hAnsi="Arial" w:cs="Arial"/>
          <w:color w:val="000000"/>
          <w:sz w:val="20"/>
        </w:rPr>
        <w:t xml:space="preserve"> </w:t>
      </w:r>
      <w:r w:rsidRPr="004A567F">
        <w:rPr>
          <w:rFonts w:ascii="Arial" w:hAnsi="Arial" w:cs="Arial"/>
          <w:color w:val="000000"/>
          <w:sz w:val="20"/>
        </w:rPr>
        <w:t>поселения</w:t>
      </w:r>
      <w:r w:rsidR="00330DE8" w:rsidRPr="004A567F">
        <w:rPr>
          <w:rFonts w:ascii="Arial" w:hAnsi="Arial" w:cs="Arial"/>
          <w:color w:val="000000"/>
          <w:sz w:val="20"/>
        </w:rPr>
        <w:t xml:space="preserve"> </w:t>
      </w:r>
    </w:p>
    <w:p w:rsidR="005170C3" w:rsidRPr="004A567F" w:rsidRDefault="005170C3" w:rsidP="004A567F">
      <w:pPr>
        <w:numPr>
          <w:ilvl w:val="0"/>
          <w:numId w:val="40"/>
        </w:numPr>
        <w:autoSpaceDE w:val="0"/>
        <w:jc w:val="both"/>
        <w:rPr>
          <w:rFonts w:ascii="Arial" w:hAnsi="Arial" w:cs="Arial"/>
          <w:color w:val="000000"/>
          <w:sz w:val="20"/>
        </w:rPr>
      </w:pPr>
      <w:r w:rsidRPr="004A567F">
        <w:rPr>
          <w:rFonts w:ascii="Arial" w:hAnsi="Arial" w:cs="Arial"/>
          <w:color w:val="000000"/>
          <w:sz w:val="20"/>
        </w:rPr>
        <w:t>Муниципальное</w:t>
      </w:r>
      <w:r w:rsidR="00330DE8" w:rsidRPr="004A567F">
        <w:rPr>
          <w:rFonts w:ascii="Arial" w:hAnsi="Arial" w:cs="Arial"/>
          <w:color w:val="000000"/>
          <w:sz w:val="20"/>
        </w:rPr>
        <w:t xml:space="preserve"> </w:t>
      </w:r>
      <w:r w:rsidRPr="004A567F">
        <w:rPr>
          <w:rFonts w:ascii="Arial" w:hAnsi="Arial" w:cs="Arial"/>
          <w:color w:val="000000"/>
          <w:sz w:val="20"/>
        </w:rPr>
        <w:t>имущество,</w:t>
      </w:r>
      <w:r w:rsidR="00330DE8" w:rsidRPr="004A567F">
        <w:rPr>
          <w:rFonts w:ascii="Arial" w:hAnsi="Arial" w:cs="Arial"/>
          <w:color w:val="000000"/>
          <w:sz w:val="20"/>
        </w:rPr>
        <w:t xml:space="preserve"> </w:t>
      </w:r>
      <w:r w:rsidRPr="004A567F">
        <w:rPr>
          <w:rFonts w:ascii="Arial" w:hAnsi="Arial" w:cs="Arial"/>
          <w:color w:val="000000"/>
          <w:sz w:val="20"/>
        </w:rPr>
        <w:t>приватизация</w:t>
      </w:r>
      <w:r w:rsidR="00330DE8" w:rsidRPr="004A567F">
        <w:rPr>
          <w:rFonts w:ascii="Arial" w:hAnsi="Arial" w:cs="Arial"/>
          <w:color w:val="000000"/>
          <w:sz w:val="20"/>
        </w:rPr>
        <w:t xml:space="preserve"> </w:t>
      </w:r>
      <w:r w:rsidRPr="004A567F">
        <w:rPr>
          <w:rFonts w:ascii="Arial" w:hAnsi="Arial" w:cs="Arial"/>
          <w:color w:val="000000"/>
          <w:sz w:val="20"/>
        </w:rPr>
        <w:t>которого</w:t>
      </w:r>
      <w:r w:rsidR="00330DE8" w:rsidRPr="004A567F">
        <w:rPr>
          <w:rFonts w:ascii="Arial" w:hAnsi="Arial" w:cs="Arial"/>
          <w:color w:val="000000"/>
          <w:sz w:val="20"/>
        </w:rPr>
        <w:t xml:space="preserve"> </w:t>
      </w:r>
      <w:r w:rsidRPr="004A567F">
        <w:rPr>
          <w:rFonts w:ascii="Arial" w:hAnsi="Arial" w:cs="Arial"/>
          <w:color w:val="000000"/>
          <w:sz w:val="20"/>
        </w:rPr>
        <w:t>планируется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2021</w:t>
      </w:r>
      <w:r w:rsidR="00330DE8" w:rsidRPr="004A567F">
        <w:rPr>
          <w:rFonts w:ascii="Arial" w:hAnsi="Arial" w:cs="Arial"/>
          <w:color w:val="000000"/>
          <w:sz w:val="20"/>
        </w:rPr>
        <w:t xml:space="preserve"> </w:t>
      </w:r>
      <w:r w:rsidRPr="004A567F">
        <w:rPr>
          <w:rFonts w:ascii="Arial" w:hAnsi="Arial" w:cs="Arial"/>
          <w:color w:val="000000"/>
          <w:sz w:val="20"/>
        </w:rPr>
        <w:t>году</w:t>
      </w:r>
    </w:p>
    <w:p w:rsidR="005170C3" w:rsidRPr="004A567F" w:rsidRDefault="005170C3" w:rsidP="004A567F">
      <w:pPr>
        <w:autoSpaceDE w:val="0"/>
        <w:ind w:firstLine="540"/>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1"/>
        <w:gridCol w:w="7776"/>
        <w:gridCol w:w="6698"/>
      </w:tblGrid>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b/>
                <w:color w:val="000000"/>
                <w:sz w:val="20"/>
                <w:szCs w:val="20"/>
              </w:rPr>
            </w:pPr>
            <w:r w:rsidRPr="004A567F">
              <w:rPr>
                <w:rFonts w:ascii="Arial" w:hAnsi="Arial" w:cs="Arial"/>
                <w:b/>
                <w:color w:val="000000"/>
                <w:sz w:val="20"/>
                <w:szCs w:val="20"/>
              </w:rPr>
              <w:t>№</w:t>
            </w:r>
            <w:r w:rsidR="00330DE8" w:rsidRPr="004A567F">
              <w:rPr>
                <w:rFonts w:ascii="Arial" w:hAnsi="Arial" w:cs="Arial"/>
                <w:b/>
                <w:color w:val="000000"/>
                <w:sz w:val="20"/>
                <w:szCs w:val="20"/>
              </w:rPr>
              <w:t xml:space="preserve"> </w:t>
            </w:r>
            <w:proofErr w:type="gramStart"/>
            <w:r w:rsidRPr="004A567F">
              <w:rPr>
                <w:rFonts w:ascii="Arial" w:hAnsi="Arial" w:cs="Arial"/>
                <w:b/>
                <w:color w:val="000000"/>
                <w:sz w:val="20"/>
                <w:szCs w:val="20"/>
              </w:rPr>
              <w:t>п</w:t>
            </w:r>
            <w:proofErr w:type="gramEnd"/>
            <w:r w:rsidRPr="004A567F">
              <w:rPr>
                <w:rFonts w:ascii="Arial" w:hAnsi="Arial" w:cs="Arial"/>
                <w:b/>
                <w:color w:val="000000"/>
                <w:sz w:val="20"/>
                <w:szCs w:val="20"/>
              </w:rPr>
              <w:t>/п</w:t>
            </w:r>
          </w:p>
        </w:tc>
        <w:tc>
          <w:tcPr>
            <w:tcW w:w="2532" w:type="pct"/>
            <w:vAlign w:val="center"/>
            <w:hideMark/>
          </w:tcPr>
          <w:p w:rsidR="005170C3" w:rsidRPr="004A567F" w:rsidRDefault="005170C3" w:rsidP="00793AA2">
            <w:pPr>
              <w:autoSpaceDE w:val="0"/>
              <w:jc w:val="center"/>
              <w:rPr>
                <w:rFonts w:ascii="Arial" w:hAnsi="Arial" w:cs="Arial"/>
                <w:b/>
                <w:color w:val="000000"/>
                <w:sz w:val="20"/>
                <w:szCs w:val="20"/>
              </w:rPr>
            </w:pPr>
            <w:r w:rsidRPr="004A567F">
              <w:rPr>
                <w:rFonts w:ascii="Arial" w:hAnsi="Arial" w:cs="Arial"/>
                <w:b/>
                <w:color w:val="000000"/>
                <w:sz w:val="20"/>
                <w:szCs w:val="20"/>
              </w:rPr>
              <w:t>Наименование</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объекта</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недвижимости,</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местонахождение,</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назначение</w:t>
            </w:r>
          </w:p>
        </w:tc>
        <w:tc>
          <w:tcPr>
            <w:tcW w:w="2181" w:type="pct"/>
            <w:vAlign w:val="center"/>
            <w:hideMark/>
          </w:tcPr>
          <w:p w:rsidR="005170C3" w:rsidRPr="004A567F" w:rsidRDefault="005170C3" w:rsidP="00793AA2">
            <w:pPr>
              <w:autoSpaceDE w:val="0"/>
              <w:jc w:val="center"/>
              <w:rPr>
                <w:rFonts w:ascii="Arial" w:hAnsi="Arial" w:cs="Arial"/>
                <w:b/>
                <w:color w:val="000000"/>
                <w:sz w:val="20"/>
                <w:szCs w:val="20"/>
              </w:rPr>
            </w:pPr>
            <w:r w:rsidRPr="004A567F">
              <w:rPr>
                <w:rFonts w:ascii="Arial" w:hAnsi="Arial" w:cs="Arial"/>
                <w:b/>
                <w:color w:val="000000"/>
                <w:sz w:val="20"/>
                <w:szCs w:val="20"/>
              </w:rPr>
              <w:t>Площадь</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объекта</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недвижимости,</w:t>
            </w:r>
            <w:r w:rsidR="00330DE8" w:rsidRPr="004A567F">
              <w:rPr>
                <w:rFonts w:ascii="Arial" w:hAnsi="Arial" w:cs="Arial"/>
                <w:b/>
                <w:color w:val="000000"/>
                <w:sz w:val="20"/>
                <w:szCs w:val="20"/>
              </w:rPr>
              <w:t xml:space="preserve"> </w:t>
            </w:r>
            <w:r w:rsidRPr="004A567F">
              <w:rPr>
                <w:rFonts w:ascii="Arial" w:hAnsi="Arial" w:cs="Arial"/>
                <w:b/>
                <w:color w:val="000000"/>
                <w:sz w:val="20"/>
                <w:szCs w:val="20"/>
              </w:rPr>
              <w:t>м</w:t>
            </w:r>
            <w:proofErr w:type="gramStart"/>
            <w:r w:rsidRPr="004A567F">
              <w:rPr>
                <w:rFonts w:ascii="Arial" w:hAnsi="Arial" w:cs="Arial"/>
                <w:b/>
                <w:color w:val="000000"/>
                <w:sz w:val="20"/>
                <w:szCs w:val="20"/>
              </w:rPr>
              <w:t>2</w:t>
            </w:r>
            <w:proofErr w:type="gramEnd"/>
          </w:p>
        </w:tc>
      </w:tr>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1</w:t>
            </w:r>
          </w:p>
        </w:tc>
        <w:tc>
          <w:tcPr>
            <w:tcW w:w="2532" w:type="pct"/>
            <w:vAlign w:val="center"/>
            <w:hideMark/>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Земельный</w:t>
            </w:r>
            <w:r w:rsidR="00330DE8" w:rsidRPr="004A567F">
              <w:rPr>
                <w:rFonts w:ascii="Arial" w:hAnsi="Arial" w:cs="Arial"/>
                <w:color w:val="000000"/>
                <w:sz w:val="20"/>
                <w:szCs w:val="22"/>
              </w:rPr>
              <w:t xml:space="preserve"> </w:t>
            </w:r>
            <w:r w:rsidRPr="004A567F">
              <w:rPr>
                <w:rFonts w:ascii="Arial" w:hAnsi="Arial" w:cs="Arial"/>
                <w:color w:val="000000"/>
                <w:sz w:val="20"/>
                <w:szCs w:val="22"/>
              </w:rPr>
              <w:t>участок,</w:t>
            </w:r>
            <w:r w:rsidR="00330DE8" w:rsidRPr="004A567F">
              <w:rPr>
                <w:rFonts w:ascii="Arial" w:hAnsi="Arial" w:cs="Arial"/>
                <w:color w:val="000000"/>
                <w:sz w:val="20"/>
                <w:szCs w:val="22"/>
              </w:rPr>
              <w:t xml:space="preserve"> </w:t>
            </w:r>
            <w:r w:rsidRPr="004A567F">
              <w:rPr>
                <w:rFonts w:ascii="Arial" w:hAnsi="Arial" w:cs="Arial"/>
                <w:color w:val="000000"/>
                <w:sz w:val="20"/>
                <w:szCs w:val="22"/>
              </w:rPr>
              <w:t>г.</w:t>
            </w:r>
            <w:r w:rsidR="00330DE8" w:rsidRPr="004A567F">
              <w:rPr>
                <w:rFonts w:ascii="Arial" w:hAnsi="Arial" w:cs="Arial"/>
                <w:color w:val="000000"/>
                <w:sz w:val="20"/>
                <w:szCs w:val="22"/>
              </w:rPr>
              <w:t xml:space="preserve"> </w:t>
            </w:r>
            <w:r w:rsidRPr="004A567F">
              <w:rPr>
                <w:rFonts w:ascii="Arial" w:hAnsi="Arial" w:cs="Arial"/>
                <w:color w:val="000000"/>
                <w:sz w:val="20"/>
                <w:szCs w:val="22"/>
              </w:rPr>
              <w:t>Мариинский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Посад.</w:t>
            </w:r>
            <w:r w:rsidR="00330DE8" w:rsidRPr="004A567F">
              <w:rPr>
                <w:rFonts w:ascii="Arial" w:hAnsi="Arial" w:cs="Arial"/>
                <w:color w:val="000000"/>
                <w:sz w:val="20"/>
                <w:szCs w:val="22"/>
              </w:rPr>
              <w:t xml:space="preserve"> </w:t>
            </w:r>
            <w:r w:rsidRPr="004A567F">
              <w:rPr>
                <w:rFonts w:ascii="Arial" w:hAnsi="Arial" w:cs="Arial"/>
                <w:color w:val="000000"/>
                <w:sz w:val="20"/>
                <w:szCs w:val="22"/>
              </w:rPr>
              <w:t>ул</w:t>
            </w:r>
            <w:proofErr w:type="gramStart"/>
            <w:r w:rsidRPr="004A567F">
              <w:rPr>
                <w:rFonts w:ascii="Arial" w:hAnsi="Arial" w:cs="Arial"/>
                <w:color w:val="000000"/>
                <w:sz w:val="20"/>
                <w:szCs w:val="22"/>
              </w:rPr>
              <w:t>.В</w:t>
            </w:r>
            <w:proofErr w:type="gramEnd"/>
            <w:r w:rsidRPr="004A567F">
              <w:rPr>
                <w:rFonts w:ascii="Arial" w:hAnsi="Arial" w:cs="Arial"/>
                <w:color w:val="000000"/>
                <w:sz w:val="20"/>
                <w:szCs w:val="22"/>
              </w:rPr>
              <w:t>олжская,</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дом</w:t>
            </w:r>
            <w:r w:rsidR="00330DE8" w:rsidRPr="004A567F">
              <w:rPr>
                <w:rFonts w:ascii="Arial" w:hAnsi="Arial" w:cs="Arial"/>
                <w:color w:val="000000"/>
                <w:sz w:val="20"/>
                <w:szCs w:val="22"/>
              </w:rPr>
              <w:t xml:space="preserve"> </w:t>
            </w:r>
            <w:r w:rsidRPr="004A567F">
              <w:rPr>
                <w:rFonts w:ascii="Arial" w:hAnsi="Arial" w:cs="Arial"/>
                <w:color w:val="000000"/>
                <w:sz w:val="20"/>
                <w:szCs w:val="22"/>
              </w:rPr>
              <w:t>№</w:t>
            </w:r>
            <w:r w:rsidR="00330DE8" w:rsidRPr="004A567F">
              <w:rPr>
                <w:rFonts w:ascii="Arial" w:hAnsi="Arial" w:cs="Arial"/>
                <w:color w:val="000000"/>
                <w:sz w:val="20"/>
                <w:szCs w:val="22"/>
              </w:rPr>
              <w:t xml:space="preserve"> </w:t>
            </w:r>
            <w:r w:rsidRPr="004A567F">
              <w:rPr>
                <w:rFonts w:ascii="Arial" w:hAnsi="Arial" w:cs="Arial"/>
                <w:color w:val="000000"/>
                <w:sz w:val="20"/>
                <w:szCs w:val="22"/>
              </w:rPr>
              <w:t>17</w:t>
            </w:r>
          </w:p>
        </w:tc>
        <w:tc>
          <w:tcPr>
            <w:tcW w:w="2181"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1488,0</w:t>
            </w:r>
          </w:p>
        </w:tc>
      </w:tr>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2</w:t>
            </w:r>
          </w:p>
        </w:tc>
        <w:tc>
          <w:tcPr>
            <w:tcW w:w="2532" w:type="pct"/>
            <w:vAlign w:val="center"/>
            <w:hideMark/>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Городская</w:t>
            </w:r>
            <w:r w:rsidR="00330DE8" w:rsidRPr="004A567F">
              <w:rPr>
                <w:rFonts w:ascii="Arial" w:hAnsi="Arial" w:cs="Arial"/>
                <w:color w:val="000000"/>
                <w:sz w:val="20"/>
                <w:szCs w:val="22"/>
              </w:rPr>
              <w:t xml:space="preserve"> </w:t>
            </w:r>
            <w:r w:rsidRPr="004A567F">
              <w:rPr>
                <w:rFonts w:ascii="Arial" w:hAnsi="Arial" w:cs="Arial"/>
                <w:color w:val="000000"/>
                <w:sz w:val="20"/>
                <w:szCs w:val="22"/>
              </w:rPr>
              <w:t>баня,</w:t>
            </w:r>
            <w:r w:rsidR="00330DE8" w:rsidRPr="004A567F">
              <w:rPr>
                <w:rFonts w:ascii="Arial" w:hAnsi="Arial" w:cs="Arial"/>
                <w:color w:val="000000"/>
                <w:sz w:val="20"/>
                <w:szCs w:val="22"/>
              </w:rPr>
              <w:t xml:space="preserve"> </w:t>
            </w:r>
            <w:r w:rsidRPr="004A567F">
              <w:rPr>
                <w:rFonts w:ascii="Arial" w:hAnsi="Arial" w:cs="Arial"/>
                <w:color w:val="000000"/>
                <w:sz w:val="20"/>
                <w:szCs w:val="22"/>
              </w:rPr>
              <w:t>назначение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коммунальное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обслуживание,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1-этажный,</w:t>
            </w:r>
            <w:r w:rsidR="00330DE8" w:rsidRPr="004A567F">
              <w:rPr>
                <w:rFonts w:ascii="Arial" w:hAnsi="Arial" w:cs="Arial"/>
                <w:color w:val="000000"/>
                <w:sz w:val="20"/>
                <w:szCs w:val="22"/>
              </w:rPr>
              <w:t xml:space="preserve"> </w:t>
            </w:r>
            <w:r w:rsidRPr="004A567F">
              <w:rPr>
                <w:rFonts w:ascii="Arial" w:hAnsi="Arial" w:cs="Arial"/>
                <w:color w:val="000000"/>
                <w:sz w:val="20"/>
                <w:szCs w:val="22"/>
              </w:rPr>
              <w:t>адрес:</w:t>
            </w:r>
            <w:r w:rsidR="00330DE8" w:rsidRPr="004A567F">
              <w:rPr>
                <w:rFonts w:ascii="Arial" w:hAnsi="Arial" w:cs="Arial"/>
                <w:color w:val="000000"/>
                <w:sz w:val="20"/>
                <w:szCs w:val="22"/>
              </w:rPr>
              <w:t xml:space="preserve"> </w:t>
            </w:r>
            <w:r w:rsidRPr="004A567F">
              <w:rPr>
                <w:rFonts w:ascii="Arial" w:hAnsi="Arial" w:cs="Arial"/>
                <w:color w:val="000000"/>
                <w:sz w:val="20"/>
                <w:szCs w:val="22"/>
              </w:rPr>
              <w:t>Чувашская</w:t>
            </w:r>
            <w:r w:rsidR="00330DE8" w:rsidRPr="004A567F">
              <w:rPr>
                <w:rFonts w:ascii="Arial" w:hAnsi="Arial" w:cs="Arial"/>
                <w:color w:val="000000"/>
                <w:sz w:val="20"/>
                <w:szCs w:val="22"/>
              </w:rPr>
              <w:t xml:space="preserve"> </w:t>
            </w:r>
            <w:r w:rsidRPr="004A567F">
              <w:rPr>
                <w:rFonts w:ascii="Arial" w:hAnsi="Arial" w:cs="Arial"/>
                <w:color w:val="000000"/>
                <w:sz w:val="20"/>
                <w:szCs w:val="22"/>
              </w:rPr>
              <w:t>Республика,</w:t>
            </w:r>
            <w:r w:rsidR="00330DE8" w:rsidRPr="004A567F">
              <w:rPr>
                <w:rFonts w:ascii="Arial" w:hAnsi="Arial" w:cs="Arial"/>
                <w:color w:val="000000"/>
                <w:sz w:val="20"/>
                <w:szCs w:val="22"/>
              </w:rPr>
              <w:t xml:space="preserve"> </w:t>
            </w:r>
            <w:r w:rsidRPr="004A567F">
              <w:rPr>
                <w:rFonts w:ascii="Arial" w:hAnsi="Arial" w:cs="Arial"/>
                <w:color w:val="000000"/>
                <w:sz w:val="20"/>
                <w:szCs w:val="22"/>
              </w:rPr>
              <w:t>г.</w:t>
            </w:r>
            <w:r w:rsidR="00330DE8" w:rsidRPr="004A567F">
              <w:rPr>
                <w:rFonts w:ascii="Arial" w:hAnsi="Arial" w:cs="Arial"/>
                <w:color w:val="000000"/>
                <w:sz w:val="20"/>
                <w:szCs w:val="22"/>
              </w:rPr>
              <w:t xml:space="preserve"> </w:t>
            </w:r>
            <w:r w:rsidRPr="004A567F">
              <w:rPr>
                <w:rFonts w:ascii="Arial" w:hAnsi="Arial" w:cs="Arial"/>
                <w:color w:val="000000"/>
                <w:sz w:val="20"/>
                <w:szCs w:val="22"/>
              </w:rPr>
              <w:t>Мариинский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Посад,</w:t>
            </w:r>
            <w:r w:rsidR="00330DE8" w:rsidRPr="004A567F">
              <w:rPr>
                <w:rFonts w:ascii="Arial" w:hAnsi="Arial" w:cs="Arial"/>
                <w:color w:val="000000"/>
                <w:sz w:val="20"/>
                <w:szCs w:val="22"/>
              </w:rPr>
              <w:t xml:space="preserve"> </w:t>
            </w:r>
            <w:r w:rsidRPr="004A567F">
              <w:rPr>
                <w:rFonts w:ascii="Arial" w:hAnsi="Arial" w:cs="Arial"/>
                <w:color w:val="000000"/>
                <w:sz w:val="20"/>
                <w:szCs w:val="22"/>
              </w:rPr>
              <w:t>ул</w:t>
            </w:r>
            <w:proofErr w:type="gramStart"/>
            <w:r w:rsidRPr="004A567F">
              <w:rPr>
                <w:rFonts w:ascii="Arial" w:hAnsi="Arial" w:cs="Arial"/>
                <w:color w:val="000000"/>
                <w:sz w:val="20"/>
                <w:szCs w:val="22"/>
              </w:rPr>
              <w:t>.В</w:t>
            </w:r>
            <w:proofErr w:type="gramEnd"/>
            <w:r w:rsidRPr="004A567F">
              <w:rPr>
                <w:rFonts w:ascii="Arial" w:hAnsi="Arial" w:cs="Arial"/>
                <w:color w:val="000000"/>
                <w:sz w:val="20"/>
                <w:szCs w:val="22"/>
              </w:rPr>
              <w:t>олжская,</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дом</w:t>
            </w:r>
            <w:r w:rsidR="00330DE8" w:rsidRPr="004A567F">
              <w:rPr>
                <w:rFonts w:ascii="Arial" w:hAnsi="Arial" w:cs="Arial"/>
                <w:color w:val="000000"/>
                <w:sz w:val="20"/>
                <w:szCs w:val="22"/>
              </w:rPr>
              <w:t xml:space="preserve"> </w:t>
            </w:r>
            <w:r w:rsidRPr="004A567F">
              <w:rPr>
                <w:rFonts w:ascii="Arial" w:hAnsi="Arial" w:cs="Arial"/>
                <w:color w:val="000000"/>
                <w:sz w:val="20"/>
                <w:szCs w:val="22"/>
              </w:rPr>
              <w:t>№</w:t>
            </w:r>
            <w:r w:rsidR="00330DE8" w:rsidRPr="004A567F">
              <w:rPr>
                <w:rFonts w:ascii="Arial" w:hAnsi="Arial" w:cs="Arial"/>
                <w:color w:val="000000"/>
                <w:sz w:val="20"/>
                <w:szCs w:val="22"/>
              </w:rPr>
              <w:t xml:space="preserve"> </w:t>
            </w:r>
            <w:r w:rsidRPr="004A567F">
              <w:rPr>
                <w:rFonts w:ascii="Arial" w:hAnsi="Arial" w:cs="Arial"/>
                <w:color w:val="000000"/>
                <w:sz w:val="20"/>
                <w:szCs w:val="22"/>
              </w:rPr>
              <w:t>17</w:t>
            </w:r>
            <w:r w:rsidR="00330DE8" w:rsidRPr="004A567F">
              <w:rPr>
                <w:rFonts w:ascii="Arial" w:hAnsi="Arial" w:cs="Arial"/>
                <w:color w:val="000000"/>
                <w:sz w:val="20"/>
                <w:szCs w:val="22"/>
              </w:rPr>
              <w:t xml:space="preserve"> </w:t>
            </w:r>
          </w:p>
        </w:tc>
        <w:tc>
          <w:tcPr>
            <w:tcW w:w="2181"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577,6</w:t>
            </w:r>
          </w:p>
        </w:tc>
      </w:tr>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3</w:t>
            </w:r>
          </w:p>
        </w:tc>
        <w:tc>
          <w:tcPr>
            <w:tcW w:w="2532" w:type="pct"/>
            <w:vAlign w:val="center"/>
            <w:hideMark/>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Земельный</w:t>
            </w:r>
            <w:r w:rsidR="00330DE8" w:rsidRPr="004A567F">
              <w:rPr>
                <w:rFonts w:ascii="Arial" w:hAnsi="Arial" w:cs="Arial"/>
                <w:color w:val="000000"/>
                <w:sz w:val="20"/>
                <w:szCs w:val="22"/>
              </w:rPr>
              <w:t xml:space="preserve"> </w:t>
            </w:r>
            <w:r w:rsidRPr="004A567F">
              <w:rPr>
                <w:rFonts w:ascii="Arial" w:hAnsi="Arial" w:cs="Arial"/>
                <w:color w:val="000000"/>
                <w:sz w:val="20"/>
                <w:szCs w:val="22"/>
              </w:rPr>
              <w:t>участок,</w:t>
            </w:r>
            <w:r w:rsidR="00330DE8" w:rsidRPr="004A567F">
              <w:rPr>
                <w:rFonts w:ascii="Arial" w:hAnsi="Arial" w:cs="Arial"/>
                <w:color w:val="000000"/>
                <w:sz w:val="20"/>
                <w:szCs w:val="22"/>
              </w:rPr>
              <w:t xml:space="preserve"> </w:t>
            </w:r>
            <w:r w:rsidRPr="004A567F">
              <w:rPr>
                <w:rFonts w:ascii="Arial" w:hAnsi="Arial" w:cs="Arial"/>
                <w:color w:val="000000"/>
                <w:sz w:val="20"/>
                <w:szCs w:val="22"/>
              </w:rPr>
              <w:t>г.</w:t>
            </w:r>
            <w:r w:rsidR="00330DE8" w:rsidRPr="004A567F">
              <w:rPr>
                <w:rFonts w:ascii="Arial" w:hAnsi="Arial" w:cs="Arial"/>
                <w:color w:val="000000"/>
                <w:sz w:val="20"/>
                <w:szCs w:val="22"/>
              </w:rPr>
              <w:t xml:space="preserve"> </w:t>
            </w:r>
            <w:r w:rsidRPr="004A567F">
              <w:rPr>
                <w:rFonts w:ascii="Arial" w:hAnsi="Arial" w:cs="Arial"/>
                <w:color w:val="000000"/>
                <w:sz w:val="20"/>
                <w:szCs w:val="22"/>
              </w:rPr>
              <w:t>Мариинский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Посад.</w:t>
            </w:r>
            <w:r w:rsidR="00330DE8" w:rsidRPr="004A567F">
              <w:rPr>
                <w:rFonts w:ascii="Arial" w:hAnsi="Arial" w:cs="Arial"/>
                <w:color w:val="000000"/>
                <w:sz w:val="20"/>
                <w:szCs w:val="22"/>
              </w:rPr>
              <w:t xml:space="preserve"> </w:t>
            </w:r>
            <w:r w:rsidRPr="004A567F">
              <w:rPr>
                <w:rFonts w:ascii="Arial" w:hAnsi="Arial" w:cs="Arial"/>
                <w:color w:val="000000"/>
                <w:sz w:val="20"/>
                <w:szCs w:val="22"/>
              </w:rPr>
              <w:t>ул</w:t>
            </w:r>
            <w:proofErr w:type="gramStart"/>
            <w:r w:rsidRPr="004A567F">
              <w:rPr>
                <w:rFonts w:ascii="Arial" w:hAnsi="Arial" w:cs="Arial"/>
                <w:color w:val="000000"/>
                <w:sz w:val="20"/>
                <w:szCs w:val="22"/>
              </w:rPr>
              <w:t>.Ч</w:t>
            </w:r>
            <w:proofErr w:type="gramEnd"/>
            <w:r w:rsidRPr="004A567F">
              <w:rPr>
                <w:rFonts w:ascii="Arial" w:hAnsi="Arial" w:cs="Arial"/>
                <w:color w:val="000000"/>
                <w:sz w:val="20"/>
                <w:szCs w:val="22"/>
              </w:rPr>
              <w:t>калова,</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дом</w:t>
            </w:r>
            <w:r w:rsidR="00330DE8" w:rsidRPr="004A567F">
              <w:rPr>
                <w:rFonts w:ascii="Arial" w:hAnsi="Arial" w:cs="Arial"/>
                <w:color w:val="000000"/>
                <w:sz w:val="20"/>
                <w:szCs w:val="22"/>
              </w:rPr>
              <w:t xml:space="preserve"> </w:t>
            </w:r>
            <w:r w:rsidRPr="004A567F">
              <w:rPr>
                <w:rFonts w:ascii="Arial" w:hAnsi="Arial" w:cs="Arial"/>
                <w:color w:val="000000"/>
                <w:sz w:val="20"/>
                <w:szCs w:val="22"/>
              </w:rPr>
              <w:t>№</w:t>
            </w:r>
            <w:r w:rsidR="00330DE8" w:rsidRPr="004A567F">
              <w:rPr>
                <w:rFonts w:ascii="Arial" w:hAnsi="Arial" w:cs="Arial"/>
                <w:color w:val="000000"/>
                <w:sz w:val="20"/>
                <w:szCs w:val="22"/>
              </w:rPr>
              <w:t xml:space="preserve"> </w:t>
            </w:r>
            <w:r w:rsidRPr="004A567F">
              <w:rPr>
                <w:rFonts w:ascii="Arial" w:hAnsi="Arial" w:cs="Arial"/>
                <w:color w:val="000000"/>
                <w:sz w:val="20"/>
                <w:szCs w:val="22"/>
              </w:rPr>
              <w:t>59а</w:t>
            </w:r>
          </w:p>
        </w:tc>
        <w:tc>
          <w:tcPr>
            <w:tcW w:w="2181"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5094,0</w:t>
            </w:r>
          </w:p>
        </w:tc>
      </w:tr>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4</w:t>
            </w:r>
          </w:p>
        </w:tc>
        <w:tc>
          <w:tcPr>
            <w:tcW w:w="2532" w:type="pct"/>
            <w:vAlign w:val="center"/>
            <w:hideMark/>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Здание,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назначение: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нежилое,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г</w:t>
            </w:r>
            <w:r w:rsidR="00330DE8" w:rsidRPr="004A567F">
              <w:rPr>
                <w:rFonts w:ascii="Arial" w:hAnsi="Arial" w:cs="Arial"/>
                <w:color w:val="000000"/>
                <w:sz w:val="20"/>
                <w:szCs w:val="22"/>
              </w:rPr>
              <w:t xml:space="preserve"> </w:t>
            </w:r>
            <w:r w:rsidRPr="004A567F">
              <w:rPr>
                <w:rFonts w:ascii="Arial" w:hAnsi="Arial" w:cs="Arial"/>
                <w:color w:val="000000"/>
                <w:sz w:val="20"/>
                <w:szCs w:val="22"/>
              </w:rPr>
              <w:t>.Мариинский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Посад,</w:t>
            </w:r>
            <w:r w:rsidR="00330DE8" w:rsidRPr="004A567F">
              <w:rPr>
                <w:rFonts w:ascii="Arial" w:hAnsi="Arial" w:cs="Arial"/>
                <w:color w:val="000000"/>
                <w:sz w:val="20"/>
                <w:szCs w:val="22"/>
              </w:rPr>
              <w:t xml:space="preserve"> </w:t>
            </w:r>
            <w:r w:rsidRPr="004A567F">
              <w:rPr>
                <w:rFonts w:ascii="Arial" w:hAnsi="Arial" w:cs="Arial"/>
                <w:color w:val="000000"/>
                <w:sz w:val="20"/>
                <w:szCs w:val="22"/>
              </w:rPr>
              <w:t>ул</w:t>
            </w:r>
            <w:proofErr w:type="gramStart"/>
            <w:r w:rsidRPr="004A567F">
              <w:rPr>
                <w:rFonts w:ascii="Arial" w:hAnsi="Arial" w:cs="Arial"/>
                <w:color w:val="000000"/>
                <w:sz w:val="20"/>
                <w:szCs w:val="22"/>
              </w:rPr>
              <w:t>.Ч</w:t>
            </w:r>
            <w:proofErr w:type="gramEnd"/>
            <w:r w:rsidRPr="004A567F">
              <w:rPr>
                <w:rFonts w:ascii="Arial" w:hAnsi="Arial" w:cs="Arial"/>
                <w:color w:val="000000"/>
                <w:sz w:val="20"/>
                <w:szCs w:val="22"/>
              </w:rPr>
              <w:t>калова,</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дом</w:t>
            </w:r>
            <w:r w:rsidR="00330DE8" w:rsidRPr="004A567F">
              <w:rPr>
                <w:rFonts w:ascii="Arial" w:hAnsi="Arial" w:cs="Arial"/>
                <w:color w:val="000000"/>
                <w:sz w:val="20"/>
                <w:szCs w:val="22"/>
              </w:rPr>
              <w:t xml:space="preserve"> </w:t>
            </w:r>
            <w:r w:rsidRPr="004A567F">
              <w:rPr>
                <w:rFonts w:ascii="Arial" w:hAnsi="Arial" w:cs="Arial"/>
                <w:color w:val="000000"/>
                <w:sz w:val="20"/>
                <w:szCs w:val="22"/>
              </w:rPr>
              <w:t>№</w:t>
            </w:r>
            <w:r w:rsidR="00330DE8" w:rsidRPr="004A567F">
              <w:rPr>
                <w:rFonts w:ascii="Arial" w:hAnsi="Arial" w:cs="Arial"/>
                <w:color w:val="000000"/>
                <w:sz w:val="20"/>
                <w:szCs w:val="22"/>
              </w:rPr>
              <w:t xml:space="preserve"> </w:t>
            </w:r>
            <w:r w:rsidRPr="004A567F">
              <w:rPr>
                <w:rFonts w:ascii="Arial" w:hAnsi="Arial" w:cs="Arial"/>
                <w:color w:val="000000"/>
                <w:sz w:val="20"/>
                <w:szCs w:val="22"/>
              </w:rPr>
              <w:t>59а</w:t>
            </w:r>
            <w:r w:rsidR="00330DE8" w:rsidRPr="004A567F">
              <w:rPr>
                <w:rFonts w:ascii="Arial" w:hAnsi="Arial" w:cs="Arial"/>
                <w:color w:val="000000"/>
                <w:sz w:val="20"/>
                <w:szCs w:val="22"/>
              </w:rPr>
              <w:t xml:space="preserve"> </w:t>
            </w:r>
          </w:p>
        </w:tc>
        <w:tc>
          <w:tcPr>
            <w:tcW w:w="2181"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233,1</w:t>
            </w:r>
          </w:p>
        </w:tc>
      </w:tr>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5</w:t>
            </w:r>
          </w:p>
        </w:tc>
        <w:tc>
          <w:tcPr>
            <w:tcW w:w="2532" w:type="pct"/>
            <w:vAlign w:val="center"/>
            <w:hideMark/>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Земельный</w:t>
            </w:r>
            <w:r w:rsidR="00330DE8" w:rsidRPr="004A567F">
              <w:rPr>
                <w:rFonts w:ascii="Arial" w:hAnsi="Arial" w:cs="Arial"/>
                <w:color w:val="000000"/>
                <w:sz w:val="20"/>
                <w:szCs w:val="22"/>
              </w:rPr>
              <w:t xml:space="preserve"> </w:t>
            </w:r>
            <w:r w:rsidRPr="004A567F">
              <w:rPr>
                <w:rFonts w:ascii="Arial" w:hAnsi="Arial" w:cs="Arial"/>
                <w:color w:val="000000"/>
                <w:sz w:val="20"/>
                <w:szCs w:val="22"/>
              </w:rPr>
              <w:t>участок,</w:t>
            </w:r>
            <w:r w:rsidR="00330DE8" w:rsidRPr="004A567F">
              <w:rPr>
                <w:rFonts w:ascii="Arial" w:hAnsi="Arial" w:cs="Arial"/>
                <w:color w:val="000000"/>
                <w:sz w:val="20"/>
                <w:szCs w:val="22"/>
              </w:rPr>
              <w:t xml:space="preserve"> </w:t>
            </w:r>
            <w:r w:rsidRPr="004A567F">
              <w:rPr>
                <w:rFonts w:ascii="Arial" w:hAnsi="Arial" w:cs="Arial"/>
                <w:color w:val="000000"/>
                <w:sz w:val="20"/>
                <w:szCs w:val="22"/>
              </w:rPr>
              <w:t>г.</w:t>
            </w:r>
            <w:r w:rsidR="00330DE8" w:rsidRPr="004A567F">
              <w:rPr>
                <w:rFonts w:ascii="Arial" w:hAnsi="Arial" w:cs="Arial"/>
                <w:color w:val="000000"/>
                <w:sz w:val="20"/>
                <w:szCs w:val="22"/>
              </w:rPr>
              <w:t xml:space="preserve"> </w:t>
            </w:r>
            <w:r w:rsidRPr="004A567F">
              <w:rPr>
                <w:rFonts w:ascii="Arial" w:hAnsi="Arial" w:cs="Arial"/>
                <w:color w:val="000000"/>
                <w:sz w:val="20"/>
                <w:szCs w:val="22"/>
              </w:rPr>
              <w:t>Мариинский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Посад.</w:t>
            </w:r>
            <w:r w:rsidR="00330DE8" w:rsidRPr="004A567F">
              <w:rPr>
                <w:rFonts w:ascii="Arial" w:hAnsi="Arial" w:cs="Arial"/>
                <w:color w:val="000000"/>
                <w:sz w:val="20"/>
                <w:szCs w:val="22"/>
              </w:rPr>
              <w:t xml:space="preserve"> </w:t>
            </w:r>
            <w:r w:rsidRPr="004A567F">
              <w:rPr>
                <w:rFonts w:ascii="Arial" w:hAnsi="Arial" w:cs="Arial"/>
                <w:color w:val="000000"/>
                <w:sz w:val="20"/>
                <w:szCs w:val="22"/>
              </w:rPr>
              <w:t>ул</w:t>
            </w:r>
            <w:proofErr w:type="gramStart"/>
            <w:r w:rsidRPr="004A567F">
              <w:rPr>
                <w:rFonts w:ascii="Arial" w:hAnsi="Arial" w:cs="Arial"/>
                <w:color w:val="000000"/>
                <w:sz w:val="20"/>
                <w:szCs w:val="22"/>
              </w:rPr>
              <w:t>.Ч</w:t>
            </w:r>
            <w:proofErr w:type="gramEnd"/>
            <w:r w:rsidRPr="004A567F">
              <w:rPr>
                <w:rFonts w:ascii="Arial" w:hAnsi="Arial" w:cs="Arial"/>
                <w:color w:val="000000"/>
                <w:sz w:val="20"/>
                <w:szCs w:val="22"/>
              </w:rPr>
              <w:t>калова,</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дом</w:t>
            </w:r>
            <w:r w:rsidR="00330DE8" w:rsidRPr="004A567F">
              <w:rPr>
                <w:rFonts w:ascii="Arial" w:hAnsi="Arial" w:cs="Arial"/>
                <w:color w:val="000000"/>
                <w:sz w:val="20"/>
                <w:szCs w:val="22"/>
              </w:rPr>
              <w:t xml:space="preserve"> </w:t>
            </w:r>
            <w:r w:rsidRPr="004A567F">
              <w:rPr>
                <w:rFonts w:ascii="Arial" w:hAnsi="Arial" w:cs="Arial"/>
                <w:color w:val="000000"/>
                <w:sz w:val="20"/>
                <w:szCs w:val="22"/>
              </w:rPr>
              <w:t>№</w:t>
            </w:r>
            <w:r w:rsidR="00330DE8" w:rsidRPr="004A567F">
              <w:rPr>
                <w:rFonts w:ascii="Arial" w:hAnsi="Arial" w:cs="Arial"/>
                <w:color w:val="000000"/>
                <w:sz w:val="20"/>
                <w:szCs w:val="22"/>
              </w:rPr>
              <w:t xml:space="preserve"> </w:t>
            </w:r>
            <w:r w:rsidRPr="004A567F">
              <w:rPr>
                <w:rFonts w:ascii="Arial" w:hAnsi="Arial" w:cs="Arial"/>
                <w:color w:val="000000"/>
                <w:sz w:val="20"/>
                <w:szCs w:val="22"/>
              </w:rPr>
              <w:t>71</w:t>
            </w:r>
          </w:p>
        </w:tc>
        <w:tc>
          <w:tcPr>
            <w:tcW w:w="2181"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840,0</w:t>
            </w:r>
          </w:p>
        </w:tc>
      </w:tr>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6</w:t>
            </w:r>
          </w:p>
        </w:tc>
        <w:tc>
          <w:tcPr>
            <w:tcW w:w="2532" w:type="pct"/>
            <w:vAlign w:val="center"/>
            <w:hideMark/>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Котельная</w:t>
            </w:r>
            <w:r w:rsidR="00330DE8" w:rsidRPr="004A567F">
              <w:rPr>
                <w:rFonts w:ascii="Arial" w:hAnsi="Arial" w:cs="Arial"/>
                <w:color w:val="000000"/>
                <w:sz w:val="20"/>
                <w:szCs w:val="22"/>
              </w:rPr>
              <w:t xml:space="preserve"> </w:t>
            </w:r>
            <w:r w:rsidRPr="004A567F">
              <w:rPr>
                <w:rFonts w:ascii="Arial" w:hAnsi="Arial" w:cs="Arial"/>
                <w:color w:val="000000"/>
                <w:sz w:val="20"/>
                <w:szCs w:val="22"/>
              </w:rPr>
              <w:t>«Волга»,</w:t>
            </w:r>
            <w:r w:rsidR="00330DE8" w:rsidRPr="004A567F">
              <w:rPr>
                <w:rFonts w:ascii="Arial" w:hAnsi="Arial" w:cs="Arial"/>
                <w:color w:val="000000"/>
                <w:sz w:val="20"/>
                <w:szCs w:val="22"/>
              </w:rPr>
              <w:t xml:space="preserve"> </w:t>
            </w:r>
            <w:r w:rsidRPr="004A567F">
              <w:rPr>
                <w:rFonts w:ascii="Arial" w:hAnsi="Arial" w:cs="Arial"/>
                <w:color w:val="000000"/>
                <w:sz w:val="20"/>
                <w:szCs w:val="22"/>
              </w:rPr>
              <w:t>1-этажный,</w:t>
            </w:r>
            <w:r w:rsidR="00330DE8" w:rsidRPr="004A567F">
              <w:rPr>
                <w:rFonts w:ascii="Arial" w:hAnsi="Arial" w:cs="Arial"/>
                <w:color w:val="000000"/>
                <w:sz w:val="20"/>
                <w:szCs w:val="22"/>
              </w:rPr>
              <w:t xml:space="preserve"> </w:t>
            </w:r>
            <w:r w:rsidRPr="004A567F">
              <w:rPr>
                <w:rFonts w:ascii="Arial" w:hAnsi="Arial" w:cs="Arial"/>
                <w:color w:val="000000"/>
                <w:sz w:val="20"/>
                <w:szCs w:val="22"/>
              </w:rPr>
              <w:t>Чувашская</w:t>
            </w:r>
            <w:r w:rsidR="00330DE8" w:rsidRPr="004A567F">
              <w:rPr>
                <w:rFonts w:ascii="Arial" w:hAnsi="Arial" w:cs="Arial"/>
                <w:color w:val="000000"/>
                <w:sz w:val="20"/>
                <w:szCs w:val="22"/>
              </w:rPr>
              <w:t xml:space="preserve"> </w:t>
            </w:r>
            <w:r w:rsidRPr="004A567F">
              <w:rPr>
                <w:rFonts w:ascii="Arial" w:hAnsi="Arial" w:cs="Arial"/>
                <w:color w:val="000000"/>
                <w:sz w:val="20"/>
                <w:szCs w:val="22"/>
              </w:rPr>
              <w:t>Республика,</w:t>
            </w:r>
            <w:r w:rsidR="00330DE8" w:rsidRPr="004A567F">
              <w:rPr>
                <w:rFonts w:ascii="Arial" w:hAnsi="Arial" w:cs="Arial"/>
                <w:color w:val="000000"/>
                <w:sz w:val="20"/>
                <w:szCs w:val="22"/>
              </w:rPr>
              <w:t xml:space="preserve"> </w:t>
            </w:r>
            <w:r w:rsidRPr="004A567F">
              <w:rPr>
                <w:rFonts w:ascii="Arial" w:hAnsi="Arial" w:cs="Arial"/>
                <w:color w:val="000000"/>
                <w:sz w:val="20"/>
                <w:szCs w:val="22"/>
              </w:rPr>
              <w:t>г.</w:t>
            </w:r>
            <w:r w:rsidR="00330DE8" w:rsidRPr="004A567F">
              <w:rPr>
                <w:rFonts w:ascii="Arial" w:hAnsi="Arial" w:cs="Arial"/>
                <w:color w:val="000000"/>
                <w:sz w:val="20"/>
                <w:szCs w:val="22"/>
              </w:rPr>
              <w:t xml:space="preserve"> </w:t>
            </w:r>
            <w:r w:rsidRPr="004A567F">
              <w:rPr>
                <w:rFonts w:ascii="Arial" w:hAnsi="Arial" w:cs="Arial"/>
                <w:color w:val="000000"/>
                <w:sz w:val="20"/>
                <w:szCs w:val="22"/>
              </w:rPr>
              <w:t>Мариинский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Посад,</w:t>
            </w:r>
            <w:r w:rsidR="00330DE8" w:rsidRPr="004A567F">
              <w:rPr>
                <w:rFonts w:ascii="Arial" w:hAnsi="Arial" w:cs="Arial"/>
                <w:color w:val="000000"/>
                <w:sz w:val="20"/>
                <w:szCs w:val="22"/>
              </w:rPr>
              <w:t xml:space="preserve"> </w:t>
            </w:r>
            <w:r w:rsidRPr="004A567F">
              <w:rPr>
                <w:rFonts w:ascii="Arial" w:hAnsi="Arial" w:cs="Arial"/>
                <w:color w:val="000000"/>
                <w:sz w:val="20"/>
                <w:szCs w:val="22"/>
              </w:rPr>
              <w:t>ул</w:t>
            </w:r>
            <w:proofErr w:type="gramStart"/>
            <w:r w:rsidRPr="004A567F">
              <w:rPr>
                <w:rFonts w:ascii="Arial" w:hAnsi="Arial" w:cs="Arial"/>
                <w:color w:val="000000"/>
                <w:sz w:val="20"/>
                <w:szCs w:val="22"/>
              </w:rPr>
              <w:t>.Ч</w:t>
            </w:r>
            <w:proofErr w:type="gramEnd"/>
            <w:r w:rsidRPr="004A567F">
              <w:rPr>
                <w:rFonts w:ascii="Arial" w:hAnsi="Arial" w:cs="Arial"/>
                <w:color w:val="000000"/>
                <w:sz w:val="20"/>
                <w:szCs w:val="22"/>
              </w:rPr>
              <w:t>калова,</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дом</w:t>
            </w:r>
            <w:r w:rsidR="00330DE8" w:rsidRPr="004A567F">
              <w:rPr>
                <w:rFonts w:ascii="Arial" w:hAnsi="Arial" w:cs="Arial"/>
                <w:color w:val="000000"/>
                <w:sz w:val="20"/>
                <w:szCs w:val="22"/>
              </w:rPr>
              <w:t xml:space="preserve"> </w:t>
            </w:r>
            <w:r w:rsidRPr="004A567F">
              <w:rPr>
                <w:rFonts w:ascii="Arial" w:hAnsi="Arial" w:cs="Arial"/>
                <w:color w:val="000000"/>
                <w:sz w:val="20"/>
                <w:szCs w:val="22"/>
              </w:rPr>
              <w:t>№</w:t>
            </w:r>
            <w:r w:rsidR="00330DE8" w:rsidRPr="004A567F">
              <w:rPr>
                <w:rFonts w:ascii="Arial" w:hAnsi="Arial" w:cs="Arial"/>
                <w:color w:val="000000"/>
                <w:sz w:val="20"/>
                <w:szCs w:val="22"/>
              </w:rPr>
              <w:t xml:space="preserve"> </w:t>
            </w:r>
            <w:r w:rsidRPr="004A567F">
              <w:rPr>
                <w:rFonts w:ascii="Arial" w:hAnsi="Arial" w:cs="Arial"/>
                <w:color w:val="000000"/>
                <w:sz w:val="20"/>
                <w:szCs w:val="22"/>
              </w:rPr>
              <w:t>71</w:t>
            </w:r>
          </w:p>
        </w:tc>
        <w:tc>
          <w:tcPr>
            <w:tcW w:w="2181"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396,4</w:t>
            </w:r>
          </w:p>
        </w:tc>
      </w:tr>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7</w:t>
            </w:r>
          </w:p>
        </w:tc>
        <w:tc>
          <w:tcPr>
            <w:tcW w:w="2532" w:type="pct"/>
            <w:vAlign w:val="center"/>
            <w:hideMark/>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Земельный</w:t>
            </w:r>
            <w:r w:rsidR="00330DE8" w:rsidRPr="004A567F">
              <w:rPr>
                <w:rFonts w:ascii="Arial" w:hAnsi="Arial" w:cs="Arial"/>
                <w:color w:val="000000"/>
                <w:sz w:val="20"/>
                <w:szCs w:val="22"/>
              </w:rPr>
              <w:t xml:space="preserve"> </w:t>
            </w:r>
            <w:r w:rsidRPr="004A567F">
              <w:rPr>
                <w:rFonts w:ascii="Arial" w:hAnsi="Arial" w:cs="Arial"/>
                <w:color w:val="000000"/>
                <w:sz w:val="20"/>
                <w:szCs w:val="22"/>
              </w:rPr>
              <w:t>участок,</w:t>
            </w:r>
            <w:r w:rsidR="00330DE8" w:rsidRPr="004A567F">
              <w:rPr>
                <w:rFonts w:ascii="Arial" w:hAnsi="Arial" w:cs="Arial"/>
                <w:color w:val="000000"/>
                <w:sz w:val="20"/>
                <w:szCs w:val="22"/>
              </w:rPr>
              <w:t xml:space="preserve"> </w:t>
            </w:r>
            <w:r w:rsidRPr="004A567F">
              <w:rPr>
                <w:rFonts w:ascii="Arial" w:hAnsi="Arial" w:cs="Arial"/>
                <w:color w:val="000000"/>
                <w:sz w:val="20"/>
                <w:szCs w:val="22"/>
              </w:rPr>
              <w:t>г.</w:t>
            </w:r>
            <w:r w:rsidR="00330DE8" w:rsidRPr="004A567F">
              <w:rPr>
                <w:rFonts w:ascii="Arial" w:hAnsi="Arial" w:cs="Arial"/>
                <w:color w:val="000000"/>
                <w:sz w:val="20"/>
                <w:szCs w:val="22"/>
              </w:rPr>
              <w:t xml:space="preserve"> </w:t>
            </w:r>
            <w:r w:rsidRPr="004A567F">
              <w:rPr>
                <w:rFonts w:ascii="Arial" w:hAnsi="Arial" w:cs="Arial"/>
                <w:color w:val="000000"/>
                <w:sz w:val="20"/>
                <w:szCs w:val="22"/>
              </w:rPr>
              <w:t>Мариинский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Посад.</w:t>
            </w:r>
            <w:r w:rsidR="00330DE8" w:rsidRPr="004A567F">
              <w:rPr>
                <w:rFonts w:ascii="Arial" w:hAnsi="Arial" w:cs="Arial"/>
                <w:color w:val="000000"/>
                <w:sz w:val="20"/>
                <w:szCs w:val="22"/>
              </w:rPr>
              <w:t xml:space="preserve"> </w:t>
            </w:r>
            <w:r w:rsidRPr="004A567F">
              <w:rPr>
                <w:rFonts w:ascii="Arial" w:hAnsi="Arial" w:cs="Arial"/>
                <w:color w:val="000000"/>
                <w:sz w:val="20"/>
                <w:szCs w:val="22"/>
              </w:rPr>
              <w:t>ул</w:t>
            </w:r>
            <w:proofErr w:type="gramStart"/>
            <w:r w:rsidRPr="004A567F">
              <w:rPr>
                <w:rFonts w:ascii="Arial" w:hAnsi="Arial" w:cs="Arial"/>
                <w:color w:val="000000"/>
                <w:sz w:val="20"/>
                <w:szCs w:val="22"/>
              </w:rPr>
              <w:t>.К</w:t>
            </w:r>
            <w:proofErr w:type="gramEnd"/>
            <w:r w:rsidRPr="004A567F">
              <w:rPr>
                <w:rFonts w:ascii="Arial" w:hAnsi="Arial" w:cs="Arial"/>
                <w:color w:val="000000"/>
                <w:sz w:val="20"/>
                <w:szCs w:val="22"/>
              </w:rPr>
              <w:t>азанская,</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дом</w:t>
            </w:r>
            <w:r w:rsidR="00330DE8" w:rsidRPr="004A567F">
              <w:rPr>
                <w:rFonts w:ascii="Arial" w:hAnsi="Arial" w:cs="Arial"/>
                <w:color w:val="000000"/>
                <w:sz w:val="20"/>
                <w:szCs w:val="22"/>
              </w:rPr>
              <w:t xml:space="preserve"> </w:t>
            </w:r>
            <w:r w:rsidRPr="004A567F">
              <w:rPr>
                <w:rFonts w:ascii="Arial" w:hAnsi="Arial" w:cs="Arial"/>
                <w:color w:val="000000"/>
                <w:sz w:val="20"/>
                <w:szCs w:val="22"/>
              </w:rPr>
              <w:t>№</w:t>
            </w:r>
            <w:r w:rsidR="00330DE8" w:rsidRPr="004A567F">
              <w:rPr>
                <w:rFonts w:ascii="Arial" w:hAnsi="Arial" w:cs="Arial"/>
                <w:color w:val="000000"/>
                <w:sz w:val="20"/>
                <w:szCs w:val="22"/>
              </w:rPr>
              <w:t xml:space="preserve"> </w:t>
            </w:r>
            <w:r w:rsidRPr="004A567F">
              <w:rPr>
                <w:rFonts w:ascii="Arial" w:hAnsi="Arial" w:cs="Arial"/>
                <w:color w:val="000000"/>
                <w:sz w:val="20"/>
                <w:szCs w:val="22"/>
              </w:rPr>
              <w:t>13</w:t>
            </w:r>
          </w:p>
        </w:tc>
        <w:tc>
          <w:tcPr>
            <w:tcW w:w="2181"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422,0</w:t>
            </w:r>
          </w:p>
        </w:tc>
      </w:tr>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8</w:t>
            </w:r>
          </w:p>
        </w:tc>
        <w:tc>
          <w:tcPr>
            <w:tcW w:w="2532" w:type="pct"/>
            <w:vAlign w:val="center"/>
            <w:hideMark/>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Здание,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назначение: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нежилое,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г.</w:t>
            </w:r>
            <w:r w:rsidR="00330DE8" w:rsidRPr="004A567F">
              <w:rPr>
                <w:rFonts w:ascii="Arial" w:hAnsi="Arial" w:cs="Arial"/>
                <w:color w:val="000000"/>
                <w:sz w:val="20"/>
                <w:szCs w:val="22"/>
              </w:rPr>
              <w:t xml:space="preserve"> </w:t>
            </w:r>
            <w:r w:rsidRPr="004A567F">
              <w:rPr>
                <w:rFonts w:ascii="Arial" w:hAnsi="Arial" w:cs="Arial"/>
                <w:color w:val="000000"/>
                <w:sz w:val="20"/>
                <w:szCs w:val="22"/>
              </w:rPr>
              <w:t>Мариинский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Посад,</w:t>
            </w:r>
            <w:r w:rsidR="00330DE8" w:rsidRPr="004A567F">
              <w:rPr>
                <w:rFonts w:ascii="Arial" w:hAnsi="Arial" w:cs="Arial"/>
                <w:color w:val="000000"/>
                <w:sz w:val="20"/>
                <w:szCs w:val="22"/>
              </w:rPr>
              <w:t xml:space="preserve"> </w:t>
            </w:r>
            <w:r w:rsidRPr="004A567F">
              <w:rPr>
                <w:rFonts w:ascii="Arial" w:hAnsi="Arial" w:cs="Arial"/>
                <w:color w:val="000000"/>
                <w:sz w:val="20"/>
                <w:szCs w:val="22"/>
              </w:rPr>
              <w:t>ул</w:t>
            </w:r>
            <w:proofErr w:type="gramStart"/>
            <w:r w:rsidRPr="004A567F">
              <w:rPr>
                <w:rFonts w:ascii="Arial" w:hAnsi="Arial" w:cs="Arial"/>
                <w:color w:val="000000"/>
                <w:sz w:val="20"/>
                <w:szCs w:val="22"/>
              </w:rPr>
              <w:t>.К</w:t>
            </w:r>
            <w:proofErr w:type="gramEnd"/>
            <w:r w:rsidRPr="004A567F">
              <w:rPr>
                <w:rFonts w:ascii="Arial" w:hAnsi="Arial" w:cs="Arial"/>
                <w:color w:val="000000"/>
                <w:sz w:val="20"/>
                <w:szCs w:val="22"/>
              </w:rPr>
              <w:t>азанская,</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дом</w:t>
            </w:r>
            <w:r w:rsidR="00330DE8" w:rsidRPr="004A567F">
              <w:rPr>
                <w:rFonts w:ascii="Arial" w:hAnsi="Arial" w:cs="Arial"/>
                <w:color w:val="000000"/>
                <w:sz w:val="20"/>
                <w:szCs w:val="22"/>
              </w:rPr>
              <w:t xml:space="preserve"> </w:t>
            </w:r>
            <w:r w:rsidRPr="004A567F">
              <w:rPr>
                <w:rFonts w:ascii="Arial" w:hAnsi="Arial" w:cs="Arial"/>
                <w:color w:val="000000"/>
                <w:sz w:val="20"/>
                <w:szCs w:val="22"/>
              </w:rPr>
              <w:t>№</w:t>
            </w:r>
            <w:r w:rsidR="00330DE8" w:rsidRPr="004A567F">
              <w:rPr>
                <w:rFonts w:ascii="Arial" w:hAnsi="Arial" w:cs="Arial"/>
                <w:color w:val="000000"/>
                <w:sz w:val="20"/>
                <w:szCs w:val="22"/>
              </w:rPr>
              <w:t xml:space="preserve"> </w:t>
            </w:r>
            <w:r w:rsidRPr="004A567F">
              <w:rPr>
                <w:rFonts w:ascii="Arial" w:hAnsi="Arial" w:cs="Arial"/>
                <w:color w:val="000000"/>
                <w:sz w:val="20"/>
                <w:szCs w:val="22"/>
              </w:rPr>
              <w:t>13</w:t>
            </w:r>
          </w:p>
        </w:tc>
        <w:tc>
          <w:tcPr>
            <w:tcW w:w="2181"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227,8</w:t>
            </w:r>
          </w:p>
        </w:tc>
      </w:tr>
      <w:tr w:rsidR="005170C3" w:rsidRPr="004A567F" w:rsidTr="00793AA2">
        <w:trPr>
          <w:cantSplit/>
        </w:trPr>
        <w:tc>
          <w:tcPr>
            <w:tcW w:w="287"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9</w:t>
            </w:r>
          </w:p>
        </w:tc>
        <w:tc>
          <w:tcPr>
            <w:tcW w:w="2532" w:type="pct"/>
            <w:vAlign w:val="center"/>
            <w:hideMark/>
          </w:tcPr>
          <w:p w:rsidR="005170C3" w:rsidRPr="004A567F" w:rsidRDefault="005170C3" w:rsidP="00793AA2">
            <w:pPr>
              <w:jc w:val="center"/>
              <w:rPr>
                <w:rFonts w:ascii="Arial" w:hAnsi="Arial" w:cs="Arial"/>
                <w:color w:val="000000"/>
                <w:sz w:val="20"/>
                <w:szCs w:val="22"/>
              </w:rPr>
            </w:pPr>
            <w:r w:rsidRPr="004A567F">
              <w:rPr>
                <w:rFonts w:ascii="Arial" w:hAnsi="Arial" w:cs="Arial"/>
                <w:color w:val="000000"/>
                <w:sz w:val="20"/>
                <w:szCs w:val="22"/>
              </w:rPr>
              <w:t>Гараж,</w:t>
            </w:r>
            <w:r w:rsidR="00330DE8" w:rsidRPr="004A567F">
              <w:rPr>
                <w:rFonts w:ascii="Arial" w:hAnsi="Arial" w:cs="Arial"/>
                <w:color w:val="000000"/>
                <w:sz w:val="20"/>
                <w:szCs w:val="22"/>
              </w:rPr>
              <w:t xml:space="preserve"> </w:t>
            </w:r>
            <w:r w:rsidRPr="004A567F">
              <w:rPr>
                <w:rFonts w:ascii="Arial" w:hAnsi="Arial" w:cs="Arial"/>
                <w:color w:val="000000"/>
                <w:sz w:val="20"/>
                <w:szCs w:val="22"/>
              </w:rPr>
              <w:t>назначение</w:t>
            </w:r>
            <w:r w:rsidR="00330DE8" w:rsidRPr="004A567F">
              <w:rPr>
                <w:rFonts w:ascii="Arial" w:hAnsi="Arial" w:cs="Arial"/>
                <w:color w:val="000000"/>
                <w:sz w:val="20"/>
                <w:szCs w:val="22"/>
              </w:rPr>
              <w:t xml:space="preserve"> </w:t>
            </w:r>
            <w:r w:rsidRPr="004A567F">
              <w:rPr>
                <w:rFonts w:ascii="Arial" w:hAnsi="Arial" w:cs="Arial"/>
                <w:color w:val="000000"/>
                <w:sz w:val="20"/>
                <w:szCs w:val="22"/>
              </w:rPr>
              <w:t>нежилое,</w:t>
            </w:r>
            <w:r w:rsidR="00330DE8" w:rsidRPr="004A567F">
              <w:rPr>
                <w:rFonts w:ascii="Arial" w:hAnsi="Arial" w:cs="Arial"/>
                <w:color w:val="000000"/>
                <w:sz w:val="20"/>
                <w:szCs w:val="22"/>
              </w:rPr>
              <w:t xml:space="preserve"> </w:t>
            </w:r>
            <w:r w:rsidRPr="004A567F">
              <w:rPr>
                <w:rFonts w:ascii="Arial" w:hAnsi="Arial" w:cs="Arial"/>
                <w:color w:val="000000"/>
                <w:sz w:val="20"/>
                <w:szCs w:val="22"/>
              </w:rPr>
              <w:t>г</w:t>
            </w:r>
            <w:r w:rsidR="00330DE8" w:rsidRPr="004A567F">
              <w:rPr>
                <w:rFonts w:ascii="Arial" w:hAnsi="Arial" w:cs="Arial"/>
                <w:color w:val="000000"/>
                <w:sz w:val="20"/>
                <w:szCs w:val="22"/>
              </w:rPr>
              <w:t xml:space="preserve"> </w:t>
            </w:r>
            <w:r w:rsidRPr="004A567F">
              <w:rPr>
                <w:rFonts w:ascii="Arial" w:hAnsi="Arial" w:cs="Arial"/>
                <w:color w:val="000000"/>
                <w:sz w:val="20"/>
                <w:szCs w:val="22"/>
              </w:rPr>
              <w:t>.Мариинский</w:t>
            </w:r>
            <w:r w:rsidR="00330DE8" w:rsidRPr="004A567F">
              <w:rPr>
                <w:rFonts w:ascii="Arial" w:hAnsi="Arial" w:cs="Arial"/>
                <w:color w:val="000000"/>
                <w:sz w:val="20"/>
                <w:szCs w:val="22"/>
              </w:rPr>
              <w:t xml:space="preserve"> </w:t>
            </w:r>
            <w:r w:rsidRPr="004A567F">
              <w:rPr>
                <w:rFonts w:ascii="Arial" w:hAnsi="Arial" w:cs="Arial"/>
                <w:color w:val="000000"/>
                <w:sz w:val="20"/>
                <w:szCs w:val="22"/>
              </w:rPr>
              <w:t>Посад,</w:t>
            </w:r>
            <w:r w:rsidR="00330DE8" w:rsidRPr="004A567F">
              <w:rPr>
                <w:rFonts w:ascii="Arial" w:hAnsi="Arial" w:cs="Arial"/>
                <w:color w:val="000000"/>
                <w:sz w:val="20"/>
                <w:szCs w:val="22"/>
              </w:rPr>
              <w:t xml:space="preserve"> </w:t>
            </w:r>
            <w:r w:rsidRPr="004A567F">
              <w:rPr>
                <w:rFonts w:ascii="Arial" w:hAnsi="Arial" w:cs="Arial"/>
                <w:color w:val="000000"/>
                <w:sz w:val="20"/>
                <w:szCs w:val="22"/>
              </w:rPr>
              <w:t>ул</w:t>
            </w:r>
            <w:proofErr w:type="gramStart"/>
            <w:r w:rsidRPr="004A567F">
              <w:rPr>
                <w:rFonts w:ascii="Arial" w:hAnsi="Arial" w:cs="Arial"/>
                <w:color w:val="000000"/>
                <w:sz w:val="20"/>
                <w:szCs w:val="22"/>
              </w:rPr>
              <w:t>.К</w:t>
            </w:r>
            <w:proofErr w:type="gramEnd"/>
            <w:r w:rsidRPr="004A567F">
              <w:rPr>
                <w:rFonts w:ascii="Arial" w:hAnsi="Arial" w:cs="Arial"/>
                <w:color w:val="000000"/>
                <w:sz w:val="20"/>
                <w:szCs w:val="22"/>
              </w:rPr>
              <w:t>азанская,</w:t>
            </w:r>
            <w:r w:rsidR="00330DE8" w:rsidRPr="004A567F">
              <w:rPr>
                <w:rFonts w:ascii="Arial" w:hAnsi="Arial" w:cs="Arial"/>
                <w:color w:val="000000"/>
                <w:sz w:val="20"/>
                <w:szCs w:val="22"/>
              </w:rPr>
              <w:t xml:space="preserve"> </w:t>
            </w:r>
            <w:r w:rsidRPr="004A567F">
              <w:rPr>
                <w:rFonts w:ascii="Arial" w:hAnsi="Arial" w:cs="Arial"/>
                <w:color w:val="000000"/>
                <w:sz w:val="20"/>
                <w:szCs w:val="22"/>
              </w:rPr>
              <w:t>дом</w:t>
            </w:r>
            <w:r w:rsidR="00330DE8" w:rsidRPr="004A567F">
              <w:rPr>
                <w:rFonts w:ascii="Arial" w:hAnsi="Arial" w:cs="Arial"/>
                <w:color w:val="000000"/>
                <w:sz w:val="20"/>
                <w:szCs w:val="22"/>
              </w:rPr>
              <w:t xml:space="preserve"> </w:t>
            </w:r>
            <w:r w:rsidRPr="004A567F">
              <w:rPr>
                <w:rFonts w:ascii="Arial" w:hAnsi="Arial" w:cs="Arial"/>
                <w:color w:val="000000"/>
                <w:sz w:val="20"/>
                <w:szCs w:val="22"/>
              </w:rPr>
              <w:t>№</w:t>
            </w:r>
            <w:r w:rsidR="00330DE8" w:rsidRPr="004A567F">
              <w:rPr>
                <w:rFonts w:ascii="Arial" w:hAnsi="Arial" w:cs="Arial"/>
                <w:color w:val="000000"/>
                <w:sz w:val="20"/>
                <w:szCs w:val="22"/>
              </w:rPr>
              <w:t xml:space="preserve"> </w:t>
            </w:r>
            <w:r w:rsidRPr="004A567F">
              <w:rPr>
                <w:rFonts w:ascii="Arial" w:hAnsi="Arial" w:cs="Arial"/>
                <w:color w:val="000000"/>
                <w:sz w:val="20"/>
                <w:szCs w:val="22"/>
              </w:rPr>
              <w:t>13</w:t>
            </w:r>
          </w:p>
        </w:tc>
        <w:tc>
          <w:tcPr>
            <w:tcW w:w="2181" w:type="pct"/>
            <w:vAlign w:val="center"/>
            <w:hideMark/>
          </w:tcPr>
          <w:p w:rsidR="005170C3" w:rsidRPr="004A567F" w:rsidRDefault="005170C3" w:rsidP="00793AA2">
            <w:pPr>
              <w:autoSpaceDE w:val="0"/>
              <w:jc w:val="center"/>
              <w:rPr>
                <w:rFonts w:ascii="Arial" w:hAnsi="Arial" w:cs="Arial"/>
                <w:color w:val="000000"/>
                <w:sz w:val="20"/>
                <w:szCs w:val="22"/>
              </w:rPr>
            </w:pPr>
            <w:r w:rsidRPr="004A567F">
              <w:rPr>
                <w:rFonts w:ascii="Arial" w:hAnsi="Arial" w:cs="Arial"/>
                <w:color w:val="000000"/>
                <w:sz w:val="20"/>
                <w:szCs w:val="22"/>
              </w:rPr>
              <w:t>35,8</w:t>
            </w:r>
          </w:p>
        </w:tc>
      </w:tr>
    </w:tbl>
    <w:p w:rsidR="00BC30D3" w:rsidRPr="004A567F" w:rsidRDefault="00330DE8" w:rsidP="004A567F">
      <w:pPr>
        <w:rPr>
          <w:rFonts w:ascii="Arial" w:hAnsi="Arial" w:cs="Arial"/>
          <w:color w:val="000000"/>
          <w:sz w:val="20"/>
          <w:szCs w:val="22"/>
        </w:rPr>
      </w:pPr>
      <w:r w:rsidRPr="004A567F">
        <w:rPr>
          <w:rFonts w:ascii="Arial" w:hAnsi="Arial" w:cs="Arial"/>
          <w:color w:val="000000"/>
          <w:sz w:val="20"/>
          <w:szCs w:val="22"/>
        </w:rPr>
        <w:t xml:space="preserve"> </w:t>
      </w:r>
      <w:r w:rsidR="005170C3" w:rsidRPr="004A567F">
        <w:rPr>
          <w:rFonts w:ascii="Arial" w:hAnsi="Arial" w:cs="Arial"/>
          <w:color w:val="000000"/>
          <w:sz w:val="20"/>
          <w:szCs w:val="22"/>
        </w:rPr>
        <w:t>3.Настоящее</w:t>
      </w:r>
      <w:r w:rsidRPr="004A567F">
        <w:rPr>
          <w:rFonts w:ascii="Arial" w:hAnsi="Arial" w:cs="Arial"/>
          <w:color w:val="000000"/>
          <w:sz w:val="20"/>
          <w:szCs w:val="22"/>
        </w:rPr>
        <w:t xml:space="preserve"> </w:t>
      </w:r>
      <w:r w:rsidR="005170C3" w:rsidRPr="004A567F">
        <w:rPr>
          <w:rFonts w:ascii="Arial" w:hAnsi="Arial" w:cs="Arial"/>
          <w:color w:val="000000"/>
          <w:sz w:val="20"/>
          <w:szCs w:val="22"/>
        </w:rPr>
        <w:t>решение</w:t>
      </w:r>
      <w:r w:rsidRPr="004A567F">
        <w:rPr>
          <w:rFonts w:ascii="Arial" w:hAnsi="Arial" w:cs="Arial"/>
          <w:color w:val="000000"/>
          <w:sz w:val="20"/>
          <w:szCs w:val="22"/>
        </w:rPr>
        <w:t xml:space="preserve"> </w:t>
      </w:r>
      <w:r w:rsidR="005170C3" w:rsidRPr="004A567F">
        <w:rPr>
          <w:rFonts w:ascii="Arial" w:hAnsi="Arial" w:cs="Arial"/>
          <w:color w:val="000000"/>
          <w:sz w:val="20"/>
          <w:szCs w:val="22"/>
        </w:rPr>
        <w:t>вступает</w:t>
      </w:r>
      <w:r w:rsidRPr="004A567F">
        <w:rPr>
          <w:rFonts w:ascii="Arial" w:hAnsi="Arial" w:cs="Arial"/>
          <w:color w:val="000000"/>
          <w:sz w:val="20"/>
          <w:szCs w:val="22"/>
        </w:rPr>
        <w:t xml:space="preserve"> </w:t>
      </w:r>
      <w:r w:rsidR="005170C3" w:rsidRPr="004A567F">
        <w:rPr>
          <w:rFonts w:ascii="Arial" w:hAnsi="Arial" w:cs="Arial"/>
          <w:color w:val="000000"/>
          <w:sz w:val="20"/>
          <w:szCs w:val="22"/>
        </w:rPr>
        <w:t>в</w:t>
      </w:r>
      <w:r w:rsidRPr="004A567F">
        <w:rPr>
          <w:rFonts w:ascii="Arial" w:hAnsi="Arial" w:cs="Arial"/>
          <w:color w:val="000000"/>
          <w:sz w:val="20"/>
          <w:szCs w:val="22"/>
        </w:rPr>
        <w:t xml:space="preserve"> </w:t>
      </w:r>
      <w:r w:rsidR="005170C3" w:rsidRPr="004A567F">
        <w:rPr>
          <w:rFonts w:ascii="Arial" w:hAnsi="Arial" w:cs="Arial"/>
          <w:color w:val="000000"/>
          <w:sz w:val="20"/>
          <w:szCs w:val="22"/>
        </w:rPr>
        <w:t>силу</w:t>
      </w:r>
      <w:r w:rsidRPr="004A567F">
        <w:rPr>
          <w:rFonts w:ascii="Arial" w:hAnsi="Arial" w:cs="Arial"/>
          <w:color w:val="000000"/>
          <w:sz w:val="20"/>
          <w:szCs w:val="22"/>
        </w:rPr>
        <w:t xml:space="preserve"> </w:t>
      </w:r>
      <w:r w:rsidR="005170C3" w:rsidRPr="004A567F">
        <w:rPr>
          <w:rFonts w:ascii="Arial" w:hAnsi="Arial" w:cs="Arial"/>
          <w:color w:val="000000"/>
          <w:sz w:val="20"/>
          <w:szCs w:val="22"/>
        </w:rPr>
        <w:t>со</w:t>
      </w:r>
      <w:r w:rsidRPr="004A567F">
        <w:rPr>
          <w:rFonts w:ascii="Arial" w:hAnsi="Arial" w:cs="Arial"/>
          <w:color w:val="000000"/>
          <w:sz w:val="20"/>
          <w:szCs w:val="22"/>
        </w:rPr>
        <w:t xml:space="preserve"> </w:t>
      </w:r>
      <w:r w:rsidR="005170C3" w:rsidRPr="004A567F">
        <w:rPr>
          <w:rFonts w:ascii="Arial" w:hAnsi="Arial" w:cs="Arial"/>
          <w:color w:val="000000"/>
          <w:sz w:val="20"/>
          <w:szCs w:val="22"/>
        </w:rPr>
        <w:t>дня</w:t>
      </w:r>
      <w:r w:rsidRPr="004A567F">
        <w:rPr>
          <w:rFonts w:ascii="Arial" w:hAnsi="Arial" w:cs="Arial"/>
          <w:color w:val="000000"/>
          <w:sz w:val="20"/>
          <w:szCs w:val="22"/>
        </w:rPr>
        <w:t xml:space="preserve"> </w:t>
      </w:r>
      <w:r w:rsidR="005170C3" w:rsidRPr="004A567F">
        <w:rPr>
          <w:rFonts w:ascii="Arial" w:hAnsi="Arial" w:cs="Arial"/>
          <w:color w:val="000000"/>
          <w:sz w:val="20"/>
          <w:szCs w:val="22"/>
        </w:rPr>
        <w:t>его</w:t>
      </w:r>
      <w:r w:rsidRPr="004A567F">
        <w:rPr>
          <w:rFonts w:ascii="Arial" w:hAnsi="Arial" w:cs="Arial"/>
          <w:color w:val="000000"/>
          <w:sz w:val="20"/>
          <w:szCs w:val="22"/>
        </w:rPr>
        <w:t xml:space="preserve"> </w:t>
      </w:r>
      <w:r w:rsidR="005170C3" w:rsidRPr="004A567F">
        <w:rPr>
          <w:rFonts w:ascii="Arial" w:hAnsi="Arial" w:cs="Arial"/>
          <w:color w:val="000000"/>
          <w:sz w:val="20"/>
          <w:szCs w:val="22"/>
        </w:rPr>
        <w:t>официального</w:t>
      </w:r>
      <w:r w:rsidRPr="004A567F">
        <w:rPr>
          <w:rFonts w:ascii="Arial" w:hAnsi="Arial" w:cs="Arial"/>
          <w:color w:val="000000"/>
          <w:sz w:val="20"/>
          <w:szCs w:val="22"/>
        </w:rPr>
        <w:t xml:space="preserve"> </w:t>
      </w:r>
      <w:r w:rsidR="005170C3" w:rsidRPr="004A567F">
        <w:rPr>
          <w:rFonts w:ascii="Arial" w:hAnsi="Arial" w:cs="Arial"/>
          <w:color w:val="000000"/>
          <w:sz w:val="20"/>
          <w:szCs w:val="22"/>
        </w:rPr>
        <w:t>опубликования</w:t>
      </w:r>
      <w:r w:rsidRPr="004A567F">
        <w:rPr>
          <w:rFonts w:ascii="Arial" w:hAnsi="Arial" w:cs="Arial"/>
          <w:color w:val="000000"/>
          <w:sz w:val="20"/>
          <w:szCs w:val="22"/>
        </w:rPr>
        <w:t xml:space="preserve"> </w:t>
      </w:r>
      <w:r w:rsidR="005170C3" w:rsidRPr="004A567F">
        <w:rPr>
          <w:rFonts w:ascii="Arial" w:hAnsi="Arial" w:cs="Arial"/>
          <w:color w:val="000000"/>
          <w:sz w:val="20"/>
          <w:szCs w:val="22"/>
        </w:rPr>
        <w:t>в</w:t>
      </w:r>
      <w:r w:rsidRPr="004A567F">
        <w:rPr>
          <w:rFonts w:ascii="Arial" w:hAnsi="Arial" w:cs="Arial"/>
          <w:color w:val="000000"/>
          <w:sz w:val="20"/>
          <w:szCs w:val="22"/>
        </w:rPr>
        <w:t xml:space="preserve"> </w:t>
      </w:r>
      <w:r w:rsidR="005170C3" w:rsidRPr="004A567F">
        <w:rPr>
          <w:rFonts w:ascii="Arial" w:hAnsi="Arial" w:cs="Arial"/>
          <w:color w:val="000000"/>
          <w:sz w:val="20"/>
          <w:szCs w:val="22"/>
        </w:rPr>
        <w:t>муниципальной</w:t>
      </w:r>
      <w:r w:rsidRPr="004A567F">
        <w:rPr>
          <w:rFonts w:ascii="Arial" w:hAnsi="Arial" w:cs="Arial"/>
          <w:color w:val="000000"/>
          <w:sz w:val="20"/>
          <w:szCs w:val="22"/>
        </w:rPr>
        <w:t xml:space="preserve"> </w:t>
      </w:r>
      <w:r w:rsidR="005170C3" w:rsidRPr="004A567F">
        <w:rPr>
          <w:rFonts w:ascii="Arial" w:hAnsi="Arial" w:cs="Arial"/>
          <w:color w:val="000000"/>
          <w:sz w:val="20"/>
          <w:szCs w:val="22"/>
        </w:rPr>
        <w:t>газете</w:t>
      </w:r>
      <w:r w:rsidRPr="004A567F">
        <w:rPr>
          <w:rFonts w:ascii="Arial" w:hAnsi="Arial" w:cs="Arial"/>
          <w:color w:val="000000"/>
          <w:sz w:val="20"/>
          <w:szCs w:val="22"/>
        </w:rPr>
        <w:t xml:space="preserve"> </w:t>
      </w:r>
      <w:r w:rsidR="005170C3" w:rsidRPr="004A567F">
        <w:rPr>
          <w:rFonts w:ascii="Arial" w:hAnsi="Arial" w:cs="Arial"/>
          <w:color w:val="000000"/>
          <w:sz w:val="20"/>
          <w:szCs w:val="22"/>
        </w:rPr>
        <w:t>«Посадский</w:t>
      </w:r>
      <w:r w:rsidRPr="004A567F">
        <w:rPr>
          <w:rFonts w:ascii="Arial" w:hAnsi="Arial" w:cs="Arial"/>
          <w:color w:val="000000"/>
          <w:sz w:val="20"/>
          <w:szCs w:val="22"/>
        </w:rPr>
        <w:t xml:space="preserve"> </w:t>
      </w:r>
      <w:r w:rsidR="005170C3" w:rsidRPr="004A567F">
        <w:rPr>
          <w:rFonts w:ascii="Arial" w:hAnsi="Arial" w:cs="Arial"/>
          <w:color w:val="000000"/>
          <w:sz w:val="20"/>
          <w:szCs w:val="22"/>
        </w:rPr>
        <w:t>вестник».</w:t>
      </w:r>
    </w:p>
    <w:p w:rsidR="005170C3" w:rsidRDefault="005170C3" w:rsidP="004A567F">
      <w:pPr>
        <w:rPr>
          <w:rFonts w:ascii="Arial" w:hAnsi="Arial" w:cs="Arial"/>
          <w:color w:val="000000"/>
          <w:sz w:val="20"/>
          <w:szCs w:val="22"/>
        </w:rPr>
      </w:pPr>
    </w:p>
    <w:p w:rsidR="00793AA2" w:rsidRDefault="00793AA2" w:rsidP="004A567F">
      <w:pPr>
        <w:rPr>
          <w:rFonts w:ascii="Arial" w:hAnsi="Arial" w:cs="Arial"/>
          <w:color w:val="000000"/>
          <w:sz w:val="20"/>
          <w:szCs w:val="22"/>
        </w:rPr>
      </w:pPr>
    </w:p>
    <w:p w:rsidR="00793AA2" w:rsidRPr="004A567F" w:rsidRDefault="00793AA2" w:rsidP="004A567F">
      <w:pPr>
        <w:rPr>
          <w:rFonts w:ascii="Arial" w:hAnsi="Arial" w:cs="Arial"/>
          <w:color w:val="000000"/>
          <w:sz w:val="20"/>
          <w:szCs w:val="22"/>
        </w:rPr>
      </w:pPr>
    </w:p>
    <w:tbl>
      <w:tblPr>
        <w:tblW w:w="5000" w:type="pct"/>
        <w:tblLook w:val="0000"/>
      </w:tblPr>
      <w:tblGrid>
        <w:gridCol w:w="6843"/>
        <w:gridCol w:w="2484"/>
        <w:gridCol w:w="6028"/>
      </w:tblGrid>
      <w:tr w:rsidR="005170C3" w:rsidRPr="004A567F" w:rsidTr="00793AA2">
        <w:trPr>
          <w:cantSplit/>
        </w:trPr>
        <w:tc>
          <w:tcPr>
            <w:tcW w:w="2228" w:type="pct"/>
            <w:vAlign w:val="center"/>
          </w:tcPr>
          <w:p w:rsidR="005170C3" w:rsidRPr="004A567F" w:rsidRDefault="005170C3" w:rsidP="00793AA2">
            <w:pPr>
              <w:ind w:right="-512"/>
              <w:jc w:val="center"/>
              <w:rPr>
                <w:rFonts w:ascii="Arial" w:hAnsi="Arial" w:cs="Arial"/>
                <w:b/>
                <w:color w:val="000000"/>
                <w:sz w:val="20"/>
                <w:szCs w:val="26"/>
              </w:rPr>
            </w:pPr>
          </w:p>
          <w:p w:rsidR="005170C3" w:rsidRPr="004A567F" w:rsidRDefault="005170C3" w:rsidP="00793AA2">
            <w:pPr>
              <w:ind w:right="-512"/>
              <w:jc w:val="center"/>
              <w:rPr>
                <w:rFonts w:ascii="Arial" w:hAnsi="Arial" w:cs="Arial"/>
                <w:b/>
                <w:color w:val="000000"/>
                <w:sz w:val="20"/>
              </w:rPr>
            </w:pPr>
            <w:r w:rsidRPr="004A567F">
              <w:rPr>
                <w:rFonts w:ascii="Arial" w:hAnsi="Arial" w:cs="Arial"/>
                <w:b/>
                <w:color w:val="000000"/>
                <w:sz w:val="20"/>
              </w:rPr>
              <w:t>Ч</w:t>
            </w:r>
            <w:r w:rsidR="004A567F" w:rsidRPr="004A567F">
              <w:rPr>
                <w:rFonts w:ascii="Arial" w:hAnsi="Arial" w:cs="Arial"/>
                <w:b/>
                <w:color w:val="000000"/>
                <w:sz w:val="20"/>
              </w:rPr>
              <w:t>ă</w:t>
            </w:r>
            <w:r w:rsidRPr="004A567F">
              <w:rPr>
                <w:rFonts w:ascii="Arial" w:hAnsi="Arial" w:cs="Arial"/>
                <w:b/>
                <w:color w:val="000000"/>
                <w:sz w:val="20"/>
              </w:rPr>
              <w:t>ваш</w:t>
            </w:r>
            <w:r w:rsidR="00330DE8" w:rsidRPr="004A567F">
              <w:rPr>
                <w:rFonts w:ascii="Arial" w:hAnsi="Arial" w:cs="Arial"/>
                <w:b/>
                <w:color w:val="000000"/>
                <w:sz w:val="20"/>
              </w:rPr>
              <w:t xml:space="preserve"> </w:t>
            </w:r>
            <w:r w:rsidRPr="004A567F">
              <w:rPr>
                <w:rFonts w:ascii="Arial" w:hAnsi="Arial" w:cs="Arial"/>
                <w:b/>
                <w:color w:val="000000"/>
                <w:sz w:val="20"/>
              </w:rPr>
              <w:t>Республикин</w:t>
            </w:r>
          </w:p>
          <w:p w:rsidR="005170C3" w:rsidRPr="004A567F" w:rsidRDefault="005170C3" w:rsidP="00793AA2">
            <w:pPr>
              <w:ind w:right="-512"/>
              <w:jc w:val="center"/>
              <w:rPr>
                <w:rFonts w:ascii="Arial" w:hAnsi="Arial" w:cs="Arial"/>
                <w:b/>
                <w:color w:val="000000"/>
                <w:sz w:val="20"/>
              </w:rPr>
            </w:pPr>
            <w:r w:rsidRPr="004A567F">
              <w:rPr>
                <w:rFonts w:ascii="Arial" w:hAnsi="Arial" w:cs="Arial"/>
                <w:b/>
                <w:color w:val="000000"/>
                <w:sz w:val="20"/>
              </w:rPr>
              <w:t>С</w:t>
            </w:r>
            <w:r w:rsidR="004A567F" w:rsidRPr="004A567F">
              <w:rPr>
                <w:rFonts w:ascii="Arial" w:hAnsi="Arial" w:cs="Arial"/>
                <w:b/>
                <w:color w:val="000000"/>
                <w:sz w:val="20"/>
              </w:rPr>
              <w:t>ĕ</w:t>
            </w:r>
            <w:r w:rsidRPr="004A567F">
              <w:rPr>
                <w:rFonts w:ascii="Arial" w:hAnsi="Arial" w:cs="Arial"/>
                <w:b/>
                <w:color w:val="000000"/>
                <w:sz w:val="20"/>
              </w:rPr>
              <w:t>нт</w:t>
            </w:r>
            <w:r w:rsidR="004A567F" w:rsidRPr="004A567F">
              <w:rPr>
                <w:rFonts w:ascii="Arial" w:hAnsi="Arial" w:cs="Arial"/>
                <w:b/>
                <w:color w:val="000000"/>
                <w:sz w:val="20"/>
              </w:rPr>
              <w:t>ĕ</w:t>
            </w:r>
            <w:r w:rsidRPr="004A567F">
              <w:rPr>
                <w:rFonts w:ascii="Arial" w:hAnsi="Arial" w:cs="Arial"/>
                <w:b/>
                <w:color w:val="000000"/>
                <w:sz w:val="20"/>
              </w:rPr>
              <w:t>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район</w:t>
            </w:r>
            <w:r w:rsidR="004A567F" w:rsidRPr="004A567F">
              <w:rPr>
                <w:rFonts w:ascii="Arial" w:hAnsi="Arial" w:cs="Arial"/>
                <w:b/>
                <w:color w:val="000000"/>
                <w:sz w:val="20"/>
              </w:rPr>
              <w:t>ĕ</w:t>
            </w:r>
            <w:r w:rsidRPr="004A567F">
              <w:rPr>
                <w:rFonts w:ascii="Arial" w:hAnsi="Arial" w:cs="Arial"/>
                <w:b/>
                <w:color w:val="000000"/>
                <w:sz w:val="20"/>
              </w:rPr>
              <w:t>н</w:t>
            </w:r>
          </w:p>
          <w:p w:rsidR="00BC30D3" w:rsidRPr="004A567F" w:rsidRDefault="005170C3" w:rsidP="00793AA2">
            <w:pPr>
              <w:ind w:right="-512"/>
              <w:jc w:val="center"/>
              <w:rPr>
                <w:rFonts w:ascii="Arial" w:hAnsi="Arial" w:cs="Arial"/>
                <w:b/>
                <w:color w:val="000000"/>
                <w:sz w:val="20"/>
              </w:rPr>
            </w:pPr>
            <w:r w:rsidRPr="004A567F">
              <w:rPr>
                <w:rFonts w:ascii="Arial" w:hAnsi="Arial" w:cs="Arial"/>
                <w:b/>
                <w:color w:val="000000"/>
                <w:sz w:val="20"/>
              </w:rPr>
              <w:t>депутатсен</w:t>
            </w:r>
            <w:r w:rsidR="00330DE8" w:rsidRPr="004A567F">
              <w:rPr>
                <w:rFonts w:ascii="Arial" w:hAnsi="Arial" w:cs="Arial"/>
                <w:b/>
                <w:color w:val="000000"/>
                <w:sz w:val="20"/>
              </w:rPr>
              <w:t xml:space="preserve"> </w:t>
            </w:r>
            <w:r w:rsidRPr="004A567F">
              <w:rPr>
                <w:rFonts w:ascii="Arial" w:hAnsi="Arial" w:cs="Arial"/>
                <w:b/>
                <w:color w:val="000000"/>
                <w:sz w:val="20"/>
              </w:rPr>
              <w:t>Пух</w:t>
            </w:r>
            <w:r w:rsidR="004A567F" w:rsidRPr="004A567F">
              <w:rPr>
                <w:rFonts w:ascii="Arial" w:hAnsi="Arial" w:cs="Arial"/>
                <w:b/>
                <w:color w:val="000000"/>
                <w:sz w:val="20"/>
              </w:rPr>
              <w:t>ă</w:t>
            </w:r>
            <w:proofErr w:type="gramStart"/>
            <w:r w:rsidRPr="004A567F">
              <w:rPr>
                <w:rFonts w:ascii="Arial" w:hAnsi="Arial" w:cs="Arial"/>
                <w:b/>
                <w:color w:val="000000"/>
                <w:sz w:val="20"/>
              </w:rPr>
              <w:t>в</w:t>
            </w:r>
            <w:proofErr w:type="gramEnd"/>
            <w:r w:rsidR="004A567F" w:rsidRPr="004A567F">
              <w:rPr>
                <w:rFonts w:ascii="Arial" w:hAnsi="Arial" w:cs="Arial"/>
                <w:b/>
                <w:color w:val="000000"/>
                <w:sz w:val="20"/>
              </w:rPr>
              <w:t>ĕ</w:t>
            </w:r>
          </w:p>
          <w:p w:rsidR="00BC30D3" w:rsidRPr="004A567F" w:rsidRDefault="005170C3" w:rsidP="00793AA2">
            <w:pPr>
              <w:pStyle w:val="12"/>
              <w:ind w:right="-512"/>
              <w:rPr>
                <w:rFonts w:ascii="Arial" w:hAnsi="Arial" w:cs="Arial"/>
                <w:color w:val="000000"/>
                <w:sz w:val="20"/>
              </w:rPr>
            </w:pPr>
            <w:r w:rsidRPr="004A567F">
              <w:rPr>
                <w:rFonts w:ascii="Arial" w:hAnsi="Arial" w:cs="Arial"/>
                <w:color w:val="000000"/>
                <w:sz w:val="20"/>
              </w:rPr>
              <w:t>Й</w:t>
            </w:r>
            <w:r w:rsidR="00330DE8" w:rsidRPr="004A567F">
              <w:rPr>
                <w:rFonts w:ascii="Arial" w:hAnsi="Arial" w:cs="Arial"/>
                <w:color w:val="000000"/>
                <w:sz w:val="20"/>
              </w:rPr>
              <w:t xml:space="preserve"> </w:t>
            </w:r>
            <w:proofErr w:type="gramStart"/>
            <w:r w:rsidRPr="004A567F">
              <w:rPr>
                <w:rFonts w:ascii="Arial" w:hAnsi="Arial" w:cs="Arial"/>
                <w:color w:val="000000"/>
                <w:sz w:val="20"/>
              </w:rPr>
              <w:t>Ы</w:t>
            </w:r>
            <w:proofErr w:type="gramEnd"/>
            <w:r w:rsidR="00330DE8" w:rsidRPr="004A567F">
              <w:rPr>
                <w:rFonts w:ascii="Arial" w:hAnsi="Arial" w:cs="Arial"/>
                <w:color w:val="000000"/>
                <w:sz w:val="20"/>
              </w:rPr>
              <w:t xml:space="preserve"> </w:t>
            </w:r>
            <w:r w:rsidRPr="004A567F">
              <w:rPr>
                <w:rFonts w:ascii="Arial" w:hAnsi="Arial" w:cs="Arial"/>
                <w:color w:val="000000"/>
                <w:sz w:val="20"/>
              </w:rPr>
              <w:t>Ш</w:t>
            </w:r>
            <w:r w:rsidR="00330DE8" w:rsidRPr="004A567F">
              <w:rPr>
                <w:rFonts w:ascii="Arial" w:hAnsi="Arial" w:cs="Arial"/>
                <w:color w:val="000000"/>
                <w:sz w:val="20"/>
              </w:rPr>
              <w:t xml:space="preserve"> </w:t>
            </w:r>
            <w:r w:rsidR="004A567F" w:rsidRPr="004A567F">
              <w:rPr>
                <w:rFonts w:ascii="Arial" w:hAnsi="Arial" w:cs="Arial"/>
                <w:color w:val="000000"/>
                <w:sz w:val="20"/>
              </w:rPr>
              <w:t>Ă</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У</w:t>
            </w:r>
          </w:p>
          <w:p w:rsidR="00BC30D3" w:rsidRPr="004A567F" w:rsidRDefault="00330DE8" w:rsidP="00793AA2">
            <w:pPr>
              <w:ind w:left="600" w:right="-512"/>
              <w:jc w:val="center"/>
              <w:rPr>
                <w:rFonts w:ascii="Arial" w:hAnsi="Arial" w:cs="Arial"/>
                <w:b/>
                <w:color w:val="000000"/>
                <w:sz w:val="20"/>
              </w:rPr>
            </w:pPr>
            <w:r w:rsidRPr="004A567F">
              <w:rPr>
                <w:rFonts w:ascii="Arial" w:hAnsi="Arial" w:cs="Arial"/>
                <w:b/>
                <w:color w:val="000000"/>
                <w:sz w:val="20"/>
              </w:rPr>
              <w:t xml:space="preserve"> </w:t>
            </w:r>
            <w:r w:rsidR="005170C3" w:rsidRPr="004A567F">
              <w:rPr>
                <w:rFonts w:ascii="Arial" w:hAnsi="Arial" w:cs="Arial"/>
                <w:b/>
                <w:color w:val="000000"/>
                <w:sz w:val="20"/>
              </w:rPr>
              <w:t>№</w:t>
            </w:r>
            <w:r w:rsidRPr="004A567F">
              <w:rPr>
                <w:rFonts w:ascii="Arial" w:hAnsi="Arial" w:cs="Arial"/>
                <w:b/>
                <w:color w:val="000000"/>
                <w:sz w:val="20"/>
              </w:rPr>
              <w:t xml:space="preserve"> </w:t>
            </w:r>
          </w:p>
          <w:p w:rsidR="00BC30D3" w:rsidRPr="004A567F" w:rsidRDefault="005170C3" w:rsidP="00793AA2">
            <w:pPr>
              <w:ind w:right="-512"/>
              <w:jc w:val="center"/>
              <w:rPr>
                <w:rFonts w:ascii="Arial" w:hAnsi="Arial" w:cs="Arial"/>
                <w:b/>
                <w:color w:val="000000"/>
                <w:sz w:val="20"/>
                <w:szCs w:val="26"/>
              </w:rPr>
            </w:pPr>
            <w:r w:rsidRPr="004A567F">
              <w:rPr>
                <w:rFonts w:ascii="Arial" w:hAnsi="Arial" w:cs="Arial"/>
                <w:b/>
                <w:color w:val="000000"/>
                <w:sz w:val="20"/>
              </w:rPr>
              <w:t>С</w:t>
            </w:r>
            <w:r w:rsidR="004A567F" w:rsidRPr="004A567F">
              <w:rPr>
                <w:rFonts w:ascii="Arial" w:hAnsi="Arial" w:cs="Arial"/>
                <w:b/>
                <w:color w:val="000000"/>
                <w:sz w:val="20"/>
              </w:rPr>
              <w:t>ĕ</w:t>
            </w:r>
            <w:r w:rsidRPr="004A567F">
              <w:rPr>
                <w:rFonts w:ascii="Arial" w:hAnsi="Arial" w:cs="Arial"/>
                <w:b/>
                <w:color w:val="000000"/>
                <w:sz w:val="20"/>
              </w:rPr>
              <w:t>нт</w:t>
            </w:r>
            <w:r w:rsidR="004A567F" w:rsidRPr="004A567F">
              <w:rPr>
                <w:rFonts w:ascii="Arial" w:hAnsi="Arial" w:cs="Arial"/>
                <w:b/>
                <w:color w:val="000000"/>
                <w:sz w:val="20"/>
              </w:rPr>
              <w:t>ĕ</w:t>
            </w:r>
            <w:r w:rsidRPr="004A567F">
              <w:rPr>
                <w:rFonts w:ascii="Arial" w:hAnsi="Arial" w:cs="Arial"/>
                <w:b/>
                <w:color w:val="000000"/>
                <w:sz w:val="20"/>
              </w:rPr>
              <w:t>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хули</w:t>
            </w:r>
          </w:p>
          <w:p w:rsidR="005170C3" w:rsidRPr="004A567F" w:rsidRDefault="005170C3" w:rsidP="00793AA2">
            <w:pPr>
              <w:ind w:right="-512"/>
              <w:jc w:val="center"/>
              <w:rPr>
                <w:rFonts w:ascii="Arial" w:hAnsi="Arial" w:cs="Arial"/>
                <w:b/>
                <w:bCs/>
                <w:color w:val="000000"/>
                <w:sz w:val="20"/>
                <w:szCs w:val="26"/>
              </w:rPr>
            </w:pPr>
          </w:p>
        </w:tc>
        <w:tc>
          <w:tcPr>
            <w:tcW w:w="809" w:type="pct"/>
            <w:vAlign w:val="center"/>
          </w:tcPr>
          <w:p w:rsidR="005170C3" w:rsidRPr="004A567F" w:rsidRDefault="00330DE8" w:rsidP="00793AA2">
            <w:pPr>
              <w:ind w:right="-512" w:hanging="783"/>
              <w:jc w:val="center"/>
              <w:rPr>
                <w:rFonts w:ascii="Arial" w:hAnsi="Arial" w:cs="Arial"/>
                <w:b/>
                <w:color w:val="000000"/>
                <w:sz w:val="20"/>
              </w:rPr>
            </w:pPr>
            <w:r w:rsidRPr="004A567F">
              <w:rPr>
                <w:rFonts w:ascii="Arial" w:hAnsi="Arial" w:cs="Arial"/>
                <w:b/>
                <w:color w:val="000000"/>
                <w:sz w:val="20"/>
              </w:rPr>
              <w:t xml:space="preserve"> </w:t>
            </w:r>
            <w:r w:rsidR="00F95467" w:rsidRPr="00F95467">
              <w:rPr>
                <w:rFonts w:ascii="Arial" w:hAnsi="Arial" w:cs="Arial"/>
                <w:b/>
                <w:color w:val="000000"/>
                <w:sz w:val="20"/>
              </w:rPr>
              <w:pict>
                <v:shape id="_x0000_i1042" type="#_x0000_t75" style="width:49.5pt;height:48.75pt" fillcolor="window">
                  <v:imagedata r:id="rId83" o:title=""/>
                </v:shape>
              </w:pict>
            </w:r>
          </w:p>
          <w:p w:rsidR="005170C3" w:rsidRPr="004A567F" w:rsidRDefault="005170C3" w:rsidP="00793AA2">
            <w:pPr>
              <w:ind w:right="-512"/>
              <w:jc w:val="center"/>
              <w:rPr>
                <w:rFonts w:ascii="Arial" w:hAnsi="Arial" w:cs="Arial"/>
                <w:b/>
                <w:color w:val="000000"/>
                <w:sz w:val="20"/>
              </w:rPr>
            </w:pPr>
          </w:p>
        </w:tc>
        <w:tc>
          <w:tcPr>
            <w:tcW w:w="1963" w:type="pct"/>
            <w:vAlign w:val="center"/>
          </w:tcPr>
          <w:p w:rsidR="005170C3" w:rsidRPr="004A567F" w:rsidRDefault="005170C3" w:rsidP="00793AA2">
            <w:pPr>
              <w:ind w:right="-512"/>
              <w:jc w:val="center"/>
              <w:rPr>
                <w:rFonts w:ascii="Arial" w:hAnsi="Arial" w:cs="Arial"/>
                <w:b/>
                <w:color w:val="000000"/>
                <w:sz w:val="20"/>
              </w:rPr>
            </w:pPr>
          </w:p>
          <w:p w:rsidR="005170C3" w:rsidRPr="004A567F" w:rsidRDefault="005170C3" w:rsidP="00793AA2">
            <w:pPr>
              <w:ind w:right="-512"/>
              <w:jc w:val="center"/>
              <w:rPr>
                <w:rFonts w:ascii="Arial" w:hAnsi="Arial" w:cs="Arial"/>
                <w:b/>
                <w:color w:val="000000"/>
                <w:sz w:val="20"/>
              </w:rPr>
            </w:pPr>
            <w:r w:rsidRPr="004A567F">
              <w:rPr>
                <w:rFonts w:ascii="Arial" w:hAnsi="Arial" w:cs="Arial"/>
                <w:b/>
                <w:color w:val="000000"/>
                <w:sz w:val="20"/>
              </w:rPr>
              <w:t>Чувашская</w:t>
            </w:r>
            <w:r w:rsidR="00330DE8" w:rsidRPr="004A567F">
              <w:rPr>
                <w:rFonts w:ascii="Arial" w:hAnsi="Arial" w:cs="Arial"/>
                <w:b/>
                <w:color w:val="000000"/>
                <w:sz w:val="20"/>
              </w:rPr>
              <w:t xml:space="preserve"> </w:t>
            </w:r>
            <w:r w:rsidRPr="004A567F">
              <w:rPr>
                <w:rFonts w:ascii="Arial" w:hAnsi="Arial" w:cs="Arial"/>
                <w:b/>
                <w:color w:val="000000"/>
                <w:sz w:val="20"/>
              </w:rPr>
              <w:t>Республика</w:t>
            </w:r>
          </w:p>
          <w:p w:rsidR="005170C3" w:rsidRPr="004A567F" w:rsidRDefault="005170C3" w:rsidP="00793AA2">
            <w:pPr>
              <w:ind w:right="-512"/>
              <w:jc w:val="center"/>
              <w:rPr>
                <w:rFonts w:ascii="Arial" w:hAnsi="Arial" w:cs="Arial"/>
                <w:b/>
                <w:color w:val="000000"/>
                <w:sz w:val="20"/>
              </w:rPr>
            </w:pPr>
            <w:r w:rsidRPr="004A567F">
              <w:rPr>
                <w:rFonts w:ascii="Arial" w:hAnsi="Arial" w:cs="Arial"/>
                <w:b/>
                <w:color w:val="000000"/>
                <w:sz w:val="20"/>
              </w:rPr>
              <w:t>Мариинско-Посадское</w:t>
            </w:r>
          </w:p>
          <w:p w:rsidR="00BC30D3" w:rsidRPr="004A567F" w:rsidRDefault="005170C3" w:rsidP="00793AA2">
            <w:pPr>
              <w:ind w:right="-512"/>
              <w:jc w:val="center"/>
              <w:rPr>
                <w:rFonts w:ascii="Arial" w:hAnsi="Arial" w:cs="Arial"/>
                <w:b/>
                <w:color w:val="000000"/>
                <w:sz w:val="20"/>
              </w:rPr>
            </w:pP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p>
          <w:p w:rsidR="00BC30D3" w:rsidRPr="004A567F" w:rsidRDefault="005170C3" w:rsidP="00793AA2">
            <w:pPr>
              <w:ind w:right="-512"/>
              <w:jc w:val="center"/>
              <w:rPr>
                <w:rFonts w:ascii="Arial" w:hAnsi="Arial" w:cs="Arial"/>
                <w:b/>
                <w:color w:val="000000"/>
                <w:sz w:val="20"/>
              </w:rPr>
            </w:pP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Н</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p>
          <w:p w:rsidR="00BC30D3" w:rsidRPr="004A567F" w:rsidRDefault="00330DE8" w:rsidP="00793AA2">
            <w:pPr>
              <w:ind w:left="600" w:right="-512"/>
              <w:jc w:val="center"/>
              <w:rPr>
                <w:rFonts w:ascii="Arial" w:hAnsi="Arial" w:cs="Arial"/>
                <w:b/>
                <w:color w:val="000000"/>
                <w:sz w:val="20"/>
              </w:rPr>
            </w:pPr>
            <w:r w:rsidRPr="004A567F">
              <w:rPr>
                <w:rFonts w:ascii="Arial" w:hAnsi="Arial" w:cs="Arial"/>
                <w:b/>
                <w:color w:val="000000"/>
                <w:sz w:val="20"/>
              </w:rPr>
              <w:t xml:space="preserve"> </w:t>
            </w:r>
            <w:r w:rsidR="005170C3" w:rsidRPr="004A567F">
              <w:rPr>
                <w:rFonts w:ascii="Arial" w:hAnsi="Arial" w:cs="Arial"/>
                <w:b/>
                <w:color w:val="000000"/>
                <w:sz w:val="20"/>
              </w:rPr>
              <w:t>17.02.2021</w:t>
            </w:r>
            <w:r w:rsidRPr="004A567F">
              <w:rPr>
                <w:rFonts w:ascii="Arial" w:hAnsi="Arial" w:cs="Arial"/>
                <w:b/>
                <w:color w:val="000000"/>
                <w:sz w:val="20"/>
              </w:rPr>
              <w:t xml:space="preserve"> </w:t>
            </w:r>
            <w:r w:rsidR="005170C3" w:rsidRPr="004A567F">
              <w:rPr>
                <w:rFonts w:ascii="Arial" w:hAnsi="Arial" w:cs="Arial"/>
                <w:b/>
                <w:color w:val="000000"/>
                <w:sz w:val="20"/>
              </w:rPr>
              <w:t>№</w:t>
            </w:r>
            <w:r w:rsidRPr="004A567F">
              <w:rPr>
                <w:rFonts w:ascii="Arial" w:hAnsi="Arial" w:cs="Arial"/>
                <w:b/>
                <w:color w:val="000000"/>
                <w:sz w:val="20"/>
              </w:rPr>
              <w:t xml:space="preserve"> </w:t>
            </w:r>
            <w:r w:rsidR="005170C3" w:rsidRPr="004A567F">
              <w:rPr>
                <w:rFonts w:ascii="Arial" w:hAnsi="Arial" w:cs="Arial"/>
                <w:b/>
                <w:color w:val="000000"/>
                <w:sz w:val="20"/>
              </w:rPr>
              <w:t>С-1/1</w:t>
            </w:r>
          </w:p>
          <w:p w:rsidR="005170C3" w:rsidRPr="004A567F" w:rsidRDefault="005170C3" w:rsidP="00793AA2">
            <w:pPr>
              <w:ind w:left="600" w:right="-512"/>
              <w:jc w:val="center"/>
              <w:rPr>
                <w:rFonts w:ascii="Arial" w:hAnsi="Arial" w:cs="Arial"/>
                <w:b/>
                <w:color w:val="000000"/>
                <w:sz w:val="20"/>
              </w:rPr>
            </w:pPr>
            <w:r w:rsidRPr="004A567F">
              <w:rPr>
                <w:rFonts w:ascii="Arial" w:hAnsi="Arial" w:cs="Arial"/>
                <w:b/>
                <w:color w:val="000000"/>
                <w:sz w:val="20"/>
              </w:rPr>
              <w:t>г.</w:t>
            </w:r>
            <w:r w:rsidR="00330DE8" w:rsidRPr="004A567F">
              <w:rPr>
                <w:rFonts w:ascii="Arial" w:hAnsi="Arial" w:cs="Arial"/>
                <w:b/>
                <w:color w:val="000000"/>
                <w:sz w:val="20"/>
              </w:rPr>
              <w:t xml:space="preserve"> </w:t>
            </w:r>
            <w:r w:rsidRPr="004A567F">
              <w:rPr>
                <w:rFonts w:ascii="Arial" w:hAnsi="Arial" w:cs="Arial"/>
                <w:b/>
                <w:color w:val="000000"/>
                <w:sz w:val="20"/>
              </w:rPr>
              <w:t>Мариинский</w:t>
            </w:r>
            <w:r w:rsidR="00330DE8" w:rsidRPr="004A567F">
              <w:rPr>
                <w:rFonts w:ascii="Arial" w:hAnsi="Arial" w:cs="Arial"/>
                <w:b/>
                <w:color w:val="000000"/>
                <w:sz w:val="20"/>
              </w:rPr>
              <w:t xml:space="preserve"> </w:t>
            </w:r>
            <w:r w:rsidRPr="004A567F">
              <w:rPr>
                <w:rFonts w:ascii="Arial" w:hAnsi="Arial" w:cs="Arial"/>
                <w:b/>
                <w:color w:val="000000"/>
                <w:sz w:val="20"/>
              </w:rPr>
              <w:t>Посад</w:t>
            </w:r>
          </w:p>
          <w:p w:rsidR="005170C3" w:rsidRPr="004A567F" w:rsidRDefault="005170C3" w:rsidP="00793AA2">
            <w:pPr>
              <w:ind w:right="-512"/>
              <w:jc w:val="center"/>
              <w:rPr>
                <w:rFonts w:ascii="Arial" w:hAnsi="Arial" w:cs="Arial"/>
                <w:b/>
                <w:color w:val="000000"/>
                <w:sz w:val="20"/>
              </w:rPr>
            </w:pPr>
          </w:p>
        </w:tc>
      </w:tr>
    </w:tbl>
    <w:p w:rsidR="00BC30D3" w:rsidRPr="004A567F" w:rsidRDefault="005170C3" w:rsidP="004A567F">
      <w:pPr>
        <w:pStyle w:val="12"/>
        <w:ind w:right="4951"/>
        <w:jc w:val="both"/>
        <w:rPr>
          <w:rFonts w:ascii="Arial" w:hAnsi="Arial" w:cs="Arial"/>
          <w:color w:val="000000"/>
          <w:sz w:val="20"/>
        </w:rPr>
      </w:pPr>
      <w:r w:rsidRPr="004A567F">
        <w:rPr>
          <w:rFonts w:ascii="Arial" w:hAnsi="Arial" w:cs="Arial"/>
          <w:color w:val="000000"/>
          <w:sz w:val="20"/>
        </w:rPr>
        <w:t>О</w:t>
      </w:r>
      <w:r w:rsidR="00330DE8" w:rsidRPr="004A567F">
        <w:rPr>
          <w:rFonts w:ascii="Arial" w:hAnsi="Arial" w:cs="Arial"/>
          <w:color w:val="000000"/>
          <w:sz w:val="20"/>
        </w:rPr>
        <w:t xml:space="preserve"> </w:t>
      </w:r>
      <w:proofErr w:type="gramStart"/>
      <w:r w:rsidRPr="004A567F">
        <w:rPr>
          <w:rFonts w:ascii="Arial" w:hAnsi="Arial" w:cs="Arial"/>
          <w:color w:val="000000"/>
          <w:sz w:val="20"/>
        </w:rPr>
        <w:t>Положении</w:t>
      </w:r>
      <w:proofErr w:type="gramEnd"/>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проведении</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вакантных</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ф</w:t>
      </w:r>
      <w:r w:rsidRPr="004A567F">
        <w:rPr>
          <w:rFonts w:ascii="Arial" w:hAnsi="Arial" w:cs="Arial"/>
          <w:color w:val="000000"/>
          <w:sz w:val="20"/>
        </w:rPr>
        <w:t>и</w:t>
      </w:r>
      <w:r w:rsidRPr="004A567F">
        <w:rPr>
          <w:rFonts w:ascii="Arial" w:hAnsi="Arial" w:cs="Arial"/>
          <w:color w:val="000000"/>
          <w:sz w:val="20"/>
        </w:rPr>
        <w:t>нансовом</w:t>
      </w:r>
      <w:r w:rsidR="00330DE8" w:rsidRPr="004A567F">
        <w:rPr>
          <w:rFonts w:ascii="Arial" w:hAnsi="Arial" w:cs="Arial"/>
          <w:color w:val="000000"/>
          <w:sz w:val="20"/>
        </w:rPr>
        <w:t xml:space="preserve"> </w:t>
      </w:r>
      <w:r w:rsidRPr="004A567F">
        <w:rPr>
          <w:rFonts w:ascii="Arial" w:hAnsi="Arial" w:cs="Arial"/>
          <w:color w:val="000000"/>
          <w:sz w:val="20"/>
        </w:rPr>
        <w:t>отделе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793AA2" w:rsidRDefault="00793AA2" w:rsidP="004A567F">
      <w:pPr>
        <w:ind w:firstLine="709"/>
        <w:jc w:val="both"/>
        <w:rPr>
          <w:rFonts w:ascii="Arial" w:hAnsi="Arial" w:cs="Arial"/>
          <w:color w:val="000000"/>
          <w:sz w:val="20"/>
        </w:rPr>
      </w:pP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марта</w:t>
      </w:r>
      <w:r w:rsidR="00330DE8" w:rsidRPr="004A567F">
        <w:rPr>
          <w:rFonts w:ascii="Arial" w:hAnsi="Arial" w:cs="Arial"/>
          <w:color w:val="000000"/>
          <w:sz w:val="20"/>
        </w:rPr>
        <w:t xml:space="preserve"> </w:t>
      </w:r>
      <w:r w:rsidRPr="004A567F">
        <w:rPr>
          <w:rFonts w:ascii="Arial" w:hAnsi="Arial" w:cs="Arial"/>
          <w:color w:val="000000"/>
          <w:sz w:val="20"/>
        </w:rPr>
        <w:t>2007</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25-ФЗ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w:t>
      </w:r>
      <w:r w:rsidRPr="004A567F">
        <w:rPr>
          <w:rFonts w:ascii="Arial" w:hAnsi="Arial" w:cs="Arial"/>
          <w:color w:val="000000"/>
          <w:sz w:val="20"/>
        </w:rPr>
        <w:t>с</w:t>
      </w:r>
      <w:r w:rsidRPr="004A567F">
        <w:rPr>
          <w:rFonts w:ascii="Arial" w:hAnsi="Arial" w:cs="Arial"/>
          <w:color w:val="000000"/>
          <w:sz w:val="20"/>
        </w:rPr>
        <w:t>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октября</w:t>
      </w:r>
      <w:r w:rsidR="00330DE8" w:rsidRPr="004A567F">
        <w:rPr>
          <w:rFonts w:ascii="Arial" w:hAnsi="Arial" w:cs="Arial"/>
          <w:color w:val="000000"/>
          <w:sz w:val="20"/>
        </w:rPr>
        <w:t xml:space="preserve"> </w:t>
      </w:r>
      <w:r w:rsidRPr="004A567F">
        <w:rPr>
          <w:rFonts w:ascii="Arial" w:hAnsi="Arial" w:cs="Arial"/>
          <w:color w:val="000000"/>
          <w:sz w:val="20"/>
        </w:rPr>
        <w:t>2007</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62</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Республике»,</w:t>
      </w:r>
      <w:r w:rsidR="00330DE8" w:rsidRPr="004A567F">
        <w:rPr>
          <w:rFonts w:ascii="Arial" w:hAnsi="Arial" w:cs="Arial"/>
          <w:color w:val="000000"/>
          <w:sz w:val="20"/>
        </w:rPr>
        <w:t xml:space="preserve"> </w:t>
      </w:r>
      <w:r w:rsidRPr="004A567F">
        <w:rPr>
          <w:rFonts w:ascii="Arial" w:hAnsi="Arial" w:cs="Arial"/>
          <w:color w:val="000000"/>
          <w:sz w:val="20"/>
        </w:rPr>
        <w:t>Уставом</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равного</w:t>
      </w:r>
      <w:r w:rsidR="00330DE8" w:rsidRPr="004A567F">
        <w:rPr>
          <w:rFonts w:ascii="Arial" w:hAnsi="Arial" w:cs="Arial"/>
          <w:color w:val="000000"/>
          <w:sz w:val="20"/>
        </w:rPr>
        <w:t xml:space="preserve"> </w:t>
      </w:r>
      <w:r w:rsidRPr="004A567F">
        <w:rPr>
          <w:rFonts w:ascii="Arial" w:hAnsi="Arial" w:cs="Arial"/>
          <w:color w:val="000000"/>
          <w:sz w:val="20"/>
        </w:rPr>
        <w:t>доступа</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подбора</w:t>
      </w:r>
      <w:r w:rsidR="00330DE8" w:rsidRPr="004A567F">
        <w:rPr>
          <w:rFonts w:ascii="Arial" w:hAnsi="Arial" w:cs="Arial"/>
          <w:color w:val="000000"/>
          <w:sz w:val="20"/>
        </w:rPr>
        <w:t xml:space="preserve"> </w:t>
      </w:r>
      <w:r w:rsidRPr="004A567F">
        <w:rPr>
          <w:rFonts w:ascii="Arial" w:hAnsi="Arial" w:cs="Arial"/>
          <w:color w:val="000000"/>
          <w:sz w:val="20"/>
        </w:rPr>
        <w:t>высокопрофессиональных</w:t>
      </w:r>
      <w:r w:rsidR="00330DE8" w:rsidRPr="004A567F">
        <w:rPr>
          <w:rFonts w:ascii="Arial" w:hAnsi="Arial" w:cs="Arial"/>
          <w:color w:val="000000"/>
          <w:sz w:val="20"/>
        </w:rPr>
        <w:t xml:space="preserve"> </w:t>
      </w:r>
      <w:r w:rsidRPr="004A567F">
        <w:rPr>
          <w:rFonts w:ascii="Arial" w:hAnsi="Arial" w:cs="Arial"/>
          <w:color w:val="000000"/>
          <w:sz w:val="20"/>
        </w:rPr>
        <w:t>специалистов,</w:t>
      </w:r>
      <w:r w:rsidR="00330DE8" w:rsidRPr="004A567F">
        <w:rPr>
          <w:rFonts w:ascii="Arial" w:hAnsi="Arial" w:cs="Arial"/>
          <w:color w:val="000000"/>
          <w:sz w:val="20"/>
        </w:rPr>
        <w:t xml:space="preserve"> </w:t>
      </w:r>
    </w:p>
    <w:p w:rsidR="00BC30D3" w:rsidRPr="004A567F" w:rsidRDefault="005170C3" w:rsidP="004A567F">
      <w:pPr>
        <w:ind w:firstLine="709"/>
        <w:jc w:val="both"/>
        <w:rPr>
          <w:rFonts w:ascii="Arial" w:hAnsi="Arial" w:cs="Arial"/>
          <w:b/>
          <w:color w:val="000000"/>
          <w:sz w:val="20"/>
        </w:rPr>
      </w:pPr>
      <w:r w:rsidRPr="004A567F">
        <w:rPr>
          <w:rFonts w:ascii="Arial" w:hAnsi="Arial" w:cs="Arial"/>
          <w:b/>
          <w:color w:val="000000"/>
          <w:sz w:val="20"/>
        </w:rPr>
        <w:t>Мариинско-Посадское</w:t>
      </w:r>
      <w:r w:rsidR="00330DE8" w:rsidRPr="004A567F">
        <w:rPr>
          <w:rFonts w:ascii="Arial" w:hAnsi="Arial" w:cs="Arial"/>
          <w:b/>
          <w:color w:val="000000"/>
          <w:sz w:val="20"/>
        </w:rPr>
        <w:t xml:space="preserve"> </w:t>
      </w: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л</w:t>
      </w:r>
      <w:r w:rsidR="00330DE8" w:rsidRPr="004A567F">
        <w:rPr>
          <w:rFonts w:ascii="Arial" w:hAnsi="Arial" w:cs="Arial"/>
          <w:b/>
          <w:color w:val="000000"/>
          <w:sz w:val="20"/>
        </w:rPr>
        <w:t xml:space="preserve"> </w:t>
      </w:r>
      <w:r w:rsidRPr="004A567F">
        <w:rPr>
          <w:rFonts w:ascii="Arial" w:hAnsi="Arial" w:cs="Arial"/>
          <w:b/>
          <w:color w:val="000000"/>
          <w:sz w:val="20"/>
        </w:rPr>
        <w:t>о:</w:t>
      </w:r>
    </w:p>
    <w:p w:rsidR="005170C3" w:rsidRPr="004A567F" w:rsidRDefault="005170C3" w:rsidP="004A567F">
      <w:pPr>
        <w:ind w:firstLine="709"/>
        <w:jc w:val="both"/>
        <w:rPr>
          <w:rFonts w:ascii="Arial" w:hAnsi="Arial" w:cs="Arial"/>
          <w:color w:val="000000"/>
          <w:sz w:val="20"/>
        </w:rPr>
      </w:pPr>
      <w:bookmarkStart w:id="46" w:name="sub_1"/>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Утвердить</w:t>
      </w:r>
      <w:r w:rsidR="00330DE8" w:rsidRPr="004A567F">
        <w:rPr>
          <w:rFonts w:ascii="Arial" w:hAnsi="Arial" w:cs="Arial"/>
          <w:color w:val="000000"/>
          <w:sz w:val="20"/>
        </w:rPr>
        <w:t xml:space="preserve"> </w:t>
      </w:r>
      <w:r w:rsidRPr="004A567F">
        <w:rPr>
          <w:rFonts w:ascii="Arial" w:hAnsi="Arial" w:cs="Arial"/>
          <w:color w:val="000000"/>
          <w:sz w:val="20"/>
        </w:rPr>
        <w:t>прилагаемое</w:t>
      </w:r>
      <w:r w:rsidR="00330DE8" w:rsidRPr="004A567F">
        <w:rPr>
          <w:rFonts w:ascii="Arial" w:hAnsi="Arial" w:cs="Arial"/>
          <w:color w:val="000000"/>
          <w:sz w:val="20"/>
        </w:rPr>
        <w:t xml:space="preserve"> </w:t>
      </w:r>
      <w:r w:rsidRPr="004A567F">
        <w:rPr>
          <w:rFonts w:ascii="Arial" w:hAnsi="Arial" w:cs="Arial"/>
          <w:color w:val="000000"/>
          <w:sz w:val="20"/>
        </w:rPr>
        <w:t>Положение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проведении</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вакантных</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финансовом</w:t>
      </w:r>
      <w:r w:rsidR="00330DE8" w:rsidRPr="004A567F">
        <w:rPr>
          <w:rFonts w:ascii="Arial" w:hAnsi="Arial" w:cs="Arial"/>
          <w:color w:val="000000"/>
          <w:sz w:val="20"/>
        </w:rPr>
        <w:t xml:space="preserve"> </w:t>
      </w:r>
      <w:r w:rsidRPr="004A567F">
        <w:rPr>
          <w:rFonts w:ascii="Arial" w:hAnsi="Arial" w:cs="Arial"/>
          <w:color w:val="000000"/>
          <w:sz w:val="20"/>
        </w:rPr>
        <w:t>отделе</w:t>
      </w:r>
      <w:r w:rsidR="00330DE8" w:rsidRPr="004A567F">
        <w:rPr>
          <w:rFonts w:ascii="Arial" w:hAnsi="Arial" w:cs="Arial"/>
          <w:color w:val="000000"/>
          <w:sz w:val="20"/>
        </w:rPr>
        <w:t xml:space="preserve"> </w:t>
      </w:r>
      <w:r w:rsidRPr="004A567F">
        <w:rPr>
          <w:rFonts w:ascii="Arial" w:hAnsi="Arial" w:cs="Arial"/>
          <w:color w:val="000000"/>
          <w:sz w:val="20"/>
        </w:rPr>
        <w:t>А</w:t>
      </w:r>
      <w:r w:rsidRPr="004A567F">
        <w:rPr>
          <w:rFonts w:ascii="Arial" w:hAnsi="Arial" w:cs="Arial"/>
          <w:color w:val="000000"/>
          <w:sz w:val="20"/>
        </w:rPr>
        <w:t>д</w:t>
      </w:r>
      <w:r w:rsidRPr="004A567F">
        <w:rPr>
          <w:rFonts w:ascii="Arial" w:hAnsi="Arial" w:cs="Arial"/>
          <w:color w:val="000000"/>
          <w:sz w:val="20"/>
        </w:rPr>
        <w:t>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BC30D3" w:rsidRPr="004A567F" w:rsidRDefault="005170C3" w:rsidP="004A567F">
      <w:pPr>
        <w:ind w:firstLine="709"/>
        <w:jc w:val="both"/>
        <w:rPr>
          <w:rFonts w:ascii="Arial" w:hAnsi="Arial" w:cs="Arial"/>
          <w:color w:val="000000"/>
          <w:sz w:val="20"/>
        </w:rPr>
      </w:pPr>
      <w:bookmarkStart w:id="47" w:name="sub_3"/>
      <w:bookmarkEnd w:id="46"/>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szCs w:val="26"/>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r w:rsidR="00330DE8" w:rsidRPr="004A567F">
        <w:rPr>
          <w:rFonts w:ascii="Arial" w:hAnsi="Arial" w:cs="Arial"/>
          <w:color w:val="000000"/>
          <w:sz w:val="20"/>
        </w:rPr>
        <w:t xml:space="preserve"> </w:t>
      </w:r>
    </w:p>
    <w:p w:rsidR="00793AA2" w:rsidRDefault="00793AA2" w:rsidP="004A567F">
      <w:pPr>
        <w:jc w:val="both"/>
        <w:rPr>
          <w:rFonts w:ascii="Arial" w:hAnsi="Arial" w:cs="Arial"/>
          <w:color w:val="000000"/>
          <w:sz w:val="20"/>
        </w:rPr>
      </w:pPr>
    </w:p>
    <w:p w:rsidR="00793AA2" w:rsidRDefault="00793AA2" w:rsidP="004A567F">
      <w:pPr>
        <w:jc w:val="both"/>
        <w:rPr>
          <w:rFonts w:ascii="Arial" w:hAnsi="Arial" w:cs="Arial"/>
          <w:color w:val="000000"/>
          <w:sz w:val="20"/>
        </w:rPr>
      </w:pPr>
    </w:p>
    <w:p w:rsidR="00BC30D3" w:rsidRPr="004A567F" w:rsidRDefault="005170C3" w:rsidP="004A567F">
      <w:pPr>
        <w:jc w:val="both"/>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В.В.</w:t>
      </w:r>
      <w:r w:rsidR="00330DE8" w:rsidRPr="004A567F">
        <w:rPr>
          <w:rFonts w:ascii="Arial" w:hAnsi="Arial" w:cs="Arial"/>
          <w:color w:val="000000"/>
          <w:sz w:val="20"/>
        </w:rPr>
        <w:t xml:space="preserve"> </w:t>
      </w:r>
      <w:r w:rsidRPr="004A567F">
        <w:rPr>
          <w:rFonts w:ascii="Arial" w:hAnsi="Arial" w:cs="Arial"/>
          <w:color w:val="000000"/>
          <w:sz w:val="20"/>
        </w:rPr>
        <w:t>Петров</w:t>
      </w:r>
      <w:bookmarkEnd w:id="47"/>
    </w:p>
    <w:p w:rsidR="005170C3" w:rsidRPr="004A567F" w:rsidRDefault="003A44C2" w:rsidP="00793AA2">
      <w:pPr>
        <w:ind w:left="5670"/>
        <w:jc w:val="right"/>
        <w:rPr>
          <w:rStyle w:val="af6"/>
          <w:rFonts w:ascii="Arial" w:hAnsi="Arial" w:cs="Arial"/>
          <w:b w:val="0"/>
          <w:color w:val="000000"/>
          <w:sz w:val="20"/>
          <w:szCs w:val="20"/>
        </w:rPr>
      </w:pPr>
      <w:bookmarkStart w:id="48" w:name="sub_1000"/>
      <w:r w:rsidRPr="004A567F">
        <w:rPr>
          <w:rStyle w:val="af6"/>
          <w:rFonts w:ascii="Arial" w:hAnsi="Arial" w:cs="Arial"/>
          <w:color w:val="000000"/>
          <w:sz w:val="20"/>
        </w:rPr>
        <w:t xml:space="preserve"> </w:t>
      </w:r>
      <w:r w:rsidR="005170C3" w:rsidRPr="004A567F">
        <w:rPr>
          <w:rStyle w:val="af6"/>
          <w:rFonts w:ascii="Arial" w:hAnsi="Arial" w:cs="Arial"/>
          <w:b w:val="0"/>
          <w:color w:val="000000"/>
          <w:sz w:val="20"/>
          <w:szCs w:val="20"/>
        </w:rPr>
        <w:t>Утверждено</w:t>
      </w:r>
    </w:p>
    <w:p w:rsidR="005170C3" w:rsidRPr="004A567F" w:rsidRDefault="005170C3" w:rsidP="00793AA2">
      <w:pPr>
        <w:ind w:left="5670"/>
        <w:jc w:val="right"/>
        <w:rPr>
          <w:rStyle w:val="af6"/>
          <w:rFonts w:ascii="Arial" w:hAnsi="Arial" w:cs="Arial"/>
          <w:b w:val="0"/>
          <w:color w:val="000000"/>
          <w:sz w:val="20"/>
          <w:szCs w:val="20"/>
        </w:rPr>
      </w:pPr>
      <w:r w:rsidRPr="004A567F">
        <w:rPr>
          <w:rStyle w:val="af6"/>
          <w:rFonts w:ascii="Arial" w:hAnsi="Arial" w:cs="Arial"/>
          <w:b w:val="0"/>
          <w:color w:val="000000"/>
          <w:sz w:val="20"/>
          <w:szCs w:val="20"/>
        </w:rPr>
        <w:t>Мариинско-Посадским</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районным</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Собранием</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депутатов</w:t>
      </w:r>
    </w:p>
    <w:p w:rsidR="005170C3" w:rsidRPr="004A567F" w:rsidRDefault="00330DE8" w:rsidP="00793AA2">
      <w:pPr>
        <w:ind w:firstLine="709"/>
        <w:jc w:val="right"/>
        <w:rPr>
          <w:rFonts w:ascii="Arial" w:hAnsi="Arial" w:cs="Arial"/>
          <w:b/>
          <w:color w:val="000000"/>
          <w:sz w:val="20"/>
          <w:szCs w:val="20"/>
        </w:rPr>
      </w:pPr>
      <w:r w:rsidRPr="004A567F">
        <w:rPr>
          <w:rStyle w:val="af6"/>
          <w:rFonts w:ascii="Arial" w:hAnsi="Arial" w:cs="Arial"/>
          <w:b w:val="0"/>
          <w:color w:val="000000"/>
          <w:sz w:val="20"/>
          <w:szCs w:val="20"/>
        </w:rPr>
        <w:t xml:space="preserve"> </w:t>
      </w:r>
      <w:r w:rsidR="005170C3" w:rsidRPr="004A567F">
        <w:rPr>
          <w:rStyle w:val="af6"/>
          <w:rFonts w:ascii="Arial" w:hAnsi="Arial" w:cs="Arial"/>
          <w:b w:val="0"/>
          <w:color w:val="000000"/>
          <w:sz w:val="20"/>
          <w:szCs w:val="20"/>
        </w:rPr>
        <w:t>от</w:t>
      </w:r>
      <w:r w:rsidRPr="004A567F">
        <w:rPr>
          <w:rStyle w:val="af6"/>
          <w:rFonts w:ascii="Arial" w:hAnsi="Arial" w:cs="Arial"/>
          <w:b w:val="0"/>
          <w:color w:val="000000"/>
          <w:sz w:val="20"/>
          <w:szCs w:val="20"/>
        </w:rPr>
        <w:t xml:space="preserve"> </w:t>
      </w:r>
      <w:r w:rsidR="005170C3" w:rsidRPr="004A567F">
        <w:rPr>
          <w:rFonts w:ascii="Arial" w:hAnsi="Arial" w:cs="Arial"/>
          <w:color w:val="000000"/>
          <w:sz w:val="20"/>
          <w:szCs w:val="20"/>
        </w:rPr>
        <w:t>17.02.2021</w:t>
      </w:r>
      <w:r w:rsidRPr="004A567F">
        <w:rPr>
          <w:rStyle w:val="af6"/>
          <w:rFonts w:ascii="Arial" w:hAnsi="Arial" w:cs="Arial"/>
          <w:b w:val="0"/>
          <w:color w:val="000000"/>
          <w:sz w:val="20"/>
          <w:szCs w:val="20"/>
        </w:rPr>
        <w:t xml:space="preserve"> </w:t>
      </w:r>
      <w:r w:rsidR="005170C3" w:rsidRPr="004A567F">
        <w:rPr>
          <w:rStyle w:val="af6"/>
          <w:rFonts w:ascii="Arial" w:hAnsi="Arial" w:cs="Arial"/>
          <w:b w:val="0"/>
          <w:color w:val="000000"/>
          <w:sz w:val="20"/>
          <w:szCs w:val="20"/>
        </w:rPr>
        <w:t>№</w:t>
      </w:r>
      <w:r w:rsidRPr="004A567F">
        <w:rPr>
          <w:rStyle w:val="af6"/>
          <w:rFonts w:ascii="Arial" w:hAnsi="Arial" w:cs="Arial"/>
          <w:b w:val="0"/>
          <w:color w:val="000000"/>
          <w:sz w:val="20"/>
          <w:szCs w:val="20"/>
        </w:rPr>
        <w:t xml:space="preserve"> </w:t>
      </w:r>
      <w:r w:rsidR="005170C3" w:rsidRPr="004A567F">
        <w:rPr>
          <w:rStyle w:val="af6"/>
          <w:rFonts w:ascii="Arial" w:hAnsi="Arial" w:cs="Arial"/>
          <w:b w:val="0"/>
          <w:color w:val="000000"/>
          <w:sz w:val="20"/>
          <w:szCs w:val="20"/>
        </w:rPr>
        <w:t>С-1/1</w:t>
      </w:r>
    </w:p>
    <w:bookmarkEnd w:id="48"/>
    <w:p w:rsidR="00BC30D3" w:rsidRPr="004A567F" w:rsidRDefault="005170C3" w:rsidP="004A567F">
      <w:pPr>
        <w:pStyle w:val="12"/>
        <w:rPr>
          <w:rFonts w:ascii="Arial" w:hAnsi="Arial" w:cs="Arial"/>
          <w:color w:val="000000"/>
          <w:sz w:val="20"/>
        </w:rPr>
      </w:pPr>
      <w:r w:rsidRPr="004A567F">
        <w:rPr>
          <w:rFonts w:ascii="Arial" w:hAnsi="Arial" w:cs="Arial"/>
          <w:color w:val="000000"/>
          <w:sz w:val="20"/>
        </w:rPr>
        <w:t>Положение</w:t>
      </w:r>
      <w:r w:rsidRPr="004A567F">
        <w:rPr>
          <w:rFonts w:ascii="Arial" w:hAnsi="Arial" w:cs="Arial"/>
          <w:color w:val="000000"/>
          <w:sz w:val="20"/>
        </w:rPr>
        <w:br/>
        <w:t>о</w:t>
      </w:r>
      <w:r w:rsidR="00330DE8" w:rsidRPr="004A567F">
        <w:rPr>
          <w:rFonts w:ascii="Arial" w:hAnsi="Arial" w:cs="Arial"/>
          <w:color w:val="000000"/>
          <w:sz w:val="20"/>
        </w:rPr>
        <w:t xml:space="preserve"> </w:t>
      </w:r>
      <w:r w:rsidRPr="004A567F">
        <w:rPr>
          <w:rFonts w:ascii="Arial" w:hAnsi="Arial" w:cs="Arial"/>
          <w:color w:val="000000"/>
          <w:sz w:val="20"/>
        </w:rPr>
        <w:t>проведении</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вакантных</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финансовом</w:t>
      </w:r>
      <w:r w:rsidR="00330DE8" w:rsidRPr="004A567F">
        <w:rPr>
          <w:rFonts w:ascii="Arial" w:hAnsi="Arial" w:cs="Arial"/>
          <w:color w:val="000000"/>
          <w:sz w:val="20"/>
        </w:rPr>
        <w:t xml:space="preserve"> </w:t>
      </w:r>
      <w:r w:rsidRPr="004A567F">
        <w:rPr>
          <w:rFonts w:ascii="Arial" w:hAnsi="Arial" w:cs="Arial"/>
          <w:color w:val="000000"/>
          <w:sz w:val="20"/>
        </w:rPr>
        <w:t>отделе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BC30D3" w:rsidRPr="004A567F" w:rsidRDefault="005170C3" w:rsidP="004A567F">
      <w:pPr>
        <w:pStyle w:val="12"/>
        <w:rPr>
          <w:rFonts w:ascii="Arial" w:hAnsi="Arial" w:cs="Arial"/>
          <w:color w:val="000000"/>
          <w:sz w:val="20"/>
        </w:rPr>
      </w:pPr>
      <w:bookmarkStart w:id="49" w:name="sub_1001"/>
      <w:r w:rsidRPr="004A567F">
        <w:rPr>
          <w:rFonts w:ascii="Arial" w:hAnsi="Arial" w:cs="Arial"/>
          <w:color w:val="000000"/>
          <w:sz w:val="20"/>
        </w:rPr>
        <w:t>I.</w:t>
      </w:r>
      <w:r w:rsidR="00330DE8" w:rsidRPr="004A567F">
        <w:rPr>
          <w:rFonts w:ascii="Arial" w:hAnsi="Arial" w:cs="Arial"/>
          <w:color w:val="000000"/>
          <w:sz w:val="20"/>
        </w:rPr>
        <w:t xml:space="preserve"> </w:t>
      </w:r>
      <w:r w:rsidRPr="004A567F">
        <w:rPr>
          <w:rFonts w:ascii="Arial" w:hAnsi="Arial" w:cs="Arial"/>
          <w:color w:val="000000"/>
          <w:sz w:val="20"/>
        </w:rPr>
        <w:t>Общие</w:t>
      </w:r>
      <w:r w:rsidR="00330DE8" w:rsidRPr="004A567F">
        <w:rPr>
          <w:rFonts w:ascii="Arial" w:hAnsi="Arial" w:cs="Arial"/>
          <w:color w:val="000000"/>
          <w:sz w:val="20"/>
        </w:rPr>
        <w:t xml:space="preserve"> </w:t>
      </w:r>
      <w:r w:rsidRPr="004A567F">
        <w:rPr>
          <w:rFonts w:ascii="Arial" w:hAnsi="Arial" w:cs="Arial"/>
          <w:color w:val="000000"/>
          <w:sz w:val="20"/>
        </w:rPr>
        <w:t>положения</w:t>
      </w:r>
      <w:bookmarkEnd w:id="49"/>
    </w:p>
    <w:p w:rsidR="005170C3" w:rsidRPr="004A567F" w:rsidRDefault="005170C3" w:rsidP="004A567F">
      <w:pPr>
        <w:numPr>
          <w:ilvl w:val="1"/>
          <w:numId w:val="41"/>
        </w:numPr>
        <w:ind w:left="0" w:firstLine="709"/>
        <w:jc w:val="both"/>
        <w:rPr>
          <w:rFonts w:ascii="Arial" w:hAnsi="Arial" w:cs="Arial"/>
          <w:color w:val="000000"/>
          <w:sz w:val="20"/>
        </w:rPr>
      </w:pPr>
      <w:bookmarkStart w:id="50" w:name="sub_11"/>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Положение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проведении</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вакантных</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финансовом</w:t>
      </w:r>
      <w:r w:rsidR="00330DE8" w:rsidRPr="004A567F">
        <w:rPr>
          <w:rFonts w:ascii="Arial" w:hAnsi="Arial" w:cs="Arial"/>
          <w:color w:val="000000"/>
          <w:sz w:val="20"/>
        </w:rPr>
        <w:t xml:space="preserve"> </w:t>
      </w:r>
      <w:r w:rsidRPr="004A567F">
        <w:rPr>
          <w:rFonts w:ascii="Arial" w:hAnsi="Arial" w:cs="Arial"/>
          <w:color w:val="000000"/>
          <w:sz w:val="20"/>
        </w:rPr>
        <w:t>отделе</w:t>
      </w:r>
      <w:r w:rsidR="00330DE8" w:rsidRPr="004A567F">
        <w:rPr>
          <w:rFonts w:ascii="Arial" w:hAnsi="Arial" w:cs="Arial"/>
          <w:color w:val="000000"/>
          <w:sz w:val="20"/>
        </w:rPr>
        <w:t xml:space="preserve"> </w:t>
      </w:r>
      <w:r w:rsidRPr="004A567F">
        <w:rPr>
          <w:rFonts w:ascii="Arial" w:hAnsi="Arial" w:cs="Arial"/>
          <w:color w:val="000000"/>
          <w:sz w:val="20"/>
        </w:rPr>
        <w:t>Администр</w:t>
      </w:r>
      <w:r w:rsidRPr="004A567F">
        <w:rPr>
          <w:rFonts w:ascii="Arial" w:hAnsi="Arial" w:cs="Arial"/>
          <w:color w:val="000000"/>
          <w:sz w:val="20"/>
        </w:rPr>
        <w:t>а</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Положение)</w:t>
      </w:r>
      <w:r w:rsidR="00330DE8" w:rsidRPr="004A567F">
        <w:rPr>
          <w:rFonts w:ascii="Arial" w:hAnsi="Arial" w:cs="Arial"/>
          <w:color w:val="000000"/>
          <w:sz w:val="20"/>
        </w:rPr>
        <w:t xml:space="preserve"> </w:t>
      </w:r>
      <w:r w:rsidRPr="004A567F">
        <w:rPr>
          <w:rFonts w:ascii="Arial" w:hAnsi="Arial" w:cs="Arial"/>
          <w:color w:val="000000"/>
          <w:sz w:val="20"/>
        </w:rPr>
        <w:t>определяет</w:t>
      </w:r>
      <w:r w:rsidR="00330DE8" w:rsidRPr="004A567F">
        <w:rPr>
          <w:rFonts w:ascii="Arial" w:hAnsi="Arial" w:cs="Arial"/>
          <w:color w:val="000000"/>
          <w:sz w:val="20"/>
        </w:rPr>
        <w:t xml:space="preserve"> </w:t>
      </w:r>
      <w:r w:rsidRPr="004A567F">
        <w:rPr>
          <w:rFonts w:ascii="Arial" w:hAnsi="Arial" w:cs="Arial"/>
          <w:color w:val="000000"/>
          <w:sz w:val="20"/>
        </w:rPr>
        <w:t>порядок</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w:t>
      </w:r>
      <w:r w:rsidRPr="004A567F">
        <w:rPr>
          <w:rFonts w:ascii="Arial" w:hAnsi="Arial" w:cs="Arial"/>
          <w:color w:val="000000"/>
          <w:sz w:val="20"/>
        </w:rPr>
        <w:t>т</w:t>
      </w:r>
      <w:r w:rsidRPr="004A567F">
        <w:rPr>
          <w:rFonts w:ascii="Arial" w:hAnsi="Arial" w:cs="Arial"/>
          <w:color w:val="000000"/>
          <w:sz w:val="20"/>
        </w:rPr>
        <w:t>ных</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финансовом</w:t>
      </w:r>
      <w:r w:rsidR="00330DE8" w:rsidRPr="004A567F">
        <w:rPr>
          <w:rFonts w:ascii="Arial" w:hAnsi="Arial" w:cs="Arial"/>
          <w:color w:val="000000"/>
          <w:sz w:val="20"/>
        </w:rPr>
        <w:t xml:space="preserve"> </w:t>
      </w:r>
      <w:r w:rsidRPr="004A567F">
        <w:rPr>
          <w:rFonts w:ascii="Arial" w:hAnsi="Arial" w:cs="Arial"/>
          <w:color w:val="000000"/>
          <w:sz w:val="20"/>
        </w:rPr>
        <w:t>отделе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порядок</w:t>
      </w:r>
      <w:r w:rsidR="00330DE8" w:rsidRPr="004A567F">
        <w:rPr>
          <w:rFonts w:ascii="Arial" w:hAnsi="Arial" w:cs="Arial"/>
          <w:color w:val="000000"/>
          <w:sz w:val="20"/>
        </w:rPr>
        <w:t xml:space="preserve"> </w:t>
      </w:r>
      <w:r w:rsidRPr="004A567F">
        <w:rPr>
          <w:rFonts w:ascii="Arial" w:hAnsi="Arial" w:cs="Arial"/>
          <w:color w:val="000000"/>
          <w:sz w:val="20"/>
        </w:rPr>
        <w:t>формирования</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Конкурс</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обеспечивает</w:t>
      </w:r>
      <w:r w:rsidR="00330DE8" w:rsidRPr="004A567F">
        <w:rPr>
          <w:rFonts w:ascii="Arial" w:hAnsi="Arial" w:cs="Arial"/>
          <w:color w:val="000000"/>
          <w:sz w:val="20"/>
        </w:rPr>
        <w:t xml:space="preserve"> </w:t>
      </w:r>
      <w:r w:rsidRPr="004A567F">
        <w:rPr>
          <w:rFonts w:ascii="Arial" w:hAnsi="Arial" w:cs="Arial"/>
          <w:color w:val="000000"/>
          <w:sz w:val="20"/>
        </w:rPr>
        <w:t>конституционное</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равный</w:t>
      </w:r>
      <w:r w:rsidR="00330DE8" w:rsidRPr="004A567F">
        <w:rPr>
          <w:rFonts w:ascii="Arial" w:hAnsi="Arial" w:cs="Arial"/>
          <w:color w:val="000000"/>
          <w:sz w:val="20"/>
        </w:rPr>
        <w:t xml:space="preserve"> </w:t>
      </w:r>
      <w:r w:rsidRPr="004A567F">
        <w:rPr>
          <w:rFonts w:ascii="Arial" w:hAnsi="Arial" w:cs="Arial"/>
          <w:color w:val="000000"/>
          <w:sz w:val="20"/>
        </w:rPr>
        <w:t>доступ</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должностной</w:t>
      </w:r>
      <w:r w:rsidR="00330DE8" w:rsidRPr="004A567F">
        <w:rPr>
          <w:rFonts w:ascii="Arial" w:hAnsi="Arial" w:cs="Arial"/>
          <w:color w:val="000000"/>
          <w:sz w:val="20"/>
        </w:rPr>
        <w:t xml:space="preserve"> </w:t>
      </w:r>
      <w:r w:rsidRPr="004A567F">
        <w:rPr>
          <w:rFonts w:ascii="Arial" w:hAnsi="Arial" w:cs="Arial"/>
          <w:color w:val="000000"/>
          <w:sz w:val="20"/>
        </w:rPr>
        <w:t>рост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основе.</w:t>
      </w:r>
    </w:p>
    <w:p w:rsidR="005170C3" w:rsidRPr="004A567F" w:rsidRDefault="005170C3" w:rsidP="004A567F">
      <w:pPr>
        <w:ind w:firstLine="709"/>
        <w:jc w:val="both"/>
        <w:rPr>
          <w:rFonts w:ascii="Arial" w:hAnsi="Arial" w:cs="Arial"/>
          <w:color w:val="000000"/>
          <w:sz w:val="20"/>
        </w:rPr>
      </w:pPr>
      <w:bookmarkStart w:id="51" w:name="sub_12"/>
      <w:bookmarkEnd w:id="50"/>
      <w:r w:rsidRPr="004A567F">
        <w:rPr>
          <w:rFonts w:ascii="Arial" w:hAnsi="Arial" w:cs="Arial"/>
          <w:color w:val="000000"/>
          <w:sz w:val="20"/>
        </w:rPr>
        <w:t>1.2.</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объявлении</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принимается</w:t>
      </w:r>
      <w:r w:rsidR="00330DE8" w:rsidRPr="004A567F">
        <w:rPr>
          <w:rFonts w:ascii="Arial" w:hAnsi="Arial" w:cs="Arial"/>
          <w:color w:val="000000"/>
          <w:sz w:val="20"/>
        </w:rPr>
        <w:t xml:space="preserve"> </w:t>
      </w:r>
      <w:r w:rsidRPr="004A567F">
        <w:rPr>
          <w:rFonts w:ascii="Arial" w:hAnsi="Arial" w:cs="Arial"/>
          <w:color w:val="000000"/>
          <w:sz w:val="20"/>
        </w:rPr>
        <w:t>начальником</w:t>
      </w:r>
      <w:r w:rsidR="00330DE8" w:rsidRPr="004A567F">
        <w:rPr>
          <w:rFonts w:ascii="Arial" w:hAnsi="Arial" w:cs="Arial"/>
          <w:color w:val="000000"/>
          <w:sz w:val="20"/>
        </w:rPr>
        <w:t xml:space="preserve"> </w:t>
      </w:r>
      <w:r w:rsidRPr="004A567F">
        <w:rPr>
          <w:rFonts w:ascii="Arial" w:hAnsi="Arial" w:cs="Arial"/>
          <w:color w:val="000000"/>
          <w:sz w:val="20"/>
        </w:rPr>
        <w:t>финансового</w:t>
      </w:r>
      <w:r w:rsidR="00330DE8" w:rsidRPr="004A567F">
        <w:rPr>
          <w:rFonts w:ascii="Arial" w:hAnsi="Arial" w:cs="Arial"/>
          <w:color w:val="000000"/>
          <w:sz w:val="20"/>
        </w:rPr>
        <w:t xml:space="preserve"> </w:t>
      </w:r>
      <w:r w:rsidRPr="004A567F">
        <w:rPr>
          <w:rFonts w:ascii="Arial" w:hAnsi="Arial" w:cs="Arial"/>
          <w:color w:val="000000"/>
          <w:sz w:val="20"/>
        </w:rPr>
        <w:t>отдела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w:t>
      </w:r>
      <w:r w:rsidRPr="004A567F">
        <w:rPr>
          <w:rFonts w:ascii="Arial" w:hAnsi="Arial" w:cs="Arial"/>
          <w:color w:val="000000"/>
          <w:sz w:val="20"/>
        </w:rPr>
        <w:t>с</w:t>
      </w:r>
      <w:r w:rsidRPr="004A567F">
        <w:rPr>
          <w:rFonts w:ascii="Arial" w:hAnsi="Arial" w:cs="Arial"/>
          <w:color w:val="000000"/>
          <w:sz w:val="20"/>
        </w:rPr>
        <w:t>публики</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представитель</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p>
    <w:p w:rsidR="005170C3" w:rsidRPr="004A567F" w:rsidRDefault="005170C3" w:rsidP="004A567F">
      <w:pPr>
        <w:ind w:firstLine="709"/>
        <w:jc w:val="both"/>
        <w:rPr>
          <w:rFonts w:ascii="Arial" w:hAnsi="Arial" w:cs="Arial"/>
          <w:color w:val="000000"/>
          <w:sz w:val="20"/>
        </w:rPr>
      </w:pPr>
      <w:bookmarkStart w:id="52" w:name="sub_13"/>
      <w:bookmarkEnd w:id="51"/>
      <w:r w:rsidRPr="004A567F">
        <w:rPr>
          <w:rFonts w:ascii="Arial" w:hAnsi="Arial" w:cs="Arial"/>
          <w:color w:val="000000"/>
          <w:sz w:val="20"/>
        </w:rPr>
        <w:t>1.3.</w:t>
      </w:r>
      <w:r w:rsidR="00330DE8" w:rsidRPr="004A567F">
        <w:rPr>
          <w:rFonts w:ascii="Arial" w:hAnsi="Arial" w:cs="Arial"/>
          <w:color w:val="000000"/>
          <w:sz w:val="20"/>
        </w:rPr>
        <w:t xml:space="preserve"> </w:t>
      </w:r>
      <w:r w:rsidRPr="004A567F">
        <w:rPr>
          <w:rFonts w:ascii="Arial" w:hAnsi="Arial" w:cs="Arial"/>
          <w:color w:val="000000"/>
          <w:sz w:val="20"/>
        </w:rPr>
        <w:t>Конкурс</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проводится:</w:t>
      </w:r>
    </w:p>
    <w:p w:rsidR="005170C3" w:rsidRPr="004A567F" w:rsidRDefault="005170C3" w:rsidP="004A567F">
      <w:pPr>
        <w:ind w:firstLine="709"/>
        <w:jc w:val="both"/>
        <w:rPr>
          <w:rFonts w:ascii="Arial" w:hAnsi="Arial" w:cs="Arial"/>
          <w:color w:val="000000"/>
          <w:sz w:val="20"/>
        </w:rPr>
      </w:pPr>
      <w:bookmarkStart w:id="53" w:name="sub_1301"/>
      <w:bookmarkEnd w:id="52"/>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срочного</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договора;</w:t>
      </w:r>
    </w:p>
    <w:p w:rsidR="005170C3" w:rsidRPr="004A567F" w:rsidRDefault="005170C3" w:rsidP="004A567F">
      <w:pPr>
        <w:ind w:firstLine="709"/>
        <w:jc w:val="both"/>
        <w:rPr>
          <w:rFonts w:ascii="Arial" w:hAnsi="Arial" w:cs="Arial"/>
          <w:color w:val="000000"/>
          <w:sz w:val="20"/>
        </w:rPr>
      </w:pPr>
      <w:bookmarkStart w:id="54" w:name="sub_1302"/>
      <w:bookmarkEnd w:id="53"/>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назначении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служащего</w:t>
      </w:r>
      <w:r w:rsidR="00330DE8" w:rsidRPr="004A567F">
        <w:rPr>
          <w:rFonts w:ascii="Arial" w:hAnsi="Arial" w:cs="Arial"/>
          <w:color w:val="000000"/>
          <w:sz w:val="20"/>
        </w:rPr>
        <w:t xml:space="preserve"> </w:t>
      </w:r>
      <w:r w:rsidRPr="004A567F">
        <w:rPr>
          <w:rFonts w:ascii="Arial" w:hAnsi="Arial" w:cs="Arial"/>
          <w:color w:val="000000"/>
          <w:sz w:val="20"/>
        </w:rPr>
        <w:t>(гражданина),</w:t>
      </w:r>
      <w:r w:rsidR="00330DE8" w:rsidRPr="004A567F">
        <w:rPr>
          <w:rFonts w:ascii="Arial" w:hAnsi="Arial" w:cs="Arial"/>
          <w:color w:val="000000"/>
          <w:sz w:val="20"/>
        </w:rPr>
        <w:t xml:space="preserve"> </w:t>
      </w:r>
      <w:r w:rsidRPr="004A567F">
        <w:rPr>
          <w:rFonts w:ascii="Arial" w:hAnsi="Arial" w:cs="Arial"/>
          <w:color w:val="000000"/>
          <w:sz w:val="20"/>
        </w:rPr>
        <w:t>состоящего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кадровом</w:t>
      </w:r>
      <w:r w:rsidR="00330DE8" w:rsidRPr="004A567F">
        <w:rPr>
          <w:rFonts w:ascii="Arial" w:hAnsi="Arial" w:cs="Arial"/>
          <w:color w:val="000000"/>
          <w:sz w:val="20"/>
        </w:rPr>
        <w:t xml:space="preserve"> </w:t>
      </w:r>
      <w:r w:rsidRPr="004A567F">
        <w:rPr>
          <w:rFonts w:ascii="Arial" w:hAnsi="Arial" w:cs="Arial"/>
          <w:color w:val="000000"/>
          <w:sz w:val="20"/>
        </w:rPr>
        <w:t>резерве,</w:t>
      </w:r>
      <w:r w:rsidR="00330DE8" w:rsidRPr="004A567F">
        <w:rPr>
          <w:rFonts w:ascii="Arial" w:hAnsi="Arial" w:cs="Arial"/>
          <w:color w:val="000000"/>
          <w:sz w:val="20"/>
        </w:rPr>
        <w:t xml:space="preserve"> </w:t>
      </w:r>
      <w:r w:rsidRPr="004A567F">
        <w:rPr>
          <w:rFonts w:ascii="Arial" w:hAnsi="Arial" w:cs="Arial"/>
          <w:color w:val="000000"/>
          <w:sz w:val="20"/>
        </w:rPr>
        <w:t>сформированном</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основе;</w:t>
      </w:r>
    </w:p>
    <w:p w:rsidR="005170C3" w:rsidRPr="004A567F" w:rsidRDefault="005170C3" w:rsidP="004A567F">
      <w:pPr>
        <w:ind w:firstLine="709"/>
        <w:jc w:val="both"/>
        <w:rPr>
          <w:rFonts w:ascii="Arial" w:hAnsi="Arial" w:cs="Arial"/>
          <w:color w:val="000000"/>
          <w:sz w:val="20"/>
        </w:rPr>
      </w:pPr>
      <w:bookmarkStart w:id="55" w:name="sub_1303"/>
      <w:bookmarkEnd w:id="54"/>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переводе</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другую</w:t>
      </w:r>
      <w:r w:rsidR="00330DE8" w:rsidRPr="004A567F">
        <w:rPr>
          <w:rFonts w:ascii="Arial" w:hAnsi="Arial" w:cs="Arial"/>
          <w:color w:val="000000"/>
          <w:sz w:val="20"/>
        </w:rPr>
        <w:t xml:space="preserve"> </w:t>
      </w:r>
      <w:r w:rsidRPr="004A567F">
        <w:rPr>
          <w:rFonts w:ascii="Arial" w:hAnsi="Arial" w:cs="Arial"/>
          <w:color w:val="000000"/>
          <w:sz w:val="20"/>
        </w:rPr>
        <w:t>работу,</w:t>
      </w:r>
      <w:r w:rsidR="00330DE8" w:rsidRPr="004A567F">
        <w:rPr>
          <w:rFonts w:ascii="Arial" w:hAnsi="Arial" w:cs="Arial"/>
          <w:color w:val="000000"/>
          <w:sz w:val="20"/>
        </w:rPr>
        <w:t xml:space="preserve"> </w:t>
      </w:r>
      <w:r w:rsidRPr="004A567F">
        <w:rPr>
          <w:rFonts w:ascii="Arial" w:hAnsi="Arial" w:cs="Arial"/>
          <w:color w:val="000000"/>
          <w:sz w:val="20"/>
        </w:rPr>
        <w:t>связанную</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ликвидацией</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упразднением,</w:t>
      </w:r>
      <w:r w:rsidR="00330DE8" w:rsidRPr="004A567F">
        <w:rPr>
          <w:rFonts w:ascii="Arial" w:hAnsi="Arial" w:cs="Arial"/>
          <w:color w:val="000000"/>
          <w:sz w:val="20"/>
        </w:rPr>
        <w:t xml:space="preserve"> </w:t>
      </w:r>
      <w:r w:rsidRPr="004A567F">
        <w:rPr>
          <w:rFonts w:ascii="Arial" w:hAnsi="Arial" w:cs="Arial"/>
          <w:color w:val="000000"/>
          <w:sz w:val="20"/>
        </w:rPr>
        <w:t>сокращением</w:t>
      </w:r>
      <w:r w:rsidR="00330DE8" w:rsidRPr="004A567F">
        <w:rPr>
          <w:rFonts w:ascii="Arial" w:hAnsi="Arial" w:cs="Arial"/>
          <w:color w:val="000000"/>
          <w:sz w:val="20"/>
        </w:rPr>
        <w:t xml:space="preserve"> </w:t>
      </w:r>
      <w:r w:rsidRPr="004A567F">
        <w:rPr>
          <w:rFonts w:ascii="Arial" w:hAnsi="Arial" w:cs="Arial"/>
          <w:color w:val="000000"/>
          <w:sz w:val="20"/>
        </w:rPr>
        <w:t>численности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штата</w:t>
      </w:r>
      <w:r w:rsidR="00330DE8" w:rsidRPr="004A567F">
        <w:rPr>
          <w:rFonts w:ascii="Arial" w:hAnsi="Arial" w:cs="Arial"/>
          <w:color w:val="000000"/>
          <w:sz w:val="20"/>
        </w:rPr>
        <w:t xml:space="preserve"> </w:t>
      </w:r>
      <w:r w:rsidRPr="004A567F">
        <w:rPr>
          <w:rFonts w:ascii="Arial" w:hAnsi="Arial" w:cs="Arial"/>
          <w:color w:val="000000"/>
          <w:sz w:val="20"/>
        </w:rPr>
        <w:t>рабо</w:t>
      </w:r>
      <w:r w:rsidRPr="004A567F">
        <w:rPr>
          <w:rFonts w:ascii="Arial" w:hAnsi="Arial" w:cs="Arial"/>
          <w:color w:val="000000"/>
          <w:sz w:val="20"/>
        </w:rPr>
        <w:t>т</w:t>
      </w:r>
      <w:r w:rsidRPr="004A567F">
        <w:rPr>
          <w:rFonts w:ascii="Arial" w:hAnsi="Arial" w:cs="Arial"/>
          <w:color w:val="000000"/>
          <w:sz w:val="20"/>
        </w:rPr>
        <w:t>ников,</w:t>
      </w:r>
      <w:r w:rsidR="00330DE8" w:rsidRPr="004A567F">
        <w:rPr>
          <w:rFonts w:ascii="Arial" w:hAnsi="Arial" w:cs="Arial"/>
          <w:color w:val="000000"/>
          <w:sz w:val="20"/>
        </w:rPr>
        <w:t xml:space="preserve"> </w:t>
      </w:r>
      <w:r w:rsidRPr="004A567F">
        <w:rPr>
          <w:rFonts w:ascii="Arial" w:hAnsi="Arial" w:cs="Arial"/>
          <w:color w:val="000000"/>
          <w:sz w:val="20"/>
        </w:rPr>
        <w:t>изменением</w:t>
      </w:r>
      <w:r w:rsidR="00330DE8" w:rsidRPr="004A567F">
        <w:rPr>
          <w:rFonts w:ascii="Arial" w:hAnsi="Arial" w:cs="Arial"/>
          <w:color w:val="000000"/>
          <w:sz w:val="20"/>
        </w:rPr>
        <w:t xml:space="preserve"> </w:t>
      </w:r>
      <w:r w:rsidRPr="004A567F">
        <w:rPr>
          <w:rFonts w:ascii="Arial" w:hAnsi="Arial" w:cs="Arial"/>
          <w:color w:val="000000"/>
          <w:sz w:val="20"/>
        </w:rPr>
        <w:t>структуры</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штатного</w:t>
      </w:r>
      <w:r w:rsidR="00330DE8" w:rsidRPr="004A567F">
        <w:rPr>
          <w:rFonts w:ascii="Arial" w:hAnsi="Arial" w:cs="Arial"/>
          <w:color w:val="000000"/>
          <w:sz w:val="20"/>
        </w:rPr>
        <w:t xml:space="preserve"> </w:t>
      </w:r>
      <w:r w:rsidRPr="004A567F">
        <w:rPr>
          <w:rFonts w:ascii="Arial" w:hAnsi="Arial" w:cs="Arial"/>
          <w:color w:val="000000"/>
          <w:sz w:val="20"/>
        </w:rPr>
        <w:t>расписания,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состоянию</w:t>
      </w:r>
      <w:r w:rsidR="00330DE8" w:rsidRPr="004A567F">
        <w:rPr>
          <w:rFonts w:ascii="Arial" w:hAnsi="Arial" w:cs="Arial"/>
          <w:color w:val="000000"/>
          <w:sz w:val="20"/>
        </w:rPr>
        <w:t xml:space="preserve"> </w:t>
      </w:r>
      <w:r w:rsidRPr="004A567F">
        <w:rPr>
          <w:rFonts w:ascii="Arial" w:hAnsi="Arial" w:cs="Arial"/>
          <w:color w:val="000000"/>
          <w:sz w:val="20"/>
        </w:rPr>
        <w:t>здоровья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медицинским</w:t>
      </w:r>
      <w:r w:rsidR="00330DE8" w:rsidRPr="004A567F">
        <w:rPr>
          <w:rFonts w:ascii="Arial" w:hAnsi="Arial" w:cs="Arial"/>
          <w:color w:val="000000"/>
          <w:sz w:val="20"/>
        </w:rPr>
        <w:t xml:space="preserve"> </w:t>
      </w:r>
      <w:r w:rsidRPr="004A567F">
        <w:rPr>
          <w:rFonts w:ascii="Arial" w:hAnsi="Arial" w:cs="Arial"/>
          <w:color w:val="000000"/>
          <w:sz w:val="20"/>
        </w:rPr>
        <w:t>заключением;</w:t>
      </w:r>
    </w:p>
    <w:p w:rsidR="005170C3" w:rsidRPr="004A567F" w:rsidRDefault="005170C3" w:rsidP="004A567F">
      <w:pPr>
        <w:ind w:firstLine="709"/>
        <w:jc w:val="both"/>
        <w:rPr>
          <w:rFonts w:ascii="Arial" w:hAnsi="Arial" w:cs="Arial"/>
          <w:color w:val="000000"/>
          <w:sz w:val="20"/>
        </w:rPr>
      </w:pPr>
      <w:bookmarkStart w:id="56" w:name="sub_1304"/>
      <w:bookmarkEnd w:id="55"/>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назначении</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служащего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должностного</w:t>
      </w:r>
      <w:r w:rsidR="00330DE8" w:rsidRPr="004A567F">
        <w:rPr>
          <w:rFonts w:ascii="Arial" w:hAnsi="Arial" w:cs="Arial"/>
          <w:color w:val="000000"/>
          <w:sz w:val="20"/>
        </w:rPr>
        <w:t xml:space="preserve"> </w:t>
      </w:r>
      <w:r w:rsidRPr="004A567F">
        <w:rPr>
          <w:rFonts w:ascii="Arial" w:hAnsi="Arial" w:cs="Arial"/>
          <w:color w:val="000000"/>
          <w:sz w:val="20"/>
        </w:rPr>
        <w:t>роста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результатам</w:t>
      </w:r>
      <w:r w:rsidR="00330DE8" w:rsidRPr="004A567F">
        <w:rPr>
          <w:rFonts w:ascii="Arial" w:hAnsi="Arial" w:cs="Arial"/>
          <w:color w:val="000000"/>
          <w:sz w:val="20"/>
        </w:rPr>
        <w:t xml:space="preserve"> </w:t>
      </w:r>
      <w:r w:rsidRPr="004A567F">
        <w:rPr>
          <w:rFonts w:ascii="Arial" w:hAnsi="Arial" w:cs="Arial"/>
          <w:color w:val="000000"/>
          <w:sz w:val="20"/>
        </w:rPr>
        <w:t>проведенной</w:t>
      </w:r>
      <w:r w:rsidR="00330DE8" w:rsidRPr="004A567F">
        <w:rPr>
          <w:rFonts w:ascii="Arial" w:hAnsi="Arial" w:cs="Arial"/>
          <w:color w:val="000000"/>
          <w:sz w:val="20"/>
        </w:rPr>
        <w:t xml:space="preserve"> </w:t>
      </w:r>
      <w:r w:rsidRPr="004A567F">
        <w:rPr>
          <w:rFonts w:ascii="Arial" w:hAnsi="Arial" w:cs="Arial"/>
          <w:color w:val="000000"/>
          <w:sz w:val="20"/>
        </w:rPr>
        <w:t>атт</w:t>
      </w:r>
      <w:r w:rsidRPr="004A567F">
        <w:rPr>
          <w:rFonts w:ascii="Arial" w:hAnsi="Arial" w:cs="Arial"/>
          <w:color w:val="000000"/>
          <w:sz w:val="20"/>
        </w:rPr>
        <w:t>е</w:t>
      </w:r>
      <w:r w:rsidRPr="004A567F">
        <w:rPr>
          <w:rFonts w:ascii="Arial" w:hAnsi="Arial" w:cs="Arial"/>
          <w:color w:val="000000"/>
          <w:sz w:val="20"/>
        </w:rPr>
        <w:t>стации;</w:t>
      </w:r>
    </w:p>
    <w:p w:rsidR="005170C3" w:rsidRPr="004A567F" w:rsidRDefault="005170C3" w:rsidP="004A567F">
      <w:pPr>
        <w:ind w:firstLine="709"/>
        <w:jc w:val="both"/>
        <w:rPr>
          <w:rFonts w:ascii="Arial" w:hAnsi="Arial" w:cs="Arial"/>
          <w:color w:val="000000"/>
          <w:sz w:val="20"/>
        </w:rPr>
      </w:pPr>
      <w:bookmarkStart w:id="57" w:name="sub_1305"/>
      <w:bookmarkEnd w:id="56"/>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назначении</w:t>
      </w:r>
      <w:r w:rsidR="00330DE8" w:rsidRPr="004A567F">
        <w:rPr>
          <w:rFonts w:ascii="Arial" w:hAnsi="Arial" w:cs="Arial"/>
          <w:color w:val="000000"/>
          <w:sz w:val="20"/>
        </w:rPr>
        <w:t xml:space="preserve"> </w:t>
      </w:r>
      <w:r w:rsidRPr="004A567F">
        <w:rPr>
          <w:rFonts w:ascii="Arial" w:hAnsi="Arial" w:cs="Arial"/>
          <w:color w:val="000000"/>
          <w:sz w:val="20"/>
        </w:rPr>
        <w:t>гражданина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относящейся</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старшей</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младшей</w:t>
      </w:r>
      <w:r w:rsidR="00330DE8" w:rsidRPr="004A567F">
        <w:rPr>
          <w:rFonts w:ascii="Arial" w:hAnsi="Arial" w:cs="Arial"/>
          <w:color w:val="000000"/>
          <w:sz w:val="20"/>
        </w:rPr>
        <w:t xml:space="preserve"> </w:t>
      </w:r>
      <w:r w:rsidRPr="004A567F">
        <w:rPr>
          <w:rFonts w:ascii="Arial" w:hAnsi="Arial" w:cs="Arial"/>
          <w:color w:val="000000"/>
          <w:sz w:val="20"/>
        </w:rPr>
        <w:t>группы</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обесп</w:t>
      </w:r>
      <w:r w:rsidRPr="004A567F">
        <w:rPr>
          <w:rFonts w:ascii="Arial" w:hAnsi="Arial" w:cs="Arial"/>
          <w:color w:val="000000"/>
          <w:sz w:val="20"/>
        </w:rPr>
        <w:t>е</w:t>
      </w:r>
      <w:r w:rsidRPr="004A567F">
        <w:rPr>
          <w:rFonts w:ascii="Arial" w:hAnsi="Arial" w:cs="Arial"/>
          <w:color w:val="000000"/>
          <w:sz w:val="20"/>
        </w:rPr>
        <w:t>чивающих</w:t>
      </w:r>
      <w:r w:rsidR="00330DE8" w:rsidRPr="004A567F">
        <w:rPr>
          <w:rFonts w:ascii="Arial" w:hAnsi="Arial" w:cs="Arial"/>
          <w:color w:val="000000"/>
          <w:sz w:val="20"/>
        </w:rPr>
        <w:t xml:space="preserve"> </w:t>
      </w:r>
      <w:r w:rsidRPr="004A567F">
        <w:rPr>
          <w:rFonts w:ascii="Arial" w:hAnsi="Arial" w:cs="Arial"/>
          <w:color w:val="000000"/>
          <w:sz w:val="20"/>
        </w:rPr>
        <w:t>специалистов.</w:t>
      </w:r>
    </w:p>
    <w:p w:rsidR="005170C3" w:rsidRPr="004A567F" w:rsidRDefault="005170C3" w:rsidP="004A567F">
      <w:pPr>
        <w:ind w:firstLine="709"/>
        <w:jc w:val="both"/>
        <w:rPr>
          <w:rFonts w:ascii="Arial" w:hAnsi="Arial" w:cs="Arial"/>
          <w:color w:val="000000"/>
          <w:sz w:val="20"/>
        </w:rPr>
      </w:pPr>
      <w:bookmarkStart w:id="58" w:name="sub_14"/>
      <w:bookmarkEnd w:id="57"/>
      <w:r w:rsidRPr="004A567F">
        <w:rPr>
          <w:rFonts w:ascii="Arial" w:hAnsi="Arial" w:cs="Arial"/>
          <w:color w:val="000000"/>
          <w:sz w:val="20"/>
        </w:rPr>
        <w:t>1.4.</w:t>
      </w:r>
      <w:r w:rsidR="00330DE8" w:rsidRPr="004A567F">
        <w:rPr>
          <w:rFonts w:ascii="Arial" w:hAnsi="Arial" w:cs="Arial"/>
          <w:color w:val="000000"/>
          <w:sz w:val="20"/>
        </w:rPr>
        <w:t xml:space="preserve"> </w:t>
      </w:r>
      <w:r w:rsidRPr="004A567F">
        <w:rPr>
          <w:rFonts w:ascii="Arial" w:hAnsi="Arial" w:cs="Arial"/>
          <w:color w:val="000000"/>
          <w:sz w:val="20"/>
        </w:rPr>
        <w:t>Задачи</w:t>
      </w:r>
      <w:r w:rsidR="00330DE8" w:rsidRPr="004A567F">
        <w:rPr>
          <w:rFonts w:ascii="Arial" w:hAnsi="Arial" w:cs="Arial"/>
          <w:color w:val="000000"/>
          <w:sz w:val="20"/>
        </w:rPr>
        <w:t xml:space="preserve"> </w:t>
      </w:r>
      <w:r w:rsidRPr="004A567F">
        <w:rPr>
          <w:rFonts w:ascii="Arial" w:hAnsi="Arial" w:cs="Arial"/>
          <w:color w:val="000000"/>
          <w:sz w:val="20"/>
        </w:rPr>
        <w:t>конкурсного</w:t>
      </w:r>
      <w:r w:rsidR="00330DE8" w:rsidRPr="004A567F">
        <w:rPr>
          <w:rFonts w:ascii="Arial" w:hAnsi="Arial" w:cs="Arial"/>
          <w:color w:val="000000"/>
          <w:sz w:val="20"/>
        </w:rPr>
        <w:t xml:space="preserve"> </w:t>
      </w:r>
      <w:r w:rsidRPr="004A567F">
        <w:rPr>
          <w:rFonts w:ascii="Arial" w:hAnsi="Arial" w:cs="Arial"/>
          <w:color w:val="000000"/>
          <w:sz w:val="20"/>
        </w:rPr>
        <w:t>отбора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p>
    <w:bookmarkEnd w:id="58"/>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потребностей</w:t>
      </w:r>
      <w:r w:rsidR="00330DE8" w:rsidRPr="004A567F">
        <w:rPr>
          <w:rFonts w:ascii="Arial" w:hAnsi="Arial" w:cs="Arial"/>
          <w:color w:val="000000"/>
          <w:sz w:val="20"/>
        </w:rPr>
        <w:t xml:space="preserve"> </w:t>
      </w:r>
      <w:r w:rsidRPr="004A567F">
        <w:rPr>
          <w:rFonts w:ascii="Arial" w:hAnsi="Arial" w:cs="Arial"/>
          <w:color w:val="000000"/>
          <w:sz w:val="20"/>
        </w:rPr>
        <w:t>финансового</w:t>
      </w:r>
      <w:r w:rsidR="00330DE8" w:rsidRPr="004A567F">
        <w:rPr>
          <w:rFonts w:ascii="Arial" w:hAnsi="Arial" w:cs="Arial"/>
          <w:color w:val="000000"/>
          <w:sz w:val="20"/>
        </w:rPr>
        <w:t xml:space="preserve"> </w:t>
      </w:r>
      <w:r w:rsidRPr="004A567F">
        <w:rPr>
          <w:rFonts w:ascii="Arial" w:hAnsi="Arial" w:cs="Arial"/>
          <w:color w:val="000000"/>
          <w:sz w:val="20"/>
        </w:rPr>
        <w:t>отдела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персонале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необходимом</w:t>
      </w:r>
      <w:r w:rsidR="00330DE8" w:rsidRPr="004A567F">
        <w:rPr>
          <w:rFonts w:ascii="Arial" w:hAnsi="Arial" w:cs="Arial"/>
          <w:color w:val="000000"/>
          <w:sz w:val="20"/>
        </w:rPr>
        <w:t xml:space="preserve"> </w:t>
      </w:r>
      <w:r w:rsidRPr="004A567F">
        <w:rPr>
          <w:rFonts w:ascii="Arial" w:hAnsi="Arial" w:cs="Arial"/>
          <w:color w:val="000000"/>
          <w:sz w:val="20"/>
        </w:rPr>
        <w:t>к</w:t>
      </w:r>
      <w:r w:rsidRPr="004A567F">
        <w:rPr>
          <w:rFonts w:ascii="Arial" w:hAnsi="Arial" w:cs="Arial"/>
          <w:color w:val="000000"/>
          <w:sz w:val="20"/>
        </w:rPr>
        <w:t>о</w:t>
      </w:r>
      <w:r w:rsidRPr="004A567F">
        <w:rPr>
          <w:rFonts w:ascii="Arial" w:hAnsi="Arial" w:cs="Arial"/>
          <w:color w:val="000000"/>
          <w:sz w:val="20"/>
        </w:rPr>
        <w:t>личестве,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нужной</w:t>
      </w:r>
      <w:r w:rsidR="00330DE8" w:rsidRPr="004A567F">
        <w:rPr>
          <w:rFonts w:ascii="Arial" w:hAnsi="Arial" w:cs="Arial"/>
          <w:color w:val="000000"/>
          <w:sz w:val="20"/>
        </w:rPr>
        <w:t xml:space="preserve"> </w:t>
      </w:r>
      <w:r w:rsidRPr="004A567F">
        <w:rPr>
          <w:rFonts w:ascii="Arial" w:hAnsi="Arial" w:cs="Arial"/>
          <w:color w:val="000000"/>
          <w:sz w:val="20"/>
        </w:rPr>
        <w:t>организационно-должностной</w:t>
      </w:r>
      <w:r w:rsidR="00330DE8" w:rsidRPr="004A567F">
        <w:rPr>
          <w:rFonts w:ascii="Arial" w:hAnsi="Arial" w:cs="Arial"/>
          <w:color w:val="000000"/>
          <w:sz w:val="20"/>
        </w:rPr>
        <w:t xml:space="preserve"> </w:t>
      </w:r>
      <w:r w:rsidRPr="004A567F">
        <w:rPr>
          <w:rFonts w:ascii="Arial" w:hAnsi="Arial" w:cs="Arial"/>
          <w:color w:val="000000"/>
          <w:sz w:val="20"/>
        </w:rPr>
        <w:t>структуре,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требуемым</w:t>
      </w:r>
      <w:r w:rsidR="00330DE8" w:rsidRPr="004A567F">
        <w:rPr>
          <w:rFonts w:ascii="Arial" w:hAnsi="Arial" w:cs="Arial"/>
          <w:color w:val="000000"/>
          <w:sz w:val="20"/>
        </w:rPr>
        <w:t xml:space="preserve"> </w:t>
      </w:r>
      <w:r w:rsidRPr="004A567F">
        <w:rPr>
          <w:rFonts w:ascii="Arial" w:hAnsi="Arial" w:cs="Arial"/>
          <w:color w:val="000000"/>
          <w:sz w:val="20"/>
        </w:rPr>
        <w:t>уровнем</w:t>
      </w:r>
      <w:r w:rsidR="00330DE8" w:rsidRPr="004A567F">
        <w:rPr>
          <w:rFonts w:ascii="Arial" w:hAnsi="Arial" w:cs="Arial"/>
          <w:color w:val="000000"/>
          <w:sz w:val="20"/>
        </w:rPr>
        <w:t xml:space="preserve"> </w:t>
      </w:r>
      <w:r w:rsidRPr="004A567F">
        <w:rPr>
          <w:rFonts w:ascii="Arial" w:hAnsi="Arial" w:cs="Arial"/>
          <w:color w:val="000000"/>
          <w:sz w:val="20"/>
        </w:rPr>
        <w:t>квалификации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профессиональным</w:t>
      </w:r>
      <w:r w:rsidR="00330DE8" w:rsidRPr="004A567F">
        <w:rPr>
          <w:rFonts w:ascii="Arial" w:hAnsi="Arial" w:cs="Arial"/>
          <w:color w:val="000000"/>
          <w:sz w:val="20"/>
        </w:rPr>
        <w:t xml:space="preserve"> </w:t>
      </w:r>
      <w:r w:rsidRPr="004A567F">
        <w:rPr>
          <w:rFonts w:ascii="Arial" w:hAnsi="Arial" w:cs="Arial"/>
          <w:color w:val="000000"/>
          <w:sz w:val="20"/>
        </w:rPr>
        <w:t>опытом,</w:t>
      </w:r>
      <w:r w:rsidR="00330DE8" w:rsidRPr="004A567F">
        <w:rPr>
          <w:rFonts w:ascii="Arial" w:hAnsi="Arial" w:cs="Arial"/>
          <w:color w:val="000000"/>
          <w:sz w:val="20"/>
        </w:rPr>
        <w:t xml:space="preserve"> </w:t>
      </w:r>
      <w:r w:rsidRPr="004A567F">
        <w:rPr>
          <w:rFonts w:ascii="Arial" w:hAnsi="Arial" w:cs="Arial"/>
          <w:color w:val="000000"/>
          <w:sz w:val="20"/>
        </w:rPr>
        <w:t>способного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своим</w:t>
      </w:r>
      <w:r w:rsidR="00330DE8" w:rsidRPr="004A567F">
        <w:rPr>
          <w:rFonts w:ascii="Arial" w:hAnsi="Arial" w:cs="Arial"/>
          <w:color w:val="000000"/>
          <w:sz w:val="20"/>
        </w:rPr>
        <w:t xml:space="preserve"> </w:t>
      </w:r>
      <w:r w:rsidRPr="004A567F">
        <w:rPr>
          <w:rFonts w:ascii="Arial" w:hAnsi="Arial" w:cs="Arial"/>
          <w:color w:val="000000"/>
          <w:sz w:val="20"/>
        </w:rPr>
        <w:t>деловым</w:t>
      </w:r>
      <w:r w:rsidR="00330DE8" w:rsidRPr="004A567F">
        <w:rPr>
          <w:rFonts w:ascii="Arial" w:hAnsi="Arial" w:cs="Arial"/>
          <w:color w:val="000000"/>
          <w:sz w:val="20"/>
        </w:rPr>
        <w:t xml:space="preserve"> </w:t>
      </w:r>
      <w:r w:rsidRPr="004A567F">
        <w:rPr>
          <w:rFonts w:ascii="Arial" w:hAnsi="Arial" w:cs="Arial"/>
          <w:color w:val="000000"/>
          <w:sz w:val="20"/>
        </w:rPr>
        <w:t>качествам</w:t>
      </w:r>
      <w:r w:rsidR="00330DE8" w:rsidRPr="004A567F">
        <w:rPr>
          <w:rFonts w:ascii="Arial" w:hAnsi="Arial" w:cs="Arial"/>
          <w:color w:val="000000"/>
          <w:sz w:val="20"/>
        </w:rPr>
        <w:t xml:space="preserve"> </w:t>
      </w:r>
      <w:r w:rsidRPr="004A567F">
        <w:rPr>
          <w:rFonts w:ascii="Arial" w:hAnsi="Arial" w:cs="Arial"/>
          <w:color w:val="000000"/>
          <w:sz w:val="20"/>
        </w:rPr>
        <w:t>осуществлять</w:t>
      </w:r>
      <w:r w:rsidR="00330DE8" w:rsidRPr="004A567F">
        <w:rPr>
          <w:rFonts w:ascii="Arial" w:hAnsi="Arial" w:cs="Arial"/>
          <w:color w:val="000000"/>
          <w:sz w:val="20"/>
        </w:rPr>
        <w:t xml:space="preserve"> </w:t>
      </w:r>
      <w:r w:rsidRPr="004A567F">
        <w:rPr>
          <w:rFonts w:ascii="Arial" w:hAnsi="Arial" w:cs="Arial"/>
          <w:color w:val="000000"/>
          <w:sz w:val="20"/>
        </w:rPr>
        <w:t>профессиональную</w:t>
      </w:r>
      <w:r w:rsidR="00330DE8" w:rsidRPr="004A567F">
        <w:rPr>
          <w:rFonts w:ascii="Arial" w:hAnsi="Arial" w:cs="Arial"/>
          <w:color w:val="000000"/>
          <w:sz w:val="20"/>
        </w:rPr>
        <w:t xml:space="preserve"> </w:t>
      </w:r>
      <w:r w:rsidRPr="004A567F">
        <w:rPr>
          <w:rFonts w:ascii="Arial" w:hAnsi="Arial" w:cs="Arial"/>
          <w:color w:val="000000"/>
          <w:sz w:val="20"/>
        </w:rPr>
        <w:t>деятельность</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соответствующей</w:t>
      </w:r>
      <w:r w:rsidR="00330DE8" w:rsidRPr="004A567F">
        <w:rPr>
          <w:rFonts w:ascii="Arial" w:hAnsi="Arial" w:cs="Arial"/>
          <w:color w:val="000000"/>
          <w:sz w:val="20"/>
        </w:rPr>
        <w:t xml:space="preserve"> </w:t>
      </w:r>
      <w:r w:rsidRPr="004A567F">
        <w:rPr>
          <w:rFonts w:ascii="Arial" w:hAnsi="Arial" w:cs="Arial"/>
          <w:color w:val="000000"/>
          <w:sz w:val="20"/>
        </w:rPr>
        <w:t>должности;</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создание</w:t>
      </w:r>
      <w:r w:rsidR="00330DE8" w:rsidRPr="004A567F">
        <w:rPr>
          <w:rFonts w:ascii="Arial" w:hAnsi="Arial" w:cs="Arial"/>
          <w:color w:val="000000"/>
          <w:sz w:val="20"/>
        </w:rPr>
        <w:t xml:space="preserve"> </w:t>
      </w:r>
      <w:r w:rsidRPr="004A567F">
        <w:rPr>
          <w:rFonts w:ascii="Arial" w:hAnsi="Arial" w:cs="Arial"/>
          <w:color w:val="000000"/>
          <w:sz w:val="20"/>
        </w:rPr>
        <w:t>кадрового</w:t>
      </w:r>
      <w:r w:rsidR="00330DE8" w:rsidRPr="004A567F">
        <w:rPr>
          <w:rFonts w:ascii="Arial" w:hAnsi="Arial" w:cs="Arial"/>
          <w:color w:val="000000"/>
          <w:sz w:val="20"/>
        </w:rPr>
        <w:t xml:space="preserve"> </w:t>
      </w:r>
      <w:r w:rsidRPr="004A567F">
        <w:rPr>
          <w:rFonts w:ascii="Arial" w:hAnsi="Arial" w:cs="Arial"/>
          <w:color w:val="000000"/>
          <w:sz w:val="20"/>
        </w:rPr>
        <w:t>резерва</w:t>
      </w:r>
      <w:r w:rsidR="00330DE8" w:rsidRPr="004A567F">
        <w:rPr>
          <w:rFonts w:ascii="Arial" w:hAnsi="Arial" w:cs="Arial"/>
          <w:color w:val="000000"/>
          <w:sz w:val="20"/>
        </w:rPr>
        <w:t xml:space="preserve"> </w:t>
      </w:r>
      <w:r w:rsidRPr="004A567F">
        <w:rPr>
          <w:rFonts w:ascii="Arial" w:hAnsi="Arial" w:cs="Arial"/>
          <w:color w:val="000000"/>
          <w:sz w:val="20"/>
        </w:rPr>
        <w:t>финансового</w:t>
      </w:r>
      <w:r w:rsidR="00330DE8" w:rsidRPr="004A567F">
        <w:rPr>
          <w:rFonts w:ascii="Arial" w:hAnsi="Arial" w:cs="Arial"/>
          <w:color w:val="000000"/>
          <w:sz w:val="20"/>
        </w:rPr>
        <w:t xml:space="preserve"> </w:t>
      </w:r>
      <w:r w:rsidRPr="004A567F">
        <w:rPr>
          <w:rFonts w:ascii="Arial" w:hAnsi="Arial" w:cs="Arial"/>
          <w:color w:val="000000"/>
          <w:sz w:val="20"/>
        </w:rPr>
        <w:t>отдела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4A567F">
      <w:pPr>
        <w:ind w:firstLine="709"/>
        <w:jc w:val="both"/>
        <w:rPr>
          <w:rFonts w:ascii="Arial" w:hAnsi="Arial" w:cs="Arial"/>
          <w:color w:val="000000"/>
          <w:sz w:val="20"/>
        </w:rPr>
      </w:pPr>
      <w:bookmarkStart w:id="59" w:name="sub_15"/>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Принципы</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конкурсного</w:t>
      </w:r>
      <w:r w:rsidR="00330DE8" w:rsidRPr="004A567F">
        <w:rPr>
          <w:rFonts w:ascii="Arial" w:hAnsi="Arial" w:cs="Arial"/>
          <w:color w:val="000000"/>
          <w:sz w:val="20"/>
        </w:rPr>
        <w:t xml:space="preserve"> </w:t>
      </w:r>
      <w:r w:rsidRPr="004A567F">
        <w:rPr>
          <w:rFonts w:ascii="Arial" w:hAnsi="Arial" w:cs="Arial"/>
          <w:color w:val="000000"/>
          <w:sz w:val="20"/>
        </w:rPr>
        <w:t>отбора:</w:t>
      </w:r>
    </w:p>
    <w:bookmarkEnd w:id="59"/>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равный</w:t>
      </w:r>
      <w:r w:rsidR="00330DE8" w:rsidRPr="004A567F">
        <w:rPr>
          <w:rFonts w:ascii="Arial" w:hAnsi="Arial" w:cs="Arial"/>
          <w:color w:val="000000"/>
          <w:sz w:val="20"/>
        </w:rPr>
        <w:t xml:space="preserve"> </w:t>
      </w:r>
      <w:r w:rsidRPr="004A567F">
        <w:rPr>
          <w:rFonts w:ascii="Arial" w:hAnsi="Arial" w:cs="Arial"/>
          <w:color w:val="000000"/>
          <w:sz w:val="20"/>
        </w:rPr>
        <w:t>доступ</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единство</w:t>
      </w:r>
      <w:r w:rsidR="00330DE8" w:rsidRPr="004A567F">
        <w:rPr>
          <w:rFonts w:ascii="Arial" w:hAnsi="Arial" w:cs="Arial"/>
          <w:color w:val="000000"/>
          <w:sz w:val="20"/>
        </w:rPr>
        <w:t xml:space="preserve"> </w:t>
      </w:r>
      <w:r w:rsidRPr="004A567F">
        <w:rPr>
          <w:rFonts w:ascii="Arial" w:hAnsi="Arial" w:cs="Arial"/>
          <w:color w:val="000000"/>
          <w:sz w:val="20"/>
        </w:rPr>
        <w:t>основных</w:t>
      </w:r>
      <w:r w:rsidR="00330DE8" w:rsidRPr="004A567F">
        <w:rPr>
          <w:rFonts w:ascii="Arial" w:hAnsi="Arial" w:cs="Arial"/>
          <w:color w:val="000000"/>
          <w:sz w:val="20"/>
        </w:rPr>
        <w:t xml:space="preserve"> </w:t>
      </w:r>
      <w:r w:rsidRPr="004A567F">
        <w:rPr>
          <w:rFonts w:ascii="Arial" w:hAnsi="Arial" w:cs="Arial"/>
          <w:color w:val="000000"/>
          <w:sz w:val="20"/>
        </w:rPr>
        <w:t>подходов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проведению</w:t>
      </w:r>
      <w:r w:rsidR="00330DE8" w:rsidRPr="004A567F">
        <w:rPr>
          <w:rFonts w:ascii="Arial" w:hAnsi="Arial" w:cs="Arial"/>
          <w:color w:val="000000"/>
          <w:sz w:val="20"/>
        </w:rPr>
        <w:t xml:space="preserve"> </w:t>
      </w:r>
      <w:r w:rsidRPr="004A567F">
        <w:rPr>
          <w:rFonts w:ascii="Arial" w:hAnsi="Arial" w:cs="Arial"/>
          <w:color w:val="000000"/>
          <w:sz w:val="20"/>
        </w:rPr>
        <w:t>отбора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оценки</w:t>
      </w:r>
      <w:r w:rsidR="00330DE8" w:rsidRPr="004A567F">
        <w:rPr>
          <w:rFonts w:ascii="Arial" w:hAnsi="Arial" w:cs="Arial"/>
          <w:color w:val="000000"/>
          <w:sz w:val="20"/>
        </w:rPr>
        <w:t xml:space="preserve"> </w:t>
      </w:r>
      <w:r w:rsidRPr="004A567F">
        <w:rPr>
          <w:rFonts w:ascii="Arial" w:hAnsi="Arial" w:cs="Arial"/>
          <w:color w:val="000000"/>
          <w:sz w:val="20"/>
        </w:rPr>
        <w:t>муниципальных</w:t>
      </w:r>
      <w:r w:rsidR="00330DE8" w:rsidRPr="004A567F">
        <w:rPr>
          <w:rFonts w:ascii="Arial" w:hAnsi="Arial" w:cs="Arial"/>
          <w:color w:val="000000"/>
          <w:sz w:val="20"/>
        </w:rPr>
        <w:t xml:space="preserve"> </w:t>
      </w:r>
      <w:r w:rsidRPr="004A567F">
        <w:rPr>
          <w:rFonts w:ascii="Arial" w:hAnsi="Arial" w:cs="Arial"/>
          <w:color w:val="000000"/>
          <w:sz w:val="20"/>
        </w:rPr>
        <w:t>служащих;</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lastRenderedPageBreak/>
        <w:t>открытость,</w:t>
      </w:r>
      <w:r w:rsidR="00330DE8" w:rsidRPr="004A567F">
        <w:rPr>
          <w:rFonts w:ascii="Arial" w:hAnsi="Arial" w:cs="Arial"/>
          <w:color w:val="000000"/>
          <w:sz w:val="20"/>
        </w:rPr>
        <w:t xml:space="preserve"> </w:t>
      </w:r>
      <w:r w:rsidRPr="004A567F">
        <w:rPr>
          <w:rFonts w:ascii="Arial" w:hAnsi="Arial" w:cs="Arial"/>
          <w:color w:val="000000"/>
          <w:sz w:val="20"/>
        </w:rPr>
        <w:t>прозрачность</w:t>
      </w:r>
      <w:r w:rsidR="00330DE8" w:rsidRPr="004A567F">
        <w:rPr>
          <w:rFonts w:ascii="Arial" w:hAnsi="Arial" w:cs="Arial"/>
          <w:color w:val="000000"/>
          <w:sz w:val="20"/>
        </w:rPr>
        <w:t xml:space="preserve"> </w:t>
      </w:r>
      <w:r w:rsidRPr="004A567F">
        <w:rPr>
          <w:rFonts w:ascii="Arial" w:hAnsi="Arial" w:cs="Arial"/>
          <w:color w:val="000000"/>
          <w:sz w:val="20"/>
        </w:rPr>
        <w:t>целей,</w:t>
      </w:r>
      <w:r w:rsidR="00330DE8" w:rsidRPr="004A567F">
        <w:rPr>
          <w:rFonts w:ascii="Arial" w:hAnsi="Arial" w:cs="Arial"/>
          <w:color w:val="000000"/>
          <w:sz w:val="20"/>
        </w:rPr>
        <w:t xml:space="preserve"> </w:t>
      </w:r>
      <w:r w:rsidRPr="004A567F">
        <w:rPr>
          <w:rFonts w:ascii="Arial" w:hAnsi="Arial" w:cs="Arial"/>
          <w:color w:val="000000"/>
          <w:sz w:val="20"/>
        </w:rPr>
        <w:t>методов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процедур</w:t>
      </w:r>
      <w:r w:rsidR="00330DE8" w:rsidRPr="004A567F">
        <w:rPr>
          <w:rFonts w:ascii="Arial" w:hAnsi="Arial" w:cs="Arial"/>
          <w:color w:val="000000"/>
          <w:sz w:val="20"/>
        </w:rPr>
        <w:t xml:space="preserve"> </w:t>
      </w:r>
      <w:r w:rsidRPr="004A567F">
        <w:rPr>
          <w:rFonts w:ascii="Arial" w:hAnsi="Arial" w:cs="Arial"/>
          <w:color w:val="000000"/>
          <w:sz w:val="20"/>
        </w:rPr>
        <w:t>отбора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оценки</w:t>
      </w:r>
      <w:r w:rsidR="00330DE8" w:rsidRPr="004A567F">
        <w:rPr>
          <w:rFonts w:ascii="Arial" w:hAnsi="Arial" w:cs="Arial"/>
          <w:color w:val="000000"/>
          <w:sz w:val="20"/>
        </w:rPr>
        <w:t xml:space="preserve"> </w:t>
      </w:r>
      <w:r w:rsidRPr="004A567F">
        <w:rPr>
          <w:rFonts w:ascii="Arial" w:hAnsi="Arial" w:cs="Arial"/>
          <w:color w:val="000000"/>
          <w:sz w:val="20"/>
        </w:rPr>
        <w:t>претендентов;</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состязательность;</w:t>
      </w:r>
    </w:p>
    <w:p w:rsidR="00BC30D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этичность.</w:t>
      </w:r>
    </w:p>
    <w:p w:rsidR="00BC30D3" w:rsidRPr="004A567F" w:rsidRDefault="005170C3" w:rsidP="004A567F">
      <w:pPr>
        <w:pStyle w:val="12"/>
        <w:rPr>
          <w:rFonts w:ascii="Arial" w:hAnsi="Arial" w:cs="Arial"/>
          <w:color w:val="000000"/>
          <w:sz w:val="20"/>
        </w:rPr>
      </w:pPr>
      <w:bookmarkStart w:id="60" w:name="sub_1002"/>
      <w:r w:rsidRPr="004A567F">
        <w:rPr>
          <w:rFonts w:ascii="Arial" w:hAnsi="Arial" w:cs="Arial"/>
          <w:color w:val="000000"/>
          <w:sz w:val="20"/>
        </w:rPr>
        <w:t>II.</w:t>
      </w:r>
      <w:r w:rsidR="00330DE8" w:rsidRPr="004A567F">
        <w:rPr>
          <w:rFonts w:ascii="Arial" w:hAnsi="Arial" w:cs="Arial"/>
          <w:color w:val="000000"/>
          <w:sz w:val="20"/>
        </w:rPr>
        <w:t xml:space="preserve"> </w:t>
      </w:r>
      <w:r w:rsidRPr="004A567F">
        <w:rPr>
          <w:rFonts w:ascii="Arial" w:hAnsi="Arial" w:cs="Arial"/>
          <w:color w:val="000000"/>
          <w:sz w:val="20"/>
        </w:rPr>
        <w:t>Требования</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участникам</w:t>
      </w:r>
      <w:r w:rsidR="00330DE8" w:rsidRPr="004A567F">
        <w:rPr>
          <w:rFonts w:ascii="Arial" w:hAnsi="Arial" w:cs="Arial"/>
          <w:color w:val="000000"/>
          <w:sz w:val="20"/>
        </w:rPr>
        <w:t xml:space="preserve"> </w:t>
      </w:r>
      <w:r w:rsidRPr="004A567F">
        <w:rPr>
          <w:rFonts w:ascii="Arial" w:hAnsi="Arial" w:cs="Arial"/>
          <w:color w:val="000000"/>
          <w:sz w:val="20"/>
        </w:rPr>
        <w:t>конкурса</w:t>
      </w:r>
      <w:bookmarkEnd w:id="60"/>
    </w:p>
    <w:p w:rsidR="005170C3" w:rsidRPr="004A567F" w:rsidRDefault="005170C3" w:rsidP="004A567F">
      <w:pPr>
        <w:ind w:firstLine="709"/>
        <w:jc w:val="both"/>
        <w:rPr>
          <w:rFonts w:ascii="Arial" w:hAnsi="Arial" w:cs="Arial"/>
          <w:color w:val="000000"/>
          <w:sz w:val="20"/>
        </w:rPr>
      </w:pPr>
      <w:bookmarkStart w:id="61" w:name="sub_21"/>
      <w:r w:rsidRPr="004A567F">
        <w:rPr>
          <w:rFonts w:ascii="Arial" w:hAnsi="Arial" w:cs="Arial"/>
          <w:color w:val="000000"/>
          <w:sz w:val="20"/>
        </w:rPr>
        <w:t>2.1.</w:t>
      </w:r>
      <w:r w:rsidR="00330DE8" w:rsidRPr="004A567F">
        <w:rPr>
          <w:rFonts w:ascii="Arial" w:hAnsi="Arial" w:cs="Arial"/>
          <w:color w:val="000000"/>
          <w:sz w:val="20"/>
        </w:rPr>
        <w:t xml:space="preserve"> </w:t>
      </w:r>
      <w:proofErr w:type="gramStart"/>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имеют</w:t>
      </w:r>
      <w:r w:rsidR="00330DE8" w:rsidRPr="004A567F">
        <w:rPr>
          <w:rFonts w:ascii="Arial" w:hAnsi="Arial" w:cs="Arial"/>
          <w:color w:val="000000"/>
          <w:sz w:val="20"/>
        </w:rPr>
        <w:t xml:space="preserve"> </w:t>
      </w:r>
      <w:r w:rsidRPr="004A567F">
        <w:rPr>
          <w:rFonts w:ascii="Arial" w:hAnsi="Arial" w:cs="Arial"/>
          <w:color w:val="000000"/>
          <w:sz w:val="20"/>
        </w:rPr>
        <w:t>граждане</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граждане</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государств</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участников</w:t>
      </w:r>
      <w:r w:rsidR="00330DE8" w:rsidRPr="004A567F">
        <w:rPr>
          <w:rFonts w:ascii="Arial" w:hAnsi="Arial" w:cs="Arial"/>
          <w:color w:val="000000"/>
          <w:sz w:val="20"/>
        </w:rPr>
        <w:t xml:space="preserve"> </w:t>
      </w:r>
      <w:r w:rsidRPr="004A567F">
        <w:rPr>
          <w:rFonts w:ascii="Arial" w:hAnsi="Arial" w:cs="Arial"/>
          <w:color w:val="000000"/>
          <w:sz w:val="20"/>
        </w:rPr>
        <w:t>международных</w:t>
      </w:r>
      <w:r w:rsidR="00330DE8" w:rsidRPr="004A567F">
        <w:rPr>
          <w:rFonts w:ascii="Arial" w:hAnsi="Arial" w:cs="Arial"/>
          <w:color w:val="000000"/>
          <w:sz w:val="20"/>
        </w:rPr>
        <w:t xml:space="preserve"> </w:t>
      </w:r>
      <w:r w:rsidRPr="004A567F">
        <w:rPr>
          <w:rFonts w:ascii="Arial" w:hAnsi="Arial" w:cs="Arial"/>
          <w:color w:val="000000"/>
          <w:sz w:val="20"/>
        </w:rPr>
        <w:t>договоров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которыми</w:t>
      </w:r>
      <w:r w:rsidR="00330DE8" w:rsidRPr="004A567F">
        <w:rPr>
          <w:rFonts w:ascii="Arial" w:hAnsi="Arial" w:cs="Arial"/>
          <w:color w:val="000000"/>
          <w:sz w:val="20"/>
        </w:rPr>
        <w:t xml:space="preserve"> </w:t>
      </w:r>
      <w:r w:rsidRPr="004A567F">
        <w:rPr>
          <w:rFonts w:ascii="Arial" w:hAnsi="Arial" w:cs="Arial"/>
          <w:color w:val="000000"/>
          <w:sz w:val="20"/>
        </w:rPr>
        <w:t>иностранные</w:t>
      </w:r>
      <w:r w:rsidR="00330DE8" w:rsidRPr="004A567F">
        <w:rPr>
          <w:rFonts w:ascii="Arial" w:hAnsi="Arial" w:cs="Arial"/>
          <w:color w:val="000000"/>
          <w:sz w:val="20"/>
        </w:rPr>
        <w:t xml:space="preserve"> </w:t>
      </w:r>
      <w:r w:rsidRPr="004A567F">
        <w:rPr>
          <w:rFonts w:ascii="Arial" w:hAnsi="Arial" w:cs="Arial"/>
          <w:color w:val="000000"/>
          <w:sz w:val="20"/>
        </w:rPr>
        <w:t>граждане</w:t>
      </w:r>
      <w:r w:rsidR="00330DE8" w:rsidRPr="004A567F">
        <w:rPr>
          <w:rFonts w:ascii="Arial" w:hAnsi="Arial" w:cs="Arial"/>
          <w:color w:val="000000"/>
          <w:sz w:val="20"/>
        </w:rPr>
        <w:t xml:space="preserve"> </w:t>
      </w:r>
      <w:r w:rsidRPr="004A567F">
        <w:rPr>
          <w:rFonts w:ascii="Arial" w:hAnsi="Arial" w:cs="Arial"/>
          <w:color w:val="000000"/>
          <w:sz w:val="20"/>
        </w:rPr>
        <w:t>имеют</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находиться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владеющие</w:t>
      </w:r>
      <w:r w:rsidR="00330DE8" w:rsidRPr="004A567F">
        <w:rPr>
          <w:rFonts w:ascii="Arial" w:hAnsi="Arial" w:cs="Arial"/>
          <w:color w:val="000000"/>
          <w:sz w:val="20"/>
        </w:rPr>
        <w:t xml:space="preserve"> </w:t>
      </w:r>
      <w:r w:rsidRPr="004A567F">
        <w:rPr>
          <w:rFonts w:ascii="Arial" w:hAnsi="Arial" w:cs="Arial"/>
          <w:color w:val="000000"/>
          <w:sz w:val="20"/>
        </w:rPr>
        <w:t>государственным</w:t>
      </w:r>
      <w:r w:rsidR="00330DE8" w:rsidRPr="004A567F">
        <w:rPr>
          <w:rFonts w:ascii="Arial" w:hAnsi="Arial" w:cs="Arial"/>
          <w:color w:val="000000"/>
          <w:sz w:val="20"/>
        </w:rPr>
        <w:t xml:space="preserve"> </w:t>
      </w:r>
      <w:r w:rsidRPr="004A567F">
        <w:rPr>
          <w:rFonts w:ascii="Arial" w:hAnsi="Arial" w:cs="Arial"/>
          <w:color w:val="000000"/>
          <w:sz w:val="20"/>
        </w:rPr>
        <w:t>языком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соответствующие</w:t>
      </w:r>
      <w:r w:rsidR="00330DE8" w:rsidRPr="004A567F">
        <w:rPr>
          <w:rFonts w:ascii="Arial" w:hAnsi="Arial" w:cs="Arial"/>
          <w:color w:val="000000"/>
          <w:sz w:val="20"/>
        </w:rPr>
        <w:t xml:space="preserve"> </w:t>
      </w:r>
      <w:r w:rsidRPr="004A567F">
        <w:rPr>
          <w:rFonts w:ascii="Arial" w:hAnsi="Arial" w:cs="Arial"/>
          <w:color w:val="000000"/>
          <w:sz w:val="20"/>
        </w:rPr>
        <w:t>установленным</w:t>
      </w:r>
      <w:r w:rsidR="00330DE8" w:rsidRPr="004A567F">
        <w:rPr>
          <w:rFonts w:ascii="Arial" w:hAnsi="Arial" w:cs="Arial"/>
          <w:color w:val="000000"/>
          <w:sz w:val="20"/>
        </w:rPr>
        <w:t xml:space="preserve"> </w:t>
      </w:r>
      <w:r w:rsidRPr="004A567F">
        <w:rPr>
          <w:rFonts w:ascii="Arial" w:hAnsi="Arial" w:cs="Arial"/>
          <w:color w:val="000000"/>
          <w:sz w:val="20"/>
        </w:rPr>
        <w:t>действующим</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квалификационным</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достигшие</w:t>
      </w:r>
      <w:r w:rsidR="00330DE8" w:rsidRPr="004A567F">
        <w:rPr>
          <w:rFonts w:ascii="Arial" w:hAnsi="Arial" w:cs="Arial"/>
          <w:color w:val="000000"/>
          <w:sz w:val="20"/>
        </w:rPr>
        <w:t xml:space="preserve"> </w:t>
      </w:r>
      <w:r w:rsidRPr="004A567F">
        <w:rPr>
          <w:rFonts w:ascii="Arial" w:hAnsi="Arial" w:cs="Arial"/>
          <w:color w:val="000000"/>
          <w:sz w:val="20"/>
        </w:rPr>
        <w:t>18-летнего</w:t>
      </w:r>
      <w:r w:rsidR="00330DE8" w:rsidRPr="004A567F">
        <w:rPr>
          <w:rFonts w:ascii="Arial" w:hAnsi="Arial" w:cs="Arial"/>
          <w:color w:val="000000"/>
          <w:sz w:val="20"/>
        </w:rPr>
        <w:t xml:space="preserve"> </w:t>
      </w:r>
      <w:r w:rsidRPr="004A567F">
        <w:rPr>
          <w:rFonts w:ascii="Arial" w:hAnsi="Arial" w:cs="Arial"/>
          <w:color w:val="000000"/>
          <w:sz w:val="20"/>
        </w:rPr>
        <w:t>возраста.</w:t>
      </w:r>
      <w:proofErr w:type="gramEnd"/>
    </w:p>
    <w:p w:rsidR="005170C3" w:rsidRPr="004A567F" w:rsidRDefault="005170C3" w:rsidP="004A567F">
      <w:pPr>
        <w:ind w:firstLine="709"/>
        <w:jc w:val="both"/>
        <w:rPr>
          <w:rFonts w:ascii="Arial" w:hAnsi="Arial" w:cs="Arial"/>
          <w:color w:val="000000"/>
          <w:sz w:val="20"/>
        </w:rPr>
      </w:pPr>
      <w:bookmarkStart w:id="62" w:name="sub_22"/>
      <w:bookmarkEnd w:id="61"/>
      <w:r w:rsidRPr="004A567F">
        <w:rPr>
          <w:rFonts w:ascii="Arial" w:hAnsi="Arial" w:cs="Arial"/>
          <w:color w:val="000000"/>
          <w:sz w:val="20"/>
        </w:rPr>
        <w:t>2.2.</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может</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принят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случаях:</w:t>
      </w:r>
    </w:p>
    <w:p w:rsidR="005170C3" w:rsidRPr="004A567F" w:rsidRDefault="005170C3" w:rsidP="004A567F">
      <w:pPr>
        <w:ind w:firstLine="709"/>
        <w:jc w:val="both"/>
        <w:rPr>
          <w:rFonts w:ascii="Arial" w:hAnsi="Arial" w:cs="Arial"/>
          <w:color w:val="000000"/>
          <w:sz w:val="20"/>
        </w:rPr>
      </w:pPr>
      <w:bookmarkStart w:id="63" w:name="sub_1306"/>
      <w:bookmarkEnd w:id="62"/>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признания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недееспособным</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ограниченно</w:t>
      </w:r>
      <w:r w:rsidR="00330DE8" w:rsidRPr="004A567F">
        <w:rPr>
          <w:rFonts w:ascii="Arial" w:hAnsi="Arial" w:cs="Arial"/>
          <w:color w:val="000000"/>
          <w:sz w:val="20"/>
        </w:rPr>
        <w:t xml:space="preserve"> </w:t>
      </w:r>
      <w:r w:rsidRPr="004A567F">
        <w:rPr>
          <w:rFonts w:ascii="Arial" w:hAnsi="Arial" w:cs="Arial"/>
          <w:color w:val="000000"/>
          <w:sz w:val="20"/>
        </w:rPr>
        <w:t>дееспособным</w:t>
      </w:r>
      <w:r w:rsidR="00330DE8" w:rsidRPr="004A567F">
        <w:rPr>
          <w:rFonts w:ascii="Arial" w:hAnsi="Arial" w:cs="Arial"/>
          <w:color w:val="000000"/>
          <w:sz w:val="20"/>
        </w:rPr>
        <w:t xml:space="preserve"> </w:t>
      </w:r>
      <w:r w:rsidRPr="004A567F">
        <w:rPr>
          <w:rFonts w:ascii="Arial" w:hAnsi="Arial" w:cs="Arial"/>
          <w:color w:val="000000"/>
          <w:sz w:val="20"/>
        </w:rPr>
        <w:t>решением</w:t>
      </w:r>
      <w:r w:rsidR="00330DE8" w:rsidRPr="004A567F">
        <w:rPr>
          <w:rFonts w:ascii="Arial" w:hAnsi="Arial" w:cs="Arial"/>
          <w:color w:val="000000"/>
          <w:sz w:val="20"/>
        </w:rPr>
        <w:t xml:space="preserve"> </w:t>
      </w:r>
      <w:r w:rsidRPr="004A567F">
        <w:rPr>
          <w:rFonts w:ascii="Arial" w:hAnsi="Arial" w:cs="Arial"/>
          <w:color w:val="000000"/>
          <w:sz w:val="20"/>
        </w:rPr>
        <w:t>суда,</w:t>
      </w:r>
      <w:r w:rsidR="00330DE8" w:rsidRPr="004A567F">
        <w:rPr>
          <w:rFonts w:ascii="Arial" w:hAnsi="Arial" w:cs="Arial"/>
          <w:color w:val="000000"/>
          <w:sz w:val="20"/>
        </w:rPr>
        <w:t xml:space="preserve"> </w:t>
      </w:r>
      <w:r w:rsidRPr="004A567F">
        <w:rPr>
          <w:rFonts w:ascii="Arial" w:hAnsi="Arial" w:cs="Arial"/>
          <w:color w:val="000000"/>
          <w:sz w:val="20"/>
        </w:rPr>
        <w:t>вступившим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законную</w:t>
      </w:r>
      <w:r w:rsidR="00330DE8" w:rsidRPr="004A567F">
        <w:rPr>
          <w:rFonts w:ascii="Arial" w:hAnsi="Arial" w:cs="Arial"/>
          <w:color w:val="000000"/>
          <w:sz w:val="20"/>
        </w:rPr>
        <w:t xml:space="preserve"> </w:t>
      </w:r>
      <w:r w:rsidRPr="004A567F">
        <w:rPr>
          <w:rFonts w:ascii="Arial" w:hAnsi="Arial" w:cs="Arial"/>
          <w:color w:val="000000"/>
          <w:sz w:val="20"/>
        </w:rPr>
        <w:t>силу;</w:t>
      </w:r>
    </w:p>
    <w:p w:rsidR="005170C3" w:rsidRPr="004A567F" w:rsidRDefault="005170C3" w:rsidP="004A567F">
      <w:pPr>
        <w:ind w:firstLine="709"/>
        <w:jc w:val="both"/>
        <w:rPr>
          <w:rFonts w:ascii="Arial" w:hAnsi="Arial" w:cs="Arial"/>
          <w:color w:val="000000"/>
          <w:sz w:val="20"/>
        </w:rPr>
      </w:pPr>
      <w:bookmarkStart w:id="64" w:name="sub_1307"/>
      <w:bookmarkEnd w:id="63"/>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осуждения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наказанию,</w:t>
      </w:r>
      <w:r w:rsidR="00330DE8" w:rsidRPr="004A567F">
        <w:rPr>
          <w:rFonts w:ascii="Arial" w:hAnsi="Arial" w:cs="Arial"/>
          <w:color w:val="000000"/>
          <w:sz w:val="20"/>
        </w:rPr>
        <w:t xml:space="preserve"> </w:t>
      </w:r>
      <w:r w:rsidRPr="004A567F">
        <w:rPr>
          <w:rFonts w:ascii="Arial" w:hAnsi="Arial" w:cs="Arial"/>
          <w:color w:val="000000"/>
          <w:sz w:val="20"/>
        </w:rPr>
        <w:t>исключающему</w:t>
      </w:r>
      <w:r w:rsidR="00330DE8" w:rsidRPr="004A567F">
        <w:rPr>
          <w:rFonts w:ascii="Arial" w:hAnsi="Arial" w:cs="Arial"/>
          <w:color w:val="000000"/>
          <w:sz w:val="20"/>
        </w:rPr>
        <w:t xml:space="preserve"> </w:t>
      </w:r>
      <w:r w:rsidRPr="004A567F">
        <w:rPr>
          <w:rFonts w:ascii="Arial" w:hAnsi="Arial" w:cs="Arial"/>
          <w:color w:val="000000"/>
          <w:sz w:val="20"/>
        </w:rPr>
        <w:t>возможность</w:t>
      </w:r>
      <w:r w:rsidR="00330DE8" w:rsidRPr="004A567F">
        <w:rPr>
          <w:rFonts w:ascii="Arial" w:hAnsi="Arial" w:cs="Arial"/>
          <w:color w:val="000000"/>
          <w:sz w:val="20"/>
        </w:rPr>
        <w:t xml:space="preserve"> </w:t>
      </w:r>
      <w:r w:rsidRPr="004A567F">
        <w:rPr>
          <w:rFonts w:ascii="Arial" w:hAnsi="Arial" w:cs="Arial"/>
          <w:color w:val="000000"/>
          <w:sz w:val="20"/>
        </w:rPr>
        <w:t>исполнения</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приговору</w:t>
      </w:r>
      <w:r w:rsidR="00330DE8" w:rsidRPr="004A567F">
        <w:rPr>
          <w:rFonts w:ascii="Arial" w:hAnsi="Arial" w:cs="Arial"/>
          <w:color w:val="000000"/>
          <w:sz w:val="20"/>
        </w:rPr>
        <w:t xml:space="preserve"> </w:t>
      </w:r>
      <w:r w:rsidRPr="004A567F">
        <w:rPr>
          <w:rFonts w:ascii="Arial" w:hAnsi="Arial" w:cs="Arial"/>
          <w:color w:val="000000"/>
          <w:sz w:val="20"/>
        </w:rPr>
        <w:t>суда,</w:t>
      </w:r>
      <w:r w:rsidR="00330DE8" w:rsidRPr="004A567F">
        <w:rPr>
          <w:rFonts w:ascii="Arial" w:hAnsi="Arial" w:cs="Arial"/>
          <w:color w:val="000000"/>
          <w:sz w:val="20"/>
        </w:rPr>
        <w:t xml:space="preserve"> </w:t>
      </w:r>
      <w:r w:rsidRPr="004A567F">
        <w:rPr>
          <w:rFonts w:ascii="Arial" w:hAnsi="Arial" w:cs="Arial"/>
          <w:color w:val="000000"/>
          <w:sz w:val="20"/>
        </w:rPr>
        <w:t>вступившему</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законную</w:t>
      </w:r>
      <w:r w:rsidR="00330DE8" w:rsidRPr="004A567F">
        <w:rPr>
          <w:rFonts w:ascii="Arial" w:hAnsi="Arial" w:cs="Arial"/>
          <w:color w:val="000000"/>
          <w:sz w:val="20"/>
        </w:rPr>
        <w:t xml:space="preserve"> </w:t>
      </w:r>
      <w:r w:rsidRPr="004A567F">
        <w:rPr>
          <w:rFonts w:ascii="Arial" w:hAnsi="Arial" w:cs="Arial"/>
          <w:color w:val="000000"/>
          <w:sz w:val="20"/>
        </w:rPr>
        <w:t>силу;</w:t>
      </w:r>
    </w:p>
    <w:p w:rsidR="005170C3" w:rsidRPr="004A567F" w:rsidRDefault="005170C3" w:rsidP="004A567F">
      <w:pPr>
        <w:ind w:firstLine="709"/>
        <w:jc w:val="both"/>
        <w:rPr>
          <w:rFonts w:ascii="Arial" w:hAnsi="Arial" w:cs="Arial"/>
          <w:color w:val="000000"/>
          <w:sz w:val="20"/>
        </w:rPr>
      </w:pPr>
      <w:bookmarkStart w:id="65" w:name="sub_1308"/>
      <w:bookmarkEnd w:id="64"/>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отказа</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прохождения</w:t>
      </w:r>
      <w:r w:rsidR="00330DE8" w:rsidRPr="004A567F">
        <w:rPr>
          <w:rFonts w:ascii="Arial" w:hAnsi="Arial" w:cs="Arial"/>
          <w:color w:val="000000"/>
          <w:sz w:val="20"/>
        </w:rPr>
        <w:t xml:space="preserve"> </w:t>
      </w:r>
      <w:r w:rsidRPr="004A567F">
        <w:rPr>
          <w:rFonts w:ascii="Arial" w:hAnsi="Arial" w:cs="Arial"/>
          <w:color w:val="000000"/>
          <w:sz w:val="20"/>
        </w:rPr>
        <w:t>процедуры</w:t>
      </w:r>
      <w:r w:rsidR="00330DE8" w:rsidRPr="004A567F">
        <w:rPr>
          <w:rFonts w:ascii="Arial" w:hAnsi="Arial" w:cs="Arial"/>
          <w:color w:val="000000"/>
          <w:sz w:val="20"/>
        </w:rPr>
        <w:t xml:space="preserve"> </w:t>
      </w:r>
      <w:r w:rsidRPr="004A567F">
        <w:rPr>
          <w:rFonts w:ascii="Arial" w:hAnsi="Arial" w:cs="Arial"/>
          <w:color w:val="000000"/>
          <w:sz w:val="20"/>
        </w:rPr>
        <w:t>оформления</w:t>
      </w:r>
      <w:r w:rsidR="00330DE8" w:rsidRPr="004A567F">
        <w:rPr>
          <w:rFonts w:ascii="Arial" w:hAnsi="Arial" w:cs="Arial"/>
          <w:color w:val="000000"/>
          <w:sz w:val="20"/>
        </w:rPr>
        <w:t xml:space="preserve"> </w:t>
      </w:r>
      <w:r w:rsidRPr="004A567F">
        <w:rPr>
          <w:rFonts w:ascii="Arial" w:hAnsi="Arial" w:cs="Arial"/>
          <w:color w:val="000000"/>
          <w:sz w:val="20"/>
        </w:rPr>
        <w:t>допуска</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сведениям,</w:t>
      </w:r>
      <w:r w:rsidR="00330DE8" w:rsidRPr="004A567F">
        <w:rPr>
          <w:rFonts w:ascii="Arial" w:hAnsi="Arial" w:cs="Arial"/>
          <w:color w:val="000000"/>
          <w:sz w:val="20"/>
        </w:rPr>
        <w:t xml:space="preserve"> </w:t>
      </w:r>
      <w:r w:rsidRPr="004A567F">
        <w:rPr>
          <w:rFonts w:ascii="Arial" w:hAnsi="Arial" w:cs="Arial"/>
          <w:color w:val="000000"/>
          <w:sz w:val="20"/>
        </w:rPr>
        <w:t>составляющим</w:t>
      </w:r>
      <w:r w:rsidR="00330DE8" w:rsidRPr="004A567F">
        <w:rPr>
          <w:rFonts w:ascii="Arial" w:hAnsi="Arial" w:cs="Arial"/>
          <w:color w:val="000000"/>
          <w:sz w:val="20"/>
        </w:rPr>
        <w:t xml:space="preserve"> </w:t>
      </w:r>
      <w:r w:rsidRPr="004A567F">
        <w:rPr>
          <w:rFonts w:ascii="Arial" w:hAnsi="Arial" w:cs="Arial"/>
          <w:color w:val="000000"/>
          <w:sz w:val="20"/>
        </w:rPr>
        <w:t>государственную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иную</w:t>
      </w:r>
      <w:r w:rsidR="00330DE8" w:rsidRPr="004A567F">
        <w:rPr>
          <w:rFonts w:ascii="Arial" w:hAnsi="Arial" w:cs="Arial"/>
          <w:color w:val="000000"/>
          <w:sz w:val="20"/>
        </w:rPr>
        <w:t xml:space="preserve"> </w:t>
      </w:r>
      <w:r w:rsidRPr="004A567F">
        <w:rPr>
          <w:rFonts w:ascii="Arial" w:hAnsi="Arial" w:cs="Arial"/>
          <w:color w:val="000000"/>
          <w:sz w:val="20"/>
        </w:rPr>
        <w:t>охраняемую</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тайну,</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исполнение</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которой</w:t>
      </w:r>
      <w:r w:rsidR="00330DE8" w:rsidRPr="004A567F">
        <w:rPr>
          <w:rFonts w:ascii="Arial" w:hAnsi="Arial" w:cs="Arial"/>
          <w:color w:val="000000"/>
          <w:sz w:val="20"/>
        </w:rPr>
        <w:t xml:space="preserve"> </w:t>
      </w:r>
      <w:r w:rsidRPr="004A567F">
        <w:rPr>
          <w:rFonts w:ascii="Arial" w:hAnsi="Arial" w:cs="Arial"/>
          <w:color w:val="000000"/>
          <w:sz w:val="20"/>
        </w:rPr>
        <w:t>претендует</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связано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использов</w:t>
      </w:r>
      <w:r w:rsidRPr="004A567F">
        <w:rPr>
          <w:rFonts w:ascii="Arial" w:hAnsi="Arial" w:cs="Arial"/>
          <w:color w:val="000000"/>
          <w:sz w:val="20"/>
        </w:rPr>
        <w:t>а</w:t>
      </w:r>
      <w:r w:rsidRPr="004A567F">
        <w:rPr>
          <w:rFonts w:ascii="Arial" w:hAnsi="Arial" w:cs="Arial"/>
          <w:color w:val="000000"/>
          <w:sz w:val="20"/>
        </w:rPr>
        <w:t>нием</w:t>
      </w:r>
      <w:r w:rsidR="00330DE8" w:rsidRPr="004A567F">
        <w:rPr>
          <w:rFonts w:ascii="Arial" w:hAnsi="Arial" w:cs="Arial"/>
          <w:color w:val="000000"/>
          <w:sz w:val="20"/>
        </w:rPr>
        <w:t xml:space="preserve"> </w:t>
      </w:r>
      <w:r w:rsidRPr="004A567F">
        <w:rPr>
          <w:rFonts w:ascii="Arial" w:hAnsi="Arial" w:cs="Arial"/>
          <w:color w:val="000000"/>
          <w:sz w:val="20"/>
        </w:rPr>
        <w:t>таких</w:t>
      </w:r>
      <w:r w:rsidR="00330DE8" w:rsidRPr="004A567F">
        <w:rPr>
          <w:rFonts w:ascii="Arial" w:hAnsi="Arial" w:cs="Arial"/>
          <w:color w:val="000000"/>
          <w:sz w:val="20"/>
        </w:rPr>
        <w:t xml:space="preserve"> </w:t>
      </w:r>
      <w:r w:rsidRPr="004A567F">
        <w:rPr>
          <w:rFonts w:ascii="Arial" w:hAnsi="Arial" w:cs="Arial"/>
          <w:color w:val="000000"/>
          <w:sz w:val="20"/>
        </w:rPr>
        <w:t>сведений;</w:t>
      </w:r>
    </w:p>
    <w:p w:rsidR="005170C3" w:rsidRPr="004A567F" w:rsidRDefault="005170C3" w:rsidP="004A567F">
      <w:pPr>
        <w:ind w:firstLine="709"/>
        <w:jc w:val="both"/>
        <w:rPr>
          <w:rFonts w:ascii="Arial" w:hAnsi="Arial" w:cs="Arial"/>
          <w:color w:val="000000"/>
          <w:sz w:val="20"/>
        </w:rPr>
      </w:pPr>
      <w:bookmarkStart w:id="66" w:name="sub_1309"/>
      <w:bookmarkEnd w:id="65"/>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наличия</w:t>
      </w:r>
      <w:r w:rsidR="00330DE8" w:rsidRPr="004A567F">
        <w:rPr>
          <w:rFonts w:ascii="Arial" w:hAnsi="Arial" w:cs="Arial"/>
          <w:color w:val="000000"/>
          <w:sz w:val="20"/>
        </w:rPr>
        <w:t xml:space="preserve"> </w:t>
      </w:r>
      <w:r w:rsidRPr="004A567F">
        <w:rPr>
          <w:rFonts w:ascii="Arial" w:hAnsi="Arial" w:cs="Arial"/>
          <w:color w:val="000000"/>
          <w:sz w:val="20"/>
        </w:rPr>
        <w:t>заболевания,</w:t>
      </w:r>
      <w:r w:rsidR="00330DE8" w:rsidRPr="004A567F">
        <w:rPr>
          <w:rFonts w:ascii="Arial" w:hAnsi="Arial" w:cs="Arial"/>
          <w:color w:val="000000"/>
          <w:sz w:val="20"/>
        </w:rPr>
        <w:t xml:space="preserve"> </w:t>
      </w:r>
      <w:r w:rsidRPr="004A567F">
        <w:rPr>
          <w:rFonts w:ascii="Arial" w:hAnsi="Arial" w:cs="Arial"/>
          <w:color w:val="000000"/>
          <w:sz w:val="20"/>
        </w:rPr>
        <w:t>препятствующего</w:t>
      </w:r>
      <w:r w:rsidR="00330DE8" w:rsidRPr="004A567F">
        <w:rPr>
          <w:rFonts w:ascii="Arial" w:hAnsi="Arial" w:cs="Arial"/>
          <w:color w:val="000000"/>
          <w:sz w:val="20"/>
        </w:rPr>
        <w:t xml:space="preserve"> </w:t>
      </w:r>
      <w:r w:rsidRPr="004A567F">
        <w:rPr>
          <w:rFonts w:ascii="Arial" w:hAnsi="Arial" w:cs="Arial"/>
          <w:color w:val="000000"/>
          <w:sz w:val="20"/>
        </w:rPr>
        <w:t>поступлению</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z w:val="20"/>
        </w:rPr>
        <w:t xml:space="preserve"> </w:t>
      </w:r>
      <w:r w:rsidRPr="004A567F">
        <w:rPr>
          <w:rFonts w:ascii="Arial" w:hAnsi="Arial" w:cs="Arial"/>
          <w:color w:val="000000"/>
          <w:sz w:val="20"/>
        </w:rPr>
        <w:t>прохождению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подтвержденного</w:t>
      </w:r>
      <w:r w:rsidR="00330DE8" w:rsidRPr="004A567F">
        <w:rPr>
          <w:rFonts w:ascii="Arial" w:hAnsi="Arial" w:cs="Arial"/>
          <w:color w:val="000000"/>
          <w:sz w:val="20"/>
        </w:rPr>
        <w:t xml:space="preserve"> </w:t>
      </w:r>
      <w:r w:rsidRPr="004A567F">
        <w:rPr>
          <w:rFonts w:ascii="Arial" w:hAnsi="Arial" w:cs="Arial"/>
          <w:color w:val="000000"/>
          <w:sz w:val="20"/>
        </w:rPr>
        <w:t>заключением</w:t>
      </w:r>
      <w:r w:rsidR="00330DE8" w:rsidRPr="004A567F">
        <w:rPr>
          <w:rFonts w:ascii="Arial" w:hAnsi="Arial" w:cs="Arial"/>
          <w:color w:val="000000"/>
          <w:sz w:val="20"/>
        </w:rPr>
        <w:t xml:space="preserve"> </w:t>
      </w:r>
      <w:r w:rsidRPr="004A567F">
        <w:rPr>
          <w:rFonts w:ascii="Arial" w:hAnsi="Arial" w:cs="Arial"/>
          <w:color w:val="000000"/>
          <w:sz w:val="20"/>
        </w:rPr>
        <w:t>медицинской</w:t>
      </w:r>
      <w:r w:rsidR="00330DE8" w:rsidRPr="004A567F">
        <w:rPr>
          <w:rFonts w:ascii="Arial" w:hAnsi="Arial" w:cs="Arial"/>
          <w:color w:val="000000"/>
          <w:sz w:val="20"/>
        </w:rPr>
        <w:t xml:space="preserve"> </w:t>
      </w:r>
      <w:r w:rsidRPr="004A567F">
        <w:rPr>
          <w:rFonts w:ascii="Arial" w:hAnsi="Arial" w:cs="Arial"/>
          <w:color w:val="000000"/>
          <w:sz w:val="20"/>
        </w:rPr>
        <w:t>организации;</w:t>
      </w:r>
    </w:p>
    <w:p w:rsidR="005170C3" w:rsidRPr="004A567F" w:rsidRDefault="005170C3" w:rsidP="004A567F">
      <w:pPr>
        <w:ind w:firstLine="709"/>
        <w:jc w:val="both"/>
        <w:rPr>
          <w:rFonts w:ascii="Arial" w:hAnsi="Arial" w:cs="Arial"/>
          <w:color w:val="000000"/>
          <w:sz w:val="20"/>
        </w:rPr>
      </w:pPr>
      <w:bookmarkStart w:id="67" w:name="sub_1310"/>
      <w:bookmarkEnd w:id="66"/>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близкого</w:t>
      </w:r>
      <w:r w:rsidR="00330DE8" w:rsidRPr="004A567F">
        <w:rPr>
          <w:rFonts w:ascii="Arial" w:hAnsi="Arial" w:cs="Arial"/>
          <w:color w:val="000000"/>
          <w:sz w:val="20"/>
        </w:rPr>
        <w:t xml:space="preserve"> </w:t>
      </w:r>
      <w:r w:rsidRPr="004A567F">
        <w:rPr>
          <w:rFonts w:ascii="Arial" w:hAnsi="Arial" w:cs="Arial"/>
          <w:color w:val="000000"/>
          <w:sz w:val="20"/>
        </w:rPr>
        <w:t>родства</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свойства</w:t>
      </w:r>
      <w:r w:rsidR="00330DE8" w:rsidRPr="004A567F">
        <w:rPr>
          <w:rFonts w:ascii="Arial" w:hAnsi="Arial" w:cs="Arial"/>
          <w:color w:val="000000"/>
          <w:sz w:val="20"/>
        </w:rPr>
        <w:t xml:space="preserve"> </w:t>
      </w:r>
      <w:r w:rsidRPr="004A567F">
        <w:rPr>
          <w:rFonts w:ascii="Arial" w:hAnsi="Arial" w:cs="Arial"/>
          <w:color w:val="000000"/>
          <w:sz w:val="20"/>
        </w:rPr>
        <w:t>(родители,</w:t>
      </w:r>
      <w:r w:rsidR="00330DE8" w:rsidRPr="004A567F">
        <w:rPr>
          <w:rFonts w:ascii="Arial" w:hAnsi="Arial" w:cs="Arial"/>
          <w:color w:val="000000"/>
          <w:sz w:val="20"/>
        </w:rPr>
        <w:t xml:space="preserve"> </w:t>
      </w:r>
      <w:r w:rsidRPr="004A567F">
        <w:rPr>
          <w:rFonts w:ascii="Arial" w:hAnsi="Arial" w:cs="Arial"/>
          <w:color w:val="000000"/>
          <w:sz w:val="20"/>
        </w:rPr>
        <w:t>супруги,</w:t>
      </w:r>
      <w:r w:rsidR="00330DE8" w:rsidRPr="004A567F">
        <w:rPr>
          <w:rFonts w:ascii="Arial" w:hAnsi="Arial" w:cs="Arial"/>
          <w:color w:val="000000"/>
          <w:sz w:val="20"/>
        </w:rPr>
        <w:t xml:space="preserve"> </w:t>
      </w:r>
      <w:r w:rsidRPr="004A567F">
        <w:rPr>
          <w:rFonts w:ascii="Arial" w:hAnsi="Arial" w:cs="Arial"/>
          <w:color w:val="000000"/>
          <w:sz w:val="20"/>
        </w:rPr>
        <w:t>дети,</w:t>
      </w:r>
      <w:r w:rsidR="00330DE8" w:rsidRPr="004A567F">
        <w:rPr>
          <w:rFonts w:ascii="Arial" w:hAnsi="Arial" w:cs="Arial"/>
          <w:color w:val="000000"/>
          <w:sz w:val="20"/>
        </w:rPr>
        <w:t xml:space="preserve"> </w:t>
      </w:r>
      <w:r w:rsidRPr="004A567F">
        <w:rPr>
          <w:rFonts w:ascii="Arial" w:hAnsi="Arial" w:cs="Arial"/>
          <w:color w:val="000000"/>
          <w:sz w:val="20"/>
        </w:rPr>
        <w:t>братья,</w:t>
      </w:r>
      <w:r w:rsidR="00330DE8" w:rsidRPr="004A567F">
        <w:rPr>
          <w:rFonts w:ascii="Arial" w:hAnsi="Arial" w:cs="Arial"/>
          <w:color w:val="000000"/>
          <w:sz w:val="20"/>
        </w:rPr>
        <w:t xml:space="preserve"> </w:t>
      </w:r>
      <w:r w:rsidRPr="004A567F">
        <w:rPr>
          <w:rFonts w:ascii="Arial" w:hAnsi="Arial" w:cs="Arial"/>
          <w:color w:val="000000"/>
          <w:sz w:val="20"/>
        </w:rPr>
        <w:t>сестры,</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братья,</w:t>
      </w:r>
      <w:r w:rsidR="00330DE8" w:rsidRPr="004A567F">
        <w:rPr>
          <w:rFonts w:ascii="Arial" w:hAnsi="Arial" w:cs="Arial"/>
          <w:color w:val="000000"/>
          <w:sz w:val="20"/>
        </w:rPr>
        <w:t xml:space="preserve"> </w:t>
      </w:r>
      <w:r w:rsidRPr="004A567F">
        <w:rPr>
          <w:rFonts w:ascii="Arial" w:hAnsi="Arial" w:cs="Arial"/>
          <w:color w:val="000000"/>
          <w:sz w:val="20"/>
        </w:rPr>
        <w:t>сестры,</w:t>
      </w:r>
      <w:r w:rsidR="00330DE8" w:rsidRPr="004A567F">
        <w:rPr>
          <w:rFonts w:ascii="Arial" w:hAnsi="Arial" w:cs="Arial"/>
          <w:color w:val="000000"/>
          <w:sz w:val="20"/>
        </w:rPr>
        <w:t xml:space="preserve"> </w:t>
      </w:r>
      <w:r w:rsidRPr="004A567F">
        <w:rPr>
          <w:rFonts w:ascii="Arial" w:hAnsi="Arial" w:cs="Arial"/>
          <w:color w:val="000000"/>
          <w:sz w:val="20"/>
        </w:rPr>
        <w:t>родители,</w:t>
      </w:r>
      <w:r w:rsidR="00330DE8" w:rsidRPr="004A567F">
        <w:rPr>
          <w:rFonts w:ascii="Arial" w:hAnsi="Arial" w:cs="Arial"/>
          <w:color w:val="000000"/>
          <w:sz w:val="20"/>
        </w:rPr>
        <w:t xml:space="preserve"> </w:t>
      </w:r>
      <w:r w:rsidRPr="004A567F">
        <w:rPr>
          <w:rFonts w:ascii="Arial" w:hAnsi="Arial" w:cs="Arial"/>
          <w:color w:val="000000"/>
          <w:sz w:val="20"/>
        </w:rPr>
        <w:t>дети</w:t>
      </w:r>
      <w:r w:rsidR="00330DE8" w:rsidRPr="004A567F">
        <w:rPr>
          <w:rFonts w:ascii="Arial" w:hAnsi="Arial" w:cs="Arial"/>
          <w:color w:val="000000"/>
          <w:sz w:val="20"/>
        </w:rPr>
        <w:t xml:space="preserve"> </w:t>
      </w:r>
      <w:r w:rsidRPr="004A567F">
        <w:rPr>
          <w:rFonts w:ascii="Arial" w:hAnsi="Arial" w:cs="Arial"/>
          <w:color w:val="000000"/>
          <w:sz w:val="20"/>
        </w:rPr>
        <w:t>супругов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супруги</w:t>
      </w:r>
      <w:r w:rsidR="00330DE8" w:rsidRPr="004A567F">
        <w:rPr>
          <w:rFonts w:ascii="Arial" w:hAnsi="Arial" w:cs="Arial"/>
          <w:color w:val="000000"/>
          <w:sz w:val="20"/>
        </w:rPr>
        <w:t xml:space="preserve"> </w:t>
      </w:r>
      <w:r w:rsidRPr="004A567F">
        <w:rPr>
          <w:rFonts w:ascii="Arial" w:hAnsi="Arial" w:cs="Arial"/>
          <w:color w:val="000000"/>
          <w:sz w:val="20"/>
        </w:rPr>
        <w:t>детей)</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муниц</w:t>
      </w:r>
      <w:r w:rsidRPr="004A567F">
        <w:rPr>
          <w:rFonts w:ascii="Arial" w:hAnsi="Arial" w:cs="Arial"/>
          <w:color w:val="000000"/>
          <w:sz w:val="20"/>
        </w:rPr>
        <w:t>и</w:t>
      </w:r>
      <w:r w:rsidRPr="004A567F">
        <w:rPr>
          <w:rFonts w:ascii="Arial" w:hAnsi="Arial" w:cs="Arial"/>
          <w:color w:val="000000"/>
          <w:sz w:val="20"/>
        </w:rPr>
        <w:t>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связано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непосредственной</w:t>
      </w:r>
      <w:r w:rsidR="00330DE8" w:rsidRPr="004A567F">
        <w:rPr>
          <w:rFonts w:ascii="Arial" w:hAnsi="Arial" w:cs="Arial"/>
          <w:color w:val="000000"/>
          <w:sz w:val="20"/>
        </w:rPr>
        <w:t xml:space="preserve"> </w:t>
      </w:r>
      <w:r w:rsidRPr="004A567F">
        <w:rPr>
          <w:rFonts w:ascii="Arial" w:hAnsi="Arial" w:cs="Arial"/>
          <w:color w:val="000000"/>
          <w:sz w:val="20"/>
        </w:rPr>
        <w:t>подчиненностью</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подконтрольностью</w:t>
      </w:r>
      <w:r w:rsidR="00330DE8" w:rsidRPr="004A567F">
        <w:rPr>
          <w:rFonts w:ascii="Arial" w:hAnsi="Arial" w:cs="Arial"/>
          <w:color w:val="000000"/>
          <w:sz w:val="20"/>
        </w:rPr>
        <w:t xml:space="preserve"> </w:t>
      </w:r>
      <w:r w:rsidRPr="004A567F">
        <w:rPr>
          <w:rFonts w:ascii="Arial" w:hAnsi="Arial" w:cs="Arial"/>
          <w:color w:val="000000"/>
          <w:sz w:val="20"/>
        </w:rPr>
        <w:t>одного</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них</w:t>
      </w:r>
      <w:r w:rsidR="00330DE8" w:rsidRPr="004A567F">
        <w:rPr>
          <w:rFonts w:ascii="Arial" w:hAnsi="Arial" w:cs="Arial"/>
          <w:color w:val="000000"/>
          <w:sz w:val="20"/>
        </w:rPr>
        <w:t xml:space="preserve"> </w:t>
      </w:r>
      <w:r w:rsidRPr="004A567F">
        <w:rPr>
          <w:rFonts w:ascii="Arial" w:hAnsi="Arial" w:cs="Arial"/>
          <w:color w:val="000000"/>
          <w:sz w:val="20"/>
        </w:rPr>
        <w:t>другому;</w:t>
      </w:r>
    </w:p>
    <w:p w:rsidR="005170C3" w:rsidRPr="004A567F" w:rsidRDefault="005170C3" w:rsidP="004A567F">
      <w:pPr>
        <w:ind w:firstLine="709"/>
        <w:jc w:val="both"/>
        <w:rPr>
          <w:rFonts w:ascii="Arial" w:hAnsi="Arial" w:cs="Arial"/>
          <w:color w:val="000000"/>
          <w:sz w:val="20"/>
        </w:rPr>
      </w:pPr>
      <w:bookmarkStart w:id="68" w:name="sub_1311"/>
      <w:bookmarkEnd w:id="67"/>
      <w:proofErr w:type="gramStart"/>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прекращения</w:t>
      </w:r>
      <w:r w:rsidR="00330DE8" w:rsidRPr="004A567F">
        <w:rPr>
          <w:rFonts w:ascii="Arial" w:hAnsi="Arial" w:cs="Arial"/>
          <w:color w:val="000000"/>
          <w:sz w:val="20"/>
        </w:rPr>
        <w:t xml:space="preserve"> </w:t>
      </w:r>
      <w:r w:rsidRPr="004A567F">
        <w:rPr>
          <w:rFonts w:ascii="Arial" w:hAnsi="Arial" w:cs="Arial"/>
          <w:color w:val="000000"/>
          <w:sz w:val="20"/>
        </w:rPr>
        <w:t>гражданства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прекращения</w:t>
      </w:r>
      <w:r w:rsidR="00330DE8" w:rsidRPr="004A567F">
        <w:rPr>
          <w:rFonts w:ascii="Arial" w:hAnsi="Arial" w:cs="Arial"/>
          <w:color w:val="000000"/>
          <w:sz w:val="20"/>
        </w:rPr>
        <w:t xml:space="preserve"> </w:t>
      </w:r>
      <w:r w:rsidRPr="004A567F">
        <w:rPr>
          <w:rFonts w:ascii="Arial" w:hAnsi="Arial" w:cs="Arial"/>
          <w:color w:val="000000"/>
          <w:sz w:val="20"/>
        </w:rPr>
        <w:t>гражданства</w:t>
      </w:r>
      <w:r w:rsidR="00330DE8" w:rsidRPr="004A567F">
        <w:rPr>
          <w:rFonts w:ascii="Arial" w:hAnsi="Arial" w:cs="Arial"/>
          <w:color w:val="000000"/>
          <w:sz w:val="20"/>
        </w:rPr>
        <w:t xml:space="preserve"> </w:t>
      </w:r>
      <w:r w:rsidRPr="004A567F">
        <w:rPr>
          <w:rFonts w:ascii="Arial" w:hAnsi="Arial" w:cs="Arial"/>
          <w:color w:val="000000"/>
          <w:sz w:val="20"/>
        </w:rPr>
        <w:t>иностранного</w:t>
      </w:r>
      <w:r w:rsidR="00330DE8" w:rsidRPr="004A567F">
        <w:rPr>
          <w:rFonts w:ascii="Arial" w:hAnsi="Arial" w:cs="Arial"/>
          <w:color w:val="000000"/>
          <w:sz w:val="20"/>
        </w:rPr>
        <w:t xml:space="preserve"> </w:t>
      </w:r>
      <w:r w:rsidRPr="004A567F">
        <w:rPr>
          <w:rFonts w:ascii="Arial" w:hAnsi="Arial" w:cs="Arial"/>
          <w:color w:val="000000"/>
          <w:sz w:val="20"/>
        </w:rPr>
        <w:t>государства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участника</w:t>
      </w:r>
      <w:r w:rsidR="00330DE8" w:rsidRPr="004A567F">
        <w:rPr>
          <w:rFonts w:ascii="Arial" w:hAnsi="Arial" w:cs="Arial"/>
          <w:color w:val="000000"/>
          <w:sz w:val="20"/>
        </w:rPr>
        <w:t xml:space="preserve"> </w:t>
      </w:r>
      <w:r w:rsidRPr="004A567F">
        <w:rPr>
          <w:rFonts w:ascii="Arial" w:hAnsi="Arial" w:cs="Arial"/>
          <w:color w:val="000000"/>
          <w:sz w:val="20"/>
        </w:rPr>
        <w:t>международного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Ро</w:t>
      </w:r>
      <w:r w:rsidRPr="004A567F">
        <w:rPr>
          <w:rFonts w:ascii="Arial" w:hAnsi="Arial" w:cs="Arial"/>
          <w:color w:val="000000"/>
          <w:sz w:val="20"/>
        </w:rPr>
        <w:t>с</w:t>
      </w:r>
      <w:r w:rsidRPr="004A567F">
        <w:rPr>
          <w:rFonts w:ascii="Arial" w:hAnsi="Arial" w:cs="Arial"/>
          <w:color w:val="000000"/>
          <w:sz w:val="20"/>
        </w:rPr>
        <w:t>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которым</w:t>
      </w:r>
      <w:r w:rsidR="00330DE8" w:rsidRPr="004A567F">
        <w:rPr>
          <w:rFonts w:ascii="Arial" w:hAnsi="Arial" w:cs="Arial"/>
          <w:color w:val="000000"/>
          <w:sz w:val="20"/>
        </w:rPr>
        <w:t xml:space="preserve"> </w:t>
      </w:r>
      <w:r w:rsidRPr="004A567F">
        <w:rPr>
          <w:rFonts w:ascii="Arial" w:hAnsi="Arial" w:cs="Arial"/>
          <w:color w:val="000000"/>
          <w:sz w:val="20"/>
        </w:rPr>
        <w:t>иностранный</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имеет</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находиться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приобретения</w:t>
      </w:r>
      <w:r w:rsidR="00330DE8" w:rsidRPr="004A567F">
        <w:rPr>
          <w:rFonts w:ascii="Arial" w:hAnsi="Arial" w:cs="Arial"/>
          <w:color w:val="000000"/>
          <w:sz w:val="20"/>
        </w:rPr>
        <w:t xml:space="preserve"> </w:t>
      </w:r>
      <w:r w:rsidRPr="004A567F">
        <w:rPr>
          <w:rFonts w:ascii="Arial" w:hAnsi="Arial" w:cs="Arial"/>
          <w:color w:val="000000"/>
          <w:sz w:val="20"/>
        </w:rPr>
        <w:t>им</w:t>
      </w:r>
      <w:r w:rsidR="00330DE8" w:rsidRPr="004A567F">
        <w:rPr>
          <w:rFonts w:ascii="Arial" w:hAnsi="Arial" w:cs="Arial"/>
          <w:color w:val="000000"/>
          <w:sz w:val="20"/>
        </w:rPr>
        <w:t xml:space="preserve"> </w:t>
      </w:r>
      <w:r w:rsidRPr="004A567F">
        <w:rPr>
          <w:rFonts w:ascii="Arial" w:hAnsi="Arial" w:cs="Arial"/>
          <w:color w:val="000000"/>
          <w:sz w:val="20"/>
        </w:rPr>
        <w:t>гражданства</w:t>
      </w:r>
      <w:r w:rsidR="00330DE8" w:rsidRPr="004A567F">
        <w:rPr>
          <w:rFonts w:ascii="Arial" w:hAnsi="Arial" w:cs="Arial"/>
          <w:color w:val="000000"/>
          <w:sz w:val="20"/>
        </w:rPr>
        <w:t xml:space="preserve"> </w:t>
      </w:r>
      <w:r w:rsidRPr="004A567F">
        <w:rPr>
          <w:rFonts w:ascii="Arial" w:hAnsi="Arial" w:cs="Arial"/>
          <w:color w:val="000000"/>
          <w:sz w:val="20"/>
        </w:rPr>
        <w:t>ин</w:t>
      </w:r>
      <w:r w:rsidRPr="004A567F">
        <w:rPr>
          <w:rFonts w:ascii="Arial" w:hAnsi="Arial" w:cs="Arial"/>
          <w:color w:val="000000"/>
          <w:sz w:val="20"/>
        </w:rPr>
        <w:t>о</w:t>
      </w:r>
      <w:r w:rsidRPr="004A567F">
        <w:rPr>
          <w:rFonts w:ascii="Arial" w:hAnsi="Arial" w:cs="Arial"/>
          <w:color w:val="000000"/>
          <w:sz w:val="20"/>
        </w:rPr>
        <w:t>странного</w:t>
      </w:r>
      <w:r w:rsidR="00330DE8" w:rsidRPr="004A567F">
        <w:rPr>
          <w:rFonts w:ascii="Arial" w:hAnsi="Arial" w:cs="Arial"/>
          <w:color w:val="000000"/>
          <w:sz w:val="20"/>
        </w:rPr>
        <w:t xml:space="preserve"> </w:t>
      </w:r>
      <w:r w:rsidRPr="004A567F">
        <w:rPr>
          <w:rFonts w:ascii="Arial" w:hAnsi="Arial" w:cs="Arial"/>
          <w:color w:val="000000"/>
          <w:sz w:val="20"/>
        </w:rPr>
        <w:t>государства</w:t>
      </w:r>
      <w:r w:rsidR="00330DE8" w:rsidRPr="004A567F">
        <w:rPr>
          <w:rFonts w:ascii="Arial" w:hAnsi="Arial" w:cs="Arial"/>
          <w:color w:val="000000"/>
          <w:sz w:val="20"/>
        </w:rPr>
        <w:t xml:space="preserve"> </w:t>
      </w:r>
      <w:r w:rsidRPr="004A567F">
        <w:rPr>
          <w:rFonts w:ascii="Arial" w:hAnsi="Arial" w:cs="Arial"/>
          <w:color w:val="000000"/>
          <w:sz w:val="20"/>
        </w:rPr>
        <w:t>либо</w:t>
      </w:r>
      <w:r w:rsidR="00330DE8" w:rsidRPr="004A567F">
        <w:rPr>
          <w:rFonts w:ascii="Arial" w:hAnsi="Arial" w:cs="Arial"/>
          <w:color w:val="000000"/>
          <w:sz w:val="20"/>
        </w:rPr>
        <w:t xml:space="preserve"> </w:t>
      </w:r>
      <w:r w:rsidRPr="004A567F">
        <w:rPr>
          <w:rFonts w:ascii="Arial" w:hAnsi="Arial" w:cs="Arial"/>
          <w:color w:val="000000"/>
          <w:sz w:val="20"/>
        </w:rPr>
        <w:t>получения</w:t>
      </w:r>
      <w:r w:rsidR="00330DE8" w:rsidRPr="004A567F">
        <w:rPr>
          <w:rFonts w:ascii="Arial" w:hAnsi="Arial" w:cs="Arial"/>
          <w:color w:val="000000"/>
          <w:sz w:val="20"/>
        </w:rPr>
        <w:t xml:space="preserve"> </w:t>
      </w:r>
      <w:r w:rsidRPr="004A567F">
        <w:rPr>
          <w:rFonts w:ascii="Arial" w:hAnsi="Arial" w:cs="Arial"/>
          <w:color w:val="000000"/>
          <w:sz w:val="20"/>
        </w:rPr>
        <w:t>им</w:t>
      </w:r>
      <w:r w:rsidR="00330DE8" w:rsidRPr="004A567F">
        <w:rPr>
          <w:rFonts w:ascii="Arial" w:hAnsi="Arial" w:cs="Arial"/>
          <w:color w:val="000000"/>
          <w:sz w:val="20"/>
        </w:rPr>
        <w:t xml:space="preserve"> </w:t>
      </w:r>
      <w:r w:rsidRPr="004A567F">
        <w:rPr>
          <w:rFonts w:ascii="Arial" w:hAnsi="Arial" w:cs="Arial"/>
          <w:color w:val="000000"/>
          <w:sz w:val="20"/>
        </w:rPr>
        <w:t>вида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жительство</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иного</w:t>
      </w:r>
      <w:r w:rsidR="00330DE8" w:rsidRPr="004A567F">
        <w:rPr>
          <w:rFonts w:ascii="Arial" w:hAnsi="Arial" w:cs="Arial"/>
          <w:color w:val="000000"/>
          <w:sz w:val="20"/>
        </w:rPr>
        <w:t xml:space="preserve"> </w:t>
      </w:r>
      <w:r w:rsidRPr="004A567F">
        <w:rPr>
          <w:rFonts w:ascii="Arial" w:hAnsi="Arial" w:cs="Arial"/>
          <w:color w:val="000000"/>
          <w:sz w:val="20"/>
        </w:rPr>
        <w:t>документа,</w:t>
      </w:r>
      <w:r w:rsidR="00330DE8" w:rsidRPr="004A567F">
        <w:rPr>
          <w:rFonts w:ascii="Arial" w:hAnsi="Arial" w:cs="Arial"/>
          <w:color w:val="000000"/>
          <w:sz w:val="20"/>
        </w:rPr>
        <w:t xml:space="preserve"> </w:t>
      </w:r>
      <w:r w:rsidRPr="004A567F">
        <w:rPr>
          <w:rFonts w:ascii="Arial" w:hAnsi="Arial" w:cs="Arial"/>
          <w:color w:val="000000"/>
          <w:sz w:val="20"/>
        </w:rPr>
        <w:t>подтверждающего</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постоянное</w:t>
      </w:r>
      <w:r w:rsidR="00330DE8" w:rsidRPr="004A567F">
        <w:rPr>
          <w:rFonts w:ascii="Arial" w:hAnsi="Arial" w:cs="Arial"/>
          <w:color w:val="000000"/>
          <w:sz w:val="20"/>
        </w:rPr>
        <w:t xml:space="preserve"> </w:t>
      </w:r>
      <w:r w:rsidRPr="004A567F">
        <w:rPr>
          <w:rFonts w:ascii="Arial" w:hAnsi="Arial" w:cs="Arial"/>
          <w:color w:val="000000"/>
          <w:sz w:val="20"/>
        </w:rPr>
        <w:t>проживание</w:t>
      </w:r>
      <w:r w:rsidR="00330DE8" w:rsidRPr="004A567F">
        <w:rPr>
          <w:rFonts w:ascii="Arial" w:hAnsi="Arial" w:cs="Arial"/>
          <w:color w:val="000000"/>
          <w:sz w:val="20"/>
        </w:rPr>
        <w:t xml:space="preserve"> </w:t>
      </w:r>
      <w:r w:rsidRPr="004A567F">
        <w:rPr>
          <w:rFonts w:ascii="Arial" w:hAnsi="Arial" w:cs="Arial"/>
          <w:color w:val="000000"/>
          <w:sz w:val="20"/>
        </w:rPr>
        <w:t>гражданина</w:t>
      </w:r>
      <w:r w:rsidR="00330DE8" w:rsidRPr="004A567F">
        <w:rPr>
          <w:rFonts w:ascii="Arial" w:hAnsi="Arial" w:cs="Arial"/>
          <w:color w:val="000000"/>
          <w:sz w:val="20"/>
        </w:rPr>
        <w:t xml:space="preserve"> </w:t>
      </w:r>
      <w:r w:rsidRPr="004A567F">
        <w:rPr>
          <w:rFonts w:ascii="Arial" w:hAnsi="Arial" w:cs="Arial"/>
          <w:color w:val="000000"/>
          <w:sz w:val="20"/>
        </w:rPr>
        <w:t>Росси</w:t>
      </w:r>
      <w:r w:rsidRPr="004A567F">
        <w:rPr>
          <w:rFonts w:ascii="Arial" w:hAnsi="Arial" w:cs="Arial"/>
          <w:color w:val="000000"/>
          <w:sz w:val="20"/>
        </w:rPr>
        <w:t>й</w:t>
      </w:r>
      <w:r w:rsidRPr="004A567F">
        <w:rPr>
          <w:rFonts w:ascii="Arial" w:hAnsi="Arial" w:cs="Arial"/>
          <w:color w:val="000000"/>
          <w:sz w:val="20"/>
        </w:rPr>
        <w:t>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территории</w:t>
      </w:r>
      <w:r w:rsidR="00330DE8" w:rsidRPr="004A567F">
        <w:rPr>
          <w:rFonts w:ascii="Arial" w:hAnsi="Arial" w:cs="Arial"/>
          <w:color w:val="000000"/>
          <w:sz w:val="20"/>
        </w:rPr>
        <w:t xml:space="preserve"> </w:t>
      </w:r>
      <w:r w:rsidRPr="004A567F">
        <w:rPr>
          <w:rFonts w:ascii="Arial" w:hAnsi="Arial" w:cs="Arial"/>
          <w:color w:val="000000"/>
          <w:sz w:val="20"/>
        </w:rPr>
        <w:t>иностранного</w:t>
      </w:r>
      <w:r w:rsidR="00330DE8" w:rsidRPr="004A567F">
        <w:rPr>
          <w:rFonts w:ascii="Arial" w:hAnsi="Arial" w:cs="Arial"/>
          <w:color w:val="000000"/>
          <w:sz w:val="20"/>
        </w:rPr>
        <w:t xml:space="preserve"> </w:t>
      </w:r>
      <w:r w:rsidRPr="004A567F">
        <w:rPr>
          <w:rFonts w:ascii="Arial" w:hAnsi="Arial" w:cs="Arial"/>
          <w:color w:val="000000"/>
          <w:sz w:val="20"/>
        </w:rPr>
        <w:t>государства,</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являющегося</w:t>
      </w:r>
      <w:r w:rsidR="00330DE8" w:rsidRPr="004A567F">
        <w:rPr>
          <w:rFonts w:ascii="Arial" w:hAnsi="Arial" w:cs="Arial"/>
          <w:color w:val="000000"/>
          <w:sz w:val="20"/>
        </w:rPr>
        <w:t xml:space="preserve"> </w:t>
      </w:r>
      <w:r w:rsidRPr="004A567F">
        <w:rPr>
          <w:rFonts w:ascii="Arial" w:hAnsi="Arial" w:cs="Arial"/>
          <w:color w:val="000000"/>
          <w:sz w:val="20"/>
        </w:rPr>
        <w:t>участником</w:t>
      </w:r>
      <w:r w:rsidR="00330DE8" w:rsidRPr="004A567F">
        <w:rPr>
          <w:rFonts w:ascii="Arial" w:hAnsi="Arial" w:cs="Arial"/>
          <w:color w:val="000000"/>
          <w:sz w:val="20"/>
        </w:rPr>
        <w:t xml:space="preserve"> </w:t>
      </w:r>
      <w:r w:rsidRPr="004A567F">
        <w:rPr>
          <w:rFonts w:ascii="Arial" w:hAnsi="Arial" w:cs="Arial"/>
          <w:color w:val="000000"/>
          <w:sz w:val="20"/>
        </w:rPr>
        <w:t>международного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в</w:t>
      </w:r>
      <w:proofErr w:type="gramEnd"/>
      <w:r w:rsidR="00330DE8" w:rsidRPr="004A567F">
        <w:rPr>
          <w:rFonts w:ascii="Arial" w:hAnsi="Arial" w:cs="Arial"/>
          <w:color w:val="000000"/>
          <w:sz w:val="20"/>
        </w:rPr>
        <w:t xml:space="preserve"> </w:t>
      </w:r>
      <w:proofErr w:type="gramStart"/>
      <w:r w:rsidRPr="004A567F">
        <w:rPr>
          <w:rFonts w:ascii="Arial" w:hAnsi="Arial" w:cs="Arial"/>
          <w:color w:val="000000"/>
          <w:sz w:val="20"/>
        </w:rPr>
        <w:t>соответствии</w:t>
      </w:r>
      <w:proofErr w:type="gramEnd"/>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к</w:t>
      </w:r>
      <w:r w:rsidRPr="004A567F">
        <w:rPr>
          <w:rFonts w:ascii="Arial" w:hAnsi="Arial" w:cs="Arial"/>
          <w:color w:val="000000"/>
          <w:sz w:val="20"/>
        </w:rPr>
        <w:t>о</w:t>
      </w:r>
      <w:r w:rsidRPr="004A567F">
        <w:rPr>
          <w:rFonts w:ascii="Arial" w:hAnsi="Arial" w:cs="Arial"/>
          <w:color w:val="000000"/>
          <w:sz w:val="20"/>
        </w:rPr>
        <w:t>торым</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имеющий</w:t>
      </w:r>
      <w:r w:rsidR="00330DE8" w:rsidRPr="004A567F">
        <w:rPr>
          <w:rFonts w:ascii="Arial" w:hAnsi="Arial" w:cs="Arial"/>
          <w:color w:val="000000"/>
          <w:sz w:val="20"/>
        </w:rPr>
        <w:t xml:space="preserve"> </w:t>
      </w:r>
      <w:r w:rsidRPr="004A567F">
        <w:rPr>
          <w:rFonts w:ascii="Arial" w:hAnsi="Arial" w:cs="Arial"/>
          <w:color w:val="000000"/>
          <w:sz w:val="20"/>
        </w:rPr>
        <w:t>гражданство</w:t>
      </w:r>
      <w:r w:rsidR="00330DE8" w:rsidRPr="004A567F">
        <w:rPr>
          <w:rFonts w:ascii="Arial" w:hAnsi="Arial" w:cs="Arial"/>
          <w:color w:val="000000"/>
          <w:sz w:val="20"/>
        </w:rPr>
        <w:t xml:space="preserve"> </w:t>
      </w:r>
      <w:r w:rsidRPr="004A567F">
        <w:rPr>
          <w:rFonts w:ascii="Arial" w:hAnsi="Arial" w:cs="Arial"/>
          <w:color w:val="000000"/>
          <w:sz w:val="20"/>
        </w:rPr>
        <w:t>иностранного</w:t>
      </w:r>
      <w:r w:rsidR="00330DE8" w:rsidRPr="004A567F">
        <w:rPr>
          <w:rFonts w:ascii="Arial" w:hAnsi="Arial" w:cs="Arial"/>
          <w:color w:val="000000"/>
          <w:sz w:val="20"/>
        </w:rPr>
        <w:t xml:space="preserve"> </w:t>
      </w:r>
      <w:r w:rsidRPr="004A567F">
        <w:rPr>
          <w:rFonts w:ascii="Arial" w:hAnsi="Arial" w:cs="Arial"/>
          <w:color w:val="000000"/>
          <w:sz w:val="20"/>
        </w:rPr>
        <w:t>государства,</w:t>
      </w:r>
      <w:r w:rsidR="00330DE8" w:rsidRPr="004A567F">
        <w:rPr>
          <w:rFonts w:ascii="Arial" w:hAnsi="Arial" w:cs="Arial"/>
          <w:color w:val="000000"/>
          <w:sz w:val="20"/>
        </w:rPr>
        <w:t xml:space="preserve"> </w:t>
      </w:r>
      <w:r w:rsidRPr="004A567F">
        <w:rPr>
          <w:rFonts w:ascii="Arial" w:hAnsi="Arial" w:cs="Arial"/>
          <w:color w:val="000000"/>
          <w:sz w:val="20"/>
        </w:rPr>
        <w:t>имеет</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находиться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p>
    <w:p w:rsidR="005170C3" w:rsidRPr="004A567F" w:rsidRDefault="005170C3" w:rsidP="004A567F">
      <w:pPr>
        <w:ind w:firstLine="709"/>
        <w:jc w:val="both"/>
        <w:rPr>
          <w:rFonts w:ascii="Arial" w:hAnsi="Arial" w:cs="Arial"/>
          <w:color w:val="000000"/>
          <w:sz w:val="20"/>
        </w:rPr>
      </w:pPr>
      <w:bookmarkStart w:id="69" w:name="sub_1312"/>
      <w:bookmarkEnd w:id="68"/>
      <w:r w:rsidRPr="004A567F">
        <w:rPr>
          <w:rFonts w:ascii="Arial" w:hAnsi="Arial" w:cs="Arial"/>
          <w:color w:val="000000"/>
          <w:sz w:val="20"/>
        </w:rPr>
        <w:t>7)</w:t>
      </w:r>
      <w:r w:rsidR="00330DE8" w:rsidRPr="004A567F">
        <w:rPr>
          <w:rFonts w:ascii="Arial" w:hAnsi="Arial" w:cs="Arial"/>
          <w:color w:val="000000"/>
          <w:sz w:val="20"/>
        </w:rPr>
        <w:t xml:space="preserve"> </w:t>
      </w:r>
      <w:r w:rsidRPr="004A567F">
        <w:rPr>
          <w:rFonts w:ascii="Arial" w:hAnsi="Arial" w:cs="Arial"/>
          <w:color w:val="000000"/>
          <w:sz w:val="20"/>
        </w:rPr>
        <w:t>наличия</w:t>
      </w:r>
      <w:r w:rsidR="00330DE8" w:rsidRPr="004A567F">
        <w:rPr>
          <w:rFonts w:ascii="Arial" w:hAnsi="Arial" w:cs="Arial"/>
          <w:color w:val="000000"/>
          <w:sz w:val="20"/>
        </w:rPr>
        <w:t xml:space="preserve"> </w:t>
      </w:r>
      <w:r w:rsidRPr="004A567F">
        <w:rPr>
          <w:rFonts w:ascii="Arial" w:hAnsi="Arial" w:cs="Arial"/>
          <w:color w:val="000000"/>
          <w:sz w:val="20"/>
        </w:rPr>
        <w:t>гражданства</w:t>
      </w:r>
      <w:r w:rsidR="00330DE8" w:rsidRPr="004A567F">
        <w:rPr>
          <w:rFonts w:ascii="Arial" w:hAnsi="Arial" w:cs="Arial"/>
          <w:color w:val="000000"/>
          <w:sz w:val="20"/>
        </w:rPr>
        <w:t xml:space="preserve"> </w:t>
      </w:r>
      <w:r w:rsidRPr="004A567F">
        <w:rPr>
          <w:rFonts w:ascii="Arial" w:hAnsi="Arial" w:cs="Arial"/>
          <w:color w:val="000000"/>
          <w:sz w:val="20"/>
        </w:rPr>
        <w:t>иностранного</w:t>
      </w:r>
      <w:r w:rsidR="00330DE8" w:rsidRPr="004A567F">
        <w:rPr>
          <w:rFonts w:ascii="Arial" w:hAnsi="Arial" w:cs="Arial"/>
          <w:color w:val="000000"/>
          <w:sz w:val="20"/>
        </w:rPr>
        <w:t xml:space="preserve"> </w:t>
      </w:r>
      <w:r w:rsidRPr="004A567F">
        <w:rPr>
          <w:rFonts w:ascii="Arial" w:hAnsi="Arial" w:cs="Arial"/>
          <w:color w:val="000000"/>
          <w:sz w:val="20"/>
        </w:rPr>
        <w:t>государства</w:t>
      </w:r>
      <w:r w:rsidR="00330DE8" w:rsidRPr="004A567F">
        <w:rPr>
          <w:rFonts w:ascii="Arial" w:hAnsi="Arial" w:cs="Arial"/>
          <w:color w:val="000000"/>
          <w:sz w:val="20"/>
        </w:rPr>
        <w:t xml:space="preserve"> </w:t>
      </w:r>
      <w:r w:rsidRPr="004A567F">
        <w:rPr>
          <w:rFonts w:ascii="Arial" w:hAnsi="Arial" w:cs="Arial"/>
          <w:color w:val="000000"/>
          <w:sz w:val="20"/>
        </w:rPr>
        <w:t>(иностранных</w:t>
      </w:r>
      <w:r w:rsidR="00330DE8" w:rsidRPr="004A567F">
        <w:rPr>
          <w:rFonts w:ascii="Arial" w:hAnsi="Arial" w:cs="Arial"/>
          <w:color w:val="000000"/>
          <w:sz w:val="20"/>
        </w:rPr>
        <w:t xml:space="preserve"> </w:t>
      </w:r>
      <w:r w:rsidRPr="004A567F">
        <w:rPr>
          <w:rFonts w:ascii="Arial" w:hAnsi="Arial" w:cs="Arial"/>
          <w:color w:val="000000"/>
          <w:sz w:val="20"/>
        </w:rPr>
        <w:t>государств),</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случаев,</w:t>
      </w:r>
      <w:r w:rsidR="00330DE8" w:rsidRPr="004A567F">
        <w:rPr>
          <w:rFonts w:ascii="Arial" w:hAnsi="Arial" w:cs="Arial"/>
          <w:color w:val="000000"/>
          <w:sz w:val="20"/>
        </w:rPr>
        <w:t xml:space="preserve"> </w:t>
      </w:r>
      <w:r w:rsidRPr="004A567F">
        <w:rPr>
          <w:rFonts w:ascii="Arial" w:hAnsi="Arial" w:cs="Arial"/>
          <w:color w:val="000000"/>
          <w:sz w:val="20"/>
        </w:rPr>
        <w:t>когда</w:t>
      </w:r>
      <w:r w:rsidR="00330DE8" w:rsidRPr="004A567F">
        <w:rPr>
          <w:rFonts w:ascii="Arial" w:hAnsi="Arial" w:cs="Arial"/>
          <w:color w:val="000000"/>
          <w:sz w:val="20"/>
        </w:rPr>
        <w:t xml:space="preserve"> </w:t>
      </w:r>
      <w:r w:rsidRPr="004A567F">
        <w:rPr>
          <w:rFonts w:ascii="Arial" w:hAnsi="Arial" w:cs="Arial"/>
          <w:color w:val="000000"/>
          <w:sz w:val="20"/>
        </w:rPr>
        <w:t>муниципальный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гра</w:t>
      </w:r>
      <w:r w:rsidRPr="004A567F">
        <w:rPr>
          <w:rFonts w:ascii="Arial" w:hAnsi="Arial" w:cs="Arial"/>
          <w:color w:val="000000"/>
          <w:sz w:val="20"/>
        </w:rPr>
        <w:t>ж</w:t>
      </w:r>
      <w:r w:rsidRPr="004A567F">
        <w:rPr>
          <w:rFonts w:ascii="Arial" w:hAnsi="Arial" w:cs="Arial"/>
          <w:color w:val="000000"/>
          <w:sz w:val="20"/>
        </w:rPr>
        <w:t>данином</w:t>
      </w:r>
      <w:r w:rsidR="00330DE8" w:rsidRPr="004A567F">
        <w:rPr>
          <w:rFonts w:ascii="Arial" w:hAnsi="Arial" w:cs="Arial"/>
          <w:color w:val="000000"/>
          <w:sz w:val="20"/>
        </w:rPr>
        <w:t xml:space="preserve"> </w:t>
      </w:r>
      <w:r w:rsidRPr="004A567F">
        <w:rPr>
          <w:rFonts w:ascii="Arial" w:hAnsi="Arial" w:cs="Arial"/>
          <w:color w:val="000000"/>
          <w:sz w:val="20"/>
        </w:rPr>
        <w:t>иностранного</w:t>
      </w:r>
      <w:r w:rsidR="00330DE8" w:rsidRPr="004A567F">
        <w:rPr>
          <w:rFonts w:ascii="Arial" w:hAnsi="Arial" w:cs="Arial"/>
          <w:color w:val="000000"/>
          <w:sz w:val="20"/>
        </w:rPr>
        <w:t xml:space="preserve"> </w:t>
      </w:r>
      <w:r w:rsidRPr="004A567F">
        <w:rPr>
          <w:rFonts w:ascii="Arial" w:hAnsi="Arial" w:cs="Arial"/>
          <w:color w:val="000000"/>
          <w:sz w:val="20"/>
        </w:rPr>
        <w:t>государства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участника</w:t>
      </w:r>
      <w:r w:rsidR="00330DE8" w:rsidRPr="004A567F">
        <w:rPr>
          <w:rFonts w:ascii="Arial" w:hAnsi="Arial" w:cs="Arial"/>
          <w:color w:val="000000"/>
          <w:sz w:val="20"/>
        </w:rPr>
        <w:t xml:space="preserve"> </w:t>
      </w:r>
      <w:r w:rsidRPr="004A567F">
        <w:rPr>
          <w:rFonts w:ascii="Arial" w:hAnsi="Arial" w:cs="Arial"/>
          <w:color w:val="000000"/>
          <w:sz w:val="20"/>
        </w:rPr>
        <w:t>международного</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которым</w:t>
      </w:r>
      <w:r w:rsidR="00330DE8" w:rsidRPr="004A567F">
        <w:rPr>
          <w:rFonts w:ascii="Arial" w:hAnsi="Arial" w:cs="Arial"/>
          <w:color w:val="000000"/>
          <w:sz w:val="20"/>
        </w:rPr>
        <w:t xml:space="preserve"> </w:t>
      </w:r>
      <w:r w:rsidRPr="004A567F">
        <w:rPr>
          <w:rFonts w:ascii="Arial" w:hAnsi="Arial" w:cs="Arial"/>
          <w:color w:val="000000"/>
          <w:sz w:val="20"/>
        </w:rPr>
        <w:t>иностранный</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имеет</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находиться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p>
    <w:p w:rsidR="005170C3" w:rsidRPr="004A567F" w:rsidRDefault="005170C3" w:rsidP="004A567F">
      <w:pPr>
        <w:ind w:firstLine="709"/>
        <w:jc w:val="both"/>
        <w:rPr>
          <w:rFonts w:ascii="Arial" w:hAnsi="Arial" w:cs="Arial"/>
          <w:color w:val="000000"/>
          <w:sz w:val="20"/>
        </w:rPr>
      </w:pPr>
      <w:bookmarkStart w:id="70" w:name="sub_1313"/>
      <w:bookmarkEnd w:id="69"/>
      <w:r w:rsidRPr="004A567F">
        <w:rPr>
          <w:rFonts w:ascii="Arial" w:hAnsi="Arial" w:cs="Arial"/>
          <w:color w:val="000000"/>
          <w:sz w:val="20"/>
        </w:rPr>
        <w:t>8)</w:t>
      </w:r>
      <w:r w:rsidR="00330DE8" w:rsidRPr="004A567F">
        <w:rPr>
          <w:rFonts w:ascii="Arial" w:hAnsi="Arial" w:cs="Arial"/>
          <w:color w:val="000000"/>
          <w:sz w:val="20"/>
        </w:rPr>
        <w:t xml:space="preserve"> </w:t>
      </w:r>
      <w:r w:rsidRPr="004A567F">
        <w:rPr>
          <w:rFonts w:ascii="Arial" w:hAnsi="Arial" w:cs="Arial"/>
          <w:color w:val="000000"/>
          <w:sz w:val="20"/>
        </w:rPr>
        <w:t>представления</w:t>
      </w:r>
      <w:r w:rsidR="00330DE8" w:rsidRPr="004A567F">
        <w:rPr>
          <w:rFonts w:ascii="Arial" w:hAnsi="Arial" w:cs="Arial"/>
          <w:color w:val="000000"/>
          <w:sz w:val="20"/>
        </w:rPr>
        <w:t xml:space="preserve"> </w:t>
      </w:r>
      <w:r w:rsidRPr="004A567F">
        <w:rPr>
          <w:rFonts w:ascii="Arial" w:hAnsi="Arial" w:cs="Arial"/>
          <w:color w:val="000000"/>
          <w:sz w:val="20"/>
        </w:rPr>
        <w:t>подложных</w:t>
      </w:r>
      <w:r w:rsidR="00330DE8" w:rsidRPr="004A567F">
        <w:rPr>
          <w:rFonts w:ascii="Arial" w:hAnsi="Arial" w:cs="Arial"/>
          <w:color w:val="000000"/>
          <w:sz w:val="20"/>
        </w:rPr>
        <w:t xml:space="preserve"> </w:t>
      </w:r>
      <w:r w:rsidRPr="004A567F">
        <w:rPr>
          <w:rFonts w:ascii="Arial" w:hAnsi="Arial" w:cs="Arial"/>
          <w:color w:val="000000"/>
          <w:sz w:val="20"/>
        </w:rPr>
        <w:t>документов</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заведомо</w:t>
      </w:r>
      <w:r w:rsidR="00330DE8" w:rsidRPr="004A567F">
        <w:rPr>
          <w:rFonts w:ascii="Arial" w:hAnsi="Arial" w:cs="Arial"/>
          <w:color w:val="000000"/>
          <w:sz w:val="20"/>
        </w:rPr>
        <w:t xml:space="preserve"> </w:t>
      </w:r>
      <w:r w:rsidRPr="004A567F">
        <w:rPr>
          <w:rFonts w:ascii="Arial" w:hAnsi="Arial" w:cs="Arial"/>
          <w:color w:val="000000"/>
          <w:sz w:val="20"/>
        </w:rPr>
        <w:t>ложных</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поступлении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p>
    <w:p w:rsidR="005170C3" w:rsidRPr="004A567F" w:rsidRDefault="005170C3" w:rsidP="004A567F">
      <w:pPr>
        <w:ind w:firstLine="709"/>
        <w:jc w:val="both"/>
        <w:rPr>
          <w:rFonts w:ascii="Arial" w:hAnsi="Arial" w:cs="Arial"/>
          <w:color w:val="000000"/>
          <w:sz w:val="20"/>
        </w:rPr>
      </w:pPr>
      <w:bookmarkStart w:id="71" w:name="sub_1314"/>
      <w:bookmarkEnd w:id="70"/>
      <w:r w:rsidRPr="004A567F">
        <w:rPr>
          <w:rFonts w:ascii="Arial" w:hAnsi="Arial" w:cs="Arial"/>
          <w:color w:val="000000"/>
          <w:sz w:val="20"/>
        </w:rPr>
        <w:t>9)</w:t>
      </w:r>
      <w:r w:rsidR="00330DE8" w:rsidRPr="004A567F">
        <w:rPr>
          <w:rFonts w:ascii="Arial" w:hAnsi="Arial" w:cs="Arial"/>
          <w:color w:val="000000"/>
          <w:sz w:val="20"/>
        </w:rPr>
        <w:t xml:space="preserve"> </w:t>
      </w:r>
      <w:r w:rsidRPr="004A567F">
        <w:rPr>
          <w:rFonts w:ascii="Arial" w:hAnsi="Arial" w:cs="Arial"/>
          <w:color w:val="000000"/>
          <w:sz w:val="20"/>
        </w:rPr>
        <w:t>непредставления</w:t>
      </w:r>
      <w:r w:rsidR="00330DE8" w:rsidRPr="004A567F">
        <w:rPr>
          <w:rFonts w:ascii="Arial" w:hAnsi="Arial" w:cs="Arial"/>
          <w:color w:val="000000"/>
          <w:sz w:val="20"/>
        </w:rPr>
        <w:t xml:space="preserve"> </w:t>
      </w:r>
      <w:r w:rsidRPr="004A567F">
        <w:rPr>
          <w:rFonts w:ascii="Arial" w:hAnsi="Arial" w:cs="Arial"/>
          <w:color w:val="000000"/>
          <w:sz w:val="20"/>
        </w:rPr>
        <w:t>предусмотренных</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02</w:t>
      </w:r>
      <w:r w:rsidR="00330DE8" w:rsidRPr="004A567F">
        <w:rPr>
          <w:rFonts w:ascii="Arial" w:hAnsi="Arial" w:cs="Arial"/>
          <w:color w:val="000000"/>
          <w:sz w:val="20"/>
        </w:rPr>
        <w:t xml:space="preserve"> </w:t>
      </w:r>
      <w:r w:rsidRPr="004A567F">
        <w:rPr>
          <w:rFonts w:ascii="Arial" w:hAnsi="Arial" w:cs="Arial"/>
          <w:color w:val="000000"/>
          <w:sz w:val="20"/>
        </w:rPr>
        <w:t>марта</w:t>
      </w:r>
      <w:r w:rsidR="00330DE8" w:rsidRPr="004A567F">
        <w:rPr>
          <w:rFonts w:ascii="Arial" w:hAnsi="Arial" w:cs="Arial"/>
          <w:color w:val="000000"/>
          <w:sz w:val="20"/>
        </w:rPr>
        <w:t xml:space="preserve"> </w:t>
      </w:r>
      <w:r w:rsidRPr="004A567F">
        <w:rPr>
          <w:rFonts w:ascii="Arial" w:hAnsi="Arial" w:cs="Arial"/>
          <w:color w:val="000000"/>
          <w:sz w:val="20"/>
        </w:rPr>
        <w:t>2007</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25-ФЗ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Ф</w:t>
      </w:r>
      <w:r w:rsidRPr="004A567F">
        <w:rPr>
          <w:rFonts w:ascii="Arial" w:hAnsi="Arial" w:cs="Arial"/>
          <w:color w:val="000000"/>
          <w:sz w:val="20"/>
        </w:rPr>
        <w:t>е</w:t>
      </w:r>
      <w:r w:rsidRPr="004A567F">
        <w:rPr>
          <w:rFonts w:ascii="Arial" w:hAnsi="Arial" w:cs="Arial"/>
          <w:color w:val="000000"/>
          <w:sz w:val="20"/>
        </w:rPr>
        <w:t>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25</w:t>
      </w:r>
      <w:r w:rsidR="00330DE8" w:rsidRPr="004A567F">
        <w:rPr>
          <w:rFonts w:ascii="Arial" w:hAnsi="Arial" w:cs="Arial"/>
          <w:color w:val="000000"/>
          <w:sz w:val="20"/>
        </w:rPr>
        <w:t xml:space="preserve"> </w:t>
      </w:r>
      <w:r w:rsidRPr="004A567F">
        <w:rPr>
          <w:rFonts w:ascii="Arial" w:hAnsi="Arial" w:cs="Arial"/>
          <w:color w:val="000000"/>
          <w:sz w:val="20"/>
        </w:rPr>
        <w:t>декабря</w:t>
      </w:r>
      <w:r w:rsidR="00330DE8" w:rsidRPr="004A567F">
        <w:rPr>
          <w:rFonts w:ascii="Arial" w:hAnsi="Arial" w:cs="Arial"/>
          <w:color w:val="000000"/>
          <w:sz w:val="20"/>
        </w:rPr>
        <w:t xml:space="preserve"> </w:t>
      </w:r>
      <w:r w:rsidRPr="004A567F">
        <w:rPr>
          <w:rFonts w:ascii="Arial" w:hAnsi="Arial" w:cs="Arial"/>
          <w:color w:val="000000"/>
          <w:sz w:val="20"/>
        </w:rPr>
        <w:t>2008</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273-ФЗ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другими</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представления</w:t>
      </w:r>
      <w:r w:rsidR="00330DE8" w:rsidRPr="004A567F">
        <w:rPr>
          <w:rFonts w:ascii="Arial" w:hAnsi="Arial" w:cs="Arial"/>
          <w:color w:val="000000"/>
          <w:sz w:val="20"/>
        </w:rPr>
        <w:t xml:space="preserve"> </w:t>
      </w:r>
      <w:r w:rsidRPr="004A567F">
        <w:rPr>
          <w:rFonts w:ascii="Arial" w:hAnsi="Arial" w:cs="Arial"/>
          <w:color w:val="000000"/>
          <w:sz w:val="20"/>
        </w:rPr>
        <w:t>зав</w:t>
      </w:r>
      <w:r w:rsidRPr="004A567F">
        <w:rPr>
          <w:rFonts w:ascii="Arial" w:hAnsi="Arial" w:cs="Arial"/>
          <w:color w:val="000000"/>
          <w:sz w:val="20"/>
        </w:rPr>
        <w:t>е</w:t>
      </w:r>
      <w:r w:rsidRPr="004A567F">
        <w:rPr>
          <w:rFonts w:ascii="Arial" w:hAnsi="Arial" w:cs="Arial"/>
          <w:color w:val="000000"/>
          <w:sz w:val="20"/>
        </w:rPr>
        <w:t>домо</w:t>
      </w:r>
      <w:r w:rsidR="00330DE8" w:rsidRPr="004A567F">
        <w:rPr>
          <w:rFonts w:ascii="Arial" w:hAnsi="Arial" w:cs="Arial"/>
          <w:color w:val="000000"/>
          <w:sz w:val="20"/>
        </w:rPr>
        <w:t xml:space="preserve"> </w:t>
      </w:r>
      <w:r w:rsidRPr="004A567F">
        <w:rPr>
          <w:rFonts w:ascii="Arial" w:hAnsi="Arial" w:cs="Arial"/>
          <w:color w:val="000000"/>
          <w:sz w:val="20"/>
        </w:rPr>
        <w:t>недостоверных</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неполных</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поступлении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p>
    <w:p w:rsidR="005170C3" w:rsidRPr="004A567F" w:rsidRDefault="005170C3" w:rsidP="004A567F">
      <w:pPr>
        <w:ind w:firstLine="709"/>
        <w:jc w:val="both"/>
        <w:rPr>
          <w:rFonts w:ascii="Arial" w:hAnsi="Arial" w:cs="Arial"/>
          <w:color w:val="000000"/>
          <w:sz w:val="20"/>
        </w:rPr>
      </w:pPr>
      <w:bookmarkStart w:id="72" w:name="sub_1315"/>
      <w:bookmarkEnd w:id="71"/>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непредставления</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адресах</w:t>
      </w:r>
      <w:r w:rsidR="00330DE8" w:rsidRPr="004A567F">
        <w:rPr>
          <w:rFonts w:ascii="Arial" w:hAnsi="Arial" w:cs="Arial"/>
          <w:color w:val="000000"/>
          <w:sz w:val="20"/>
        </w:rPr>
        <w:t xml:space="preserve"> </w:t>
      </w:r>
      <w:r w:rsidRPr="004A567F">
        <w:rPr>
          <w:rFonts w:ascii="Arial" w:hAnsi="Arial" w:cs="Arial"/>
          <w:color w:val="000000"/>
          <w:sz w:val="20"/>
        </w:rPr>
        <w:t>сайтов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страниц</w:t>
      </w:r>
      <w:r w:rsidR="00330DE8" w:rsidRPr="004A567F">
        <w:rPr>
          <w:rFonts w:ascii="Arial" w:hAnsi="Arial" w:cs="Arial"/>
          <w:color w:val="000000"/>
          <w:sz w:val="20"/>
        </w:rPr>
        <w:t xml:space="preserve"> </w:t>
      </w:r>
      <w:r w:rsidRPr="004A567F">
        <w:rPr>
          <w:rFonts w:ascii="Arial" w:hAnsi="Arial" w:cs="Arial"/>
          <w:color w:val="000000"/>
          <w:sz w:val="20"/>
        </w:rPr>
        <w:t>сайтов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информационно-телекоммуникационной</w:t>
      </w:r>
      <w:r w:rsidR="00330DE8" w:rsidRPr="004A567F">
        <w:rPr>
          <w:rFonts w:ascii="Arial" w:hAnsi="Arial" w:cs="Arial"/>
          <w:color w:val="000000"/>
          <w:sz w:val="20"/>
        </w:rPr>
        <w:t xml:space="preserve"> </w:t>
      </w:r>
      <w:r w:rsidRPr="004A567F">
        <w:rPr>
          <w:rFonts w:ascii="Arial" w:hAnsi="Arial" w:cs="Arial"/>
          <w:color w:val="000000"/>
          <w:sz w:val="20"/>
        </w:rPr>
        <w:t>сети</w:t>
      </w:r>
      <w:r w:rsidR="00330DE8" w:rsidRPr="004A567F">
        <w:rPr>
          <w:rFonts w:ascii="Arial" w:hAnsi="Arial" w:cs="Arial"/>
          <w:color w:val="000000"/>
          <w:sz w:val="20"/>
        </w:rPr>
        <w:t xml:space="preserve"> </w:t>
      </w:r>
      <w:r w:rsidRPr="004A567F">
        <w:rPr>
          <w:rFonts w:ascii="Arial" w:hAnsi="Arial" w:cs="Arial"/>
          <w:color w:val="000000"/>
          <w:sz w:val="20"/>
        </w:rPr>
        <w:t>«Интернет»,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которых</w:t>
      </w:r>
      <w:r w:rsidR="00330DE8" w:rsidRPr="004A567F">
        <w:rPr>
          <w:rFonts w:ascii="Arial" w:hAnsi="Arial" w:cs="Arial"/>
          <w:color w:val="000000"/>
          <w:sz w:val="20"/>
        </w:rPr>
        <w:t xml:space="preserve"> </w:t>
      </w:r>
      <w:proofErr w:type="gramStart"/>
      <w:r w:rsidRPr="004A567F">
        <w:rPr>
          <w:rFonts w:ascii="Arial" w:hAnsi="Arial" w:cs="Arial"/>
          <w:color w:val="000000"/>
          <w:sz w:val="20"/>
        </w:rPr>
        <w:t>гра</w:t>
      </w:r>
      <w:r w:rsidRPr="004A567F">
        <w:rPr>
          <w:rFonts w:ascii="Arial" w:hAnsi="Arial" w:cs="Arial"/>
          <w:color w:val="000000"/>
          <w:sz w:val="20"/>
        </w:rPr>
        <w:t>ж</w:t>
      </w:r>
      <w:r w:rsidRPr="004A567F">
        <w:rPr>
          <w:rFonts w:ascii="Arial" w:hAnsi="Arial" w:cs="Arial"/>
          <w:color w:val="000000"/>
          <w:sz w:val="20"/>
        </w:rPr>
        <w:t>данин,</w:t>
      </w:r>
      <w:r w:rsidR="00330DE8" w:rsidRPr="004A567F">
        <w:rPr>
          <w:rFonts w:ascii="Arial" w:hAnsi="Arial" w:cs="Arial"/>
          <w:color w:val="000000"/>
          <w:sz w:val="20"/>
        </w:rPr>
        <w:t xml:space="preserve"> </w:t>
      </w:r>
      <w:r w:rsidRPr="004A567F">
        <w:rPr>
          <w:rFonts w:ascii="Arial" w:hAnsi="Arial" w:cs="Arial"/>
          <w:color w:val="000000"/>
          <w:sz w:val="20"/>
        </w:rPr>
        <w:t>претендующий</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размещал</w:t>
      </w:r>
      <w:proofErr w:type="gramEnd"/>
      <w:r w:rsidR="00330DE8" w:rsidRPr="004A567F">
        <w:rPr>
          <w:rFonts w:ascii="Arial" w:hAnsi="Arial" w:cs="Arial"/>
          <w:color w:val="000000"/>
          <w:sz w:val="20"/>
        </w:rPr>
        <w:t xml:space="preserve"> </w:t>
      </w:r>
      <w:r w:rsidRPr="004A567F">
        <w:rPr>
          <w:rFonts w:ascii="Arial" w:hAnsi="Arial" w:cs="Arial"/>
          <w:color w:val="000000"/>
          <w:sz w:val="20"/>
        </w:rPr>
        <w:t>общедоступную</w:t>
      </w:r>
      <w:r w:rsidR="00330DE8" w:rsidRPr="004A567F">
        <w:rPr>
          <w:rFonts w:ascii="Arial" w:hAnsi="Arial" w:cs="Arial"/>
          <w:color w:val="000000"/>
          <w:sz w:val="20"/>
        </w:rPr>
        <w:t xml:space="preserve"> </w:t>
      </w:r>
      <w:r w:rsidRPr="004A567F">
        <w:rPr>
          <w:rFonts w:ascii="Arial" w:hAnsi="Arial" w:cs="Arial"/>
          <w:color w:val="000000"/>
          <w:sz w:val="20"/>
        </w:rPr>
        <w:t>информацию,</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данные,</w:t>
      </w:r>
      <w:r w:rsidR="00330DE8" w:rsidRPr="004A567F">
        <w:rPr>
          <w:rFonts w:ascii="Arial" w:hAnsi="Arial" w:cs="Arial"/>
          <w:color w:val="000000"/>
          <w:sz w:val="20"/>
        </w:rPr>
        <w:t xml:space="preserve"> </w:t>
      </w:r>
      <w:r w:rsidRPr="004A567F">
        <w:rPr>
          <w:rFonts w:ascii="Arial" w:hAnsi="Arial" w:cs="Arial"/>
          <w:color w:val="000000"/>
          <w:sz w:val="20"/>
        </w:rPr>
        <w:t>позволяющие</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идентифицировать,</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три</w:t>
      </w:r>
      <w:r w:rsidR="00330DE8" w:rsidRPr="004A567F">
        <w:rPr>
          <w:rFonts w:ascii="Arial" w:hAnsi="Arial" w:cs="Arial"/>
          <w:color w:val="000000"/>
          <w:sz w:val="20"/>
        </w:rPr>
        <w:t xml:space="preserve"> </w:t>
      </w:r>
      <w:r w:rsidRPr="004A567F">
        <w:rPr>
          <w:rFonts w:ascii="Arial" w:hAnsi="Arial" w:cs="Arial"/>
          <w:color w:val="000000"/>
          <w:sz w:val="20"/>
        </w:rPr>
        <w:t>календарных</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предшествующих</w:t>
      </w:r>
      <w:r w:rsidR="00330DE8" w:rsidRPr="004A567F">
        <w:rPr>
          <w:rFonts w:ascii="Arial" w:hAnsi="Arial" w:cs="Arial"/>
          <w:color w:val="000000"/>
          <w:sz w:val="20"/>
        </w:rPr>
        <w:t xml:space="preserve"> </w:t>
      </w:r>
      <w:r w:rsidRPr="004A567F">
        <w:rPr>
          <w:rFonts w:ascii="Arial" w:hAnsi="Arial" w:cs="Arial"/>
          <w:color w:val="000000"/>
          <w:sz w:val="20"/>
        </w:rPr>
        <w:t>году</w:t>
      </w:r>
      <w:r w:rsidR="00330DE8" w:rsidRPr="004A567F">
        <w:rPr>
          <w:rFonts w:ascii="Arial" w:hAnsi="Arial" w:cs="Arial"/>
          <w:color w:val="000000"/>
          <w:sz w:val="20"/>
        </w:rPr>
        <w:t xml:space="preserve"> </w:t>
      </w:r>
      <w:r w:rsidRPr="004A567F">
        <w:rPr>
          <w:rFonts w:ascii="Arial" w:hAnsi="Arial" w:cs="Arial"/>
          <w:color w:val="000000"/>
          <w:sz w:val="20"/>
        </w:rPr>
        <w:t>поступления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p>
    <w:p w:rsidR="005170C3" w:rsidRPr="004A567F" w:rsidRDefault="005170C3" w:rsidP="004A567F">
      <w:pPr>
        <w:ind w:firstLine="709"/>
        <w:jc w:val="both"/>
        <w:rPr>
          <w:rFonts w:ascii="Arial" w:hAnsi="Arial" w:cs="Arial"/>
          <w:color w:val="000000"/>
          <w:sz w:val="20"/>
        </w:rPr>
      </w:pPr>
      <w:bookmarkStart w:id="73" w:name="sub_1316"/>
      <w:bookmarkEnd w:id="72"/>
      <w:proofErr w:type="gramStart"/>
      <w:r w:rsidRPr="004A567F">
        <w:rPr>
          <w:rFonts w:ascii="Arial" w:hAnsi="Arial" w:cs="Arial"/>
          <w:color w:val="000000"/>
          <w:sz w:val="20"/>
        </w:rPr>
        <w:t>11)</w:t>
      </w:r>
      <w:r w:rsidR="00330DE8" w:rsidRPr="004A567F">
        <w:rPr>
          <w:rFonts w:ascii="Arial" w:hAnsi="Arial" w:cs="Arial"/>
          <w:color w:val="000000"/>
          <w:sz w:val="20"/>
        </w:rPr>
        <w:t xml:space="preserve"> </w:t>
      </w:r>
      <w:r w:rsidRPr="004A567F">
        <w:rPr>
          <w:rFonts w:ascii="Arial" w:hAnsi="Arial" w:cs="Arial"/>
          <w:color w:val="000000"/>
          <w:sz w:val="20"/>
        </w:rPr>
        <w:t>признания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прошедшим</w:t>
      </w:r>
      <w:r w:rsidR="00330DE8" w:rsidRPr="004A567F">
        <w:rPr>
          <w:rFonts w:ascii="Arial" w:hAnsi="Arial" w:cs="Arial"/>
          <w:color w:val="000000"/>
          <w:sz w:val="20"/>
        </w:rPr>
        <w:t xml:space="preserve"> </w:t>
      </w:r>
      <w:r w:rsidRPr="004A567F">
        <w:rPr>
          <w:rFonts w:ascii="Arial" w:hAnsi="Arial" w:cs="Arial"/>
          <w:color w:val="000000"/>
          <w:sz w:val="20"/>
        </w:rPr>
        <w:t>военную</w:t>
      </w:r>
      <w:r w:rsidR="00330DE8" w:rsidRPr="004A567F">
        <w:rPr>
          <w:rFonts w:ascii="Arial" w:hAnsi="Arial" w:cs="Arial"/>
          <w:color w:val="000000"/>
          <w:sz w:val="20"/>
        </w:rPr>
        <w:t xml:space="preserve"> </w:t>
      </w:r>
      <w:r w:rsidRPr="004A567F">
        <w:rPr>
          <w:rFonts w:ascii="Arial" w:hAnsi="Arial" w:cs="Arial"/>
          <w:color w:val="000000"/>
          <w:sz w:val="20"/>
        </w:rPr>
        <w:t>службу</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призыву,</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имея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то</w:t>
      </w:r>
      <w:r w:rsidR="00330DE8" w:rsidRPr="004A567F">
        <w:rPr>
          <w:rFonts w:ascii="Arial" w:hAnsi="Arial" w:cs="Arial"/>
          <w:color w:val="000000"/>
          <w:sz w:val="20"/>
        </w:rPr>
        <w:t xml:space="preserve"> </w:t>
      </w:r>
      <w:r w:rsidRPr="004A567F">
        <w:rPr>
          <w:rFonts w:ascii="Arial" w:hAnsi="Arial" w:cs="Arial"/>
          <w:color w:val="000000"/>
          <w:sz w:val="20"/>
        </w:rPr>
        <w:t>законных</w:t>
      </w:r>
      <w:r w:rsidR="00330DE8" w:rsidRPr="004A567F">
        <w:rPr>
          <w:rFonts w:ascii="Arial" w:hAnsi="Arial" w:cs="Arial"/>
          <w:color w:val="000000"/>
          <w:sz w:val="20"/>
        </w:rPr>
        <w:t xml:space="preserve"> </w:t>
      </w:r>
      <w:r w:rsidRPr="004A567F">
        <w:rPr>
          <w:rFonts w:ascii="Arial" w:hAnsi="Arial" w:cs="Arial"/>
          <w:color w:val="000000"/>
          <w:sz w:val="20"/>
        </w:rPr>
        <w:t>оснований,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заключением</w:t>
      </w:r>
      <w:r w:rsidR="00330DE8" w:rsidRPr="004A567F">
        <w:rPr>
          <w:rFonts w:ascii="Arial" w:hAnsi="Arial" w:cs="Arial"/>
          <w:color w:val="000000"/>
          <w:sz w:val="20"/>
        </w:rPr>
        <w:t xml:space="preserve"> </w:t>
      </w:r>
      <w:r w:rsidRPr="004A567F">
        <w:rPr>
          <w:rFonts w:ascii="Arial" w:hAnsi="Arial" w:cs="Arial"/>
          <w:color w:val="000000"/>
          <w:sz w:val="20"/>
        </w:rPr>
        <w:t>призывной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граждан,</w:t>
      </w:r>
      <w:r w:rsidR="00330DE8" w:rsidRPr="004A567F">
        <w:rPr>
          <w:rFonts w:ascii="Arial" w:hAnsi="Arial" w:cs="Arial"/>
          <w:color w:val="000000"/>
          <w:sz w:val="20"/>
        </w:rPr>
        <w:t xml:space="preserve"> </w:t>
      </w:r>
      <w:r w:rsidRPr="004A567F">
        <w:rPr>
          <w:rFonts w:ascii="Arial" w:hAnsi="Arial" w:cs="Arial"/>
          <w:color w:val="000000"/>
          <w:sz w:val="20"/>
        </w:rPr>
        <w:t>прошедших</w:t>
      </w:r>
      <w:r w:rsidR="00330DE8" w:rsidRPr="004A567F">
        <w:rPr>
          <w:rFonts w:ascii="Arial" w:hAnsi="Arial" w:cs="Arial"/>
          <w:color w:val="000000"/>
          <w:sz w:val="20"/>
        </w:rPr>
        <w:t xml:space="preserve"> </w:t>
      </w:r>
      <w:r w:rsidRPr="004A567F">
        <w:rPr>
          <w:rFonts w:ascii="Arial" w:hAnsi="Arial" w:cs="Arial"/>
          <w:color w:val="000000"/>
          <w:sz w:val="20"/>
        </w:rPr>
        <w:t>военную</w:t>
      </w:r>
      <w:r w:rsidR="00330DE8" w:rsidRPr="004A567F">
        <w:rPr>
          <w:rFonts w:ascii="Arial" w:hAnsi="Arial" w:cs="Arial"/>
          <w:color w:val="000000"/>
          <w:sz w:val="20"/>
        </w:rPr>
        <w:t xml:space="preserve"> </w:t>
      </w:r>
      <w:r w:rsidRPr="004A567F">
        <w:rPr>
          <w:rFonts w:ascii="Arial" w:hAnsi="Arial" w:cs="Arial"/>
          <w:color w:val="000000"/>
          <w:sz w:val="20"/>
        </w:rPr>
        <w:t>службу</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контракту)</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лет</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истечения</w:t>
      </w:r>
      <w:r w:rsidR="00330DE8" w:rsidRPr="004A567F">
        <w:rPr>
          <w:rFonts w:ascii="Arial" w:hAnsi="Arial" w:cs="Arial"/>
          <w:color w:val="000000"/>
          <w:sz w:val="20"/>
        </w:rPr>
        <w:t xml:space="preserve"> </w:t>
      </w:r>
      <w:r w:rsidRPr="004A567F">
        <w:rPr>
          <w:rFonts w:ascii="Arial" w:hAnsi="Arial" w:cs="Arial"/>
          <w:color w:val="000000"/>
          <w:sz w:val="20"/>
        </w:rPr>
        <w:t>срока,</w:t>
      </w:r>
      <w:r w:rsidR="00330DE8" w:rsidRPr="004A567F">
        <w:rPr>
          <w:rFonts w:ascii="Arial" w:hAnsi="Arial" w:cs="Arial"/>
          <w:color w:val="000000"/>
          <w:sz w:val="20"/>
        </w:rPr>
        <w:t xml:space="preserve"> </w:t>
      </w:r>
      <w:r w:rsidRPr="004A567F">
        <w:rPr>
          <w:rFonts w:ascii="Arial" w:hAnsi="Arial" w:cs="Arial"/>
          <w:color w:val="000000"/>
          <w:sz w:val="20"/>
        </w:rPr>
        <w:t>установленного</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обжалования</w:t>
      </w:r>
      <w:r w:rsidR="00330DE8" w:rsidRPr="004A567F">
        <w:rPr>
          <w:rFonts w:ascii="Arial" w:hAnsi="Arial" w:cs="Arial"/>
          <w:color w:val="000000"/>
          <w:sz w:val="20"/>
        </w:rPr>
        <w:t xml:space="preserve"> </w:t>
      </w:r>
      <w:r w:rsidRPr="004A567F">
        <w:rPr>
          <w:rFonts w:ascii="Arial" w:hAnsi="Arial" w:cs="Arial"/>
          <w:color w:val="000000"/>
          <w:sz w:val="20"/>
        </w:rPr>
        <w:t>указанного</w:t>
      </w:r>
      <w:r w:rsidR="00330DE8" w:rsidRPr="004A567F">
        <w:rPr>
          <w:rFonts w:ascii="Arial" w:hAnsi="Arial" w:cs="Arial"/>
          <w:color w:val="000000"/>
          <w:sz w:val="20"/>
        </w:rPr>
        <w:t xml:space="preserve"> </w:t>
      </w:r>
      <w:r w:rsidRPr="004A567F">
        <w:rPr>
          <w:rFonts w:ascii="Arial" w:hAnsi="Arial" w:cs="Arial"/>
          <w:color w:val="000000"/>
          <w:sz w:val="20"/>
        </w:rPr>
        <w:t>заключения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призывную</w:t>
      </w:r>
      <w:r w:rsidR="00330DE8" w:rsidRPr="004A567F">
        <w:rPr>
          <w:rFonts w:ascii="Arial" w:hAnsi="Arial" w:cs="Arial"/>
          <w:color w:val="000000"/>
          <w:sz w:val="20"/>
        </w:rPr>
        <w:t xml:space="preserve"> </w:t>
      </w:r>
      <w:r w:rsidRPr="004A567F">
        <w:rPr>
          <w:rFonts w:ascii="Arial" w:hAnsi="Arial" w:cs="Arial"/>
          <w:color w:val="000000"/>
          <w:sz w:val="20"/>
        </w:rPr>
        <w:t>комиссию</w:t>
      </w:r>
      <w:r w:rsidR="00330DE8" w:rsidRPr="004A567F">
        <w:rPr>
          <w:rFonts w:ascii="Arial" w:hAnsi="Arial" w:cs="Arial"/>
          <w:color w:val="000000"/>
          <w:sz w:val="20"/>
        </w:rPr>
        <w:t xml:space="preserve"> </w:t>
      </w:r>
      <w:r w:rsidRPr="004A567F">
        <w:rPr>
          <w:rFonts w:ascii="Arial" w:hAnsi="Arial" w:cs="Arial"/>
          <w:color w:val="000000"/>
          <w:sz w:val="20"/>
        </w:rPr>
        <w:t>соответствующего</w:t>
      </w:r>
      <w:r w:rsidR="00330DE8" w:rsidRPr="004A567F">
        <w:rPr>
          <w:rFonts w:ascii="Arial" w:hAnsi="Arial" w:cs="Arial"/>
          <w:color w:val="000000"/>
          <w:sz w:val="20"/>
        </w:rPr>
        <w:t xml:space="preserve"> </w:t>
      </w:r>
      <w:r w:rsidRPr="004A567F">
        <w:rPr>
          <w:rFonts w:ascii="Arial" w:hAnsi="Arial" w:cs="Arial"/>
          <w:color w:val="000000"/>
          <w:sz w:val="20"/>
        </w:rPr>
        <w:t>субъекта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указанное</w:t>
      </w:r>
      <w:r w:rsidR="00330DE8" w:rsidRPr="004A567F">
        <w:rPr>
          <w:rFonts w:ascii="Arial" w:hAnsi="Arial" w:cs="Arial"/>
          <w:color w:val="000000"/>
          <w:sz w:val="20"/>
        </w:rPr>
        <w:t xml:space="preserve"> </w:t>
      </w:r>
      <w:r w:rsidRPr="004A567F">
        <w:rPr>
          <w:rFonts w:ascii="Arial" w:hAnsi="Arial" w:cs="Arial"/>
          <w:color w:val="000000"/>
          <w:sz w:val="20"/>
        </w:rPr>
        <w:t>заключение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призывной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с</w:t>
      </w:r>
      <w:r w:rsidRPr="004A567F">
        <w:rPr>
          <w:rFonts w:ascii="Arial" w:hAnsi="Arial" w:cs="Arial"/>
          <w:color w:val="000000"/>
          <w:sz w:val="20"/>
        </w:rPr>
        <w:t>о</w:t>
      </w:r>
      <w:r w:rsidRPr="004A567F">
        <w:rPr>
          <w:rFonts w:ascii="Arial" w:hAnsi="Arial" w:cs="Arial"/>
          <w:color w:val="000000"/>
          <w:sz w:val="20"/>
        </w:rPr>
        <w:t>ответствующего</w:t>
      </w:r>
      <w:r w:rsidR="00330DE8" w:rsidRPr="004A567F">
        <w:rPr>
          <w:rFonts w:ascii="Arial" w:hAnsi="Arial" w:cs="Arial"/>
          <w:color w:val="000000"/>
          <w:sz w:val="20"/>
        </w:rPr>
        <w:t xml:space="preserve"> </w:t>
      </w:r>
      <w:r w:rsidRPr="004A567F">
        <w:rPr>
          <w:rFonts w:ascii="Arial" w:hAnsi="Arial" w:cs="Arial"/>
          <w:color w:val="000000"/>
          <w:sz w:val="20"/>
        </w:rPr>
        <w:t>субъекта</w:t>
      </w:r>
      <w:proofErr w:type="gramEnd"/>
      <w:r w:rsidR="00330DE8" w:rsidRPr="004A567F">
        <w:rPr>
          <w:rFonts w:ascii="Arial" w:hAnsi="Arial" w:cs="Arial"/>
          <w:color w:val="000000"/>
          <w:sz w:val="20"/>
        </w:rPr>
        <w:t xml:space="preserve"> </w:t>
      </w:r>
      <w:proofErr w:type="gramStart"/>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жалобе</w:t>
      </w:r>
      <w:r w:rsidR="00330DE8" w:rsidRPr="004A567F">
        <w:rPr>
          <w:rFonts w:ascii="Arial" w:hAnsi="Arial" w:cs="Arial"/>
          <w:color w:val="000000"/>
          <w:sz w:val="20"/>
        </w:rPr>
        <w:t xml:space="preserve"> </w:t>
      </w:r>
      <w:r w:rsidRPr="004A567F">
        <w:rPr>
          <w:rFonts w:ascii="Arial" w:hAnsi="Arial" w:cs="Arial"/>
          <w:color w:val="000000"/>
          <w:sz w:val="20"/>
        </w:rPr>
        <w:t>гражданина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указанное</w:t>
      </w:r>
      <w:r w:rsidR="00330DE8" w:rsidRPr="004A567F">
        <w:rPr>
          <w:rFonts w:ascii="Arial" w:hAnsi="Arial" w:cs="Arial"/>
          <w:color w:val="000000"/>
          <w:sz w:val="20"/>
        </w:rPr>
        <w:t xml:space="preserve"> </w:t>
      </w:r>
      <w:r w:rsidRPr="004A567F">
        <w:rPr>
          <w:rFonts w:ascii="Arial" w:hAnsi="Arial" w:cs="Arial"/>
          <w:color w:val="000000"/>
          <w:sz w:val="20"/>
        </w:rPr>
        <w:t>заключение</w:t>
      </w:r>
      <w:r w:rsidR="00330DE8" w:rsidRPr="004A567F">
        <w:rPr>
          <w:rFonts w:ascii="Arial" w:hAnsi="Arial" w:cs="Arial"/>
          <w:color w:val="000000"/>
          <w:sz w:val="20"/>
        </w:rPr>
        <w:t xml:space="preserve"> </w:t>
      </w:r>
      <w:r w:rsidRPr="004A567F">
        <w:rPr>
          <w:rFonts w:ascii="Arial" w:hAnsi="Arial" w:cs="Arial"/>
          <w:color w:val="000000"/>
          <w:sz w:val="20"/>
        </w:rPr>
        <w:t>были</w:t>
      </w:r>
      <w:r w:rsidR="00330DE8" w:rsidRPr="004A567F">
        <w:rPr>
          <w:rFonts w:ascii="Arial" w:hAnsi="Arial" w:cs="Arial"/>
          <w:color w:val="000000"/>
          <w:sz w:val="20"/>
        </w:rPr>
        <w:t xml:space="preserve"> </w:t>
      </w:r>
      <w:r w:rsidRPr="004A567F">
        <w:rPr>
          <w:rFonts w:ascii="Arial" w:hAnsi="Arial" w:cs="Arial"/>
          <w:color w:val="000000"/>
          <w:sz w:val="20"/>
        </w:rPr>
        <w:t>обжалованы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суд,</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лет</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вступл</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законную</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суда,</w:t>
      </w:r>
      <w:r w:rsidR="00330DE8" w:rsidRPr="004A567F">
        <w:rPr>
          <w:rFonts w:ascii="Arial" w:hAnsi="Arial" w:cs="Arial"/>
          <w:color w:val="000000"/>
          <w:sz w:val="20"/>
        </w:rPr>
        <w:t xml:space="preserve"> </w:t>
      </w:r>
      <w:r w:rsidRPr="004A567F">
        <w:rPr>
          <w:rFonts w:ascii="Arial" w:hAnsi="Arial" w:cs="Arial"/>
          <w:color w:val="000000"/>
          <w:sz w:val="20"/>
        </w:rPr>
        <w:t>которым</w:t>
      </w:r>
      <w:r w:rsidR="00330DE8" w:rsidRPr="004A567F">
        <w:rPr>
          <w:rFonts w:ascii="Arial" w:hAnsi="Arial" w:cs="Arial"/>
          <w:color w:val="000000"/>
          <w:sz w:val="20"/>
        </w:rPr>
        <w:t xml:space="preserve"> </w:t>
      </w:r>
      <w:r w:rsidRPr="004A567F">
        <w:rPr>
          <w:rFonts w:ascii="Arial" w:hAnsi="Arial" w:cs="Arial"/>
          <w:color w:val="000000"/>
          <w:sz w:val="20"/>
        </w:rPr>
        <w:t>признано,</w:t>
      </w:r>
      <w:r w:rsidR="00330DE8" w:rsidRPr="004A567F">
        <w:rPr>
          <w:rFonts w:ascii="Arial" w:hAnsi="Arial" w:cs="Arial"/>
          <w:color w:val="000000"/>
          <w:sz w:val="20"/>
        </w:rPr>
        <w:t xml:space="preserve"> </w:t>
      </w:r>
      <w:r w:rsidRPr="004A567F">
        <w:rPr>
          <w:rFonts w:ascii="Arial" w:hAnsi="Arial" w:cs="Arial"/>
          <w:color w:val="000000"/>
          <w:sz w:val="20"/>
        </w:rPr>
        <w:t>что</w:t>
      </w:r>
      <w:r w:rsidR="00330DE8" w:rsidRPr="004A567F">
        <w:rPr>
          <w:rFonts w:ascii="Arial" w:hAnsi="Arial" w:cs="Arial"/>
          <w:color w:val="000000"/>
          <w:sz w:val="20"/>
        </w:rPr>
        <w:t xml:space="preserve"> </w:t>
      </w:r>
      <w:r w:rsidRPr="004A567F">
        <w:rPr>
          <w:rFonts w:ascii="Arial" w:hAnsi="Arial" w:cs="Arial"/>
          <w:color w:val="000000"/>
          <w:sz w:val="20"/>
        </w:rPr>
        <w:t>права</w:t>
      </w:r>
      <w:r w:rsidR="00330DE8" w:rsidRPr="004A567F">
        <w:rPr>
          <w:rFonts w:ascii="Arial" w:hAnsi="Arial" w:cs="Arial"/>
          <w:color w:val="000000"/>
          <w:sz w:val="20"/>
        </w:rPr>
        <w:t xml:space="preserve"> </w:t>
      </w:r>
      <w:r w:rsidRPr="004A567F">
        <w:rPr>
          <w:rFonts w:ascii="Arial" w:hAnsi="Arial" w:cs="Arial"/>
          <w:color w:val="000000"/>
          <w:sz w:val="20"/>
        </w:rPr>
        <w:t>гражданина</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вынесении</w:t>
      </w:r>
      <w:r w:rsidR="00330DE8" w:rsidRPr="004A567F">
        <w:rPr>
          <w:rFonts w:ascii="Arial" w:hAnsi="Arial" w:cs="Arial"/>
          <w:color w:val="000000"/>
          <w:sz w:val="20"/>
        </w:rPr>
        <w:t xml:space="preserve"> </w:t>
      </w:r>
      <w:r w:rsidRPr="004A567F">
        <w:rPr>
          <w:rFonts w:ascii="Arial" w:hAnsi="Arial" w:cs="Arial"/>
          <w:color w:val="000000"/>
          <w:sz w:val="20"/>
        </w:rPr>
        <w:t>указанного</w:t>
      </w:r>
      <w:r w:rsidR="00330DE8" w:rsidRPr="004A567F">
        <w:rPr>
          <w:rFonts w:ascii="Arial" w:hAnsi="Arial" w:cs="Arial"/>
          <w:color w:val="000000"/>
          <w:sz w:val="20"/>
        </w:rPr>
        <w:t xml:space="preserve"> </w:t>
      </w:r>
      <w:r w:rsidRPr="004A567F">
        <w:rPr>
          <w:rFonts w:ascii="Arial" w:hAnsi="Arial" w:cs="Arial"/>
          <w:color w:val="000000"/>
          <w:sz w:val="20"/>
        </w:rPr>
        <w:t>заключения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призывной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соо</w:t>
      </w:r>
      <w:r w:rsidRPr="004A567F">
        <w:rPr>
          <w:rFonts w:ascii="Arial" w:hAnsi="Arial" w:cs="Arial"/>
          <w:color w:val="000000"/>
          <w:sz w:val="20"/>
        </w:rPr>
        <w:t>т</w:t>
      </w:r>
      <w:r w:rsidRPr="004A567F">
        <w:rPr>
          <w:rFonts w:ascii="Arial" w:hAnsi="Arial" w:cs="Arial"/>
          <w:color w:val="000000"/>
          <w:sz w:val="20"/>
        </w:rPr>
        <w:t>ветствующего</w:t>
      </w:r>
      <w:r w:rsidR="00330DE8" w:rsidRPr="004A567F">
        <w:rPr>
          <w:rFonts w:ascii="Arial" w:hAnsi="Arial" w:cs="Arial"/>
          <w:color w:val="000000"/>
          <w:sz w:val="20"/>
        </w:rPr>
        <w:t xml:space="preserve"> </w:t>
      </w:r>
      <w:r w:rsidRPr="004A567F">
        <w:rPr>
          <w:rFonts w:ascii="Arial" w:hAnsi="Arial" w:cs="Arial"/>
          <w:color w:val="000000"/>
          <w:sz w:val="20"/>
        </w:rPr>
        <w:t>субъекта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жалобе</w:t>
      </w:r>
      <w:r w:rsidR="00330DE8" w:rsidRPr="004A567F">
        <w:rPr>
          <w:rFonts w:ascii="Arial" w:hAnsi="Arial" w:cs="Arial"/>
          <w:color w:val="000000"/>
          <w:sz w:val="20"/>
        </w:rPr>
        <w:t xml:space="preserve"> </w:t>
      </w:r>
      <w:r w:rsidRPr="004A567F">
        <w:rPr>
          <w:rFonts w:ascii="Arial" w:hAnsi="Arial" w:cs="Arial"/>
          <w:color w:val="000000"/>
          <w:sz w:val="20"/>
        </w:rPr>
        <w:t>гражданина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указанное</w:t>
      </w:r>
      <w:r w:rsidR="00330DE8" w:rsidRPr="004A567F">
        <w:rPr>
          <w:rFonts w:ascii="Arial" w:hAnsi="Arial" w:cs="Arial"/>
          <w:color w:val="000000"/>
          <w:sz w:val="20"/>
        </w:rPr>
        <w:t xml:space="preserve"> </w:t>
      </w:r>
      <w:r w:rsidRPr="004A567F">
        <w:rPr>
          <w:rFonts w:ascii="Arial" w:hAnsi="Arial" w:cs="Arial"/>
          <w:color w:val="000000"/>
          <w:sz w:val="20"/>
        </w:rPr>
        <w:t>заключение</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были</w:t>
      </w:r>
      <w:r w:rsidR="00330DE8" w:rsidRPr="004A567F">
        <w:rPr>
          <w:rFonts w:ascii="Arial" w:hAnsi="Arial" w:cs="Arial"/>
          <w:color w:val="000000"/>
          <w:sz w:val="20"/>
        </w:rPr>
        <w:t xml:space="preserve"> </w:t>
      </w:r>
      <w:r w:rsidRPr="004A567F">
        <w:rPr>
          <w:rFonts w:ascii="Arial" w:hAnsi="Arial" w:cs="Arial"/>
          <w:color w:val="000000"/>
          <w:sz w:val="20"/>
        </w:rPr>
        <w:t>нарушены.</w:t>
      </w:r>
      <w:proofErr w:type="gramEnd"/>
    </w:p>
    <w:p w:rsidR="005170C3" w:rsidRPr="004A567F" w:rsidRDefault="005170C3" w:rsidP="004A567F">
      <w:pPr>
        <w:ind w:firstLine="709"/>
        <w:jc w:val="both"/>
        <w:rPr>
          <w:rFonts w:ascii="Arial" w:hAnsi="Arial" w:cs="Arial"/>
          <w:color w:val="000000"/>
          <w:sz w:val="20"/>
        </w:rPr>
      </w:pPr>
      <w:bookmarkStart w:id="74" w:name="sub_23"/>
      <w:bookmarkEnd w:id="73"/>
      <w:r w:rsidRPr="004A567F">
        <w:rPr>
          <w:rFonts w:ascii="Arial" w:hAnsi="Arial" w:cs="Arial"/>
          <w:color w:val="000000"/>
          <w:sz w:val="20"/>
        </w:rPr>
        <w:t>2.3.</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может</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принят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достижения</w:t>
      </w:r>
      <w:r w:rsidR="00330DE8" w:rsidRPr="004A567F">
        <w:rPr>
          <w:rFonts w:ascii="Arial" w:hAnsi="Arial" w:cs="Arial"/>
          <w:color w:val="000000"/>
          <w:sz w:val="20"/>
        </w:rPr>
        <w:t xml:space="preserve"> </w:t>
      </w:r>
      <w:r w:rsidRPr="004A567F">
        <w:rPr>
          <w:rFonts w:ascii="Arial" w:hAnsi="Arial" w:cs="Arial"/>
          <w:color w:val="000000"/>
          <w:sz w:val="20"/>
        </w:rPr>
        <w:t>им</w:t>
      </w:r>
      <w:r w:rsidR="00330DE8" w:rsidRPr="004A567F">
        <w:rPr>
          <w:rFonts w:ascii="Arial" w:hAnsi="Arial" w:cs="Arial"/>
          <w:color w:val="000000"/>
          <w:sz w:val="20"/>
        </w:rPr>
        <w:t xml:space="preserve"> </w:t>
      </w:r>
      <w:r w:rsidRPr="004A567F">
        <w:rPr>
          <w:rFonts w:ascii="Arial" w:hAnsi="Arial" w:cs="Arial"/>
          <w:color w:val="000000"/>
          <w:sz w:val="20"/>
        </w:rPr>
        <w:t>возраста</w:t>
      </w:r>
      <w:r w:rsidR="00330DE8" w:rsidRPr="004A567F">
        <w:rPr>
          <w:rFonts w:ascii="Arial" w:hAnsi="Arial" w:cs="Arial"/>
          <w:color w:val="000000"/>
          <w:sz w:val="20"/>
        </w:rPr>
        <w:t xml:space="preserve"> </w:t>
      </w:r>
      <w:r w:rsidRPr="004A567F">
        <w:rPr>
          <w:rFonts w:ascii="Arial" w:hAnsi="Arial" w:cs="Arial"/>
          <w:color w:val="000000"/>
          <w:sz w:val="20"/>
        </w:rPr>
        <w:t>65</w:t>
      </w:r>
      <w:r w:rsidR="00330DE8" w:rsidRPr="004A567F">
        <w:rPr>
          <w:rFonts w:ascii="Arial" w:hAnsi="Arial" w:cs="Arial"/>
          <w:color w:val="000000"/>
          <w:sz w:val="20"/>
        </w:rPr>
        <w:t xml:space="preserve"> </w:t>
      </w:r>
      <w:r w:rsidRPr="004A567F">
        <w:rPr>
          <w:rFonts w:ascii="Arial" w:hAnsi="Arial" w:cs="Arial"/>
          <w:color w:val="000000"/>
          <w:sz w:val="20"/>
        </w:rPr>
        <w:t>лет</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предельного</w:t>
      </w:r>
      <w:r w:rsidR="00330DE8" w:rsidRPr="004A567F">
        <w:rPr>
          <w:rFonts w:ascii="Arial" w:hAnsi="Arial" w:cs="Arial"/>
          <w:color w:val="000000"/>
          <w:sz w:val="20"/>
        </w:rPr>
        <w:t xml:space="preserve"> </w:t>
      </w:r>
      <w:r w:rsidRPr="004A567F">
        <w:rPr>
          <w:rFonts w:ascii="Arial" w:hAnsi="Arial" w:cs="Arial"/>
          <w:color w:val="000000"/>
          <w:sz w:val="20"/>
        </w:rPr>
        <w:t>возраста,</w:t>
      </w:r>
      <w:r w:rsidR="00330DE8" w:rsidRPr="004A567F">
        <w:rPr>
          <w:rFonts w:ascii="Arial" w:hAnsi="Arial" w:cs="Arial"/>
          <w:color w:val="000000"/>
          <w:sz w:val="20"/>
        </w:rPr>
        <w:t xml:space="preserve"> </w:t>
      </w:r>
      <w:r w:rsidRPr="004A567F">
        <w:rPr>
          <w:rFonts w:ascii="Arial" w:hAnsi="Arial" w:cs="Arial"/>
          <w:color w:val="000000"/>
          <w:sz w:val="20"/>
        </w:rPr>
        <w:t>установленного</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з</w:t>
      </w:r>
      <w:r w:rsidRPr="004A567F">
        <w:rPr>
          <w:rFonts w:ascii="Arial" w:hAnsi="Arial" w:cs="Arial"/>
          <w:color w:val="000000"/>
          <w:sz w:val="20"/>
        </w:rPr>
        <w:t>а</w:t>
      </w:r>
      <w:r w:rsidRPr="004A567F">
        <w:rPr>
          <w:rFonts w:ascii="Arial" w:hAnsi="Arial" w:cs="Arial"/>
          <w:color w:val="000000"/>
          <w:sz w:val="20"/>
        </w:rPr>
        <w:t>мещения</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p>
    <w:p w:rsidR="005170C3" w:rsidRPr="004A567F" w:rsidRDefault="005170C3" w:rsidP="004A567F">
      <w:pPr>
        <w:ind w:firstLine="709"/>
        <w:jc w:val="both"/>
        <w:rPr>
          <w:rFonts w:ascii="Arial" w:hAnsi="Arial" w:cs="Arial"/>
          <w:color w:val="000000"/>
          <w:sz w:val="20"/>
        </w:rPr>
      </w:pPr>
      <w:bookmarkStart w:id="75" w:name="sub_24"/>
      <w:bookmarkEnd w:id="74"/>
      <w:r w:rsidRPr="004A567F">
        <w:rPr>
          <w:rFonts w:ascii="Arial" w:hAnsi="Arial" w:cs="Arial"/>
          <w:color w:val="000000"/>
          <w:sz w:val="20"/>
        </w:rPr>
        <w:t>2.4.</w:t>
      </w:r>
      <w:r w:rsidR="00330DE8" w:rsidRPr="004A567F">
        <w:rPr>
          <w:rFonts w:ascii="Arial" w:hAnsi="Arial" w:cs="Arial"/>
          <w:color w:val="000000"/>
          <w:sz w:val="20"/>
        </w:rPr>
        <w:t xml:space="preserve"> </w:t>
      </w:r>
      <w:r w:rsidRPr="004A567F">
        <w:rPr>
          <w:rFonts w:ascii="Arial" w:hAnsi="Arial" w:cs="Arial"/>
          <w:color w:val="000000"/>
          <w:sz w:val="20"/>
        </w:rPr>
        <w:t>Требования,</w:t>
      </w:r>
      <w:r w:rsidR="00330DE8" w:rsidRPr="004A567F">
        <w:rPr>
          <w:rFonts w:ascii="Arial" w:hAnsi="Arial" w:cs="Arial"/>
          <w:color w:val="000000"/>
          <w:sz w:val="20"/>
        </w:rPr>
        <w:t xml:space="preserve"> </w:t>
      </w:r>
      <w:r w:rsidRPr="004A567F">
        <w:rPr>
          <w:rFonts w:ascii="Arial" w:hAnsi="Arial" w:cs="Arial"/>
          <w:color w:val="000000"/>
          <w:sz w:val="20"/>
        </w:rPr>
        <w:t>предъявляемые</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претендентам</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определяются</w:t>
      </w:r>
      <w:r w:rsidR="00330DE8" w:rsidRPr="004A567F">
        <w:rPr>
          <w:rFonts w:ascii="Arial" w:hAnsi="Arial" w:cs="Arial"/>
          <w:color w:val="000000"/>
          <w:sz w:val="20"/>
        </w:rPr>
        <w:t xml:space="preserve"> </w:t>
      </w:r>
      <w:r w:rsidRPr="004A567F">
        <w:rPr>
          <w:rFonts w:ascii="Arial" w:hAnsi="Arial" w:cs="Arial"/>
          <w:color w:val="000000"/>
          <w:sz w:val="20"/>
        </w:rPr>
        <w:t>установленными</w:t>
      </w:r>
      <w:r w:rsidR="00330DE8" w:rsidRPr="004A567F">
        <w:rPr>
          <w:rFonts w:ascii="Arial" w:hAnsi="Arial" w:cs="Arial"/>
          <w:color w:val="000000"/>
          <w:sz w:val="20"/>
        </w:rPr>
        <w:t xml:space="preserve"> </w:t>
      </w:r>
      <w:r w:rsidRPr="004A567F">
        <w:rPr>
          <w:rFonts w:ascii="Arial" w:hAnsi="Arial" w:cs="Arial"/>
          <w:color w:val="000000"/>
          <w:sz w:val="20"/>
        </w:rPr>
        <w:t>квал</w:t>
      </w:r>
      <w:r w:rsidRPr="004A567F">
        <w:rPr>
          <w:rFonts w:ascii="Arial" w:hAnsi="Arial" w:cs="Arial"/>
          <w:color w:val="000000"/>
          <w:sz w:val="20"/>
        </w:rPr>
        <w:t>и</w:t>
      </w:r>
      <w:r w:rsidRPr="004A567F">
        <w:rPr>
          <w:rFonts w:ascii="Arial" w:hAnsi="Arial" w:cs="Arial"/>
          <w:color w:val="000000"/>
          <w:sz w:val="20"/>
        </w:rPr>
        <w:t>фикационными</w:t>
      </w:r>
      <w:r w:rsidR="00330DE8" w:rsidRPr="004A567F">
        <w:rPr>
          <w:rFonts w:ascii="Arial" w:hAnsi="Arial" w:cs="Arial"/>
          <w:color w:val="000000"/>
          <w:sz w:val="20"/>
        </w:rPr>
        <w:t xml:space="preserve"> </w:t>
      </w:r>
      <w:r w:rsidRPr="004A567F">
        <w:rPr>
          <w:rFonts w:ascii="Arial" w:hAnsi="Arial" w:cs="Arial"/>
          <w:color w:val="000000"/>
          <w:sz w:val="20"/>
        </w:rPr>
        <w:t>требованиями</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p>
    <w:bookmarkEnd w:id="75"/>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стаж</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r w:rsidR="00330DE8" w:rsidRPr="004A567F">
        <w:rPr>
          <w:rFonts w:ascii="Arial" w:hAnsi="Arial" w:cs="Arial"/>
          <w:color w:val="000000"/>
          <w:sz w:val="20"/>
        </w:rPr>
        <w:t xml:space="preserve"> </w:t>
      </w:r>
      <w:r w:rsidRPr="004A567F">
        <w:rPr>
          <w:rFonts w:ascii="Arial" w:hAnsi="Arial" w:cs="Arial"/>
          <w:color w:val="000000"/>
          <w:sz w:val="20"/>
        </w:rPr>
        <w:t>стаж</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(государственной)</w:t>
      </w:r>
      <w:r w:rsidR="00330DE8" w:rsidRPr="004A567F">
        <w:rPr>
          <w:rFonts w:ascii="Arial" w:hAnsi="Arial" w:cs="Arial"/>
          <w:color w:val="000000"/>
          <w:sz w:val="20"/>
        </w:rPr>
        <w:t xml:space="preserve"> </w:t>
      </w:r>
      <w:r w:rsidRPr="004A567F">
        <w:rPr>
          <w:rFonts w:ascii="Arial" w:hAnsi="Arial" w:cs="Arial"/>
          <w:color w:val="000000"/>
          <w:sz w:val="20"/>
        </w:rPr>
        <w:t>службы;</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уровень</w:t>
      </w:r>
      <w:r w:rsidR="00330DE8" w:rsidRPr="004A567F">
        <w:rPr>
          <w:rFonts w:ascii="Arial" w:hAnsi="Arial" w:cs="Arial"/>
          <w:color w:val="000000"/>
          <w:sz w:val="20"/>
        </w:rPr>
        <w:t xml:space="preserve"> </w:t>
      </w:r>
      <w:r w:rsidRPr="004A567F">
        <w:rPr>
          <w:rFonts w:ascii="Arial" w:hAnsi="Arial" w:cs="Arial"/>
          <w:color w:val="000000"/>
          <w:sz w:val="20"/>
        </w:rPr>
        <w:t>профессионального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профессиональные</w:t>
      </w:r>
      <w:r w:rsidR="00330DE8" w:rsidRPr="004A567F">
        <w:rPr>
          <w:rFonts w:ascii="Arial" w:hAnsi="Arial" w:cs="Arial"/>
          <w:color w:val="000000"/>
          <w:sz w:val="20"/>
        </w:rPr>
        <w:t xml:space="preserve"> </w:t>
      </w:r>
      <w:r w:rsidRPr="004A567F">
        <w:rPr>
          <w:rFonts w:ascii="Arial" w:hAnsi="Arial" w:cs="Arial"/>
          <w:color w:val="000000"/>
          <w:sz w:val="20"/>
        </w:rPr>
        <w:t>знания,</w:t>
      </w:r>
      <w:r w:rsidR="00330DE8" w:rsidRPr="004A567F">
        <w:rPr>
          <w:rFonts w:ascii="Arial" w:hAnsi="Arial" w:cs="Arial"/>
          <w:color w:val="000000"/>
          <w:sz w:val="20"/>
        </w:rPr>
        <w:t xml:space="preserve"> </w:t>
      </w:r>
      <w:r w:rsidRPr="004A567F">
        <w:rPr>
          <w:rFonts w:ascii="Arial" w:hAnsi="Arial" w:cs="Arial"/>
          <w:color w:val="000000"/>
          <w:sz w:val="20"/>
        </w:rPr>
        <w:t>навыки.</w:t>
      </w:r>
    </w:p>
    <w:p w:rsidR="00BC30D3" w:rsidRPr="004A567F" w:rsidRDefault="005170C3" w:rsidP="004A567F">
      <w:pPr>
        <w:ind w:firstLine="709"/>
        <w:jc w:val="both"/>
        <w:rPr>
          <w:rFonts w:ascii="Arial" w:hAnsi="Arial" w:cs="Arial"/>
          <w:color w:val="000000"/>
          <w:sz w:val="20"/>
        </w:rPr>
      </w:pPr>
      <w:bookmarkStart w:id="76" w:name="sub_25"/>
      <w:r w:rsidRPr="004A567F">
        <w:rPr>
          <w:rFonts w:ascii="Arial" w:hAnsi="Arial" w:cs="Arial"/>
          <w:color w:val="000000"/>
          <w:sz w:val="20"/>
        </w:rPr>
        <w:t>2.5.</w:t>
      </w:r>
      <w:r w:rsidR="00330DE8" w:rsidRPr="004A567F">
        <w:rPr>
          <w:rFonts w:ascii="Arial" w:hAnsi="Arial" w:cs="Arial"/>
          <w:color w:val="000000"/>
          <w:sz w:val="20"/>
        </w:rPr>
        <w:t xml:space="preserve"> </w:t>
      </w:r>
      <w:r w:rsidRPr="004A567F">
        <w:rPr>
          <w:rFonts w:ascii="Arial" w:hAnsi="Arial" w:cs="Arial"/>
          <w:color w:val="000000"/>
          <w:sz w:val="20"/>
        </w:rPr>
        <w:t>Муниципальный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общих</w:t>
      </w:r>
      <w:r w:rsidR="00330DE8" w:rsidRPr="004A567F">
        <w:rPr>
          <w:rFonts w:ascii="Arial" w:hAnsi="Arial" w:cs="Arial"/>
          <w:color w:val="000000"/>
          <w:sz w:val="20"/>
        </w:rPr>
        <w:t xml:space="preserve"> </w:t>
      </w:r>
      <w:r w:rsidRPr="004A567F">
        <w:rPr>
          <w:rFonts w:ascii="Arial" w:hAnsi="Arial" w:cs="Arial"/>
          <w:color w:val="000000"/>
          <w:sz w:val="20"/>
        </w:rPr>
        <w:t>основаниях</w:t>
      </w:r>
      <w:r w:rsidR="00330DE8" w:rsidRPr="004A567F">
        <w:rPr>
          <w:rFonts w:ascii="Arial" w:hAnsi="Arial" w:cs="Arial"/>
          <w:color w:val="000000"/>
          <w:sz w:val="20"/>
        </w:rPr>
        <w:t xml:space="preserve"> </w:t>
      </w:r>
      <w:r w:rsidRPr="004A567F">
        <w:rPr>
          <w:rFonts w:ascii="Arial" w:hAnsi="Arial" w:cs="Arial"/>
          <w:color w:val="000000"/>
          <w:sz w:val="20"/>
        </w:rPr>
        <w:t>участвовать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независимо</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того,</w:t>
      </w:r>
      <w:r w:rsidR="00330DE8" w:rsidRPr="004A567F">
        <w:rPr>
          <w:rFonts w:ascii="Arial" w:hAnsi="Arial" w:cs="Arial"/>
          <w:color w:val="000000"/>
          <w:sz w:val="20"/>
        </w:rPr>
        <w:t xml:space="preserve"> </w:t>
      </w:r>
      <w:r w:rsidRPr="004A567F">
        <w:rPr>
          <w:rFonts w:ascii="Arial" w:hAnsi="Arial" w:cs="Arial"/>
          <w:color w:val="000000"/>
          <w:sz w:val="20"/>
        </w:rPr>
        <w:t>какую</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он</w:t>
      </w:r>
      <w:r w:rsidR="00330DE8" w:rsidRPr="004A567F">
        <w:rPr>
          <w:rFonts w:ascii="Arial" w:hAnsi="Arial" w:cs="Arial"/>
          <w:color w:val="000000"/>
          <w:sz w:val="20"/>
        </w:rPr>
        <w:t xml:space="preserve"> </w:t>
      </w:r>
      <w:r w:rsidRPr="004A567F">
        <w:rPr>
          <w:rFonts w:ascii="Arial" w:hAnsi="Arial" w:cs="Arial"/>
          <w:color w:val="000000"/>
          <w:sz w:val="20"/>
        </w:rPr>
        <w:t>замещает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о</w:t>
      </w:r>
      <w:r w:rsidRPr="004A567F">
        <w:rPr>
          <w:rFonts w:ascii="Arial" w:hAnsi="Arial" w:cs="Arial"/>
          <w:color w:val="000000"/>
          <w:sz w:val="20"/>
        </w:rPr>
        <w:t>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bookmarkEnd w:id="76"/>
    </w:p>
    <w:p w:rsidR="00BC30D3" w:rsidRPr="004A567F" w:rsidRDefault="005170C3" w:rsidP="004A567F">
      <w:pPr>
        <w:pStyle w:val="12"/>
        <w:rPr>
          <w:rFonts w:ascii="Arial" w:hAnsi="Arial" w:cs="Arial"/>
          <w:color w:val="000000"/>
          <w:sz w:val="20"/>
        </w:rPr>
      </w:pPr>
      <w:bookmarkStart w:id="77" w:name="sub_1003"/>
      <w:r w:rsidRPr="004A567F">
        <w:rPr>
          <w:rFonts w:ascii="Arial" w:hAnsi="Arial" w:cs="Arial"/>
          <w:color w:val="000000"/>
          <w:sz w:val="20"/>
        </w:rPr>
        <w:t>III.</w:t>
      </w:r>
      <w:r w:rsidR="00330DE8" w:rsidRPr="004A567F">
        <w:rPr>
          <w:rFonts w:ascii="Arial" w:hAnsi="Arial" w:cs="Arial"/>
          <w:color w:val="000000"/>
          <w:sz w:val="20"/>
        </w:rPr>
        <w:t xml:space="preserve"> </w:t>
      </w:r>
      <w:r w:rsidRPr="004A567F">
        <w:rPr>
          <w:rFonts w:ascii="Arial" w:hAnsi="Arial" w:cs="Arial"/>
          <w:color w:val="000000"/>
          <w:sz w:val="20"/>
        </w:rPr>
        <w:t>Объявление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конкурсе</w:t>
      </w:r>
      <w:bookmarkEnd w:id="77"/>
    </w:p>
    <w:p w:rsidR="005170C3" w:rsidRPr="004A567F" w:rsidRDefault="005170C3" w:rsidP="004A567F">
      <w:pPr>
        <w:ind w:firstLine="709"/>
        <w:jc w:val="both"/>
        <w:rPr>
          <w:rFonts w:ascii="Arial" w:hAnsi="Arial" w:cs="Arial"/>
          <w:color w:val="000000"/>
          <w:sz w:val="20"/>
        </w:rPr>
      </w:pPr>
      <w:bookmarkStart w:id="78" w:name="sub_31"/>
      <w:r w:rsidRPr="004A567F">
        <w:rPr>
          <w:rFonts w:ascii="Arial" w:hAnsi="Arial" w:cs="Arial"/>
          <w:color w:val="000000"/>
          <w:sz w:val="20"/>
        </w:rPr>
        <w:t>3.1.</w:t>
      </w:r>
      <w:r w:rsidR="00330DE8" w:rsidRPr="004A567F">
        <w:rPr>
          <w:rFonts w:ascii="Arial" w:hAnsi="Arial" w:cs="Arial"/>
          <w:color w:val="000000"/>
          <w:sz w:val="20"/>
        </w:rPr>
        <w:t xml:space="preserve"> </w:t>
      </w:r>
      <w:r w:rsidRPr="004A567F">
        <w:rPr>
          <w:rFonts w:ascii="Arial" w:hAnsi="Arial" w:cs="Arial"/>
          <w:color w:val="000000"/>
          <w:sz w:val="20"/>
        </w:rPr>
        <w:t>Информационное</w:t>
      </w:r>
      <w:r w:rsidR="00330DE8" w:rsidRPr="004A567F">
        <w:rPr>
          <w:rFonts w:ascii="Arial" w:hAnsi="Arial" w:cs="Arial"/>
          <w:color w:val="000000"/>
          <w:sz w:val="20"/>
        </w:rPr>
        <w:t xml:space="preserve"> </w:t>
      </w:r>
      <w:r w:rsidRPr="004A567F">
        <w:rPr>
          <w:rFonts w:ascii="Arial" w:hAnsi="Arial" w:cs="Arial"/>
          <w:color w:val="000000"/>
          <w:sz w:val="20"/>
        </w:rPr>
        <w:t>сообщение</w:t>
      </w:r>
      <w:r w:rsidR="00330DE8" w:rsidRPr="004A567F">
        <w:rPr>
          <w:rFonts w:ascii="Arial" w:hAnsi="Arial" w:cs="Arial"/>
          <w:color w:val="000000"/>
          <w:sz w:val="20"/>
        </w:rPr>
        <w:t xml:space="preserve"> </w:t>
      </w:r>
      <w:r w:rsidRPr="004A567F">
        <w:rPr>
          <w:rFonts w:ascii="Arial" w:hAnsi="Arial" w:cs="Arial"/>
          <w:color w:val="000000"/>
          <w:sz w:val="20"/>
        </w:rPr>
        <w:t>(объявление)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проведении</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вакантных</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размещается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информационно-телекоммуникационной</w:t>
      </w:r>
      <w:r w:rsidR="00330DE8" w:rsidRPr="004A567F">
        <w:rPr>
          <w:rFonts w:ascii="Arial" w:hAnsi="Arial" w:cs="Arial"/>
          <w:color w:val="000000"/>
          <w:sz w:val="20"/>
        </w:rPr>
        <w:t xml:space="preserve"> </w:t>
      </w:r>
      <w:r w:rsidRPr="004A567F">
        <w:rPr>
          <w:rFonts w:ascii="Arial" w:hAnsi="Arial" w:cs="Arial"/>
          <w:color w:val="000000"/>
          <w:sz w:val="20"/>
        </w:rPr>
        <w:t>сети</w:t>
      </w:r>
      <w:r w:rsidR="00330DE8" w:rsidRPr="004A567F">
        <w:rPr>
          <w:rFonts w:ascii="Arial" w:hAnsi="Arial" w:cs="Arial"/>
          <w:color w:val="000000"/>
          <w:sz w:val="20"/>
        </w:rPr>
        <w:t xml:space="preserve"> </w:t>
      </w:r>
      <w:r w:rsidRPr="004A567F">
        <w:rPr>
          <w:rFonts w:ascii="Arial" w:hAnsi="Arial" w:cs="Arial"/>
          <w:color w:val="000000"/>
          <w:sz w:val="20"/>
        </w:rPr>
        <w:t>«Интернет»,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w:t>
      </w:r>
      <w:r w:rsidRPr="004A567F">
        <w:rPr>
          <w:rFonts w:ascii="Arial" w:hAnsi="Arial" w:cs="Arial"/>
          <w:color w:val="000000"/>
          <w:sz w:val="20"/>
        </w:rPr>
        <w:t>и</w:t>
      </w:r>
      <w:r w:rsidRPr="004A567F">
        <w:rPr>
          <w:rFonts w:ascii="Arial" w:hAnsi="Arial" w:cs="Arial"/>
          <w:color w:val="000000"/>
          <w:sz w:val="20"/>
        </w:rPr>
        <w:t>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proofErr w:type="gramStart"/>
      <w:r w:rsidRPr="004A567F">
        <w:rPr>
          <w:rFonts w:ascii="Arial" w:hAnsi="Arial" w:cs="Arial"/>
          <w:color w:val="000000"/>
          <w:sz w:val="20"/>
        </w:rPr>
        <w:t>позднее</w:t>
      </w:r>
      <w:proofErr w:type="gramEnd"/>
      <w:r w:rsidR="00330DE8" w:rsidRPr="004A567F">
        <w:rPr>
          <w:rFonts w:ascii="Arial" w:hAnsi="Arial" w:cs="Arial"/>
          <w:color w:val="000000"/>
          <w:sz w:val="20"/>
        </w:rPr>
        <w:t xml:space="preserve"> </w:t>
      </w:r>
      <w:r w:rsidRPr="004A567F">
        <w:rPr>
          <w:rFonts w:ascii="Arial" w:hAnsi="Arial" w:cs="Arial"/>
          <w:color w:val="000000"/>
          <w:sz w:val="20"/>
        </w:rPr>
        <w:t>чем</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20</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даты</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p>
    <w:p w:rsidR="005170C3" w:rsidRPr="004A567F" w:rsidRDefault="005170C3" w:rsidP="004A567F">
      <w:pPr>
        <w:ind w:firstLine="709"/>
        <w:jc w:val="both"/>
        <w:rPr>
          <w:rFonts w:ascii="Arial" w:hAnsi="Arial" w:cs="Arial"/>
          <w:color w:val="000000"/>
          <w:sz w:val="20"/>
        </w:rPr>
      </w:pPr>
      <w:bookmarkStart w:id="79" w:name="sub_32"/>
      <w:bookmarkEnd w:id="78"/>
      <w:r w:rsidRPr="004A567F">
        <w:rPr>
          <w:rFonts w:ascii="Arial" w:hAnsi="Arial" w:cs="Arial"/>
          <w:color w:val="000000"/>
          <w:sz w:val="20"/>
        </w:rPr>
        <w:t>3.2.</w:t>
      </w:r>
      <w:r w:rsidR="00330DE8" w:rsidRPr="004A567F">
        <w:rPr>
          <w:rFonts w:ascii="Arial" w:hAnsi="Arial" w:cs="Arial"/>
          <w:color w:val="000000"/>
          <w:sz w:val="20"/>
        </w:rPr>
        <w:t xml:space="preserve"> </w:t>
      </w:r>
      <w:r w:rsidRPr="004A567F">
        <w:rPr>
          <w:rFonts w:ascii="Arial" w:hAnsi="Arial" w:cs="Arial"/>
          <w:color w:val="000000"/>
          <w:sz w:val="20"/>
        </w:rPr>
        <w:t>Информационное</w:t>
      </w:r>
      <w:r w:rsidR="00330DE8" w:rsidRPr="004A567F">
        <w:rPr>
          <w:rFonts w:ascii="Arial" w:hAnsi="Arial" w:cs="Arial"/>
          <w:color w:val="000000"/>
          <w:sz w:val="20"/>
        </w:rPr>
        <w:t xml:space="preserve"> </w:t>
      </w:r>
      <w:r w:rsidRPr="004A567F">
        <w:rPr>
          <w:rFonts w:ascii="Arial" w:hAnsi="Arial" w:cs="Arial"/>
          <w:color w:val="000000"/>
          <w:sz w:val="20"/>
        </w:rPr>
        <w:t>сообщение</w:t>
      </w:r>
      <w:r w:rsidR="00330DE8" w:rsidRPr="004A567F">
        <w:rPr>
          <w:rFonts w:ascii="Arial" w:hAnsi="Arial" w:cs="Arial"/>
          <w:color w:val="000000"/>
          <w:sz w:val="20"/>
        </w:rPr>
        <w:t xml:space="preserve"> </w:t>
      </w:r>
      <w:r w:rsidRPr="004A567F">
        <w:rPr>
          <w:rFonts w:ascii="Arial" w:hAnsi="Arial" w:cs="Arial"/>
          <w:color w:val="000000"/>
          <w:sz w:val="20"/>
        </w:rPr>
        <w:t>(объявление)</w:t>
      </w:r>
      <w:r w:rsidR="00330DE8" w:rsidRPr="004A567F">
        <w:rPr>
          <w:rFonts w:ascii="Arial" w:hAnsi="Arial" w:cs="Arial"/>
          <w:color w:val="000000"/>
          <w:sz w:val="20"/>
        </w:rPr>
        <w:t xml:space="preserve"> </w:t>
      </w:r>
      <w:r w:rsidRPr="004A567F">
        <w:rPr>
          <w:rFonts w:ascii="Arial" w:hAnsi="Arial" w:cs="Arial"/>
          <w:color w:val="000000"/>
          <w:sz w:val="20"/>
        </w:rPr>
        <w:t>должно</w:t>
      </w:r>
      <w:r w:rsidR="00330DE8" w:rsidRPr="004A567F">
        <w:rPr>
          <w:rFonts w:ascii="Arial" w:hAnsi="Arial" w:cs="Arial"/>
          <w:color w:val="000000"/>
          <w:sz w:val="20"/>
        </w:rPr>
        <w:t xml:space="preserve"> </w:t>
      </w:r>
      <w:r w:rsidRPr="004A567F">
        <w:rPr>
          <w:rFonts w:ascii="Arial" w:hAnsi="Arial" w:cs="Arial"/>
          <w:color w:val="000000"/>
          <w:sz w:val="20"/>
        </w:rPr>
        <w:t>содержать:</w:t>
      </w:r>
    </w:p>
    <w:p w:rsidR="005170C3" w:rsidRPr="004A567F" w:rsidRDefault="005170C3" w:rsidP="004A567F">
      <w:pPr>
        <w:ind w:firstLine="709"/>
        <w:jc w:val="both"/>
        <w:rPr>
          <w:rFonts w:ascii="Arial" w:hAnsi="Arial" w:cs="Arial"/>
          <w:color w:val="000000"/>
          <w:sz w:val="20"/>
        </w:rPr>
      </w:pPr>
      <w:bookmarkStart w:id="80" w:name="sub_1317"/>
      <w:bookmarkEnd w:id="79"/>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наименование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p>
    <w:p w:rsidR="005170C3" w:rsidRPr="004A567F" w:rsidRDefault="005170C3" w:rsidP="004A567F">
      <w:pPr>
        <w:ind w:firstLine="709"/>
        <w:jc w:val="both"/>
        <w:rPr>
          <w:rFonts w:ascii="Arial" w:hAnsi="Arial" w:cs="Arial"/>
          <w:color w:val="000000"/>
          <w:sz w:val="20"/>
        </w:rPr>
      </w:pPr>
      <w:bookmarkStart w:id="81" w:name="sub_1318"/>
      <w:bookmarkEnd w:id="80"/>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требования,</w:t>
      </w:r>
      <w:r w:rsidR="00330DE8" w:rsidRPr="004A567F">
        <w:rPr>
          <w:rFonts w:ascii="Arial" w:hAnsi="Arial" w:cs="Arial"/>
          <w:color w:val="000000"/>
          <w:sz w:val="20"/>
        </w:rPr>
        <w:t xml:space="preserve"> </w:t>
      </w:r>
      <w:r w:rsidRPr="004A567F">
        <w:rPr>
          <w:rFonts w:ascii="Arial" w:hAnsi="Arial" w:cs="Arial"/>
          <w:color w:val="000000"/>
          <w:sz w:val="20"/>
        </w:rPr>
        <w:t>предъявляемые</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гражданину,</w:t>
      </w:r>
      <w:r w:rsidR="00330DE8" w:rsidRPr="004A567F">
        <w:rPr>
          <w:rFonts w:ascii="Arial" w:hAnsi="Arial" w:cs="Arial"/>
          <w:color w:val="000000"/>
          <w:sz w:val="20"/>
        </w:rPr>
        <w:t xml:space="preserve"> </w:t>
      </w:r>
      <w:r w:rsidRPr="004A567F">
        <w:rPr>
          <w:rFonts w:ascii="Arial" w:hAnsi="Arial" w:cs="Arial"/>
          <w:color w:val="000000"/>
          <w:sz w:val="20"/>
        </w:rPr>
        <w:t>претендующему</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p>
    <w:p w:rsidR="005170C3" w:rsidRPr="004A567F" w:rsidRDefault="005170C3" w:rsidP="004A567F">
      <w:pPr>
        <w:ind w:firstLine="709"/>
        <w:jc w:val="both"/>
        <w:rPr>
          <w:rFonts w:ascii="Arial" w:hAnsi="Arial" w:cs="Arial"/>
          <w:color w:val="000000"/>
          <w:sz w:val="20"/>
        </w:rPr>
      </w:pPr>
      <w:bookmarkStart w:id="82" w:name="sub_1319"/>
      <w:bookmarkEnd w:id="81"/>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место</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время</w:t>
      </w:r>
      <w:r w:rsidR="00330DE8" w:rsidRPr="004A567F">
        <w:rPr>
          <w:rFonts w:ascii="Arial" w:hAnsi="Arial" w:cs="Arial"/>
          <w:color w:val="000000"/>
          <w:sz w:val="20"/>
        </w:rPr>
        <w:t xml:space="preserve"> </w:t>
      </w:r>
      <w:r w:rsidRPr="004A567F">
        <w:rPr>
          <w:rFonts w:ascii="Arial" w:hAnsi="Arial" w:cs="Arial"/>
          <w:color w:val="000000"/>
          <w:sz w:val="20"/>
        </w:rPr>
        <w:t>приема</w:t>
      </w:r>
      <w:r w:rsidR="00330DE8" w:rsidRPr="004A567F">
        <w:rPr>
          <w:rFonts w:ascii="Arial" w:hAnsi="Arial" w:cs="Arial"/>
          <w:color w:val="000000"/>
          <w:sz w:val="20"/>
        </w:rPr>
        <w:t xml:space="preserve"> </w:t>
      </w:r>
      <w:r w:rsidRPr="004A567F">
        <w:rPr>
          <w:rFonts w:ascii="Arial" w:hAnsi="Arial" w:cs="Arial"/>
          <w:color w:val="000000"/>
          <w:sz w:val="20"/>
        </w:rPr>
        <w:t>документов,</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истечения</w:t>
      </w:r>
      <w:r w:rsidR="00330DE8" w:rsidRPr="004A567F">
        <w:rPr>
          <w:rFonts w:ascii="Arial" w:hAnsi="Arial" w:cs="Arial"/>
          <w:color w:val="000000"/>
          <w:sz w:val="20"/>
        </w:rPr>
        <w:t xml:space="preserve"> </w:t>
      </w:r>
      <w:r w:rsidRPr="004A567F">
        <w:rPr>
          <w:rFonts w:ascii="Arial" w:hAnsi="Arial" w:cs="Arial"/>
          <w:color w:val="000000"/>
          <w:sz w:val="20"/>
        </w:rPr>
        <w:t>которого</w:t>
      </w:r>
      <w:r w:rsidR="00330DE8" w:rsidRPr="004A567F">
        <w:rPr>
          <w:rFonts w:ascii="Arial" w:hAnsi="Arial" w:cs="Arial"/>
          <w:color w:val="000000"/>
          <w:sz w:val="20"/>
        </w:rPr>
        <w:t xml:space="preserve"> </w:t>
      </w:r>
      <w:r w:rsidRPr="004A567F">
        <w:rPr>
          <w:rFonts w:ascii="Arial" w:hAnsi="Arial" w:cs="Arial"/>
          <w:color w:val="000000"/>
          <w:sz w:val="20"/>
        </w:rPr>
        <w:t>принимаются</w:t>
      </w:r>
      <w:r w:rsidR="00330DE8" w:rsidRPr="004A567F">
        <w:rPr>
          <w:rFonts w:ascii="Arial" w:hAnsi="Arial" w:cs="Arial"/>
          <w:color w:val="000000"/>
          <w:sz w:val="20"/>
        </w:rPr>
        <w:t xml:space="preserve"> </w:t>
      </w:r>
      <w:r w:rsidRPr="004A567F">
        <w:rPr>
          <w:rFonts w:ascii="Arial" w:hAnsi="Arial" w:cs="Arial"/>
          <w:color w:val="000000"/>
          <w:sz w:val="20"/>
        </w:rPr>
        <w:t>документы;</w:t>
      </w:r>
    </w:p>
    <w:p w:rsidR="005170C3" w:rsidRPr="004A567F" w:rsidRDefault="005170C3" w:rsidP="004A567F">
      <w:pPr>
        <w:ind w:firstLine="709"/>
        <w:jc w:val="both"/>
        <w:rPr>
          <w:rFonts w:ascii="Arial" w:hAnsi="Arial" w:cs="Arial"/>
          <w:color w:val="000000"/>
          <w:sz w:val="20"/>
        </w:rPr>
      </w:pPr>
      <w:bookmarkStart w:id="83" w:name="sub_1320"/>
      <w:bookmarkEnd w:id="82"/>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перечень</w:t>
      </w:r>
      <w:r w:rsidR="00330DE8" w:rsidRPr="004A567F">
        <w:rPr>
          <w:rFonts w:ascii="Arial" w:hAnsi="Arial" w:cs="Arial"/>
          <w:color w:val="000000"/>
          <w:sz w:val="20"/>
        </w:rPr>
        <w:t xml:space="preserve"> </w:t>
      </w:r>
      <w:r w:rsidRPr="004A567F">
        <w:rPr>
          <w:rFonts w:ascii="Arial" w:hAnsi="Arial" w:cs="Arial"/>
          <w:color w:val="000000"/>
          <w:sz w:val="20"/>
        </w:rPr>
        <w:t>документов,</w:t>
      </w:r>
      <w:r w:rsidR="00330DE8" w:rsidRPr="004A567F">
        <w:rPr>
          <w:rFonts w:ascii="Arial" w:hAnsi="Arial" w:cs="Arial"/>
          <w:color w:val="000000"/>
          <w:sz w:val="20"/>
        </w:rPr>
        <w:t xml:space="preserve"> </w:t>
      </w:r>
      <w:r w:rsidRPr="004A567F">
        <w:rPr>
          <w:rFonts w:ascii="Arial" w:hAnsi="Arial" w:cs="Arial"/>
          <w:color w:val="000000"/>
          <w:sz w:val="20"/>
        </w:rPr>
        <w:t>подаваемых</w:t>
      </w:r>
      <w:r w:rsidR="00330DE8" w:rsidRPr="004A567F">
        <w:rPr>
          <w:rFonts w:ascii="Arial" w:hAnsi="Arial" w:cs="Arial"/>
          <w:color w:val="000000"/>
          <w:sz w:val="20"/>
        </w:rPr>
        <w:t xml:space="preserve"> </w:t>
      </w:r>
      <w:r w:rsidRPr="004A567F">
        <w:rPr>
          <w:rFonts w:ascii="Arial" w:hAnsi="Arial" w:cs="Arial"/>
          <w:color w:val="000000"/>
          <w:sz w:val="20"/>
        </w:rPr>
        <w:t>претендентами</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участия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требования</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оформлению;</w:t>
      </w:r>
    </w:p>
    <w:p w:rsidR="005170C3" w:rsidRPr="004A567F" w:rsidRDefault="005170C3" w:rsidP="004A567F">
      <w:pPr>
        <w:ind w:firstLine="709"/>
        <w:jc w:val="both"/>
        <w:rPr>
          <w:rFonts w:ascii="Arial" w:hAnsi="Arial" w:cs="Arial"/>
          <w:color w:val="000000"/>
          <w:sz w:val="20"/>
        </w:rPr>
      </w:pPr>
      <w:bookmarkStart w:id="84" w:name="sub_1321"/>
      <w:bookmarkEnd w:id="83"/>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источнике</w:t>
      </w:r>
      <w:r w:rsidR="00330DE8" w:rsidRPr="004A567F">
        <w:rPr>
          <w:rFonts w:ascii="Arial" w:hAnsi="Arial" w:cs="Arial"/>
          <w:color w:val="000000"/>
          <w:sz w:val="20"/>
        </w:rPr>
        <w:t xml:space="preserve"> </w:t>
      </w:r>
      <w:r w:rsidRPr="004A567F">
        <w:rPr>
          <w:rFonts w:ascii="Arial" w:hAnsi="Arial" w:cs="Arial"/>
          <w:color w:val="000000"/>
          <w:sz w:val="20"/>
        </w:rPr>
        <w:t>подробной</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(телефон,</w:t>
      </w:r>
      <w:r w:rsidR="00330DE8" w:rsidRPr="004A567F">
        <w:rPr>
          <w:rFonts w:ascii="Arial" w:hAnsi="Arial" w:cs="Arial"/>
          <w:color w:val="000000"/>
          <w:sz w:val="20"/>
        </w:rPr>
        <w:t xml:space="preserve"> </w:t>
      </w:r>
      <w:r w:rsidRPr="004A567F">
        <w:rPr>
          <w:rFonts w:ascii="Arial" w:hAnsi="Arial" w:cs="Arial"/>
          <w:color w:val="000000"/>
          <w:sz w:val="20"/>
        </w:rPr>
        <w:t>факс,</w:t>
      </w:r>
      <w:r w:rsidR="00330DE8" w:rsidRPr="004A567F">
        <w:rPr>
          <w:rFonts w:ascii="Arial" w:hAnsi="Arial" w:cs="Arial"/>
          <w:color w:val="000000"/>
          <w:sz w:val="20"/>
        </w:rPr>
        <w:t xml:space="preserve"> </w:t>
      </w:r>
      <w:r w:rsidRPr="004A567F">
        <w:rPr>
          <w:rFonts w:ascii="Arial" w:hAnsi="Arial" w:cs="Arial"/>
          <w:color w:val="000000"/>
          <w:sz w:val="20"/>
        </w:rPr>
        <w:t>электронная</w:t>
      </w:r>
      <w:r w:rsidR="00330DE8" w:rsidRPr="004A567F">
        <w:rPr>
          <w:rFonts w:ascii="Arial" w:hAnsi="Arial" w:cs="Arial"/>
          <w:color w:val="000000"/>
          <w:sz w:val="20"/>
        </w:rPr>
        <w:t xml:space="preserve"> </w:t>
      </w:r>
      <w:r w:rsidRPr="004A567F">
        <w:rPr>
          <w:rFonts w:ascii="Arial" w:hAnsi="Arial" w:cs="Arial"/>
          <w:color w:val="000000"/>
          <w:sz w:val="20"/>
        </w:rPr>
        <w:t>почта,</w:t>
      </w:r>
      <w:r w:rsidR="00330DE8" w:rsidRPr="004A567F">
        <w:rPr>
          <w:rFonts w:ascii="Arial" w:hAnsi="Arial" w:cs="Arial"/>
          <w:color w:val="000000"/>
          <w:sz w:val="20"/>
        </w:rPr>
        <w:t xml:space="preserve"> </w:t>
      </w:r>
      <w:r w:rsidRPr="004A567F">
        <w:rPr>
          <w:rFonts w:ascii="Arial" w:hAnsi="Arial" w:cs="Arial"/>
          <w:color w:val="000000"/>
          <w:sz w:val="20"/>
        </w:rPr>
        <w:t>электронный</w:t>
      </w:r>
      <w:r w:rsidR="00330DE8" w:rsidRPr="004A567F">
        <w:rPr>
          <w:rFonts w:ascii="Arial" w:hAnsi="Arial" w:cs="Arial"/>
          <w:color w:val="000000"/>
          <w:sz w:val="20"/>
        </w:rPr>
        <w:t xml:space="preserve"> </w:t>
      </w:r>
      <w:r w:rsidRPr="004A567F">
        <w:rPr>
          <w:rFonts w:ascii="Arial" w:hAnsi="Arial" w:cs="Arial"/>
          <w:color w:val="000000"/>
          <w:sz w:val="20"/>
        </w:rPr>
        <w:t>адрес</w:t>
      </w:r>
      <w:r w:rsidR="00330DE8" w:rsidRPr="004A567F">
        <w:rPr>
          <w:rFonts w:ascii="Arial" w:hAnsi="Arial" w:cs="Arial"/>
          <w:color w:val="000000"/>
          <w:sz w:val="20"/>
        </w:rPr>
        <w:t xml:space="preserve"> </w:t>
      </w:r>
      <w:r w:rsidRPr="004A567F">
        <w:rPr>
          <w:rFonts w:ascii="Arial" w:hAnsi="Arial" w:cs="Arial"/>
          <w:color w:val="000000"/>
          <w:sz w:val="20"/>
        </w:rPr>
        <w:t>сайта);</w:t>
      </w:r>
    </w:p>
    <w:p w:rsidR="005170C3" w:rsidRPr="004A567F" w:rsidRDefault="005170C3" w:rsidP="004A567F">
      <w:pPr>
        <w:ind w:firstLine="709"/>
        <w:jc w:val="both"/>
        <w:rPr>
          <w:rFonts w:ascii="Arial" w:hAnsi="Arial" w:cs="Arial"/>
          <w:color w:val="000000"/>
          <w:sz w:val="20"/>
        </w:rPr>
      </w:pPr>
      <w:bookmarkStart w:id="85" w:name="sub_1322"/>
      <w:bookmarkEnd w:id="84"/>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проект</w:t>
      </w:r>
      <w:r w:rsidR="00330DE8" w:rsidRPr="004A567F">
        <w:rPr>
          <w:rFonts w:ascii="Arial" w:hAnsi="Arial" w:cs="Arial"/>
          <w:color w:val="000000"/>
          <w:sz w:val="20"/>
        </w:rPr>
        <w:t xml:space="preserve"> </w:t>
      </w:r>
      <w:r w:rsidRPr="004A567F">
        <w:rPr>
          <w:rFonts w:ascii="Arial" w:hAnsi="Arial" w:cs="Arial"/>
          <w:color w:val="000000"/>
          <w:sz w:val="20"/>
        </w:rPr>
        <w:t>трудового</w:t>
      </w:r>
      <w:r w:rsidR="00330DE8" w:rsidRPr="004A567F">
        <w:rPr>
          <w:rFonts w:ascii="Arial" w:hAnsi="Arial" w:cs="Arial"/>
          <w:color w:val="000000"/>
          <w:sz w:val="20"/>
        </w:rPr>
        <w:t xml:space="preserve"> </w:t>
      </w:r>
      <w:r w:rsidRPr="004A567F">
        <w:rPr>
          <w:rFonts w:ascii="Arial" w:hAnsi="Arial" w:cs="Arial"/>
          <w:color w:val="000000"/>
          <w:sz w:val="20"/>
        </w:rPr>
        <w:t>договора.</w:t>
      </w:r>
    </w:p>
    <w:p w:rsidR="00BC30D3" w:rsidRPr="004A567F" w:rsidRDefault="005170C3" w:rsidP="004A567F">
      <w:pPr>
        <w:ind w:firstLine="709"/>
        <w:jc w:val="both"/>
        <w:rPr>
          <w:rFonts w:ascii="Arial" w:hAnsi="Arial" w:cs="Arial"/>
          <w:color w:val="000000"/>
          <w:sz w:val="20"/>
        </w:rPr>
      </w:pPr>
      <w:bookmarkStart w:id="86" w:name="sub_1323"/>
      <w:bookmarkEnd w:id="85"/>
      <w:r w:rsidRPr="004A567F">
        <w:rPr>
          <w:rFonts w:ascii="Arial" w:hAnsi="Arial" w:cs="Arial"/>
          <w:color w:val="000000"/>
          <w:sz w:val="20"/>
        </w:rPr>
        <w:t>7)</w:t>
      </w:r>
      <w:r w:rsidR="00330DE8" w:rsidRPr="004A567F">
        <w:rPr>
          <w:rFonts w:ascii="Arial" w:hAnsi="Arial" w:cs="Arial"/>
          <w:color w:val="000000"/>
          <w:sz w:val="20"/>
        </w:rPr>
        <w:t xml:space="preserve"> </w:t>
      </w:r>
      <w:r w:rsidRPr="004A567F">
        <w:rPr>
          <w:rFonts w:ascii="Arial" w:hAnsi="Arial" w:cs="Arial"/>
          <w:color w:val="000000"/>
          <w:sz w:val="20"/>
        </w:rPr>
        <w:t>предполагаемая</w:t>
      </w:r>
      <w:r w:rsidR="00330DE8" w:rsidRPr="004A567F">
        <w:rPr>
          <w:rFonts w:ascii="Arial" w:hAnsi="Arial" w:cs="Arial"/>
          <w:color w:val="000000"/>
          <w:sz w:val="20"/>
        </w:rPr>
        <w:t xml:space="preserve"> </w:t>
      </w:r>
      <w:r w:rsidRPr="004A567F">
        <w:rPr>
          <w:rFonts w:ascii="Arial" w:hAnsi="Arial" w:cs="Arial"/>
          <w:color w:val="000000"/>
          <w:sz w:val="20"/>
        </w:rPr>
        <w:t>дата</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место</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порядок</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другие</w:t>
      </w:r>
      <w:r w:rsidR="00330DE8" w:rsidRPr="004A567F">
        <w:rPr>
          <w:rFonts w:ascii="Arial" w:hAnsi="Arial" w:cs="Arial"/>
          <w:color w:val="000000"/>
          <w:sz w:val="20"/>
        </w:rPr>
        <w:t xml:space="preserve"> </w:t>
      </w:r>
      <w:r w:rsidRPr="004A567F">
        <w:rPr>
          <w:rFonts w:ascii="Arial" w:hAnsi="Arial" w:cs="Arial"/>
          <w:color w:val="000000"/>
          <w:sz w:val="20"/>
        </w:rPr>
        <w:t>информационные</w:t>
      </w:r>
      <w:r w:rsidR="00330DE8" w:rsidRPr="004A567F">
        <w:rPr>
          <w:rFonts w:ascii="Arial" w:hAnsi="Arial" w:cs="Arial"/>
          <w:color w:val="000000"/>
          <w:sz w:val="20"/>
        </w:rPr>
        <w:t xml:space="preserve"> </w:t>
      </w:r>
      <w:r w:rsidRPr="004A567F">
        <w:rPr>
          <w:rFonts w:ascii="Arial" w:hAnsi="Arial" w:cs="Arial"/>
          <w:color w:val="000000"/>
          <w:sz w:val="20"/>
        </w:rPr>
        <w:t>материалы</w:t>
      </w:r>
      <w:bookmarkEnd w:id="86"/>
    </w:p>
    <w:p w:rsidR="00BC30D3" w:rsidRPr="004A567F" w:rsidRDefault="005170C3" w:rsidP="004A567F">
      <w:pPr>
        <w:pStyle w:val="12"/>
        <w:rPr>
          <w:rFonts w:ascii="Arial" w:hAnsi="Arial" w:cs="Arial"/>
          <w:color w:val="000000"/>
          <w:sz w:val="20"/>
        </w:rPr>
      </w:pPr>
      <w:bookmarkStart w:id="87" w:name="sub_1004"/>
      <w:r w:rsidRPr="004A567F">
        <w:rPr>
          <w:rFonts w:ascii="Arial" w:hAnsi="Arial" w:cs="Arial"/>
          <w:color w:val="000000"/>
          <w:sz w:val="20"/>
        </w:rPr>
        <w:t>IV.</w:t>
      </w:r>
      <w:r w:rsidR="00330DE8" w:rsidRPr="004A567F">
        <w:rPr>
          <w:rFonts w:ascii="Arial" w:hAnsi="Arial" w:cs="Arial"/>
          <w:color w:val="000000"/>
          <w:sz w:val="20"/>
        </w:rPr>
        <w:t xml:space="preserve"> </w:t>
      </w:r>
      <w:r w:rsidRPr="004A567F">
        <w:rPr>
          <w:rFonts w:ascii="Arial" w:hAnsi="Arial" w:cs="Arial"/>
          <w:color w:val="000000"/>
          <w:sz w:val="20"/>
        </w:rPr>
        <w:t>Подача</w:t>
      </w:r>
      <w:r w:rsidR="00330DE8" w:rsidRPr="004A567F">
        <w:rPr>
          <w:rFonts w:ascii="Arial" w:hAnsi="Arial" w:cs="Arial"/>
          <w:color w:val="000000"/>
          <w:sz w:val="20"/>
        </w:rPr>
        <w:t xml:space="preserve"> </w:t>
      </w:r>
      <w:r w:rsidRPr="004A567F">
        <w:rPr>
          <w:rFonts w:ascii="Arial" w:hAnsi="Arial" w:cs="Arial"/>
          <w:color w:val="000000"/>
          <w:sz w:val="20"/>
        </w:rPr>
        <w:t>документов</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bookmarkEnd w:id="87"/>
    </w:p>
    <w:p w:rsidR="005170C3" w:rsidRPr="004A567F" w:rsidRDefault="005170C3" w:rsidP="004A567F">
      <w:pPr>
        <w:ind w:firstLine="709"/>
        <w:jc w:val="both"/>
        <w:rPr>
          <w:rFonts w:ascii="Arial" w:hAnsi="Arial" w:cs="Arial"/>
          <w:color w:val="000000"/>
          <w:sz w:val="20"/>
        </w:rPr>
      </w:pPr>
      <w:bookmarkStart w:id="88" w:name="sub_41"/>
      <w:r w:rsidRPr="004A567F">
        <w:rPr>
          <w:rFonts w:ascii="Arial" w:hAnsi="Arial" w:cs="Arial"/>
          <w:color w:val="000000"/>
          <w:sz w:val="20"/>
        </w:rPr>
        <w:t>4.1.</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изъявивший</w:t>
      </w:r>
      <w:r w:rsidR="00330DE8" w:rsidRPr="004A567F">
        <w:rPr>
          <w:rFonts w:ascii="Arial" w:hAnsi="Arial" w:cs="Arial"/>
          <w:color w:val="000000"/>
          <w:sz w:val="20"/>
        </w:rPr>
        <w:t xml:space="preserve"> </w:t>
      </w:r>
      <w:r w:rsidRPr="004A567F">
        <w:rPr>
          <w:rFonts w:ascii="Arial" w:hAnsi="Arial" w:cs="Arial"/>
          <w:color w:val="000000"/>
          <w:sz w:val="20"/>
        </w:rPr>
        <w:t>желание</w:t>
      </w:r>
      <w:r w:rsidR="00330DE8" w:rsidRPr="004A567F">
        <w:rPr>
          <w:rFonts w:ascii="Arial" w:hAnsi="Arial" w:cs="Arial"/>
          <w:color w:val="000000"/>
          <w:sz w:val="20"/>
        </w:rPr>
        <w:t xml:space="preserve"> </w:t>
      </w:r>
      <w:r w:rsidRPr="004A567F">
        <w:rPr>
          <w:rFonts w:ascii="Arial" w:hAnsi="Arial" w:cs="Arial"/>
          <w:color w:val="000000"/>
          <w:sz w:val="20"/>
        </w:rPr>
        <w:t>участвовать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представляет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финансовый</w:t>
      </w:r>
      <w:r w:rsidR="00330DE8" w:rsidRPr="004A567F">
        <w:rPr>
          <w:rFonts w:ascii="Arial" w:hAnsi="Arial" w:cs="Arial"/>
          <w:color w:val="000000"/>
          <w:sz w:val="20"/>
        </w:rPr>
        <w:t xml:space="preserve"> </w:t>
      </w:r>
      <w:r w:rsidRPr="004A567F">
        <w:rPr>
          <w:rFonts w:ascii="Arial" w:hAnsi="Arial" w:cs="Arial"/>
          <w:color w:val="000000"/>
          <w:sz w:val="20"/>
        </w:rPr>
        <w:t>отдел</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w:t>
      </w:r>
      <w:r w:rsidRPr="004A567F">
        <w:rPr>
          <w:rFonts w:ascii="Arial" w:hAnsi="Arial" w:cs="Arial"/>
          <w:color w:val="000000"/>
          <w:sz w:val="20"/>
        </w:rPr>
        <w:t>ш</w:t>
      </w:r>
      <w:r w:rsidRPr="004A567F">
        <w:rPr>
          <w:rFonts w:ascii="Arial" w:hAnsi="Arial" w:cs="Arial"/>
          <w:color w:val="000000"/>
          <w:sz w:val="20"/>
        </w:rPr>
        <w:t>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4A567F">
      <w:pPr>
        <w:ind w:firstLine="709"/>
        <w:jc w:val="both"/>
        <w:rPr>
          <w:rFonts w:ascii="Arial" w:hAnsi="Arial" w:cs="Arial"/>
          <w:color w:val="000000"/>
          <w:sz w:val="20"/>
        </w:rPr>
      </w:pPr>
      <w:bookmarkStart w:id="89" w:name="sub_1324"/>
      <w:bookmarkEnd w:id="88"/>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личное</w:t>
      </w:r>
      <w:r w:rsidR="00330DE8" w:rsidRPr="004A567F">
        <w:rPr>
          <w:rFonts w:ascii="Arial" w:hAnsi="Arial" w:cs="Arial"/>
          <w:color w:val="000000"/>
          <w:sz w:val="20"/>
        </w:rPr>
        <w:t xml:space="preserve"> </w:t>
      </w:r>
      <w:r w:rsidRPr="004A567F">
        <w:rPr>
          <w:rFonts w:ascii="Arial" w:hAnsi="Arial" w:cs="Arial"/>
          <w:color w:val="000000"/>
          <w:sz w:val="20"/>
        </w:rPr>
        <w:t>заявление</w:t>
      </w:r>
      <w:r w:rsidR="00330DE8" w:rsidRPr="004A567F">
        <w:rPr>
          <w:rFonts w:ascii="Arial" w:hAnsi="Arial" w:cs="Arial"/>
          <w:color w:val="000000"/>
          <w:sz w:val="20"/>
        </w:rPr>
        <w:t xml:space="preserve"> </w:t>
      </w:r>
      <w:r w:rsidRPr="004A567F">
        <w:rPr>
          <w:rFonts w:ascii="Arial" w:hAnsi="Arial" w:cs="Arial"/>
          <w:color w:val="000000"/>
          <w:sz w:val="20"/>
        </w:rPr>
        <w:t>(приложение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1);</w:t>
      </w:r>
    </w:p>
    <w:p w:rsidR="005170C3" w:rsidRPr="004A567F" w:rsidRDefault="005170C3" w:rsidP="004A567F">
      <w:pPr>
        <w:ind w:firstLine="709"/>
        <w:jc w:val="both"/>
        <w:rPr>
          <w:rFonts w:ascii="Arial" w:hAnsi="Arial" w:cs="Arial"/>
          <w:color w:val="000000"/>
          <w:sz w:val="20"/>
        </w:rPr>
      </w:pPr>
      <w:bookmarkStart w:id="90" w:name="sub_1325"/>
      <w:bookmarkEnd w:id="89"/>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собственноручно</w:t>
      </w:r>
      <w:r w:rsidR="00330DE8" w:rsidRPr="004A567F">
        <w:rPr>
          <w:rFonts w:ascii="Arial" w:hAnsi="Arial" w:cs="Arial"/>
          <w:color w:val="000000"/>
          <w:sz w:val="20"/>
        </w:rPr>
        <w:t xml:space="preserve"> </w:t>
      </w:r>
      <w:r w:rsidRPr="004A567F">
        <w:rPr>
          <w:rFonts w:ascii="Arial" w:hAnsi="Arial" w:cs="Arial"/>
          <w:color w:val="000000"/>
          <w:sz w:val="20"/>
        </w:rPr>
        <w:t>заполненную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подписанную</w:t>
      </w:r>
      <w:r w:rsidR="00330DE8" w:rsidRPr="004A567F">
        <w:rPr>
          <w:rFonts w:ascii="Arial" w:hAnsi="Arial" w:cs="Arial"/>
          <w:color w:val="000000"/>
          <w:sz w:val="20"/>
        </w:rPr>
        <w:t xml:space="preserve"> </w:t>
      </w:r>
      <w:r w:rsidRPr="004A567F">
        <w:rPr>
          <w:rFonts w:ascii="Arial" w:hAnsi="Arial" w:cs="Arial"/>
          <w:color w:val="000000"/>
          <w:sz w:val="20"/>
        </w:rPr>
        <w:t>анкету</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форме,</w:t>
      </w:r>
      <w:r w:rsidR="00330DE8" w:rsidRPr="004A567F">
        <w:rPr>
          <w:rFonts w:ascii="Arial" w:hAnsi="Arial" w:cs="Arial"/>
          <w:color w:val="000000"/>
          <w:sz w:val="20"/>
        </w:rPr>
        <w:t xml:space="preserve"> </w:t>
      </w:r>
      <w:r w:rsidRPr="004A567F">
        <w:rPr>
          <w:rFonts w:ascii="Arial" w:hAnsi="Arial" w:cs="Arial"/>
          <w:color w:val="000000"/>
          <w:sz w:val="20"/>
        </w:rPr>
        <w:t>установленной</w:t>
      </w:r>
      <w:r w:rsidR="00330DE8" w:rsidRPr="004A567F">
        <w:rPr>
          <w:rFonts w:ascii="Arial" w:hAnsi="Arial" w:cs="Arial"/>
          <w:color w:val="000000"/>
          <w:sz w:val="20"/>
        </w:rPr>
        <w:t xml:space="preserve"> </w:t>
      </w:r>
      <w:r w:rsidRPr="004A567F">
        <w:rPr>
          <w:rFonts w:ascii="Arial" w:hAnsi="Arial" w:cs="Arial"/>
          <w:color w:val="000000"/>
          <w:sz w:val="20"/>
        </w:rPr>
        <w:t>уполномоченным</w:t>
      </w:r>
      <w:r w:rsidR="00330DE8" w:rsidRPr="004A567F">
        <w:rPr>
          <w:rFonts w:ascii="Arial" w:hAnsi="Arial" w:cs="Arial"/>
          <w:color w:val="000000"/>
          <w:sz w:val="20"/>
        </w:rPr>
        <w:t xml:space="preserve"> </w:t>
      </w:r>
      <w:r w:rsidRPr="004A567F">
        <w:rPr>
          <w:rFonts w:ascii="Arial" w:hAnsi="Arial" w:cs="Arial"/>
          <w:color w:val="000000"/>
          <w:sz w:val="20"/>
        </w:rPr>
        <w:t>Правительством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федерал</w:t>
      </w:r>
      <w:r w:rsidRPr="004A567F">
        <w:rPr>
          <w:rFonts w:ascii="Arial" w:hAnsi="Arial" w:cs="Arial"/>
          <w:color w:val="000000"/>
          <w:sz w:val="20"/>
        </w:rPr>
        <w:t>ь</w:t>
      </w:r>
      <w:r w:rsidRPr="004A567F">
        <w:rPr>
          <w:rFonts w:ascii="Arial" w:hAnsi="Arial" w:cs="Arial"/>
          <w:color w:val="000000"/>
          <w:sz w:val="20"/>
        </w:rPr>
        <w:t>ным</w:t>
      </w:r>
      <w:r w:rsidR="00330DE8" w:rsidRPr="004A567F">
        <w:rPr>
          <w:rFonts w:ascii="Arial" w:hAnsi="Arial" w:cs="Arial"/>
          <w:color w:val="000000"/>
          <w:sz w:val="20"/>
        </w:rPr>
        <w:t xml:space="preserve"> </w:t>
      </w:r>
      <w:r w:rsidRPr="004A567F">
        <w:rPr>
          <w:rFonts w:ascii="Arial" w:hAnsi="Arial" w:cs="Arial"/>
          <w:color w:val="000000"/>
          <w:sz w:val="20"/>
        </w:rPr>
        <w:t>органом</w:t>
      </w:r>
      <w:r w:rsidR="00330DE8" w:rsidRPr="004A567F">
        <w:rPr>
          <w:rFonts w:ascii="Arial" w:hAnsi="Arial" w:cs="Arial"/>
          <w:color w:val="000000"/>
          <w:sz w:val="20"/>
        </w:rPr>
        <w:t xml:space="preserve"> </w:t>
      </w:r>
      <w:r w:rsidRPr="004A567F">
        <w:rPr>
          <w:rFonts w:ascii="Arial" w:hAnsi="Arial" w:cs="Arial"/>
          <w:color w:val="000000"/>
          <w:sz w:val="20"/>
        </w:rPr>
        <w:t>исполнительной</w:t>
      </w:r>
      <w:r w:rsidR="00330DE8" w:rsidRPr="004A567F">
        <w:rPr>
          <w:rFonts w:ascii="Arial" w:hAnsi="Arial" w:cs="Arial"/>
          <w:color w:val="000000"/>
          <w:sz w:val="20"/>
        </w:rPr>
        <w:t xml:space="preserve"> </w:t>
      </w:r>
      <w:r w:rsidRPr="004A567F">
        <w:rPr>
          <w:rFonts w:ascii="Arial" w:hAnsi="Arial" w:cs="Arial"/>
          <w:color w:val="000000"/>
          <w:sz w:val="20"/>
        </w:rPr>
        <w:t>власти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приложением</w:t>
      </w:r>
      <w:r w:rsidR="00330DE8" w:rsidRPr="004A567F">
        <w:rPr>
          <w:rFonts w:ascii="Arial" w:hAnsi="Arial" w:cs="Arial"/>
          <w:color w:val="000000"/>
          <w:sz w:val="20"/>
        </w:rPr>
        <w:t xml:space="preserve"> </w:t>
      </w:r>
      <w:r w:rsidRPr="004A567F">
        <w:rPr>
          <w:rFonts w:ascii="Arial" w:hAnsi="Arial" w:cs="Arial"/>
          <w:color w:val="000000"/>
          <w:sz w:val="20"/>
        </w:rPr>
        <w:t>фотографии;</w:t>
      </w:r>
    </w:p>
    <w:p w:rsidR="005170C3" w:rsidRPr="004A567F" w:rsidRDefault="005170C3" w:rsidP="004A567F">
      <w:pPr>
        <w:ind w:firstLine="709"/>
        <w:jc w:val="both"/>
        <w:rPr>
          <w:rFonts w:ascii="Arial" w:hAnsi="Arial" w:cs="Arial"/>
          <w:color w:val="000000"/>
          <w:sz w:val="20"/>
        </w:rPr>
      </w:pPr>
      <w:bookmarkStart w:id="91" w:name="sub_1326"/>
      <w:bookmarkEnd w:id="90"/>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копию</w:t>
      </w:r>
      <w:r w:rsidR="00330DE8" w:rsidRPr="004A567F">
        <w:rPr>
          <w:rFonts w:ascii="Arial" w:hAnsi="Arial" w:cs="Arial"/>
          <w:color w:val="000000"/>
          <w:sz w:val="20"/>
        </w:rPr>
        <w:t xml:space="preserve"> </w:t>
      </w:r>
      <w:r w:rsidRPr="004A567F">
        <w:rPr>
          <w:rFonts w:ascii="Arial" w:hAnsi="Arial" w:cs="Arial"/>
          <w:color w:val="000000"/>
          <w:sz w:val="20"/>
        </w:rPr>
        <w:t>паспорта</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заменяющего</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документ</w:t>
      </w:r>
      <w:r w:rsidR="00330DE8" w:rsidRPr="004A567F">
        <w:rPr>
          <w:rFonts w:ascii="Arial" w:hAnsi="Arial" w:cs="Arial"/>
          <w:color w:val="000000"/>
          <w:sz w:val="20"/>
        </w:rPr>
        <w:t xml:space="preserve"> </w:t>
      </w:r>
      <w:r w:rsidRPr="004A567F">
        <w:rPr>
          <w:rFonts w:ascii="Arial" w:hAnsi="Arial" w:cs="Arial"/>
          <w:color w:val="000000"/>
          <w:sz w:val="20"/>
        </w:rPr>
        <w:t>(оригинал</w:t>
      </w:r>
      <w:r w:rsidR="00330DE8" w:rsidRPr="004A567F">
        <w:rPr>
          <w:rFonts w:ascii="Arial" w:hAnsi="Arial" w:cs="Arial"/>
          <w:color w:val="000000"/>
          <w:sz w:val="20"/>
        </w:rPr>
        <w:t xml:space="preserve"> </w:t>
      </w:r>
      <w:r w:rsidRPr="004A567F">
        <w:rPr>
          <w:rFonts w:ascii="Arial" w:hAnsi="Arial" w:cs="Arial"/>
          <w:color w:val="000000"/>
          <w:sz w:val="20"/>
        </w:rPr>
        <w:t>предъявляется</w:t>
      </w:r>
      <w:r w:rsidR="00330DE8" w:rsidRPr="004A567F">
        <w:rPr>
          <w:rFonts w:ascii="Arial" w:hAnsi="Arial" w:cs="Arial"/>
          <w:color w:val="000000"/>
          <w:sz w:val="20"/>
        </w:rPr>
        <w:t xml:space="preserve"> </w:t>
      </w:r>
      <w:r w:rsidRPr="004A567F">
        <w:rPr>
          <w:rFonts w:ascii="Arial" w:hAnsi="Arial" w:cs="Arial"/>
          <w:color w:val="000000"/>
          <w:sz w:val="20"/>
        </w:rPr>
        <w:t>лично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прибытию</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конкурс);</w:t>
      </w:r>
    </w:p>
    <w:bookmarkEnd w:id="91"/>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копию</w:t>
      </w:r>
      <w:r w:rsidR="00330DE8" w:rsidRPr="004A567F">
        <w:rPr>
          <w:rFonts w:ascii="Arial" w:hAnsi="Arial" w:cs="Arial"/>
          <w:color w:val="000000"/>
          <w:sz w:val="20"/>
        </w:rPr>
        <w:t xml:space="preserve"> </w:t>
      </w:r>
      <w:r w:rsidRPr="004A567F">
        <w:rPr>
          <w:rFonts w:ascii="Arial" w:hAnsi="Arial" w:cs="Arial"/>
          <w:color w:val="000000"/>
          <w:sz w:val="20"/>
        </w:rPr>
        <w:t>трудовой</w:t>
      </w:r>
      <w:r w:rsidR="00330DE8" w:rsidRPr="004A567F">
        <w:rPr>
          <w:rFonts w:ascii="Arial" w:hAnsi="Arial" w:cs="Arial"/>
          <w:color w:val="000000"/>
          <w:sz w:val="20"/>
        </w:rPr>
        <w:t xml:space="preserve"> </w:t>
      </w:r>
      <w:r w:rsidRPr="004A567F">
        <w:rPr>
          <w:rFonts w:ascii="Arial" w:hAnsi="Arial" w:cs="Arial"/>
          <w:color w:val="000000"/>
          <w:sz w:val="20"/>
        </w:rPr>
        <w:t>книжки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трудовой</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оформленные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установленном</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сл</w:t>
      </w:r>
      <w:r w:rsidRPr="004A567F">
        <w:rPr>
          <w:rFonts w:ascii="Arial" w:hAnsi="Arial" w:cs="Arial"/>
          <w:color w:val="000000"/>
          <w:sz w:val="20"/>
        </w:rPr>
        <w:t>у</w:t>
      </w:r>
      <w:r w:rsidRPr="004A567F">
        <w:rPr>
          <w:rFonts w:ascii="Arial" w:hAnsi="Arial" w:cs="Arial"/>
          <w:color w:val="000000"/>
          <w:sz w:val="20"/>
        </w:rPr>
        <w:t>чаев,</w:t>
      </w:r>
      <w:r w:rsidR="00330DE8" w:rsidRPr="004A567F">
        <w:rPr>
          <w:rFonts w:ascii="Arial" w:hAnsi="Arial" w:cs="Arial"/>
          <w:color w:val="000000"/>
          <w:sz w:val="20"/>
        </w:rPr>
        <w:t xml:space="preserve"> </w:t>
      </w:r>
      <w:r w:rsidRPr="004A567F">
        <w:rPr>
          <w:rFonts w:ascii="Arial" w:hAnsi="Arial" w:cs="Arial"/>
          <w:color w:val="000000"/>
          <w:sz w:val="20"/>
        </w:rPr>
        <w:t>когда</w:t>
      </w:r>
      <w:r w:rsidR="00330DE8" w:rsidRPr="004A567F">
        <w:rPr>
          <w:rFonts w:ascii="Arial" w:hAnsi="Arial" w:cs="Arial"/>
          <w:color w:val="000000"/>
          <w:sz w:val="20"/>
        </w:rPr>
        <w:t xml:space="preserve"> </w:t>
      </w:r>
      <w:r w:rsidRPr="004A567F">
        <w:rPr>
          <w:rFonts w:ascii="Arial" w:hAnsi="Arial" w:cs="Arial"/>
          <w:color w:val="000000"/>
          <w:sz w:val="20"/>
        </w:rPr>
        <w:t>трудовой</w:t>
      </w:r>
      <w:r w:rsidR="00330DE8" w:rsidRPr="004A567F">
        <w:rPr>
          <w:rFonts w:ascii="Arial" w:hAnsi="Arial" w:cs="Arial"/>
          <w:color w:val="000000"/>
          <w:sz w:val="20"/>
        </w:rPr>
        <w:t xml:space="preserve"> </w:t>
      </w:r>
      <w:r w:rsidRPr="004A567F">
        <w:rPr>
          <w:rFonts w:ascii="Arial" w:hAnsi="Arial" w:cs="Arial"/>
          <w:color w:val="000000"/>
          <w:sz w:val="20"/>
        </w:rPr>
        <w:t>договор</w:t>
      </w:r>
      <w:r w:rsidR="00330DE8" w:rsidRPr="004A567F">
        <w:rPr>
          <w:rFonts w:ascii="Arial" w:hAnsi="Arial" w:cs="Arial"/>
          <w:color w:val="000000"/>
          <w:sz w:val="20"/>
        </w:rPr>
        <w:t xml:space="preserve"> </w:t>
      </w:r>
      <w:r w:rsidRPr="004A567F">
        <w:rPr>
          <w:rFonts w:ascii="Arial" w:hAnsi="Arial" w:cs="Arial"/>
          <w:color w:val="000000"/>
          <w:sz w:val="20"/>
        </w:rPr>
        <w:t>(контракт)</w:t>
      </w:r>
      <w:r w:rsidR="00330DE8" w:rsidRPr="004A567F">
        <w:rPr>
          <w:rFonts w:ascii="Arial" w:hAnsi="Arial" w:cs="Arial"/>
          <w:color w:val="000000"/>
          <w:sz w:val="20"/>
        </w:rPr>
        <w:t xml:space="preserve"> </w:t>
      </w:r>
      <w:r w:rsidRPr="004A567F">
        <w:rPr>
          <w:rFonts w:ascii="Arial" w:hAnsi="Arial" w:cs="Arial"/>
          <w:color w:val="000000"/>
          <w:sz w:val="20"/>
        </w:rPr>
        <w:t>заключается</w:t>
      </w:r>
      <w:r w:rsidR="00330DE8" w:rsidRPr="004A567F">
        <w:rPr>
          <w:rFonts w:ascii="Arial" w:hAnsi="Arial" w:cs="Arial"/>
          <w:color w:val="000000"/>
          <w:sz w:val="20"/>
        </w:rPr>
        <w:t xml:space="preserve"> </w:t>
      </w:r>
      <w:r w:rsidRPr="004A567F">
        <w:rPr>
          <w:rFonts w:ascii="Arial" w:hAnsi="Arial" w:cs="Arial"/>
          <w:color w:val="000000"/>
          <w:sz w:val="20"/>
        </w:rPr>
        <w:t>впервые;</w:t>
      </w:r>
    </w:p>
    <w:p w:rsidR="005170C3" w:rsidRPr="004A567F" w:rsidRDefault="005170C3" w:rsidP="004A567F">
      <w:pPr>
        <w:ind w:firstLine="709"/>
        <w:jc w:val="both"/>
        <w:rPr>
          <w:rFonts w:ascii="Arial" w:hAnsi="Arial" w:cs="Arial"/>
          <w:color w:val="000000"/>
          <w:sz w:val="20"/>
        </w:rPr>
      </w:pPr>
      <w:bookmarkStart w:id="92" w:name="sub_1328"/>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копию</w:t>
      </w:r>
      <w:r w:rsidR="00330DE8" w:rsidRPr="004A567F">
        <w:rPr>
          <w:rFonts w:ascii="Arial" w:hAnsi="Arial" w:cs="Arial"/>
          <w:color w:val="000000"/>
          <w:sz w:val="20"/>
        </w:rPr>
        <w:t xml:space="preserve"> </w:t>
      </w:r>
      <w:r w:rsidRPr="004A567F">
        <w:rPr>
          <w:rFonts w:ascii="Arial" w:hAnsi="Arial" w:cs="Arial"/>
          <w:color w:val="000000"/>
          <w:sz w:val="20"/>
        </w:rPr>
        <w:t>документа</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образовании;</w:t>
      </w:r>
    </w:p>
    <w:p w:rsidR="005170C3" w:rsidRPr="004A567F" w:rsidRDefault="005170C3" w:rsidP="004A567F">
      <w:pPr>
        <w:ind w:firstLine="709"/>
        <w:jc w:val="both"/>
        <w:rPr>
          <w:rFonts w:ascii="Arial" w:hAnsi="Arial" w:cs="Arial"/>
          <w:color w:val="000000"/>
          <w:sz w:val="20"/>
        </w:rPr>
      </w:pPr>
      <w:bookmarkStart w:id="93" w:name="sub_1329"/>
      <w:bookmarkEnd w:id="92"/>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копию</w:t>
      </w:r>
      <w:r w:rsidR="00330DE8" w:rsidRPr="004A567F">
        <w:rPr>
          <w:rFonts w:ascii="Arial" w:hAnsi="Arial" w:cs="Arial"/>
          <w:color w:val="000000"/>
          <w:sz w:val="20"/>
        </w:rPr>
        <w:t xml:space="preserve"> </w:t>
      </w:r>
      <w:r w:rsidRPr="004A567F">
        <w:rPr>
          <w:rFonts w:ascii="Arial" w:hAnsi="Arial" w:cs="Arial"/>
          <w:color w:val="000000"/>
          <w:sz w:val="20"/>
        </w:rPr>
        <w:t>страхового</w:t>
      </w:r>
      <w:r w:rsidR="00330DE8" w:rsidRPr="004A567F">
        <w:rPr>
          <w:rFonts w:ascii="Arial" w:hAnsi="Arial" w:cs="Arial"/>
          <w:color w:val="000000"/>
          <w:sz w:val="20"/>
        </w:rPr>
        <w:t xml:space="preserve"> </w:t>
      </w:r>
      <w:r w:rsidRPr="004A567F">
        <w:rPr>
          <w:rFonts w:ascii="Arial" w:hAnsi="Arial" w:cs="Arial"/>
          <w:color w:val="000000"/>
          <w:sz w:val="20"/>
        </w:rPr>
        <w:t>свидетельства</w:t>
      </w:r>
      <w:r w:rsidR="00330DE8" w:rsidRPr="004A567F">
        <w:rPr>
          <w:rFonts w:ascii="Arial" w:hAnsi="Arial" w:cs="Arial"/>
          <w:color w:val="000000"/>
          <w:sz w:val="20"/>
        </w:rPr>
        <w:t xml:space="preserve"> </w:t>
      </w:r>
      <w:r w:rsidRPr="004A567F">
        <w:rPr>
          <w:rFonts w:ascii="Arial" w:hAnsi="Arial" w:cs="Arial"/>
          <w:color w:val="000000"/>
          <w:sz w:val="20"/>
        </w:rPr>
        <w:t>обязательного</w:t>
      </w:r>
      <w:r w:rsidR="00330DE8" w:rsidRPr="004A567F">
        <w:rPr>
          <w:rFonts w:ascii="Arial" w:hAnsi="Arial" w:cs="Arial"/>
          <w:color w:val="000000"/>
          <w:sz w:val="20"/>
        </w:rPr>
        <w:t xml:space="preserve"> </w:t>
      </w:r>
      <w:r w:rsidRPr="004A567F">
        <w:rPr>
          <w:rFonts w:ascii="Arial" w:hAnsi="Arial" w:cs="Arial"/>
          <w:color w:val="000000"/>
          <w:sz w:val="20"/>
        </w:rPr>
        <w:t>пенсионного</w:t>
      </w:r>
      <w:r w:rsidR="00330DE8" w:rsidRPr="004A567F">
        <w:rPr>
          <w:rFonts w:ascii="Arial" w:hAnsi="Arial" w:cs="Arial"/>
          <w:color w:val="000000"/>
          <w:sz w:val="20"/>
        </w:rPr>
        <w:t xml:space="preserve"> </w:t>
      </w:r>
      <w:r w:rsidRPr="004A567F">
        <w:rPr>
          <w:rFonts w:ascii="Arial" w:hAnsi="Arial" w:cs="Arial"/>
          <w:color w:val="000000"/>
          <w:sz w:val="20"/>
        </w:rPr>
        <w:t>страхования,</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исключением</w:t>
      </w:r>
      <w:r w:rsidR="00330DE8" w:rsidRPr="004A567F">
        <w:rPr>
          <w:rFonts w:ascii="Arial" w:hAnsi="Arial" w:cs="Arial"/>
          <w:color w:val="000000"/>
          <w:sz w:val="20"/>
        </w:rPr>
        <w:t xml:space="preserve"> </w:t>
      </w:r>
      <w:r w:rsidRPr="004A567F">
        <w:rPr>
          <w:rFonts w:ascii="Arial" w:hAnsi="Arial" w:cs="Arial"/>
          <w:color w:val="000000"/>
          <w:sz w:val="20"/>
        </w:rPr>
        <w:t>случаев,</w:t>
      </w:r>
      <w:r w:rsidR="00330DE8" w:rsidRPr="004A567F">
        <w:rPr>
          <w:rFonts w:ascii="Arial" w:hAnsi="Arial" w:cs="Arial"/>
          <w:color w:val="000000"/>
          <w:sz w:val="20"/>
        </w:rPr>
        <w:t xml:space="preserve"> </w:t>
      </w:r>
      <w:r w:rsidRPr="004A567F">
        <w:rPr>
          <w:rFonts w:ascii="Arial" w:hAnsi="Arial" w:cs="Arial"/>
          <w:color w:val="000000"/>
          <w:sz w:val="20"/>
        </w:rPr>
        <w:t>когда</w:t>
      </w:r>
      <w:r w:rsidR="00330DE8" w:rsidRPr="004A567F">
        <w:rPr>
          <w:rFonts w:ascii="Arial" w:hAnsi="Arial" w:cs="Arial"/>
          <w:color w:val="000000"/>
          <w:sz w:val="20"/>
        </w:rPr>
        <w:t xml:space="preserve"> </w:t>
      </w:r>
      <w:r w:rsidRPr="004A567F">
        <w:rPr>
          <w:rFonts w:ascii="Arial" w:hAnsi="Arial" w:cs="Arial"/>
          <w:color w:val="000000"/>
          <w:sz w:val="20"/>
        </w:rPr>
        <w:t>трудовой</w:t>
      </w:r>
      <w:r w:rsidR="00330DE8" w:rsidRPr="004A567F">
        <w:rPr>
          <w:rFonts w:ascii="Arial" w:hAnsi="Arial" w:cs="Arial"/>
          <w:color w:val="000000"/>
          <w:sz w:val="20"/>
        </w:rPr>
        <w:t xml:space="preserve"> </w:t>
      </w:r>
      <w:r w:rsidRPr="004A567F">
        <w:rPr>
          <w:rFonts w:ascii="Arial" w:hAnsi="Arial" w:cs="Arial"/>
          <w:color w:val="000000"/>
          <w:sz w:val="20"/>
        </w:rPr>
        <w:t>договор</w:t>
      </w:r>
      <w:r w:rsidR="00330DE8" w:rsidRPr="004A567F">
        <w:rPr>
          <w:rFonts w:ascii="Arial" w:hAnsi="Arial" w:cs="Arial"/>
          <w:color w:val="000000"/>
          <w:sz w:val="20"/>
        </w:rPr>
        <w:t xml:space="preserve"> </w:t>
      </w:r>
      <w:r w:rsidRPr="004A567F">
        <w:rPr>
          <w:rFonts w:ascii="Arial" w:hAnsi="Arial" w:cs="Arial"/>
          <w:color w:val="000000"/>
          <w:sz w:val="20"/>
        </w:rPr>
        <w:t>заключается</w:t>
      </w:r>
      <w:r w:rsidR="00330DE8" w:rsidRPr="004A567F">
        <w:rPr>
          <w:rFonts w:ascii="Arial" w:hAnsi="Arial" w:cs="Arial"/>
          <w:color w:val="000000"/>
          <w:sz w:val="20"/>
        </w:rPr>
        <w:t xml:space="preserve"> </w:t>
      </w:r>
      <w:r w:rsidRPr="004A567F">
        <w:rPr>
          <w:rFonts w:ascii="Arial" w:hAnsi="Arial" w:cs="Arial"/>
          <w:color w:val="000000"/>
          <w:sz w:val="20"/>
        </w:rPr>
        <w:t>впервые;</w:t>
      </w:r>
    </w:p>
    <w:p w:rsidR="005170C3" w:rsidRPr="004A567F" w:rsidRDefault="005170C3" w:rsidP="004A567F">
      <w:pPr>
        <w:ind w:firstLine="709"/>
        <w:jc w:val="both"/>
        <w:rPr>
          <w:rFonts w:ascii="Arial" w:hAnsi="Arial" w:cs="Arial"/>
          <w:color w:val="000000"/>
          <w:sz w:val="20"/>
        </w:rPr>
      </w:pPr>
      <w:bookmarkStart w:id="94" w:name="sub_1330"/>
      <w:bookmarkEnd w:id="93"/>
      <w:r w:rsidRPr="004A567F">
        <w:rPr>
          <w:rFonts w:ascii="Arial" w:hAnsi="Arial" w:cs="Arial"/>
          <w:color w:val="000000"/>
          <w:sz w:val="20"/>
        </w:rPr>
        <w:t>7)</w:t>
      </w:r>
      <w:r w:rsidR="00330DE8" w:rsidRPr="004A567F">
        <w:rPr>
          <w:rFonts w:ascii="Arial" w:hAnsi="Arial" w:cs="Arial"/>
          <w:color w:val="000000"/>
          <w:sz w:val="20"/>
        </w:rPr>
        <w:t xml:space="preserve"> </w:t>
      </w:r>
      <w:r w:rsidRPr="004A567F">
        <w:rPr>
          <w:rFonts w:ascii="Arial" w:hAnsi="Arial" w:cs="Arial"/>
          <w:color w:val="000000"/>
          <w:sz w:val="20"/>
        </w:rPr>
        <w:t>копию</w:t>
      </w:r>
      <w:r w:rsidR="00330DE8" w:rsidRPr="004A567F">
        <w:rPr>
          <w:rFonts w:ascii="Arial" w:hAnsi="Arial" w:cs="Arial"/>
          <w:color w:val="000000"/>
          <w:sz w:val="20"/>
        </w:rPr>
        <w:t xml:space="preserve"> </w:t>
      </w:r>
      <w:r w:rsidRPr="004A567F">
        <w:rPr>
          <w:rFonts w:ascii="Arial" w:hAnsi="Arial" w:cs="Arial"/>
          <w:color w:val="000000"/>
          <w:sz w:val="20"/>
        </w:rPr>
        <w:t>свидетельства</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постановке</w:t>
      </w:r>
      <w:r w:rsidR="00330DE8" w:rsidRPr="004A567F">
        <w:rPr>
          <w:rFonts w:ascii="Arial" w:hAnsi="Arial" w:cs="Arial"/>
          <w:color w:val="000000"/>
          <w:sz w:val="20"/>
        </w:rPr>
        <w:t xml:space="preserve"> </w:t>
      </w:r>
      <w:r w:rsidRPr="004A567F">
        <w:rPr>
          <w:rFonts w:ascii="Arial" w:hAnsi="Arial" w:cs="Arial"/>
          <w:color w:val="000000"/>
          <w:sz w:val="20"/>
        </w:rPr>
        <w:t>физического</w:t>
      </w:r>
      <w:r w:rsidR="00330DE8" w:rsidRPr="004A567F">
        <w:rPr>
          <w:rFonts w:ascii="Arial" w:hAnsi="Arial" w:cs="Arial"/>
          <w:color w:val="000000"/>
          <w:sz w:val="20"/>
        </w:rPr>
        <w:t xml:space="preserve"> </w:t>
      </w:r>
      <w:r w:rsidRPr="004A567F">
        <w:rPr>
          <w:rFonts w:ascii="Arial" w:hAnsi="Arial" w:cs="Arial"/>
          <w:color w:val="000000"/>
          <w:sz w:val="20"/>
        </w:rPr>
        <w:t>лица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учет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налоговом</w:t>
      </w:r>
      <w:r w:rsidR="00330DE8" w:rsidRPr="004A567F">
        <w:rPr>
          <w:rFonts w:ascii="Arial" w:hAnsi="Arial" w:cs="Arial"/>
          <w:color w:val="000000"/>
          <w:sz w:val="20"/>
        </w:rPr>
        <w:t xml:space="preserve"> </w:t>
      </w:r>
      <w:r w:rsidRPr="004A567F">
        <w:rPr>
          <w:rFonts w:ascii="Arial" w:hAnsi="Arial" w:cs="Arial"/>
          <w:color w:val="000000"/>
          <w:sz w:val="20"/>
        </w:rPr>
        <w:t>органе</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месту</w:t>
      </w:r>
      <w:r w:rsidR="00330DE8" w:rsidRPr="004A567F">
        <w:rPr>
          <w:rFonts w:ascii="Arial" w:hAnsi="Arial" w:cs="Arial"/>
          <w:color w:val="000000"/>
          <w:sz w:val="20"/>
        </w:rPr>
        <w:t xml:space="preserve"> </w:t>
      </w:r>
      <w:r w:rsidRPr="004A567F">
        <w:rPr>
          <w:rFonts w:ascii="Arial" w:hAnsi="Arial" w:cs="Arial"/>
          <w:color w:val="000000"/>
          <w:sz w:val="20"/>
        </w:rPr>
        <w:t>жительства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территории</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p>
    <w:p w:rsidR="005170C3" w:rsidRPr="004A567F" w:rsidRDefault="005170C3" w:rsidP="004A567F">
      <w:pPr>
        <w:ind w:firstLine="709"/>
        <w:jc w:val="both"/>
        <w:rPr>
          <w:rFonts w:ascii="Arial" w:hAnsi="Arial" w:cs="Arial"/>
          <w:color w:val="000000"/>
          <w:sz w:val="20"/>
        </w:rPr>
      </w:pPr>
      <w:bookmarkStart w:id="95" w:name="sub_1331"/>
      <w:bookmarkEnd w:id="94"/>
      <w:r w:rsidRPr="004A567F">
        <w:rPr>
          <w:rFonts w:ascii="Arial" w:hAnsi="Arial" w:cs="Arial"/>
          <w:color w:val="000000"/>
          <w:sz w:val="20"/>
        </w:rPr>
        <w:t>8)</w:t>
      </w:r>
      <w:r w:rsidR="00330DE8" w:rsidRPr="004A567F">
        <w:rPr>
          <w:rFonts w:ascii="Arial" w:hAnsi="Arial" w:cs="Arial"/>
          <w:color w:val="000000"/>
          <w:sz w:val="20"/>
        </w:rPr>
        <w:t xml:space="preserve"> </w:t>
      </w:r>
      <w:r w:rsidRPr="004A567F">
        <w:rPr>
          <w:rFonts w:ascii="Arial" w:hAnsi="Arial" w:cs="Arial"/>
          <w:color w:val="000000"/>
          <w:sz w:val="20"/>
        </w:rPr>
        <w:t>копии</w:t>
      </w:r>
      <w:r w:rsidR="00330DE8" w:rsidRPr="004A567F">
        <w:rPr>
          <w:rFonts w:ascii="Arial" w:hAnsi="Arial" w:cs="Arial"/>
          <w:color w:val="000000"/>
          <w:sz w:val="20"/>
        </w:rPr>
        <w:t xml:space="preserve"> </w:t>
      </w:r>
      <w:r w:rsidRPr="004A567F">
        <w:rPr>
          <w:rFonts w:ascii="Arial" w:hAnsi="Arial" w:cs="Arial"/>
          <w:color w:val="000000"/>
          <w:sz w:val="20"/>
        </w:rPr>
        <w:t>документов</w:t>
      </w:r>
      <w:r w:rsidR="00330DE8" w:rsidRPr="004A567F">
        <w:rPr>
          <w:rFonts w:ascii="Arial" w:hAnsi="Arial" w:cs="Arial"/>
          <w:color w:val="000000"/>
          <w:sz w:val="20"/>
        </w:rPr>
        <w:t xml:space="preserve"> </w:t>
      </w:r>
      <w:r w:rsidRPr="004A567F">
        <w:rPr>
          <w:rFonts w:ascii="Arial" w:hAnsi="Arial" w:cs="Arial"/>
          <w:color w:val="000000"/>
          <w:sz w:val="20"/>
        </w:rPr>
        <w:t>воинского</w:t>
      </w:r>
      <w:r w:rsidR="00330DE8" w:rsidRPr="004A567F">
        <w:rPr>
          <w:rFonts w:ascii="Arial" w:hAnsi="Arial" w:cs="Arial"/>
          <w:color w:val="000000"/>
          <w:sz w:val="20"/>
        </w:rPr>
        <w:t xml:space="preserve"> </w:t>
      </w:r>
      <w:r w:rsidRPr="004A567F">
        <w:rPr>
          <w:rFonts w:ascii="Arial" w:hAnsi="Arial" w:cs="Arial"/>
          <w:color w:val="000000"/>
          <w:sz w:val="20"/>
        </w:rPr>
        <w:t>учета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военнообязанных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подлежащих</w:t>
      </w:r>
      <w:r w:rsidR="00330DE8" w:rsidRPr="004A567F">
        <w:rPr>
          <w:rFonts w:ascii="Arial" w:hAnsi="Arial" w:cs="Arial"/>
          <w:color w:val="000000"/>
          <w:sz w:val="20"/>
        </w:rPr>
        <w:t xml:space="preserve"> </w:t>
      </w:r>
      <w:r w:rsidRPr="004A567F">
        <w:rPr>
          <w:rFonts w:ascii="Arial" w:hAnsi="Arial" w:cs="Arial"/>
          <w:color w:val="000000"/>
          <w:sz w:val="20"/>
        </w:rPr>
        <w:t>призыву</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военную</w:t>
      </w:r>
      <w:r w:rsidR="00330DE8" w:rsidRPr="004A567F">
        <w:rPr>
          <w:rFonts w:ascii="Arial" w:hAnsi="Arial" w:cs="Arial"/>
          <w:color w:val="000000"/>
          <w:sz w:val="20"/>
        </w:rPr>
        <w:t xml:space="preserve"> </w:t>
      </w:r>
      <w:r w:rsidRPr="004A567F">
        <w:rPr>
          <w:rFonts w:ascii="Arial" w:hAnsi="Arial" w:cs="Arial"/>
          <w:color w:val="000000"/>
          <w:sz w:val="20"/>
        </w:rPr>
        <w:t>службу;</w:t>
      </w:r>
    </w:p>
    <w:p w:rsidR="005170C3" w:rsidRPr="004A567F" w:rsidRDefault="005170C3" w:rsidP="004A567F">
      <w:pPr>
        <w:ind w:firstLine="709"/>
        <w:jc w:val="both"/>
        <w:rPr>
          <w:rFonts w:ascii="Arial" w:hAnsi="Arial" w:cs="Arial"/>
          <w:color w:val="000000"/>
          <w:sz w:val="20"/>
        </w:rPr>
      </w:pPr>
      <w:bookmarkStart w:id="96" w:name="sub_1332"/>
      <w:bookmarkEnd w:id="95"/>
      <w:r w:rsidRPr="004A567F">
        <w:rPr>
          <w:rFonts w:ascii="Arial" w:hAnsi="Arial" w:cs="Arial"/>
          <w:color w:val="000000"/>
          <w:sz w:val="20"/>
        </w:rPr>
        <w:t>9)</w:t>
      </w:r>
      <w:r w:rsidR="00330DE8" w:rsidRPr="004A567F">
        <w:rPr>
          <w:rFonts w:ascii="Arial" w:hAnsi="Arial" w:cs="Arial"/>
          <w:color w:val="000000"/>
          <w:sz w:val="20"/>
        </w:rPr>
        <w:t xml:space="preserve"> </w:t>
      </w:r>
      <w:r w:rsidRPr="004A567F">
        <w:rPr>
          <w:rFonts w:ascii="Arial" w:hAnsi="Arial" w:cs="Arial"/>
          <w:color w:val="000000"/>
          <w:sz w:val="20"/>
        </w:rPr>
        <w:t>заключение</w:t>
      </w:r>
      <w:r w:rsidR="00330DE8" w:rsidRPr="004A567F">
        <w:rPr>
          <w:rFonts w:ascii="Arial" w:hAnsi="Arial" w:cs="Arial"/>
          <w:color w:val="000000"/>
          <w:sz w:val="20"/>
        </w:rPr>
        <w:t xml:space="preserve"> </w:t>
      </w:r>
      <w:r w:rsidRPr="004A567F">
        <w:rPr>
          <w:rFonts w:ascii="Arial" w:hAnsi="Arial" w:cs="Arial"/>
          <w:color w:val="000000"/>
          <w:sz w:val="20"/>
        </w:rPr>
        <w:t>медицинского</w:t>
      </w:r>
      <w:r w:rsidR="00330DE8" w:rsidRPr="004A567F">
        <w:rPr>
          <w:rFonts w:ascii="Arial" w:hAnsi="Arial" w:cs="Arial"/>
          <w:color w:val="000000"/>
          <w:sz w:val="20"/>
        </w:rPr>
        <w:t xml:space="preserve"> </w:t>
      </w:r>
      <w:r w:rsidRPr="004A567F">
        <w:rPr>
          <w:rFonts w:ascii="Arial" w:hAnsi="Arial" w:cs="Arial"/>
          <w:color w:val="000000"/>
          <w:sz w:val="20"/>
        </w:rPr>
        <w:t>учреждения</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отсутствии</w:t>
      </w:r>
      <w:r w:rsidR="00330DE8" w:rsidRPr="004A567F">
        <w:rPr>
          <w:rFonts w:ascii="Arial" w:hAnsi="Arial" w:cs="Arial"/>
          <w:color w:val="000000"/>
          <w:sz w:val="20"/>
        </w:rPr>
        <w:t xml:space="preserve"> </w:t>
      </w:r>
      <w:r w:rsidRPr="004A567F">
        <w:rPr>
          <w:rFonts w:ascii="Arial" w:hAnsi="Arial" w:cs="Arial"/>
          <w:color w:val="000000"/>
          <w:sz w:val="20"/>
        </w:rPr>
        <w:t>заболевания,</w:t>
      </w:r>
      <w:r w:rsidR="00330DE8" w:rsidRPr="004A567F">
        <w:rPr>
          <w:rFonts w:ascii="Arial" w:hAnsi="Arial" w:cs="Arial"/>
          <w:color w:val="000000"/>
          <w:sz w:val="20"/>
        </w:rPr>
        <w:t xml:space="preserve"> </w:t>
      </w:r>
      <w:r w:rsidRPr="004A567F">
        <w:rPr>
          <w:rFonts w:ascii="Arial" w:hAnsi="Arial" w:cs="Arial"/>
          <w:color w:val="000000"/>
          <w:sz w:val="20"/>
        </w:rPr>
        <w:t>препятствующего</w:t>
      </w:r>
      <w:r w:rsidR="00330DE8" w:rsidRPr="004A567F">
        <w:rPr>
          <w:rFonts w:ascii="Arial" w:hAnsi="Arial" w:cs="Arial"/>
          <w:color w:val="000000"/>
          <w:sz w:val="20"/>
        </w:rPr>
        <w:t xml:space="preserve"> </w:t>
      </w:r>
      <w:r w:rsidRPr="004A567F">
        <w:rPr>
          <w:rFonts w:ascii="Arial" w:hAnsi="Arial" w:cs="Arial"/>
          <w:color w:val="000000"/>
          <w:sz w:val="20"/>
        </w:rPr>
        <w:t>поступлению</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p>
    <w:p w:rsidR="005170C3" w:rsidRPr="004A567F" w:rsidRDefault="005170C3" w:rsidP="004A567F">
      <w:pPr>
        <w:ind w:firstLine="709"/>
        <w:jc w:val="both"/>
        <w:rPr>
          <w:rFonts w:ascii="Arial" w:hAnsi="Arial" w:cs="Arial"/>
          <w:color w:val="000000"/>
          <w:sz w:val="20"/>
        </w:rPr>
      </w:pPr>
      <w:bookmarkStart w:id="97" w:name="sub_1333"/>
      <w:bookmarkEnd w:id="96"/>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доходах</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год,</w:t>
      </w:r>
      <w:r w:rsidR="00330DE8" w:rsidRPr="004A567F">
        <w:rPr>
          <w:rFonts w:ascii="Arial" w:hAnsi="Arial" w:cs="Arial"/>
          <w:color w:val="000000"/>
          <w:sz w:val="20"/>
        </w:rPr>
        <w:t xml:space="preserve"> </w:t>
      </w:r>
      <w:r w:rsidRPr="004A567F">
        <w:rPr>
          <w:rFonts w:ascii="Arial" w:hAnsi="Arial" w:cs="Arial"/>
          <w:color w:val="000000"/>
          <w:sz w:val="20"/>
        </w:rPr>
        <w:t>предшествующий</w:t>
      </w:r>
      <w:r w:rsidR="00330DE8" w:rsidRPr="004A567F">
        <w:rPr>
          <w:rFonts w:ascii="Arial" w:hAnsi="Arial" w:cs="Arial"/>
          <w:color w:val="000000"/>
          <w:sz w:val="20"/>
        </w:rPr>
        <w:t xml:space="preserve"> </w:t>
      </w:r>
      <w:r w:rsidRPr="004A567F">
        <w:rPr>
          <w:rFonts w:ascii="Arial" w:hAnsi="Arial" w:cs="Arial"/>
          <w:color w:val="000000"/>
          <w:sz w:val="20"/>
        </w:rPr>
        <w:t>году</w:t>
      </w:r>
      <w:r w:rsidR="00330DE8" w:rsidRPr="004A567F">
        <w:rPr>
          <w:rFonts w:ascii="Arial" w:hAnsi="Arial" w:cs="Arial"/>
          <w:color w:val="000000"/>
          <w:sz w:val="20"/>
        </w:rPr>
        <w:t xml:space="preserve"> </w:t>
      </w:r>
      <w:r w:rsidRPr="004A567F">
        <w:rPr>
          <w:rFonts w:ascii="Arial" w:hAnsi="Arial" w:cs="Arial"/>
          <w:color w:val="000000"/>
          <w:sz w:val="20"/>
        </w:rPr>
        <w:t>поступления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имуществе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обязательствах</w:t>
      </w:r>
      <w:r w:rsidR="00330DE8" w:rsidRPr="004A567F">
        <w:rPr>
          <w:rFonts w:ascii="Arial" w:hAnsi="Arial" w:cs="Arial"/>
          <w:color w:val="000000"/>
          <w:sz w:val="20"/>
        </w:rPr>
        <w:t xml:space="preserve"> </w:t>
      </w:r>
      <w:r w:rsidRPr="004A567F">
        <w:rPr>
          <w:rFonts w:ascii="Arial" w:hAnsi="Arial" w:cs="Arial"/>
          <w:color w:val="000000"/>
          <w:sz w:val="20"/>
        </w:rPr>
        <w:t>имущественного</w:t>
      </w:r>
      <w:r w:rsidR="00330DE8" w:rsidRPr="004A567F">
        <w:rPr>
          <w:rFonts w:ascii="Arial" w:hAnsi="Arial" w:cs="Arial"/>
          <w:color w:val="000000"/>
          <w:sz w:val="20"/>
        </w:rPr>
        <w:t xml:space="preserve"> </w:t>
      </w:r>
      <w:r w:rsidRPr="004A567F">
        <w:rPr>
          <w:rFonts w:ascii="Arial" w:hAnsi="Arial" w:cs="Arial"/>
          <w:color w:val="000000"/>
          <w:sz w:val="20"/>
        </w:rPr>
        <w:t>хара</w:t>
      </w:r>
      <w:r w:rsidRPr="004A567F">
        <w:rPr>
          <w:rFonts w:ascii="Arial" w:hAnsi="Arial" w:cs="Arial"/>
          <w:color w:val="000000"/>
          <w:sz w:val="20"/>
        </w:rPr>
        <w:t>к</w:t>
      </w:r>
      <w:r w:rsidRPr="004A567F">
        <w:rPr>
          <w:rFonts w:ascii="Arial" w:hAnsi="Arial" w:cs="Arial"/>
          <w:color w:val="000000"/>
          <w:sz w:val="20"/>
        </w:rPr>
        <w:t>тера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себя,</w:t>
      </w:r>
      <w:r w:rsidR="00330DE8" w:rsidRPr="004A567F">
        <w:rPr>
          <w:rFonts w:ascii="Arial" w:hAnsi="Arial" w:cs="Arial"/>
          <w:color w:val="000000"/>
          <w:sz w:val="20"/>
        </w:rPr>
        <w:t xml:space="preserve"> </w:t>
      </w:r>
      <w:r w:rsidRPr="004A567F">
        <w:rPr>
          <w:rFonts w:ascii="Arial" w:hAnsi="Arial" w:cs="Arial"/>
          <w:color w:val="000000"/>
          <w:sz w:val="20"/>
        </w:rPr>
        <w:t>супруга</w:t>
      </w:r>
      <w:r w:rsidR="00330DE8" w:rsidRPr="004A567F">
        <w:rPr>
          <w:rFonts w:ascii="Arial" w:hAnsi="Arial" w:cs="Arial"/>
          <w:color w:val="000000"/>
          <w:sz w:val="20"/>
        </w:rPr>
        <w:t xml:space="preserve"> </w:t>
      </w:r>
      <w:r w:rsidRPr="004A567F">
        <w:rPr>
          <w:rFonts w:ascii="Arial" w:hAnsi="Arial" w:cs="Arial"/>
          <w:color w:val="000000"/>
          <w:sz w:val="20"/>
        </w:rPr>
        <w:t>(супруги)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несовершеннолетних</w:t>
      </w:r>
      <w:r w:rsidR="00330DE8" w:rsidRPr="004A567F">
        <w:rPr>
          <w:rFonts w:ascii="Arial" w:hAnsi="Arial" w:cs="Arial"/>
          <w:color w:val="000000"/>
          <w:sz w:val="20"/>
        </w:rPr>
        <w:t xml:space="preserve"> </w:t>
      </w:r>
      <w:r w:rsidRPr="004A567F">
        <w:rPr>
          <w:rFonts w:ascii="Arial" w:hAnsi="Arial" w:cs="Arial"/>
          <w:color w:val="000000"/>
          <w:sz w:val="20"/>
        </w:rPr>
        <w:t>детей</w:t>
      </w:r>
      <w:r w:rsidR="00330DE8" w:rsidRPr="004A567F">
        <w:rPr>
          <w:rFonts w:ascii="Arial" w:hAnsi="Arial" w:cs="Arial"/>
          <w:color w:val="000000"/>
          <w:sz w:val="20"/>
        </w:rPr>
        <w:t xml:space="preserve"> </w:t>
      </w:r>
      <w:r w:rsidRPr="004A567F">
        <w:rPr>
          <w:rFonts w:ascii="Arial" w:hAnsi="Arial" w:cs="Arial"/>
          <w:color w:val="000000"/>
          <w:sz w:val="20"/>
          <w:shd w:val="clear" w:color="auto" w:fill="FFFFFF"/>
        </w:rPr>
        <w:t>(заполняется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СПО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«Справки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БК»)</w:t>
      </w:r>
      <w:r w:rsidRPr="004A567F">
        <w:rPr>
          <w:rFonts w:ascii="Arial" w:hAnsi="Arial" w:cs="Arial"/>
          <w:color w:val="000000"/>
          <w:sz w:val="20"/>
        </w:rPr>
        <w:t>;</w:t>
      </w:r>
    </w:p>
    <w:p w:rsidR="005170C3" w:rsidRPr="004A567F" w:rsidRDefault="005170C3" w:rsidP="004A567F">
      <w:pPr>
        <w:ind w:firstLine="709"/>
        <w:jc w:val="both"/>
        <w:rPr>
          <w:rFonts w:ascii="Arial" w:hAnsi="Arial" w:cs="Arial"/>
          <w:color w:val="000000"/>
          <w:sz w:val="20"/>
        </w:rPr>
      </w:pPr>
      <w:bookmarkStart w:id="98" w:name="sub_1334"/>
      <w:bookmarkEnd w:id="97"/>
      <w:r w:rsidRPr="004A567F">
        <w:rPr>
          <w:rFonts w:ascii="Arial" w:hAnsi="Arial" w:cs="Arial"/>
          <w:color w:val="000000"/>
          <w:sz w:val="20"/>
        </w:rPr>
        <w:t>11)</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адресах</w:t>
      </w:r>
      <w:r w:rsidR="00330DE8" w:rsidRPr="004A567F">
        <w:rPr>
          <w:rFonts w:ascii="Arial" w:hAnsi="Arial" w:cs="Arial"/>
          <w:color w:val="000000"/>
          <w:sz w:val="20"/>
        </w:rPr>
        <w:t xml:space="preserve"> </w:t>
      </w:r>
      <w:r w:rsidRPr="004A567F">
        <w:rPr>
          <w:rFonts w:ascii="Arial" w:hAnsi="Arial" w:cs="Arial"/>
          <w:color w:val="000000"/>
          <w:sz w:val="20"/>
        </w:rPr>
        <w:t>сайтов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страниц</w:t>
      </w:r>
      <w:r w:rsidR="00330DE8" w:rsidRPr="004A567F">
        <w:rPr>
          <w:rFonts w:ascii="Arial" w:hAnsi="Arial" w:cs="Arial"/>
          <w:color w:val="000000"/>
          <w:sz w:val="20"/>
        </w:rPr>
        <w:t xml:space="preserve"> </w:t>
      </w:r>
      <w:r w:rsidRPr="004A567F">
        <w:rPr>
          <w:rFonts w:ascii="Arial" w:hAnsi="Arial" w:cs="Arial"/>
          <w:color w:val="000000"/>
          <w:sz w:val="20"/>
        </w:rPr>
        <w:t>сайтов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информационно-телекоммуникационной</w:t>
      </w:r>
      <w:r w:rsidR="00330DE8" w:rsidRPr="004A567F">
        <w:rPr>
          <w:rFonts w:ascii="Arial" w:hAnsi="Arial" w:cs="Arial"/>
          <w:color w:val="000000"/>
          <w:sz w:val="20"/>
        </w:rPr>
        <w:t xml:space="preserve"> </w:t>
      </w:r>
      <w:r w:rsidRPr="004A567F">
        <w:rPr>
          <w:rFonts w:ascii="Arial" w:hAnsi="Arial" w:cs="Arial"/>
          <w:color w:val="000000"/>
          <w:sz w:val="20"/>
        </w:rPr>
        <w:t>сети</w:t>
      </w:r>
      <w:r w:rsidR="00330DE8" w:rsidRPr="004A567F">
        <w:rPr>
          <w:rFonts w:ascii="Arial" w:hAnsi="Arial" w:cs="Arial"/>
          <w:color w:val="000000"/>
          <w:sz w:val="20"/>
        </w:rPr>
        <w:t xml:space="preserve"> </w:t>
      </w:r>
      <w:r w:rsidRPr="004A567F">
        <w:rPr>
          <w:rFonts w:ascii="Arial" w:hAnsi="Arial" w:cs="Arial"/>
          <w:color w:val="000000"/>
          <w:sz w:val="20"/>
        </w:rPr>
        <w:t>«Интернет»,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которых</w:t>
      </w:r>
      <w:r w:rsidR="00330DE8" w:rsidRPr="004A567F">
        <w:rPr>
          <w:rFonts w:ascii="Arial" w:hAnsi="Arial" w:cs="Arial"/>
          <w:color w:val="000000"/>
          <w:sz w:val="20"/>
        </w:rPr>
        <w:t xml:space="preserve"> </w:t>
      </w:r>
      <w:r w:rsidRPr="004A567F">
        <w:rPr>
          <w:rFonts w:ascii="Arial" w:hAnsi="Arial" w:cs="Arial"/>
          <w:color w:val="000000"/>
          <w:sz w:val="20"/>
        </w:rPr>
        <w:t>гражданин,</w:t>
      </w:r>
      <w:r w:rsidR="00330DE8" w:rsidRPr="004A567F">
        <w:rPr>
          <w:rFonts w:ascii="Arial" w:hAnsi="Arial" w:cs="Arial"/>
          <w:color w:val="000000"/>
          <w:sz w:val="20"/>
        </w:rPr>
        <w:t xml:space="preserve"> </w:t>
      </w:r>
      <w:r w:rsidRPr="004A567F">
        <w:rPr>
          <w:rFonts w:ascii="Arial" w:hAnsi="Arial" w:cs="Arial"/>
          <w:color w:val="000000"/>
          <w:sz w:val="20"/>
        </w:rPr>
        <w:t>претенду</w:t>
      </w:r>
      <w:r w:rsidRPr="004A567F">
        <w:rPr>
          <w:rFonts w:ascii="Arial" w:hAnsi="Arial" w:cs="Arial"/>
          <w:color w:val="000000"/>
          <w:sz w:val="20"/>
        </w:rPr>
        <w:t>ю</w:t>
      </w:r>
      <w:r w:rsidRPr="004A567F">
        <w:rPr>
          <w:rFonts w:ascii="Arial" w:hAnsi="Arial" w:cs="Arial"/>
          <w:color w:val="000000"/>
          <w:sz w:val="20"/>
        </w:rPr>
        <w:t>щий</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размещал</w:t>
      </w:r>
      <w:r w:rsidR="00330DE8" w:rsidRPr="004A567F">
        <w:rPr>
          <w:rFonts w:ascii="Arial" w:hAnsi="Arial" w:cs="Arial"/>
          <w:color w:val="000000"/>
          <w:sz w:val="20"/>
        </w:rPr>
        <w:t xml:space="preserve"> </w:t>
      </w:r>
      <w:r w:rsidRPr="004A567F">
        <w:rPr>
          <w:rFonts w:ascii="Arial" w:hAnsi="Arial" w:cs="Arial"/>
          <w:color w:val="000000"/>
          <w:sz w:val="20"/>
        </w:rPr>
        <w:t>общедоступную</w:t>
      </w:r>
      <w:r w:rsidR="00330DE8" w:rsidRPr="004A567F">
        <w:rPr>
          <w:rFonts w:ascii="Arial" w:hAnsi="Arial" w:cs="Arial"/>
          <w:color w:val="000000"/>
          <w:sz w:val="20"/>
        </w:rPr>
        <w:t xml:space="preserve"> </w:t>
      </w:r>
      <w:r w:rsidRPr="004A567F">
        <w:rPr>
          <w:rFonts w:ascii="Arial" w:hAnsi="Arial" w:cs="Arial"/>
          <w:color w:val="000000"/>
          <w:sz w:val="20"/>
        </w:rPr>
        <w:t>информацию,</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данные,</w:t>
      </w:r>
      <w:r w:rsidR="00330DE8" w:rsidRPr="004A567F">
        <w:rPr>
          <w:rFonts w:ascii="Arial" w:hAnsi="Arial" w:cs="Arial"/>
          <w:color w:val="000000"/>
          <w:sz w:val="20"/>
        </w:rPr>
        <w:t xml:space="preserve"> </w:t>
      </w:r>
      <w:r w:rsidRPr="004A567F">
        <w:rPr>
          <w:rFonts w:ascii="Arial" w:hAnsi="Arial" w:cs="Arial"/>
          <w:color w:val="000000"/>
          <w:sz w:val="20"/>
        </w:rPr>
        <w:t>позволяющие</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идентифицировать,</w:t>
      </w:r>
      <w:r w:rsidR="00330DE8" w:rsidRPr="004A567F">
        <w:rPr>
          <w:rFonts w:ascii="Arial" w:hAnsi="Arial" w:cs="Arial"/>
          <w:color w:val="000000"/>
          <w:sz w:val="20"/>
        </w:rPr>
        <w:t xml:space="preserve"> </w:t>
      </w:r>
      <w:r w:rsidRPr="004A567F">
        <w:rPr>
          <w:rFonts w:ascii="Arial" w:hAnsi="Arial" w:cs="Arial"/>
          <w:color w:val="000000"/>
          <w:sz w:val="20"/>
        </w:rPr>
        <w:t>предст</w:t>
      </w:r>
      <w:r w:rsidRPr="004A567F">
        <w:rPr>
          <w:rFonts w:ascii="Arial" w:hAnsi="Arial" w:cs="Arial"/>
          <w:color w:val="000000"/>
          <w:sz w:val="20"/>
        </w:rPr>
        <w:t>а</w:t>
      </w:r>
      <w:r w:rsidRPr="004A567F">
        <w:rPr>
          <w:rFonts w:ascii="Arial" w:hAnsi="Arial" w:cs="Arial"/>
          <w:color w:val="000000"/>
          <w:sz w:val="20"/>
        </w:rPr>
        <w:t>вителю</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представляют</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три</w:t>
      </w:r>
      <w:r w:rsidR="00330DE8" w:rsidRPr="004A567F">
        <w:rPr>
          <w:rFonts w:ascii="Arial" w:hAnsi="Arial" w:cs="Arial"/>
          <w:color w:val="000000"/>
          <w:sz w:val="20"/>
        </w:rPr>
        <w:t xml:space="preserve"> </w:t>
      </w:r>
      <w:r w:rsidRPr="004A567F">
        <w:rPr>
          <w:rFonts w:ascii="Arial" w:hAnsi="Arial" w:cs="Arial"/>
          <w:color w:val="000000"/>
          <w:sz w:val="20"/>
        </w:rPr>
        <w:t>календарных</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предшествующих</w:t>
      </w:r>
      <w:r w:rsidR="00330DE8" w:rsidRPr="004A567F">
        <w:rPr>
          <w:rFonts w:ascii="Arial" w:hAnsi="Arial" w:cs="Arial"/>
          <w:color w:val="000000"/>
          <w:sz w:val="20"/>
        </w:rPr>
        <w:t xml:space="preserve"> </w:t>
      </w:r>
      <w:r w:rsidRPr="004A567F">
        <w:rPr>
          <w:rFonts w:ascii="Arial" w:hAnsi="Arial" w:cs="Arial"/>
          <w:color w:val="000000"/>
          <w:sz w:val="20"/>
        </w:rPr>
        <w:t>году</w:t>
      </w:r>
      <w:r w:rsidR="00330DE8" w:rsidRPr="004A567F">
        <w:rPr>
          <w:rFonts w:ascii="Arial" w:hAnsi="Arial" w:cs="Arial"/>
          <w:color w:val="000000"/>
          <w:sz w:val="20"/>
        </w:rPr>
        <w:t xml:space="preserve"> </w:t>
      </w:r>
      <w:r w:rsidRPr="004A567F">
        <w:rPr>
          <w:rFonts w:ascii="Arial" w:hAnsi="Arial" w:cs="Arial"/>
          <w:color w:val="000000"/>
          <w:sz w:val="20"/>
        </w:rPr>
        <w:t>поступления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муниципальную</w:t>
      </w:r>
      <w:r w:rsidR="00330DE8" w:rsidRPr="004A567F">
        <w:rPr>
          <w:rFonts w:ascii="Arial" w:hAnsi="Arial" w:cs="Arial"/>
          <w:color w:val="000000"/>
          <w:sz w:val="20"/>
        </w:rPr>
        <w:t xml:space="preserve"> </w:t>
      </w:r>
      <w:r w:rsidRPr="004A567F">
        <w:rPr>
          <w:rFonts w:ascii="Arial" w:hAnsi="Arial" w:cs="Arial"/>
          <w:color w:val="000000"/>
          <w:sz w:val="20"/>
        </w:rPr>
        <w:t>службу;</w:t>
      </w:r>
    </w:p>
    <w:p w:rsidR="005170C3" w:rsidRPr="004A567F" w:rsidRDefault="005170C3" w:rsidP="004A567F">
      <w:pPr>
        <w:ind w:firstLine="709"/>
        <w:jc w:val="both"/>
        <w:rPr>
          <w:rFonts w:ascii="Arial" w:hAnsi="Arial" w:cs="Arial"/>
          <w:color w:val="000000"/>
          <w:sz w:val="20"/>
        </w:rPr>
      </w:pPr>
      <w:bookmarkStart w:id="99" w:name="sub_1335"/>
      <w:bookmarkEnd w:id="98"/>
      <w:r w:rsidRPr="004A567F">
        <w:rPr>
          <w:rFonts w:ascii="Arial" w:hAnsi="Arial" w:cs="Arial"/>
          <w:color w:val="000000"/>
          <w:sz w:val="20"/>
        </w:rPr>
        <w:t>12)</w:t>
      </w:r>
      <w:r w:rsidR="00330DE8" w:rsidRPr="004A567F">
        <w:rPr>
          <w:rFonts w:ascii="Arial" w:hAnsi="Arial" w:cs="Arial"/>
          <w:color w:val="000000"/>
          <w:sz w:val="20"/>
        </w:rPr>
        <w:t xml:space="preserve"> </w:t>
      </w:r>
      <w:r w:rsidRPr="004A567F">
        <w:rPr>
          <w:rFonts w:ascii="Arial" w:hAnsi="Arial" w:cs="Arial"/>
          <w:color w:val="000000"/>
          <w:sz w:val="20"/>
        </w:rPr>
        <w:t>иные</w:t>
      </w:r>
      <w:r w:rsidR="00330DE8" w:rsidRPr="004A567F">
        <w:rPr>
          <w:rFonts w:ascii="Arial" w:hAnsi="Arial" w:cs="Arial"/>
          <w:color w:val="000000"/>
          <w:sz w:val="20"/>
        </w:rPr>
        <w:t xml:space="preserve"> </w:t>
      </w:r>
      <w:r w:rsidRPr="004A567F">
        <w:rPr>
          <w:rFonts w:ascii="Arial" w:hAnsi="Arial" w:cs="Arial"/>
          <w:color w:val="000000"/>
          <w:sz w:val="20"/>
        </w:rPr>
        <w:t>документы,</w:t>
      </w:r>
      <w:r w:rsidR="00330DE8" w:rsidRPr="004A567F">
        <w:rPr>
          <w:rFonts w:ascii="Arial" w:hAnsi="Arial" w:cs="Arial"/>
          <w:color w:val="000000"/>
          <w:sz w:val="20"/>
        </w:rPr>
        <w:t xml:space="preserve"> </w:t>
      </w:r>
      <w:r w:rsidRPr="004A567F">
        <w:rPr>
          <w:rFonts w:ascii="Arial" w:hAnsi="Arial" w:cs="Arial"/>
          <w:color w:val="000000"/>
          <w:sz w:val="20"/>
        </w:rPr>
        <w:t>предусмотренные</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указами</w:t>
      </w:r>
      <w:r w:rsidR="00330DE8" w:rsidRPr="004A567F">
        <w:rPr>
          <w:rFonts w:ascii="Arial" w:hAnsi="Arial" w:cs="Arial"/>
          <w:color w:val="000000"/>
          <w:sz w:val="20"/>
        </w:rPr>
        <w:t xml:space="preserve"> </w:t>
      </w:r>
      <w:r w:rsidRPr="004A567F">
        <w:rPr>
          <w:rFonts w:ascii="Arial" w:hAnsi="Arial" w:cs="Arial"/>
          <w:color w:val="000000"/>
          <w:sz w:val="20"/>
        </w:rPr>
        <w:t>Президента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постановлениями</w:t>
      </w:r>
      <w:r w:rsidR="00330DE8" w:rsidRPr="004A567F">
        <w:rPr>
          <w:rFonts w:ascii="Arial" w:hAnsi="Arial" w:cs="Arial"/>
          <w:color w:val="000000"/>
          <w:sz w:val="20"/>
        </w:rPr>
        <w:t xml:space="preserve"> </w:t>
      </w:r>
      <w:r w:rsidRPr="004A567F">
        <w:rPr>
          <w:rFonts w:ascii="Arial" w:hAnsi="Arial" w:cs="Arial"/>
          <w:color w:val="000000"/>
          <w:sz w:val="20"/>
        </w:rPr>
        <w:t>Правительства</w:t>
      </w:r>
      <w:r w:rsidR="00330DE8" w:rsidRPr="004A567F">
        <w:rPr>
          <w:rFonts w:ascii="Arial" w:hAnsi="Arial" w:cs="Arial"/>
          <w:color w:val="000000"/>
          <w:sz w:val="20"/>
        </w:rPr>
        <w:t xml:space="preserve"> </w:t>
      </w:r>
      <w:r w:rsidRPr="004A567F">
        <w:rPr>
          <w:rFonts w:ascii="Arial" w:hAnsi="Arial" w:cs="Arial"/>
          <w:color w:val="000000"/>
          <w:sz w:val="20"/>
        </w:rPr>
        <w:t>Ро</w:t>
      </w:r>
      <w:r w:rsidRPr="004A567F">
        <w:rPr>
          <w:rFonts w:ascii="Arial" w:hAnsi="Arial" w:cs="Arial"/>
          <w:color w:val="000000"/>
          <w:sz w:val="20"/>
        </w:rPr>
        <w:t>с</w:t>
      </w:r>
      <w:r w:rsidRPr="004A567F">
        <w:rPr>
          <w:rFonts w:ascii="Arial" w:hAnsi="Arial" w:cs="Arial"/>
          <w:color w:val="000000"/>
          <w:sz w:val="20"/>
        </w:rPr>
        <w:t>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p>
    <w:p w:rsidR="005170C3" w:rsidRPr="004A567F" w:rsidRDefault="005170C3" w:rsidP="004A567F">
      <w:pPr>
        <w:ind w:firstLine="709"/>
        <w:jc w:val="both"/>
        <w:rPr>
          <w:rFonts w:ascii="Arial" w:hAnsi="Arial" w:cs="Arial"/>
          <w:color w:val="000000"/>
          <w:sz w:val="20"/>
          <w:shd w:val="clear" w:color="auto" w:fill="FFFFFF"/>
        </w:rPr>
      </w:pPr>
      <w:bookmarkStart w:id="100" w:name="sub_42"/>
      <w:bookmarkEnd w:id="99"/>
      <w:r w:rsidRPr="004A567F">
        <w:rPr>
          <w:rFonts w:ascii="Arial" w:hAnsi="Arial" w:cs="Arial"/>
          <w:color w:val="000000"/>
          <w:sz w:val="20"/>
          <w:shd w:val="clear" w:color="auto" w:fill="FFFFFF"/>
        </w:rPr>
        <w:t>Оригиналы</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документов,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указанные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подпунктах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3-8</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пункта</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4.1</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настоящего</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Положения,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после</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их</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сверки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с</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копиями</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возвращаются</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участнику</w:t>
      </w:r>
      <w:r w:rsidR="00330DE8" w:rsidRPr="004A567F">
        <w:rPr>
          <w:rFonts w:ascii="Arial" w:hAnsi="Arial" w:cs="Arial"/>
          <w:color w:val="000000"/>
          <w:sz w:val="20"/>
          <w:shd w:val="clear" w:color="auto" w:fill="FFFFFF"/>
        </w:rPr>
        <w:t xml:space="preserve"> </w:t>
      </w:r>
      <w:r w:rsidRPr="004A567F">
        <w:rPr>
          <w:rFonts w:ascii="Arial" w:hAnsi="Arial" w:cs="Arial"/>
          <w:color w:val="000000"/>
          <w:sz w:val="20"/>
          <w:shd w:val="clear" w:color="auto" w:fill="FFFFFF"/>
        </w:rPr>
        <w:t>конкурса.</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4.2.</w:t>
      </w:r>
      <w:r w:rsidR="00330DE8" w:rsidRPr="004A567F">
        <w:rPr>
          <w:rFonts w:ascii="Arial" w:hAnsi="Arial" w:cs="Arial"/>
          <w:color w:val="000000"/>
          <w:sz w:val="20"/>
        </w:rPr>
        <w:t xml:space="preserve"> </w:t>
      </w:r>
      <w:r w:rsidRPr="004A567F">
        <w:rPr>
          <w:rFonts w:ascii="Arial" w:hAnsi="Arial" w:cs="Arial"/>
          <w:color w:val="000000"/>
          <w:sz w:val="20"/>
        </w:rPr>
        <w:t>Муниципальный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изъявивший</w:t>
      </w:r>
      <w:r w:rsidR="00330DE8" w:rsidRPr="004A567F">
        <w:rPr>
          <w:rFonts w:ascii="Arial" w:hAnsi="Arial" w:cs="Arial"/>
          <w:color w:val="000000"/>
          <w:sz w:val="20"/>
        </w:rPr>
        <w:t xml:space="preserve"> </w:t>
      </w:r>
      <w:r w:rsidRPr="004A567F">
        <w:rPr>
          <w:rFonts w:ascii="Arial" w:hAnsi="Arial" w:cs="Arial"/>
          <w:color w:val="000000"/>
          <w:sz w:val="20"/>
        </w:rPr>
        <w:t>желание</w:t>
      </w:r>
      <w:r w:rsidR="00330DE8" w:rsidRPr="004A567F">
        <w:rPr>
          <w:rFonts w:ascii="Arial" w:hAnsi="Arial" w:cs="Arial"/>
          <w:color w:val="000000"/>
          <w:sz w:val="20"/>
        </w:rPr>
        <w:t xml:space="preserve"> </w:t>
      </w:r>
      <w:r w:rsidRPr="004A567F">
        <w:rPr>
          <w:rFonts w:ascii="Arial" w:hAnsi="Arial" w:cs="Arial"/>
          <w:color w:val="000000"/>
          <w:sz w:val="20"/>
        </w:rPr>
        <w:t>участвовать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котором</w:t>
      </w:r>
      <w:r w:rsidR="00330DE8" w:rsidRPr="004A567F">
        <w:rPr>
          <w:rFonts w:ascii="Arial" w:hAnsi="Arial" w:cs="Arial"/>
          <w:color w:val="000000"/>
          <w:sz w:val="20"/>
        </w:rPr>
        <w:t xml:space="preserve"> </w:t>
      </w:r>
      <w:r w:rsidRPr="004A567F">
        <w:rPr>
          <w:rFonts w:ascii="Arial" w:hAnsi="Arial" w:cs="Arial"/>
          <w:color w:val="000000"/>
          <w:sz w:val="20"/>
        </w:rPr>
        <w:t>он</w:t>
      </w:r>
      <w:r w:rsidR="00330DE8" w:rsidRPr="004A567F">
        <w:rPr>
          <w:rFonts w:ascii="Arial" w:hAnsi="Arial" w:cs="Arial"/>
          <w:color w:val="000000"/>
          <w:sz w:val="20"/>
        </w:rPr>
        <w:t xml:space="preserve"> </w:t>
      </w:r>
      <w:r w:rsidRPr="004A567F">
        <w:rPr>
          <w:rFonts w:ascii="Arial" w:hAnsi="Arial" w:cs="Arial"/>
          <w:color w:val="000000"/>
          <w:sz w:val="20"/>
        </w:rPr>
        <w:t>замещает</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подает</w:t>
      </w:r>
      <w:r w:rsidR="00330DE8" w:rsidRPr="004A567F">
        <w:rPr>
          <w:rFonts w:ascii="Arial" w:hAnsi="Arial" w:cs="Arial"/>
          <w:color w:val="000000"/>
          <w:sz w:val="20"/>
        </w:rPr>
        <w:t xml:space="preserve"> </w:t>
      </w:r>
      <w:r w:rsidRPr="004A567F">
        <w:rPr>
          <w:rFonts w:ascii="Arial" w:hAnsi="Arial" w:cs="Arial"/>
          <w:color w:val="000000"/>
          <w:sz w:val="20"/>
        </w:rPr>
        <w:t>зая</w:t>
      </w:r>
      <w:r w:rsidRPr="004A567F">
        <w:rPr>
          <w:rFonts w:ascii="Arial" w:hAnsi="Arial" w:cs="Arial"/>
          <w:color w:val="000000"/>
          <w:sz w:val="20"/>
        </w:rPr>
        <w:t>в</w:t>
      </w:r>
      <w:r w:rsidRPr="004A567F">
        <w:rPr>
          <w:rFonts w:ascii="Arial" w:hAnsi="Arial" w:cs="Arial"/>
          <w:color w:val="000000"/>
          <w:sz w:val="20"/>
        </w:rPr>
        <w:t>ление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имя</w:t>
      </w:r>
      <w:r w:rsidR="00330DE8" w:rsidRPr="004A567F">
        <w:rPr>
          <w:rFonts w:ascii="Arial" w:hAnsi="Arial" w:cs="Arial"/>
          <w:color w:val="000000"/>
          <w:sz w:val="20"/>
        </w:rPr>
        <w:t xml:space="preserve"> </w:t>
      </w:r>
      <w:r w:rsidRPr="004A567F">
        <w:rPr>
          <w:rFonts w:ascii="Arial" w:hAnsi="Arial" w:cs="Arial"/>
          <w:color w:val="000000"/>
          <w:sz w:val="20"/>
        </w:rPr>
        <w:t>начальника</w:t>
      </w:r>
      <w:r w:rsidR="00330DE8" w:rsidRPr="004A567F">
        <w:rPr>
          <w:rFonts w:ascii="Arial" w:hAnsi="Arial" w:cs="Arial"/>
          <w:color w:val="000000"/>
          <w:sz w:val="20"/>
        </w:rPr>
        <w:t xml:space="preserve"> </w:t>
      </w:r>
      <w:r w:rsidRPr="004A567F">
        <w:rPr>
          <w:rFonts w:ascii="Arial" w:hAnsi="Arial" w:cs="Arial"/>
          <w:color w:val="000000"/>
          <w:sz w:val="20"/>
        </w:rPr>
        <w:t>финансового</w:t>
      </w:r>
      <w:r w:rsidR="00330DE8" w:rsidRPr="004A567F">
        <w:rPr>
          <w:rFonts w:ascii="Arial" w:hAnsi="Arial" w:cs="Arial"/>
          <w:color w:val="000000"/>
          <w:sz w:val="20"/>
        </w:rPr>
        <w:t xml:space="preserve"> </w:t>
      </w:r>
      <w:r w:rsidRPr="004A567F">
        <w:rPr>
          <w:rFonts w:ascii="Arial" w:hAnsi="Arial" w:cs="Arial"/>
          <w:color w:val="000000"/>
          <w:sz w:val="20"/>
        </w:rPr>
        <w:t>отдела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bookmarkEnd w:id="100"/>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Муниципальный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изъявивший</w:t>
      </w:r>
      <w:r w:rsidR="00330DE8" w:rsidRPr="004A567F">
        <w:rPr>
          <w:rFonts w:ascii="Arial" w:hAnsi="Arial" w:cs="Arial"/>
          <w:color w:val="000000"/>
          <w:sz w:val="20"/>
        </w:rPr>
        <w:t xml:space="preserve"> </w:t>
      </w:r>
      <w:r w:rsidRPr="004A567F">
        <w:rPr>
          <w:rFonts w:ascii="Arial" w:hAnsi="Arial" w:cs="Arial"/>
          <w:color w:val="000000"/>
          <w:sz w:val="20"/>
        </w:rPr>
        <w:t>желание</w:t>
      </w:r>
      <w:r w:rsidR="00330DE8" w:rsidRPr="004A567F">
        <w:rPr>
          <w:rFonts w:ascii="Arial" w:hAnsi="Arial" w:cs="Arial"/>
          <w:color w:val="000000"/>
          <w:sz w:val="20"/>
        </w:rPr>
        <w:t xml:space="preserve"> </w:t>
      </w:r>
      <w:r w:rsidRPr="004A567F">
        <w:rPr>
          <w:rFonts w:ascii="Arial" w:hAnsi="Arial" w:cs="Arial"/>
          <w:color w:val="000000"/>
          <w:sz w:val="20"/>
        </w:rPr>
        <w:t>участвовать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ином</w:t>
      </w:r>
      <w:r w:rsidR="00330DE8" w:rsidRPr="004A567F">
        <w:rPr>
          <w:rFonts w:ascii="Arial" w:hAnsi="Arial" w:cs="Arial"/>
          <w:color w:val="000000"/>
          <w:sz w:val="20"/>
        </w:rPr>
        <w:t xml:space="preserve"> </w:t>
      </w:r>
      <w:r w:rsidRPr="004A567F">
        <w:rPr>
          <w:rFonts w:ascii="Arial" w:hAnsi="Arial" w:cs="Arial"/>
          <w:color w:val="000000"/>
          <w:sz w:val="20"/>
        </w:rPr>
        <w:t>органе</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представляет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этот</w:t>
      </w:r>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заявление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имя</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собственноручно</w:t>
      </w:r>
      <w:r w:rsidR="00330DE8" w:rsidRPr="004A567F">
        <w:rPr>
          <w:rFonts w:ascii="Arial" w:hAnsi="Arial" w:cs="Arial"/>
          <w:color w:val="000000"/>
          <w:sz w:val="20"/>
        </w:rPr>
        <w:t xml:space="preserve"> </w:t>
      </w:r>
      <w:r w:rsidRPr="004A567F">
        <w:rPr>
          <w:rFonts w:ascii="Arial" w:hAnsi="Arial" w:cs="Arial"/>
          <w:color w:val="000000"/>
          <w:sz w:val="20"/>
        </w:rPr>
        <w:t>заполненную,</w:t>
      </w:r>
      <w:r w:rsidR="00330DE8" w:rsidRPr="004A567F">
        <w:rPr>
          <w:rFonts w:ascii="Arial" w:hAnsi="Arial" w:cs="Arial"/>
          <w:color w:val="000000"/>
          <w:sz w:val="20"/>
        </w:rPr>
        <w:t xml:space="preserve"> </w:t>
      </w:r>
      <w:r w:rsidRPr="004A567F">
        <w:rPr>
          <w:rFonts w:ascii="Arial" w:hAnsi="Arial" w:cs="Arial"/>
          <w:color w:val="000000"/>
          <w:sz w:val="20"/>
        </w:rPr>
        <w:t>подписанную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заверенную</w:t>
      </w:r>
      <w:r w:rsidR="00330DE8" w:rsidRPr="004A567F">
        <w:rPr>
          <w:rFonts w:ascii="Arial" w:hAnsi="Arial" w:cs="Arial"/>
          <w:color w:val="000000"/>
          <w:sz w:val="20"/>
        </w:rPr>
        <w:t xml:space="preserve"> </w:t>
      </w:r>
      <w:r w:rsidRPr="004A567F">
        <w:rPr>
          <w:rFonts w:ascii="Arial" w:hAnsi="Arial" w:cs="Arial"/>
          <w:color w:val="000000"/>
          <w:sz w:val="20"/>
        </w:rPr>
        <w:t>кадровой</w:t>
      </w:r>
      <w:r w:rsidR="00330DE8" w:rsidRPr="004A567F">
        <w:rPr>
          <w:rFonts w:ascii="Arial" w:hAnsi="Arial" w:cs="Arial"/>
          <w:color w:val="000000"/>
          <w:sz w:val="20"/>
        </w:rPr>
        <w:t xml:space="preserve"> </w:t>
      </w:r>
      <w:r w:rsidRPr="004A567F">
        <w:rPr>
          <w:rFonts w:ascii="Arial" w:hAnsi="Arial" w:cs="Arial"/>
          <w:color w:val="000000"/>
          <w:sz w:val="20"/>
        </w:rPr>
        <w:t>службой</w:t>
      </w:r>
      <w:r w:rsidR="00330DE8" w:rsidRPr="004A567F">
        <w:rPr>
          <w:rFonts w:ascii="Arial" w:hAnsi="Arial" w:cs="Arial"/>
          <w:color w:val="000000"/>
          <w:sz w:val="20"/>
        </w:rPr>
        <w:t xml:space="preserve"> </w:t>
      </w:r>
      <w:r w:rsidRPr="004A567F">
        <w:rPr>
          <w:rFonts w:ascii="Arial" w:hAnsi="Arial" w:cs="Arial"/>
          <w:color w:val="000000"/>
          <w:sz w:val="20"/>
        </w:rPr>
        <w:t>органа</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котором</w:t>
      </w:r>
      <w:r w:rsidR="00330DE8" w:rsidRPr="004A567F">
        <w:rPr>
          <w:rFonts w:ascii="Arial" w:hAnsi="Arial" w:cs="Arial"/>
          <w:color w:val="000000"/>
          <w:sz w:val="20"/>
        </w:rPr>
        <w:t xml:space="preserve"> </w:t>
      </w:r>
      <w:r w:rsidRPr="004A567F">
        <w:rPr>
          <w:rFonts w:ascii="Arial" w:hAnsi="Arial" w:cs="Arial"/>
          <w:color w:val="000000"/>
          <w:sz w:val="20"/>
        </w:rPr>
        <w:t>муниципальный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замещает</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анкету,</w:t>
      </w:r>
      <w:r w:rsidR="00330DE8" w:rsidRPr="004A567F">
        <w:rPr>
          <w:rFonts w:ascii="Arial" w:hAnsi="Arial" w:cs="Arial"/>
          <w:color w:val="000000"/>
          <w:sz w:val="20"/>
        </w:rPr>
        <w:t xml:space="preserve"> </w:t>
      </w:r>
      <w:r w:rsidRPr="004A567F">
        <w:rPr>
          <w:rFonts w:ascii="Arial" w:hAnsi="Arial" w:cs="Arial"/>
          <w:color w:val="000000"/>
          <w:sz w:val="20"/>
        </w:rPr>
        <w:t>утвержденную</w:t>
      </w:r>
      <w:r w:rsidR="00330DE8" w:rsidRPr="004A567F">
        <w:rPr>
          <w:rFonts w:ascii="Arial" w:hAnsi="Arial" w:cs="Arial"/>
          <w:color w:val="000000"/>
          <w:sz w:val="20"/>
        </w:rPr>
        <w:t xml:space="preserve"> </w:t>
      </w:r>
      <w:r w:rsidRPr="004A567F">
        <w:rPr>
          <w:rFonts w:ascii="Arial" w:hAnsi="Arial" w:cs="Arial"/>
          <w:color w:val="000000"/>
          <w:sz w:val="20"/>
        </w:rPr>
        <w:t>Правительством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приложением</w:t>
      </w:r>
      <w:r w:rsidR="00330DE8" w:rsidRPr="004A567F">
        <w:rPr>
          <w:rFonts w:ascii="Arial" w:hAnsi="Arial" w:cs="Arial"/>
          <w:color w:val="000000"/>
          <w:sz w:val="20"/>
        </w:rPr>
        <w:t xml:space="preserve"> </w:t>
      </w:r>
      <w:r w:rsidRPr="004A567F">
        <w:rPr>
          <w:rFonts w:ascii="Arial" w:hAnsi="Arial" w:cs="Arial"/>
          <w:color w:val="000000"/>
          <w:sz w:val="20"/>
        </w:rPr>
        <w:t>фот</w:t>
      </w:r>
      <w:r w:rsidRPr="004A567F">
        <w:rPr>
          <w:rFonts w:ascii="Arial" w:hAnsi="Arial" w:cs="Arial"/>
          <w:color w:val="000000"/>
          <w:sz w:val="20"/>
        </w:rPr>
        <w:t>о</w:t>
      </w:r>
      <w:r w:rsidRPr="004A567F">
        <w:rPr>
          <w:rFonts w:ascii="Arial" w:hAnsi="Arial" w:cs="Arial"/>
          <w:color w:val="000000"/>
          <w:sz w:val="20"/>
        </w:rPr>
        <w:t>графии.</w:t>
      </w:r>
    </w:p>
    <w:p w:rsidR="005170C3" w:rsidRPr="004A567F" w:rsidRDefault="005170C3" w:rsidP="004A567F">
      <w:pPr>
        <w:ind w:firstLine="709"/>
        <w:jc w:val="both"/>
        <w:rPr>
          <w:rFonts w:ascii="Arial" w:hAnsi="Arial" w:cs="Arial"/>
          <w:color w:val="000000"/>
          <w:sz w:val="20"/>
        </w:rPr>
      </w:pPr>
      <w:bookmarkStart w:id="101" w:name="sub_43"/>
      <w:r w:rsidRPr="004A567F">
        <w:rPr>
          <w:rFonts w:ascii="Arial" w:hAnsi="Arial" w:cs="Arial"/>
          <w:color w:val="000000"/>
          <w:sz w:val="20"/>
        </w:rPr>
        <w:t>4.3.</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согласия</w:t>
      </w:r>
      <w:r w:rsidR="00330DE8" w:rsidRPr="004A567F">
        <w:rPr>
          <w:rFonts w:ascii="Arial" w:hAnsi="Arial" w:cs="Arial"/>
          <w:color w:val="000000"/>
          <w:sz w:val="20"/>
        </w:rPr>
        <w:t xml:space="preserve"> </w:t>
      </w:r>
      <w:r w:rsidRPr="004A567F">
        <w:rPr>
          <w:rFonts w:ascii="Arial" w:hAnsi="Arial" w:cs="Arial"/>
          <w:color w:val="000000"/>
          <w:sz w:val="20"/>
        </w:rPr>
        <w:t>гражданина</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служащего)</w:t>
      </w:r>
      <w:r w:rsidR="00330DE8" w:rsidRPr="004A567F">
        <w:rPr>
          <w:rFonts w:ascii="Arial" w:hAnsi="Arial" w:cs="Arial"/>
          <w:color w:val="000000"/>
          <w:sz w:val="20"/>
        </w:rPr>
        <w:t xml:space="preserve"> </w:t>
      </w:r>
      <w:r w:rsidRPr="004A567F">
        <w:rPr>
          <w:rFonts w:ascii="Arial" w:hAnsi="Arial" w:cs="Arial"/>
          <w:color w:val="000000"/>
          <w:sz w:val="20"/>
        </w:rPr>
        <w:t>проводится</w:t>
      </w:r>
      <w:r w:rsidR="00330DE8" w:rsidRPr="004A567F">
        <w:rPr>
          <w:rFonts w:ascii="Arial" w:hAnsi="Arial" w:cs="Arial"/>
          <w:color w:val="000000"/>
          <w:sz w:val="20"/>
        </w:rPr>
        <w:t xml:space="preserve"> </w:t>
      </w:r>
      <w:r w:rsidRPr="004A567F">
        <w:rPr>
          <w:rFonts w:ascii="Arial" w:hAnsi="Arial" w:cs="Arial"/>
          <w:color w:val="000000"/>
          <w:sz w:val="20"/>
        </w:rPr>
        <w:t>процедура</w:t>
      </w:r>
      <w:r w:rsidR="00330DE8" w:rsidRPr="004A567F">
        <w:rPr>
          <w:rFonts w:ascii="Arial" w:hAnsi="Arial" w:cs="Arial"/>
          <w:color w:val="000000"/>
          <w:sz w:val="20"/>
        </w:rPr>
        <w:t xml:space="preserve"> </w:t>
      </w:r>
      <w:r w:rsidRPr="004A567F">
        <w:rPr>
          <w:rFonts w:ascii="Arial" w:hAnsi="Arial" w:cs="Arial"/>
          <w:color w:val="000000"/>
          <w:sz w:val="20"/>
        </w:rPr>
        <w:t>оформления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допуска</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сведениям,</w:t>
      </w:r>
      <w:r w:rsidR="00330DE8" w:rsidRPr="004A567F">
        <w:rPr>
          <w:rFonts w:ascii="Arial" w:hAnsi="Arial" w:cs="Arial"/>
          <w:color w:val="000000"/>
          <w:sz w:val="20"/>
        </w:rPr>
        <w:t xml:space="preserve"> </w:t>
      </w:r>
      <w:r w:rsidRPr="004A567F">
        <w:rPr>
          <w:rFonts w:ascii="Arial" w:hAnsi="Arial" w:cs="Arial"/>
          <w:color w:val="000000"/>
          <w:sz w:val="20"/>
        </w:rPr>
        <w:t>составляющим</w:t>
      </w:r>
      <w:r w:rsidR="00330DE8" w:rsidRPr="004A567F">
        <w:rPr>
          <w:rFonts w:ascii="Arial" w:hAnsi="Arial" w:cs="Arial"/>
          <w:color w:val="000000"/>
          <w:sz w:val="20"/>
        </w:rPr>
        <w:t xml:space="preserve"> </w:t>
      </w:r>
      <w:r w:rsidRPr="004A567F">
        <w:rPr>
          <w:rFonts w:ascii="Arial" w:hAnsi="Arial" w:cs="Arial"/>
          <w:color w:val="000000"/>
          <w:sz w:val="20"/>
        </w:rPr>
        <w:t>государственную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иную</w:t>
      </w:r>
      <w:r w:rsidR="00330DE8" w:rsidRPr="004A567F">
        <w:rPr>
          <w:rFonts w:ascii="Arial" w:hAnsi="Arial" w:cs="Arial"/>
          <w:color w:val="000000"/>
          <w:sz w:val="20"/>
        </w:rPr>
        <w:t xml:space="preserve"> </w:t>
      </w:r>
      <w:r w:rsidRPr="004A567F">
        <w:rPr>
          <w:rFonts w:ascii="Arial" w:hAnsi="Arial" w:cs="Arial"/>
          <w:color w:val="000000"/>
          <w:sz w:val="20"/>
        </w:rPr>
        <w:t>охраняемую</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тайну,</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исполнение</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которой</w:t>
      </w:r>
      <w:r w:rsidR="00330DE8" w:rsidRPr="004A567F">
        <w:rPr>
          <w:rFonts w:ascii="Arial" w:hAnsi="Arial" w:cs="Arial"/>
          <w:color w:val="000000"/>
          <w:sz w:val="20"/>
        </w:rPr>
        <w:t xml:space="preserve"> </w:t>
      </w:r>
      <w:r w:rsidRPr="004A567F">
        <w:rPr>
          <w:rFonts w:ascii="Arial" w:hAnsi="Arial" w:cs="Arial"/>
          <w:color w:val="000000"/>
          <w:sz w:val="20"/>
        </w:rPr>
        <w:t>претендует</w:t>
      </w:r>
      <w:r w:rsidR="00330DE8" w:rsidRPr="004A567F">
        <w:rPr>
          <w:rFonts w:ascii="Arial" w:hAnsi="Arial" w:cs="Arial"/>
          <w:color w:val="000000"/>
          <w:sz w:val="20"/>
        </w:rPr>
        <w:t xml:space="preserve"> </w:t>
      </w:r>
      <w:r w:rsidRPr="004A567F">
        <w:rPr>
          <w:rFonts w:ascii="Arial" w:hAnsi="Arial" w:cs="Arial"/>
          <w:color w:val="000000"/>
          <w:sz w:val="20"/>
        </w:rPr>
        <w:t>гр</w:t>
      </w:r>
      <w:r w:rsidRPr="004A567F">
        <w:rPr>
          <w:rFonts w:ascii="Arial" w:hAnsi="Arial" w:cs="Arial"/>
          <w:color w:val="000000"/>
          <w:sz w:val="20"/>
        </w:rPr>
        <w:t>а</w:t>
      </w:r>
      <w:r w:rsidRPr="004A567F">
        <w:rPr>
          <w:rFonts w:ascii="Arial" w:hAnsi="Arial" w:cs="Arial"/>
          <w:color w:val="000000"/>
          <w:sz w:val="20"/>
        </w:rPr>
        <w:t>жданин</w:t>
      </w:r>
      <w:r w:rsidR="00330DE8" w:rsidRPr="004A567F">
        <w:rPr>
          <w:rFonts w:ascii="Arial" w:hAnsi="Arial" w:cs="Arial"/>
          <w:color w:val="000000"/>
          <w:sz w:val="20"/>
        </w:rPr>
        <w:t xml:space="preserve"> </w:t>
      </w:r>
      <w:r w:rsidRPr="004A567F">
        <w:rPr>
          <w:rFonts w:ascii="Arial" w:hAnsi="Arial" w:cs="Arial"/>
          <w:color w:val="000000"/>
          <w:sz w:val="20"/>
        </w:rPr>
        <w:t>(муниципальный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связано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использованием</w:t>
      </w:r>
      <w:r w:rsidR="00330DE8" w:rsidRPr="004A567F">
        <w:rPr>
          <w:rFonts w:ascii="Arial" w:hAnsi="Arial" w:cs="Arial"/>
          <w:color w:val="000000"/>
          <w:sz w:val="20"/>
        </w:rPr>
        <w:t xml:space="preserve"> </w:t>
      </w:r>
      <w:r w:rsidRPr="004A567F">
        <w:rPr>
          <w:rFonts w:ascii="Arial" w:hAnsi="Arial" w:cs="Arial"/>
          <w:color w:val="000000"/>
          <w:sz w:val="20"/>
        </w:rPr>
        <w:t>таких</w:t>
      </w:r>
      <w:r w:rsidR="00330DE8" w:rsidRPr="004A567F">
        <w:rPr>
          <w:rFonts w:ascii="Arial" w:hAnsi="Arial" w:cs="Arial"/>
          <w:color w:val="000000"/>
          <w:sz w:val="20"/>
        </w:rPr>
        <w:t xml:space="preserve"> </w:t>
      </w:r>
      <w:r w:rsidRPr="004A567F">
        <w:rPr>
          <w:rFonts w:ascii="Arial" w:hAnsi="Arial" w:cs="Arial"/>
          <w:color w:val="000000"/>
          <w:sz w:val="20"/>
        </w:rPr>
        <w:t>сведений.</w:t>
      </w:r>
    </w:p>
    <w:p w:rsidR="005170C3" w:rsidRPr="004A567F" w:rsidRDefault="005170C3" w:rsidP="004A567F">
      <w:pPr>
        <w:ind w:firstLine="709"/>
        <w:jc w:val="both"/>
        <w:rPr>
          <w:rFonts w:ascii="Arial" w:hAnsi="Arial" w:cs="Arial"/>
          <w:color w:val="000000"/>
          <w:sz w:val="20"/>
        </w:rPr>
      </w:pPr>
      <w:bookmarkStart w:id="102" w:name="sub_45"/>
      <w:bookmarkEnd w:id="101"/>
      <w:r w:rsidRPr="004A567F">
        <w:rPr>
          <w:rFonts w:ascii="Arial" w:hAnsi="Arial" w:cs="Arial"/>
          <w:color w:val="000000"/>
          <w:sz w:val="20"/>
        </w:rPr>
        <w:lastRenderedPageBreak/>
        <w:t>4.4.</w:t>
      </w:r>
      <w:r w:rsidR="00330DE8" w:rsidRPr="004A567F">
        <w:rPr>
          <w:rFonts w:ascii="Arial" w:hAnsi="Arial" w:cs="Arial"/>
          <w:color w:val="000000"/>
          <w:sz w:val="20"/>
        </w:rPr>
        <w:t xml:space="preserve"> </w:t>
      </w:r>
      <w:r w:rsidRPr="004A567F">
        <w:rPr>
          <w:rFonts w:ascii="Arial" w:hAnsi="Arial" w:cs="Arial"/>
          <w:color w:val="000000"/>
          <w:sz w:val="20"/>
        </w:rPr>
        <w:t>Несвоевременное</w:t>
      </w:r>
      <w:r w:rsidR="00330DE8" w:rsidRPr="004A567F">
        <w:rPr>
          <w:rFonts w:ascii="Arial" w:hAnsi="Arial" w:cs="Arial"/>
          <w:color w:val="000000"/>
          <w:sz w:val="20"/>
        </w:rPr>
        <w:t xml:space="preserve"> </w:t>
      </w:r>
      <w:r w:rsidRPr="004A567F">
        <w:rPr>
          <w:rFonts w:ascii="Arial" w:hAnsi="Arial" w:cs="Arial"/>
          <w:color w:val="000000"/>
          <w:sz w:val="20"/>
        </w:rPr>
        <w:t>представление</w:t>
      </w:r>
      <w:r w:rsidR="00330DE8" w:rsidRPr="004A567F">
        <w:rPr>
          <w:rFonts w:ascii="Arial" w:hAnsi="Arial" w:cs="Arial"/>
          <w:color w:val="000000"/>
          <w:sz w:val="20"/>
        </w:rPr>
        <w:t xml:space="preserve"> </w:t>
      </w:r>
      <w:r w:rsidRPr="004A567F">
        <w:rPr>
          <w:rFonts w:ascii="Arial" w:hAnsi="Arial" w:cs="Arial"/>
          <w:color w:val="000000"/>
          <w:sz w:val="20"/>
        </w:rPr>
        <w:t>документов,</w:t>
      </w:r>
      <w:r w:rsidR="00330DE8" w:rsidRPr="004A567F">
        <w:rPr>
          <w:rFonts w:ascii="Arial" w:hAnsi="Arial" w:cs="Arial"/>
          <w:color w:val="000000"/>
          <w:sz w:val="20"/>
        </w:rPr>
        <w:t xml:space="preserve"> </w:t>
      </w:r>
      <w:r w:rsidRPr="004A567F">
        <w:rPr>
          <w:rFonts w:ascii="Arial" w:hAnsi="Arial" w:cs="Arial"/>
          <w:color w:val="000000"/>
          <w:sz w:val="20"/>
        </w:rPr>
        <w:t>представление</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неполном</w:t>
      </w:r>
      <w:r w:rsidR="00330DE8" w:rsidRPr="004A567F">
        <w:rPr>
          <w:rFonts w:ascii="Arial" w:hAnsi="Arial" w:cs="Arial"/>
          <w:color w:val="000000"/>
          <w:sz w:val="20"/>
        </w:rPr>
        <w:t xml:space="preserve"> </w:t>
      </w:r>
      <w:r w:rsidRPr="004A567F">
        <w:rPr>
          <w:rFonts w:ascii="Arial" w:hAnsi="Arial" w:cs="Arial"/>
          <w:color w:val="000000"/>
          <w:sz w:val="20"/>
        </w:rPr>
        <w:t>объеме</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нарушением</w:t>
      </w:r>
      <w:r w:rsidR="00330DE8" w:rsidRPr="004A567F">
        <w:rPr>
          <w:rFonts w:ascii="Arial" w:hAnsi="Arial" w:cs="Arial"/>
          <w:color w:val="000000"/>
          <w:sz w:val="20"/>
        </w:rPr>
        <w:t xml:space="preserve"> </w:t>
      </w:r>
      <w:r w:rsidRPr="004A567F">
        <w:rPr>
          <w:rFonts w:ascii="Arial" w:hAnsi="Arial" w:cs="Arial"/>
          <w:color w:val="000000"/>
          <w:sz w:val="20"/>
        </w:rPr>
        <w:t>правил</w:t>
      </w:r>
      <w:r w:rsidR="00330DE8" w:rsidRPr="004A567F">
        <w:rPr>
          <w:rFonts w:ascii="Arial" w:hAnsi="Arial" w:cs="Arial"/>
          <w:color w:val="000000"/>
          <w:sz w:val="20"/>
        </w:rPr>
        <w:t xml:space="preserve"> </w:t>
      </w:r>
      <w:r w:rsidRPr="004A567F">
        <w:rPr>
          <w:rFonts w:ascii="Arial" w:hAnsi="Arial" w:cs="Arial"/>
          <w:color w:val="000000"/>
          <w:sz w:val="20"/>
        </w:rPr>
        <w:t>оформления</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основанием</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отказа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приеме.</w:t>
      </w:r>
    </w:p>
    <w:p w:rsidR="005170C3" w:rsidRPr="004A567F" w:rsidRDefault="005170C3" w:rsidP="004A567F">
      <w:pPr>
        <w:ind w:firstLine="709"/>
        <w:jc w:val="both"/>
        <w:rPr>
          <w:rFonts w:ascii="Arial" w:hAnsi="Arial" w:cs="Arial"/>
          <w:color w:val="000000"/>
          <w:sz w:val="20"/>
        </w:rPr>
      </w:pPr>
      <w:bookmarkStart w:id="103" w:name="sub_46"/>
      <w:bookmarkEnd w:id="102"/>
      <w:r w:rsidRPr="004A567F">
        <w:rPr>
          <w:rFonts w:ascii="Arial" w:hAnsi="Arial" w:cs="Arial"/>
          <w:color w:val="000000"/>
          <w:sz w:val="20"/>
        </w:rPr>
        <w:t>4.5.</w:t>
      </w:r>
      <w:r w:rsidR="00330DE8" w:rsidRPr="004A567F">
        <w:rPr>
          <w:rFonts w:ascii="Arial" w:hAnsi="Arial" w:cs="Arial"/>
          <w:color w:val="000000"/>
          <w:sz w:val="20"/>
        </w:rPr>
        <w:t xml:space="preserve"> </w:t>
      </w:r>
      <w:r w:rsidRPr="004A567F">
        <w:rPr>
          <w:rFonts w:ascii="Arial" w:hAnsi="Arial" w:cs="Arial"/>
          <w:color w:val="000000"/>
          <w:sz w:val="20"/>
        </w:rPr>
        <w:t>Расходы,</w:t>
      </w:r>
      <w:r w:rsidR="00330DE8" w:rsidRPr="004A567F">
        <w:rPr>
          <w:rFonts w:ascii="Arial" w:hAnsi="Arial" w:cs="Arial"/>
          <w:color w:val="000000"/>
          <w:sz w:val="20"/>
        </w:rPr>
        <w:t xml:space="preserve"> </w:t>
      </w:r>
      <w:r w:rsidRPr="004A567F">
        <w:rPr>
          <w:rFonts w:ascii="Arial" w:hAnsi="Arial" w:cs="Arial"/>
          <w:color w:val="000000"/>
          <w:sz w:val="20"/>
        </w:rPr>
        <w:t>связанные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участием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(проезд</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месту</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обратно,</w:t>
      </w:r>
      <w:r w:rsidR="00330DE8" w:rsidRPr="004A567F">
        <w:rPr>
          <w:rFonts w:ascii="Arial" w:hAnsi="Arial" w:cs="Arial"/>
          <w:color w:val="000000"/>
          <w:sz w:val="20"/>
        </w:rPr>
        <w:t xml:space="preserve"> </w:t>
      </w:r>
      <w:r w:rsidRPr="004A567F">
        <w:rPr>
          <w:rFonts w:ascii="Arial" w:hAnsi="Arial" w:cs="Arial"/>
          <w:color w:val="000000"/>
          <w:sz w:val="20"/>
        </w:rPr>
        <w:t>наем</w:t>
      </w:r>
      <w:r w:rsidR="00330DE8" w:rsidRPr="004A567F">
        <w:rPr>
          <w:rFonts w:ascii="Arial" w:hAnsi="Arial" w:cs="Arial"/>
          <w:color w:val="000000"/>
          <w:sz w:val="20"/>
        </w:rPr>
        <w:t xml:space="preserve"> </w:t>
      </w:r>
      <w:r w:rsidRPr="004A567F">
        <w:rPr>
          <w:rFonts w:ascii="Arial" w:hAnsi="Arial" w:cs="Arial"/>
          <w:color w:val="000000"/>
          <w:sz w:val="20"/>
        </w:rPr>
        <w:t>жилого</w:t>
      </w:r>
      <w:r w:rsidR="00330DE8" w:rsidRPr="004A567F">
        <w:rPr>
          <w:rFonts w:ascii="Arial" w:hAnsi="Arial" w:cs="Arial"/>
          <w:color w:val="000000"/>
          <w:sz w:val="20"/>
        </w:rPr>
        <w:t xml:space="preserve"> </w:t>
      </w:r>
      <w:r w:rsidRPr="004A567F">
        <w:rPr>
          <w:rFonts w:ascii="Arial" w:hAnsi="Arial" w:cs="Arial"/>
          <w:color w:val="000000"/>
          <w:sz w:val="20"/>
        </w:rPr>
        <w:t>помещения,</w:t>
      </w:r>
      <w:r w:rsidR="00330DE8" w:rsidRPr="004A567F">
        <w:rPr>
          <w:rFonts w:ascii="Arial" w:hAnsi="Arial" w:cs="Arial"/>
          <w:color w:val="000000"/>
          <w:sz w:val="20"/>
        </w:rPr>
        <w:t xml:space="preserve"> </w:t>
      </w:r>
      <w:r w:rsidRPr="004A567F">
        <w:rPr>
          <w:rFonts w:ascii="Arial" w:hAnsi="Arial" w:cs="Arial"/>
          <w:color w:val="000000"/>
          <w:sz w:val="20"/>
        </w:rPr>
        <w:t>проживание,</w:t>
      </w:r>
      <w:r w:rsidR="00330DE8" w:rsidRPr="004A567F">
        <w:rPr>
          <w:rFonts w:ascii="Arial" w:hAnsi="Arial" w:cs="Arial"/>
          <w:color w:val="000000"/>
          <w:sz w:val="20"/>
        </w:rPr>
        <w:t xml:space="preserve"> </w:t>
      </w:r>
      <w:r w:rsidRPr="004A567F">
        <w:rPr>
          <w:rFonts w:ascii="Arial" w:hAnsi="Arial" w:cs="Arial"/>
          <w:color w:val="000000"/>
          <w:sz w:val="20"/>
        </w:rPr>
        <w:t>пользование</w:t>
      </w:r>
      <w:r w:rsidR="00330DE8" w:rsidRPr="004A567F">
        <w:rPr>
          <w:rFonts w:ascii="Arial" w:hAnsi="Arial" w:cs="Arial"/>
          <w:color w:val="000000"/>
          <w:sz w:val="20"/>
        </w:rPr>
        <w:t xml:space="preserve"> </w:t>
      </w:r>
      <w:r w:rsidRPr="004A567F">
        <w:rPr>
          <w:rFonts w:ascii="Arial" w:hAnsi="Arial" w:cs="Arial"/>
          <w:color w:val="000000"/>
          <w:sz w:val="20"/>
        </w:rPr>
        <w:t>у</w:t>
      </w:r>
      <w:r w:rsidRPr="004A567F">
        <w:rPr>
          <w:rFonts w:ascii="Arial" w:hAnsi="Arial" w:cs="Arial"/>
          <w:color w:val="000000"/>
          <w:sz w:val="20"/>
        </w:rPr>
        <w:t>с</w:t>
      </w:r>
      <w:r w:rsidRPr="004A567F">
        <w:rPr>
          <w:rFonts w:ascii="Arial" w:hAnsi="Arial" w:cs="Arial"/>
          <w:color w:val="000000"/>
          <w:sz w:val="20"/>
        </w:rPr>
        <w:t>лугами</w:t>
      </w:r>
      <w:r w:rsidR="00330DE8" w:rsidRPr="004A567F">
        <w:rPr>
          <w:rFonts w:ascii="Arial" w:hAnsi="Arial" w:cs="Arial"/>
          <w:color w:val="000000"/>
          <w:sz w:val="20"/>
        </w:rPr>
        <w:t xml:space="preserve"> </w:t>
      </w:r>
      <w:r w:rsidRPr="004A567F">
        <w:rPr>
          <w:rFonts w:ascii="Arial" w:hAnsi="Arial" w:cs="Arial"/>
          <w:color w:val="000000"/>
          <w:sz w:val="20"/>
        </w:rPr>
        <w:t>сре</w:t>
      </w:r>
      <w:proofErr w:type="gramStart"/>
      <w:r w:rsidRPr="004A567F">
        <w:rPr>
          <w:rFonts w:ascii="Arial" w:hAnsi="Arial" w:cs="Arial"/>
          <w:color w:val="000000"/>
          <w:sz w:val="20"/>
        </w:rPr>
        <w:t>дств</w:t>
      </w:r>
      <w:r w:rsidR="00330DE8" w:rsidRPr="004A567F">
        <w:rPr>
          <w:rFonts w:ascii="Arial" w:hAnsi="Arial" w:cs="Arial"/>
          <w:color w:val="000000"/>
          <w:sz w:val="20"/>
        </w:rPr>
        <w:t xml:space="preserve"> </w:t>
      </w:r>
      <w:r w:rsidRPr="004A567F">
        <w:rPr>
          <w:rFonts w:ascii="Arial" w:hAnsi="Arial" w:cs="Arial"/>
          <w:color w:val="000000"/>
          <w:sz w:val="20"/>
        </w:rPr>
        <w:t>св</w:t>
      </w:r>
      <w:proofErr w:type="gramEnd"/>
      <w:r w:rsidRPr="004A567F">
        <w:rPr>
          <w:rFonts w:ascii="Arial" w:hAnsi="Arial" w:cs="Arial"/>
          <w:color w:val="000000"/>
          <w:sz w:val="20"/>
        </w:rPr>
        <w:t>язи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другие),</w:t>
      </w:r>
      <w:r w:rsidR="00330DE8" w:rsidRPr="004A567F">
        <w:rPr>
          <w:rFonts w:ascii="Arial" w:hAnsi="Arial" w:cs="Arial"/>
          <w:color w:val="000000"/>
          <w:sz w:val="20"/>
        </w:rPr>
        <w:t xml:space="preserve"> </w:t>
      </w:r>
      <w:r w:rsidRPr="004A567F">
        <w:rPr>
          <w:rFonts w:ascii="Arial" w:hAnsi="Arial" w:cs="Arial"/>
          <w:color w:val="000000"/>
          <w:sz w:val="20"/>
        </w:rPr>
        <w:t>осуществляются</w:t>
      </w:r>
      <w:r w:rsidR="00330DE8" w:rsidRPr="004A567F">
        <w:rPr>
          <w:rFonts w:ascii="Arial" w:hAnsi="Arial" w:cs="Arial"/>
          <w:color w:val="000000"/>
          <w:sz w:val="20"/>
        </w:rPr>
        <w:t xml:space="preserve"> </w:t>
      </w:r>
      <w:r w:rsidRPr="004A567F">
        <w:rPr>
          <w:rFonts w:ascii="Arial" w:hAnsi="Arial" w:cs="Arial"/>
          <w:color w:val="000000"/>
          <w:sz w:val="20"/>
        </w:rPr>
        <w:t>кандидатами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счет</w:t>
      </w:r>
      <w:r w:rsidR="00330DE8" w:rsidRPr="004A567F">
        <w:rPr>
          <w:rFonts w:ascii="Arial" w:hAnsi="Arial" w:cs="Arial"/>
          <w:color w:val="000000"/>
          <w:sz w:val="20"/>
        </w:rPr>
        <w:t xml:space="preserve"> </w:t>
      </w:r>
      <w:r w:rsidRPr="004A567F">
        <w:rPr>
          <w:rFonts w:ascii="Arial" w:hAnsi="Arial" w:cs="Arial"/>
          <w:color w:val="000000"/>
          <w:sz w:val="20"/>
        </w:rPr>
        <w:t>собственных</w:t>
      </w:r>
      <w:r w:rsidR="00330DE8" w:rsidRPr="004A567F">
        <w:rPr>
          <w:rFonts w:ascii="Arial" w:hAnsi="Arial" w:cs="Arial"/>
          <w:color w:val="000000"/>
          <w:sz w:val="20"/>
        </w:rPr>
        <w:t xml:space="preserve"> </w:t>
      </w:r>
      <w:r w:rsidRPr="004A567F">
        <w:rPr>
          <w:rFonts w:ascii="Arial" w:hAnsi="Arial" w:cs="Arial"/>
          <w:color w:val="000000"/>
          <w:sz w:val="20"/>
        </w:rPr>
        <w:t>средств.</w:t>
      </w:r>
    </w:p>
    <w:p w:rsidR="00BC30D3" w:rsidRPr="004A567F" w:rsidRDefault="005170C3" w:rsidP="004A567F">
      <w:pPr>
        <w:ind w:firstLine="709"/>
        <w:jc w:val="both"/>
        <w:rPr>
          <w:rFonts w:ascii="Arial" w:hAnsi="Arial" w:cs="Arial"/>
          <w:color w:val="000000"/>
          <w:sz w:val="20"/>
        </w:rPr>
      </w:pPr>
      <w:bookmarkStart w:id="104" w:name="sub_47"/>
      <w:bookmarkEnd w:id="103"/>
      <w:r w:rsidRPr="004A567F">
        <w:rPr>
          <w:rFonts w:ascii="Arial" w:hAnsi="Arial" w:cs="Arial"/>
          <w:color w:val="000000"/>
          <w:sz w:val="20"/>
        </w:rPr>
        <w:t>4.6.</w:t>
      </w:r>
      <w:r w:rsidR="00330DE8" w:rsidRPr="004A567F">
        <w:rPr>
          <w:rFonts w:ascii="Arial" w:hAnsi="Arial" w:cs="Arial"/>
          <w:color w:val="000000"/>
          <w:sz w:val="20"/>
        </w:rPr>
        <w:t xml:space="preserve"> </w:t>
      </w:r>
      <w:r w:rsidRPr="004A567F">
        <w:rPr>
          <w:rFonts w:ascii="Arial" w:hAnsi="Arial" w:cs="Arial"/>
          <w:color w:val="000000"/>
          <w:sz w:val="20"/>
        </w:rPr>
        <w:t>Претендент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допущенный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участию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обжаловать</w:t>
      </w:r>
      <w:r w:rsidR="00330DE8" w:rsidRPr="004A567F">
        <w:rPr>
          <w:rFonts w:ascii="Arial" w:hAnsi="Arial" w:cs="Arial"/>
          <w:color w:val="000000"/>
          <w:sz w:val="20"/>
        </w:rPr>
        <w:t xml:space="preserve"> </w:t>
      </w:r>
      <w:r w:rsidRPr="004A567F">
        <w:rPr>
          <w:rFonts w:ascii="Arial" w:hAnsi="Arial" w:cs="Arial"/>
          <w:color w:val="000000"/>
          <w:sz w:val="20"/>
        </w:rPr>
        <w:t>это</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bookmarkEnd w:id="104"/>
    </w:p>
    <w:p w:rsidR="00BC30D3" w:rsidRPr="004A567F" w:rsidRDefault="005170C3" w:rsidP="004A567F">
      <w:pPr>
        <w:pStyle w:val="12"/>
        <w:rPr>
          <w:rFonts w:ascii="Arial" w:hAnsi="Arial" w:cs="Arial"/>
          <w:color w:val="000000"/>
          <w:sz w:val="20"/>
        </w:rPr>
      </w:pPr>
      <w:bookmarkStart w:id="105" w:name="sub_1005"/>
      <w:r w:rsidRPr="004A567F">
        <w:rPr>
          <w:rFonts w:ascii="Arial" w:hAnsi="Arial" w:cs="Arial"/>
          <w:color w:val="000000"/>
          <w:sz w:val="20"/>
        </w:rPr>
        <w:t>V.</w:t>
      </w:r>
      <w:r w:rsidR="00330DE8" w:rsidRPr="004A567F">
        <w:rPr>
          <w:rFonts w:ascii="Arial" w:hAnsi="Arial" w:cs="Arial"/>
          <w:color w:val="000000"/>
          <w:sz w:val="20"/>
        </w:rPr>
        <w:t xml:space="preserve"> </w:t>
      </w:r>
      <w:r w:rsidRPr="004A567F">
        <w:rPr>
          <w:rFonts w:ascii="Arial" w:hAnsi="Arial" w:cs="Arial"/>
          <w:color w:val="000000"/>
          <w:sz w:val="20"/>
        </w:rPr>
        <w:t>Порядок</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bookmarkEnd w:id="105"/>
    </w:p>
    <w:p w:rsidR="005170C3" w:rsidRPr="004A567F" w:rsidRDefault="005170C3" w:rsidP="004A567F">
      <w:pPr>
        <w:ind w:firstLine="709"/>
        <w:jc w:val="both"/>
        <w:rPr>
          <w:rFonts w:ascii="Arial" w:hAnsi="Arial" w:cs="Arial"/>
          <w:color w:val="000000"/>
          <w:sz w:val="20"/>
        </w:rPr>
      </w:pPr>
      <w:bookmarkStart w:id="106" w:name="sub_51"/>
      <w:r w:rsidRPr="004A567F">
        <w:rPr>
          <w:rFonts w:ascii="Arial" w:hAnsi="Arial" w:cs="Arial"/>
          <w:color w:val="000000"/>
          <w:sz w:val="20"/>
        </w:rPr>
        <w:t>5.1.</w:t>
      </w:r>
      <w:r w:rsidR="00330DE8" w:rsidRPr="004A567F">
        <w:rPr>
          <w:rFonts w:ascii="Arial" w:hAnsi="Arial" w:cs="Arial"/>
          <w:color w:val="000000"/>
          <w:sz w:val="20"/>
        </w:rPr>
        <w:t xml:space="preserve"> </w:t>
      </w:r>
      <w:r w:rsidRPr="004A567F">
        <w:rPr>
          <w:rFonts w:ascii="Arial" w:hAnsi="Arial" w:cs="Arial"/>
          <w:color w:val="000000"/>
          <w:sz w:val="20"/>
        </w:rPr>
        <w:t>Конкурс</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проводится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два</w:t>
      </w:r>
      <w:r w:rsidR="00330DE8" w:rsidRPr="004A567F">
        <w:rPr>
          <w:rFonts w:ascii="Arial" w:hAnsi="Arial" w:cs="Arial"/>
          <w:color w:val="000000"/>
          <w:sz w:val="20"/>
        </w:rPr>
        <w:t xml:space="preserve"> </w:t>
      </w:r>
      <w:r w:rsidRPr="004A567F">
        <w:rPr>
          <w:rFonts w:ascii="Arial" w:hAnsi="Arial" w:cs="Arial"/>
          <w:color w:val="000000"/>
          <w:sz w:val="20"/>
        </w:rPr>
        <w:t>этапа.</w:t>
      </w:r>
    </w:p>
    <w:bookmarkEnd w:id="106"/>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Организационное</w:t>
      </w:r>
      <w:r w:rsidR="00330DE8" w:rsidRPr="004A567F">
        <w:rPr>
          <w:rFonts w:ascii="Arial" w:hAnsi="Arial" w:cs="Arial"/>
          <w:color w:val="000000"/>
          <w:sz w:val="20"/>
        </w:rPr>
        <w:t xml:space="preserve"> </w:t>
      </w:r>
      <w:r w:rsidRPr="004A567F">
        <w:rPr>
          <w:rFonts w:ascii="Arial" w:hAnsi="Arial" w:cs="Arial"/>
          <w:color w:val="000000"/>
          <w:sz w:val="20"/>
        </w:rPr>
        <w:t>обеспечение</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возлагается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уполномоченного</w:t>
      </w:r>
      <w:r w:rsidR="00330DE8" w:rsidRPr="004A567F">
        <w:rPr>
          <w:rFonts w:ascii="Arial" w:hAnsi="Arial" w:cs="Arial"/>
          <w:color w:val="000000"/>
          <w:sz w:val="20"/>
        </w:rPr>
        <w:t xml:space="preserve"> </w:t>
      </w:r>
      <w:r w:rsidRPr="004A567F">
        <w:rPr>
          <w:rFonts w:ascii="Arial" w:hAnsi="Arial" w:cs="Arial"/>
          <w:color w:val="000000"/>
          <w:sz w:val="20"/>
        </w:rPr>
        <w:t>представителем</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специалиста</w:t>
      </w:r>
      <w:r w:rsidR="00330DE8" w:rsidRPr="004A567F">
        <w:rPr>
          <w:rFonts w:ascii="Arial" w:hAnsi="Arial" w:cs="Arial"/>
          <w:color w:val="000000"/>
          <w:sz w:val="20"/>
        </w:rPr>
        <w:t xml:space="preserve"> </w:t>
      </w:r>
      <w:r w:rsidRPr="004A567F">
        <w:rPr>
          <w:rFonts w:ascii="Arial" w:hAnsi="Arial" w:cs="Arial"/>
          <w:color w:val="000000"/>
          <w:sz w:val="20"/>
        </w:rPr>
        <w:t>финансового</w:t>
      </w:r>
      <w:r w:rsidR="00330DE8" w:rsidRPr="004A567F">
        <w:rPr>
          <w:rFonts w:ascii="Arial" w:hAnsi="Arial" w:cs="Arial"/>
          <w:color w:val="000000"/>
          <w:sz w:val="20"/>
        </w:rPr>
        <w:t xml:space="preserve"> </w:t>
      </w:r>
      <w:r w:rsidRPr="004A567F">
        <w:rPr>
          <w:rFonts w:ascii="Arial" w:hAnsi="Arial" w:cs="Arial"/>
          <w:color w:val="000000"/>
          <w:sz w:val="20"/>
        </w:rPr>
        <w:t>отдела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4A567F">
      <w:pPr>
        <w:ind w:firstLine="709"/>
        <w:jc w:val="both"/>
        <w:rPr>
          <w:rFonts w:ascii="Arial" w:hAnsi="Arial" w:cs="Arial"/>
          <w:color w:val="000000"/>
          <w:sz w:val="20"/>
        </w:rPr>
      </w:pPr>
      <w:bookmarkStart w:id="107" w:name="sub_52"/>
      <w:r w:rsidRPr="004A567F">
        <w:rPr>
          <w:rFonts w:ascii="Arial" w:hAnsi="Arial" w:cs="Arial"/>
          <w:color w:val="000000"/>
          <w:sz w:val="20"/>
        </w:rPr>
        <w:t>5.2.</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первом</w:t>
      </w:r>
      <w:r w:rsidR="00330DE8" w:rsidRPr="004A567F">
        <w:rPr>
          <w:rFonts w:ascii="Arial" w:hAnsi="Arial" w:cs="Arial"/>
          <w:color w:val="000000"/>
          <w:sz w:val="20"/>
        </w:rPr>
        <w:t xml:space="preserve"> </w:t>
      </w:r>
      <w:r w:rsidRPr="004A567F">
        <w:rPr>
          <w:rFonts w:ascii="Arial" w:hAnsi="Arial" w:cs="Arial"/>
          <w:color w:val="000000"/>
          <w:sz w:val="20"/>
        </w:rPr>
        <w:t>этапе</w:t>
      </w:r>
      <w:r w:rsidR="00330DE8" w:rsidRPr="004A567F">
        <w:rPr>
          <w:rFonts w:ascii="Arial" w:hAnsi="Arial" w:cs="Arial"/>
          <w:color w:val="000000"/>
          <w:sz w:val="20"/>
        </w:rPr>
        <w:t xml:space="preserve"> </w:t>
      </w:r>
      <w:r w:rsidRPr="004A567F">
        <w:rPr>
          <w:rFonts w:ascii="Arial" w:hAnsi="Arial" w:cs="Arial"/>
          <w:color w:val="000000"/>
          <w:sz w:val="20"/>
        </w:rPr>
        <w:t>представитель</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организует:</w:t>
      </w:r>
    </w:p>
    <w:p w:rsidR="005170C3" w:rsidRPr="004A567F" w:rsidRDefault="005170C3" w:rsidP="004A567F">
      <w:pPr>
        <w:ind w:firstLine="709"/>
        <w:jc w:val="both"/>
        <w:rPr>
          <w:rFonts w:ascii="Arial" w:hAnsi="Arial" w:cs="Arial"/>
          <w:color w:val="000000"/>
          <w:sz w:val="20"/>
        </w:rPr>
      </w:pPr>
      <w:bookmarkStart w:id="108" w:name="sub_1336"/>
      <w:bookmarkEnd w:id="107"/>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размещение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информационно-телекоммуникационной</w:t>
      </w:r>
      <w:r w:rsidR="00330DE8" w:rsidRPr="004A567F">
        <w:rPr>
          <w:rFonts w:ascii="Arial" w:hAnsi="Arial" w:cs="Arial"/>
          <w:color w:val="000000"/>
          <w:sz w:val="20"/>
        </w:rPr>
        <w:t xml:space="preserve"> </w:t>
      </w:r>
      <w:r w:rsidRPr="004A567F">
        <w:rPr>
          <w:rFonts w:ascii="Arial" w:hAnsi="Arial" w:cs="Arial"/>
          <w:color w:val="000000"/>
          <w:sz w:val="20"/>
        </w:rPr>
        <w:t>сети</w:t>
      </w:r>
      <w:r w:rsidR="00330DE8" w:rsidRPr="004A567F">
        <w:rPr>
          <w:rFonts w:ascii="Arial" w:hAnsi="Arial" w:cs="Arial"/>
          <w:color w:val="000000"/>
          <w:sz w:val="20"/>
        </w:rPr>
        <w:t xml:space="preserve"> </w:t>
      </w:r>
      <w:r w:rsidRPr="004A567F">
        <w:rPr>
          <w:rFonts w:ascii="Arial" w:hAnsi="Arial" w:cs="Arial"/>
          <w:color w:val="000000"/>
          <w:sz w:val="20"/>
        </w:rPr>
        <w:t>«Интернет»,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r w:rsidR="00330DE8" w:rsidRPr="004A567F">
        <w:rPr>
          <w:rFonts w:ascii="Arial" w:hAnsi="Arial" w:cs="Arial"/>
          <w:color w:val="000000"/>
          <w:sz w:val="20"/>
        </w:rPr>
        <w:t xml:space="preserve"> </w:t>
      </w:r>
      <w:r w:rsidRPr="004A567F">
        <w:rPr>
          <w:rFonts w:ascii="Arial" w:hAnsi="Arial" w:cs="Arial"/>
          <w:color w:val="000000"/>
          <w:sz w:val="20"/>
        </w:rPr>
        <w:t>информационного</w:t>
      </w:r>
      <w:r w:rsidR="00330DE8" w:rsidRPr="004A567F">
        <w:rPr>
          <w:rFonts w:ascii="Arial" w:hAnsi="Arial" w:cs="Arial"/>
          <w:color w:val="000000"/>
          <w:sz w:val="20"/>
        </w:rPr>
        <w:t xml:space="preserve"> </w:t>
      </w:r>
      <w:r w:rsidRPr="004A567F">
        <w:rPr>
          <w:rFonts w:ascii="Arial" w:hAnsi="Arial" w:cs="Arial"/>
          <w:color w:val="000000"/>
          <w:sz w:val="20"/>
        </w:rPr>
        <w:t>сообщения</w:t>
      </w:r>
      <w:r w:rsidR="00330DE8" w:rsidRPr="004A567F">
        <w:rPr>
          <w:rFonts w:ascii="Arial" w:hAnsi="Arial" w:cs="Arial"/>
          <w:color w:val="000000"/>
          <w:sz w:val="20"/>
        </w:rPr>
        <w:t xml:space="preserve"> </w:t>
      </w:r>
      <w:r w:rsidRPr="004A567F">
        <w:rPr>
          <w:rFonts w:ascii="Arial" w:hAnsi="Arial" w:cs="Arial"/>
          <w:color w:val="000000"/>
          <w:sz w:val="20"/>
        </w:rPr>
        <w:t>(объявления)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проведении</w:t>
      </w:r>
      <w:r w:rsidR="00330DE8" w:rsidRPr="004A567F">
        <w:rPr>
          <w:rFonts w:ascii="Arial" w:hAnsi="Arial" w:cs="Arial"/>
          <w:color w:val="000000"/>
          <w:sz w:val="20"/>
        </w:rPr>
        <w:t xml:space="preserve"> </w:t>
      </w:r>
      <w:r w:rsidRPr="004A567F">
        <w:rPr>
          <w:rFonts w:ascii="Arial" w:hAnsi="Arial" w:cs="Arial"/>
          <w:color w:val="000000"/>
          <w:sz w:val="20"/>
        </w:rPr>
        <w:t>конкурса;</w:t>
      </w:r>
    </w:p>
    <w:p w:rsidR="005170C3" w:rsidRPr="004A567F" w:rsidRDefault="005170C3" w:rsidP="004A567F">
      <w:pPr>
        <w:ind w:firstLine="709"/>
        <w:jc w:val="both"/>
        <w:rPr>
          <w:rFonts w:ascii="Arial" w:hAnsi="Arial" w:cs="Arial"/>
          <w:color w:val="000000"/>
          <w:sz w:val="20"/>
        </w:rPr>
      </w:pPr>
      <w:bookmarkStart w:id="109" w:name="sub_1337"/>
      <w:bookmarkEnd w:id="108"/>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проверку</w:t>
      </w:r>
      <w:r w:rsidR="00330DE8" w:rsidRPr="004A567F">
        <w:rPr>
          <w:rFonts w:ascii="Arial" w:hAnsi="Arial" w:cs="Arial"/>
          <w:color w:val="000000"/>
          <w:sz w:val="20"/>
        </w:rPr>
        <w:t xml:space="preserve"> </w:t>
      </w:r>
      <w:r w:rsidRPr="004A567F">
        <w:rPr>
          <w:rFonts w:ascii="Arial" w:hAnsi="Arial" w:cs="Arial"/>
          <w:color w:val="000000"/>
          <w:sz w:val="20"/>
        </w:rPr>
        <w:t>комплектности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правильности</w:t>
      </w:r>
      <w:r w:rsidR="00330DE8" w:rsidRPr="004A567F">
        <w:rPr>
          <w:rFonts w:ascii="Arial" w:hAnsi="Arial" w:cs="Arial"/>
          <w:color w:val="000000"/>
          <w:sz w:val="20"/>
        </w:rPr>
        <w:t xml:space="preserve"> </w:t>
      </w:r>
      <w:r w:rsidRPr="004A567F">
        <w:rPr>
          <w:rFonts w:ascii="Arial" w:hAnsi="Arial" w:cs="Arial"/>
          <w:color w:val="000000"/>
          <w:sz w:val="20"/>
        </w:rPr>
        <w:t>оформления</w:t>
      </w:r>
      <w:r w:rsidR="00330DE8" w:rsidRPr="004A567F">
        <w:rPr>
          <w:rFonts w:ascii="Arial" w:hAnsi="Arial" w:cs="Arial"/>
          <w:color w:val="000000"/>
          <w:sz w:val="20"/>
        </w:rPr>
        <w:t xml:space="preserve"> </w:t>
      </w:r>
      <w:r w:rsidRPr="004A567F">
        <w:rPr>
          <w:rFonts w:ascii="Arial" w:hAnsi="Arial" w:cs="Arial"/>
          <w:color w:val="000000"/>
          <w:sz w:val="20"/>
        </w:rPr>
        <w:t>документов,</w:t>
      </w:r>
      <w:r w:rsidR="00330DE8" w:rsidRPr="004A567F">
        <w:rPr>
          <w:rFonts w:ascii="Arial" w:hAnsi="Arial" w:cs="Arial"/>
          <w:color w:val="000000"/>
          <w:sz w:val="20"/>
        </w:rPr>
        <w:t xml:space="preserve"> </w:t>
      </w:r>
      <w:r w:rsidRPr="004A567F">
        <w:rPr>
          <w:rFonts w:ascii="Arial" w:hAnsi="Arial" w:cs="Arial"/>
          <w:color w:val="000000"/>
          <w:sz w:val="20"/>
        </w:rPr>
        <w:t>представленных</w:t>
      </w:r>
      <w:r w:rsidR="00330DE8" w:rsidRPr="004A567F">
        <w:rPr>
          <w:rFonts w:ascii="Arial" w:hAnsi="Arial" w:cs="Arial"/>
          <w:color w:val="000000"/>
          <w:sz w:val="20"/>
        </w:rPr>
        <w:t xml:space="preserve"> </w:t>
      </w:r>
      <w:r w:rsidRPr="004A567F">
        <w:rPr>
          <w:rFonts w:ascii="Arial" w:hAnsi="Arial" w:cs="Arial"/>
          <w:color w:val="000000"/>
          <w:sz w:val="20"/>
        </w:rPr>
        <w:t>гражданином</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p>
    <w:p w:rsidR="005170C3" w:rsidRPr="004A567F" w:rsidRDefault="005170C3" w:rsidP="004A567F">
      <w:pPr>
        <w:ind w:firstLine="709"/>
        <w:jc w:val="both"/>
        <w:rPr>
          <w:rFonts w:ascii="Arial" w:hAnsi="Arial" w:cs="Arial"/>
          <w:color w:val="000000"/>
          <w:sz w:val="20"/>
        </w:rPr>
      </w:pPr>
      <w:bookmarkStart w:id="110" w:name="sub_1338"/>
      <w:bookmarkEnd w:id="109"/>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проверку</w:t>
      </w:r>
      <w:r w:rsidR="00330DE8" w:rsidRPr="004A567F">
        <w:rPr>
          <w:rFonts w:ascii="Arial" w:hAnsi="Arial" w:cs="Arial"/>
          <w:color w:val="000000"/>
          <w:sz w:val="20"/>
        </w:rPr>
        <w:t xml:space="preserve"> </w:t>
      </w:r>
      <w:r w:rsidRPr="004A567F">
        <w:rPr>
          <w:rFonts w:ascii="Arial" w:hAnsi="Arial" w:cs="Arial"/>
          <w:color w:val="000000"/>
          <w:sz w:val="20"/>
        </w:rPr>
        <w:t>достоверности</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представленных</w:t>
      </w:r>
      <w:r w:rsidR="00330DE8" w:rsidRPr="004A567F">
        <w:rPr>
          <w:rFonts w:ascii="Arial" w:hAnsi="Arial" w:cs="Arial"/>
          <w:color w:val="000000"/>
          <w:sz w:val="20"/>
        </w:rPr>
        <w:t xml:space="preserve"> </w:t>
      </w:r>
      <w:r w:rsidRPr="004A567F">
        <w:rPr>
          <w:rFonts w:ascii="Arial" w:hAnsi="Arial" w:cs="Arial"/>
          <w:color w:val="000000"/>
          <w:sz w:val="20"/>
        </w:rPr>
        <w:t>гражданином</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p>
    <w:p w:rsidR="005170C3" w:rsidRPr="004A567F" w:rsidRDefault="005170C3" w:rsidP="004A567F">
      <w:pPr>
        <w:ind w:firstLine="709"/>
        <w:jc w:val="both"/>
        <w:rPr>
          <w:rFonts w:ascii="Arial" w:hAnsi="Arial" w:cs="Arial"/>
          <w:color w:val="000000"/>
          <w:sz w:val="20"/>
        </w:rPr>
      </w:pPr>
      <w:bookmarkStart w:id="111" w:name="sub_1339"/>
      <w:bookmarkEnd w:id="110"/>
      <w:r w:rsidRPr="004A567F">
        <w:rPr>
          <w:rFonts w:ascii="Arial" w:hAnsi="Arial" w:cs="Arial"/>
          <w:color w:val="000000"/>
          <w:sz w:val="20"/>
        </w:rPr>
        <w:t>4)</w:t>
      </w:r>
      <w:r w:rsidR="00330DE8" w:rsidRPr="004A567F">
        <w:rPr>
          <w:rFonts w:ascii="Arial" w:hAnsi="Arial" w:cs="Arial"/>
          <w:color w:val="000000"/>
          <w:sz w:val="20"/>
        </w:rPr>
        <w:t xml:space="preserve"> </w:t>
      </w:r>
      <w:r w:rsidRPr="004A567F">
        <w:rPr>
          <w:rFonts w:ascii="Arial" w:hAnsi="Arial" w:cs="Arial"/>
          <w:color w:val="000000"/>
          <w:sz w:val="20"/>
        </w:rPr>
        <w:t>проверку</w:t>
      </w:r>
      <w:r w:rsidR="00330DE8" w:rsidRPr="004A567F">
        <w:rPr>
          <w:rFonts w:ascii="Arial" w:hAnsi="Arial" w:cs="Arial"/>
          <w:color w:val="000000"/>
          <w:sz w:val="20"/>
        </w:rPr>
        <w:t xml:space="preserve"> </w:t>
      </w:r>
      <w:r w:rsidRPr="004A567F">
        <w:rPr>
          <w:rFonts w:ascii="Arial" w:hAnsi="Arial" w:cs="Arial"/>
          <w:color w:val="000000"/>
          <w:sz w:val="20"/>
        </w:rPr>
        <w:t>соответствия</w:t>
      </w:r>
      <w:r w:rsidR="00330DE8" w:rsidRPr="004A567F">
        <w:rPr>
          <w:rFonts w:ascii="Arial" w:hAnsi="Arial" w:cs="Arial"/>
          <w:color w:val="000000"/>
          <w:sz w:val="20"/>
        </w:rPr>
        <w:t xml:space="preserve"> </w:t>
      </w:r>
      <w:r w:rsidRPr="004A567F">
        <w:rPr>
          <w:rFonts w:ascii="Arial" w:hAnsi="Arial" w:cs="Arial"/>
          <w:color w:val="000000"/>
          <w:sz w:val="20"/>
        </w:rPr>
        <w:t>квалификационным</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уровню</w:t>
      </w:r>
      <w:r w:rsidR="00330DE8" w:rsidRPr="004A567F">
        <w:rPr>
          <w:rFonts w:ascii="Arial" w:hAnsi="Arial" w:cs="Arial"/>
          <w:color w:val="000000"/>
          <w:sz w:val="20"/>
        </w:rPr>
        <w:t xml:space="preserve"> </w:t>
      </w:r>
      <w:r w:rsidRPr="004A567F">
        <w:rPr>
          <w:rFonts w:ascii="Arial" w:hAnsi="Arial" w:cs="Arial"/>
          <w:color w:val="000000"/>
          <w:sz w:val="20"/>
        </w:rPr>
        <w:t>профессионального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стажу</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(государственной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стажу</w:t>
      </w:r>
      <w:r w:rsidR="00330DE8" w:rsidRPr="004A567F">
        <w:rPr>
          <w:rFonts w:ascii="Arial" w:hAnsi="Arial" w:cs="Arial"/>
          <w:color w:val="000000"/>
          <w:sz w:val="20"/>
        </w:rPr>
        <w:t xml:space="preserve"> </w:t>
      </w:r>
      <w:r w:rsidRPr="004A567F">
        <w:rPr>
          <w:rFonts w:ascii="Arial" w:hAnsi="Arial" w:cs="Arial"/>
          <w:color w:val="000000"/>
          <w:sz w:val="20"/>
        </w:rPr>
        <w:t>(опыту)</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специальности,</w:t>
      </w:r>
      <w:r w:rsidR="00330DE8" w:rsidRPr="004A567F">
        <w:rPr>
          <w:rFonts w:ascii="Arial" w:hAnsi="Arial" w:cs="Arial"/>
          <w:color w:val="000000"/>
          <w:sz w:val="20"/>
        </w:rPr>
        <w:t xml:space="preserve"> </w:t>
      </w:r>
      <w:r w:rsidRPr="004A567F">
        <w:rPr>
          <w:rFonts w:ascii="Arial" w:hAnsi="Arial" w:cs="Arial"/>
          <w:color w:val="000000"/>
          <w:sz w:val="20"/>
        </w:rPr>
        <w:t>профессиональным</w:t>
      </w:r>
      <w:r w:rsidR="00330DE8" w:rsidRPr="004A567F">
        <w:rPr>
          <w:rFonts w:ascii="Arial" w:hAnsi="Arial" w:cs="Arial"/>
          <w:color w:val="000000"/>
          <w:sz w:val="20"/>
        </w:rPr>
        <w:t xml:space="preserve"> </w:t>
      </w:r>
      <w:r w:rsidRPr="004A567F">
        <w:rPr>
          <w:rFonts w:ascii="Arial" w:hAnsi="Arial" w:cs="Arial"/>
          <w:color w:val="000000"/>
          <w:sz w:val="20"/>
        </w:rPr>
        <w:t>знаниям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навыкам,</w:t>
      </w:r>
      <w:r w:rsidR="00330DE8" w:rsidRPr="004A567F">
        <w:rPr>
          <w:rFonts w:ascii="Arial" w:hAnsi="Arial" w:cs="Arial"/>
          <w:color w:val="000000"/>
          <w:sz w:val="20"/>
        </w:rPr>
        <w:t xml:space="preserve"> </w:t>
      </w:r>
      <w:r w:rsidRPr="004A567F">
        <w:rPr>
          <w:rFonts w:ascii="Arial" w:hAnsi="Arial" w:cs="Arial"/>
          <w:color w:val="000000"/>
          <w:sz w:val="20"/>
        </w:rPr>
        <w:t>необходимым</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исполнения</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p>
    <w:p w:rsidR="005170C3" w:rsidRPr="004A567F" w:rsidRDefault="005170C3" w:rsidP="004A567F">
      <w:pPr>
        <w:ind w:firstLine="709"/>
        <w:jc w:val="both"/>
        <w:rPr>
          <w:rFonts w:ascii="Arial" w:hAnsi="Arial" w:cs="Arial"/>
          <w:color w:val="000000"/>
          <w:sz w:val="20"/>
        </w:rPr>
      </w:pPr>
      <w:bookmarkStart w:id="112" w:name="sub_1340"/>
      <w:bookmarkEnd w:id="111"/>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согласия</w:t>
      </w:r>
      <w:r w:rsidR="00330DE8" w:rsidRPr="004A567F">
        <w:rPr>
          <w:rFonts w:ascii="Arial" w:hAnsi="Arial" w:cs="Arial"/>
          <w:color w:val="000000"/>
          <w:sz w:val="20"/>
        </w:rPr>
        <w:t xml:space="preserve"> </w:t>
      </w:r>
      <w:r w:rsidRPr="004A567F">
        <w:rPr>
          <w:rFonts w:ascii="Arial" w:hAnsi="Arial" w:cs="Arial"/>
          <w:color w:val="000000"/>
          <w:sz w:val="20"/>
        </w:rPr>
        <w:t>гражданина</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служащего)</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процедуры</w:t>
      </w:r>
      <w:r w:rsidR="00330DE8" w:rsidRPr="004A567F">
        <w:rPr>
          <w:rFonts w:ascii="Arial" w:hAnsi="Arial" w:cs="Arial"/>
          <w:color w:val="000000"/>
          <w:sz w:val="20"/>
        </w:rPr>
        <w:t xml:space="preserve"> </w:t>
      </w:r>
      <w:r w:rsidRPr="004A567F">
        <w:rPr>
          <w:rFonts w:ascii="Arial" w:hAnsi="Arial" w:cs="Arial"/>
          <w:color w:val="000000"/>
          <w:sz w:val="20"/>
        </w:rPr>
        <w:t>оформления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допуска</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сведениям,</w:t>
      </w:r>
      <w:r w:rsidR="00330DE8" w:rsidRPr="004A567F">
        <w:rPr>
          <w:rFonts w:ascii="Arial" w:hAnsi="Arial" w:cs="Arial"/>
          <w:color w:val="000000"/>
          <w:sz w:val="20"/>
        </w:rPr>
        <w:t xml:space="preserve"> </w:t>
      </w:r>
      <w:r w:rsidRPr="004A567F">
        <w:rPr>
          <w:rFonts w:ascii="Arial" w:hAnsi="Arial" w:cs="Arial"/>
          <w:color w:val="000000"/>
          <w:sz w:val="20"/>
        </w:rPr>
        <w:t>составляющим</w:t>
      </w:r>
      <w:r w:rsidR="00330DE8" w:rsidRPr="004A567F">
        <w:rPr>
          <w:rFonts w:ascii="Arial" w:hAnsi="Arial" w:cs="Arial"/>
          <w:color w:val="000000"/>
          <w:sz w:val="20"/>
        </w:rPr>
        <w:t xml:space="preserve"> </w:t>
      </w:r>
      <w:r w:rsidRPr="004A567F">
        <w:rPr>
          <w:rFonts w:ascii="Arial" w:hAnsi="Arial" w:cs="Arial"/>
          <w:color w:val="000000"/>
          <w:sz w:val="20"/>
        </w:rPr>
        <w:t>государственную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иную</w:t>
      </w:r>
      <w:r w:rsidR="00330DE8" w:rsidRPr="004A567F">
        <w:rPr>
          <w:rFonts w:ascii="Arial" w:hAnsi="Arial" w:cs="Arial"/>
          <w:color w:val="000000"/>
          <w:sz w:val="20"/>
        </w:rPr>
        <w:t xml:space="preserve"> </w:t>
      </w:r>
      <w:r w:rsidRPr="004A567F">
        <w:rPr>
          <w:rFonts w:ascii="Arial" w:hAnsi="Arial" w:cs="Arial"/>
          <w:color w:val="000000"/>
          <w:sz w:val="20"/>
        </w:rPr>
        <w:t>охраняемую</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тайну,</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исполнение</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которой</w:t>
      </w:r>
      <w:r w:rsidR="00330DE8" w:rsidRPr="004A567F">
        <w:rPr>
          <w:rFonts w:ascii="Arial" w:hAnsi="Arial" w:cs="Arial"/>
          <w:color w:val="000000"/>
          <w:sz w:val="20"/>
        </w:rPr>
        <w:t xml:space="preserve"> </w:t>
      </w:r>
      <w:r w:rsidRPr="004A567F">
        <w:rPr>
          <w:rFonts w:ascii="Arial" w:hAnsi="Arial" w:cs="Arial"/>
          <w:color w:val="000000"/>
          <w:sz w:val="20"/>
        </w:rPr>
        <w:t>претендует</w:t>
      </w:r>
      <w:r w:rsidR="00330DE8" w:rsidRPr="004A567F">
        <w:rPr>
          <w:rFonts w:ascii="Arial" w:hAnsi="Arial" w:cs="Arial"/>
          <w:color w:val="000000"/>
          <w:sz w:val="20"/>
        </w:rPr>
        <w:t xml:space="preserve"> </w:t>
      </w:r>
      <w:r w:rsidRPr="004A567F">
        <w:rPr>
          <w:rFonts w:ascii="Arial" w:hAnsi="Arial" w:cs="Arial"/>
          <w:color w:val="000000"/>
          <w:sz w:val="20"/>
        </w:rPr>
        <w:t>гра</w:t>
      </w:r>
      <w:r w:rsidRPr="004A567F">
        <w:rPr>
          <w:rFonts w:ascii="Arial" w:hAnsi="Arial" w:cs="Arial"/>
          <w:color w:val="000000"/>
          <w:sz w:val="20"/>
        </w:rPr>
        <w:t>ж</w:t>
      </w:r>
      <w:r w:rsidRPr="004A567F">
        <w:rPr>
          <w:rFonts w:ascii="Arial" w:hAnsi="Arial" w:cs="Arial"/>
          <w:color w:val="000000"/>
          <w:sz w:val="20"/>
        </w:rPr>
        <w:t>данин</w:t>
      </w:r>
      <w:r w:rsidR="00330DE8" w:rsidRPr="004A567F">
        <w:rPr>
          <w:rFonts w:ascii="Arial" w:hAnsi="Arial" w:cs="Arial"/>
          <w:color w:val="000000"/>
          <w:sz w:val="20"/>
        </w:rPr>
        <w:t xml:space="preserve"> </w:t>
      </w:r>
      <w:r w:rsidRPr="004A567F">
        <w:rPr>
          <w:rFonts w:ascii="Arial" w:hAnsi="Arial" w:cs="Arial"/>
          <w:color w:val="000000"/>
          <w:sz w:val="20"/>
        </w:rPr>
        <w:t>(муниципальный</w:t>
      </w:r>
      <w:r w:rsidR="00330DE8" w:rsidRPr="004A567F">
        <w:rPr>
          <w:rFonts w:ascii="Arial" w:hAnsi="Arial" w:cs="Arial"/>
          <w:color w:val="000000"/>
          <w:sz w:val="20"/>
        </w:rPr>
        <w:t xml:space="preserve"> </w:t>
      </w:r>
      <w:r w:rsidRPr="004A567F">
        <w:rPr>
          <w:rFonts w:ascii="Arial" w:hAnsi="Arial" w:cs="Arial"/>
          <w:color w:val="000000"/>
          <w:sz w:val="20"/>
        </w:rPr>
        <w:t>служащий),</w:t>
      </w:r>
      <w:r w:rsidR="00330DE8" w:rsidRPr="004A567F">
        <w:rPr>
          <w:rFonts w:ascii="Arial" w:hAnsi="Arial" w:cs="Arial"/>
          <w:color w:val="000000"/>
          <w:sz w:val="20"/>
        </w:rPr>
        <w:t xml:space="preserve"> </w:t>
      </w:r>
      <w:r w:rsidRPr="004A567F">
        <w:rPr>
          <w:rFonts w:ascii="Arial" w:hAnsi="Arial" w:cs="Arial"/>
          <w:color w:val="000000"/>
          <w:sz w:val="20"/>
        </w:rPr>
        <w:t>связано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использованием</w:t>
      </w:r>
      <w:r w:rsidR="00330DE8" w:rsidRPr="004A567F">
        <w:rPr>
          <w:rFonts w:ascii="Arial" w:hAnsi="Arial" w:cs="Arial"/>
          <w:color w:val="000000"/>
          <w:sz w:val="20"/>
        </w:rPr>
        <w:t xml:space="preserve"> </w:t>
      </w:r>
      <w:r w:rsidRPr="004A567F">
        <w:rPr>
          <w:rFonts w:ascii="Arial" w:hAnsi="Arial" w:cs="Arial"/>
          <w:color w:val="000000"/>
          <w:sz w:val="20"/>
        </w:rPr>
        <w:t>таких</w:t>
      </w:r>
      <w:r w:rsidR="00330DE8" w:rsidRPr="004A567F">
        <w:rPr>
          <w:rFonts w:ascii="Arial" w:hAnsi="Arial" w:cs="Arial"/>
          <w:color w:val="000000"/>
          <w:sz w:val="20"/>
        </w:rPr>
        <w:t xml:space="preserve"> </w:t>
      </w:r>
      <w:r w:rsidRPr="004A567F">
        <w:rPr>
          <w:rFonts w:ascii="Arial" w:hAnsi="Arial" w:cs="Arial"/>
          <w:color w:val="000000"/>
          <w:sz w:val="20"/>
        </w:rPr>
        <w:t>сведений.</w:t>
      </w:r>
    </w:p>
    <w:p w:rsidR="005170C3" w:rsidRPr="004A567F" w:rsidRDefault="005170C3" w:rsidP="004A567F">
      <w:pPr>
        <w:ind w:firstLine="709"/>
        <w:jc w:val="both"/>
        <w:rPr>
          <w:rFonts w:ascii="Arial" w:hAnsi="Arial" w:cs="Arial"/>
          <w:color w:val="000000"/>
          <w:sz w:val="20"/>
        </w:rPr>
      </w:pPr>
      <w:bookmarkStart w:id="113" w:name="sub_53"/>
      <w:bookmarkEnd w:id="112"/>
      <w:r w:rsidRPr="004A567F">
        <w:rPr>
          <w:rFonts w:ascii="Arial" w:hAnsi="Arial" w:cs="Arial"/>
          <w:color w:val="000000"/>
          <w:sz w:val="20"/>
        </w:rPr>
        <w:t>5.3.</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втором</w:t>
      </w:r>
      <w:r w:rsidR="00330DE8" w:rsidRPr="004A567F">
        <w:rPr>
          <w:rFonts w:ascii="Arial" w:hAnsi="Arial" w:cs="Arial"/>
          <w:color w:val="000000"/>
          <w:sz w:val="20"/>
        </w:rPr>
        <w:t xml:space="preserve"> </w:t>
      </w:r>
      <w:r w:rsidRPr="004A567F">
        <w:rPr>
          <w:rFonts w:ascii="Arial" w:hAnsi="Arial" w:cs="Arial"/>
          <w:color w:val="000000"/>
          <w:sz w:val="20"/>
        </w:rPr>
        <w:t>этапе</w:t>
      </w:r>
      <w:r w:rsidR="00330DE8" w:rsidRPr="004A567F">
        <w:rPr>
          <w:rFonts w:ascii="Arial" w:hAnsi="Arial" w:cs="Arial"/>
          <w:color w:val="000000"/>
          <w:sz w:val="20"/>
        </w:rPr>
        <w:t xml:space="preserve"> </w:t>
      </w:r>
      <w:r w:rsidRPr="004A567F">
        <w:rPr>
          <w:rFonts w:ascii="Arial" w:hAnsi="Arial" w:cs="Arial"/>
          <w:color w:val="000000"/>
          <w:sz w:val="20"/>
        </w:rPr>
        <w:t>проводится</w:t>
      </w:r>
      <w:r w:rsidR="00330DE8" w:rsidRPr="004A567F">
        <w:rPr>
          <w:rFonts w:ascii="Arial" w:hAnsi="Arial" w:cs="Arial"/>
          <w:color w:val="000000"/>
          <w:sz w:val="20"/>
        </w:rPr>
        <w:t xml:space="preserve"> </w:t>
      </w:r>
      <w:r w:rsidRPr="004A567F">
        <w:rPr>
          <w:rFonts w:ascii="Arial" w:hAnsi="Arial" w:cs="Arial"/>
          <w:color w:val="000000"/>
          <w:sz w:val="20"/>
        </w:rPr>
        <w:t>конкурсное</w:t>
      </w:r>
      <w:r w:rsidR="00330DE8" w:rsidRPr="004A567F">
        <w:rPr>
          <w:rFonts w:ascii="Arial" w:hAnsi="Arial" w:cs="Arial"/>
          <w:color w:val="000000"/>
          <w:sz w:val="20"/>
        </w:rPr>
        <w:t xml:space="preserve"> </w:t>
      </w:r>
      <w:r w:rsidRPr="004A567F">
        <w:rPr>
          <w:rFonts w:ascii="Arial" w:hAnsi="Arial" w:cs="Arial"/>
          <w:color w:val="000000"/>
          <w:sz w:val="20"/>
        </w:rPr>
        <w:t>испытание.</w:t>
      </w:r>
    </w:p>
    <w:bookmarkEnd w:id="113"/>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Не</w:t>
      </w:r>
      <w:r w:rsidR="00330DE8" w:rsidRPr="004A567F">
        <w:rPr>
          <w:rFonts w:ascii="Arial" w:hAnsi="Arial" w:cs="Arial"/>
          <w:color w:val="000000"/>
          <w:sz w:val="20"/>
        </w:rPr>
        <w:t xml:space="preserve"> </w:t>
      </w:r>
      <w:proofErr w:type="gramStart"/>
      <w:r w:rsidRPr="004A567F">
        <w:rPr>
          <w:rFonts w:ascii="Arial" w:hAnsi="Arial" w:cs="Arial"/>
          <w:color w:val="000000"/>
          <w:sz w:val="20"/>
        </w:rPr>
        <w:t>позднее</w:t>
      </w:r>
      <w:proofErr w:type="gramEnd"/>
      <w:r w:rsidR="00330DE8" w:rsidRPr="004A567F">
        <w:rPr>
          <w:rFonts w:ascii="Arial" w:hAnsi="Arial" w:cs="Arial"/>
          <w:color w:val="000000"/>
          <w:sz w:val="20"/>
        </w:rPr>
        <w:t xml:space="preserve"> </w:t>
      </w:r>
      <w:r w:rsidRPr="004A567F">
        <w:rPr>
          <w:rFonts w:ascii="Arial" w:hAnsi="Arial" w:cs="Arial"/>
          <w:color w:val="000000"/>
          <w:sz w:val="20"/>
        </w:rPr>
        <w:t>чем</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начала</w:t>
      </w:r>
      <w:r w:rsidR="00330DE8" w:rsidRPr="004A567F">
        <w:rPr>
          <w:rFonts w:ascii="Arial" w:hAnsi="Arial" w:cs="Arial"/>
          <w:color w:val="000000"/>
          <w:sz w:val="20"/>
        </w:rPr>
        <w:t xml:space="preserve"> </w:t>
      </w:r>
      <w:r w:rsidRPr="004A567F">
        <w:rPr>
          <w:rFonts w:ascii="Arial" w:hAnsi="Arial" w:cs="Arial"/>
          <w:color w:val="000000"/>
          <w:sz w:val="20"/>
        </w:rPr>
        <w:t>второго</w:t>
      </w:r>
      <w:r w:rsidR="00330DE8" w:rsidRPr="004A567F">
        <w:rPr>
          <w:rFonts w:ascii="Arial" w:hAnsi="Arial" w:cs="Arial"/>
          <w:color w:val="000000"/>
          <w:sz w:val="20"/>
        </w:rPr>
        <w:t xml:space="preserve"> </w:t>
      </w:r>
      <w:r w:rsidRPr="004A567F">
        <w:rPr>
          <w:rFonts w:ascii="Arial" w:hAnsi="Arial" w:cs="Arial"/>
          <w:color w:val="000000"/>
          <w:sz w:val="20"/>
        </w:rPr>
        <w:t>этапа</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представитель</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направляет</w:t>
      </w:r>
      <w:r w:rsidR="00330DE8" w:rsidRPr="004A567F">
        <w:rPr>
          <w:rFonts w:ascii="Arial" w:hAnsi="Arial" w:cs="Arial"/>
          <w:color w:val="000000"/>
          <w:sz w:val="20"/>
        </w:rPr>
        <w:t xml:space="preserve"> </w:t>
      </w:r>
      <w:r w:rsidRPr="004A567F">
        <w:rPr>
          <w:rFonts w:ascii="Arial" w:hAnsi="Arial" w:cs="Arial"/>
          <w:color w:val="000000"/>
          <w:sz w:val="20"/>
        </w:rPr>
        <w:t>сообщение</w:t>
      </w:r>
      <w:r w:rsidR="00330DE8" w:rsidRPr="004A567F">
        <w:rPr>
          <w:rFonts w:ascii="Arial" w:hAnsi="Arial" w:cs="Arial"/>
          <w:color w:val="000000"/>
          <w:sz w:val="20"/>
        </w:rPr>
        <w:t xml:space="preserve"> </w:t>
      </w:r>
      <w:r w:rsidRPr="004A567F">
        <w:rPr>
          <w:rFonts w:ascii="Arial" w:hAnsi="Arial" w:cs="Arial"/>
          <w:color w:val="000000"/>
          <w:sz w:val="20"/>
        </w:rPr>
        <w:t>(приложение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дате,</w:t>
      </w:r>
      <w:r w:rsidR="00330DE8" w:rsidRPr="004A567F">
        <w:rPr>
          <w:rFonts w:ascii="Arial" w:hAnsi="Arial" w:cs="Arial"/>
          <w:color w:val="000000"/>
          <w:sz w:val="20"/>
        </w:rPr>
        <w:t xml:space="preserve"> </w:t>
      </w:r>
      <w:r w:rsidRPr="004A567F">
        <w:rPr>
          <w:rFonts w:ascii="Arial" w:hAnsi="Arial" w:cs="Arial"/>
          <w:color w:val="000000"/>
          <w:sz w:val="20"/>
        </w:rPr>
        <w:t>месте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врем</w:t>
      </w:r>
      <w:r w:rsidRPr="004A567F">
        <w:rPr>
          <w:rFonts w:ascii="Arial" w:hAnsi="Arial" w:cs="Arial"/>
          <w:color w:val="000000"/>
          <w:sz w:val="20"/>
        </w:rPr>
        <w:t>е</w:t>
      </w:r>
      <w:r w:rsidRPr="004A567F">
        <w:rPr>
          <w:rFonts w:ascii="Arial" w:hAnsi="Arial" w:cs="Arial"/>
          <w:color w:val="000000"/>
          <w:sz w:val="20"/>
        </w:rPr>
        <w:t>ни</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гражданам</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допущенным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участию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кандидаты).</w:t>
      </w:r>
      <w:r w:rsidR="00330DE8" w:rsidRPr="004A567F">
        <w:rPr>
          <w:rFonts w:ascii="Arial" w:hAnsi="Arial" w:cs="Arial"/>
          <w:color w:val="000000"/>
          <w:sz w:val="20"/>
        </w:rPr>
        <w:t xml:space="preserve"> </w:t>
      </w:r>
      <w:r w:rsidRPr="004A567F">
        <w:rPr>
          <w:rFonts w:ascii="Arial" w:hAnsi="Arial" w:cs="Arial"/>
          <w:color w:val="000000"/>
          <w:sz w:val="20"/>
        </w:rPr>
        <w:t>Гражданам</w:t>
      </w:r>
      <w:r w:rsidR="00330DE8" w:rsidRPr="004A567F">
        <w:rPr>
          <w:rFonts w:ascii="Arial" w:hAnsi="Arial" w:cs="Arial"/>
          <w:color w:val="000000"/>
          <w:sz w:val="20"/>
        </w:rPr>
        <w:t xml:space="preserve"> </w:t>
      </w:r>
      <w:r w:rsidRPr="004A567F">
        <w:rPr>
          <w:rFonts w:ascii="Arial" w:hAnsi="Arial" w:cs="Arial"/>
          <w:color w:val="000000"/>
          <w:sz w:val="20"/>
        </w:rPr>
        <w:t>(муниципальным</w:t>
      </w:r>
      <w:r w:rsidR="00330DE8" w:rsidRPr="004A567F">
        <w:rPr>
          <w:rFonts w:ascii="Arial" w:hAnsi="Arial" w:cs="Arial"/>
          <w:color w:val="000000"/>
          <w:sz w:val="20"/>
        </w:rPr>
        <w:t xml:space="preserve"> </w:t>
      </w:r>
      <w:r w:rsidRPr="004A567F">
        <w:rPr>
          <w:rFonts w:ascii="Arial" w:hAnsi="Arial" w:cs="Arial"/>
          <w:color w:val="000000"/>
          <w:sz w:val="20"/>
        </w:rPr>
        <w:t>служащим),</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допущенным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участию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направляется</w:t>
      </w:r>
      <w:r w:rsidR="00330DE8" w:rsidRPr="004A567F">
        <w:rPr>
          <w:rFonts w:ascii="Arial" w:hAnsi="Arial" w:cs="Arial"/>
          <w:color w:val="000000"/>
          <w:sz w:val="20"/>
        </w:rPr>
        <w:t xml:space="preserve"> </w:t>
      </w:r>
      <w:r w:rsidRPr="004A567F">
        <w:rPr>
          <w:rFonts w:ascii="Arial" w:hAnsi="Arial" w:cs="Arial"/>
          <w:color w:val="000000"/>
          <w:sz w:val="20"/>
        </w:rPr>
        <w:t>уведомление.</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Конкурсное</w:t>
      </w:r>
      <w:r w:rsidR="00330DE8" w:rsidRPr="004A567F">
        <w:rPr>
          <w:rFonts w:ascii="Arial" w:hAnsi="Arial" w:cs="Arial"/>
          <w:color w:val="000000"/>
          <w:sz w:val="20"/>
        </w:rPr>
        <w:t xml:space="preserve"> </w:t>
      </w:r>
      <w:r w:rsidRPr="004A567F">
        <w:rPr>
          <w:rFonts w:ascii="Arial" w:hAnsi="Arial" w:cs="Arial"/>
          <w:color w:val="000000"/>
          <w:sz w:val="20"/>
        </w:rPr>
        <w:t>испытание</w:t>
      </w:r>
      <w:r w:rsidR="00330DE8" w:rsidRPr="004A567F">
        <w:rPr>
          <w:rFonts w:ascii="Arial" w:hAnsi="Arial" w:cs="Arial"/>
          <w:color w:val="000000"/>
          <w:sz w:val="20"/>
        </w:rPr>
        <w:t xml:space="preserve"> </w:t>
      </w:r>
      <w:r w:rsidRPr="004A567F">
        <w:rPr>
          <w:rFonts w:ascii="Arial" w:hAnsi="Arial" w:cs="Arial"/>
          <w:color w:val="000000"/>
          <w:sz w:val="20"/>
        </w:rPr>
        <w:t>заключается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оценке</w:t>
      </w:r>
      <w:r w:rsidR="00330DE8" w:rsidRPr="004A567F">
        <w:rPr>
          <w:rFonts w:ascii="Arial" w:hAnsi="Arial" w:cs="Arial"/>
          <w:color w:val="000000"/>
          <w:sz w:val="20"/>
        </w:rPr>
        <w:t xml:space="preserve"> </w:t>
      </w:r>
      <w:r w:rsidRPr="004A567F">
        <w:rPr>
          <w:rFonts w:ascii="Arial" w:hAnsi="Arial" w:cs="Arial"/>
          <w:color w:val="000000"/>
          <w:sz w:val="20"/>
        </w:rPr>
        <w:t>профессионального</w:t>
      </w:r>
      <w:r w:rsidR="00330DE8" w:rsidRPr="004A567F">
        <w:rPr>
          <w:rFonts w:ascii="Arial" w:hAnsi="Arial" w:cs="Arial"/>
          <w:color w:val="000000"/>
          <w:sz w:val="20"/>
        </w:rPr>
        <w:t xml:space="preserve"> </w:t>
      </w:r>
      <w:r w:rsidRPr="004A567F">
        <w:rPr>
          <w:rFonts w:ascii="Arial" w:hAnsi="Arial" w:cs="Arial"/>
          <w:color w:val="000000"/>
          <w:sz w:val="20"/>
        </w:rPr>
        <w:t>уровня</w:t>
      </w:r>
      <w:r w:rsidR="00330DE8" w:rsidRPr="004A567F">
        <w:rPr>
          <w:rFonts w:ascii="Arial" w:hAnsi="Arial" w:cs="Arial"/>
          <w:color w:val="000000"/>
          <w:sz w:val="20"/>
        </w:rPr>
        <w:t xml:space="preserve"> </w:t>
      </w:r>
      <w:r w:rsidRPr="004A567F">
        <w:rPr>
          <w:rFonts w:ascii="Arial" w:hAnsi="Arial" w:cs="Arial"/>
          <w:color w:val="000000"/>
          <w:sz w:val="20"/>
        </w:rPr>
        <w:t>кандидатов</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соответствия</w:t>
      </w:r>
      <w:r w:rsidR="00330DE8" w:rsidRPr="004A567F">
        <w:rPr>
          <w:rFonts w:ascii="Arial" w:hAnsi="Arial" w:cs="Arial"/>
          <w:color w:val="000000"/>
          <w:sz w:val="20"/>
        </w:rPr>
        <w:t xml:space="preserve"> </w:t>
      </w:r>
      <w:r w:rsidRPr="004A567F">
        <w:rPr>
          <w:rFonts w:ascii="Arial" w:hAnsi="Arial" w:cs="Arial"/>
          <w:color w:val="000000"/>
          <w:sz w:val="20"/>
        </w:rPr>
        <w:t>квалификационным</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этой</w:t>
      </w:r>
      <w:r w:rsidR="00330DE8" w:rsidRPr="004A567F">
        <w:rPr>
          <w:rFonts w:ascii="Arial" w:hAnsi="Arial" w:cs="Arial"/>
          <w:color w:val="000000"/>
          <w:sz w:val="20"/>
        </w:rPr>
        <w:t xml:space="preserve"> </w:t>
      </w:r>
      <w:r w:rsidRPr="004A567F">
        <w:rPr>
          <w:rFonts w:ascii="Arial" w:hAnsi="Arial" w:cs="Arial"/>
          <w:color w:val="000000"/>
          <w:sz w:val="20"/>
        </w:rPr>
        <w:t>должности.</w:t>
      </w:r>
    </w:p>
    <w:p w:rsidR="005170C3" w:rsidRPr="004A567F" w:rsidRDefault="005170C3" w:rsidP="004A567F">
      <w:pPr>
        <w:ind w:firstLine="709"/>
        <w:jc w:val="both"/>
        <w:rPr>
          <w:rFonts w:ascii="Arial" w:hAnsi="Arial" w:cs="Arial"/>
          <w:color w:val="000000"/>
          <w:sz w:val="20"/>
        </w:rPr>
      </w:pPr>
      <w:bookmarkStart w:id="114" w:name="sub_54"/>
      <w:r w:rsidRPr="004A567F">
        <w:rPr>
          <w:rFonts w:ascii="Arial" w:hAnsi="Arial" w:cs="Arial"/>
          <w:color w:val="000000"/>
          <w:sz w:val="20"/>
        </w:rPr>
        <w:t>5.4.</w:t>
      </w:r>
      <w:r w:rsidR="00330DE8" w:rsidRPr="004A567F">
        <w:rPr>
          <w:rFonts w:ascii="Arial" w:hAnsi="Arial" w:cs="Arial"/>
          <w:color w:val="000000"/>
          <w:sz w:val="20"/>
        </w:rPr>
        <w:t xml:space="preserve"> </w:t>
      </w:r>
      <w:proofErr w:type="gramStart"/>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проведении</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кандидаты</w:t>
      </w:r>
      <w:r w:rsidR="00330DE8" w:rsidRPr="004A567F">
        <w:rPr>
          <w:rFonts w:ascii="Arial" w:hAnsi="Arial" w:cs="Arial"/>
          <w:color w:val="000000"/>
          <w:sz w:val="20"/>
        </w:rPr>
        <w:t xml:space="preserve"> </w:t>
      </w:r>
      <w:r w:rsidRPr="004A567F">
        <w:rPr>
          <w:rFonts w:ascii="Arial" w:hAnsi="Arial" w:cs="Arial"/>
          <w:color w:val="000000"/>
          <w:sz w:val="20"/>
        </w:rPr>
        <w:t>оцениваются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основании</w:t>
      </w:r>
      <w:r w:rsidR="00330DE8" w:rsidRPr="004A567F">
        <w:rPr>
          <w:rFonts w:ascii="Arial" w:hAnsi="Arial" w:cs="Arial"/>
          <w:color w:val="000000"/>
          <w:sz w:val="20"/>
        </w:rPr>
        <w:t xml:space="preserve"> </w:t>
      </w:r>
      <w:r w:rsidRPr="004A567F">
        <w:rPr>
          <w:rFonts w:ascii="Arial" w:hAnsi="Arial" w:cs="Arial"/>
          <w:color w:val="000000"/>
          <w:sz w:val="20"/>
        </w:rPr>
        <w:t>представленных</w:t>
      </w:r>
      <w:r w:rsidR="00330DE8" w:rsidRPr="004A567F">
        <w:rPr>
          <w:rFonts w:ascii="Arial" w:hAnsi="Arial" w:cs="Arial"/>
          <w:color w:val="000000"/>
          <w:sz w:val="20"/>
        </w:rPr>
        <w:t xml:space="preserve"> </w:t>
      </w:r>
      <w:r w:rsidRPr="004A567F">
        <w:rPr>
          <w:rFonts w:ascii="Arial" w:hAnsi="Arial" w:cs="Arial"/>
          <w:color w:val="000000"/>
          <w:sz w:val="20"/>
        </w:rPr>
        <w:t>ими</w:t>
      </w:r>
      <w:r w:rsidR="00330DE8" w:rsidRPr="004A567F">
        <w:rPr>
          <w:rFonts w:ascii="Arial" w:hAnsi="Arial" w:cs="Arial"/>
          <w:color w:val="000000"/>
          <w:sz w:val="20"/>
        </w:rPr>
        <w:t xml:space="preserve"> </w:t>
      </w:r>
      <w:r w:rsidRPr="004A567F">
        <w:rPr>
          <w:rFonts w:ascii="Arial" w:hAnsi="Arial" w:cs="Arial"/>
          <w:color w:val="000000"/>
          <w:sz w:val="20"/>
        </w:rPr>
        <w:t>документов</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образовании,</w:t>
      </w:r>
      <w:r w:rsidR="00330DE8" w:rsidRPr="004A567F">
        <w:rPr>
          <w:rFonts w:ascii="Arial" w:hAnsi="Arial" w:cs="Arial"/>
          <w:color w:val="000000"/>
          <w:sz w:val="20"/>
        </w:rPr>
        <w:t xml:space="preserve"> </w:t>
      </w:r>
      <w:r w:rsidRPr="004A567F">
        <w:rPr>
          <w:rFonts w:ascii="Arial" w:hAnsi="Arial" w:cs="Arial"/>
          <w:color w:val="000000"/>
          <w:sz w:val="20"/>
        </w:rPr>
        <w:t>прохождении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w:t>
      </w:r>
      <w:r w:rsidRPr="004A567F">
        <w:rPr>
          <w:rFonts w:ascii="Arial" w:hAnsi="Arial" w:cs="Arial"/>
          <w:color w:val="000000"/>
          <w:sz w:val="20"/>
        </w:rPr>
        <w:t>о</w:t>
      </w:r>
      <w:r w:rsidRPr="004A567F">
        <w:rPr>
          <w:rFonts w:ascii="Arial" w:hAnsi="Arial" w:cs="Arial"/>
          <w:color w:val="000000"/>
          <w:sz w:val="20"/>
        </w:rPr>
        <w:t>сударственной)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осуществлении</w:t>
      </w:r>
      <w:r w:rsidR="00330DE8" w:rsidRPr="004A567F">
        <w:rPr>
          <w:rFonts w:ascii="Arial" w:hAnsi="Arial" w:cs="Arial"/>
          <w:color w:val="000000"/>
          <w:sz w:val="20"/>
        </w:rPr>
        <w:t xml:space="preserve"> </w:t>
      </w:r>
      <w:r w:rsidRPr="004A567F">
        <w:rPr>
          <w:rFonts w:ascii="Arial" w:hAnsi="Arial" w:cs="Arial"/>
          <w:color w:val="000000"/>
          <w:sz w:val="20"/>
        </w:rPr>
        <w:t>другой</w:t>
      </w:r>
      <w:r w:rsidR="00330DE8" w:rsidRPr="004A567F">
        <w:rPr>
          <w:rFonts w:ascii="Arial" w:hAnsi="Arial" w:cs="Arial"/>
          <w:color w:val="000000"/>
          <w:sz w:val="20"/>
        </w:rPr>
        <w:t xml:space="preserve"> </w:t>
      </w:r>
      <w:r w:rsidRPr="004A567F">
        <w:rPr>
          <w:rFonts w:ascii="Arial" w:hAnsi="Arial" w:cs="Arial"/>
          <w:color w:val="000000"/>
          <w:sz w:val="20"/>
        </w:rPr>
        <w:t>трудовой</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конкурсных</w:t>
      </w:r>
      <w:r w:rsidR="00330DE8" w:rsidRPr="004A567F">
        <w:rPr>
          <w:rFonts w:ascii="Arial" w:hAnsi="Arial" w:cs="Arial"/>
          <w:color w:val="000000"/>
          <w:sz w:val="20"/>
        </w:rPr>
        <w:t xml:space="preserve"> </w:t>
      </w:r>
      <w:r w:rsidRPr="004A567F">
        <w:rPr>
          <w:rFonts w:ascii="Arial" w:hAnsi="Arial" w:cs="Arial"/>
          <w:color w:val="000000"/>
          <w:sz w:val="20"/>
        </w:rPr>
        <w:t>процедур</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использованием</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противоречащих</w:t>
      </w:r>
      <w:r w:rsidR="00330DE8" w:rsidRPr="004A567F">
        <w:rPr>
          <w:rFonts w:ascii="Arial" w:hAnsi="Arial" w:cs="Arial"/>
          <w:color w:val="000000"/>
          <w:sz w:val="20"/>
        </w:rPr>
        <w:t xml:space="preserve"> </w:t>
      </w:r>
      <w:r w:rsidRPr="004A567F">
        <w:rPr>
          <w:rFonts w:ascii="Arial" w:hAnsi="Arial" w:cs="Arial"/>
          <w:color w:val="000000"/>
          <w:sz w:val="20"/>
        </w:rPr>
        <w:t>фед</w:t>
      </w:r>
      <w:r w:rsidRPr="004A567F">
        <w:rPr>
          <w:rFonts w:ascii="Arial" w:hAnsi="Arial" w:cs="Arial"/>
          <w:color w:val="000000"/>
          <w:sz w:val="20"/>
        </w:rPr>
        <w:t>е</w:t>
      </w:r>
      <w:r w:rsidRPr="004A567F">
        <w:rPr>
          <w:rFonts w:ascii="Arial" w:hAnsi="Arial" w:cs="Arial"/>
          <w:color w:val="000000"/>
          <w:sz w:val="20"/>
        </w:rPr>
        <w:t>ральным</w:t>
      </w:r>
      <w:r w:rsidR="00330DE8" w:rsidRPr="004A567F">
        <w:rPr>
          <w:rFonts w:ascii="Arial" w:hAnsi="Arial" w:cs="Arial"/>
          <w:color w:val="000000"/>
          <w:sz w:val="20"/>
        </w:rPr>
        <w:t xml:space="preserve"> </w:t>
      </w:r>
      <w:r w:rsidRPr="004A567F">
        <w:rPr>
          <w:rFonts w:ascii="Arial" w:hAnsi="Arial" w:cs="Arial"/>
          <w:color w:val="000000"/>
          <w:sz w:val="20"/>
        </w:rPr>
        <w:t>законам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другим</w:t>
      </w:r>
      <w:r w:rsidR="00330DE8" w:rsidRPr="004A567F">
        <w:rPr>
          <w:rFonts w:ascii="Arial" w:hAnsi="Arial" w:cs="Arial"/>
          <w:color w:val="000000"/>
          <w:sz w:val="20"/>
        </w:rPr>
        <w:t xml:space="preserve"> </w:t>
      </w:r>
      <w:r w:rsidRPr="004A567F">
        <w:rPr>
          <w:rFonts w:ascii="Arial" w:hAnsi="Arial" w:cs="Arial"/>
          <w:color w:val="000000"/>
          <w:sz w:val="20"/>
        </w:rPr>
        <w:t>нормативным</w:t>
      </w:r>
      <w:r w:rsidR="00330DE8" w:rsidRPr="004A567F">
        <w:rPr>
          <w:rFonts w:ascii="Arial" w:hAnsi="Arial" w:cs="Arial"/>
          <w:color w:val="000000"/>
          <w:sz w:val="20"/>
        </w:rPr>
        <w:t xml:space="preserve"> </w:t>
      </w:r>
      <w:r w:rsidRPr="004A567F">
        <w:rPr>
          <w:rFonts w:ascii="Arial" w:hAnsi="Arial" w:cs="Arial"/>
          <w:color w:val="000000"/>
          <w:sz w:val="20"/>
        </w:rPr>
        <w:t>правовым</w:t>
      </w:r>
      <w:r w:rsidR="00330DE8" w:rsidRPr="004A567F">
        <w:rPr>
          <w:rFonts w:ascii="Arial" w:hAnsi="Arial" w:cs="Arial"/>
          <w:color w:val="000000"/>
          <w:sz w:val="20"/>
        </w:rPr>
        <w:t xml:space="preserve"> </w:t>
      </w:r>
      <w:r w:rsidRPr="004A567F">
        <w:rPr>
          <w:rFonts w:ascii="Arial" w:hAnsi="Arial" w:cs="Arial"/>
          <w:color w:val="000000"/>
          <w:sz w:val="20"/>
        </w:rPr>
        <w:t>актам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методов</w:t>
      </w:r>
      <w:r w:rsidR="00330DE8" w:rsidRPr="004A567F">
        <w:rPr>
          <w:rFonts w:ascii="Arial" w:hAnsi="Arial" w:cs="Arial"/>
          <w:color w:val="000000"/>
          <w:sz w:val="20"/>
        </w:rPr>
        <w:t xml:space="preserve"> </w:t>
      </w:r>
      <w:r w:rsidRPr="004A567F">
        <w:rPr>
          <w:rFonts w:ascii="Arial" w:hAnsi="Arial" w:cs="Arial"/>
          <w:color w:val="000000"/>
          <w:sz w:val="20"/>
        </w:rPr>
        <w:t>оценки</w:t>
      </w:r>
      <w:r w:rsidR="00330DE8" w:rsidRPr="004A567F">
        <w:rPr>
          <w:rFonts w:ascii="Arial" w:hAnsi="Arial" w:cs="Arial"/>
          <w:color w:val="000000"/>
          <w:sz w:val="20"/>
        </w:rPr>
        <w:t xml:space="preserve"> </w:t>
      </w:r>
      <w:r w:rsidRPr="004A567F">
        <w:rPr>
          <w:rFonts w:ascii="Arial" w:hAnsi="Arial" w:cs="Arial"/>
          <w:color w:val="000000"/>
          <w:sz w:val="20"/>
        </w:rPr>
        <w:t>профессиональных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личностных</w:t>
      </w:r>
      <w:r w:rsidR="00330DE8" w:rsidRPr="004A567F">
        <w:rPr>
          <w:rFonts w:ascii="Arial" w:hAnsi="Arial" w:cs="Arial"/>
          <w:color w:val="000000"/>
          <w:sz w:val="20"/>
        </w:rPr>
        <w:t xml:space="preserve"> </w:t>
      </w:r>
      <w:r w:rsidRPr="004A567F">
        <w:rPr>
          <w:rFonts w:ascii="Arial" w:hAnsi="Arial" w:cs="Arial"/>
          <w:color w:val="000000"/>
          <w:sz w:val="20"/>
        </w:rPr>
        <w:t>качеств</w:t>
      </w:r>
      <w:r w:rsidR="00330DE8" w:rsidRPr="004A567F">
        <w:rPr>
          <w:rFonts w:ascii="Arial" w:hAnsi="Arial" w:cs="Arial"/>
          <w:color w:val="000000"/>
          <w:sz w:val="20"/>
        </w:rPr>
        <w:t xml:space="preserve"> </w:t>
      </w:r>
      <w:r w:rsidRPr="004A567F">
        <w:rPr>
          <w:rFonts w:ascii="Arial" w:hAnsi="Arial" w:cs="Arial"/>
          <w:color w:val="000000"/>
          <w:sz w:val="20"/>
        </w:rPr>
        <w:t>кандидатов,</w:t>
      </w:r>
      <w:r w:rsidR="00330DE8" w:rsidRPr="004A567F">
        <w:rPr>
          <w:rFonts w:ascii="Arial" w:hAnsi="Arial" w:cs="Arial"/>
          <w:color w:val="000000"/>
          <w:sz w:val="20"/>
        </w:rPr>
        <w:t xml:space="preserve"> </w:t>
      </w:r>
      <w:r w:rsidRPr="004A567F">
        <w:rPr>
          <w:rFonts w:ascii="Arial" w:hAnsi="Arial" w:cs="Arial"/>
          <w:color w:val="000000"/>
          <w:sz w:val="20"/>
        </w:rPr>
        <w:t>вкл</w:t>
      </w:r>
      <w:r w:rsidRPr="004A567F">
        <w:rPr>
          <w:rFonts w:ascii="Arial" w:hAnsi="Arial" w:cs="Arial"/>
          <w:color w:val="000000"/>
          <w:sz w:val="20"/>
        </w:rPr>
        <w:t>ю</w:t>
      </w:r>
      <w:r w:rsidRPr="004A567F">
        <w:rPr>
          <w:rFonts w:ascii="Arial" w:hAnsi="Arial" w:cs="Arial"/>
          <w:color w:val="000000"/>
          <w:sz w:val="20"/>
        </w:rPr>
        <w:t>чая</w:t>
      </w:r>
      <w:r w:rsidR="00330DE8" w:rsidRPr="004A567F">
        <w:rPr>
          <w:rFonts w:ascii="Arial" w:hAnsi="Arial" w:cs="Arial"/>
          <w:color w:val="000000"/>
          <w:sz w:val="20"/>
        </w:rPr>
        <w:t xml:space="preserve"> </w:t>
      </w:r>
      <w:r w:rsidRPr="004A567F">
        <w:rPr>
          <w:rFonts w:ascii="Arial" w:hAnsi="Arial" w:cs="Arial"/>
          <w:color w:val="000000"/>
          <w:sz w:val="20"/>
        </w:rPr>
        <w:t>индивидуальное</w:t>
      </w:r>
      <w:r w:rsidR="00330DE8" w:rsidRPr="004A567F">
        <w:rPr>
          <w:rFonts w:ascii="Arial" w:hAnsi="Arial" w:cs="Arial"/>
          <w:color w:val="000000"/>
          <w:sz w:val="20"/>
        </w:rPr>
        <w:t xml:space="preserve"> </w:t>
      </w:r>
      <w:r w:rsidRPr="004A567F">
        <w:rPr>
          <w:rFonts w:ascii="Arial" w:hAnsi="Arial" w:cs="Arial"/>
          <w:color w:val="000000"/>
          <w:sz w:val="20"/>
        </w:rPr>
        <w:t>собеседование,</w:t>
      </w:r>
      <w:r w:rsidR="00330DE8" w:rsidRPr="004A567F">
        <w:rPr>
          <w:rFonts w:ascii="Arial" w:hAnsi="Arial" w:cs="Arial"/>
          <w:color w:val="000000"/>
          <w:sz w:val="20"/>
        </w:rPr>
        <w:t xml:space="preserve"> </w:t>
      </w:r>
      <w:r w:rsidRPr="004A567F">
        <w:rPr>
          <w:rFonts w:ascii="Arial" w:hAnsi="Arial" w:cs="Arial"/>
          <w:color w:val="000000"/>
          <w:sz w:val="20"/>
        </w:rPr>
        <w:t>анкетирование,</w:t>
      </w:r>
      <w:r w:rsidR="00330DE8" w:rsidRPr="004A567F">
        <w:rPr>
          <w:rFonts w:ascii="Arial" w:hAnsi="Arial" w:cs="Arial"/>
          <w:color w:val="000000"/>
          <w:sz w:val="20"/>
        </w:rPr>
        <w:t xml:space="preserve"> </w:t>
      </w: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групповых</w:t>
      </w:r>
      <w:r w:rsidR="00330DE8" w:rsidRPr="004A567F">
        <w:rPr>
          <w:rFonts w:ascii="Arial" w:hAnsi="Arial" w:cs="Arial"/>
          <w:color w:val="000000"/>
          <w:sz w:val="20"/>
        </w:rPr>
        <w:t xml:space="preserve"> </w:t>
      </w:r>
      <w:r w:rsidRPr="004A567F">
        <w:rPr>
          <w:rFonts w:ascii="Arial" w:hAnsi="Arial" w:cs="Arial"/>
          <w:color w:val="000000"/>
          <w:sz w:val="20"/>
        </w:rPr>
        <w:t>дискуссий,</w:t>
      </w:r>
      <w:r w:rsidR="00330DE8" w:rsidRPr="004A567F">
        <w:rPr>
          <w:rFonts w:ascii="Arial" w:hAnsi="Arial" w:cs="Arial"/>
          <w:color w:val="000000"/>
          <w:sz w:val="20"/>
        </w:rPr>
        <w:t xml:space="preserve"> </w:t>
      </w:r>
      <w:r w:rsidRPr="004A567F">
        <w:rPr>
          <w:rFonts w:ascii="Arial" w:hAnsi="Arial" w:cs="Arial"/>
          <w:color w:val="000000"/>
          <w:sz w:val="20"/>
        </w:rPr>
        <w:t>написание</w:t>
      </w:r>
      <w:r w:rsidR="00330DE8" w:rsidRPr="004A567F">
        <w:rPr>
          <w:rFonts w:ascii="Arial" w:hAnsi="Arial" w:cs="Arial"/>
          <w:color w:val="000000"/>
          <w:sz w:val="20"/>
        </w:rPr>
        <w:t xml:space="preserve"> </w:t>
      </w:r>
      <w:r w:rsidRPr="004A567F">
        <w:rPr>
          <w:rFonts w:ascii="Arial" w:hAnsi="Arial" w:cs="Arial"/>
          <w:color w:val="000000"/>
          <w:sz w:val="20"/>
        </w:rPr>
        <w:t>реферата</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тестирование</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связанным</w:t>
      </w:r>
      <w:proofErr w:type="gramEnd"/>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в</w:t>
      </w:r>
      <w:r w:rsidRPr="004A567F">
        <w:rPr>
          <w:rFonts w:ascii="Arial" w:hAnsi="Arial" w:cs="Arial"/>
          <w:color w:val="000000"/>
          <w:sz w:val="20"/>
        </w:rPr>
        <w:t>ы</w:t>
      </w:r>
      <w:r w:rsidRPr="004A567F">
        <w:rPr>
          <w:rFonts w:ascii="Arial" w:hAnsi="Arial" w:cs="Arial"/>
          <w:color w:val="000000"/>
          <w:sz w:val="20"/>
        </w:rPr>
        <w:t>полнением</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которой</w:t>
      </w:r>
      <w:r w:rsidR="00330DE8" w:rsidRPr="004A567F">
        <w:rPr>
          <w:rFonts w:ascii="Arial" w:hAnsi="Arial" w:cs="Arial"/>
          <w:color w:val="000000"/>
          <w:sz w:val="20"/>
        </w:rPr>
        <w:t xml:space="preserve"> </w:t>
      </w:r>
      <w:r w:rsidRPr="004A567F">
        <w:rPr>
          <w:rFonts w:ascii="Arial" w:hAnsi="Arial" w:cs="Arial"/>
          <w:color w:val="000000"/>
          <w:sz w:val="20"/>
        </w:rPr>
        <w:t>претендуют</w:t>
      </w:r>
      <w:r w:rsidR="00330DE8" w:rsidRPr="004A567F">
        <w:rPr>
          <w:rFonts w:ascii="Arial" w:hAnsi="Arial" w:cs="Arial"/>
          <w:color w:val="000000"/>
          <w:sz w:val="20"/>
        </w:rPr>
        <w:t xml:space="preserve"> </w:t>
      </w:r>
      <w:r w:rsidRPr="004A567F">
        <w:rPr>
          <w:rFonts w:ascii="Arial" w:hAnsi="Arial" w:cs="Arial"/>
          <w:color w:val="000000"/>
          <w:sz w:val="20"/>
        </w:rPr>
        <w:t>кандидаты.</w:t>
      </w:r>
    </w:p>
    <w:bookmarkEnd w:id="114"/>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этом</w:t>
      </w:r>
      <w:r w:rsidR="00330DE8" w:rsidRPr="004A567F">
        <w:rPr>
          <w:rFonts w:ascii="Arial" w:hAnsi="Arial" w:cs="Arial"/>
          <w:color w:val="000000"/>
          <w:sz w:val="20"/>
        </w:rPr>
        <w:t xml:space="preserve"> </w:t>
      </w:r>
      <w:r w:rsidRPr="004A567F">
        <w:rPr>
          <w:rFonts w:ascii="Arial" w:hAnsi="Arial" w:cs="Arial"/>
          <w:color w:val="000000"/>
          <w:sz w:val="20"/>
        </w:rPr>
        <w:t>оценка</w:t>
      </w:r>
      <w:r w:rsidR="00330DE8" w:rsidRPr="004A567F">
        <w:rPr>
          <w:rFonts w:ascii="Arial" w:hAnsi="Arial" w:cs="Arial"/>
          <w:color w:val="000000"/>
          <w:sz w:val="20"/>
        </w:rPr>
        <w:t xml:space="preserve"> </w:t>
      </w:r>
      <w:r w:rsidRPr="004A567F">
        <w:rPr>
          <w:rFonts w:ascii="Arial" w:hAnsi="Arial" w:cs="Arial"/>
          <w:color w:val="000000"/>
          <w:sz w:val="20"/>
        </w:rPr>
        <w:t>профессиональных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личностных</w:t>
      </w:r>
      <w:r w:rsidR="00330DE8" w:rsidRPr="004A567F">
        <w:rPr>
          <w:rFonts w:ascii="Arial" w:hAnsi="Arial" w:cs="Arial"/>
          <w:color w:val="000000"/>
          <w:sz w:val="20"/>
        </w:rPr>
        <w:t xml:space="preserve"> </w:t>
      </w:r>
      <w:r w:rsidRPr="004A567F">
        <w:rPr>
          <w:rFonts w:ascii="Arial" w:hAnsi="Arial" w:cs="Arial"/>
          <w:color w:val="000000"/>
          <w:sz w:val="20"/>
        </w:rPr>
        <w:t>качеств</w:t>
      </w:r>
      <w:r w:rsidR="00330DE8" w:rsidRPr="004A567F">
        <w:rPr>
          <w:rFonts w:ascii="Arial" w:hAnsi="Arial" w:cs="Arial"/>
          <w:color w:val="000000"/>
          <w:sz w:val="20"/>
        </w:rPr>
        <w:t xml:space="preserve"> </w:t>
      </w:r>
      <w:r w:rsidRPr="004A567F">
        <w:rPr>
          <w:rFonts w:ascii="Arial" w:hAnsi="Arial" w:cs="Arial"/>
          <w:color w:val="000000"/>
          <w:sz w:val="20"/>
        </w:rPr>
        <w:t>кандидатов</w:t>
      </w:r>
      <w:r w:rsidR="00330DE8" w:rsidRPr="004A567F">
        <w:rPr>
          <w:rFonts w:ascii="Arial" w:hAnsi="Arial" w:cs="Arial"/>
          <w:color w:val="000000"/>
          <w:sz w:val="20"/>
        </w:rPr>
        <w:t xml:space="preserve"> </w:t>
      </w:r>
      <w:r w:rsidRPr="004A567F">
        <w:rPr>
          <w:rFonts w:ascii="Arial" w:hAnsi="Arial" w:cs="Arial"/>
          <w:color w:val="000000"/>
          <w:sz w:val="20"/>
        </w:rPr>
        <w:t>исходит</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соответствующих</w:t>
      </w:r>
      <w:r w:rsidR="00330DE8" w:rsidRPr="004A567F">
        <w:rPr>
          <w:rFonts w:ascii="Arial" w:hAnsi="Arial" w:cs="Arial"/>
          <w:color w:val="000000"/>
          <w:sz w:val="20"/>
        </w:rPr>
        <w:t xml:space="preserve"> </w:t>
      </w:r>
      <w:r w:rsidRPr="004A567F">
        <w:rPr>
          <w:rFonts w:ascii="Arial" w:hAnsi="Arial" w:cs="Arial"/>
          <w:color w:val="000000"/>
          <w:sz w:val="20"/>
        </w:rPr>
        <w:t>квалификационных</w:t>
      </w:r>
      <w:r w:rsidR="00330DE8" w:rsidRPr="004A567F">
        <w:rPr>
          <w:rFonts w:ascii="Arial" w:hAnsi="Arial" w:cs="Arial"/>
          <w:color w:val="000000"/>
          <w:sz w:val="20"/>
        </w:rPr>
        <w:t xml:space="preserve"> </w:t>
      </w:r>
      <w:r w:rsidRPr="004A567F">
        <w:rPr>
          <w:rFonts w:ascii="Arial" w:hAnsi="Arial" w:cs="Arial"/>
          <w:color w:val="000000"/>
          <w:sz w:val="20"/>
        </w:rPr>
        <w:t>требований</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w:t>
      </w:r>
      <w:r w:rsidRPr="004A567F">
        <w:rPr>
          <w:rFonts w:ascii="Arial" w:hAnsi="Arial" w:cs="Arial"/>
          <w:color w:val="000000"/>
          <w:sz w:val="20"/>
        </w:rPr>
        <w:t>ж</w:t>
      </w:r>
      <w:r w:rsidRPr="004A567F">
        <w:rPr>
          <w:rFonts w:ascii="Arial" w:hAnsi="Arial" w:cs="Arial"/>
          <w:color w:val="000000"/>
          <w:sz w:val="20"/>
        </w:rPr>
        <w:t>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других</w:t>
      </w:r>
      <w:r w:rsidR="00330DE8" w:rsidRPr="004A567F">
        <w:rPr>
          <w:rFonts w:ascii="Arial" w:hAnsi="Arial" w:cs="Arial"/>
          <w:color w:val="000000"/>
          <w:sz w:val="20"/>
        </w:rPr>
        <w:t xml:space="preserve"> </w:t>
      </w:r>
      <w:r w:rsidRPr="004A567F">
        <w:rPr>
          <w:rFonts w:ascii="Arial" w:hAnsi="Arial" w:cs="Arial"/>
          <w:color w:val="000000"/>
          <w:sz w:val="20"/>
        </w:rPr>
        <w:t>положений</w:t>
      </w:r>
      <w:r w:rsidR="00330DE8" w:rsidRPr="004A567F">
        <w:rPr>
          <w:rFonts w:ascii="Arial" w:hAnsi="Arial" w:cs="Arial"/>
          <w:color w:val="000000"/>
          <w:sz w:val="20"/>
        </w:rPr>
        <w:t xml:space="preserve"> </w:t>
      </w:r>
      <w:r w:rsidRPr="004A567F">
        <w:rPr>
          <w:rFonts w:ascii="Arial" w:hAnsi="Arial" w:cs="Arial"/>
          <w:color w:val="000000"/>
          <w:sz w:val="20"/>
        </w:rPr>
        <w:t>должностной</w:t>
      </w:r>
      <w:r w:rsidR="00330DE8" w:rsidRPr="004A567F">
        <w:rPr>
          <w:rFonts w:ascii="Arial" w:hAnsi="Arial" w:cs="Arial"/>
          <w:color w:val="000000"/>
          <w:sz w:val="20"/>
        </w:rPr>
        <w:t xml:space="preserve"> </w:t>
      </w:r>
      <w:r w:rsidRPr="004A567F">
        <w:rPr>
          <w:rFonts w:ascii="Arial" w:hAnsi="Arial" w:cs="Arial"/>
          <w:color w:val="000000"/>
          <w:sz w:val="20"/>
        </w:rPr>
        <w:t>инструкции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этой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иных</w:t>
      </w:r>
      <w:r w:rsidR="00330DE8" w:rsidRPr="004A567F">
        <w:rPr>
          <w:rFonts w:ascii="Arial" w:hAnsi="Arial" w:cs="Arial"/>
          <w:color w:val="000000"/>
          <w:sz w:val="20"/>
        </w:rPr>
        <w:t xml:space="preserve"> </w:t>
      </w:r>
      <w:r w:rsidRPr="004A567F">
        <w:rPr>
          <w:rFonts w:ascii="Arial" w:hAnsi="Arial" w:cs="Arial"/>
          <w:color w:val="000000"/>
          <w:sz w:val="20"/>
        </w:rPr>
        <w:t>положений,</w:t>
      </w:r>
      <w:r w:rsidR="00330DE8" w:rsidRPr="004A567F">
        <w:rPr>
          <w:rFonts w:ascii="Arial" w:hAnsi="Arial" w:cs="Arial"/>
          <w:color w:val="000000"/>
          <w:sz w:val="20"/>
        </w:rPr>
        <w:t xml:space="preserve"> </w:t>
      </w:r>
      <w:r w:rsidRPr="004A567F">
        <w:rPr>
          <w:rFonts w:ascii="Arial" w:hAnsi="Arial" w:cs="Arial"/>
          <w:color w:val="000000"/>
          <w:sz w:val="20"/>
        </w:rPr>
        <w:t>установленных</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службе.</w:t>
      </w:r>
    </w:p>
    <w:p w:rsidR="005170C3" w:rsidRPr="004A567F" w:rsidRDefault="005170C3" w:rsidP="004A567F">
      <w:pPr>
        <w:ind w:firstLine="709"/>
        <w:jc w:val="both"/>
        <w:rPr>
          <w:rFonts w:ascii="Arial" w:hAnsi="Arial" w:cs="Arial"/>
          <w:color w:val="000000"/>
          <w:sz w:val="20"/>
        </w:rPr>
      </w:pPr>
      <w:bookmarkStart w:id="115" w:name="sub_55"/>
      <w:r w:rsidRPr="004A567F">
        <w:rPr>
          <w:rFonts w:ascii="Arial" w:hAnsi="Arial" w:cs="Arial"/>
          <w:color w:val="000000"/>
          <w:sz w:val="20"/>
        </w:rPr>
        <w:t>5.5.</w:t>
      </w:r>
      <w:r w:rsidR="00330DE8" w:rsidRPr="004A567F">
        <w:rPr>
          <w:rFonts w:ascii="Arial" w:hAnsi="Arial" w:cs="Arial"/>
          <w:color w:val="000000"/>
          <w:sz w:val="20"/>
        </w:rPr>
        <w:t xml:space="preserve"> </w:t>
      </w:r>
      <w:r w:rsidRPr="004A567F">
        <w:rPr>
          <w:rFonts w:ascii="Arial" w:hAnsi="Arial" w:cs="Arial"/>
          <w:color w:val="000000"/>
          <w:sz w:val="20"/>
        </w:rPr>
        <w:t>Кандидат</w:t>
      </w:r>
      <w:r w:rsidR="00330DE8" w:rsidRPr="004A567F">
        <w:rPr>
          <w:rFonts w:ascii="Arial" w:hAnsi="Arial" w:cs="Arial"/>
          <w:color w:val="000000"/>
          <w:sz w:val="20"/>
        </w:rPr>
        <w:t xml:space="preserve"> </w:t>
      </w:r>
      <w:r w:rsidRPr="004A567F">
        <w:rPr>
          <w:rFonts w:ascii="Arial" w:hAnsi="Arial" w:cs="Arial"/>
          <w:color w:val="000000"/>
          <w:sz w:val="20"/>
        </w:rPr>
        <w:t>обязан</w:t>
      </w:r>
      <w:r w:rsidR="00330DE8" w:rsidRPr="004A567F">
        <w:rPr>
          <w:rFonts w:ascii="Arial" w:hAnsi="Arial" w:cs="Arial"/>
          <w:color w:val="000000"/>
          <w:sz w:val="20"/>
        </w:rPr>
        <w:t xml:space="preserve"> </w:t>
      </w:r>
      <w:r w:rsidRPr="004A567F">
        <w:rPr>
          <w:rFonts w:ascii="Arial" w:hAnsi="Arial" w:cs="Arial"/>
          <w:color w:val="000000"/>
          <w:sz w:val="20"/>
        </w:rPr>
        <w:t>лично</w:t>
      </w:r>
      <w:r w:rsidR="00330DE8" w:rsidRPr="004A567F">
        <w:rPr>
          <w:rFonts w:ascii="Arial" w:hAnsi="Arial" w:cs="Arial"/>
          <w:color w:val="000000"/>
          <w:sz w:val="20"/>
        </w:rPr>
        <w:t xml:space="preserve"> </w:t>
      </w:r>
      <w:r w:rsidRPr="004A567F">
        <w:rPr>
          <w:rFonts w:ascii="Arial" w:hAnsi="Arial" w:cs="Arial"/>
          <w:color w:val="000000"/>
          <w:sz w:val="20"/>
        </w:rPr>
        <w:t>участвовать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неявки</w:t>
      </w:r>
      <w:r w:rsidR="00330DE8" w:rsidRPr="004A567F">
        <w:rPr>
          <w:rFonts w:ascii="Arial" w:hAnsi="Arial" w:cs="Arial"/>
          <w:color w:val="000000"/>
          <w:sz w:val="20"/>
        </w:rPr>
        <w:t xml:space="preserve"> </w:t>
      </w:r>
      <w:r w:rsidRPr="004A567F">
        <w:rPr>
          <w:rFonts w:ascii="Arial" w:hAnsi="Arial" w:cs="Arial"/>
          <w:color w:val="000000"/>
          <w:sz w:val="20"/>
        </w:rPr>
        <w:t>кандидата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заседание</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кандидат</w:t>
      </w:r>
      <w:r w:rsidR="00330DE8" w:rsidRPr="004A567F">
        <w:rPr>
          <w:rFonts w:ascii="Arial" w:hAnsi="Arial" w:cs="Arial"/>
          <w:color w:val="000000"/>
          <w:sz w:val="20"/>
        </w:rPr>
        <w:t xml:space="preserve"> </w:t>
      </w:r>
      <w:r w:rsidRPr="004A567F">
        <w:rPr>
          <w:rFonts w:ascii="Arial" w:hAnsi="Arial" w:cs="Arial"/>
          <w:color w:val="000000"/>
          <w:sz w:val="20"/>
        </w:rPr>
        <w:t>утрачивает</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дал</w:t>
      </w:r>
      <w:r w:rsidRPr="004A567F">
        <w:rPr>
          <w:rFonts w:ascii="Arial" w:hAnsi="Arial" w:cs="Arial"/>
          <w:color w:val="000000"/>
          <w:sz w:val="20"/>
        </w:rPr>
        <w:t>ь</w:t>
      </w:r>
      <w:r w:rsidRPr="004A567F">
        <w:rPr>
          <w:rFonts w:ascii="Arial" w:hAnsi="Arial" w:cs="Arial"/>
          <w:color w:val="000000"/>
          <w:sz w:val="20"/>
        </w:rPr>
        <w:t>нейшее</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p>
    <w:bookmarkEnd w:id="115"/>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Победителем</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признается</w:t>
      </w:r>
      <w:r w:rsidR="00330DE8" w:rsidRPr="004A567F">
        <w:rPr>
          <w:rFonts w:ascii="Arial" w:hAnsi="Arial" w:cs="Arial"/>
          <w:color w:val="000000"/>
          <w:sz w:val="20"/>
        </w:rPr>
        <w:t xml:space="preserve"> </w:t>
      </w:r>
      <w:r w:rsidRPr="004A567F">
        <w:rPr>
          <w:rFonts w:ascii="Arial" w:hAnsi="Arial" w:cs="Arial"/>
          <w:color w:val="000000"/>
          <w:sz w:val="20"/>
        </w:rPr>
        <w:t>претендент,</w:t>
      </w:r>
      <w:r w:rsidR="00330DE8" w:rsidRPr="004A567F">
        <w:rPr>
          <w:rFonts w:ascii="Arial" w:hAnsi="Arial" w:cs="Arial"/>
          <w:color w:val="000000"/>
          <w:sz w:val="20"/>
        </w:rPr>
        <w:t xml:space="preserve"> </w:t>
      </w:r>
      <w:r w:rsidRPr="004A567F">
        <w:rPr>
          <w:rFonts w:ascii="Arial" w:hAnsi="Arial" w:cs="Arial"/>
          <w:color w:val="000000"/>
          <w:sz w:val="20"/>
        </w:rPr>
        <w:t>набравший</w:t>
      </w:r>
      <w:r w:rsidR="00330DE8" w:rsidRPr="004A567F">
        <w:rPr>
          <w:rFonts w:ascii="Arial" w:hAnsi="Arial" w:cs="Arial"/>
          <w:color w:val="000000"/>
          <w:sz w:val="20"/>
        </w:rPr>
        <w:t xml:space="preserve"> </w:t>
      </w:r>
      <w:r w:rsidRPr="004A567F">
        <w:rPr>
          <w:rFonts w:ascii="Arial" w:hAnsi="Arial" w:cs="Arial"/>
          <w:color w:val="000000"/>
          <w:sz w:val="20"/>
        </w:rPr>
        <w:t>наибольшее</w:t>
      </w:r>
      <w:r w:rsidR="00330DE8" w:rsidRPr="004A567F">
        <w:rPr>
          <w:rFonts w:ascii="Arial" w:hAnsi="Arial" w:cs="Arial"/>
          <w:color w:val="000000"/>
          <w:sz w:val="20"/>
        </w:rPr>
        <w:t xml:space="preserve"> </w:t>
      </w:r>
      <w:r w:rsidRPr="004A567F">
        <w:rPr>
          <w:rFonts w:ascii="Arial" w:hAnsi="Arial" w:cs="Arial"/>
          <w:color w:val="000000"/>
          <w:sz w:val="20"/>
        </w:rPr>
        <w:t>число</w:t>
      </w:r>
      <w:r w:rsidR="00330DE8" w:rsidRPr="004A567F">
        <w:rPr>
          <w:rFonts w:ascii="Arial" w:hAnsi="Arial" w:cs="Arial"/>
          <w:color w:val="000000"/>
          <w:sz w:val="20"/>
        </w:rPr>
        <w:t xml:space="preserve"> </w:t>
      </w:r>
      <w:r w:rsidRPr="004A567F">
        <w:rPr>
          <w:rFonts w:ascii="Arial" w:hAnsi="Arial" w:cs="Arial"/>
          <w:color w:val="000000"/>
          <w:sz w:val="20"/>
        </w:rPr>
        <w:t>голосов</w:t>
      </w:r>
      <w:r w:rsidR="00330DE8" w:rsidRPr="004A567F">
        <w:rPr>
          <w:rFonts w:ascii="Arial" w:hAnsi="Arial" w:cs="Arial"/>
          <w:color w:val="000000"/>
          <w:sz w:val="20"/>
        </w:rPr>
        <w:t xml:space="preserve"> </w:t>
      </w:r>
      <w:r w:rsidRPr="004A567F">
        <w:rPr>
          <w:rFonts w:ascii="Arial" w:hAnsi="Arial" w:cs="Arial"/>
          <w:color w:val="000000"/>
          <w:sz w:val="20"/>
        </w:rPr>
        <w:t>членов</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оценке</w:t>
      </w:r>
      <w:r w:rsidR="00330DE8" w:rsidRPr="004A567F">
        <w:rPr>
          <w:rFonts w:ascii="Arial" w:hAnsi="Arial" w:cs="Arial"/>
          <w:color w:val="000000"/>
          <w:sz w:val="20"/>
        </w:rPr>
        <w:t xml:space="preserve"> </w:t>
      </w:r>
      <w:r w:rsidRPr="004A567F">
        <w:rPr>
          <w:rFonts w:ascii="Arial" w:hAnsi="Arial" w:cs="Arial"/>
          <w:color w:val="000000"/>
          <w:sz w:val="20"/>
        </w:rPr>
        <w:t>профессиональных,</w:t>
      </w:r>
      <w:r w:rsidR="00330DE8" w:rsidRPr="004A567F">
        <w:rPr>
          <w:rFonts w:ascii="Arial" w:hAnsi="Arial" w:cs="Arial"/>
          <w:color w:val="000000"/>
          <w:sz w:val="20"/>
        </w:rPr>
        <w:t xml:space="preserve"> </w:t>
      </w:r>
      <w:r w:rsidRPr="004A567F">
        <w:rPr>
          <w:rFonts w:ascii="Arial" w:hAnsi="Arial" w:cs="Arial"/>
          <w:color w:val="000000"/>
          <w:sz w:val="20"/>
        </w:rPr>
        <w:t>личностных</w:t>
      </w:r>
      <w:r w:rsidR="00330DE8" w:rsidRPr="004A567F">
        <w:rPr>
          <w:rFonts w:ascii="Arial" w:hAnsi="Arial" w:cs="Arial"/>
          <w:color w:val="000000"/>
          <w:sz w:val="20"/>
        </w:rPr>
        <w:t xml:space="preserve"> </w:t>
      </w:r>
      <w:r w:rsidRPr="004A567F">
        <w:rPr>
          <w:rFonts w:ascii="Arial" w:hAnsi="Arial" w:cs="Arial"/>
          <w:color w:val="000000"/>
          <w:sz w:val="20"/>
        </w:rPr>
        <w:t>к</w:t>
      </w:r>
      <w:r w:rsidRPr="004A567F">
        <w:rPr>
          <w:rFonts w:ascii="Arial" w:hAnsi="Arial" w:cs="Arial"/>
          <w:color w:val="000000"/>
          <w:sz w:val="20"/>
        </w:rPr>
        <w:t>а</w:t>
      </w:r>
      <w:r w:rsidRPr="004A567F">
        <w:rPr>
          <w:rFonts w:ascii="Arial" w:hAnsi="Arial" w:cs="Arial"/>
          <w:color w:val="000000"/>
          <w:sz w:val="20"/>
        </w:rPr>
        <w:t>честв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успешно</w:t>
      </w:r>
      <w:r w:rsidR="00330DE8" w:rsidRPr="004A567F">
        <w:rPr>
          <w:rFonts w:ascii="Arial" w:hAnsi="Arial" w:cs="Arial"/>
          <w:color w:val="000000"/>
          <w:sz w:val="20"/>
        </w:rPr>
        <w:t xml:space="preserve"> </w:t>
      </w:r>
      <w:r w:rsidRPr="004A567F">
        <w:rPr>
          <w:rFonts w:ascii="Arial" w:hAnsi="Arial" w:cs="Arial"/>
          <w:color w:val="000000"/>
          <w:sz w:val="20"/>
        </w:rPr>
        <w:t>прошедший</w:t>
      </w:r>
      <w:r w:rsidR="00330DE8" w:rsidRPr="004A567F">
        <w:rPr>
          <w:rFonts w:ascii="Arial" w:hAnsi="Arial" w:cs="Arial"/>
          <w:color w:val="000000"/>
          <w:sz w:val="20"/>
        </w:rPr>
        <w:t xml:space="preserve"> </w:t>
      </w:r>
      <w:r w:rsidRPr="004A567F">
        <w:rPr>
          <w:rFonts w:ascii="Arial" w:hAnsi="Arial" w:cs="Arial"/>
          <w:color w:val="000000"/>
          <w:sz w:val="20"/>
        </w:rPr>
        <w:t>испытания.</w:t>
      </w:r>
    </w:p>
    <w:p w:rsidR="005170C3" w:rsidRPr="004A567F" w:rsidRDefault="005170C3" w:rsidP="004A567F">
      <w:pPr>
        <w:ind w:firstLine="709"/>
        <w:jc w:val="both"/>
        <w:rPr>
          <w:rFonts w:ascii="Arial" w:hAnsi="Arial" w:cs="Arial"/>
          <w:color w:val="000000"/>
          <w:sz w:val="20"/>
        </w:rPr>
      </w:pPr>
      <w:bookmarkStart w:id="116" w:name="sub_56"/>
      <w:r w:rsidRPr="004A567F">
        <w:rPr>
          <w:rFonts w:ascii="Arial" w:hAnsi="Arial" w:cs="Arial"/>
          <w:color w:val="000000"/>
          <w:sz w:val="20"/>
        </w:rPr>
        <w:t>5.6.</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результатам</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каждому</w:t>
      </w:r>
      <w:r w:rsidR="00330DE8" w:rsidRPr="004A567F">
        <w:rPr>
          <w:rFonts w:ascii="Arial" w:hAnsi="Arial" w:cs="Arial"/>
          <w:color w:val="000000"/>
          <w:sz w:val="20"/>
        </w:rPr>
        <w:t xml:space="preserve"> </w:t>
      </w:r>
      <w:r w:rsidRPr="004A567F">
        <w:rPr>
          <w:rFonts w:ascii="Arial" w:hAnsi="Arial" w:cs="Arial"/>
          <w:color w:val="000000"/>
          <w:sz w:val="20"/>
        </w:rPr>
        <w:t>участнику</w:t>
      </w:r>
      <w:r w:rsidR="00330DE8" w:rsidRPr="004A567F">
        <w:rPr>
          <w:rFonts w:ascii="Arial" w:hAnsi="Arial" w:cs="Arial"/>
          <w:color w:val="000000"/>
          <w:sz w:val="20"/>
        </w:rPr>
        <w:t xml:space="preserve"> </w:t>
      </w:r>
      <w:r w:rsidRPr="004A567F">
        <w:rPr>
          <w:rFonts w:ascii="Arial" w:hAnsi="Arial" w:cs="Arial"/>
          <w:color w:val="000000"/>
          <w:sz w:val="20"/>
        </w:rPr>
        <w:t>принимает</w:t>
      </w:r>
      <w:r w:rsidR="00330DE8" w:rsidRPr="004A567F">
        <w:rPr>
          <w:rFonts w:ascii="Arial" w:hAnsi="Arial" w:cs="Arial"/>
          <w:color w:val="000000"/>
          <w:sz w:val="20"/>
        </w:rPr>
        <w:t xml:space="preserve"> </w:t>
      </w:r>
      <w:r w:rsidRPr="004A567F">
        <w:rPr>
          <w:rFonts w:ascii="Arial" w:hAnsi="Arial" w:cs="Arial"/>
          <w:color w:val="000000"/>
          <w:sz w:val="20"/>
        </w:rPr>
        <w:t>одно</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следующих</w:t>
      </w:r>
      <w:r w:rsidR="00330DE8" w:rsidRPr="004A567F">
        <w:rPr>
          <w:rFonts w:ascii="Arial" w:hAnsi="Arial" w:cs="Arial"/>
          <w:color w:val="000000"/>
          <w:sz w:val="20"/>
        </w:rPr>
        <w:t xml:space="preserve"> </w:t>
      </w:r>
      <w:r w:rsidRPr="004A567F">
        <w:rPr>
          <w:rFonts w:ascii="Arial" w:hAnsi="Arial" w:cs="Arial"/>
          <w:color w:val="000000"/>
          <w:sz w:val="20"/>
        </w:rPr>
        <w:t>решений:</w:t>
      </w:r>
    </w:p>
    <w:p w:rsidR="005170C3" w:rsidRPr="004A567F" w:rsidRDefault="005170C3" w:rsidP="004A567F">
      <w:pPr>
        <w:ind w:firstLine="709"/>
        <w:jc w:val="both"/>
        <w:rPr>
          <w:rFonts w:ascii="Arial" w:hAnsi="Arial" w:cs="Arial"/>
          <w:color w:val="000000"/>
          <w:sz w:val="20"/>
        </w:rPr>
      </w:pPr>
      <w:bookmarkStart w:id="117" w:name="sub_1341"/>
      <w:bookmarkEnd w:id="116"/>
      <w:r w:rsidRPr="004A567F">
        <w:rPr>
          <w:rFonts w:ascii="Arial" w:hAnsi="Arial" w:cs="Arial"/>
          <w:color w:val="000000"/>
          <w:sz w:val="20"/>
        </w:rPr>
        <w:t>1)</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признании</w:t>
      </w:r>
      <w:r w:rsidR="00330DE8" w:rsidRPr="004A567F">
        <w:rPr>
          <w:rFonts w:ascii="Arial" w:hAnsi="Arial" w:cs="Arial"/>
          <w:color w:val="000000"/>
          <w:sz w:val="20"/>
        </w:rPr>
        <w:t xml:space="preserve"> </w:t>
      </w:r>
      <w:r w:rsidRPr="004A567F">
        <w:rPr>
          <w:rFonts w:ascii="Arial" w:hAnsi="Arial" w:cs="Arial"/>
          <w:color w:val="000000"/>
          <w:sz w:val="20"/>
        </w:rPr>
        <w:t>победителем</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получившим</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p>
    <w:p w:rsidR="005170C3" w:rsidRPr="004A567F" w:rsidRDefault="005170C3" w:rsidP="004A567F">
      <w:pPr>
        <w:ind w:firstLine="709"/>
        <w:jc w:val="both"/>
        <w:rPr>
          <w:rFonts w:ascii="Arial" w:hAnsi="Arial" w:cs="Arial"/>
          <w:color w:val="000000"/>
          <w:sz w:val="20"/>
        </w:rPr>
      </w:pPr>
      <w:bookmarkStart w:id="118" w:name="sub_1342"/>
      <w:bookmarkEnd w:id="117"/>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что</w:t>
      </w:r>
      <w:r w:rsidR="00330DE8" w:rsidRPr="004A567F">
        <w:rPr>
          <w:rFonts w:ascii="Arial" w:hAnsi="Arial" w:cs="Arial"/>
          <w:color w:val="000000"/>
          <w:sz w:val="20"/>
        </w:rPr>
        <w:t xml:space="preserve"> </w:t>
      </w:r>
      <w:r w:rsidRPr="004A567F">
        <w:rPr>
          <w:rFonts w:ascii="Arial" w:hAnsi="Arial" w:cs="Arial"/>
          <w:color w:val="000000"/>
          <w:sz w:val="20"/>
        </w:rPr>
        <w:t>участник</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признается</w:t>
      </w:r>
      <w:r w:rsidR="00330DE8" w:rsidRPr="004A567F">
        <w:rPr>
          <w:rFonts w:ascii="Arial" w:hAnsi="Arial" w:cs="Arial"/>
          <w:color w:val="000000"/>
          <w:sz w:val="20"/>
        </w:rPr>
        <w:t xml:space="preserve"> </w:t>
      </w:r>
      <w:r w:rsidRPr="004A567F">
        <w:rPr>
          <w:rFonts w:ascii="Arial" w:hAnsi="Arial" w:cs="Arial"/>
          <w:color w:val="000000"/>
          <w:sz w:val="20"/>
        </w:rPr>
        <w:t>победителем</w:t>
      </w:r>
      <w:r w:rsidR="00330DE8" w:rsidRPr="004A567F">
        <w:rPr>
          <w:rFonts w:ascii="Arial" w:hAnsi="Arial" w:cs="Arial"/>
          <w:color w:val="000000"/>
          <w:sz w:val="20"/>
        </w:rPr>
        <w:t xml:space="preserve"> </w:t>
      </w:r>
      <w:r w:rsidRPr="004A567F">
        <w:rPr>
          <w:rFonts w:ascii="Arial" w:hAnsi="Arial" w:cs="Arial"/>
          <w:color w:val="000000"/>
          <w:sz w:val="20"/>
        </w:rPr>
        <w:t>конкурса,</w:t>
      </w:r>
    </w:p>
    <w:p w:rsidR="005170C3" w:rsidRPr="004A567F" w:rsidRDefault="005170C3" w:rsidP="004A567F">
      <w:pPr>
        <w:ind w:firstLine="709"/>
        <w:jc w:val="both"/>
        <w:rPr>
          <w:rFonts w:ascii="Arial" w:hAnsi="Arial" w:cs="Arial"/>
          <w:color w:val="000000"/>
          <w:sz w:val="20"/>
        </w:rPr>
      </w:pPr>
      <w:bookmarkStart w:id="119" w:name="sub_1343"/>
      <w:bookmarkEnd w:id="118"/>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включении</w:t>
      </w:r>
      <w:r w:rsidR="00330DE8" w:rsidRPr="004A567F">
        <w:rPr>
          <w:rFonts w:ascii="Arial" w:hAnsi="Arial" w:cs="Arial"/>
          <w:color w:val="000000"/>
          <w:sz w:val="20"/>
        </w:rPr>
        <w:t xml:space="preserve"> </w:t>
      </w:r>
      <w:r w:rsidRPr="004A567F">
        <w:rPr>
          <w:rFonts w:ascii="Arial" w:hAnsi="Arial" w:cs="Arial"/>
          <w:color w:val="000000"/>
          <w:sz w:val="20"/>
        </w:rPr>
        <w:t>кандидата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кадровый</w:t>
      </w:r>
      <w:r w:rsidR="00330DE8" w:rsidRPr="004A567F">
        <w:rPr>
          <w:rFonts w:ascii="Arial" w:hAnsi="Arial" w:cs="Arial"/>
          <w:color w:val="000000"/>
          <w:sz w:val="20"/>
        </w:rPr>
        <w:t xml:space="preserve"> </w:t>
      </w:r>
      <w:r w:rsidRPr="004A567F">
        <w:rPr>
          <w:rFonts w:ascii="Arial" w:hAnsi="Arial" w:cs="Arial"/>
          <w:color w:val="000000"/>
          <w:sz w:val="20"/>
        </w:rPr>
        <w:t>резерв,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успешного</w:t>
      </w:r>
      <w:r w:rsidR="00330DE8" w:rsidRPr="004A567F">
        <w:rPr>
          <w:rFonts w:ascii="Arial" w:hAnsi="Arial" w:cs="Arial"/>
          <w:color w:val="000000"/>
          <w:sz w:val="20"/>
        </w:rPr>
        <w:t xml:space="preserve"> </w:t>
      </w:r>
      <w:r w:rsidRPr="004A567F">
        <w:rPr>
          <w:rFonts w:ascii="Arial" w:hAnsi="Arial" w:cs="Arial"/>
          <w:color w:val="000000"/>
          <w:sz w:val="20"/>
        </w:rPr>
        <w:t>прохождения</w:t>
      </w:r>
      <w:r w:rsidR="00330DE8" w:rsidRPr="004A567F">
        <w:rPr>
          <w:rFonts w:ascii="Arial" w:hAnsi="Arial" w:cs="Arial"/>
          <w:color w:val="000000"/>
          <w:sz w:val="20"/>
        </w:rPr>
        <w:t xml:space="preserve"> </w:t>
      </w:r>
      <w:r w:rsidRPr="004A567F">
        <w:rPr>
          <w:rFonts w:ascii="Arial" w:hAnsi="Arial" w:cs="Arial"/>
          <w:color w:val="000000"/>
          <w:sz w:val="20"/>
        </w:rPr>
        <w:t>испытания.</w:t>
      </w:r>
    </w:p>
    <w:bookmarkEnd w:id="119"/>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принимается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отсутствие</w:t>
      </w:r>
      <w:r w:rsidR="00330DE8" w:rsidRPr="004A567F">
        <w:rPr>
          <w:rFonts w:ascii="Arial" w:hAnsi="Arial" w:cs="Arial"/>
          <w:color w:val="000000"/>
          <w:sz w:val="20"/>
        </w:rPr>
        <w:t xml:space="preserve"> </w:t>
      </w:r>
      <w:r w:rsidRPr="004A567F">
        <w:rPr>
          <w:rFonts w:ascii="Arial" w:hAnsi="Arial" w:cs="Arial"/>
          <w:color w:val="000000"/>
          <w:sz w:val="20"/>
        </w:rPr>
        <w:t>кандидата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основанием</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назначения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вакантную</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либо</w:t>
      </w:r>
      <w:r w:rsidR="00330DE8" w:rsidRPr="004A567F">
        <w:rPr>
          <w:rFonts w:ascii="Arial" w:hAnsi="Arial" w:cs="Arial"/>
          <w:color w:val="000000"/>
          <w:sz w:val="20"/>
        </w:rPr>
        <w:t xml:space="preserve"> </w:t>
      </w:r>
      <w:r w:rsidRPr="004A567F">
        <w:rPr>
          <w:rFonts w:ascii="Arial" w:hAnsi="Arial" w:cs="Arial"/>
          <w:color w:val="000000"/>
          <w:sz w:val="20"/>
        </w:rPr>
        <w:t>отказа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таком</w:t>
      </w:r>
      <w:r w:rsidR="00330DE8" w:rsidRPr="004A567F">
        <w:rPr>
          <w:rFonts w:ascii="Arial" w:hAnsi="Arial" w:cs="Arial"/>
          <w:color w:val="000000"/>
          <w:sz w:val="20"/>
        </w:rPr>
        <w:t xml:space="preserve"> </w:t>
      </w:r>
      <w:r w:rsidRPr="004A567F">
        <w:rPr>
          <w:rFonts w:ascii="Arial" w:hAnsi="Arial" w:cs="Arial"/>
          <w:color w:val="000000"/>
          <w:sz w:val="20"/>
        </w:rPr>
        <w:t>назначении.</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оформляется</w:t>
      </w:r>
      <w:r w:rsidR="00330DE8" w:rsidRPr="004A567F">
        <w:rPr>
          <w:rFonts w:ascii="Arial" w:hAnsi="Arial" w:cs="Arial"/>
          <w:color w:val="000000"/>
          <w:sz w:val="20"/>
        </w:rPr>
        <w:t xml:space="preserve"> </w:t>
      </w:r>
      <w:r w:rsidRPr="004A567F">
        <w:rPr>
          <w:rFonts w:ascii="Arial" w:hAnsi="Arial" w:cs="Arial"/>
          <w:color w:val="000000"/>
          <w:sz w:val="20"/>
        </w:rPr>
        <w:t>протоколом,</w:t>
      </w:r>
      <w:r w:rsidR="00330DE8" w:rsidRPr="004A567F">
        <w:rPr>
          <w:rFonts w:ascii="Arial" w:hAnsi="Arial" w:cs="Arial"/>
          <w:color w:val="000000"/>
          <w:sz w:val="20"/>
        </w:rPr>
        <w:t xml:space="preserve"> </w:t>
      </w:r>
      <w:r w:rsidRPr="004A567F">
        <w:rPr>
          <w:rFonts w:ascii="Arial" w:hAnsi="Arial" w:cs="Arial"/>
          <w:color w:val="000000"/>
          <w:sz w:val="20"/>
        </w:rPr>
        <w:t>который</w:t>
      </w:r>
      <w:r w:rsidR="00330DE8" w:rsidRPr="004A567F">
        <w:rPr>
          <w:rFonts w:ascii="Arial" w:hAnsi="Arial" w:cs="Arial"/>
          <w:color w:val="000000"/>
          <w:sz w:val="20"/>
        </w:rPr>
        <w:t xml:space="preserve"> </w:t>
      </w:r>
      <w:r w:rsidRPr="004A567F">
        <w:rPr>
          <w:rFonts w:ascii="Arial" w:hAnsi="Arial" w:cs="Arial"/>
          <w:color w:val="000000"/>
          <w:sz w:val="20"/>
        </w:rPr>
        <w:t>составляется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одном</w:t>
      </w:r>
      <w:r w:rsidR="00330DE8" w:rsidRPr="004A567F">
        <w:rPr>
          <w:rFonts w:ascii="Arial" w:hAnsi="Arial" w:cs="Arial"/>
          <w:color w:val="000000"/>
          <w:sz w:val="20"/>
        </w:rPr>
        <w:t xml:space="preserve"> </w:t>
      </w:r>
      <w:r w:rsidRPr="004A567F">
        <w:rPr>
          <w:rFonts w:ascii="Arial" w:hAnsi="Arial" w:cs="Arial"/>
          <w:color w:val="000000"/>
          <w:sz w:val="20"/>
        </w:rPr>
        <w:t>экземпляре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подписывается</w:t>
      </w:r>
      <w:r w:rsidR="00330DE8" w:rsidRPr="004A567F">
        <w:rPr>
          <w:rFonts w:ascii="Arial" w:hAnsi="Arial" w:cs="Arial"/>
          <w:color w:val="000000"/>
          <w:sz w:val="20"/>
        </w:rPr>
        <w:t xml:space="preserve"> </w:t>
      </w:r>
      <w:r w:rsidRPr="004A567F">
        <w:rPr>
          <w:rFonts w:ascii="Arial" w:hAnsi="Arial" w:cs="Arial"/>
          <w:color w:val="000000"/>
          <w:sz w:val="20"/>
        </w:rPr>
        <w:t>председателем</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з</w:t>
      </w:r>
      <w:r w:rsidRPr="004A567F">
        <w:rPr>
          <w:rFonts w:ascii="Arial" w:hAnsi="Arial" w:cs="Arial"/>
          <w:color w:val="000000"/>
          <w:sz w:val="20"/>
        </w:rPr>
        <w:t>а</w:t>
      </w:r>
      <w:r w:rsidRPr="004A567F">
        <w:rPr>
          <w:rFonts w:ascii="Arial" w:hAnsi="Arial" w:cs="Arial"/>
          <w:color w:val="000000"/>
          <w:sz w:val="20"/>
        </w:rPr>
        <w:t>местителем,</w:t>
      </w:r>
      <w:r w:rsidR="00330DE8" w:rsidRPr="004A567F">
        <w:rPr>
          <w:rFonts w:ascii="Arial" w:hAnsi="Arial" w:cs="Arial"/>
          <w:color w:val="000000"/>
          <w:sz w:val="20"/>
        </w:rPr>
        <w:t xml:space="preserve"> </w:t>
      </w:r>
      <w:r w:rsidRPr="004A567F">
        <w:rPr>
          <w:rFonts w:ascii="Arial" w:hAnsi="Arial" w:cs="Arial"/>
          <w:color w:val="000000"/>
          <w:sz w:val="20"/>
        </w:rPr>
        <w:t>секретарем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членами</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присутствующими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заседании</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5170C3" w:rsidRPr="004A567F" w:rsidRDefault="005170C3" w:rsidP="004A567F">
      <w:pPr>
        <w:ind w:firstLine="709"/>
        <w:jc w:val="both"/>
        <w:rPr>
          <w:rFonts w:ascii="Arial" w:hAnsi="Arial" w:cs="Arial"/>
          <w:color w:val="000000"/>
          <w:sz w:val="20"/>
        </w:rPr>
      </w:pPr>
      <w:bookmarkStart w:id="120" w:name="sub_57"/>
      <w:r w:rsidRPr="004A567F">
        <w:rPr>
          <w:rFonts w:ascii="Arial" w:hAnsi="Arial" w:cs="Arial"/>
          <w:color w:val="000000"/>
          <w:sz w:val="20"/>
        </w:rPr>
        <w:t>5.7.</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результатам</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издается</w:t>
      </w:r>
      <w:r w:rsidR="00330DE8" w:rsidRPr="004A567F">
        <w:rPr>
          <w:rFonts w:ascii="Arial" w:hAnsi="Arial" w:cs="Arial"/>
          <w:color w:val="000000"/>
          <w:sz w:val="20"/>
        </w:rPr>
        <w:t xml:space="preserve"> </w:t>
      </w:r>
      <w:r w:rsidRPr="004A567F">
        <w:rPr>
          <w:rFonts w:ascii="Arial" w:hAnsi="Arial" w:cs="Arial"/>
          <w:color w:val="000000"/>
          <w:sz w:val="20"/>
        </w:rPr>
        <w:t>акт</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назначении</w:t>
      </w:r>
      <w:r w:rsidR="00330DE8" w:rsidRPr="004A567F">
        <w:rPr>
          <w:rFonts w:ascii="Arial" w:hAnsi="Arial" w:cs="Arial"/>
          <w:color w:val="000000"/>
          <w:sz w:val="20"/>
        </w:rPr>
        <w:t xml:space="preserve"> </w:t>
      </w:r>
      <w:r w:rsidRPr="004A567F">
        <w:rPr>
          <w:rFonts w:ascii="Arial" w:hAnsi="Arial" w:cs="Arial"/>
          <w:color w:val="000000"/>
          <w:sz w:val="20"/>
        </w:rPr>
        <w:t>победителя</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вакантную</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заключается</w:t>
      </w:r>
      <w:r w:rsidR="00330DE8" w:rsidRPr="004A567F">
        <w:rPr>
          <w:rFonts w:ascii="Arial" w:hAnsi="Arial" w:cs="Arial"/>
          <w:color w:val="000000"/>
          <w:sz w:val="20"/>
        </w:rPr>
        <w:t xml:space="preserve"> </w:t>
      </w:r>
      <w:r w:rsidRPr="004A567F">
        <w:rPr>
          <w:rFonts w:ascii="Arial" w:hAnsi="Arial" w:cs="Arial"/>
          <w:color w:val="000000"/>
          <w:sz w:val="20"/>
        </w:rPr>
        <w:t>трудовой</w:t>
      </w:r>
      <w:r w:rsidR="00330DE8" w:rsidRPr="004A567F">
        <w:rPr>
          <w:rFonts w:ascii="Arial" w:hAnsi="Arial" w:cs="Arial"/>
          <w:color w:val="000000"/>
          <w:sz w:val="20"/>
        </w:rPr>
        <w:t xml:space="preserve"> </w:t>
      </w:r>
      <w:r w:rsidRPr="004A567F">
        <w:rPr>
          <w:rFonts w:ascii="Arial" w:hAnsi="Arial" w:cs="Arial"/>
          <w:color w:val="000000"/>
          <w:sz w:val="20"/>
        </w:rPr>
        <w:t>договор.</w:t>
      </w:r>
    </w:p>
    <w:bookmarkEnd w:id="120"/>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комиссией</w:t>
      </w:r>
      <w:r w:rsidR="00330DE8" w:rsidRPr="004A567F">
        <w:rPr>
          <w:rFonts w:ascii="Arial" w:hAnsi="Arial" w:cs="Arial"/>
          <w:color w:val="000000"/>
          <w:sz w:val="20"/>
        </w:rPr>
        <w:t xml:space="preserve"> </w:t>
      </w:r>
      <w:r w:rsidRPr="004A567F">
        <w:rPr>
          <w:rFonts w:ascii="Arial" w:hAnsi="Arial" w:cs="Arial"/>
          <w:color w:val="000000"/>
          <w:sz w:val="20"/>
        </w:rPr>
        <w:t>принято</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включении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кадровый</w:t>
      </w:r>
      <w:r w:rsidR="00330DE8" w:rsidRPr="004A567F">
        <w:rPr>
          <w:rFonts w:ascii="Arial" w:hAnsi="Arial" w:cs="Arial"/>
          <w:color w:val="000000"/>
          <w:sz w:val="20"/>
        </w:rPr>
        <w:t xml:space="preserve"> </w:t>
      </w:r>
      <w:r w:rsidRPr="004A567F">
        <w:rPr>
          <w:rFonts w:ascii="Arial" w:hAnsi="Arial" w:cs="Arial"/>
          <w:color w:val="000000"/>
          <w:sz w:val="20"/>
        </w:rPr>
        <w:t>резерв</w:t>
      </w:r>
      <w:r w:rsidR="00330DE8" w:rsidRPr="004A567F">
        <w:rPr>
          <w:rFonts w:ascii="Arial" w:hAnsi="Arial" w:cs="Arial"/>
          <w:color w:val="000000"/>
          <w:sz w:val="20"/>
        </w:rPr>
        <w:t xml:space="preserve"> </w:t>
      </w:r>
      <w:r w:rsidRPr="004A567F">
        <w:rPr>
          <w:rFonts w:ascii="Arial" w:hAnsi="Arial" w:cs="Arial"/>
          <w:color w:val="000000"/>
          <w:sz w:val="20"/>
        </w:rPr>
        <w:t>кандидата,</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ставшего</w:t>
      </w:r>
      <w:r w:rsidR="00330DE8" w:rsidRPr="004A567F">
        <w:rPr>
          <w:rFonts w:ascii="Arial" w:hAnsi="Arial" w:cs="Arial"/>
          <w:color w:val="000000"/>
          <w:sz w:val="20"/>
        </w:rPr>
        <w:t xml:space="preserve"> </w:t>
      </w:r>
      <w:r w:rsidRPr="004A567F">
        <w:rPr>
          <w:rFonts w:ascii="Arial" w:hAnsi="Arial" w:cs="Arial"/>
          <w:color w:val="000000"/>
          <w:sz w:val="20"/>
        </w:rPr>
        <w:t>победителем</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то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согласия</w:t>
      </w:r>
      <w:r w:rsidR="00330DE8" w:rsidRPr="004A567F">
        <w:rPr>
          <w:rFonts w:ascii="Arial" w:hAnsi="Arial" w:cs="Arial"/>
          <w:color w:val="000000"/>
          <w:sz w:val="20"/>
        </w:rPr>
        <w:t xml:space="preserve"> </w:t>
      </w:r>
      <w:r w:rsidRPr="004A567F">
        <w:rPr>
          <w:rFonts w:ascii="Arial" w:hAnsi="Arial" w:cs="Arial"/>
          <w:color w:val="000000"/>
          <w:sz w:val="20"/>
        </w:rPr>
        <w:t>указанного</w:t>
      </w:r>
      <w:r w:rsidR="00330DE8" w:rsidRPr="004A567F">
        <w:rPr>
          <w:rFonts w:ascii="Arial" w:hAnsi="Arial" w:cs="Arial"/>
          <w:color w:val="000000"/>
          <w:sz w:val="20"/>
        </w:rPr>
        <w:t xml:space="preserve"> </w:t>
      </w:r>
      <w:r w:rsidRPr="004A567F">
        <w:rPr>
          <w:rFonts w:ascii="Arial" w:hAnsi="Arial" w:cs="Arial"/>
          <w:color w:val="000000"/>
          <w:sz w:val="20"/>
        </w:rPr>
        <w:t>лица</w:t>
      </w:r>
      <w:r w:rsidR="00330DE8" w:rsidRPr="004A567F">
        <w:rPr>
          <w:rFonts w:ascii="Arial" w:hAnsi="Arial" w:cs="Arial"/>
          <w:color w:val="000000"/>
          <w:sz w:val="20"/>
        </w:rPr>
        <w:t xml:space="preserve"> </w:t>
      </w:r>
      <w:r w:rsidRPr="004A567F">
        <w:rPr>
          <w:rFonts w:ascii="Arial" w:hAnsi="Arial" w:cs="Arial"/>
          <w:color w:val="000000"/>
          <w:sz w:val="20"/>
        </w:rPr>
        <w:t>издается</w:t>
      </w:r>
      <w:r w:rsidR="00330DE8" w:rsidRPr="004A567F">
        <w:rPr>
          <w:rFonts w:ascii="Arial" w:hAnsi="Arial" w:cs="Arial"/>
          <w:color w:val="000000"/>
          <w:sz w:val="20"/>
        </w:rPr>
        <w:t xml:space="preserve"> </w:t>
      </w:r>
      <w:r w:rsidRPr="004A567F">
        <w:rPr>
          <w:rFonts w:ascii="Arial" w:hAnsi="Arial" w:cs="Arial"/>
          <w:color w:val="000000"/>
          <w:sz w:val="20"/>
        </w:rPr>
        <w:t>акт</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включении</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кадровый</w:t>
      </w:r>
      <w:r w:rsidR="00330DE8" w:rsidRPr="004A567F">
        <w:rPr>
          <w:rFonts w:ascii="Arial" w:hAnsi="Arial" w:cs="Arial"/>
          <w:color w:val="000000"/>
          <w:sz w:val="20"/>
        </w:rPr>
        <w:t xml:space="preserve"> </w:t>
      </w:r>
      <w:r w:rsidRPr="004A567F">
        <w:rPr>
          <w:rFonts w:ascii="Arial" w:hAnsi="Arial" w:cs="Arial"/>
          <w:color w:val="000000"/>
          <w:sz w:val="20"/>
        </w:rPr>
        <w:t>резерв</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замещения</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той</w:t>
      </w:r>
      <w:r w:rsidR="00330DE8" w:rsidRPr="004A567F">
        <w:rPr>
          <w:rFonts w:ascii="Arial" w:hAnsi="Arial" w:cs="Arial"/>
          <w:color w:val="000000"/>
          <w:sz w:val="20"/>
        </w:rPr>
        <w:t xml:space="preserve"> </w:t>
      </w:r>
      <w:r w:rsidRPr="004A567F">
        <w:rPr>
          <w:rFonts w:ascii="Arial" w:hAnsi="Arial" w:cs="Arial"/>
          <w:color w:val="000000"/>
          <w:sz w:val="20"/>
        </w:rPr>
        <w:t>же</w:t>
      </w:r>
      <w:r w:rsidR="00330DE8" w:rsidRPr="004A567F">
        <w:rPr>
          <w:rFonts w:ascii="Arial" w:hAnsi="Arial" w:cs="Arial"/>
          <w:color w:val="000000"/>
          <w:sz w:val="20"/>
        </w:rPr>
        <w:t xml:space="preserve"> </w:t>
      </w:r>
      <w:r w:rsidRPr="004A567F">
        <w:rPr>
          <w:rFonts w:ascii="Arial" w:hAnsi="Arial" w:cs="Arial"/>
          <w:color w:val="000000"/>
          <w:sz w:val="20"/>
        </w:rPr>
        <w:t>группы,</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которой</w:t>
      </w:r>
      <w:r w:rsidR="00330DE8" w:rsidRPr="004A567F">
        <w:rPr>
          <w:rFonts w:ascii="Arial" w:hAnsi="Arial" w:cs="Arial"/>
          <w:color w:val="000000"/>
          <w:sz w:val="20"/>
        </w:rPr>
        <w:t xml:space="preserve"> </w:t>
      </w:r>
      <w:r w:rsidRPr="004A567F">
        <w:rPr>
          <w:rFonts w:ascii="Arial" w:hAnsi="Arial" w:cs="Arial"/>
          <w:color w:val="000000"/>
          <w:sz w:val="20"/>
        </w:rPr>
        <w:t>относилась</w:t>
      </w:r>
      <w:r w:rsidR="00330DE8" w:rsidRPr="004A567F">
        <w:rPr>
          <w:rFonts w:ascii="Arial" w:hAnsi="Arial" w:cs="Arial"/>
          <w:color w:val="000000"/>
          <w:sz w:val="20"/>
        </w:rPr>
        <w:t xml:space="preserve"> </w:t>
      </w:r>
      <w:r w:rsidRPr="004A567F">
        <w:rPr>
          <w:rFonts w:ascii="Arial" w:hAnsi="Arial" w:cs="Arial"/>
          <w:color w:val="000000"/>
          <w:sz w:val="20"/>
        </w:rPr>
        <w:t>вакантная</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p>
    <w:p w:rsidR="005170C3" w:rsidRPr="004A567F" w:rsidRDefault="005170C3" w:rsidP="004A567F">
      <w:pPr>
        <w:ind w:firstLine="709"/>
        <w:jc w:val="both"/>
        <w:rPr>
          <w:rFonts w:ascii="Arial" w:hAnsi="Arial" w:cs="Arial"/>
          <w:color w:val="000000"/>
          <w:sz w:val="20"/>
        </w:rPr>
      </w:pPr>
      <w:bookmarkStart w:id="121" w:name="sub_58"/>
      <w:r w:rsidRPr="004A567F">
        <w:rPr>
          <w:rFonts w:ascii="Arial" w:hAnsi="Arial" w:cs="Arial"/>
          <w:color w:val="000000"/>
          <w:sz w:val="20"/>
        </w:rPr>
        <w:t>5.8.</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член</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согласен</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решением</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принятым</w:t>
      </w:r>
      <w:r w:rsidR="00330DE8" w:rsidRPr="004A567F">
        <w:rPr>
          <w:rFonts w:ascii="Arial" w:hAnsi="Arial" w:cs="Arial"/>
          <w:color w:val="000000"/>
          <w:sz w:val="20"/>
        </w:rPr>
        <w:t xml:space="preserve"> </w:t>
      </w:r>
      <w:r w:rsidRPr="004A567F">
        <w:rPr>
          <w:rFonts w:ascii="Arial" w:hAnsi="Arial" w:cs="Arial"/>
          <w:color w:val="000000"/>
          <w:sz w:val="20"/>
        </w:rPr>
        <w:t>большинством</w:t>
      </w:r>
      <w:r w:rsidR="00330DE8" w:rsidRPr="004A567F">
        <w:rPr>
          <w:rFonts w:ascii="Arial" w:hAnsi="Arial" w:cs="Arial"/>
          <w:color w:val="000000"/>
          <w:sz w:val="20"/>
        </w:rPr>
        <w:t xml:space="preserve"> </w:t>
      </w:r>
      <w:r w:rsidRPr="004A567F">
        <w:rPr>
          <w:rFonts w:ascii="Arial" w:hAnsi="Arial" w:cs="Arial"/>
          <w:color w:val="000000"/>
          <w:sz w:val="20"/>
        </w:rPr>
        <w:t>голосов,</w:t>
      </w:r>
      <w:r w:rsidR="00330DE8" w:rsidRPr="004A567F">
        <w:rPr>
          <w:rFonts w:ascii="Arial" w:hAnsi="Arial" w:cs="Arial"/>
          <w:color w:val="000000"/>
          <w:sz w:val="20"/>
        </w:rPr>
        <w:t xml:space="preserve"> </w:t>
      </w:r>
      <w:r w:rsidRPr="004A567F">
        <w:rPr>
          <w:rFonts w:ascii="Arial" w:hAnsi="Arial" w:cs="Arial"/>
          <w:color w:val="000000"/>
          <w:sz w:val="20"/>
        </w:rPr>
        <w:t>он</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изложить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письменном</w:t>
      </w:r>
      <w:r w:rsidR="00330DE8" w:rsidRPr="004A567F">
        <w:rPr>
          <w:rFonts w:ascii="Arial" w:hAnsi="Arial" w:cs="Arial"/>
          <w:color w:val="000000"/>
          <w:sz w:val="20"/>
        </w:rPr>
        <w:t xml:space="preserve"> </w:t>
      </w:r>
      <w:r w:rsidRPr="004A567F">
        <w:rPr>
          <w:rFonts w:ascii="Arial" w:hAnsi="Arial" w:cs="Arial"/>
          <w:color w:val="000000"/>
          <w:sz w:val="20"/>
        </w:rPr>
        <w:t>виде</w:t>
      </w:r>
      <w:r w:rsidR="00330DE8" w:rsidRPr="004A567F">
        <w:rPr>
          <w:rFonts w:ascii="Arial" w:hAnsi="Arial" w:cs="Arial"/>
          <w:color w:val="000000"/>
          <w:sz w:val="20"/>
        </w:rPr>
        <w:t xml:space="preserve"> </w:t>
      </w:r>
      <w:r w:rsidRPr="004A567F">
        <w:rPr>
          <w:rFonts w:ascii="Arial" w:hAnsi="Arial" w:cs="Arial"/>
          <w:color w:val="000000"/>
          <w:sz w:val="20"/>
        </w:rPr>
        <w:t>свое</w:t>
      </w:r>
      <w:r w:rsidR="00330DE8" w:rsidRPr="004A567F">
        <w:rPr>
          <w:rFonts w:ascii="Arial" w:hAnsi="Arial" w:cs="Arial"/>
          <w:color w:val="000000"/>
          <w:sz w:val="20"/>
        </w:rPr>
        <w:t xml:space="preserve"> </w:t>
      </w:r>
      <w:r w:rsidRPr="004A567F">
        <w:rPr>
          <w:rFonts w:ascii="Arial" w:hAnsi="Arial" w:cs="Arial"/>
          <w:color w:val="000000"/>
          <w:sz w:val="20"/>
        </w:rPr>
        <w:t>особое</w:t>
      </w:r>
      <w:r w:rsidR="00330DE8" w:rsidRPr="004A567F">
        <w:rPr>
          <w:rFonts w:ascii="Arial" w:hAnsi="Arial" w:cs="Arial"/>
          <w:color w:val="000000"/>
          <w:sz w:val="20"/>
        </w:rPr>
        <w:t xml:space="preserve"> </w:t>
      </w:r>
      <w:r w:rsidRPr="004A567F">
        <w:rPr>
          <w:rFonts w:ascii="Arial" w:hAnsi="Arial" w:cs="Arial"/>
          <w:color w:val="000000"/>
          <w:sz w:val="20"/>
        </w:rPr>
        <w:t>мнение,</w:t>
      </w:r>
      <w:r w:rsidR="00330DE8" w:rsidRPr="004A567F">
        <w:rPr>
          <w:rFonts w:ascii="Arial" w:hAnsi="Arial" w:cs="Arial"/>
          <w:color w:val="000000"/>
          <w:sz w:val="20"/>
        </w:rPr>
        <w:t xml:space="preserve"> </w:t>
      </w:r>
      <w:r w:rsidRPr="004A567F">
        <w:rPr>
          <w:rFonts w:ascii="Arial" w:hAnsi="Arial" w:cs="Arial"/>
          <w:color w:val="000000"/>
          <w:sz w:val="20"/>
        </w:rPr>
        <w:t>которое</w:t>
      </w:r>
      <w:r w:rsidR="00330DE8" w:rsidRPr="004A567F">
        <w:rPr>
          <w:rFonts w:ascii="Arial" w:hAnsi="Arial" w:cs="Arial"/>
          <w:color w:val="000000"/>
          <w:sz w:val="20"/>
        </w:rPr>
        <w:t xml:space="preserve"> </w:t>
      </w:r>
      <w:r w:rsidRPr="004A567F">
        <w:rPr>
          <w:rFonts w:ascii="Arial" w:hAnsi="Arial" w:cs="Arial"/>
          <w:color w:val="000000"/>
          <w:sz w:val="20"/>
        </w:rPr>
        <w:t>приобщается</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протоколу.</w:t>
      </w:r>
    </w:p>
    <w:bookmarkEnd w:id="121"/>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Выписка</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протокола</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выдается</w:t>
      </w:r>
      <w:r w:rsidR="00330DE8" w:rsidRPr="004A567F">
        <w:rPr>
          <w:rFonts w:ascii="Arial" w:hAnsi="Arial" w:cs="Arial"/>
          <w:color w:val="000000"/>
          <w:sz w:val="20"/>
        </w:rPr>
        <w:t xml:space="preserve"> </w:t>
      </w:r>
      <w:r w:rsidRPr="004A567F">
        <w:rPr>
          <w:rFonts w:ascii="Arial" w:hAnsi="Arial" w:cs="Arial"/>
          <w:color w:val="000000"/>
          <w:sz w:val="20"/>
        </w:rPr>
        <w:t>всем</w:t>
      </w:r>
      <w:r w:rsidR="00330DE8" w:rsidRPr="004A567F">
        <w:rPr>
          <w:rFonts w:ascii="Arial" w:hAnsi="Arial" w:cs="Arial"/>
          <w:color w:val="000000"/>
          <w:sz w:val="20"/>
        </w:rPr>
        <w:t xml:space="preserve"> </w:t>
      </w:r>
      <w:r w:rsidRPr="004A567F">
        <w:rPr>
          <w:rFonts w:ascii="Arial" w:hAnsi="Arial" w:cs="Arial"/>
          <w:color w:val="000000"/>
          <w:sz w:val="20"/>
        </w:rPr>
        <w:t>желающим</w:t>
      </w:r>
      <w:r w:rsidR="00330DE8" w:rsidRPr="004A567F">
        <w:rPr>
          <w:rFonts w:ascii="Arial" w:hAnsi="Arial" w:cs="Arial"/>
          <w:color w:val="000000"/>
          <w:sz w:val="20"/>
        </w:rPr>
        <w:t xml:space="preserve"> </w:t>
      </w:r>
      <w:r w:rsidRPr="004A567F">
        <w:rPr>
          <w:rFonts w:ascii="Arial" w:hAnsi="Arial" w:cs="Arial"/>
          <w:color w:val="000000"/>
          <w:sz w:val="20"/>
        </w:rPr>
        <w:t>лицам,</w:t>
      </w:r>
      <w:r w:rsidR="00330DE8" w:rsidRPr="004A567F">
        <w:rPr>
          <w:rFonts w:ascii="Arial" w:hAnsi="Arial" w:cs="Arial"/>
          <w:color w:val="000000"/>
          <w:sz w:val="20"/>
        </w:rPr>
        <w:t xml:space="preserve"> </w:t>
      </w:r>
      <w:r w:rsidRPr="004A567F">
        <w:rPr>
          <w:rFonts w:ascii="Arial" w:hAnsi="Arial" w:cs="Arial"/>
          <w:color w:val="000000"/>
          <w:sz w:val="20"/>
        </w:rPr>
        <w:t>участвовавшим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p>
    <w:p w:rsidR="005170C3" w:rsidRPr="004A567F" w:rsidRDefault="005170C3" w:rsidP="004A567F">
      <w:pPr>
        <w:ind w:firstLine="709"/>
        <w:jc w:val="both"/>
        <w:rPr>
          <w:rFonts w:ascii="Arial" w:hAnsi="Arial" w:cs="Arial"/>
          <w:color w:val="000000"/>
          <w:sz w:val="20"/>
        </w:rPr>
      </w:pPr>
      <w:bookmarkStart w:id="122" w:name="sub_59"/>
      <w:r w:rsidRPr="004A567F">
        <w:rPr>
          <w:rFonts w:ascii="Arial" w:hAnsi="Arial" w:cs="Arial"/>
          <w:color w:val="000000"/>
          <w:sz w:val="20"/>
        </w:rPr>
        <w:t>5.9.</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результате</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были</w:t>
      </w:r>
      <w:r w:rsidR="00330DE8" w:rsidRPr="004A567F">
        <w:rPr>
          <w:rFonts w:ascii="Arial" w:hAnsi="Arial" w:cs="Arial"/>
          <w:color w:val="000000"/>
          <w:sz w:val="20"/>
        </w:rPr>
        <w:t xml:space="preserve"> </w:t>
      </w:r>
      <w:r w:rsidRPr="004A567F">
        <w:rPr>
          <w:rFonts w:ascii="Arial" w:hAnsi="Arial" w:cs="Arial"/>
          <w:color w:val="000000"/>
          <w:sz w:val="20"/>
        </w:rPr>
        <w:t>выявлены</w:t>
      </w:r>
      <w:r w:rsidR="00330DE8" w:rsidRPr="004A567F">
        <w:rPr>
          <w:rFonts w:ascii="Arial" w:hAnsi="Arial" w:cs="Arial"/>
          <w:color w:val="000000"/>
          <w:sz w:val="20"/>
        </w:rPr>
        <w:t xml:space="preserve"> </w:t>
      </w:r>
      <w:r w:rsidRPr="004A567F">
        <w:rPr>
          <w:rFonts w:ascii="Arial" w:hAnsi="Arial" w:cs="Arial"/>
          <w:color w:val="000000"/>
          <w:sz w:val="20"/>
        </w:rPr>
        <w:t>претенденты,</w:t>
      </w:r>
      <w:r w:rsidR="00330DE8" w:rsidRPr="004A567F">
        <w:rPr>
          <w:rFonts w:ascii="Arial" w:hAnsi="Arial" w:cs="Arial"/>
          <w:color w:val="000000"/>
          <w:sz w:val="20"/>
        </w:rPr>
        <w:t xml:space="preserve"> </w:t>
      </w:r>
      <w:r w:rsidRPr="004A567F">
        <w:rPr>
          <w:rFonts w:ascii="Arial" w:hAnsi="Arial" w:cs="Arial"/>
          <w:color w:val="000000"/>
          <w:sz w:val="20"/>
        </w:rPr>
        <w:t>отвечающие</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r w:rsidRPr="004A567F">
        <w:rPr>
          <w:rFonts w:ascii="Arial" w:hAnsi="Arial" w:cs="Arial"/>
          <w:color w:val="000000"/>
          <w:sz w:val="20"/>
        </w:rPr>
        <w:t>предъявляемым</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которой</w:t>
      </w:r>
      <w:r w:rsidR="00330DE8" w:rsidRPr="004A567F">
        <w:rPr>
          <w:rFonts w:ascii="Arial" w:hAnsi="Arial" w:cs="Arial"/>
          <w:color w:val="000000"/>
          <w:sz w:val="20"/>
        </w:rPr>
        <w:t xml:space="preserve"> </w:t>
      </w:r>
      <w:r w:rsidRPr="004A567F">
        <w:rPr>
          <w:rFonts w:ascii="Arial" w:hAnsi="Arial" w:cs="Arial"/>
          <w:color w:val="000000"/>
          <w:sz w:val="20"/>
        </w:rPr>
        <w:t>он</w:t>
      </w:r>
      <w:r w:rsidR="00330DE8" w:rsidRPr="004A567F">
        <w:rPr>
          <w:rFonts w:ascii="Arial" w:hAnsi="Arial" w:cs="Arial"/>
          <w:color w:val="000000"/>
          <w:sz w:val="20"/>
        </w:rPr>
        <w:t xml:space="preserve"> </w:t>
      </w:r>
      <w:r w:rsidRPr="004A567F">
        <w:rPr>
          <w:rFonts w:ascii="Arial" w:hAnsi="Arial" w:cs="Arial"/>
          <w:color w:val="000000"/>
          <w:sz w:val="20"/>
        </w:rPr>
        <w:t>был</w:t>
      </w:r>
      <w:r w:rsidR="00330DE8" w:rsidRPr="004A567F">
        <w:rPr>
          <w:rFonts w:ascii="Arial" w:hAnsi="Arial" w:cs="Arial"/>
          <w:color w:val="000000"/>
          <w:sz w:val="20"/>
        </w:rPr>
        <w:t xml:space="preserve"> </w:t>
      </w:r>
      <w:r w:rsidRPr="004A567F">
        <w:rPr>
          <w:rFonts w:ascii="Arial" w:hAnsi="Arial" w:cs="Arial"/>
          <w:color w:val="000000"/>
          <w:sz w:val="20"/>
        </w:rPr>
        <w:t>объявлен,</w:t>
      </w:r>
      <w:r w:rsidR="00330DE8" w:rsidRPr="004A567F">
        <w:rPr>
          <w:rFonts w:ascii="Arial" w:hAnsi="Arial" w:cs="Arial"/>
          <w:color w:val="000000"/>
          <w:sz w:val="20"/>
        </w:rPr>
        <w:t xml:space="preserve"> </w:t>
      </w:r>
      <w:r w:rsidRPr="004A567F">
        <w:rPr>
          <w:rFonts w:ascii="Arial" w:hAnsi="Arial" w:cs="Arial"/>
          <w:color w:val="000000"/>
          <w:sz w:val="20"/>
        </w:rPr>
        <w:t>должностное</w:t>
      </w:r>
      <w:r w:rsidR="00330DE8" w:rsidRPr="004A567F">
        <w:rPr>
          <w:rFonts w:ascii="Arial" w:hAnsi="Arial" w:cs="Arial"/>
          <w:color w:val="000000"/>
          <w:sz w:val="20"/>
        </w:rPr>
        <w:t xml:space="preserve"> </w:t>
      </w:r>
      <w:r w:rsidRPr="004A567F">
        <w:rPr>
          <w:rFonts w:ascii="Arial" w:hAnsi="Arial" w:cs="Arial"/>
          <w:color w:val="000000"/>
          <w:sz w:val="20"/>
        </w:rPr>
        <w:t>лицо,</w:t>
      </w:r>
      <w:r w:rsidR="00330DE8" w:rsidRPr="004A567F">
        <w:rPr>
          <w:rFonts w:ascii="Arial" w:hAnsi="Arial" w:cs="Arial"/>
          <w:color w:val="000000"/>
          <w:sz w:val="20"/>
        </w:rPr>
        <w:t xml:space="preserve"> </w:t>
      </w:r>
      <w:r w:rsidRPr="004A567F">
        <w:rPr>
          <w:rFonts w:ascii="Arial" w:hAnsi="Arial" w:cs="Arial"/>
          <w:color w:val="000000"/>
          <w:sz w:val="20"/>
        </w:rPr>
        <w:t>принявшее</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проведении</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принять</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повторном</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проведении.</w:t>
      </w:r>
    </w:p>
    <w:bookmarkEnd w:id="122"/>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конкурс</w:t>
      </w:r>
      <w:r w:rsidR="00330DE8" w:rsidRPr="004A567F">
        <w:rPr>
          <w:rFonts w:ascii="Arial" w:hAnsi="Arial" w:cs="Arial"/>
          <w:color w:val="000000"/>
          <w:sz w:val="20"/>
        </w:rPr>
        <w:t xml:space="preserve"> </w:t>
      </w:r>
      <w:r w:rsidRPr="004A567F">
        <w:rPr>
          <w:rFonts w:ascii="Arial" w:hAnsi="Arial" w:cs="Arial"/>
          <w:color w:val="000000"/>
          <w:sz w:val="20"/>
        </w:rPr>
        <w:t>подано</w:t>
      </w:r>
      <w:r w:rsidR="00330DE8" w:rsidRPr="004A567F">
        <w:rPr>
          <w:rFonts w:ascii="Arial" w:hAnsi="Arial" w:cs="Arial"/>
          <w:color w:val="000000"/>
          <w:sz w:val="20"/>
        </w:rPr>
        <w:t xml:space="preserve"> </w:t>
      </w:r>
      <w:r w:rsidRPr="004A567F">
        <w:rPr>
          <w:rFonts w:ascii="Arial" w:hAnsi="Arial" w:cs="Arial"/>
          <w:color w:val="000000"/>
          <w:sz w:val="20"/>
        </w:rPr>
        <w:t>менее</w:t>
      </w:r>
      <w:r w:rsidR="00330DE8" w:rsidRPr="004A567F">
        <w:rPr>
          <w:rFonts w:ascii="Arial" w:hAnsi="Arial" w:cs="Arial"/>
          <w:color w:val="000000"/>
          <w:sz w:val="20"/>
        </w:rPr>
        <w:t xml:space="preserve"> </w:t>
      </w:r>
      <w:r w:rsidRPr="004A567F">
        <w:rPr>
          <w:rFonts w:ascii="Arial" w:hAnsi="Arial" w:cs="Arial"/>
          <w:color w:val="000000"/>
          <w:sz w:val="20"/>
        </w:rPr>
        <w:t>двух</w:t>
      </w:r>
      <w:r w:rsidR="00330DE8" w:rsidRPr="004A567F">
        <w:rPr>
          <w:rFonts w:ascii="Arial" w:hAnsi="Arial" w:cs="Arial"/>
          <w:color w:val="000000"/>
          <w:sz w:val="20"/>
        </w:rPr>
        <w:t xml:space="preserve"> </w:t>
      </w:r>
      <w:r w:rsidRPr="004A567F">
        <w:rPr>
          <w:rFonts w:ascii="Arial" w:hAnsi="Arial" w:cs="Arial"/>
          <w:color w:val="000000"/>
          <w:sz w:val="20"/>
        </w:rPr>
        <w:t>заявлений,</w:t>
      </w:r>
      <w:r w:rsidR="00330DE8" w:rsidRPr="004A567F">
        <w:rPr>
          <w:rFonts w:ascii="Arial" w:hAnsi="Arial" w:cs="Arial"/>
          <w:color w:val="000000"/>
          <w:sz w:val="20"/>
        </w:rPr>
        <w:t xml:space="preserve"> </w:t>
      </w:r>
      <w:r w:rsidRPr="004A567F">
        <w:rPr>
          <w:rFonts w:ascii="Arial" w:hAnsi="Arial" w:cs="Arial"/>
          <w:color w:val="000000"/>
          <w:sz w:val="20"/>
        </w:rPr>
        <w:t>конкурс</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проводится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признается</w:t>
      </w:r>
      <w:r w:rsidR="00330DE8" w:rsidRPr="004A567F">
        <w:rPr>
          <w:rFonts w:ascii="Arial" w:hAnsi="Arial" w:cs="Arial"/>
          <w:color w:val="000000"/>
          <w:sz w:val="20"/>
        </w:rPr>
        <w:t xml:space="preserve"> </w:t>
      </w:r>
      <w:r w:rsidRPr="004A567F">
        <w:rPr>
          <w:rFonts w:ascii="Arial" w:hAnsi="Arial" w:cs="Arial"/>
          <w:color w:val="000000"/>
          <w:sz w:val="20"/>
        </w:rPr>
        <w:t>несостоявшимся.</w:t>
      </w:r>
    </w:p>
    <w:p w:rsidR="005170C3" w:rsidRPr="004A567F" w:rsidRDefault="005170C3" w:rsidP="004A567F">
      <w:pPr>
        <w:ind w:firstLine="709"/>
        <w:jc w:val="both"/>
        <w:rPr>
          <w:rFonts w:ascii="Arial" w:hAnsi="Arial" w:cs="Arial"/>
          <w:color w:val="000000"/>
          <w:sz w:val="20"/>
        </w:rPr>
      </w:pPr>
      <w:bookmarkStart w:id="123" w:name="sub_510"/>
      <w:r w:rsidRPr="004A567F">
        <w:rPr>
          <w:rFonts w:ascii="Arial" w:hAnsi="Arial" w:cs="Arial"/>
          <w:color w:val="000000"/>
          <w:sz w:val="20"/>
        </w:rPr>
        <w:t>5.10.</w:t>
      </w:r>
      <w:r w:rsidR="00330DE8" w:rsidRPr="004A567F">
        <w:rPr>
          <w:rFonts w:ascii="Arial" w:hAnsi="Arial" w:cs="Arial"/>
          <w:color w:val="000000"/>
          <w:sz w:val="20"/>
        </w:rPr>
        <w:t xml:space="preserve"> </w:t>
      </w:r>
      <w:r w:rsidRPr="004A567F">
        <w:rPr>
          <w:rFonts w:ascii="Arial" w:hAnsi="Arial" w:cs="Arial"/>
          <w:color w:val="000000"/>
          <w:sz w:val="20"/>
        </w:rPr>
        <w:t>Копия</w:t>
      </w:r>
      <w:r w:rsidR="00330DE8" w:rsidRPr="004A567F">
        <w:rPr>
          <w:rFonts w:ascii="Arial" w:hAnsi="Arial" w:cs="Arial"/>
          <w:color w:val="000000"/>
          <w:sz w:val="20"/>
        </w:rPr>
        <w:t xml:space="preserve"> </w:t>
      </w:r>
      <w:r w:rsidRPr="004A567F">
        <w:rPr>
          <w:rFonts w:ascii="Arial" w:hAnsi="Arial" w:cs="Arial"/>
          <w:color w:val="000000"/>
          <w:sz w:val="20"/>
        </w:rPr>
        <w:t>протокола</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хранится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личном</w:t>
      </w:r>
      <w:r w:rsidR="00330DE8" w:rsidRPr="004A567F">
        <w:rPr>
          <w:rFonts w:ascii="Arial" w:hAnsi="Arial" w:cs="Arial"/>
          <w:color w:val="000000"/>
          <w:sz w:val="20"/>
        </w:rPr>
        <w:t xml:space="preserve"> </w:t>
      </w:r>
      <w:r w:rsidRPr="004A567F">
        <w:rPr>
          <w:rFonts w:ascii="Arial" w:hAnsi="Arial" w:cs="Arial"/>
          <w:color w:val="000000"/>
          <w:sz w:val="20"/>
        </w:rPr>
        <w:t>деле</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служащего,</w:t>
      </w:r>
      <w:r w:rsidR="00330DE8" w:rsidRPr="004A567F">
        <w:rPr>
          <w:rFonts w:ascii="Arial" w:hAnsi="Arial" w:cs="Arial"/>
          <w:color w:val="000000"/>
          <w:sz w:val="20"/>
        </w:rPr>
        <w:t xml:space="preserve"> </w:t>
      </w:r>
      <w:r w:rsidRPr="004A567F">
        <w:rPr>
          <w:rFonts w:ascii="Arial" w:hAnsi="Arial" w:cs="Arial"/>
          <w:color w:val="000000"/>
          <w:sz w:val="20"/>
        </w:rPr>
        <w:t>замещающего</w:t>
      </w:r>
      <w:r w:rsidR="00330DE8" w:rsidRPr="004A567F">
        <w:rPr>
          <w:rFonts w:ascii="Arial" w:hAnsi="Arial" w:cs="Arial"/>
          <w:color w:val="000000"/>
          <w:sz w:val="20"/>
        </w:rPr>
        <w:t xml:space="preserve"> </w:t>
      </w:r>
      <w:r w:rsidRPr="004A567F">
        <w:rPr>
          <w:rFonts w:ascii="Arial" w:hAnsi="Arial" w:cs="Arial"/>
          <w:color w:val="000000"/>
          <w:sz w:val="20"/>
        </w:rPr>
        <w:t>должность</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w:t>
      </w:r>
      <w:r w:rsidRPr="004A567F">
        <w:rPr>
          <w:rFonts w:ascii="Arial" w:hAnsi="Arial" w:cs="Arial"/>
          <w:color w:val="000000"/>
          <w:sz w:val="20"/>
        </w:rPr>
        <w:t>е</w:t>
      </w:r>
      <w:r w:rsidRPr="004A567F">
        <w:rPr>
          <w:rFonts w:ascii="Arial" w:hAnsi="Arial" w:cs="Arial"/>
          <w:color w:val="000000"/>
          <w:sz w:val="20"/>
        </w:rPr>
        <w:t>зультате</w:t>
      </w:r>
      <w:r w:rsidR="00330DE8" w:rsidRPr="004A567F">
        <w:rPr>
          <w:rFonts w:ascii="Arial" w:hAnsi="Arial" w:cs="Arial"/>
          <w:color w:val="000000"/>
          <w:sz w:val="20"/>
        </w:rPr>
        <w:t xml:space="preserve"> </w:t>
      </w:r>
      <w:r w:rsidRPr="004A567F">
        <w:rPr>
          <w:rFonts w:ascii="Arial" w:hAnsi="Arial" w:cs="Arial"/>
          <w:color w:val="000000"/>
          <w:sz w:val="20"/>
        </w:rPr>
        <w:t>победы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p>
    <w:p w:rsidR="005170C3" w:rsidRPr="004A567F" w:rsidRDefault="005170C3" w:rsidP="004A567F">
      <w:pPr>
        <w:ind w:firstLine="709"/>
        <w:jc w:val="both"/>
        <w:rPr>
          <w:rFonts w:ascii="Arial" w:hAnsi="Arial" w:cs="Arial"/>
          <w:color w:val="000000"/>
          <w:sz w:val="20"/>
        </w:rPr>
      </w:pPr>
      <w:bookmarkStart w:id="124" w:name="sub_511"/>
      <w:bookmarkEnd w:id="123"/>
      <w:r w:rsidRPr="004A567F">
        <w:rPr>
          <w:rFonts w:ascii="Arial" w:hAnsi="Arial" w:cs="Arial"/>
          <w:color w:val="000000"/>
          <w:sz w:val="20"/>
        </w:rPr>
        <w:t>5.11.</w:t>
      </w:r>
      <w:r w:rsidR="00330DE8" w:rsidRPr="004A567F">
        <w:rPr>
          <w:rFonts w:ascii="Arial" w:hAnsi="Arial" w:cs="Arial"/>
          <w:color w:val="000000"/>
          <w:sz w:val="20"/>
        </w:rPr>
        <w:t xml:space="preserve"> </w:t>
      </w:r>
      <w:r w:rsidRPr="004A567F">
        <w:rPr>
          <w:rFonts w:ascii="Arial" w:hAnsi="Arial" w:cs="Arial"/>
          <w:color w:val="000000"/>
          <w:sz w:val="20"/>
        </w:rPr>
        <w:t>Сообщения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результатах</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направляются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письменной</w:t>
      </w:r>
      <w:r w:rsidR="00330DE8" w:rsidRPr="004A567F">
        <w:rPr>
          <w:rFonts w:ascii="Arial" w:hAnsi="Arial" w:cs="Arial"/>
          <w:color w:val="000000"/>
          <w:sz w:val="20"/>
        </w:rPr>
        <w:t xml:space="preserve"> </w:t>
      </w:r>
      <w:r w:rsidRPr="004A567F">
        <w:rPr>
          <w:rFonts w:ascii="Arial" w:hAnsi="Arial" w:cs="Arial"/>
          <w:color w:val="000000"/>
          <w:sz w:val="20"/>
        </w:rPr>
        <w:t>форме</w:t>
      </w:r>
      <w:r w:rsidR="00330DE8" w:rsidRPr="004A567F">
        <w:rPr>
          <w:rFonts w:ascii="Arial" w:hAnsi="Arial" w:cs="Arial"/>
          <w:color w:val="000000"/>
          <w:sz w:val="20"/>
        </w:rPr>
        <w:t xml:space="preserve"> </w:t>
      </w:r>
      <w:r w:rsidRPr="004A567F">
        <w:rPr>
          <w:rFonts w:ascii="Arial" w:hAnsi="Arial" w:cs="Arial"/>
          <w:color w:val="000000"/>
          <w:sz w:val="20"/>
        </w:rPr>
        <w:t>кандидатам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10-дневный</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завершения</w:t>
      </w:r>
      <w:r w:rsidR="00330DE8" w:rsidRPr="004A567F">
        <w:rPr>
          <w:rFonts w:ascii="Arial" w:hAnsi="Arial" w:cs="Arial"/>
          <w:color w:val="000000"/>
          <w:sz w:val="20"/>
        </w:rPr>
        <w:t xml:space="preserve"> </w:t>
      </w:r>
      <w:r w:rsidRPr="004A567F">
        <w:rPr>
          <w:rFonts w:ascii="Arial" w:hAnsi="Arial" w:cs="Arial"/>
          <w:color w:val="000000"/>
          <w:sz w:val="20"/>
        </w:rPr>
        <w:t>(приложение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Информация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результатах</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размещается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указанный</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официальном</w:t>
      </w:r>
      <w:r w:rsidR="00330DE8" w:rsidRPr="004A567F">
        <w:rPr>
          <w:rFonts w:ascii="Arial" w:hAnsi="Arial" w:cs="Arial"/>
          <w:color w:val="000000"/>
          <w:sz w:val="20"/>
        </w:rPr>
        <w:t xml:space="preserve"> </w:t>
      </w:r>
      <w:r w:rsidRPr="004A567F">
        <w:rPr>
          <w:rFonts w:ascii="Arial" w:hAnsi="Arial" w:cs="Arial"/>
          <w:color w:val="000000"/>
          <w:sz w:val="20"/>
        </w:rPr>
        <w:t>сайте</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информационно-телекоммуникационной</w:t>
      </w:r>
      <w:r w:rsidR="00330DE8" w:rsidRPr="004A567F">
        <w:rPr>
          <w:rFonts w:ascii="Arial" w:hAnsi="Arial" w:cs="Arial"/>
          <w:color w:val="000000"/>
          <w:sz w:val="20"/>
        </w:rPr>
        <w:t xml:space="preserve"> </w:t>
      </w:r>
      <w:r w:rsidRPr="004A567F">
        <w:rPr>
          <w:rFonts w:ascii="Arial" w:hAnsi="Arial" w:cs="Arial"/>
          <w:color w:val="000000"/>
          <w:sz w:val="20"/>
        </w:rPr>
        <w:t>сети</w:t>
      </w:r>
      <w:r w:rsidR="00330DE8" w:rsidRPr="004A567F">
        <w:rPr>
          <w:rFonts w:ascii="Arial" w:hAnsi="Arial" w:cs="Arial"/>
          <w:color w:val="000000"/>
          <w:sz w:val="20"/>
        </w:rPr>
        <w:t xml:space="preserve"> </w:t>
      </w:r>
      <w:r w:rsidRPr="004A567F">
        <w:rPr>
          <w:rFonts w:ascii="Arial" w:hAnsi="Arial" w:cs="Arial"/>
          <w:color w:val="000000"/>
          <w:sz w:val="20"/>
        </w:rPr>
        <w:t>«Интернет».</w:t>
      </w:r>
    </w:p>
    <w:p w:rsidR="005170C3" w:rsidRPr="004A567F" w:rsidRDefault="005170C3" w:rsidP="004A567F">
      <w:pPr>
        <w:ind w:firstLine="709"/>
        <w:jc w:val="both"/>
        <w:rPr>
          <w:rFonts w:ascii="Arial" w:hAnsi="Arial" w:cs="Arial"/>
          <w:color w:val="000000"/>
          <w:sz w:val="20"/>
        </w:rPr>
      </w:pPr>
      <w:bookmarkStart w:id="125" w:name="sub_512"/>
      <w:bookmarkEnd w:id="124"/>
      <w:r w:rsidRPr="004A567F">
        <w:rPr>
          <w:rFonts w:ascii="Arial" w:hAnsi="Arial" w:cs="Arial"/>
          <w:color w:val="000000"/>
          <w:sz w:val="20"/>
        </w:rPr>
        <w:t>5.12.</w:t>
      </w:r>
      <w:r w:rsidR="00330DE8" w:rsidRPr="004A567F">
        <w:rPr>
          <w:rFonts w:ascii="Arial" w:hAnsi="Arial" w:cs="Arial"/>
          <w:color w:val="000000"/>
          <w:sz w:val="20"/>
        </w:rPr>
        <w:t xml:space="preserve"> </w:t>
      </w:r>
      <w:r w:rsidRPr="004A567F">
        <w:rPr>
          <w:rFonts w:ascii="Arial" w:hAnsi="Arial" w:cs="Arial"/>
          <w:color w:val="000000"/>
          <w:sz w:val="20"/>
        </w:rPr>
        <w:t>Документы</w:t>
      </w:r>
      <w:r w:rsidR="00330DE8" w:rsidRPr="004A567F">
        <w:rPr>
          <w:rFonts w:ascii="Arial" w:hAnsi="Arial" w:cs="Arial"/>
          <w:color w:val="000000"/>
          <w:sz w:val="20"/>
        </w:rPr>
        <w:t xml:space="preserve"> </w:t>
      </w:r>
      <w:r w:rsidRPr="004A567F">
        <w:rPr>
          <w:rFonts w:ascii="Arial" w:hAnsi="Arial" w:cs="Arial"/>
          <w:color w:val="000000"/>
          <w:sz w:val="20"/>
        </w:rPr>
        <w:t>претендентов</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допущенных</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участию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кандидатов,</w:t>
      </w:r>
      <w:r w:rsidR="00330DE8" w:rsidRPr="004A567F">
        <w:rPr>
          <w:rFonts w:ascii="Arial" w:hAnsi="Arial" w:cs="Arial"/>
          <w:color w:val="000000"/>
          <w:sz w:val="20"/>
        </w:rPr>
        <w:t xml:space="preserve"> </w:t>
      </w:r>
      <w:r w:rsidRPr="004A567F">
        <w:rPr>
          <w:rFonts w:ascii="Arial" w:hAnsi="Arial" w:cs="Arial"/>
          <w:color w:val="000000"/>
          <w:sz w:val="20"/>
        </w:rPr>
        <w:t>учас</w:t>
      </w:r>
      <w:r w:rsidRPr="004A567F">
        <w:rPr>
          <w:rFonts w:ascii="Arial" w:hAnsi="Arial" w:cs="Arial"/>
          <w:color w:val="000000"/>
          <w:sz w:val="20"/>
        </w:rPr>
        <w:t>т</w:t>
      </w:r>
      <w:r w:rsidRPr="004A567F">
        <w:rPr>
          <w:rFonts w:ascii="Arial" w:hAnsi="Arial" w:cs="Arial"/>
          <w:color w:val="000000"/>
          <w:sz w:val="20"/>
        </w:rPr>
        <w:t>вовавших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конкурсе,</w:t>
      </w:r>
      <w:r w:rsidR="00330DE8" w:rsidRPr="004A567F">
        <w:rPr>
          <w:rFonts w:ascii="Arial" w:hAnsi="Arial" w:cs="Arial"/>
          <w:color w:val="000000"/>
          <w:sz w:val="20"/>
        </w:rPr>
        <w:t xml:space="preserve"> </w:t>
      </w:r>
      <w:r w:rsidRPr="004A567F">
        <w:rPr>
          <w:rFonts w:ascii="Arial" w:hAnsi="Arial" w:cs="Arial"/>
          <w:color w:val="000000"/>
          <w:sz w:val="20"/>
        </w:rPr>
        <w:t>могут</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им</w:t>
      </w:r>
      <w:r w:rsidR="00330DE8" w:rsidRPr="004A567F">
        <w:rPr>
          <w:rFonts w:ascii="Arial" w:hAnsi="Arial" w:cs="Arial"/>
          <w:color w:val="000000"/>
          <w:sz w:val="20"/>
        </w:rPr>
        <w:t xml:space="preserve"> </w:t>
      </w:r>
      <w:r w:rsidRPr="004A567F">
        <w:rPr>
          <w:rFonts w:ascii="Arial" w:hAnsi="Arial" w:cs="Arial"/>
          <w:color w:val="000000"/>
          <w:sz w:val="20"/>
        </w:rPr>
        <w:t>возвращены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письменному</w:t>
      </w:r>
      <w:r w:rsidR="00330DE8" w:rsidRPr="004A567F">
        <w:rPr>
          <w:rFonts w:ascii="Arial" w:hAnsi="Arial" w:cs="Arial"/>
          <w:color w:val="000000"/>
          <w:sz w:val="20"/>
        </w:rPr>
        <w:t xml:space="preserve"> </w:t>
      </w:r>
      <w:r w:rsidRPr="004A567F">
        <w:rPr>
          <w:rFonts w:ascii="Arial" w:hAnsi="Arial" w:cs="Arial"/>
          <w:color w:val="000000"/>
          <w:sz w:val="20"/>
        </w:rPr>
        <w:t>заявлению.</w:t>
      </w:r>
    </w:p>
    <w:p w:rsidR="00BC30D3" w:rsidRPr="004A567F" w:rsidRDefault="005170C3" w:rsidP="004A567F">
      <w:pPr>
        <w:ind w:firstLine="709"/>
        <w:jc w:val="both"/>
        <w:rPr>
          <w:rFonts w:ascii="Arial" w:hAnsi="Arial" w:cs="Arial"/>
          <w:color w:val="000000"/>
          <w:sz w:val="20"/>
        </w:rPr>
      </w:pPr>
      <w:bookmarkStart w:id="126" w:name="sub_513"/>
      <w:bookmarkEnd w:id="125"/>
      <w:r w:rsidRPr="004A567F">
        <w:rPr>
          <w:rFonts w:ascii="Arial" w:hAnsi="Arial" w:cs="Arial"/>
          <w:color w:val="000000"/>
          <w:sz w:val="20"/>
        </w:rPr>
        <w:t>5.13.</w:t>
      </w:r>
      <w:r w:rsidR="00330DE8" w:rsidRPr="004A567F">
        <w:rPr>
          <w:rFonts w:ascii="Arial" w:hAnsi="Arial" w:cs="Arial"/>
          <w:color w:val="000000"/>
          <w:sz w:val="20"/>
        </w:rPr>
        <w:t xml:space="preserve"> </w:t>
      </w:r>
      <w:r w:rsidRPr="004A567F">
        <w:rPr>
          <w:rFonts w:ascii="Arial" w:hAnsi="Arial" w:cs="Arial"/>
          <w:color w:val="000000"/>
          <w:sz w:val="20"/>
        </w:rPr>
        <w:t>Кандидат</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обжаловать</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bookmarkEnd w:id="126"/>
    </w:p>
    <w:p w:rsidR="00BC30D3" w:rsidRPr="004A567F" w:rsidRDefault="005170C3" w:rsidP="004A567F">
      <w:pPr>
        <w:pStyle w:val="12"/>
        <w:rPr>
          <w:rFonts w:ascii="Arial" w:hAnsi="Arial" w:cs="Arial"/>
          <w:color w:val="000000"/>
          <w:sz w:val="20"/>
        </w:rPr>
      </w:pPr>
      <w:bookmarkStart w:id="127" w:name="sub_1006"/>
      <w:r w:rsidRPr="004A567F">
        <w:rPr>
          <w:rFonts w:ascii="Arial" w:hAnsi="Arial" w:cs="Arial"/>
          <w:color w:val="000000"/>
          <w:sz w:val="20"/>
        </w:rPr>
        <w:t>VI.</w:t>
      </w:r>
      <w:r w:rsidR="00330DE8" w:rsidRPr="004A567F">
        <w:rPr>
          <w:rFonts w:ascii="Arial" w:hAnsi="Arial" w:cs="Arial"/>
          <w:color w:val="000000"/>
          <w:sz w:val="20"/>
        </w:rPr>
        <w:t xml:space="preserve"> </w:t>
      </w:r>
      <w:r w:rsidRPr="004A567F">
        <w:rPr>
          <w:rFonts w:ascii="Arial" w:hAnsi="Arial" w:cs="Arial"/>
          <w:color w:val="000000"/>
          <w:sz w:val="20"/>
        </w:rPr>
        <w:t>Конкурсная</w:t>
      </w:r>
      <w:r w:rsidR="00330DE8" w:rsidRPr="004A567F">
        <w:rPr>
          <w:rFonts w:ascii="Arial" w:hAnsi="Arial" w:cs="Arial"/>
          <w:color w:val="000000"/>
          <w:sz w:val="20"/>
        </w:rPr>
        <w:t xml:space="preserve"> </w:t>
      </w:r>
      <w:r w:rsidRPr="004A567F">
        <w:rPr>
          <w:rFonts w:ascii="Arial" w:hAnsi="Arial" w:cs="Arial"/>
          <w:color w:val="000000"/>
          <w:sz w:val="20"/>
        </w:rPr>
        <w:t>комиссия</w:t>
      </w:r>
      <w:bookmarkEnd w:id="127"/>
    </w:p>
    <w:p w:rsidR="005170C3" w:rsidRPr="004A567F" w:rsidRDefault="005170C3" w:rsidP="004A567F">
      <w:pPr>
        <w:ind w:firstLine="709"/>
        <w:jc w:val="both"/>
        <w:rPr>
          <w:rFonts w:ascii="Arial" w:hAnsi="Arial" w:cs="Arial"/>
          <w:color w:val="000000"/>
          <w:sz w:val="20"/>
        </w:rPr>
      </w:pPr>
      <w:bookmarkStart w:id="128" w:name="sub_61"/>
      <w:r w:rsidRPr="004A567F">
        <w:rPr>
          <w:rFonts w:ascii="Arial" w:hAnsi="Arial" w:cs="Arial"/>
          <w:color w:val="000000"/>
          <w:sz w:val="20"/>
        </w:rPr>
        <w:t>6.1.</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конкурсов</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вакантных</w:t>
      </w:r>
      <w:r w:rsidR="00330DE8" w:rsidRPr="004A567F">
        <w:rPr>
          <w:rFonts w:ascii="Arial" w:hAnsi="Arial" w:cs="Arial"/>
          <w:color w:val="000000"/>
          <w:sz w:val="20"/>
        </w:rPr>
        <w:t xml:space="preserve"> </w:t>
      </w:r>
      <w:r w:rsidRPr="004A567F">
        <w:rPr>
          <w:rFonts w:ascii="Arial" w:hAnsi="Arial" w:cs="Arial"/>
          <w:color w:val="000000"/>
          <w:sz w:val="20"/>
        </w:rPr>
        <w:t>должностей</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приказом</w:t>
      </w:r>
      <w:r w:rsidR="00330DE8" w:rsidRPr="004A567F">
        <w:rPr>
          <w:rFonts w:ascii="Arial" w:hAnsi="Arial" w:cs="Arial"/>
          <w:color w:val="000000"/>
          <w:sz w:val="20"/>
        </w:rPr>
        <w:t xml:space="preserve"> </w:t>
      </w:r>
      <w:r w:rsidRPr="004A567F">
        <w:rPr>
          <w:rFonts w:ascii="Arial" w:hAnsi="Arial" w:cs="Arial"/>
          <w:color w:val="000000"/>
          <w:sz w:val="20"/>
        </w:rPr>
        <w:t>начальника</w:t>
      </w:r>
      <w:r w:rsidR="00330DE8" w:rsidRPr="004A567F">
        <w:rPr>
          <w:rFonts w:ascii="Arial" w:hAnsi="Arial" w:cs="Arial"/>
          <w:color w:val="000000"/>
          <w:sz w:val="20"/>
        </w:rPr>
        <w:t xml:space="preserve"> </w:t>
      </w:r>
      <w:r w:rsidRPr="004A567F">
        <w:rPr>
          <w:rFonts w:ascii="Arial" w:hAnsi="Arial" w:cs="Arial"/>
          <w:color w:val="000000"/>
          <w:sz w:val="20"/>
        </w:rPr>
        <w:t>финансового</w:t>
      </w:r>
      <w:r w:rsidR="00330DE8" w:rsidRPr="004A567F">
        <w:rPr>
          <w:rFonts w:ascii="Arial" w:hAnsi="Arial" w:cs="Arial"/>
          <w:color w:val="000000"/>
          <w:sz w:val="20"/>
        </w:rPr>
        <w:t xml:space="preserve"> </w:t>
      </w:r>
      <w:r w:rsidRPr="004A567F">
        <w:rPr>
          <w:rFonts w:ascii="Arial" w:hAnsi="Arial" w:cs="Arial"/>
          <w:color w:val="000000"/>
          <w:sz w:val="20"/>
        </w:rPr>
        <w:t>отдела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формируется</w:t>
      </w:r>
      <w:r w:rsidR="00330DE8" w:rsidRPr="004A567F">
        <w:rPr>
          <w:rFonts w:ascii="Arial" w:hAnsi="Arial" w:cs="Arial"/>
          <w:color w:val="000000"/>
          <w:sz w:val="20"/>
        </w:rPr>
        <w:t xml:space="preserve"> </w:t>
      </w:r>
      <w:r w:rsidRPr="004A567F">
        <w:rPr>
          <w:rFonts w:ascii="Arial" w:hAnsi="Arial" w:cs="Arial"/>
          <w:color w:val="000000"/>
          <w:sz w:val="20"/>
        </w:rPr>
        <w:t>постоянно</w:t>
      </w:r>
      <w:r w:rsidR="00330DE8" w:rsidRPr="004A567F">
        <w:rPr>
          <w:rFonts w:ascii="Arial" w:hAnsi="Arial" w:cs="Arial"/>
          <w:color w:val="000000"/>
          <w:sz w:val="20"/>
        </w:rPr>
        <w:t xml:space="preserve"> </w:t>
      </w:r>
      <w:r w:rsidRPr="004A567F">
        <w:rPr>
          <w:rFonts w:ascii="Arial" w:hAnsi="Arial" w:cs="Arial"/>
          <w:color w:val="000000"/>
          <w:sz w:val="20"/>
        </w:rPr>
        <w:t>действующая</w:t>
      </w:r>
      <w:r w:rsidR="00330DE8" w:rsidRPr="004A567F">
        <w:rPr>
          <w:rFonts w:ascii="Arial" w:hAnsi="Arial" w:cs="Arial"/>
          <w:color w:val="000000"/>
          <w:sz w:val="20"/>
        </w:rPr>
        <w:t xml:space="preserve"> </w:t>
      </w:r>
      <w:r w:rsidRPr="004A567F">
        <w:rPr>
          <w:rFonts w:ascii="Arial" w:hAnsi="Arial" w:cs="Arial"/>
          <w:color w:val="000000"/>
          <w:sz w:val="20"/>
        </w:rPr>
        <w:t>конкурсная</w:t>
      </w:r>
      <w:r w:rsidR="00330DE8" w:rsidRPr="004A567F">
        <w:rPr>
          <w:rFonts w:ascii="Arial" w:hAnsi="Arial" w:cs="Arial"/>
          <w:color w:val="000000"/>
          <w:sz w:val="20"/>
        </w:rPr>
        <w:t xml:space="preserve"> </w:t>
      </w: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комиссия).</w:t>
      </w:r>
    </w:p>
    <w:p w:rsidR="005170C3" w:rsidRPr="004A567F" w:rsidRDefault="005170C3" w:rsidP="004A567F">
      <w:pPr>
        <w:ind w:firstLine="709"/>
        <w:jc w:val="both"/>
        <w:rPr>
          <w:rFonts w:ascii="Arial" w:hAnsi="Arial" w:cs="Arial"/>
          <w:color w:val="000000"/>
          <w:sz w:val="20"/>
        </w:rPr>
      </w:pPr>
      <w:bookmarkStart w:id="129" w:name="sub_62"/>
      <w:bookmarkEnd w:id="128"/>
      <w:r w:rsidRPr="004A567F">
        <w:rPr>
          <w:rFonts w:ascii="Arial" w:hAnsi="Arial" w:cs="Arial"/>
          <w:color w:val="000000"/>
          <w:sz w:val="20"/>
        </w:rPr>
        <w:t>6.2.</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состав</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входит</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менее</w:t>
      </w:r>
      <w:r w:rsidR="00330DE8" w:rsidRPr="004A567F">
        <w:rPr>
          <w:rFonts w:ascii="Arial" w:hAnsi="Arial" w:cs="Arial"/>
          <w:color w:val="000000"/>
          <w:sz w:val="20"/>
        </w:rPr>
        <w:t xml:space="preserve"> </w:t>
      </w:r>
      <w:r w:rsidRPr="004A567F">
        <w:rPr>
          <w:rFonts w:ascii="Arial" w:hAnsi="Arial" w:cs="Arial"/>
          <w:color w:val="000000"/>
          <w:sz w:val="20"/>
        </w:rPr>
        <w:t>пяти</w:t>
      </w:r>
      <w:r w:rsidR="00330DE8" w:rsidRPr="004A567F">
        <w:rPr>
          <w:rFonts w:ascii="Arial" w:hAnsi="Arial" w:cs="Arial"/>
          <w:color w:val="000000"/>
          <w:sz w:val="20"/>
        </w:rPr>
        <w:t xml:space="preserve"> </w:t>
      </w:r>
      <w:r w:rsidRPr="004A567F">
        <w:rPr>
          <w:rFonts w:ascii="Arial" w:hAnsi="Arial" w:cs="Arial"/>
          <w:color w:val="000000"/>
          <w:sz w:val="20"/>
        </w:rPr>
        <w:t>человек.</w:t>
      </w:r>
      <w:r w:rsidR="00330DE8" w:rsidRPr="004A567F">
        <w:rPr>
          <w:rFonts w:ascii="Arial" w:hAnsi="Arial" w:cs="Arial"/>
          <w:color w:val="000000"/>
          <w:sz w:val="20"/>
        </w:rPr>
        <w:t xml:space="preserve"> </w:t>
      </w:r>
      <w:r w:rsidRPr="004A567F">
        <w:rPr>
          <w:rFonts w:ascii="Arial" w:hAnsi="Arial" w:cs="Arial"/>
          <w:color w:val="000000"/>
          <w:sz w:val="20"/>
        </w:rPr>
        <w:t>Она</w:t>
      </w:r>
      <w:r w:rsidR="00330DE8" w:rsidRPr="004A567F">
        <w:rPr>
          <w:rFonts w:ascii="Arial" w:hAnsi="Arial" w:cs="Arial"/>
          <w:color w:val="000000"/>
          <w:sz w:val="20"/>
        </w:rPr>
        <w:t xml:space="preserve"> </w:t>
      </w:r>
      <w:r w:rsidRPr="004A567F">
        <w:rPr>
          <w:rFonts w:ascii="Arial" w:hAnsi="Arial" w:cs="Arial"/>
          <w:color w:val="000000"/>
          <w:sz w:val="20"/>
        </w:rPr>
        <w:t>состоит</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председателя,</w:t>
      </w:r>
      <w:r w:rsidR="00330DE8" w:rsidRPr="004A567F">
        <w:rPr>
          <w:rFonts w:ascii="Arial" w:hAnsi="Arial" w:cs="Arial"/>
          <w:color w:val="000000"/>
          <w:sz w:val="20"/>
        </w:rPr>
        <w:t xml:space="preserve"> </w:t>
      </w:r>
      <w:r w:rsidRPr="004A567F">
        <w:rPr>
          <w:rFonts w:ascii="Arial" w:hAnsi="Arial" w:cs="Arial"/>
          <w:color w:val="000000"/>
          <w:sz w:val="20"/>
        </w:rPr>
        <w:t>заместителя</w:t>
      </w:r>
      <w:r w:rsidR="00330DE8" w:rsidRPr="004A567F">
        <w:rPr>
          <w:rFonts w:ascii="Arial" w:hAnsi="Arial" w:cs="Arial"/>
          <w:color w:val="000000"/>
          <w:sz w:val="20"/>
        </w:rPr>
        <w:t xml:space="preserve"> </w:t>
      </w:r>
      <w:r w:rsidRPr="004A567F">
        <w:rPr>
          <w:rFonts w:ascii="Arial" w:hAnsi="Arial" w:cs="Arial"/>
          <w:color w:val="000000"/>
          <w:sz w:val="20"/>
        </w:rPr>
        <w:t>председателя,</w:t>
      </w:r>
      <w:r w:rsidR="00330DE8" w:rsidRPr="004A567F">
        <w:rPr>
          <w:rFonts w:ascii="Arial" w:hAnsi="Arial" w:cs="Arial"/>
          <w:color w:val="000000"/>
          <w:sz w:val="20"/>
        </w:rPr>
        <w:t xml:space="preserve"> </w:t>
      </w:r>
      <w:r w:rsidRPr="004A567F">
        <w:rPr>
          <w:rFonts w:ascii="Arial" w:hAnsi="Arial" w:cs="Arial"/>
          <w:color w:val="000000"/>
          <w:sz w:val="20"/>
        </w:rPr>
        <w:t>секретаря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членов</w:t>
      </w:r>
      <w:r w:rsidR="00330DE8" w:rsidRPr="004A567F">
        <w:rPr>
          <w:rFonts w:ascii="Arial" w:hAnsi="Arial" w:cs="Arial"/>
          <w:color w:val="000000"/>
          <w:sz w:val="20"/>
        </w:rPr>
        <w:t xml:space="preserve"> </w:t>
      </w:r>
      <w:r w:rsidRPr="004A567F">
        <w:rPr>
          <w:rFonts w:ascii="Arial" w:hAnsi="Arial" w:cs="Arial"/>
          <w:color w:val="000000"/>
          <w:sz w:val="20"/>
        </w:rPr>
        <w:t>комиссии.</w:t>
      </w:r>
    </w:p>
    <w:bookmarkEnd w:id="129"/>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состав</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входят:</w:t>
      </w:r>
      <w:r w:rsidR="00330DE8" w:rsidRPr="004A567F">
        <w:rPr>
          <w:rFonts w:ascii="Arial" w:hAnsi="Arial" w:cs="Arial"/>
          <w:color w:val="000000"/>
          <w:sz w:val="20"/>
        </w:rPr>
        <w:t xml:space="preserve"> </w:t>
      </w:r>
      <w:r w:rsidRPr="004A567F">
        <w:rPr>
          <w:rFonts w:ascii="Arial" w:hAnsi="Arial" w:cs="Arial"/>
          <w:color w:val="000000"/>
          <w:sz w:val="20"/>
        </w:rPr>
        <w:t>начальник</w:t>
      </w:r>
      <w:r w:rsidR="00330DE8" w:rsidRPr="004A567F">
        <w:rPr>
          <w:rFonts w:ascii="Arial" w:hAnsi="Arial" w:cs="Arial"/>
          <w:color w:val="000000"/>
          <w:sz w:val="20"/>
        </w:rPr>
        <w:t xml:space="preserve"> </w:t>
      </w:r>
      <w:r w:rsidRPr="004A567F">
        <w:rPr>
          <w:rFonts w:ascii="Arial" w:hAnsi="Arial" w:cs="Arial"/>
          <w:color w:val="000000"/>
          <w:sz w:val="20"/>
        </w:rPr>
        <w:t>финансового</w:t>
      </w:r>
      <w:r w:rsidR="00330DE8" w:rsidRPr="004A567F">
        <w:rPr>
          <w:rFonts w:ascii="Arial" w:hAnsi="Arial" w:cs="Arial"/>
          <w:color w:val="000000"/>
          <w:sz w:val="20"/>
        </w:rPr>
        <w:t xml:space="preserve"> </w:t>
      </w:r>
      <w:r w:rsidRPr="004A567F">
        <w:rPr>
          <w:rFonts w:ascii="Arial" w:hAnsi="Arial" w:cs="Arial"/>
          <w:color w:val="000000"/>
          <w:sz w:val="20"/>
        </w:rPr>
        <w:t>отдела</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(председатель</w:t>
      </w:r>
      <w:r w:rsidR="00330DE8" w:rsidRPr="004A567F">
        <w:rPr>
          <w:rFonts w:ascii="Arial" w:hAnsi="Arial" w:cs="Arial"/>
          <w:color w:val="000000"/>
          <w:sz w:val="20"/>
        </w:rPr>
        <w:t xml:space="preserve"> </w:t>
      </w:r>
      <w:r w:rsidRPr="004A567F">
        <w:rPr>
          <w:rFonts w:ascii="Arial" w:hAnsi="Arial" w:cs="Arial"/>
          <w:color w:val="000000"/>
          <w:sz w:val="20"/>
        </w:rPr>
        <w:t>коми</w:t>
      </w:r>
      <w:r w:rsidRPr="004A567F">
        <w:rPr>
          <w:rFonts w:ascii="Arial" w:hAnsi="Arial" w:cs="Arial"/>
          <w:color w:val="000000"/>
          <w:sz w:val="20"/>
        </w:rPr>
        <w:t>с</w:t>
      </w:r>
      <w:r w:rsidRPr="004A567F">
        <w:rPr>
          <w:rFonts w:ascii="Arial" w:hAnsi="Arial" w:cs="Arial"/>
          <w:color w:val="000000"/>
          <w:sz w:val="20"/>
        </w:rPr>
        <w:t>сии)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уполномоченные</w:t>
      </w:r>
      <w:r w:rsidR="00330DE8" w:rsidRPr="004A567F">
        <w:rPr>
          <w:rFonts w:ascii="Arial" w:hAnsi="Arial" w:cs="Arial"/>
          <w:color w:val="000000"/>
          <w:sz w:val="20"/>
        </w:rPr>
        <w:t xml:space="preserve"> </w:t>
      </w:r>
      <w:r w:rsidRPr="004A567F">
        <w:rPr>
          <w:rFonts w:ascii="Arial" w:hAnsi="Arial" w:cs="Arial"/>
          <w:color w:val="000000"/>
          <w:sz w:val="20"/>
        </w:rPr>
        <w:t>им</w:t>
      </w:r>
      <w:r w:rsidR="00330DE8" w:rsidRPr="004A567F">
        <w:rPr>
          <w:rFonts w:ascii="Arial" w:hAnsi="Arial" w:cs="Arial"/>
          <w:color w:val="000000"/>
          <w:sz w:val="20"/>
        </w:rPr>
        <w:t xml:space="preserve"> </w:t>
      </w:r>
      <w:r w:rsidRPr="004A567F">
        <w:rPr>
          <w:rFonts w:ascii="Arial" w:hAnsi="Arial" w:cs="Arial"/>
          <w:color w:val="000000"/>
          <w:sz w:val="20"/>
        </w:rPr>
        <w:t>муниципальные</w:t>
      </w:r>
      <w:r w:rsidR="00330DE8" w:rsidRPr="004A567F">
        <w:rPr>
          <w:rFonts w:ascii="Arial" w:hAnsi="Arial" w:cs="Arial"/>
          <w:color w:val="000000"/>
          <w:sz w:val="20"/>
        </w:rPr>
        <w:t xml:space="preserve"> </w:t>
      </w:r>
      <w:r w:rsidRPr="004A567F">
        <w:rPr>
          <w:rFonts w:ascii="Arial" w:hAnsi="Arial" w:cs="Arial"/>
          <w:color w:val="000000"/>
          <w:sz w:val="20"/>
        </w:rPr>
        <w:t>служащие,</w:t>
      </w:r>
      <w:r w:rsidR="00330DE8" w:rsidRPr="004A567F">
        <w:rPr>
          <w:rFonts w:ascii="Arial" w:hAnsi="Arial" w:cs="Arial"/>
          <w:color w:val="000000"/>
          <w:sz w:val="20"/>
        </w:rPr>
        <w:t xml:space="preserve"> </w:t>
      </w:r>
      <w:r w:rsidRPr="004A567F">
        <w:rPr>
          <w:rFonts w:ascii="Arial" w:hAnsi="Arial" w:cs="Arial"/>
          <w:color w:val="000000"/>
          <w:sz w:val="20"/>
        </w:rPr>
        <w:t>представители</w:t>
      </w:r>
      <w:r w:rsidR="00330DE8" w:rsidRPr="004A567F">
        <w:rPr>
          <w:rFonts w:ascii="Arial" w:hAnsi="Arial" w:cs="Arial"/>
          <w:color w:val="000000"/>
          <w:sz w:val="20"/>
        </w:rPr>
        <w:t xml:space="preserve"> </w:t>
      </w:r>
      <w:r w:rsidRPr="004A567F">
        <w:rPr>
          <w:rFonts w:ascii="Arial" w:hAnsi="Arial" w:cs="Arial"/>
          <w:color w:val="000000"/>
          <w:sz w:val="20"/>
        </w:rPr>
        <w:t>отдела</w:t>
      </w:r>
      <w:r w:rsidR="00330DE8" w:rsidRPr="004A567F">
        <w:rPr>
          <w:rFonts w:ascii="Arial" w:hAnsi="Arial" w:cs="Arial"/>
          <w:color w:val="000000"/>
          <w:sz w:val="20"/>
        </w:rPr>
        <w:t xml:space="preserve"> </w:t>
      </w:r>
      <w:r w:rsidRPr="004A567F">
        <w:rPr>
          <w:rFonts w:ascii="Arial" w:hAnsi="Arial" w:cs="Arial"/>
          <w:color w:val="000000"/>
          <w:sz w:val="20"/>
        </w:rPr>
        <w:t>организационной</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w:t>
      </w:r>
      <w:r w:rsidRPr="004A567F">
        <w:rPr>
          <w:rFonts w:ascii="Arial" w:hAnsi="Arial" w:cs="Arial"/>
          <w:color w:val="000000"/>
          <w:sz w:val="20"/>
        </w:rPr>
        <w:t>ш</w:t>
      </w:r>
      <w:r w:rsidRPr="004A567F">
        <w:rPr>
          <w:rFonts w:ascii="Arial" w:hAnsi="Arial" w:cs="Arial"/>
          <w:color w:val="000000"/>
          <w:sz w:val="20"/>
        </w:rPr>
        <w:t>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Состав</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исполнение</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обязанностей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которой</w:t>
      </w:r>
      <w:r w:rsidR="00330DE8" w:rsidRPr="004A567F">
        <w:rPr>
          <w:rFonts w:ascii="Arial" w:hAnsi="Arial" w:cs="Arial"/>
          <w:color w:val="000000"/>
          <w:sz w:val="20"/>
        </w:rPr>
        <w:t xml:space="preserve"> </w:t>
      </w:r>
      <w:r w:rsidRPr="004A567F">
        <w:rPr>
          <w:rFonts w:ascii="Arial" w:hAnsi="Arial" w:cs="Arial"/>
          <w:color w:val="000000"/>
          <w:sz w:val="20"/>
        </w:rPr>
        <w:t>связано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использованием</w:t>
      </w:r>
      <w:r w:rsidR="00330DE8" w:rsidRPr="004A567F">
        <w:rPr>
          <w:rFonts w:ascii="Arial" w:hAnsi="Arial" w:cs="Arial"/>
          <w:color w:val="000000"/>
          <w:sz w:val="20"/>
        </w:rPr>
        <w:t xml:space="preserve"> </w:t>
      </w:r>
      <w:r w:rsidRPr="004A567F">
        <w:rPr>
          <w:rFonts w:ascii="Arial" w:hAnsi="Arial" w:cs="Arial"/>
          <w:color w:val="000000"/>
          <w:sz w:val="20"/>
        </w:rPr>
        <w:t>сведений,</w:t>
      </w:r>
      <w:r w:rsidR="00330DE8" w:rsidRPr="004A567F">
        <w:rPr>
          <w:rFonts w:ascii="Arial" w:hAnsi="Arial" w:cs="Arial"/>
          <w:color w:val="000000"/>
          <w:sz w:val="20"/>
        </w:rPr>
        <w:t xml:space="preserve"> </w:t>
      </w:r>
      <w:r w:rsidRPr="004A567F">
        <w:rPr>
          <w:rFonts w:ascii="Arial" w:hAnsi="Arial" w:cs="Arial"/>
          <w:color w:val="000000"/>
          <w:sz w:val="20"/>
        </w:rPr>
        <w:t>составляющих</w:t>
      </w:r>
      <w:r w:rsidR="00330DE8" w:rsidRPr="004A567F">
        <w:rPr>
          <w:rFonts w:ascii="Arial" w:hAnsi="Arial" w:cs="Arial"/>
          <w:color w:val="000000"/>
          <w:sz w:val="20"/>
        </w:rPr>
        <w:t xml:space="preserve"> </w:t>
      </w:r>
      <w:r w:rsidRPr="004A567F">
        <w:rPr>
          <w:rFonts w:ascii="Arial" w:hAnsi="Arial" w:cs="Arial"/>
          <w:color w:val="000000"/>
          <w:sz w:val="20"/>
        </w:rPr>
        <w:t>государственную</w:t>
      </w:r>
      <w:r w:rsidR="00330DE8" w:rsidRPr="004A567F">
        <w:rPr>
          <w:rFonts w:ascii="Arial" w:hAnsi="Arial" w:cs="Arial"/>
          <w:color w:val="000000"/>
          <w:sz w:val="20"/>
        </w:rPr>
        <w:t xml:space="preserve"> </w:t>
      </w:r>
      <w:r w:rsidRPr="004A567F">
        <w:rPr>
          <w:rFonts w:ascii="Arial" w:hAnsi="Arial" w:cs="Arial"/>
          <w:color w:val="000000"/>
          <w:sz w:val="20"/>
        </w:rPr>
        <w:t>тайну,</w:t>
      </w:r>
      <w:r w:rsidR="00330DE8" w:rsidRPr="004A567F">
        <w:rPr>
          <w:rFonts w:ascii="Arial" w:hAnsi="Arial" w:cs="Arial"/>
          <w:color w:val="000000"/>
          <w:sz w:val="20"/>
        </w:rPr>
        <w:t xml:space="preserve"> </w:t>
      </w:r>
      <w:r w:rsidRPr="004A567F">
        <w:rPr>
          <w:rFonts w:ascii="Arial" w:hAnsi="Arial" w:cs="Arial"/>
          <w:color w:val="000000"/>
          <w:sz w:val="20"/>
        </w:rPr>
        <w:t>формируется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учетом</w:t>
      </w:r>
      <w:r w:rsidR="00330DE8" w:rsidRPr="004A567F">
        <w:rPr>
          <w:rFonts w:ascii="Arial" w:hAnsi="Arial" w:cs="Arial"/>
          <w:color w:val="000000"/>
          <w:sz w:val="20"/>
        </w:rPr>
        <w:t xml:space="preserve"> </w:t>
      </w:r>
      <w:r w:rsidRPr="004A567F">
        <w:rPr>
          <w:rFonts w:ascii="Arial" w:hAnsi="Arial" w:cs="Arial"/>
          <w:color w:val="000000"/>
          <w:sz w:val="20"/>
        </w:rPr>
        <w:t>положений</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законодательства</w:t>
      </w:r>
      <w:r w:rsidR="00330DE8" w:rsidRPr="004A567F">
        <w:rPr>
          <w:rFonts w:ascii="Arial" w:hAnsi="Arial" w:cs="Arial"/>
          <w:color w:val="000000"/>
          <w:sz w:val="20"/>
        </w:rPr>
        <w:t xml:space="preserve"> </w:t>
      </w:r>
      <w:r w:rsidRPr="004A567F">
        <w:rPr>
          <w:rFonts w:ascii="Arial" w:hAnsi="Arial" w:cs="Arial"/>
          <w:color w:val="000000"/>
          <w:sz w:val="20"/>
        </w:rPr>
        <w:t>Ро</w:t>
      </w:r>
      <w:r w:rsidRPr="004A567F">
        <w:rPr>
          <w:rFonts w:ascii="Arial" w:hAnsi="Arial" w:cs="Arial"/>
          <w:color w:val="000000"/>
          <w:sz w:val="20"/>
        </w:rPr>
        <w:t>с</w:t>
      </w:r>
      <w:r w:rsidRPr="004A567F">
        <w:rPr>
          <w:rFonts w:ascii="Arial" w:hAnsi="Arial" w:cs="Arial"/>
          <w:color w:val="000000"/>
          <w:sz w:val="20"/>
        </w:rPr>
        <w:t>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государственной</w:t>
      </w:r>
      <w:r w:rsidR="00330DE8" w:rsidRPr="004A567F">
        <w:rPr>
          <w:rFonts w:ascii="Arial" w:hAnsi="Arial" w:cs="Arial"/>
          <w:color w:val="000000"/>
          <w:sz w:val="20"/>
        </w:rPr>
        <w:t xml:space="preserve"> </w:t>
      </w:r>
      <w:r w:rsidRPr="004A567F">
        <w:rPr>
          <w:rFonts w:ascii="Arial" w:hAnsi="Arial" w:cs="Arial"/>
          <w:color w:val="000000"/>
          <w:sz w:val="20"/>
        </w:rPr>
        <w:t>тайне.</w:t>
      </w:r>
    </w:p>
    <w:p w:rsidR="005170C3" w:rsidRPr="004A567F" w:rsidRDefault="005170C3" w:rsidP="004A567F">
      <w:pPr>
        <w:ind w:firstLine="709"/>
        <w:jc w:val="both"/>
        <w:rPr>
          <w:rFonts w:ascii="Arial" w:hAnsi="Arial" w:cs="Arial"/>
          <w:color w:val="000000"/>
          <w:sz w:val="20"/>
        </w:rPr>
      </w:pPr>
      <w:bookmarkStart w:id="130" w:name="sub_63"/>
      <w:r w:rsidRPr="004A567F">
        <w:rPr>
          <w:rFonts w:ascii="Arial" w:hAnsi="Arial" w:cs="Arial"/>
          <w:color w:val="000000"/>
          <w:sz w:val="20"/>
        </w:rPr>
        <w:t>6.3.</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(регистрация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прием</w:t>
      </w:r>
      <w:r w:rsidR="00330DE8" w:rsidRPr="004A567F">
        <w:rPr>
          <w:rFonts w:ascii="Arial" w:hAnsi="Arial" w:cs="Arial"/>
          <w:color w:val="000000"/>
          <w:sz w:val="20"/>
        </w:rPr>
        <w:t xml:space="preserve"> </w:t>
      </w:r>
      <w:r w:rsidRPr="004A567F">
        <w:rPr>
          <w:rFonts w:ascii="Arial" w:hAnsi="Arial" w:cs="Arial"/>
          <w:color w:val="000000"/>
          <w:sz w:val="20"/>
        </w:rPr>
        <w:t>заявлений,</w:t>
      </w:r>
      <w:r w:rsidR="00330DE8" w:rsidRPr="004A567F">
        <w:rPr>
          <w:rFonts w:ascii="Arial" w:hAnsi="Arial" w:cs="Arial"/>
          <w:color w:val="000000"/>
          <w:sz w:val="20"/>
        </w:rPr>
        <w:t xml:space="preserve"> </w:t>
      </w:r>
      <w:r w:rsidRPr="004A567F">
        <w:rPr>
          <w:rFonts w:ascii="Arial" w:hAnsi="Arial" w:cs="Arial"/>
          <w:color w:val="000000"/>
          <w:sz w:val="20"/>
        </w:rPr>
        <w:t>формирование</w:t>
      </w:r>
      <w:r w:rsidR="00330DE8" w:rsidRPr="004A567F">
        <w:rPr>
          <w:rFonts w:ascii="Arial" w:hAnsi="Arial" w:cs="Arial"/>
          <w:color w:val="000000"/>
          <w:sz w:val="20"/>
        </w:rPr>
        <w:t xml:space="preserve"> </w:t>
      </w:r>
      <w:r w:rsidRPr="004A567F">
        <w:rPr>
          <w:rFonts w:ascii="Arial" w:hAnsi="Arial" w:cs="Arial"/>
          <w:color w:val="000000"/>
          <w:sz w:val="20"/>
        </w:rPr>
        <w:t>дел,</w:t>
      </w:r>
      <w:r w:rsidR="00330DE8" w:rsidRPr="004A567F">
        <w:rPr>
          <w:rFonts w:ascii="Arial" w:hAnsi="Arial" w:cs="Arial"/>
          <w:color w:val="000000"/>
          <w:sz w:val="20"/>
        </w:rPr>
        <w:t xml:space="preserve"> </w:t>
      </w:r>
      <w:r w:rsidRPr="004A567F">
        <w:rPr>
          <w:rFonts w:ascii="Arial" w:hAnsi="Arial" w:cs="Arial"/>
          <w:color w:val="000000"/>
          <w:sz w:val="20"/>
        </w:rPr>
        <w:t>ведение</w:t>
      </w:r>
      <w:r w:rsidR="00330DE8" w:rsidRPr="004A567F">
        <w:rPr>
          <w:rFonts w:ascii="Arial" w:hAnsi="Arial" w:cs="Arial"/>
          <w:color w:val="000000"/>
          <w:sz w:val="20"/>
        </w:rPr>
        <w:t xml:space="preserve"> </w:t>
      </w:r>
      <w:r w:rsidRPr="004A567F">
        <w:rPr>
          <w:rFonts w:ascii="Arial" w:hAnsi="Arial" w:cs="Arial"/>
          <w:color w:val="000000"/>
          <w:sz w:val="20"/>
        </w:rPr>
        <w:t>протокола</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w:t>
      </w:r>
      <w:r w:rsidR="00330DE8" w:rsidRPr="004A567F">
        <w:rPr>
          <w:rFonts w:ascii="Arial" w:hAnsi="Arial" w:cs="Arial"/>
          <w:color w:val="000000"/>
          <w:sz w:val="20"/>
        </w:rPr>
        <w:t xml:space="preserve"> </w:t>
      </w:r>
      <w:r w:rsidRPr="004A567F">
        <w:rPr>
          <w:rFonts w:ascii="Arial" w:hAnsi="Arial" w:cs="Arial"/>
          <w:color w:val="000000"/>
          <w:sz w:val="20"/>
        </w:rPr>
        <w:t>назначается</w:t>
      </w:r>
      <w:r w:rsidR="00330DE8" w:rsidRPr="004A567F">
        <w:rPr>
          <w:rFonts w:ascii="Arial" w:hAnsi="Arial" w:cs="Arial"/>
          <w:color w:val="000000"/>
          <w:sz w:val="20"/>
        </w:rPr>
        <w:t xml:space="preserve"> </w:t>
      </w:r>
      <w:r w:rsidRPr="004A567F">
        <w:rPr>
          <w:rFonts w:ascii="Arial" w:hAnsi="Arial" w:cs="Arial"/>
          <w:color w:val="000000"/>
          <w:sz w:val="20"/>
        </w:rPr>
        <w:t>секретарь</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числа</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z w:val="20"/>
        </w:rPr>
        <w:t xml:space="preserve"> </w:t>
      </w:r>
      <w:r w:rsidRPr="004A567F">
        <w:rPr>
          <w:rFonts w:ascii="Arial" w:hAnsi="Arial" w:cs="Arial"/>
          <w:color w:val="000000"/>
          <w:sz w:val="20"/>
        </w:rPr>
        <w:t>членов.</w:t>
      </w:r>
    </w:p>
    <w:p w:rsidR="005170C3" w:rsidRPr="004A567F" w:rsidRDefault="005170C3" w:rsidP="004A567F">
      <w:pPr>
        <w:ind w:firstLine="709"/>
        <w:jc w:val="both"/>
        <w:rPr>
          <w:rFonts w:ascii="Arial" w:hAnsi="Arial" w:cs="Arial"/>
          <w:color w:val="000000"/>
          <w:sz w:val="20"/>
        </w:rPr>
      </w:pPr>
      <w:bookmarkStart w:id="131" w:name="sub_64"/>
      <w:bookmarkEnd w:id="130"/>
      <w:r w:rsidRPr="004A567F">
        <w:rPr>
          <w:rFonts w:ascii="Arial" w:hAnsi="Arial" w:cs="Arial"/>
          <w:color w:val="000000"/>
          <w:sz w:val="20"/>
        </w:rPr>
        <w:t>6.4.</w:t>
      </w:r>
      <w:r w:rsidR="00330DE8" w:rsidRPr="004A567F">
        <w:rPr>
          <w:rFonts w:ascii="Arial" w:hAnsi="Arial" w:cs="Arial"/>
          <w:color w:val="000000"/>
          <w:sz w:val="20"/>
        </w:rPr>
        <w:t xml:space="preserve"> </w:t>
      </w:r>
      <w:r w:rsidRPr="004A567F">
        <w:rPr>
          <w:rFonts w:ascii="Arial" w:hAnsi="Arial" w:cs="Arial"/>
          <w:color w:val="000000"/>
          <w:sz w:val="20"/>
        </w:rPr>
        <w:t>Заседание</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проводится</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менее</w:t>
      </w:r>
      <w:r w:rsidR="00330DE8" w:rsidRPr="004A567F">
        <w:rPr>
          <w:rFonts w:ascii="Arial" w:hAnsi="Arial" w:cs="Arial"/>
          <w:color w:val="000000"/>
          <w:sz w:val="20"/>
        </w:rPr>
        <w:t xml:space="preserve"> </w:t>
      </w:r>
      <w:r w:rsidRPr="004A567F">
        <w:rPr>
          <w:rFonts w:ascii="Arial" w:hAnsi="Arial" w:cs="Arial"/>
          <w:color w:val="000000"/>
          <w:sz w:val="20"/>
        </w:rPr>
        <w:t>двух</w:t>
      </w:r>
      <w:r w:rsidR="00330DE8" w:rsidRPr="004A567F">
        <w:rPr>
          <w:rFonts w:ascii="Arial" w:hAnsi="Arial" w:cs="Arial"/>
          <w:color w:val="000000"/>
          <w:sz w:val="20"/>
        </w:rPr>
        <w:t xml:space="preserve"> </w:t>
      </w:r>
      <w:r w:rsidRPr="004A567F">
        <w:rPr>
          <w:rFonts w:ascii="Arial" w:hAnsi="Arial" w:cs="Arial"/>
          <w:color w:val="000000"/>
          <w:sz w:val="20"/>
        </w:rPr>
        <w:t>кандидатов.</w:t>
      </w:r>
    </w:p>
    <w:bookmarkEnd w:id="131"/>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Заседание</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считается</w:t>
      </w:r>
      <w:r w:rsidR="00330DE8" w:rsidRPr="004A567F">
        <w:rPr>
          <w:rFonts w:ascii="Arial" w:hAnsi="Arial" w:cs="Arial"/>
          <w:color w:val="000000"/>
          <w:sz w:val="20"/>
        </w:rPr>
        <w:t xml:space="preserve"> </w:t>
      </w:r>
      <w:r w:rsidRPr="004A567F">
        <w:rPr>
          <w:rFonts w:ascii="Arial" w:hAnsi="Arial" w:cs="Arial"/>
          <w:color w:val="000000"/>
          <w:sz w:val="20"/>
        </w:rPr>
        <w:t>правомочным,</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нем</w:t>
      </w:r>
      <w:r w:rsidR="00330DE8" w:rsidRPr="004A567F">
        <w:rPr>
          <w:rFonts w:ascii="Arial" w:hAnsi="Arial" w:cs="Arial"/>
          <w:color w:val="000000"/>
          <w:sz w:val="20"/>
        </w:rPr>
        <w:t xml:space="preserve"> </w:t>
      </w:r>
      <w:r w:rsidRPr="004A567F">
        <w:rPr>
          <w:rFonts w:ascii="Arial" w:hAnsi="Arial" w:cs="Arial"/>
          <w:color w:val="000000"/>
          <w:sz w:val="20"/>
        </w:rPr>
        <w:t>присутствует</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менее</w:t>
      </w:r>
      <w:r w:rsidR="00330DE8" w:rsidRPr="004A567F">
        <w:rPr>
          <w:rFonts w:ascii="Arial" w:hAnsi="Arial" w:cs="Arial"/>
          <w:color w:val="000000"/>
          <w:sz w:val="20"/>
        </w:rPr>
        <w:t xml:space="preserve"> </w:t>
      </w:r>
      <w:r w:rsidRPr="004A567F">
        <w:rPr>
          <w:rFonts w:ascii="Arial" w:hAnsi="Arial" w:cs="Arial"/>
          <w:color w:val="000000"/>
          <w:sz w:val="20"/>
        </w:rPr>
        <w:t>двух</w:t>
      </w:r>
      <w:r w:rsidR="00330DE8" w:rsidRPr="004A567F">
        <w:rPr>
          <w:rFonts w:ascii="Arial" w:hAnsi="Arial" w:cs="Arial"/>
          <w:color w:val="000000"/>
          <w:sz w:val="20"/>
        </w:rPr>
        <w:t xml:space="preserve"> </w:t>
      </w:r>
      <w:r w:rsidRPr="004A567F">
        <w:rPr>
          <w:rFonts w:ascii="Arial" w:hAnsi="Arial" w:cs="Arial"/>
          <w:color w:val="000000"/>
          <w:sz w:val="20"/>
        </w:rPr>
        <w:t>третей</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общего</w:t>
      </w:r>
      <w:r w:rsidR="00330DE8" w:rsidRPr="004A567F">
        <w:rPr>
          <w:rFonts w:ascii="Arial" w:hAnsi="Arial" w:cs="Arial"/>
          <w:color w:val="000000"/>
          <w:sz w:val="20"/>
        </w:rPr>
        <w:t xml:space="preserve"> </w:t>
      </w:r>
      <w:r w:rsidRPr="004A567F">
        <w:rPr>
          <w:rFonts w:ascii="Arial" w:hAnsi="Arial" w:cs="Arial"/>
          <w:color w:val="000000"/>
          <w:sz w:val="20"/>
        </w:rPr>
        <w:t>числа</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z w:val="20"/>
        </w:rPr>
        <w:t xml:space="preserve"> </w:t>
      </w:r>
      <w:r w:rsidRPr="004A567F">
        <w:rPr>
          <w:rFonts w:ascii="Arial" w:hAnsi="Arial" w:cs="Arial"/>
          <w:color w:val="000000"/>
          <w:sz w:val="20"/>
        </w:rPr>
        <w:t>членов.</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конкур</w:t>
      </w:r>
      <w:r w:rsidRPr="004A567F">
        <w:rPr>
          <w:rFonts w:ascii="Arial" w:hAnsi="Arial" w:cs="Arial"/>
          <w:color w:val="000000"/>
          <w:sz w:val="20"/>
        </w:rPr>
        <w:t>с</w:t>
      </w:r>
      <w:r w:rsidRPr="004A567F">
        <w:rPr>
          <w:rFonts w:ascii="Arial" w:hAnsi="Arial" w:cs="Arial"/>
          <w:color w:val="000000"/>
          <w:sz w:val="20"/>
        </w:rPr>
        <w:t>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результатам</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принимаются</w:t>
      </w:r>
      <w:r w:rsidR="00330DE8" w:rsidRPr="004A567F">
        <w:rPr>
          <w:rFonts w:ascii="Arial" w:hAnsi="Arial" w:cs="Arial"/>
          <w:color w:val="000000"/>
          <w:sz w:val="20"/>
        </w:rPr>
        <w:t xml:space="preserve"> </w:t>
      </w:r>
      <w:r w:rsidRPr="004A567F">
        <w:rPr>
          <w:rFonts w:ascii="Arial" w:hAnsi="Arial" w:cs="Arial"/>
          <w:color w:val="000000"/>
          <w:sz w:val="20"/>
        </w:rPr>
        <w:t>открытым</w:t>
      </w:r>
      <w:r w:rsidR="00330DE8" w:rsidRPr="004A567F">
        <w:rPr>
          <w:rFonts w:ascii="Arial" w:hAnsi="Arial" w:cs="Arial"/>
          <w:color w:val="000000"/>
          <w:sz w:val="20"/>
        </w:rPr>
        <w:t xml:space="preserve"> </w:t>
      </w:r>
      <w:r w:rsidRPr="004A567F">
        <w:rPr>
          <w:rFonts w:ascii="Arial" w:hAnsi="Arial" w:cs="Arial"/>
          <w:color w:val="000000"/>
          <w:sz w:val="20"/>
        </w:rPr>
        <w:t>голосованием</w:t>
      </w:r>
      <w:r w:rsidR="00330DE8" w:rsidRPr="004A567F">
        <w:rPr>
          <w:rFonts w:ascii="Arial" w:hAnsi="Arial" w:cs="Arial"/>
          <w:color w:val="000000"/>
          <w:sz w:val="20"/>
        </w:rPr>
        <w:t xml:space="preserve"> </w:t>
      </w:r>
      <w:r w:rsidRPr="004A567F">
        <w:rPr>
          <w:rFonts w:ascii="Arial" w:hAnsi="Arial" w:cs="Arial"/>
          <w:color w:val="000000"/>
          <w:sz w:val="20"/>
        </w:rPr>
        <w:t>простым</w:t>
      </w:r>
      <w:r w:rsidR="00330DE8" w:rsidRPr="004A567F">
        <w:rPr>
          <w:rFonts w:ascii="Arial" w:hAnsi="Arial" w:cs="Arial"/>
          <w:color w:val="000000"/>
          <w:sz w:val="20"/>
        </w:rPr>
        <w:t xml:space="preserve"> </w:t>
      </w:r>
      <w:r w:rsidRPr="004A567F">
        <w:rPr>
          <w:rFonts w:ascii="Arial" w:hAnsi="Arial" w:cs="Arial"/>
          <w:color w:val="000000"/>
          <w:sz w:val="20"/>
        </w:rPr>
        <w:t>большинством</w:t>
      </w:r>
      <w:r w:rsidR="00330DE8" w:rsidRPr="004A567F">
        <w:rPr>
          <w:rFonts w:ascii="Arial" w:hAnsi="Arial" w:cs="Arial"/>
          <w:color w:val="000000"/>
          <w:sz w:val="20"/>
        </w:rPr>
        <w:t xml:space="preserve"> </w:t>
      </w:r>
      <w:r w:rsidRPr="004A567F">
        <w:rPr>
          <w:rFonts w:ascii="Arial" w:hAnsi="Arial" w:cs="Arial"/>
          <w:color w:val="000000"/>
          <w:sz w:val="20"/>
        </w:rPr>
        <w:t>голосов</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z w:val="20"/>
        </w:rPr>
        <w:t xml:space="preserve"> </w:t>
      </w:r>
      <w:r w:rsidRPr="004A567F">
        <w:rPr>
          <w:rFonts w:ascii="Arial" w:hAnsi="Arial" w:cs="Arial"/>
          <w:color w:val="000000"/>
          <w:sz w:val="20"/>
        </w:rPr>
        <w:t>членов,</w:t>
      </w:r>
      <w:r w:rsidR="00330DE8" w:rsidRPr="004A567F">
        <w:rPr>
          <w:rFonts w:ascii="Arial" w:hAnsi="Arial" w:cs="Arial"/>
          <w:color w:val="000000"/>
          <w:sz w:val="20"/>
        </w:rPr>
        <w:t xml:space="preserve"> </w:t>
      </w:r>
      <w:r w:rsidRPr="004A567F">
        <w:rPr>
          <w:rFonts w:ascii="Arial" w:hAnsi="Arial" w:cs="Arial"/>
          <w:color w:val="000000"/>
          <w:sz w:val="20"/>
        </w:rPr>
        <w:t>присутствующих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зас</w:t>
      </w:r>
      <w:r w:rsidRPr="004A567F">
        <w:rPr>
          <w:rFonts w:ascii="Arial" w:hAnsi="Arial" w:cs="Arial"/>
          <w:color w:val="000000"/>
          <w:sz w:val="20"/>
        </w:rPr>
        <w:t>е</w:t>
      </w:r>
      <w:r w:rsidRPr="004A567F">
        <w:rPr>
          <w:rFonts w:ascii="Arial" w:hAnsi="Arial" w:cs="Arial"/>
          <w:color w:val="000000"/>
          <w:sz w:val="20"/>
        </w:rPr>
        <w:t>дании.</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равенстве</w:t>
      </w:r>
      <w:r w:rsidR="00330DE8" w:rsidRPr="004A567F">
        <w:rPr>
          <w:rFonts w:ascii="Arial" w:hAnsi="Arial" w:cs="Arial"/>
          <w:color w:val="000000"/>
          <w:sz w:val="20"/>
        </w:rPr>
        <w:t xml:space="preserve"> </w:t>
      </w:r>
      <w:r w:rsidRPr="004A567F">
        <w:rPr>
          <w:rFonts w:ascii="Arial" w:hAnsi="Arial" w:cs="Arial"/>
          <w:color w:val="000000"/>
          <w:sz w:val="20"/>
        </w:rPr>
        <w:t>голосов</w:t>
      </w:r>
      <w:r w:rsidR="00330DE8" w:rsidRPr="004A567F">
        <w:rPr>
          <w:rFonts w:ascii="Arial" w:hAnsi="Arial" w:cs="Arial"/>
          <w:color w:val="000000"/>
          <w:sz w:val="20"/>
        </w:rPr>
        <w:t xml:space="preserve"> </w:t>
      </w:r>
      <w:r w:rsidRPr="004A567F">
        <w:rPr>
          <w:rFonts w:ascii="Arial" w:hAnsi="Arial" w:cs="Arial"/>
          <w:color w:val="000000"/>
          <w:sz w:val="20"/>
        </w:rPr>
        <w:t>решающим</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голос</w:t>
      </w:r>
      <w:r w:rsidR="00330DE8" w:rsidRPr="004A567F">
        <w:rPr>
          <w:rFonts w:ascii="Arial" w:hAnsi="Arial" w:cs="Arial"/>
          <w:color w:val="000000"/>
          <w:sz w:val="20"/>
        </w:rPr>
        <w:t xml:space="preserve"> </w:t>
      </w:r>
      <w:r w:rsidRPr="004A567F">
        <w:rPr>
          <w:rFonts w:ascii="Arial" w:hAnsi="Arial" w:cs="Arial"/>
          <w:color w:val="000000"/>
          <w:sz w:val="20"/>
        </w:rPr>
        <w:t>председателя</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BC30D3" w:rsidRPr="004A567F" w:rsidRDefault="005170C3" w:rsidP="004A567F">
      <w:pPr>
        <w:ind w:firstLine="709"/>
        <w:jc w:val="both"/>
        <w:rPr>
          <w:rFonts w:ascii="Arial" w:hAnsi="Arial" w:cs="Arial"/>
          <w:color w:val="000000"/>
          <w:sz w:val="20"/>
        </w:rPr>
      </w:pPr>
      <w:bookmarkStart w:id="132" w:name="sub_65"/>
      <w:r w:rsidRPr="004A567F">
        <w:rPr>
          <w:rFonts w:ascii="Arial" w:hAnsi="Arial" w:cs="Arial"/>
          <w:color w:val="000000"/>
          <w:sz w:val="20"/>
        </w:rPr>
        <w:t>6.5.</w:t>
      </w:r>
      <w:r w:rsidR="00330DE8" w:rsidRPr="004A567F">
        <w:rPr>
          <w:rFonts w:ascii="Arial" w:hAnsi="Arial" w:cs="Arial"/>
          <w:color w:val="000000"/>
          <w:sz w:val="20"/>
        </w:rPr>
        <w:t xml:space="preserve"> </w:t>
      </w:r>
      <w:proofErr w:type="gramStart"/>
      <w:r w:rsidRPr="004A567F">
        <w:rPr>
          <w:rFonts w:ascii="Arial" w:hAnsi="Arial" w:cs="Arial"/>
          <w:color w:val="000000"/>
          <w:sz w:val="20"/>
        </w:rPr>
        <w:t>Председателю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членам</w:t>
      </w:r>
      <w:r w:rsidR="00330DE8" w:rsidRPr="004A567F">
        <w:rPr>
          <w:rFonts w:ascii="Arial" w:hAnsi="Arial" w:cs="Arial"/>
          <w:color w:val="000000"/>
          <w:sz w:val="20"/>
        </w:rPr>
        <w:t xml:space="preserve"> </w:t>
      </w:r>
      <w:r w:rsidRPr="004A567F">
        <w:rPr>
          <w:rFonts w:ascii="Arial" w:hAnsi="Arial" w:cs="Arial"/>
          <w:color w:val="000000"/>
          <w:sz w:val="20"/>
        </w:rPr>
        <w:t>конкурсной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необходимо</w:t>
      </w:r>
      <w:r w:rsidR="00330DE8" w:rsidRPr="004A567F">
        <w:rPr>
          <w:rFonts w:ascii="Arial" w:hAnsi="Arial" w:cs="Arial"/>
          <w:color w:val="000000"/>
          <w:sz w:val="20"/>
        </w:rPr>
        <w:t xml:space="preserve"> </w:t>
      </w:r>
      <w:r w:rsidRPr="004A567F">
        <w:rPr>
          <w:rFonts w:ascii="Arial" w:hAnsi="Arial" w:cs="Arial"/>
          <w:color w:val="000000"/>
          <w:sz w:val="20"/>
        </w:rPr>
        <w:t>принимать</w:t>
      </w:r>
      <w:r w:rsidR="00330DE8" w:rsidRPr="004A567F">
        <w:rPr>
          <w:rFonts w:ascii="Arial" w:hAnsi="Arial" w:cs="Arial"/>
          <w:color w:val="000000"/>
          <w:sz w:val="20"/>
        </w:rPr>
        <w:t xml:space="preserve"> </w:t>
      </w:r>
      <w:r w:rsidRPr="004A567F">
        <w:rPr>
          <w:rFonts w:ascii="Arial" w:hAnsi="Arial" w:cs="Arial"/>
          <w:color w:val="000000"/>
          <w:sz w:val="20"/>
        </w:rPr>
        <w:t>меры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предотвращению</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урегулированию</w:t>
      </w:r>
      <w:r w:rsidR="00330DE8" w:rsidRPr="004A567F">
        <w:rPr>
          <w:rFonts w:ascii="Arial" w:hAnsi="Arial" w:cs="Arial"/>
          <w:color w:val="000000"/>
          <w:sz w:val="20"/>
        </w:rPr>
        <w:t xml:space="preserve"> </w:t>
      </w:r>
      <w:r w:rsidRPr="004A567F">
        <w:rPr>
          <w:rFonts w:ascii="Arial" w:hAnsi="Arial" w:cs="Arial"/>
          <w:color w:val="000000"/>
          <w:sz w:val="20"/>
        </w:rPr>
        <w:t>конфликта</w:t>
      </w:r>
      <w:r w:rsidR="00330DE8" w:rsidRPr="004A567F">
        <w:rPr>
          <w:rFonts w:ascii="Arial" w:hAnsi="Arial" w:cs="Arial"/>
          <w:color w:val="000000"/>
          <w:sz w:val="20"/>
        </w:rPr>
        <w:t xml:space="preserve"> </w:t>
      </w:r>
      <w:r w:rsidRPr="004A567F">
        <w:rPr>
          <w:rFonts w:ascii="Arial" w:hAnsi="Arial" w:cs="Arial"/>
          <w:color w:val="000000"/>
          <w:sz w:val="20"/>
        </w:rPr>
        <w:t>интересов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уведо</w:t>
      </w:r>
      <w:r w:rsidRPr="004A567F">
        <w:rPr>
          <w:rFonts w:ascii="Arial" w:hAnsi="Arial" w:cs="Arial"/>
          <w:color w:val="000000"/>
          <w:sz w:val="20"/>
        </w:rPr>
        <w:t>м</w:t>
      </w:r>
      <w:r w:rsidRPr="004A567F">
        <w:rPr>
          <w:rFonts w:ascii="Arial" w:hAnsi="Arial" w:cs="Arial"/>
          <w:color w:val="000000"/>
          <w:sz w:val="20"/>
        </w:rPr>
        <w:t>лять</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r w:rsidR="00330DE8" w:rsidRPr="004A567F">
        <w:rPr>
          <w:rFonts w:ascii="Arial" w:hAnsi="Arial" w:cs="Arial"/>
          <w:color w:val="000000"/>
          <w:sz w:val="20"/>
        </w:rPr>
        <w:t xml:space="preserve"> </w:t>
      </w:r>
      <w:r w:rsidRPr="004A567F">
        <w:rPr>
          <w:rFonts w:ascii="Arial" w:hAnsi="Arial" w:cs="Arial"/>
          <w:color w:val="000000"/>
          <w:sz w:val="20"/>
        </w:rPr>
        <w:t>(работодателя),</w:t>
      </w:r>
      <w:r w:rsidR="00330DE8" w:rsidRPr="004A567F">
        <w:rPr>
          <w:rFonts w:ascii="Arial" w:hAnsi="Arial" w:cs="Arial"/>
          <w:color w:val="000000"/>
          <w:sz w:val="20"/>
        </w:rPr>
        <w:t xml:space="preserve"> </w:t>
      </w:r>
      <w:r w:rsidRPr="004A567F">
        <w:rPr>
          <w:rFonts w:ascii="Arial" w:hAnsi="Arial" w:cs="Arial"/>
          <w:color w:val="000000"/>
          <w:sz w:val="20"/>
        </w:rPr>
        <w:t>органы</w:t>
      </w:r>
      <w:r w:rsidR="00330DE8" w:rsidRPr="004A567F">
        <w:rPr>
          <w:rFonts w:ascii="Arial" w:hAnsi="Arial" w:cs="Arial"/>
          <w:color w:val="000000"/>
          <w:sz w:val="20"/>
        </w:rPr>
        <w:t xml:space="preserve"> </w:t>
      </w:r>
      <w:r w:rsidRPr="004A567F">
        <w:rPr>
          <w:rFonts w:ascii="Arial" w:hAnsi="Arial" w:cs="Arial"/>
          <w:color w:val="000000"/>
          <w:sz w:val="20"/>
        </w:rPr>
        <w:t>прокуратуры</w:t>
      </w:r>
      <w:r w:rsidR="00330DE8" w:rsidRPr="004A567F">
        <w:rPr>
          <w:rFonts w:ascii="Arial" w:hAnsi="Arial" w:cs="Arial"/>
          <w:color w:val="000000"/>
          <w:sz w:val="20"/>
        </w:rPr>
        <w:t xml:space="preserve"> </w:t>
      </w:r>
      <w:r w:rsidRPr="004A567F">
        <w:rPr>
          <w:rFonts w:ascii="Arial" w:hAnsi="Arial" w:cs="Arial"/>
          <w:color w:val="000000"/>
          <w:sz w:val="20"/>
        </w:rPr>
        <w:t>обо</w:t>
      </w:r>
      <w:r w:rsidR="00330DE8" w:rsidRPr="004A567F">
        <w:rPr>
          <w:rFonts w:ascii="Arial" w:hAnsi="Arial" w:cs="Arial"/>
          <w:color w:val="000000"/>
          <w:sz w:val="20"/>
        </w:rPr>
        <w:t xml:space="preserve"> </w:t>
      </w:r>
      <w:r w:rsidRPr="004A567F">
        <w:rPr>
          <w:rFonts w:ascii="Arial" w:hAnsi="Arial" w:cs="Arial"/>
          <w:color w:val="000000"/>
          <w:sz w:val="20"/>
        </w:rPr>
        <w:t>всех</w:t>
      </w:r>
      <w:r w:rsidR="00330DE8" w:rsidRPr="004A567F">
        <w:rPr>
          <w:rFonts w:ascii="Arial" w:hAnsi="Arial" w:cs="Arial"/>
          <w:color w:val="000000"/>
          <w:sz w:val="20"/>
        </w:rPr>
        <w:t xml:space="preserve"> </w:t>
      </w:r>
      <w:r w:rsidRPr="004A567F">
        <w:rPr>
          <w:rFonts w:ascii="Arial" w:hAnsi="Arial" w:cs="Arial"/>
          <w:color w:val="000000"/>
          <w:sz w:val="20"/>
        </w:rPr>
        <w:t>случаях</w:t>
      </w:r>
      <w:r w:rsidR="00330DE8" w:rsidRPr="004A567F">
        <w:rPr>
          <w:rFonts w:ascii="Arial" w:hAnsi="Arial" w:cs="Arial"/>
          <w:color w:val="000000"/>
          <w:sz w:val="20"/>
        </w:rPr>
        <w:t xml:space="preserve"> </w:t>
      </w:r>
      <w:r w:rsidRPr="004A567F">
        <w:rPr>
          <w:rFonts w:ascii="Arial" w:hAnsi="Arial" w:cs="Arial"/>
          <w:color w:val="000000"/>
          <w:sz w:val="20"/>
        </w:rPr>
        <w:t>обращения</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нему</w:t>
      </w:r>
      <w:r w:rsidR="00330DE8" w:rsidRPr="004A567F">
        <w:rPr>
          <w:rFonts w:ascii="Arial" w:hAnsi="Arial" w:cs="Arial"/>
          <w:color w:val="000000"/>
          <w:sz w:val="20"/>
        </w:rPr>
        <w:t xml:space="preserve"> </w:t>
      </w:r>
      <w:r w:rsidRPr="004A567F">
        <w:rPr>
          <w:rFonts w:ascii="Arial" w:hAnsi="Arial" w:cs="Arial"/>
          <w:color w:val="000000"/>
          <w:sz w:val="20"/>
        </w:rPr>
        <w:t>каких-либо</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склонения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совершению</w:t>
      </w:r>
      <w:r w:rsidR="00330DE8" w:rsidRPr="004A567F">
        <w:rPr>
          <w:rFonts w:ascii="Arial" w:hAnsi="Arial" w:cs="Arial"/>
          <w:color w:val="000000"/>
          <w:sz w:val="20"/>
        </w:rPr>
        <w:t xml:space="preserve"> </w:t>
      </w:r>
      <w:r w:rsidRPr="004A567F">
        <w:rPr>
          <w:rFonts w:ascii="Arial" w:hAnsi="Arial" w:cs="Arial"/>
          <w:color w:val="000000"/>
          <w:sz w:val="20"/>
        </w:rPr>
        <w:t>коррупционных</w:t>
      </w:r>
      <w:r w:rsidR="00330DE8" w:rsidRPr="004A567F">
        <w:rPr>
          <w:rFonts w:ascii="Arial" w:hAnsi="Arial" w:cs="Arial"/>
          <w:color w:val="000000"/>
          <w:sz w:val="20"/>
        </w:rPr>
        <w:t xml:space="preserve"> </w:t>
      </w:r>
      <w:r w:rsidRPr="004A567F">
        <w:rPr>
          <w:rFonts w:ascii="Arial" w:hAnsi="Arial" w:cs="Arial"/>
          <w:color w:val="000000"/>
          <w:sz w:val="20"/>
        </w:rPr>
        <w:t>правонарушений,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законом</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25</w:t>
      </w:r>
      <w:r w:rsidR="00330DE8" w:rsidRPr="004A567F">
        <w:rPr>
          <w:rFonts w:ascii="Arial" w:hAnsi="Arial" w:cs="Arial"/>
          <w:color w:val="000000"/>
          <w:sz w:val="20"/>
        </w:rPr>
        <w:t xml:space="preserve"> </w:t>
      </w:r>
      <w:r w:rsidRPr="004A567F">
        <w:rPr>
          <w:rFonts w:ascii="Arial" w:hAnsi="Arial" w:cs="Arial"/>
          <w:color w:val="000000"/>
          <w:sz w:val="20"/>
        </w:rPr>
        <w:t>декабря</w:t>
      </w:r>
      <w:r w:rsidR="00330DE8" w:rsidRPr="004A567F">
        <w:rPr>
          <w:rFonts w:ascii="Arial" w:hAnsi="Arial" w:cs="Arial"/>
          <w:color w:val="000000"/>
          <w:sz w:val="20"/>
        </w:rPr>
        <w:t xml:space="preserve"> </w:t>
      </w:r>
      <w:r w:rsidRPr="004A567F">
        <w:rPr>
          <w:rFonts w:ascii="Arial" w:hAnsi="Arial" w:cs="Arial"/>
          <w:color w:val="000000"/>
          <w:sz w:val="20"/>
        </w:rPr>
        <w:t>2008</w:t>
      </w:r>
      <w:r w:rsidR="00330DE8" w:rsidRPr="004A567F">
        <w:rPr>
          <w:rFonts w:ascii="Arial" w:hAnsi="Arial" w:cs="Arial"/>
          <w:color w:val="000000"/>
          <w:sz w:val="20"/>
        </w:rPr>
        <w:t xml:space="preserve"> </w:t>
      </w:r>
      <w:r w:rsidRPr="004A567F">
        <w:rPr>
          <w:rFonts w:ascii="Arial" w:hAnsi="Arial" w:cs="Arial"/>
          <w:color w:val="000000"/>
          <w:sz w:val="20"/>
        </w:rPr>
        <w:t>года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273-ФЗ</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противодействии</w:t>
      </w:r>
      <w:r w:rsidR="00330DE8" w:rsidRPr="004A567F">
        <w:rPr>
          <w:rFonts w:ascii="Arial" w:hAnsi="Arial" w:cs="Arial"/>
          <w:color w:val="000000"/>
          <w:sz w:val="20"/>
        </w:rPr>
        <w:t xml:space="preserve"> </w:t>
      </w:r>
      <w:r w:rsidRPr="004A567F">
        <w:rPr>
          <w:rFonts w:ascii="Arial" w:hAnsi="Arial" w:cs="Arial"/>
          <w:color w:val="000000"/>
          <w:sz w:val="20"/>
        </w:rPr>
        <w:t>коррупции».</w:t>
      </w:r>
      <w:bookmarkEnd w:id="132"/>
      <w:proofErr w:type="gramEnd"/>
    </w:p>
    <w:p w:rsidR="005170C3" w:rsidRPr="004A567F" w:rsidRDefault="005170C3" w:rsidP="004A567F">
      <w:pPr>
        <w:ind w:left="5670"/>
        <w:jc w:val="both"/>
        <w:rPr>
          <w:rStyle w:val="af6"/>
          <w:rFonts w:ascii="Arial" w:hAnsi="Arial" w:cs="Arial"/>
          <w:b w:val="0"/>
          <w:color w:val="000000"/>
          <w:sz w:val="20"/>
          <w:szCs w:val="20"/>
        </w:rPr>
      </w:pPr>
      <w:bookmarkStart w:id="133" w:name="sub_1100"/>
      <w:r w:rsidRPr="004A567F">
        <w:rPr>
          <w:rStyle w:val="af6"/>
          <w:rFonts w:ascii="Arial" w:hAnsi="Arial" w:cs="Arial"/>
          <w:b w:val="0"/>
          <w:color w:val="000000"/>
          <w:sz w:val="20"/>
          <w:szCs w:val="20"/>
        </w:rPr>
        <w:t>Приложение</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1</w:t>
      </w:r>
      <w:r w:rsidR="00330DE8" w:rsidRPr="004A567F">
        <w:rPr>
          <w:rStyle w:val="af6"/>
          <w:rFonts w:ascii="Arial" w:hAnsi="Arial" w:cs="Arial"/>
          <w:b w:val="0"/>
          <w:color w:val="000000"/>
          <w:sz w:val="20"/>
          <w:szCs w:val="20"/>
        </w:rPr>
        <w:t xml:space="preserve"> </w:t>
      </w:r>
    </w:p>
    <w:p w:rsidR="00BC30D3" w:rsidRPr="004A567F" w:rsidRDefault="005170C3" w:rsidP="004A567F">
      <w:pPr>
        <w:ind w:left="5670"/>
        <w:jc w:val="both"/>
        <w:rPr>
          <w:rFonts w:ascii="Arial" w:hAnsi="Arial" w:cs="Arial"/>
          <w:b/>
          <w:color w:val="000000"/>
          <w:sz w:val="20"/>
          <w:szCs w:val="20"/>
        </w:rPr>
      </w:pPr>
      <w:r w:rsidRPr="004A567F">
        <w:rPr>
          <w:rStyle w:val="af6"/>
          <w:rFonts w:ascii="Arial" w:hAnsi="Arial" w:cs="Arial"/>
          <w:b w:val="0"/>
          <w:color w:val="000000"/>
          <w:sz w:val="20"/>
          <w:szCs w:val="20"/>
        </w:rPr>
        <w:t>к</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Положению</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о</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проведении</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конкурса</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на</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замещение</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вакантных</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должностей</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муниципальной</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службы</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в</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финансовом</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отделе</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Администрации</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Мариинско-Посадского</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района</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Чувашской</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Республики</w:t>
      </w:r>
      <w:bookmarkEnd w:id="133"/>
    </w:p>
    <w:p w:rsidR="005170C3" w:rsidRPr="004A567F" w:rsidRDefault="005170C3" w:rsidP="004A567F">
      <w:pPr>
        <w:pStyle w:val="afc"/>
        <w:ind w:left="4536"/>
        <w:rPr>
          <w:rFonts w:ascii="Arial" w:hAnsi="Arial" w:cs="Arial"/>
          <w:color w:val="000000"/>
        </w:rPr>
      </w:pPr>
      <w:r w:rsidRPr="004A567F">
        <w:rPr>
          <w:rFonts w:ascii="Arial" w:hAnsi="Arial" w:cs="Arial"/>
          <w:color w:val="000000"/>
        </w:rPr>
        <w:t>______________________________________</w:t>
      </w:r>
    </w:p>
    <w:p w:rsidR="005170C3" w:rsidRPr="004A567F" w:rsidRDefault="005170C3" w:rsidP="004A567F">
      <w:pPr>
        <w:pStyle w:val="afc"/>
        <w:ind w:left="4536"/>
        <w:jc w:val="center"/>
        <w:rPr>
          <w:rFonts w:ascii="Arial" w:hAnsi="Arial" w:cs="Arial"/>
          <w:color w:val="000000"/>
        </w:rPr>
      </w:pPr>
      <w:r w:rsidRPr="004A567F">
        <w:rPr>
          <w:rFonts w:ascii="Arial" w:hAnsi="Arial" w:cs="Arial"/>
          <w:color w:val="000000"/>
        </w:rPr>
        <w:t>(наименование</w:t>
      </w:r>
      <w:r w:rsidR="00330DE8" w:rsidRPr="004A567F">
        <w:rPr>
          <w:rFonts w:ascii="Arial" w:hAnsi="Arial" w:cs="Arial"/>
          <w:color w:val="000000"/>
        </w:rPr>
        <w:t xml:space="preserve"> </w:t>
      </w:r>
      <w:r w:rsidRPr="004A567F">
        <w:rPr>
          <w:rFonts w:ascii="Arial" w:hAnsi="Arial" w:cs="Arial"/>
          <w:color w:val="000000"/>
        </w:rPr>
        <w:t>организации,</w:t>
      </w:r>
      <w:r w:rsidR="00330DE8" w:rsidRPr="004A567F">
        <w:rPr>
          <w:rFonts w:ascii="Arial" w:hAnsi="Arial" w:cs="Arial"/>
          <w:color w:val="000000"/>
        </w:rPr>
        <w:t xml:space="preserve"> </w:t>
      </w:r>
      <w:r w:rsidRPr="004A567F">
        <w:rPr>
          <w:rFonts w:ascii="Arial" w:hAnsi="Arial" w:cs="Arial"/>
          <w:color w:val="000000"/>
        </w:rPr>
        <w:t>ф.и.о.</w:t>
      </w:r>
      <w:r w:rsidR="00330DE8" w:rsidRPr="004A567F">
        <w:rPr>
          <w:rFonts w:ascii="Arial" w:hAnsi="Arial" w:cs="Arial"/>
          <w:color w:val="000000"/>
        </w:rPr>
        <w:t xml:space="preserve"> </w:t>
      </w:r>
      <w:r w:rsidRPr="004A567F">
        <w:rPr>
          <w:rFonts w:ascii="Arial" w:hAnsi="Arial" w:cs="Arial"/>
          <w:color w:val="000000"/>
        </w:rPr>
        <w:t>руководителя)</w:t>
      </w:r>
    </w:p>
    <w:p w:rsidR="005170C3" w:rsidRPr="004A567F" w:rsidRDefault="005170C3" w:rsidP="004A567F">
      <w:pPr>
        <w:pStyle w:val="afc"/>
        <w:ind w:left="4536"/>
        <w:rPr>
          <w:rFonts w:ascii="Arial" w:hAnsi="Arial" w:cs="Arial"/>
          <w:color w:val="000000"/>
        </w:rPr>
      </w:pPr>
      <w:r w:rsidRPr="004A567F">
        <w:rPr>
          <w:rFonts w:ascii="Arial" w:hAnsi="Arial" w:cs="Arial"/>
          <w:color w:val="000000"/>
        </w:rPr>
        <w:t>__________________________________________________________________________________________________________________</w:t>
      </w:r>
    </w:p>
    <w:p w:rsidR="005170C3" w:rsidRPr="004A567F" w:rsidRDefault="005170C3" w:rsidP="004A567F">
      <w:pPr>
        <w:pStyle w:val="afc"/>
        <w:ind w:left="4536"/>
        <w:jc w:val="center"/>
        <w:rPr>
          <w:rFonts w:ascii="Arial" w:hAnsi="Arial" w:cs="Arial"/>
          <w:color w:val="000000"/>
        </w:rPr>
      </w:pPr>
      <w:r w:rsidRPr="004A567F">
        <w:rPr>
          <w:rFonts w:ascii="Arial" w:hAnsi="Arial" w:cs="Arial"/>
          <w:color w:val="000000"/>
        </w:rPr>
        <w:t>(фамилия,</w:t>
      </w:r>
      <w:r w:rsidR="00330DE8" w:rsidRPr="004A567F">
        <w:rPr>
          <w:rFonts w:ascii="Arial" w:hAnsi="Arial" w:cs="Arial"/>
          <w:color w:val="000000"/>
        </w:rPr>
        <w:t xml:space="preserve"> </w:t>
      </w:r>
      <w:r w:rsidRPr="004A567F">
        <w:rPr>
          <w:rFonts w:ascii="Arial" w:hAnsi="Arial" w:cs="Arial"/>
          <w:color w:val="000000"/>
        </w:rPr>
        <w:t>имя,</w:t>
      </w:r>
      <w:r w:rsidR="00330DE8" w:rsidRPr="004A567F">
        <w:rPr>
          <w:rFonts w:ascii="Arial" w:hAnsi="Arial" w:cs="Arial"/>
          <w:color w:val="000000"/>
        </w:rPr>
        <w:t xml:space="preserve"> </w:t>
      </w:r>
      <w:r w:rsidRPr="004A567F">
        <w:rPr>
          <w:rFonts w:ascii="Arial" w:hAnsi="Arial" w:cs="Arial"/>
          <w:color w:val="000000"/>
        </w:rPr>
        <w:t>отчество,</w:t>
      </w:r>
      <w:r w:rsidR="00330DE8" w:rsidRPr="004A567F">
        <w:rPr>
          <w:rFonts w:ascii="Arial" w:hAnsi="Arial" w:cs="Arial"/>
          <w:color w:val="000000"/>
        </w:rPr>
        <w:t xml:space="preserve"> </w:t>
      </w:r>
      <w:r w:rsidRPr="004A567F">
        <w:rPr>
          <w:rFonts w:ascii="Arial" w:hAnsi="Arial" w:cs="Arial"/>
          <w:color w:val="000000"/>
        </w:rPr>
        <w:t>год</w:t>
      </w:r>
      <w:r w:rsidR="00330DE8" w:rsidRPr="004A567F">
        <w:rPr>
          <w:rFonts w:ascii="Arial" w:hAnsi="Arial" w:cs="Arial"/>
          <w:color w:val="000000"/>
        </w:rPr>
        <w:t xml:space="preserve"> </w:t>
      </w:r>
      <w:r w:rsidRPr="004A567F">
        <w:rPr>
          <w:rFonts w:ascii="Arial" w:hAnsi="Arial" w:cs="Arial"/>
          <w:color w:val="000000"/>
        </w:rPr>
        <w:t>рождения)</w:t>
      </w:r>
    </w:p>
    <w:p w:rsidR="005170C3" w:rsidRPr="004A567F" w:rsidRDefault="005170C3" w:rsidP="004A567F">
      <w:pPr>
        <w:pStyle w:val="afc"/>
        <w:ind w:left="4536"/>
        <w:rPr>
          <w:rFonts w:ascii="Arial" w:hAnsi="Arial" w:cs="Arial"/>
          <w:color w:val="000000"/>
        </w:rPr>
      </w:pPr>
      <w:r w:rsidRPr="004A567F">
        <w:rPr>
          <w:rFonts w:ascii="Arial" w:hAnsi="Arial" w:cs="Arial"/>
          <w:color w:val="000000"/>
        </w:rPr>
        <w:lastRenderedPageBreak/>
        <w:t>_____________________________________</w:t>
      </w:r>
    </w:p>
    <w:p w:rsidR="005170C3" w:rsidRPr="004A567F" w:rsidRDefault="005170C3" w:rsidP="004A567F">
      <w:pPr>
        <w:pStyle w:val="afc"/>
        <w:ind w:left="4536"/>
        <w:rPr>
          <w:rFonts w:ascii="Arial" w:hAnsi="Arial" w:cs="Arial"/>
          <w:color w:val="000000"/>
        </w:rPr>
      </w:pPr>
      <w:r w:rsidRPr="004A567F">
        <w:rPr>
          <w:rFonts w:ascii="Arial" w:hAnsi="Arial" w:cs="Arial"/>
          <w:color w:val="000000"/>
        </w:rPr>
        <w:t>______________________________________</w:t>
      </w:r>
    </w:p>
    <w:p w:rsidR="005170C3" w:rsidRPr="004A567F" w:rsidRDefault="005170C3" w:rsidP="004A567F">
      <w:pPr>
        <w:pStyle w:val="afc"/>
        <w:ind w:left="4536"/>
        <w:rPr>
          <w:rFonts w:ascii="Arial" w:hAnsi="Arial" w:cs="Arial"/>
          <w:color w:val="000000"/>
        </w:rPr>
      </w:pPr>
      <w:r w:rsidRPr="004A567F">
        <w:rPr>
          <w:rFonts w:ascii="Arial" w:hAnsi="Arial" w:cs="Arial"/>
          <w:color w:val="000000"/>
        </w:rPr>
        <w:t>Адрес:</w:t>
      </w:r>
      <w:r w:rsidR="00330DE8" w:rsidRPr="004A567F">
        <w:rPr>
          <w:rFonts w:ascii="Arial" w:hAnsi="Arial" w:cs="Arial"/>
          <w:color w:val="000000"/>
        </w:rPr>
        <w:t xml:space="preserve"> </w:t>
      </w:r>
      <w:r w:rsidRPr="004A567F">
        <w:rPr>
          <w:rFonts w:ascii="Arial" w:hAnsi="Arial" w:cs="Arial"/>
          <w:color w:val="000000"/>
        </w:rPr>
        <w:t>________________________________</w:t>
      </w:r>
    </w:p>
    <w:p w:rsidR="005170C3" w:rsidRPr="004A567F" w:rsidRDefault="005170C3" w:rsidP="004A567F">
      <w:pPr>
        <w:pStyle w:val="afc"/>
        <w:ind w:left="4536"/>
        <w:rPr>
          <w:rFonts w:ascii="Arial" w:hAnsi="Arial" w:cs="Arial"/>
          <w:color w:val="000000"/>
        </w:rPr>
      </w:pPr>
      <w:r w:rsidRPr="004A567F">
        <w:rPr>
          <w:rFonts w:ascii="Arial" w:hAnsi="Arial" w:cs="Arial"/>
          <w:color w:val="000000"/>
        </w:rPr>
        <w:t>____________________________________________________________________________Тел.</w:t>
      </w:r>
      <w:r w:rsidR="00330DE8" w:rsidRPr="004A567F">
        <w:rPr>
          <w:rFonts w:ascii="Arial" w:hAnsi="Arial" w:cs="Arial"/>
          <w:color w:val="000000"/>
        </w:rPr>
        <w:t xml:space="preserve"> </w:t>
      </w:r>
      <w:r w:rsidRPr="004A567F">
        <w:rPr>
          <w:rFonts w:ascii="Arial" w:hAnsi="Arial" w:cs="Arial"/>
          <w:color w:val="000000"/>
        </w:rPr>
        <w:t>_________________________________</w:t>
      </w:r>
    </w:p>
    <w:p w:rsidR="00BC30D3" w:rsidRPr="004A567F" w:rsidRDefault="005170C3" w:rsidP="004A567F">
      <w:pPr>
        <w:pStyle w:val="afc"/>
        <w:ind w:left="4536"/>
        <w:jc w:val="center"/>
        <w:rPr>
          <w:rFonts w:ascii="Arial" w:hAnsi="Arial" w:cs="Arial"/>
          <w:color w:val="000000"/>
        </w:rPr>
      </w:pPr>
      <w:r w:rsidRPr="004A567F">
        <w:rPr>
          <w:rFonts w:ascii="Arial" w:hAnsi="Arial" w:cs="Arial"/>
          <w:color w:val="000000"/>
        </w:rPr>
        <w:t>(рабочий,</w:t>
      </w:r>
      <w:r w:rsidR="00330DE8" w:rsidRPr="004A567F">
        <w:rPr>
          <w:rFonts w:ascii="Arial" w:hAnsi="Arial" w:cs="Arial"/>
          <w:color w:val="000000"/>
        </w:rPr>
        <w:t xml:space="preserve"> </w:t>
      </w:r>
      <w:r w:rsidRPr="004A567F">
        <w:rPr>
          <w:rFonts w:ascii="Arial" w:hAnsi="Arial" w:cs="Arial"/>
          <w:color w:val="000000"/>
        </w:rPr>
        <w:t>домашний)</w:t>
      </w:r>
    </w:p>
    <w:p w:rsidR="00BC30D3" w:rsidRPr="004A567F" w:rsidRDefault="005170C3" w:rsidP="004A567F">
      <w:pPr>
        <w:pStyle w:val="afc"/>
        <w:jc w:val="center"/>
        <w:rPr>
          <w:rFonts w:ascii="Arial" w:hAnsi="Arial" w:cs="Arial"/>
          <w:b/>
          <w:color w:val="000000"/>
        </w:rPr>
      </w:pPr>
      <w:r w:rsidRPr="004A567F">
        <w:rPr>
          <w:rFonts w:ascii="Arial" w:hAnsi="Arial" w:cs="Arial"/>
          <w:b/>
          <w:color w:val="000000"/>
        </w:rPr>
        <w:t>ЗАЯВЛЕНИЕ</w:t>
      </w:r>
    </w:p>
    <w:p w:rsidR="005170C3" w:rsidRPr="004A567F" w:rsidRDefault="005170C3" w:rsidP="004A567F">
      <w:pPr>
        <w:pStyle w:val="afc"/>
        <w:ind w:firstLine="708"/>
        <w:rPr>
          <w:rFonts w:ascii="Arial" w:hAnsi="Arial" w:cs="Arial"/>
          <w:color w:val="000000"/>
        </w:rPr>
      </w:pPr>
      <w:r w:rsidRPr="004A567F">
        <w:rPr>
          <w:rFonts w:ascii="Arial" w:hAnsi="Arial" w:cs="Arial"/>
          <w:color w:val="000000"/>
        </w:rPr>
        <w:t>Прошу</w:t>
      </w:r>
      <w:r w:rsidR="00330DE8" w:rsidRPr="004A567F">
        <w:rPr>
          <w:rFonts w:ascii="Arial" w:hAnsi="Arial" w:cs="Arial"/>
          <w:color w:val="000000"/>
        </w:rPr>
        <w:t xml:space="preserve"> </w:t>
      </w:r>
      <w:r w:rsidRPr="004A567F">
        <w:rPr>
          <w:rFonts w:ascii="Arial" w:hAnsi="Arial" w:cs="Arial"/>
          <w:color w:val="000000"/>
        </w:rPr>
        <w:t>допустить</w:t>
      </w:r>
      <w:r w:rsidR="00330DE8" w:rsidRPr="004A567F">
        <w:rPr>
          <w:rFonts w:ascii="Arial" w:hAnsi="Arial" w:cs="Arial"/>
          <w:color w:val="000000"/>
        </w:rPr>
        <w:t xml:space="preserve"> </w:t>
      </w:r>
      <w:r w:rsidRPr="004A567F">
        <w:rPr>
          <w:rFonts w:ascii="Arial" w:hAnsi="Arial" w:cs="Arial"/>
          <w:color w:val="000000"/>
        </w:rPr>
        <w:t>меня</w:t>
      </w:r>
      <w:r w:rsidR="00330DE8" w:rsidRPr="004A567F">
        <w:rPr>
          <w:rFonts w:ascii="Arial" w:hAnsi="Arial" w:cs="Arial"/>
          <w:color w:val="000000"/>
        </w:rPr>
        <w:t xml:space="preserve"> </w:t>
      </w:r>
      <w:r w:rsidRPr="004A567F">
        <w:rPr>
          <w:rFonts w:ascii="Arial" w:hAnsi="Arial" w:cs="Arial"/>
          <w:color w:val="000000"/>
        </w:rPr>
        <w:t>к</w:t>
      </w:r>
      <w:r w:rsidR="00330DE8" w:rsidRPr="004A567F">
        <w:rPr>
          <w:rFonts w:ascii="Arial" w:hAnsi="Arial" w:cs="Arial"/>
          <w:color w:val="000000"/>
        </w:rPr>
        <w:t xml:space="preserve"> </w:t>
      </w:r>
      <w:r w:rsidRPr="004A567F">
        <w:rPr>
          <w:rFonts w:ascii="Arial" w:hAnsi="Arial" w:cs="Arial"/>
          <w:color w:val="000000"/>
        </w:rPr>
        <w:t>участию</w:t>
      </w:r>
      <w:r w:rsidR="00330DE8" w:rsidRPr="004A567F">
        <w:rPr>
          <w:rFonts w:ascii="Arial" w:hAnsi="Arial" w:cs="Arial"/>
          <w:color w:val="000000"/>
        </w:rPr>
        <w:t xml:space="preserve"> </w:t>
      </w:r>
      <w:r w:rsidRPr="004A567F">
        <w:rPr>
          <w:rFonts w:ascii="Arial" w:hAnsi="Arial" w:cs="Arial"/>
          <w:color w:val="000000"/>
        </w:rPr>
        <w:t>в</w:t>
      </w:r>
      <w:r w:rsidR="00330DE8" w:rsidRPr="004A567F">
        <w:rPr>
          <w:rFonts w:ascii="Arial" w:hAnsi="Arial" w:cs="Arial"/>
          <w:color w:val="000000"/>
        </w:rPr>
        <w:t xml:space="preserve"> </w:t>
      </w:r>
      <w:r w:rsidRPr="004A567F">
        <w:rPr>
          <w:rFonts w:ascii="Arial" w:hAnsi="Arial" w:cs="Arial"/>
          <w:color w:val="000000"/>
        </w:rPr>
        <w:t>конкурсе</w:t>
      </w:r>
      <w:r w:rsidR="00330DE8" w:rsidRPr="004A567F">
        <w:rPr>
          <w:rFonts w:ascii="Arial" w:hAnsi="Arial" w:cs="Arial"/>
          <w:color w:val="000000"/>
        </w:rPr>
        <w:t xml:space="preserve"> </w:t>
      </w:r>
      <w:r w:rsidRPr="004A567F">
        <w:rPr>
          <w:rFonts w:ascii="Arial" w:hAnsi="Arial" w:cs="Arial"/>
          <w:color w:val="000000"/>
        </w:rPr>
        <w:t>на</w:t>
      </w:r>
      <w:r w:rsidR="00330DE8" w:rsidRPr="004A567F">
        <w:rPr>
          <w:rFonts w:ascii="Arial" w:hAnsi="Arial" w:cs="Arial"/>
          <w:color w:val="000000"/>
        </w:rPr>
        <w:t xml:space="preserve"> </w:t>
      </w:r>
      <w:r w:rsidRPr="004A567F">
        <w:rPr>
          <w:rFonts w:ascii="Arial" w:hAnsi="Arial" w:cs="Arial"/>
          <w:color w:val="000000"/>
        </w:rPr>
        <w:t>замещение</w:t>
      </w:r>
      <w:r w:rsidR="00330DE8" w:rsidRPr="004A567F">
        <w:rPr>
          <w:rFonts w:ascii="Arial" w:hAnsi="Arial" w:cs="Arial"/>
          <w:color w:val="000000"/>
        </w:rPr>
        <w:t xml:space="preserve"> </w:t>
      </w:r>
      <w:r w:rsidRPr="004A567F">
        <w:rPr>
          <w:rFonts w:ascii="Arial" w:hAnsi="Arial" w:cs="Arial"/>
          <w:color w:val="000000"/>
        </w:rPr>
        <w:t>вакантной</w:t>
      </w:r>
      <w:r w:rsidR="00330DE8" w:rsidRPr="004A567F">
        <w:rPr>
          <w:rFonts w:ascii="Arial" w:hAnsi="Arial" w:cs="Arial"/>
          <w:color w:val="000000"/>
        </w:rPr>
        <w:t xml:space="preserve"> </w:t>
      </w:r>
      <w:r w:rsidRPr="004A567F">
        <w:rPr>
          <w:rFonts w:ascii="Arial" w:hAnsi="Arial" w:cs="Arial"/>
          <w:color w:val="000000"/>
        </w:rPr>
        <w:t>должности</w:t>
      </w:r>
      <w:r w:rsidR="00330DE8" w:rsidRPr="004A567F">
        <w:rPr>
          <w:rFonts w:ascii="Arial" w:hAnsi="Arial" w:cs="Arial"/>
          <w:color w:val="000000"/>
        </w:rPr>
        <w:t xml:space="preserve"> </w:t>
      </w:r>
      <w:r w:rsidRPr="004A567F">
        <w:rPr>
          <w:rFonts w:ascii="Arial" w:hAnsi="Arial" w:cs="Arial"/>
          <w:color w:val="000000"/>
        </w:rPr>
        <w:t>муниципальной</w:t>
      </w:r>
      <w:r w:rsidR="00330DE8" w:rsidRPr="004A567F">
        <w:rPr>
          <w:rFonts w:ascii="Arial" w:hAnsi="Arial" w:cs="Arial"/>
          <w:color w:val="000000"/>
        </w:rPr>
        <w:t xml:space="preserve"> </w:t>
      </w:r>
      <w:r w:rsidRPr="004A567F">
        <w:rPr>
          <w:rFonts w:ascii="Arial" w:hAnsi="Arial" w:cs="Arial"/>
          <w:color w:val="000000"/>
        </w:rPr>
        <w:t>службы</w:t>
      </w:r>
      <w:r w:rsidR="00330DE8" w:rsidRPr="004A567F">
        <w:rPr>
          <w:rFonts w:ascii="Arial" w:hAnsi="Arial" w:cs="Arial"/>
          <w:color w:val="000000"/>
        </w:rPr>
        <w:t xml:space="preserve"> </w:t>
      </w:r>
      <w:r w:rsidRPr="004A567F">
        <w:rPr>
          <w:rFonts w:ascii="Arial" w:hAnsi="Arial" w:cs="Arial"/>
          <w:color w:val="000000"/>
        </w:rPr>
        <w:t>_______________________________________________________</w:t>
      </w:r>
    </w:p>
    <w:p w:rsidR="005170C3" w:rsidRPr="004A567F" w:rsidRDefault="005170C3" w:rsidP="004A567F">
      <w:pPr>
        <w:pStyle w:val="afc"/>
        <w:ind w:left="2831" w:firstLine="709"/>
        <w:rPr>
          <w:rFonts w:ascii="Arial" w:hAnsi="Arial" w:cs="Arial"/>
          <w:color w:val="000000"/>
        </w:rPr>
      </w:pPr>
      <w:r w:rsidRPr="004A567F">
        <w:rPr>
          <w:rFonts w:ascii="Arial" w:hAnsi="Arial" w:cs="Arial"/>
          <w:color w:val="000000"/>
        </w:rPr>
        <w:t>(наименование</w:t>
      </w:r>
      <w:r w:rsidR="00330DE8" w:rsidRPr="004A567F">
        <w:rPr>
          <w:rFonts w:ascii="Arial" w:hAnsi="Arial" w:cs="Arial"/>
          <w:color w:val="000000"/>
        </w:rPr>
        <w:t xml:space="preserve"> </w:t>
      </w:r>
      <w:r w:rsidRPr="004A567F">
        <w:rPr>
          <w:rFonts w:ascii="Arial" w:hAnsi="Arial" w:cs="Arial"/>
          <w:color w:val="000000"/>
        </w:rPr>
        <w:t>должности)</w:t>
      </w:r>
    </w:p>
    <w:p w:rsidR="005170C3" w:rsidRPr="004A567F" w:rsidRDefault="005170C3" w:rsidP="004A567F">
      <w:pPr>
        <w:pStyle w:val="afc"/>
        <w:rPr>
          <w:rFonts w:ascii="Arial" w:hAnsi="Arial" w:cs="Arial"/>
          <w:color w:val="000000"/>
        </w:rPr>
      </w:pPr>
      <w:r w:rsidRPr="004A567F">
        <w:rPr>
          <w:rFonts w:ascii="Arial" w:hAnsi="Arial" w:cs="Arial"/>
          <w:color w:val="000000"/>
        </w:rPr>
        <w:t>К</w:t>
      </w:r>
      <w:r w:rsidR="00330DE8" w:rsidRPr="004A567F">
        <w:rPr>
          <w:rFonts w:ascii="Arial" w:hAnsi="Arial" w:cs="Arial"/>
          <w:color w:val="000000"/>
        </w:rPr>
        <w:t xml:space="preserve"> </w:t>
      </w:r>
      <w:r w:rsidRPr="004A567F">
        <w:rPr>
          <w:rFonts w:ascii="Arial" w:hAnsi="Arial" w:cs="Arial"/>
          <w:color w:val="000000"/>
        </w:rPr>
        <w:t>заявлению</w:t>
      </w:r>
      <w:hyperlink w:anchor="sub_1111" w:history="1">
        <w:r w:rsidRPr="004A567F">
          <w:rPr>
            <w:rStyle w:val="afd"/>
            <w:rFonts w:ascii="Arial" w:hAnsi="Arial" w:cs="Arial"/>
            <w:color w:val="000000"/>
          </w:rPr>
          <w:t>*</w:t>
        </w:r>
      </w:hyperlink>
      <w:r w:rsidR="00330DE8" w:rsidRPr="004A567F">
        <w:rPr>
          <w:rFonts w:ascii="Arial" w:hAnsi="Arial" w:cs="Arial"/>
          <w:color w:val="000000"/>
        </w:rPr>
        <w:t xml:space="preserve"> </w:t>
      </w:r>
      <w:r w:rsidRPr="004A567F">
        <w:rPr>
          <w:rFonts w:ascii="Arial" w:hAnsi="Arial" w:cs="Arial"/>
          <w:color w:val="000000"/>
        </w:rPr>
        <w:t>прилагаю:</w:t>
      </w:r>
      <w:r w:rsidR="00330DE8" w:rsidRPr="004A567F">
        <w:rPr>
          <w:rFonts w:ascii="Arial" w:hAnsi="Arial" w:cs="Arial"/>
          <w:color w:val="000000"/>
        </w:rPr>
        <w:t xml:space="preserve"> </w:t>
      </w:r>
      <w:r w:rsidRPr="004A567F">
        <w:rPr>
          <w:rFonts w:ascii="Arial" w:hAnsi="Arial" w:cs="Arial"/>
          <w:color w:val="000000"/>
        </w:rPr>
        <w:t>(перечислить</w:t>
      </w:r>
      <w:r w:rsidR="00330DE8" w:rsidRPr="004A567F">
        <w:rPr>
          <w:rFonts w:ascii="Arial" w:hAnsi="Arial" w:cs="Arial"/>
          <w:color w:val="000000"/>
        </w:rPr>
        <w:t xml:space="preserve"> </w:t>
      </w:r>
      <w:r w:rsidRPr="004A567F">
        <w:rPr>
          <w:rFonts w:ascii="Arial" w:hAnsi="Arial" w:cs="Arial"/>
          <w:color w:val="000000"/>
        </w:rPr>
        <w:t>прилагаемые</w:t>
      </w:r>
      <w:r w:rsidR="00330DE8" w:rsidRPr="004A567F">
        <w:rPr>
          <w:rFonts w:ascii="Arial" w:hAnsi="Arial" w:cs="Arial"/>
          <w:color w:val="000000"/>
        </w:rPr>
        <w:t xml:space="preserve"> </w:t>
      </w:r>
      <w:r w:rsidRPr="004A567F">
        <w:rPr>
          <w:rFonts w:ascii="Arial" w:hAnsi="Arial" w:cs="Arial"/>
          <w:color w:val="000000"/>
        </w:rPr>
        <w:t>документы).</w:t>
      </w:r>
    </w:p>
    <w:p w:rsidR="005170C3" w:rsidRPr="004A567F" w:rsidRDefault="005170C3" w:rsidP="004A567F">
      <w:pPr>
        <w:pStyle w:val="afc"/>
        <w:rPr>
          <w:rFonts w:ascii="Arial" w:hAnsi="Arial" w:cs="Arial"/>
          <w:color w:val="000000"/>
        </w:rPr>
      </w:pPr>
      <w:r w:rsidRPr="004A567F">
        <w:rPr>
          <w:rFonts w:ascii="Arial" w:hAnsi="Arial" w:cs="Arial"/>
          <w:color w:val="000000"/>
        </w:rPr>
        <w:t>«_____»</w:t>
      </w:r>
      <w:r w:rsidR="00330DE8" w:rsidRPr="004A567F">
        <w:rPr>
          <w:rFonts w:ascii="Arial" w:hAnsi="Arial" w:cs="Arial"/>
          <w:color w:val="000000"/>
        </w:rPr>
        <w:t xml:space="preserve"> </w:t>
      </w:r>
      <w:r w:rsidRPr="004A567F">
        <w:rPr>
          <w:rFonts w:ascii="Arial" w:hAnsi="Arial" w:cs="Arial"/>
          <w:color w:val="000000"/>
        </w:rPr>
        <w:t>_____________</w:t>
      </w:r>
      <w:r w:rsidR="00330DE8" w:rsidRPr="004A567F">
        <w:rPr>
          <w:rFonts w:ascii="Arial" w:hAnsi="Arial" w:cs="Arial"/>
          <w:color w:val="000000"/>
        </w:rPr>
        <w:t xml:space="preserve"> </w:t>
      </w:r>
      <w:r w:rsidRPr="004A567F">
        <w:rPr>
          <w:rFonts w:ascii="Arial" w:hAnsi="Arial" w:cs="Arial"/>
          <w:color w:val="000000"/>
        </w:rPr>
        <w:t>20____</w:t>
      </w:r>
      <w:r w:rsidR="00330DE8" w:rsidRPr="004A567F">
        <w:rPr>
          <w:rFonts w:ascii="Arial" w:hAnsi="Arial" w:cs="Arial"/>
          <w:color w:val="000000"/>
        </w:rPr>
        <w:t xml:space="preserve"> </w:t>
      </w:r>
      <w:r w:rsidRPr="004A567F">
        <w:rPr>
          <w:rFonts w:ascii="Arial" w:hAnsi="Arial" w:cs="Arial"/>
          <w:color w:val="000000"/>
        </w:rPr>
        <w:t>г.</w:t>
      </w:r>
      <w:r w:rsidR="00330DE8" w:rsidRPr="004A567F">
        <w:rPr>
          <w:rFonts w:ascii="Arial" w:hAnsi="Arial" w:cs="Arial"/>
          <w:color w:val="000000"/>
        </w:rPr>
        <w:t xml:space="preserve"> </w:t>
      </w:r>
      <w:r w:rsidRPr="004A567F">
        <w:rPr>
          <w:rFonts w:ascii="Arial" w:hAnsi="Arial" w:cs="Arial"/>
          <w:color w:val="000000"/>
        </w:rPr>
        <w:t>_____________</w:t>
      </w:r>
      <w:r w:rsidR="00330DE8" w:rsidRPr="004A567F">
        <w:rPr>
          <w:rFonts w:ascii="Arial" w:hAnsi="Arial" w:cs="Arial"/>
          <w:color w:val="000000"/>
        </w:rPr>
        <w:t xml:space="preserve"> </w:t>
      </w:r>
      <w:r w:rsidRPr="004A567F">
        <w:rPr>
          <w:rFonts w:ascii="Arial" w:hAnsi="Arial" w:cs="Arial"/>
          <w:color w:val="000000"/>
        </w:rPr>
        <w:t>______________________</w:t>
      </w:r>
    </w:p>
    <w:p w:rsidR="00BC30D3" w:rsidRPr="004A567F" w:rsidRDefault="005170C3" w:rsidP="004A567F">
      <w:pPr>
        <w:pStyle w:val="afc"/>
        <w:ind w:left="3539" w:firstLine="709"/>
        <w:rPr>
          <w:rFonts w:ascii="Arial" w:hAnsi="Arial" w:cs="Arial"/>
          <w:color w:val="000000"/>
        </w:rPr>
      </w:pPr>
      <w:r w:rsidRPr="004A567F">
        <w:rPr>
          <w:rFonts w:ascii="Arial" w:hAnsi="Arial" w:cs="Arial"/>
          <w:color w:val="000000"/>
        </w:rPr>
        <w:t>(подпись)</w:t>
      </w:r>
      <w:r w:rsidR="00330DE8" w:rsidRPr="004A567F">
        <w:rPr>
          <w:rFonts w:ascii="Arial" w:hAnsi="Arial" w:cs="Arial"/>
          <w:color w:val="000000"/>
        </w:rPr>
        <w:t xml:space="preserve"> </w:t>
      </w:r>
      <w:r w:rsidRPr="004A567F">
        <w:rPr>
          <w:rFonts w:ascii="Arial" w:hAnsi="Arial" w:cs="Arial"/>
          <w:color w:val="000000"/>
        </w:rPr>
        <w:t>(расшифровка</w:t>
      </w:r>
      <w:r w:rsidR="00330DE8" w:rsidRPr="004A567F">
        <w:rPr>
          <w:rFonts w:ascii="Arial" w:hAnsi="Arial" w:cs="Arial"/>
          <w:color w:val="000000"/>
        </w:rPr>
        <w:t xml:space="preserve"> </w:t>
      </w:r>
      <w:r w:rsidRPr="004A567F">
        <w:rPr>
          <w:rFonts w:ascii="Arial" w:hAnsi="Arial" w:cs="Arial"/>
          <w:color w:val="000000"/>
        </w:rPr>
        <w:t>подписи)</w:t>
      </w:r>
    </w:p>
    <w:p w:rsidR="005170C3" w:rsidRPr="004A567F" w:rsidRDefault="005170C3" w:rsidP="004A567F">
      <w:pPr>
        <w:pStyle w:val="afc"/>
        <w:rPr>
          <w:rFonts w:ascii="Arial" w:hAnsi="Arial" w:cs="Arial"/>
          <w:color w:val="000000"/>
        </w:rPr>
      </w:pPr>
      <w:r w:rsidRPr="004A567F">
        <w:rPr>
          <w:rFonts w:ascii="Arial" w:hAnsi="Arial" w:cs="Arial"/>
          <w:color w:val="000000"/>
        </w:rPr>
        <w:t>──────────────────────────────</w:t>
      </w:r>
    </w:p>
    <w:p w:rsidR="00BC30D3" w:rsidRPr="004A567F" w:rsidRDefault="005170C3" w:rsidP="004A567F">
      <w:pPr>
        <w:jc w:val="both"/>
        <w:rPr>
          <w:rFonts w:ascii="Arial" w:hAnsi="Arial" w:cs="Arial"/>
          <w:color w:val="000000"/>
          <w:sz w:val="20"/>
        </w:rPr>
      </w:pPr>
      <w:bookmarkStart w:id="134" w:name="sub_1111"/>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Заявление</w:t>
      </w:r>
      <w:r w:rsidR="00330DE8" w:rsidRPr="004A567F">
        <w:rPr>
          <w:rFonts w:ascii="Arial" w:hAnsi="Arial" w:cs="Arial"/>
          <w:color w:val="000000"/>
          <w:sz w:val="20"/>
        </w:rPr>
        <w:t xml:space="preserve"> </w:t>
      </w:r>
      <w:r w:rsidRPr="004A567F">
        <w:rPr>
          <w:rFonts w:ascii="Arial" w:hAnsi="Arial" w:cs="Arial"/>
          <w:color w:val="000000"/>
          <w:sz w:val="20"/>
        </w:rPr>
        <w:t>оформляется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рукописном</w:t>
      </w:r>
      <w:r w:rsidR="00330DE8" w:rsidRPr="004A567F">
        <w:rPr>
          <w:rFonts w:ascii="Arial" w:hAnsi="Arial" w:cs="Arial"/>
          <w:color w:val="000000"/>
          <w:sz w:val="20"/>
        </w:rPr>
        <w:t xml:space="preserve"> </w:t>
      </w:r>
      <w:r w:rsidRPr="004A567F">
        <w:rPr>
          <w:rFonts w:ascii="Arial" w:hAnsi="Arial" w:cs="Arial"/>
          <w:color w:val="000000"/>
          <w:sz w:val="20"/>
        </w:rPr>
        <w:t>виде.</w:t>
      </w:r>
      <w:bookmarkEnd w:id="134"/>
    </w:p>
    <w:p w:rsidR="005170C3" w:rsidRPr="004A567F" w:rsidRDefault="005170C3" w:rsidP="004A567F">
      <w:pPr>
        <w:ind w:left="5670"/>
        <w:jc w:val="both"/>
        <w:rPr>
          <w:rStyle w:val="af6"/>
          <w:rFonts w:ascii="Arial" w:hAnsi="Arial" w:cs="Arial"/>
          <w:b w:val="0"/>
          <w:color w:val="000000"/>
          <w:sz w:val="20"/>
          <w:szCs w:val="20"/>
        </w:rPr>
      </w:pPr>
      <w:bookmarkStart w:id="135" w:name="sub_1200"/>
      <w:r w:rsidRPr="004A567F">
        <w:rPr>
          <w:rStyle w:val="af6"/>
          <w:rFonts w:ascii="Arial" w:hAnsi="Arial" w:cs="Arial"/>
          <w:b w:val="0"/>
          <w:color w:val="000000"/>
          <w:sz w:val="20"/>
          <w:szCs w:val="20"/>
        </w:rPr>
        <w:t>Приложение</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2</w:t>
      </w:r>
      <w:r w:rsidR="00330DE8" w:rsidRPr="004A567F">
        <w:rPr>
          <w:rStyle w:val="af6"/>
          <w:rFonts w:ascii="Arial" w:hAnsi="Arial" w:cs="Arial"/>
          <w:b w:val="0"/>
          <w:color w:val="000000"/>
          <w:sz w:val="20"/>
          <w:szCs w:val="20"/>
        </w:rPr>
        <w:t xml:space="preserve"> </w:t>
      </w:r>
    </w:p>
    <w:p w:rsidR="00BC30D3" w:rsidRPr="004A567F" w:rsidRDefault="005170C3" w:rsidP="004A567F">
      <w:pPr>
        <w:ind w:left="5670"/>
        <w:jc w:val="both"/>
        <w:rPr>
          <w:rStyle w:val="af6"/>
          <w:rFonts w:ascii="Arial" w:hAnsi="Arial" w:cs="Arial"/>
          <w:b w:val="0"/>
          <w:color w:val="000000"/>
          <w:sz w:val="20"/>
          <w:szCs w:val="20"/>
        </w:rPr>
      </w:pPr>
      <w:r w:rsidRPr="004A567F">
        <w:rPr>
          <w:rStyle w:val="af6"/>
          <w:rFonts w:ascii="Arial" w:hAnsi="Arial" w:cs="Arial"/>
          <w:b w:val="0"/>
          <w:color w:val="000000"/>
          <w:sz w:val="20"/>
          <w:szCs w:val="20"/>
        </w:rPr>
        <w:t>к</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Положению</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о</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проведении</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конкурса</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на</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замещение</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вакантных</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должностей</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муниципальной</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службы</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в</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финансовом</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отделе</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Администрации</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Мариинско-Посадского</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района</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Чувашской</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Республики</w:t>
      </w:r>
      <w:bookmarkEnd w:id="135"/>
    </w:p>
    <w:p w:rsidR="00BC30D3" w:rsidRPr="004A567F" w:rsidRDefault="005170C3" w:rsidP="004A567F">
      <w:pPr>
        <w:jc w:val="center"/>
        <w:rPr>
          <w:rFonts w:ascii="Arial" w:hAnsi="Arial" w:cs="Arial"/>
          <w:b/>
          <w:color w:val="000000"/>
          <w:sz w:val="20"/>
        </w:rPr>
      </w:pPr>
      <w:r w:rsidRPr="004A567F">
        <w:rPr>
          <w:rFonts w:ascii="Arial" w:hAnsi="Arial" w:cs="Arial"/>
          <w:color w:val="000000"/>
          <w:sz w:val="20"/>
        </w:rPr>
        <w:t>Уважаемый</w:t>
      </w:r>
      <w:r w:rsidR="00330DE8" w:rsidRPr="004A567F">
        <w:rPr>
          <w:rFonts w:ascii="Arial" w:hAnsi="Arial" w:cs="Arial"/>
          <w:color w:val="000000"/>
          <w:sz w:val="20"/>
        </w:rPr>
        <w:t xml:space="preserve"> </w:t>
      </w:r>
      <w:r w:rsidRPr="004A567F">
        <w:rPr>
          <w:rFonts w:ascii="Arial" w:hAnsi="Arial" w:cs="Arial"/>
          <w:color w:val="000000"/>
          <w:sz w:val="20"/>
        </w:rPr>
        <w:t>_______________________________!</w:t>
      </w:r>
    </w:p>
    <w:p w:rsidR="005170C3" w:rsidRPr="004A567F" w:rsidRDefault="005170C3" w:rsidP="004A567F">
      <w:pPr>
        <w:pStyle w:val="afc"/>
        <w:ind w:firstLine="708"/>
        <w:rPr>
          <w:rFonts w:ascii="Arial" w:hAnsi="Arial" w:cs="Arial"/>
          <w:color w:val="000000"/>
          <w:szCs w:val="22"/>
        </w:rPr>
      </w:pPr>
      <w:r w:rsidRPr="004A567F">
        <w:rPr>
          <w:rFonts w:ascii="Arial" w:hAnsi="Arial" w:cs="Arial"/>
          <w:color w:val="000000"/>
        </w:rPr>
        <w:t>Сообщаем,</w:t>
      </w:r>
      <w:r w:rsidR="00330DE8" w:rsidRPr="004A567F">
        <w:rPr>
          <w:rFonts w:ascii="Arial" w:hAnsi="Arial" w:cs="Arial"/>
          <w:color w:val="000000"/>
        </w:rPr>
        <w:t xml:space="preserve"> </w:t>
      </w:r>
      <w:r w:rsidRPr="004A567F">
        <w:rPr>
          <w:rFonts w:ascii="Arial" w:hAnsi="Arial" w:cs="Arial"/>
          <w:color w:val="000000"/>
        </w:rPr>
        <w:t>что</w:t>
      </w:r>
      <w:r w:rsidR="00330DE8" w:rsidRPr="004A567F">
        <w:rPr>
          <w:rFonts w:ascii="Arial" w:hAnsi="Arial" w:cs="Arial"/>
          <w:color w:val="000000"/>
        </w:rPr>
        <w:t xml:space="preserve"> </w:t>
      </w:r>
      <w:r w:rsidRPr="004A567F">
        <w:rPr>
          <w:rFonts w:ascii="Arial" w:hAnsi="Arial" w:cs="Arial"/>
          <w:color w:val="000000"/>
        </w:rPr>
        <w:t>Вы</w:t>
      </w:r>
      <w:r w:rsidR="00330DE8" w:rsidRPr="004A567F">
        <w:rPr>
          <w:rFonts w:ascii="Arial" w:hAnsi="Arial" w:cs="Arial"/>
          <w:color w:val="000000"/>
        </w:rPr>
        <w:t xml:space="preserve"> </w:t>
      </w:r>
      <w:r w:rsidRPr="004A567F">
        <w:rPr>
          <w:rFonts w:ascii="Arial" w:hAnsi="Arial" w:cs="Arial"/>
          <w:color w:val="000000"/>
        </w:rPr>
        <w:t>допущены</w:t>
      </w:r>
      <w:r w:rsidR="00330DE8" w:rsidRPr="004A567F">
        <w:rPr>
          <w:rFonts w:ascii="Arial" w:hAnsi="Arial" w:cs="Arial"/>
          <w:color w:val="000000"/>
        </w:rPr>
        <w:t xml:space="preserve"> </w:t>
      </w:r>
      <w:r w:rsidRPr="004A567F">
        <w:rPr>
          <w:rFonts w:ascii="Arial" w:hAnsi="Arial" w:cs="Arial"/>
          <w:color w:val="000000"/>
        </w:rPr>
        <w:t>к</w:t>
      </w:r>
      <w:r w:rsidR="00330DE8" w:rsidRPr="004A567F">
        <w:rPr>
          <w:rFonts w:ascii="Arial" w:hAnsi="Arial" w:cs="Arial"/>
          <w:color w:val="000000"/>
        </w:rPr>
        <w:t xml:space="preserve"> </w:t>
      </w:r>
      <w:r w:rsidRPr="004A567F">
        <w:rPr>
          <w:rFonts w:ascii="Arial" w:hAnsi="Arial" w:cs="Arial"/>
          <w:color w:val="000000"/>
        </w:rPr>
        <w:t>участию</w:t>
      </w:r>
      <w:r w:rsidR="00330DE8" w:rsidRPr="004A567F">
        <w:rPr>
          <w:rFonts w:ascii="Arial" w:hAnsi="Arial" w:cs="Arial"/>
          <w:color w:val="000000"/>
        </w:rPr>
        <w:t xml:space="preserve"> </w:t>
      </w:r>
      <w:r w:rsidRPr="004A567F">
        <w:rPr>
          <w:rFonts w:ascii="Arial" w:hAnsi="Arial" w:cs="Arial"/>
          <w:color w:val="000000"/>
        </w:rPr>
        <w:t>в</w:t>
      </w:r>
      <w:r w:rsidR="00330DE8" w:rsidRPr="004A567F">
        <w:rPr>
          <w:rFonts w:ascii="Arial" w:hAnsi="Arial" w:cs="Arial"/>
          <w:color w:val="000000"/>
        </w:rPr>
        <w:t xml:space="preserve"> </w:t>
      </w:r>
      <w:r w:rsidRPr="004A567F">
        <w:rPr>
          <w:rFonts w:ascii="Arial" w:hAnsi="Arial" w:cs="Arial"/>
          <w:color w:val="000000"/>
        </w:rPr>
        <w:t>конкурсе</w:t>
      </w:r>
      <w:r w:rsidR="00330DE8" w:rsidRPr="004A567F">
        <w:rPr>
          <w:rFonts w:ascii="Arial" w:hAnsi="Arial" w:cs="Arial"/>
          <w:color w:val="000000"/>
        </w:rPr>
        <w:t xml:space="preserve"> </w:t>
      </w:r>
      <w:r w:rsidRPr="004A567F">
        <w:rPr>
          <w:rFonts w:ascii="Arial" w:hAnsi="Arial" w:cs="Arial"/>
          <w:color w:val="000000"/>
        </w:rPr>
        <w:t>на</w:t>
      </w:r>
      <w:r w:rsidR="00330DE8" w:rsidRPr="004A567F">
        <w:rPr>
          <w:rFonts w:ascii="Arial" w:hAnsi="Arial" w:cs="Arial"/>
          <w:color w:val="000000"/>
        </w:rPr>
        <w:t xml:space="preserve"> </w:t>
      </w:r>
      <w:r w:rsidRPr="004A567F">
        <w:rPr>
          <w:rFonts w:ascii="Arial" w:hAnsi="Arial" w:cs="Arial"/>
          <w:color w:val="000000"/>
        </w:rPr>
        <w:t>замещение</w:t>
      </w:r>
      <w:r w:rsidR="00330DE8" w:rsidRPr="004A567F">
        <w:rPr>
          <w:rFonts w:ascii="Arial" w:hAnsi="Arial" w:cs="Arial"/>
          <w:color w:val="000000"/>
        </w:rPr>
        <w:t xml:space="preserve"> </w:t>
      </w:r>
      <w:r w:rsidRPr="004A567F">
        <w:rPr>
          <w:rFonts w:ascii="Arial" w:hAnsi="Arial" w:cs="Arial"/>
          <w:color w:val="000000"/>
        </w:rPr>
        <w:t>вакантной</w:t>
      </w:r>
      <w:r w:rsidR="00330DE8" w:rsidRPr="004A567F">
        <w:rPr>
          <w:rFonts w:ascii="Arial" w:hAnsi="Arial" w:cs="Arial"/>
          <w:color w:val="000000"/>
        </w:rPr>
        <w:t xml:space="preserve"> </w:t>
      </w:r>
      <w:r w:rsidRPr="004A567F">
        <w:rPr>
          <w:rFonts w:ascii="Arial" w:hAnsi="Arial" w:cs="Arial"/>
          <w:color w:val="000000"/>
        </w:rPr>
        <w:t>должности</w:t>
      </w:r>
      <w:r w:rsidR="00330DE8" w:rsidRPr="004A567F">
        <w:rPr>
          <w:rFonts w:ascii="Arial" w:hAnsi="Arial" w:cs="Arial"/>
          <w:color w:val="000000"/>
        </w:rPr>
        <w:t xml:space="preserve"> </w:t>
      </w:r>
      <w:r w:rsidRPr="004A567F">
        <w:rPr>
          <w:rFonts w:ascii="Arial" w:hAnsi="Arial" w:cs="Arial"/>
          <w:color w:val="000000"/>
        </w:rPr>
        <w:t>муниципальной</w:t>
      </w:r>
      <w:r w:rsidR="00330DE8" w:rsidRPr="004A567F">
        <w:rPr>
          <w:rFonts w:ascii="Arial" w:hAnsi="Arial" w:cs="Arial"/>
          <w:color w:val="000000"/>
        </w:rPr>
        <w:t xml:space="preserve"> </w:t>
      </w:r>
      <w:r w:rsidRPr="004A567F">
        <w:rPr>
          <w:rFonts w:ascii="Arial" w:hAnsi="Arial" w:cs="Arial"/>
          <w:color w:val="000000"/>
        </w:rPr>
        <w:t>службы</w:t>
      </w:r>
      <w:r w:rsidR="00330DE8" w:rsidRPr="004A567F">
        <w:rPr>
          <w:rFonts w:ascii="Arial" w:hAnsi="Arial" w:cs="Arial"/>
          <w:color w:val="000000"/>
          <w:szCs w:val="22"/>
        </w:rPr>
        <w:t xml:space="preserve"> </w:t>
      </w:r>
      <w:r w:rsidRPr="004A567F">
        <w:rPr>
          <w:rFonts w:ascii="Arial" w:hAnsi="Arial" w:cs="Arial"/>
          <w:color w:val="000000"/>
          <w:szCs w:val="22"/>
        </w:rPr>
        <w:t>________________________________________________</w:t>
      </w:r>
    </w:p>
    <w:p w:rsidR="005170C3" w:rsidRPr="004A567F" w:rsidRDefault="005170C3" w:rsidP="004A567F">
      <w:pPr>
        <w:pStyle w:val="afc"/>
        <w:rPr>
          <w:rFonts w:ascii="Arial" w:hAnsi="Arial" w:cs="Arial"/>
          <w:color w:val="000000"/>
          <w:szCs w:val="22"/>
        </w:rPr>
      </w:pPr>
      <w:r w:rsidRPr="004A567F">
        <w:rPr>
          <w:rFonts w:ascii="Arial" w:hAnsi="Arial" w:cs="Arial"/>
          <w:color w:val="000000"/>
          <w:szCs w:val="22"/>
        </w:rPr>
        <w:t>________________________________________________________________________________</w:t>
      </w:r>
    </w:p>
    <w:p w:rsidR="005170C3" w:rsidRPr="004A567F" w:rsidRDefault="005170C3" w:rsidP="004A567F">
      <w:pPr>
        <w:pStyle w:val="afc"/>
        <w:jc w:val="center"/>
        <w:rPr>
          <w:rFonts w:ascii="Arial" w:hAnsi="Arial" w:cs="Arial"/>
          <w:color w:val="000000"/>
        </w:rPr>
      </w:pPr>
      <w:r w:rsidRPr="004A567F">
        <w:rPr>
          <w:rFonts w:ascii="Arial" w:hAnsi="Arial" w:cs="Arial"/>
          <w:color w:val="000000"/>
        </w:rPr>
        <w:t>(наименование</w:t>
      </w:r>
      <w:r w:rsidR="00330DE8" w:rsidRPr="004A567F">
        <w:rPr>
          <w:rFonts w:ascii="Arial" w:hAnsi="Arial" w:cs="Arial"/>
          <w:color w:val="000000"/>
        </w:rPr>
        <w:t xml:space="preserve"> </w:t>
      </w:r>
      <w:r w:rsidRPr="004A567F">
        <w:rPr>
          <w:rFonts w:ascii="Arial" w:hAnsi="Arial" w:cs="Arial"/>
          <w:color w:val="000000"/>
        </w:rPr>
        <w:t>должности)</w:t>
      </w:r>
    </w:p>
    <w:p w:rsidR="005170C3" w:rsidRPr="004A567F" w:rsidRDefault="005170C3" w:rsidP="004A567F">
      <w:pPr>
        <w:pStyle w:val="afc"/>
        <w:rPr>
          <w:rFonts w:ascii="Arial" w:hAnsi="Arial" w:cs="Arial"/>
          <w:color w:val="000000"/>
        </w:rPr>
      </w:pPr>
      <w:r w:rsidRPr="004A567F">
        <w:rPr>
          <w:rFonts w:ascii="Arial" w:hAnsi="Arial" w:cs="Arial"/>
          <w:color w:val="000000"/>
        </w:rPr>
        <w:t>Конкурс</w:t>
      </w:r>
      <w:r w:rsidR="00330DE8" w:rsidRPr="004A567F">
        <w:rPr>
          <w:rFonts w:ascii="Arial" w:hAnsi="Arial" w:cs="Arial"/>
          <w:color w:val="000000"/>
        </w:rPr>
        <w:t xml:space="preserve"> </w:t>
      </w:r>
      <w:r w:rsidRPr="004A567F">
        <w:rPr>
          <w:rFonts w:ascii="Arial" w:hAnsi="Arial" w:cs="Arial"/>
          <w:color w:val="000000"/>
        </w:rPr>
        <w:t>проводится</w:t>
      </w:r>
      <w:r w:rsidR="00330DE8" w:rsidRPr="004A567F">
        <w:rPr>
          <w:rFonts w:ascii="Arial" w:hAnsi="Arial" w:cs="Arial"/>
          <w:color w:val="000000"/>
        </w:rPr>
        <w:t xml:space="preserve"> </w:t>
      </w:r>
      <w:r w:rsidRPr="004A567F">
        <w:rPr>
          <w:rFonts w:ascii="Arial" w:hAnsi="Arial" w:cs="Arial"/>
          <w:color w:val="000000"/>
        </w:rPr>
        <w:t>в</w:t>
      </w:r>
      <w:r w:rsidR="00330DE8" w:rsidRPr="004A567F">
        <w:rPr>
          <w:rFonts w:ascii="Arial" w:hAnsi="Arial" w:cs="Arial"/>
          <w:color w:val="000000"/>
        </w:rPr>
        <w:t xml:space="preserve"> </w:t>
      </w:r>
      <w:r w:rsidRPr="004A567F">
        <w:rPr>
          <w:rFonts w:ascii="Arial" w:hAnsi="Arial" w:cs="Arial"/>
          <w:color w:val="000000"/>
        </w:rPr>
        <w:t>________</w:t>
      </w:r>
      <w:r w:rsidR="00330DE8" w:rsidRPr="004A567F">
        <w:rPr>
          <w:rFonts w:ascii="Arial" w:hAnsi="Arial" w:cs="Arial"/>
          <w:color w:val="000000"/>
        </w:rPr>
        <w:t xml:space="preserve"> </w:t>
      </w:r>
      <w:proofErr w:type="gramStart"/>
      <w:r w:rsidRPr="004A567F">
        <w:rPr>
          <w:rFonts w:ascii="Arial" w:hAnsi="Arial" w:cs="Arial"/>
          <w:color w:val="000000"/>
        </w:rPr>
        <w:t>ч</w:t>
      </w:r>
      <w:proofErr w:type="gramEnd"/>
      <w:r w:rsidRPr="004A567F">
        <w:rPr>
          <w:rFonts w:ascii="Arial" w:hAnsi="Arial" w:cs="Arial"/>
          <w:color w:val="000000"/>
        </w:rPr>
        <w:t>.</w:t>
      </w:r>
      <w:r w:rsidR="00330DE8" w:rsidRPr="004A567F">
        <w:rPr>
          <w:rFonts w:ascii="Arial" w:hAnsi="Arial" w:cs="Arial"/>
          <w:color w:val="000000"/>
        </w:rPr>
        <w:t xml:space="preserve"> </w:t>
      </w:r>
      <w:r w:rsidRPr="004A567F">
        <w:rPr>
          <w:rFonts w:ascii="Arial" w:hAnsi="Arial" w:cs="Arial"/>
          <w:color w:val="000000"/>
        </w:rPr>
        <w:t>«_____»</w:t>
      </w:r>
      <w:r w:rsidR="00330DE8" w:rsidRPr="004A567F">
        <w:rPr>
          <w:rFonts w:ascii="Arial" w:hAnsi="Arial" w:cs="Arial"/>
          <w:color w:val="000000"/>
        </w:rPr>
        <w:t xml:space="preserve"> </w:t>
      </w:r>
      <w:r w:rsidRPr="004A567F">
        <w:rPr>
          <w:rFonts w:ascii="Arial" w:hAnsi="Arial" w:cs="Arial"/>
          <w:color w:val="000000"/>
        </w:rPr>
        <w:t>__________</w:t>
      </w:r>
      <w:r w:rsidR="00330DE8" w:rsidRPr="004A567F">
        <w:rPr>
          <w:rFonts w:ascii="Arial" w:hAnsi="Arial" w:cs="Arial"/>
          <w:color w:val="000000"/>
        </w:rPr>
        <w:t xml:space="preserve"> </w:t>
      </w:r>
      <w:r w:rsidRPr="004A567F">
        <w:rPr>
          <w:rFonts w:ascii="Arial" w:hAnsi="Arial" w:cs="Arial"/>
          <w:color w:val="000000"/>
        </w:rPr>
        <w:t>20___</w:t>
      </w:r>
      <w:r w:rsidR="00330DE8" w:rsidRPr="004A567F">
        <w:rPr>
          <w:rFonts w:ascii="Arial" w:hAnsi="Arial" w:cs="Arial"/>
          <w:color w:val="000000"/>
        </w:rPr>
        <w:t xml:space="preserve"> </w:t>
      </w:r>
      <w:r w:rsidRPr="004A567F">
        <w:rPr>
          <w:rFonts w:ascii="Arial" w:hAnsi="Arial" w:cs="Arial"/>
          <w:color w:val="000000"/>
        </w:rPr>
        <w:t>г.</w:t>
      </w:r>
      <w:r w:rsidR="00330DE8" w:rsidRPr="004A567F">
        <w:rPr>
          <w:rFonts w:ascii="Arial" w:hAnsi="Arial" w:cs="Arial"/>
          <w:color w:val="000000"/>
        </w:rPr>
        <w:t xml:space="preserve"> </w:t>
      </w:r>
      <w:r w:rsidRPr="004A567F">
        <w:rPr>
          <w:rFonts w:ascii="Arial" w:hAnsi="Arial" w:cs="Arial"/>
          <w:color w:val="000000"/>
        </w:rPr>
        <w:t>по</w:t>
      </w:r>
      <w:r w:rsidR="00330DE8" w:rsidRPr="004A567F">
        <w:rPr>
          <w:rFonts w:ascii="Arial" w:hAnsi="Arial" w:cs="Arial"/>
          <w:color w:val="000000"/>
        </w:rPr>
        <w:t xml:space="preserve"> </w:t>
      </w:r>
      <w:r w:rsidRPr="004A567F">
        <w:rPr>
          <w:rFonts w:ascii="Arial" w:hAnsi="Arial" w:cs="Arial"/>
          <w:color w:val="000000"/>
        </w:rPr>
        <w:t>адресу:</w:t>
      </w:r>
    </w:p>
    <w:p w:rsidR="005170C3" w:rsidRPr="004A567F" w:rsidRDefault="005170C3" w:rsidP="004A567F">
      <w:pPr>
        <w:pStyle w:val="afc"/>
        <w:rPr>
          <w:rFonts w:ascii="Arial" w:hAnsi="Arial" w:cs="Arial"/>
          <w:color w:val="000000"/>
          <w:szCs w:val="22"/>
        </w:rPr>
      </w:pPr>
      <w:r w:rsidRPr="004A567F">
        <w:rPr>
          <w:rFonts w:ascii="Arial" w:hAnsi="Arial" w:cs="Arial"/>
          <w:color w:val="000000"/>
          <w:szCs w:val="22"/>
        </w:rPr>
        <w:t>___________________________________________________________________________________</w:t>
      </w:r>
    </w:p>
    <w:p w:rsidR="005170C3" w:rsidRPr="004A567F" w:rsidRDefault="005170C3" w:rsidP="004A567F">
      <w:pPr>
        <w:pStyle w:val="afc"/>
        <w:rPr>
          <w:rFonts w:ascii="Arial" w:hAnsi="Arial" w:cs="Arial"/>
          <w:color w:val="000000"/>
          <w:szCs w:val="22"/>
        </w:rPr>
      </w:pPr>
      <w:r w:rsidRPr="004A567F">
        <w:rPr>
          <w:rFonts w:ascii="Arial" w:hAnsi="Arial" w:cs="Arial"/>
          <w:color w:val="000000"/>
        </w:rPr>
        <w:t>Контактный</w:t>
      </w:r>
      <w:r w:rsidR="00330DE8" w:rsidRPr="004A567F">
        <w:rPr>
          <w:rFonts w:ascii="Arial" w:hAnsi="Arial" w:cs="Arial"/>
          <w:color w:val="000000"/>
        </w:rPr>
        <w:t xml:space="preserve"> </w:t>
      </w:r>
      <w:r w:rsidRPr="004A567F">
        <w:rPr>
          <w:rFonts w:ascii="Arial" w:hAnsi="Arial" w:cs="Arial"/>
          <w:color w:val="000000"/>
        </w:rPr>
        <w:t>телефон</w:t>
      </w:r>
      <w:r w:rsidRPr="004A567F">
        <w:rPr>
          <w:rFonts w:ascii="Arial" w:hAnsi="Arial" w:cs="Arial"/>
          <w:color w:val="000000"/>
          <w:szCs w:val="22"/>
        </w:rPr>
        <w:t>:</w:t>
      </w:r>
      <w:r w:rsidR="00330DE8" w:rsidRPr="004A567F">
        <w:rPr>
          <w:rFonts w:ascii="Arial" w:hAnsi="Arial" w:cs="Arial"/>
          <w:color w:val="000000"/>
          <w:szCs w:val="22"/>
        </w:rPr>
        <w:t xml:space="preserve"> </w:t>
      </w:r>
      <w:r w:rsidRPr="004A567F">
        <w:rPr>
          <w:rFonts w:ascii="Arial" w:hAnsi="Arial" w:cs="Arial"/>
          <w:color w:val="000000"/>
          <w:szCs w:val="22"/>
        </w:rPr>
        <w:t>__________________________.</w:t>
      </w:r>
    </w:p>
    <w:p w:rsidR="005170C3" w:rsidRPr="004A567F" w:rsidRDefault="005170C3" w:rsidP="004A567F">
      <w:pPr>
        <w:pStyle w:val="afc"/>
        <w:rPr>
          <w:rFonts w:ascii="Arial" w:hAnsi="Arial" w:cs="Arial"/>
          <w:color w:val="000000"/>
          <w:szCs w:val="22"/>
        </w:rPr>
      </w:pPr>
      <w:r w:rsidRPr="004A567F">
        <w:rPr>
          <w:rFonts w:ascii="Arial" w:hAnsi="Arial" w:cs="Arial"/>
          <w:color w:val="000000"/>
          <w:szCs w:val="22"/>
        </w:rPr>
        <w:t>_____________________________</w:t>
      </w:r>
      <w:r w:rsidR="00330DE8" w:rsidRPr="004A567F">
        <w:rPr>
          <w:rFonts w:ascii="Arial" w:hAnsi="Arial" w:cs="Arial"/>
          <w:color w:val="000000"/>
          <w:szCs w:val="22"/>
        </w:rPr>
        <w:t xml:space="preserve"> </w:t>
      </w:r>
      <w:r w:rsidRPr="004A567F">
        <w:rPr>
          <w:rFonts w:ascii="Arial" w:hAnsi="Arial" w:cs="Arial"/>
          <w:color w:val="000000"/>
          <w:szCs w:val="22"/>
        </w:rPr>
        <w:t>___________</w:t>
      </w:r>
      <w:r w:rsidR="00330DE8" w:rsidRPr="004A567F">
        <w:rPr>
          <w:rFonts w:ascii="Arial" w:hAnsi="Arial" w:cs="Arial"/>
          <w:color w:val="000000"/>
          <w:szCs w:val="22"/>
        </w:rPr>
        <w:t xml:space="preserve"> </w:t>
      </w:r>
      <w:r w:rsidRPr="004A567F">
        <w:rPr>
          <w:rFonts w:ascii="Arial" w:hAnsi="Arial" w:cs="Arial"/>
          <w:color w:val="000000"/>
          <w:szCs w:val="22"/>
        </w:rPr>
        <w:t>________________________</w:t>
      </w:r>
    </w:p>
    <w:p w:rsidR="00BC30D3" w:rsidRPr="004A567F" w:rsidRDefault="005170C3" w:rsidP="004A567F">
      <w:pPr>
        <w:pStyle w:val="afc"/>
        <w:ind w:left="708" w:firstLine="708"/>
        <w:rPr>
          <w:rFonts w:ascii="Arial" w:hAnsi="Arial" w:cs="Arial"/>
          <w:color w:val="000000"/>
        </w:rPr>
      </w:pPr>
      <w:r w:rsidRPr="004A567F">
        <w:rPr>
          <w:rFonts w:ascii="Arial" w:hAnsi="Arial" w:cs="Arial"/>
          <w:color w:val="000000"/>
        </w:rPr>
        <w:t>(должность)</w:t>
      </w:r>
      <w:r w:rsidR="00330DE8" w:rsidRPr="004A567F">
        <w:rPr>
          <w:rFonts w:ascii="Arial" w:hAnsi="Arial" w:cs="Arial"/>
          <w:color w:val="000000"/>
        </w:rPr>
        <w:t xml:space="preserve"> </w:t>
      </w:r>
      <w:r w:rsidRPr="004A567F">
        <w:rPr>
          <w:rFonts w:ascii="Arial" w:hAnsi="Arial" w:cs="Arial"/>
          <w:color w:val="000000"/>
        </w:rPr>
        <w:t>(подпись)</w:t>
      </w:r>
      <w:r w:rsidR="00330DE8" w:rsidRPr="004A567F">
        <w:rPr>
          <w:rFonts w:ascii="Arial" w:hAnsi="Arial" w:cs="Arial"/>
          <w:color w:val="000000"/>
        </w:rPr>
        <w:t xml:space="preserve"> </w:t>
      </w:r>
      <w:r w:rsidRPr="004A567F">
        <w:rPr>
          <w:rFonts w:ascii="Arial" w:hAnsi="Arial" w:cs="Arial"/>
          <w:color w:val="000000"/>
        </w:rPr>
        <w:t>(расшифровка</w:t>
      </w:r>
      <w:r w:rsidR="00330DE8" w:rsidRPr="004A567F">
        <w:rPr>
          <w:rFonts w:ascii="Arial" w:hAnsi="Arial" w:cs="Arial"/>
          <w:color w:val="000000"/>
        </w:rPr>
        <w:t xml:space="preserve"> </w:t>
      </w:r>
      <w:r w:rsidRPr="004A567F">
        <w:rPr>
          <w:rFonts w:ascii="Arial" w:hAnsi="Arial" w:cs="Arial"/>
          <w:color w:val="000000"/>
        </w:rPr>
        <w:t>подписи)</w:t>
      </w:r>
    </w:p>
    <w:p w:rsidR="005170C3" w:rsidRPr="004A567F" w:rsidRDefault="005170C3" w:rsidP="004A567F">
      <w:pPr>
        <w:pStyle w:val="afc"/>
        <w:rPr>
          <w:rFonts w:ascii="Arial" w:hAnsi="Arial" w:cs="Arial"/>
          <w:color w:val="000000"/>
          <w:szCs w:val="22"/>
        </w:rPr>
      </w:pPr>
      <w:r w:rsidRPr="004A567F">
        <w:rPr>
          <w:rFonts w:ascii="Arial" w:hAnsi="Arial" w:cs="Arial"/>
          <w:color w:val="000000"/>
          <w:szCs w:val="22"/>
        </w:rPr>
        <w:t>──────────────────────────────</w:t>
      </w:r>
    </w:p>
    <w:p w:rsidR="00BC30D3" w:rsidRPr="004A567F" w:rsidRDefault="005170C3" w:rsidP="004A567F">
      <w:pPr>
        <w:jc w:val="both"/>
        <w:rPr>
          <w:rFonts w:ascii="Arial" w:hAnsi="Arial" w:cs="Arial"/>
          <w:color w:val="000000"/>
          <w:sz w:val="20"/>
        </w:rPr>
      </w:pPr>
      <w:bookmarkStart w:id="136" w:name="sub_2111"/>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Оформляется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бланке</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нанимателя.</w:t>
      </w:r>
      <w:bookmarkEnd w:id="136"/>
    </w:p>
    <w:p w:rsidR="005170C3" w:rsidRPr="004A567F" w:rsidRDefault="005170C3" w:rsidP="004A567F">
      <w:pPr>
        <w:ind w:left="5670"/>
        <w:jc w:val="both"/>
        <w:rPr>
          <w:rStyle w:val="af6"/>
          <w:rFonts w:ascii="Arial" w:hAnsi="Arial" w:cs="Arial"/>
          <w:b w:val="0"/>
          <w:color w:val="000000"/>
          <w:sz w:val="20"/>
          <w:szCs w:val="20"/>
        </w:rPr>
      </w:pPr>
      <w:bookmarkStart w:id="137" w:name="sub_1300"/>
      <w:r w:rsidRPr="004A567F">
        <w:rPr>
          <w:rStyle w:val="af6"/>
          <w:rFonts w:ascii="Arial" w:hAnsi="Arial" w:cs="Arial"/>
          <w:b w:val="0"/>
          <w:color w:val="000000"/>
          <w:sz w:val="20"/>
          <w:szCs w:val="20"/>
        </w:rPr>
        <w:t>Приложение</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3</w:t>
      </w:r>
      <w:r w:rsidR="00330DE8" w:rsidRPr="004A567F">
        <w:rPr>
          <w:rStyle w:val="af6"/>
          <w:rFonts w:ascii="Arial" w:hAnsi="Arial" w:cs="Arial"/>
          <w:b w:val="0"/>
          <w:color w:val="000000"/>
          <w:sz w:val="20"/>
          <w:szCs w:val="20"/>
        </w:rPr>
        <w:t xml:space="preserve"> </w:t>
      </w:r>
    </w:p>
    <w:p w:rsidR="00BC30D3" w:rsidRPr="004A567F" w:rsidRDefault="005170C3" w:rsidP="004A567F">
      <w:pPr>
        <w:ind w:left="5670"/>
        <w:jc w:val="both"/>
        <w:rPr>
          <w:rStyle w:val="af6"/>
          <w:rFonts w:ascii="Arial" w:hAnsi="Arial" w:cs="Arial"/>
          <w:b w:val="0"/>
          <w:color w:val="000000"/>
          <w:sz w:val="20"/>
          <w:szCs w:val="20"/>
        </w:rPr>
      </w:pPr>
      <w:r w:rsidRPr="004A567F">
        <w:rPr>
          <w:rStyle w:val="af6"/>
          <w:rFonts w:ascii="Arial" w:hAnsi="Arial" w:cs="Arial"/>
          <w:b w:val="0"/>
          <w:color w:val="000000"/>
          <w:sz w:val="20"/>
          <w:szCs w:val="20"/>
        </w:rPr>
        <w:t>к</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Положению</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о</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проведении</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конкурса</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на</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замещение</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вакантных</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должностей</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муниципальной</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службы</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в</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финансовом</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отделе</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Администрации</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Мариинско-Посадского</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района</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Чувашской</w:t>
      </w:r>
      <w:r w:rsidR="00330DE8" w:rsidRPr="004A567F">
        <w:rPr>
          <w:rStyle w:val="af6"/>
          <w:rFonts w:ascii="Arial" w:hAnsi="Arial" w:cs="Arial"/>
          <w:b w:val="0"/>
          <w:color w:val="000000"/>
          <w:sz w:val="20"/>
          <w:szCs w:val="20"/>
        </w:rPr>
        <w:t xml:space="preserve"> </w:t>
      </w:r>
      <w:r w:rsidRPr="004A567F">
        <w:rPr>
          <w:rStyle w:val="af6"/>
          <w:rFonts w:ascii="Arial" w:hAnsi="Arial" w:cs="Arial"/>
          <w:b w:val="0"/>
          <w:color w:val="000000"/>
          <w:sz w:val="20"/>
          <w:szCs w:val="20"/>
        </w:rPr>
        <w:t>Республики</w:t>
      </w:r>
      <w:bookmarkEnd w:id="137"/>
    </w:p>
    <w:p w:rsidR="00BC30D3" w:rsidRPr="004A567F" w:rsidRDefault="005170C3" w:rsidP="004A567F">
      <w:pPr>
        <w:jc w:val="center"/>
        <w:rPr>
          <w:rFonts w:ascii="Arial" w:hAnsi="Arial" w:cs="Arial"/>
          <w:b/>
          <w:color w:val="000000"/>
          <w:sz w:val="20"/>
        </w:rPr>
      </w:pPr>
      <w:r w:rsidRPr="004A567F">
        <w:rPr>
          <w:rFonts w:ascii="Arial" w:hAnsi="Arial" w:cs="Arial"/>
          <w:b/>
          <w:color w:val="000000"/>
          <w:sz w:val="20"/>
        </w:rPr>
        <w:t>ИНФОРМАЦИЯ</w:t>
      </w:r>
      <w:r w:rsidR="00330DE8" w:rsidRPr="004A567F">
        <w:rPr>
          <w:rFonts w:ascii="Arial" w:hAnsi="Arial" w:cs="Arial"/>
          <w:b/>
          <w:color w:val="000000"/>
          <w:sz w:val="20"/>
        </w:rPr>
        <w:t xml:space="preserve"> </w:t>
      </w: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РЕЗУЛЬТАТАХ</w:t>
      </w:r>
      <w:r w:rsidR="00330DE8" w:rsidRPr="004A567F">
        <w:rPr>
          <w:rFonts w:ascii="Arial" w:hAnsi="Arial" w:cs="Arial"/>
          <w:b/>
          <w:color w:val="000000"/>
          <w:sz w:val="20"/>
        </w:rPr>
        <w:t xml:space="preserve"> </w:t>
      </w:r>
      <w:r w:rsidRPr="004A567F">
        <w:rPr>
          <w:rFonts w:ascii="Arial" w:hAnsi="Arial" w:cs="Arial"/>
          <w:b/>
          <w:color w:val="000000"/>
          <w:sz w:val="20"/>
        </w:rPr>
        <w:t>КОНКУРСА</w:t>
      </w:r>
    </w:p>
    <w:p w:rsidR="005170C3" w:rsidRPr="004A567F" w:rsidRDefault="005170C3" w:rsidP="004A567F">
      <w:pPr>
        <w:pStyle w:val="afc"/>
        <w:rPr>
          <w:rFonts w:ascii="Arial" w:hAnsi="Arial" w:cs="Arial"/>
          <w:color w:val="000000"/>
        </w:rPr>
      </w:pPr>
      <w:r w:rsidRPr="004A567F">
        <w:rPr>
          <w:rFonts w:ascii="Arial" w:hAnsi="Arial" w:cs="Arial"/>
          <w:color w:val="000000"/>
        </w:rPr>
        <w:t>_________________________________________________________________________</w:t>
      </w:r>
    </w:p>
    <w:p w:rsidR="005170C3" w:rsidRPr="004A567F" w:rsidRDefault="005170C3" w:rsidP="004A567F">
      <w:pPr>
        <w:pStyle w:val="afc"/>
        <w:jc w:val="center"/>
        <w:rPr>
          <w:rFonts w:ascii="Arial" w:hAnsi="Arial" w:cs="Arial"/>
          <w:color w:val="000000"/>
        </w:rPr>
      </w:pPr>
      <w:r w:rsidRPr="004A567F">
        <w:rPr>
          <w:rFonts w:ascii="Arial" w:hAnsi="Arial" w:cs="Arial"/>
          <w:color w:val="000000"/>
        </w:rPr>
        <w:t>(наименование</w:t>
      </w:r>
      <w:r w:rsidR="00330DE8" w:rsidRPr="004A567F">
        <w:rPr>
          <w:rFonts w:ascii="Arial" w:hAnsi="Arial" w:cs="Arial"/>
          <w:color w:val="000000"/>
        </w:rPr>
        <w:t xml:space="preserve"> </w:t>
      </w:r>
      <w:r w:rsidRPr="004A567F">
        <w:rPr>
          <w:rFonts w:ascii="Arial" w:hAnsi="Arial" w:cs="Arial"/>
          <w:color w:val="000000"/>
        </w:rPr>
        <w:t>органа</w:t>
      </w:r>
      <w:r w:rsidR="00330DE8" w:rsidRPr="004A567F">
        <w:rPr>
          <w:rFonts w:ascii="Arial" w:hAnsi="Arial" w:cs="Arial"/>
          <w:color w:val="000000"/>
        </w:rPr>
        <w:t xml:space="preserve"> </w:t>
      </w:r>
      <w:r w:rsidRPr="004A567F">
        <w:rPr>
          <w:rFonts w:ascii="Arial" w:hAnsi="Arial" w:cs="Arial"/>
          <w:color w:val="000000"/>
        </w:rPr>
        <w:t>местного</w:t>
      </w:r>
      <w:r w:rsidR="00330DE8" w:rsidRPr="004A567F">
        <w:rPr>
          <w:rFonts w:ascii="Arial" w:hAnsi="Arial" w:cs="Arial"/>
          <w:color w:val="000000"/>
        </w:rPr>
        <w:t xml:space="preserve"> </w:t>
      </w:r>
      <w:r w:rsidRPr="004A567F">
        <w:rPr>
          <w:rFonts w:ascii="Arial" w:hAnsi="Arial" w:cs="Arial"/>
          <w:color w:val="000000"/>
        </w:rPr>
        <w:t>самоуправления)</w:t>
      </w:r>
    </w:p>
    <w:p w:rsidR="005170C3" w:rsidRPr="004A567F" w:rsidRDefault="005170C3" w:rsidP="004A567F">
      <w:pPr>
        <w:pStyle w:val="afc"/>
        <w:rPr>
          <w:rFonts w:ascii="Arial" w:hAnsi="Arial" w:cs="Arial"/>
          <w:color w:val="000000"/>
        </w:rPr>
      </w:pPr>
      <w:r w:rsidRPr="004A567F">
        <w:rPr>
          <w:rFonts w:ascii="Arial" w:hAnsi="Arial" w:cs="Arial"/>
          <w:color w:val="000000"/>
        </w:rPr>
        <w:t>проведен</w:t>
      </w:r>
      <w:r w:rsidR="00330DE8" w:rsidRPr="004A567F">
        <w:rPr>
          <w:rFonts w:ascii="Arial" w:hAnsi="Arial" w:cs="Arial"/>
          <w:color w:val="000000"/>
        </w:rPr>
        <w:t xml:space="preserve"> </w:t>
      </w:r>
      <w:r w:rsidRPr="004A567F">
        <w:rPr>
          <w:rFonts w:ascii="Arial" w:hAnsi="Arial" w:cs="Arial"/>
          <w:color w:val="000000"/>
        </w:rPr>
        <w:t>конкурс</w:t>
      </w:r>
      <w:r w:rsidR="00330DE8" w:rsidRPr="004A567F">
        <w:rPr>
          <w:rFonts w:ascii="Arial" w:hAnsi="Arial" w:cs="Arial"/>
          <w:color w:val="000000"/>
        </w:rPr>
        <w:t xml:space="preserve"> </w:t>
      </w:r>
      <w:r w:rsidRPr="004A567F">
        <w:rPr>
          <w:rFonts w:ascii="Arial" w:hAnsi="Arial" w:cs="Arial"/>
          <w:color w:val="000000"/>
        </w:rPr>
        <w:t>на</w:t>
      </w:r>
      <w:r w:rsidR="00330DE8" w:rsidRPr="004A567F">
        <w:rPr>
          <w:rFonts w:ascii="Arial" w:hAnsi="Arial" w:cs="Arial"/>
          <w:color w:val="000000"/>
        </w:rPr>
        <w:t xml:space="preserve"> </w:t>
      </w:r>
      <w:r w:rsidRPr="004A567F">
        <w:rPr>
          <w:rFonts w:ascii="Arial" w:hAnsi="Arial" w:cs="Arial"/>
          <w:color w:val="000000"/>
        </w:rPr>
        <w:t>замещение</w:t>
      </w:r>
      <w:r w:rsidR="00330DE8" w:rsidRPr="004A567F">
        <w:rPr>
          <w:rFonts w:ascii="Arial" w:hAnsi="Arial" w:cs="Arial"/>
          <w:color w:val="000000"/>
        </w:rPr>
        <w:t xml:space="preserve"> </w:t>
      </w:r>
      <w:r w:rsidRPr="004A567F">
        <w:rPr>
          <w:rFonts w:ascii="Arial" w:hAnsi="Arial" w:cs="Arial"/>
          <w:color w:val="000000"/>
        </w:rPr>
        <w:t>вакантной</w:t>
      </w:r>
      <w:r w:rsidR="00330DE8" w:rsidRPr="004A567F">
        <w:rPr>
          <w:rFonts w:ascii="Arial" w:hAnsi="Arial" w:cs="Arial"/>
          <w:color w:val="000000"/>
        </w:rPr>
        <w:t xml:space="preserve"> </w:t>
      </w:r>
      <w:r w:rsidRPr="004A567F">
        <w:rPr>
          <w:rFonts w:ascii="Arial" w:hAnsi="Arial" w:cs="Arial"/>
          <w:color w:val="000000"/>
        </w:rPr>
        <w:t>должности</w:t>
      </w:r>
      <w:r w:rsidR="00330DE8" w:rsidRPr="004A567F">
        <w:rPr>
          <w:rFonts w:ascii="Arial" w:hAnsi="Arial" w:cs="Arial"/>
          <w:color w:val="000000"/>
        </w:rPr>
        <w:t xml:space="preserve"> </w:t>
      </w:r>
      <w:r w:rsidRPr="004A567F">
        <w:rPr>
          <w:rFonts w:ascii="Arial" w:hAnsi="Arial" w:cs="Arial"/>
          <w:color w:val="000000"/>
        </w:rPr>
        <w:t>муниципальной</w:t>
      </w:r>
      <w:r w:rsidR="00330DE8" w:rsidRPr="004A567F">
        <w:rPr>
          <w:rFonts w:ascii="Arial" w:hAnsi="Arial" w:cs="Arial"/>
          <w:color w:val="000000"/>
        </w:rPr>
        <w:t xml:space="preserve"> </w:t>
      </w:r>
      <w:r w:rsidRPr="004A567F">
        <w:rPr>
          <w:rFonts w:ascii="Arial" w:hAnsi="Arial" w:cs="Arial"/>
          <w:color w:val="000000"/>
        </w:rPr>
        <w:t>службы</w:t>
      </w:r>
      <w:r w:rsidR="00330DE8" w:rsidRPr="004A567F">
        <w:rPr>
          <w:rFonts w:ascii="Arial" w:hAnsi="Arial" w:cs="Arial"/>
          <w:color w:val="000000"/>
        </w:rPr>
        <w:t xml:space="preserve"> </w:t>
      </w:r>
      <w:r w:rsidRPr="004A567F">
        <w:rPr>
          <w:rFonts w:ascii="Arial" w:hAnsi="Arial" w:cs="Arial"/>
          <w:color w:val="000000"/>
        </w:rPr>
        <w:t>(далее</w:t>
      </w:r>
      <w:r w:rsidR="00330DE8" w:rsidRPr="004A567F">
        <w:rPr>
          <w:rFonts w:ascii="Arial" w:hAnsi="Arial" w:cs="Arial"/>
          <w:color w:val="000000"/>
        </w:rPr>
        <w:t xml:space="preserve"> </w:t>
      </w:r>
      <w:r w:rsidRPr="004A567F">
        <w:rPr>
          <w:rFonts w:ascii="Arial" w:hAnsi="Arial" w:cs="Arial"/>
          <w:color w:val="000000"/>
        </w:rPr>
        <w:t>-</w:t>
      </w:r>
      <w:r w:rsidR="00330DE8" w:rsidRPr="004A567F">
        <w:rPr>
          <w:rFonts w:ascii="Arial" w:hAnsi="Arial" w:cs="Arial"/>
          <w:color w:val="000000"/>
        </w:rPr>
        <w:t xml:space="preserve"> </w:t>
      </w:r>
      <w:r w:rsidRPr="004A567F">
        <w:rPr>
          <w:rFonts w:ascii="Arial" w:hAnsi="Arial" w:cs="Arial"/>
          <w:color w:val="000000"/>
        </w:rPr>
        <w:t>конкурс)</w:t>
      </w:r>
      <w:r w:rsidR="00330DE8" w:rsidRPr="004A567F">
        <w:rPr>
          <w:rFonts w:ascii="Arial" w:hAnsi="Arial" w:cs="Arial"/>
          <w:color w:val="000000"/>
        </w:rPr>
        <w:t xml:space="preserve"> </w:t>
      </w:r>
      <w:r w:rsidRPr="004A567F">
        <w:rPr>
          <w:rFonts w:ascii="Arial" w:hAnsi="Arial" w:cs="Arial"/>
          <w:color w:val="000000"/>
        </w:rPr>
        <w:t>____________________________________________________________________</w:t>
      </w:r>
    </w:p>
    <w:p w:rsidR="005170C3" w:rsidRPr="004A567F" w:rsidRDefault="005170C3" w:rsidP="004A567F">
      <w:pPr>
        <w:pStyle w:val="afc"/>
        <w:jc w:val="center"/>
        <w:rPr>
          <w:rFonts w:ascii="Arial" w:hAnsi="Arial" w:cs="Arial"/>
          <w:color w:val="000000"/>
        </w:rPr>
      </w:pPr>
      <w:r w:rsidRPr="004A567F">
        <w:rPr>
          <w:rFonts w:ascii="Arial" w:hAnsi="Arial" w:cs="Arial"/>
          <w:color w:val="000000"/>
        </w:rPr>
        <w:t>(наименование</w:t>
      </w:r>
      <w:r w:rsidR="00330DE8" w:rsidRPr="004A567F">
        <w:rPr>
          <w:rFonts w:ascii="Arial" w:hAnsi="Arial" w:cs="Arial"/>
          <w:color w:val="000000"/>
        </w:rPr>
        <w:t xml:space="preserve"> </w:t>
      </w:r>
      <w:r w:rsidRPr="004A567F">
        <w:rPr>
          <w:rFonts w:ascii="Arial" w:hAnsi="Arial" w:cs="Arial"/>
          <w:color w:val="000000"/>
        </w:rPr>
        <w:t>вакантной</w:t>
      </w:r>
      <w:r w:rsidR="00330DE8" w:rsidRPr="004A567F">
        <w:rPr>
          <w:rFonts w:ascii="Arial" w:hAnsi="Arial" w:cs="Arial"/>
          <w:color w:val="000000"/>
        </w:rPr>
        <w:t xml:space="preserve"> </w:t>
      </w:r>
      <w:r w:rsidRPr="004A567F">
        <w:rPr>
          <w:rFonts w:ascii="Arial" w:hAnsi="Arial" w:cs="Arial"/>
          <w:color w:val="000000"/>
        </w:rPr>
        <w:t>должности)</w:t>
      </w:r>
    </w:p>
    <w:p w:rsidR="005170C3" w:rsidRPr="004A567F" w:rsidRDefault="005170C3" w:rsidP="004A567F">
      <w:pPr>
        <w:pStyle w:val="afc"/>
        <w:rPr>
          <w:rFonts w:ascii="Arial" w:hAnsi="Arial" w:cs="Arial"/>
          <w:color w:val="000000"/>
        </w:rPr>
      </w:pPr>
      <w:r w:rsidRPr="004A567F">
        <w:rPr>
          <w:rFonts w:ascii="Arial" w:hAnsi="Arial" w:cs="Arial"/>
          <w:color w:val="000000"/>
        </w:rPr>
        <w:t>В</w:t>
      </w:r>
      <w:r w:rsidR="00330DE8" w:rsidRPr="004A567F">
        <w:rPr>
          <w:rFonts w:ascii="Arial" w:hAnsi="Arial" w:cs="Arial"/>
          <w:color w:val="000000"/>
        </w:rPr>
        <w:t xml:space="preserve"> </w:t>
      </w:r>
      <w:r w:rsidRPr="004A567F">
        <w:rPr>
          <w:rFonts w:ascii="Arial" w:hAnsi="Arial" w:cs="Arial"/>
          <w:color w:val="000000"/>
        </w:rPr>
        <w:t>результате</w:t>
      </w:r>
      <w:r w:rsidR="00330DE8" w:rsidRPr="004A567F">
        <w:rPr>
          <w:rFonts w:ascii="Arial" w:hAnsi="Arial" w:cs="Arial"/>
          <w:color w:val="000000"/>
        </w:rPr>
        <w:t xml:space="preserve"> </w:t>
      </w:r>
      <w:r w:rsidRPr="004A567F">
        <w:rPr>
          <w:rFonts w:ascii="Arial" w:hAnsi="Arial" w:cs="Arial"/>
          <w:color w:val="000000"/>
        </w:rPr>
        <w:t>проведенного</w:t>
      </w:r>
      <w:r w:rsidR="00330DE8" w:rsidRPr="004A567F">
        <w:rPr>
          <w:rFonts w:ascii="Arial" w:hAnsi="Arial" w:cs="Arial"/>
          <w:color w:val="000000"/>
        </w:rPr>
        <w:t xml:space="preserve"> </w:t>
      </w:r>
      <w:r w:rsidRPr="004A567F">
        <w:rPr>
          <w:rFonts w:ascii="Arial" w:hAnsi="Arial" w:cs="Arial"/>
          <w:color w:val="000000"/>
        </w:rPr>
        <w:t>конкурса</w:t>
      </w:r>
      <w:r w:rsidR="00330DE8" w:rsidRPr="004A567F">
        <w:rPr>
          <w:rFonts w:ascii="Arial" w:hAnsi="Arial" w:cs="Arial"/>
          <w:color w:val="000000"/>
        </w:rPr>
        <w:t xml:space="preserve"> </w:t>
      </w:r>
      <w:r w:rsidRPr="004A567F">
        <w:rPr>
          <w:rFonts w:ascii="Arial" w:hAnsi="Arial" w:cs="Arial"/>
          <w:color w:val="000000"/>
        </w:rPr>
        <w:t>победителем</w:t>
      </w:r>
      <w:r w:rsidR="00330DE8" w:rsidRPr="004A567F">
        <w:rPr>
          <w:rFonts w:ascii="Arial" w:hAnsi="Arial" w:cs="Arial"/>
          <w:color w:val="000000"/>
        </w:rPr>
        <w:t xml:space="preserve"> </w:t>
      </w:r>
      <w:proofErr w:type="gramStart"/>
      <w:r w:rsidRPr="004A567F">
        <w:rPr>
          <w:rFonts w:ascii="Arial" w:hAnsi="Arial" w:cs="Arial"/>
          <w:color w:val="000000"/>
        </w:rPr>
        <w:t>признан</w:t>
      </w:r>
      <w:proofErr w:type="gramEnd"/>
    </w:p>
    <w:p w:rsidR="005170C3" w:rsidRPr="004A567F" w:rsidRDefault="005170C3" w:rsidP="004A567F">
      <w:pPr>
        <w:pStyle w:val="afc"/>
        <w:rPr>
          <w:rFonts w:ascii="Arial" w:hAnsi="Arial" w:cs="Arial"/>
          <w:color w:val="000000"/>
        </w:rPr>
      </w:pPr>
      <w:r w:rsidRPr="004A567F">
        <w:rPr>
          <w:rFonts w:ascii="Arial" w:hAnsi="Arial" w:cs="Arial"/>
          <w:color w:val="000000"/>
        </w:rPr>
        <w:t>_________________________________________________________________________</w:t>
      </w:r>
    </w:p>
    <w:p w:rsidR="005170C3" w:rsidRPr="004A567F" w:rsidRDefault="005170C3" w:rsidP="004A567F">
      <w:pPr>
        <w:pStyle w:val="afc"/>
        <w:rPr>
          <w:rFonts w:ascii="Arial" w:hAnsi="Arial" w:cs="Arial"/>
          <w:color w:val="000000"/>
        </w:rPr>
      </w:pPr>
      <w:r w:rsidRPr="004A567F">
        <w:rPr>
          <w:rFonts w:ascii="Arial" w:hAnsi="Arial" w:cs="Arial"/>
          <w:color w:val="000000"/>
        </w:rPr>
        <w:t>________________________________________________________________________.</w:t>
      </w:r>
    </w:p>
    <w:p w:rsidR="00BC30D3" w:rsidRPr="004A567F" w:rsidRDefault="005170C3" w:rsidP="004A567F">
      <w:pPr>
        <w:pStyle w:val="afc"/>
        <w:jc w:val="center"/>
        <w:rPr>
          <w:rFonts w:ascii="Arial" w:hAnsi="Arial" w:cs="Arial"/>
          <w:color w:val="000000"/>
        </w:rPr>
      </w:pPr>
      <w:r w:rsidRPr="004A567F">
        <w:rPr>
          <w:rFonts w:ascii="Arial" w:hAnsi="Arial" w:cs="Arial"/>
          <w:color w:val="000000"/>
        </w:rPr>
        <w:t>(фамилия,</w:t>
      </w:r>
      <w:r w:rsidR="00330DE8" w:rsidRPr="004A567F">
        <w:rPr>
          <w:rFonts w:ascii="Arial" w:hAnsi="Arial" w:cs="Arial"/>
          <w:color w:val="000000"/>
        </w:rPr>
        <w:t xml:space="preserve"> </w:t>
      </w:r>
      <w:r w:rsidRPr="004A567F">
        <w:rPr>
          <w:rFonts w:ascii="Arial" w:hAnsi="Arial" w:cs="Arial"/>
          <w:color w:val="000000"/>
        </w:rPr>
        <w:t>имя,</w:t>
      </w:r>
      <w:r w:rsidR="00330DE8" w:rsidRPr="004A567F">
        <w:rPr>
          <w:rFonts w:ascii="Arial" w:hAnsi="Arial" w:cs="Arial"/>
          <w:color w:val="000000"/>
        </w:rPr>
        <w:t xml:space="preserve"> </w:t>
      </w:r>
      <w:r w:rsidRPr="004A567F">
        <w:rPr>
          <w:rFonts w:ascii="Arial" w:hAnsi="Arial" w:cs="Arial"/>
          <w:color w:val="000000"/>
        </w:rPr>
        <w:t>отчество</w:t>
      </w:r>
      <w:r w:rsidR="00330DE8" w:rsidRPr="004A567F">
        <w:rPr>
          <w:rFonts w:ascii="Arial" w:hAnsi="Arial" w:cs="Arial"/>
          <w:color w:val="000000"/>
        </w:rPr>
        <w:t xml:space="preserve"> </w:t>
      </w:r>
      <w:r w:rsidRPr="004A567F">
        <w:rPr>
          <w:rFonts w:ascii="Arial" w:hAnsi="Arial" w:cs="Arial"/>
          <w:color w:val="000000"/>
        </w:rPr>
        <w:t>кандидата)</w:t>
      </w:r>
    </w:p>
    <w:p w:rsidR="00BC30D3" w:rsidRPr="004A567F" w:rsidRDefault="005170C3" w:rsidP="004A567F">
      <w:pPr>
        <w:jc w:val="both"/>
        <w:rPr>
          <w:rFonts w:ascii="Arial" w:hAnsi="Arial" w:cs="Arial"/>
          <w:color w:val="000000"/>
          <w:sz w:val="20"/>
        </w:rPr>
      </w:pPr>
      <w:r w:rsidRPr="004A567F">
        <w:rPr>
          <w:rFonts w:ascii="Arial" w:hAnsi="Arial" w:cs="Arial"/>
          <w:color w:val="000000"/>
          <w:sz w:val="20"/>
        </w:rPr>
        <w:t>Документы</w:t>
      </w:r>
      <w:r w:rsidR="00330DE8" w:rsidRPr="004A567F">
        <w:rPr>
          <w:rFonts w:ascii="Arial" w:hAnsi="Arial" w:cs="Arial"/>
          <w:color w:val="000000"/>
          <w:sz w:val="20"/>
        </w:rPr>
        <w:t xml:space="preserve"> </w:t>
      </w:r>
      <w:r w:rsidRPr="004A567F">
        <w:rPr>
          <w:rFonts w:ascii="Arial" w:hAnsi="Arial" w:cs="Arial"/>
          <w:color w:val="000000"/>
          <w:sz w:val="20"/>
        </w:rPr>
        <w:t>претендентам</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замещение</w:t>
      </w:r>
      <w:r w:rsidR="00330DE8" w:rsidRPr="004A567F">
        <w:rPr>
          <w:rFonts w:ascii="Arial" w:hAnsi="Arial" w:cs="Arial"/>
          <w:color w:val="000000"/>
          <w:sz w:val="20"/>
        </w:rPr>
        <w:t xml:space="preserve"> </w:t>
      </w:r>
      <w:r w:rsidRPr="004A567F">
        <w:rPr>
          <w:rFonts w:ascii="Arial" w:hAnsi="Arial" w:cs="Arial"/>
          <w:color w:val="000000"/>
          <w:sz w:val="20"/>
        </w:rPr>
        <w:t>вакантной</w:t>
      </w:r>
      <w:r w:rsidR="00330DE8" w:rsidRPr="004A567F">
        <w:rPr>
          <w:rFonts w:ascii="Arial" w:hAnsi="Arial" w:cs="Arial"/>
          <w:color w:val="000000"/>
          <w:sz w:val="20"/>
        </w:rPr>
        <w:t xml:space="preserve"> </w:t>
      </w:r>
      <w:r w:rsidRPr="004A567F">
        <w:rPr>
          <w:rFonts w:ascii="Arial" w:hAnsi="Arial" w:cs="Arial"/>
          <w:color w:val="000000"/>
          <w:sz w:val="20"/>
        </w:rPr>
        <w:t>должности</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службы,</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proofErr w:type="gramStart"/>
      <w:r w:rsidRPr="004A567F">
        <w:rPr>
          <w:rFonts w:ascii="Arial" w:hAnsi="Arial" w:cs="Arial"/>
          <w:color w:val="000000"/>
          <w:sz w:val="20"/>
        </w:rPr>
        <w:t>ставших</w:t>
      </w:r>
      <w:proofErr w:type="gramEnd"/>
      <w:r w:rsidR="00330DE8" w:rsidRPr="004A567F">
        <w:rPr>
          <w:rFonts w:ascii="Arial" w:hAnsi="Arial" w:cs="Arial"/>
          <w:color w:val="000000"/>
          <w:sz w:val="20"/>
        </w:rPr>
        <w:t xml:space="preserve"> </w:t>
      </w:r>
      <w:r w:rsidRPr="004A567F">
        <w:rPr>
          <w:rFonts w:ascii="Arial" w:hAnsi="Arial" w:cs="Arial"/>
          <w:color w:val="000000"/>
          <w:sz w:val="20"/>
        </w:rPr>
        <w:t>победителями</w:t>
      </w:r>
      <w:r w:rsidR="00330DE8" w:rsidRPr="004A567F">
        <w:rPr>
          <w:rFonts w:ascii="Arial" w:hAnsi="Arial" w:cs="Arial"/>
          <w:color w:val="000000"/>
          <w:sz w:val="20"/>
        </w:rPr>
        <w:t xml:space="preserve"> </w:t>
      </w:r>
      <w:r w:rsidRPr="004A567F">
        <w:rPr>
          <w:rFonts w:ascii="Arial" w:hAnsi="Arial" w:cs="Arial"/>
          <w:color w:val="000000"/>
          <w:sz w:val="20"/>
        </w:rPr>
        <w:t>конкурса,</w:t>
      </w:r>
      <w:r w:rsidR="00330DE8" w:rsidRPr="004A567F">
        <w:rPr>
          <w:rFonts w:ascii="Arial" w:hAnsi="Arial" w:cs="Arial"/>
          <w:color w:val="000000"/>
          <w:sz w:val="20"/>
        </w:rPr>
        <w:t xml:space="preserve"> </w:t>
      </w:r>
      <w:r w:rsidRPr="004A567F">
        <w:rPr>
          <w:rFonts w:ascii="Arial" w:hAnsi="Arial" w:cs="Arial"/>
          <w:color w:val="000000"/>
          <w:sz w:val="20"/>
        </w:rPr>
        <w:t>могут</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возвращены</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пис</w:t>
      </w:r>
      <w:r w:rsidRPr="004A567F">
        <w:rPr>
          <w:rFonts w:ascii="Arial" w:hAnsi="Arial" w:cs="Arial"/>
          <w:color w:val="000000"/>
          <w:sz w:val="20"/>
        </w:rPr>
        <w:t>ь</w:t>
      </w:r>
      <w:r w:rsidRPr="004A567F">
        <w:rPr>
          <w:rFonts w:ascii="Arial" w:hAnsi="Arial" w:cs="Arial"/>
          <w:color w:val="000000"/>
          <w:sz w:val="20"/>
        </w:rPr>
        <w:t>менному</w:t>
      </w:r>
      <w:r w:rsidR="00330DE8" w:rsidRPr="004A567F">
        <w:rPr>
          <w:rFonts w:ascii="Arial" w:hAnsi="Arial" w:cs="Arial"/>
          <w:color w:val="000000"/>
          <w:sz w:val="20"/>
        </w:rPr>
        <w:t xml:space="preserve"> </w:t>
      </w:r>
      <w:r w:rsidRPr="004A567F">
        <w:rPr>
          <w:rFonts w:ascii="Arial" w:hAnsi="Arial" w:cs="Arial"/>
          <w:color w:val="000000"/>
          <w:sz w:val="20"/>
        </w:rPr>
        <w:t>заявлению.</w:t>
      </w:r>
    </w:p>
    <w:p w:rsidR="005170C3" w:rsidRPr="004A567F" w:rsidRDefault="005170C3" w:rsidP="004A567F">
      <w:pPr>
        <w:tabs>
          <w:tab w:val="left" w:pos="5103"/>
        </w:tabs>
        <w:ind w:right="4101" w:firstLine="709"/>
        <w:jc w:val="both"/>
        <w:rPr>
          <w:rFonts w:ascii="Arial" w:hAnsi="Arial" w:cs="Arial"/>
          <w:b/>
          <w:color w:val="000000"/>
          <w:sz w:val="20"/>
          <w:szCs w:val="26"/>
        </w:rPr>
      </w:pPr>
    </w:p>
    <w:tbl>
      <w:tblPr>
        <w:tblW w:w="5000" w:type="pct"/>
        <w:tblLook w:val="0000"/>
      </w:tblPr>
      <w:tblGrid>
        <w:gridCol w:w="6271"/>
        <w:gridCol w:w="1410"/>
        <w:gridCol w:w="1342"/>
        <w:gridCol w:w="6332"/>
      </w:tblGrid>
      <w:tr w:rsidR="005170C3" w:rsidRPr="004A567F" w:rsidTr="00793AA2">
        <w:trPr>
          <w:cantSplit/>
        </w:trPr>
        <w:tc>
          <w:tcPr>
            <w:tcW w:w="2042" w:type="pct"/>
            <w:vAlign w:val="center"/>
          </w:tcPr>
          <w:p w:rsidR="00BC30D3" w:rsidRPr="004A567F" w:rsidRDefault="00BC30D3" w:rsidP="00793AA2">
            <w:pPr>
              <w:jc w:val="center"/>
              <w:rPr>
                <w:rFonts w:ascii="Arial" w:hAnsi="Arial" w:cs="Arial"/>
                <w:b/>
                <w:color w:val="000000"/>
                <w:sz w:val="20"/>
              </w:rPr>
            </w:pP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Ч</w:t>
            </w:r>
            <w:r w:rsidR="004A567F" w:rsidRPr="004A567F">
              <w:rPr>
                <w:rFonts w:ascii="Arial" w:hAnsi="Arial" w:cs="Arial"/>
                <w:b/>
                <w:color w:val="000000"/>
                <w:sz w:val="20"/>
              </w:rPr>
              <w:t>ă</w:t>
            </w:r>
            <w:r w:rsidRPr="004A567F">
              <w:rPr>
                <w:rFonts w:ascii="Arial" w:hAnsi="Arial" w:cs="Arial"/>
                <w:b/>
                <w:color w:val="000000"/>
                <w:sz w:val="20"/>
              </w:rPr>
              <w:t>ваш</w:t>
            </w:r>
            <w:r w:rsidR="00330DE8" w:rsidRPr="004A567F">
              <w:rPr>
                <w:rFonts w:ascii="Arial" w:hAnsi="Arial" w:cs="Arial"/>
                <w:b/>
                <w:color w:val="000000"/>
                <w:sz w:val="20"/>
              </w:rPr>
              <w:t xml:space="preserve"> </w:t>
            </w:r>
            <w:r w:rsidRPr="004A567F">
              <w:rPr>
                <w:rFonts w:ascii="Arial" w:hAnsi="Arial" w:cs="Arial"/>
                <w:b/>
                <w:color w:val="000000"/>
                <w:sz w:val="20"/>
              </w:rPr>
              <w:t>Республикин</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Сěнтěрв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районěн</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депутатсен</w:t>
            </w:r>
            <w:r w:rsidR="00330DE8" w:rsidRPr="004A567F">
              <w:rPr>
                <w:rFonts w:ascii="Arial" w:hAnsi="Arial" w:cs="Arial"/>
                <w:b/>
                <w:color w:val="000000"/>
                <w:sz w:val="20"/>
              </w:rPr>
              <w:t xml:space="preserve"> </w:t>
            </w:r>
            <w:r w:rsidRPr="004A567F">
              <w:rPr>
                <w:rFonts w:ascii="Arial" w:hAnsi="Arial" w:cs="Arial"/>
                <w:b/>
                <w:color w:val="000000"/>
                <w:sz w:val="20"/>
              </w:rPr>
              <w:t>Пух</w:t>
            </w:r>
            <w:r w:rsidR="004A567F" w:rsidRPr="004A567F">
              <w:rPr>
                <w:rFonts w:ascii="Arial" w:hAnsi="Arial" w:cs="Arial"/>
                <w:b/>
                <w:color w:val="000000"/>
                <w:sz w:val="20"/>
              </w:rPr>
              <w:t>ă</w:t>
            </w:r>
            <w:proofErr w:type="gramStart"/>
            <w:r w:rsidRPr="004A567F">
              <w:rPr>
                <w:rFonts w:ascii="Arial" w:hAnsi="Arial" w:cs="Arial"/>
                <w:b/>
                <w:color w:val="000000"/>
                <w:sz w:val="20"/>
              </w:rPr>
              <w:t>в</w:t>
            </w:r>
            <w:proofErr w:type="gramEnd"/>
            <w:r w:rsidRPr="004A567F">
              <w:rPr>
                <w:rFonts w:ascii="Arial" w:hAnsi="Arial" w:cs="Arial"/>
                <w:b/>
                <w:color w:val="000000"/>
                <w:sz w:val="20"/>
              </w:rPr>
              <w:t>ě</w:t>
            </w:r>
          </w:p>
          <w:p w:rsidR="00BC30D3" w:rsidRPr="004A567F" w:rsidRDefault="005170C3" w:rsidP="00793AA2">
            <w:pPr>
              <w:pStyle w:val="12"/>
              <w:rPr>
                <w:rFonts w:ascii="Arial" w:hAnsi="Arial" w:cs="Arial"/>
                <w:color w:val="000000"/>
                <w:sz w:val="20"/>
              </w:rPr>
            </w:pPr>
            <w:r w:rsidRPr="004A567F">
              <w:rPr>
                <w:rFonts w:ascii="Arial" w:hAnsi="Arial" w:cs="Arial"/>
                <w:color w:val="000000"/>
                <w:sz w:val="20"/>
              </w:rPr>
              <w:t>Й</w:t>
            </w:r>
            <w:r w:rsidR="00330DE8" w:rsidRPr="004A567F">
              <w:rPr>
                <w:rFonts w:ascii="Arial" w:hAnsi="Arial" w:cs="Arial"/>
                <w:color w:val="000000"/>
                <w:sz w:val="20"/>
              </w:rPr>
              <w:t xml:space="preserve"> </w:t>
            </w:r>
            <w:proofErr w:type="gramStart"/>
            <w:r w:rsidRPr="004A567F">
              <w:rPr>
                <w:rFonts w:ascii="Arial" w:hAnsi="Arial" w:cs="Arial"/>
                <w:color w:val="000000"/>
                <w:sz w:val="20"/>
              </w:rPr>
              <w:t>Ы</w:t>
            </w:r>
            <w:proofErr w:type="gramEnd"/>
            <w:r w:rsidR="00330DE8" w:rsidRPr="004A567F">
              <w:rPr>
                <w:rFonts w:ascii="Arial" w:hAnsi="Arial" w:cs="Arial"/>
                <w:color w:val="000000"/>
                <w:sz w:val="20"/>
              </w:rPr>
              <w:t xml:space="preserve"> </w:t>
            </w:r>
            <w:r w:rsidRPr="004A567F">
              <w:rPr>
                <w:rFonts w:ascii="Arial" w:hAnsi="Arial" w:cs="Arial"/>
                <w:color w:val="000000"/>
                <w:sz w:val="20"/>
              </w:rPr>
              <w:t>Ш</w:t>
            </w:r>
            <w:r w:rsidR="00330DE8" w:rsidRPr="004A567F">
              <w:rPr>
                <w:rFonts w:ascii="Arial" w:hAnsi="Arial" w:cs="Arial"/>
                <w:color w:val="000000"/>
                <w:sz w:val="20"/>
              </w:rPr>
              <w:t xml:space="preserve"> </w:t>
            </w:r>
            <w:r w:rsidR="004A567F" w:rsidRPr="004A567F">
              <w:rPr>
                <w:rFonts w:ascii="Arial" w:hAnsi="Arial" w:cs="Arial"/>
                <w:color w:val="000000"/>
                <w:sz w:val="20"/>
              </w:rPr>
              <w:t>Ă</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У</w:t>
            </w:r>
          </w:p>
          <w:p w:rsidR="00BC30D3" w:rsidRPr="004A567F" w:rsidRDefault="005170C3" w:rsidP="00793AA2">
            <w:pPr>
              <w:ind w:left="600"/>
              <w:jc w:val="center"/>
              <w:rPr>
                <w:rFonts w:ascii="Arial" w:hAnsi="Arial" w:cs="Arial"/>
                <w:b/>
                <w:color w:val="000000"/>
                <w:sz w:val="20"/>
              </w:rPr>
            </w:pPr>
            <w:r w:rsidRPr="004A567F">
              <w:rPr>
                <w:rFonts w:ascii="Arial" w:hAnsi="Arial" w:cs="Arial"/>
                <w:b/>
                <w:color w:val="000000"/>
                <w:sz w:val="20"/>
              </w:rPr>
              <w:t>№</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Сěнтěрв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хули</w:t>
            </w:r>
          </w:p>
          <w:p w:rsidR="005170C3" w:rsidRPr="004A567F" w:rsidRDefault="005170C3" w:rsidP="00793AA2">
            <w:pPr>
              <w:jc w:val="center"/>
              <w:rPr>
                <w:rFonts w:ascii="Arial" w:hAnsi="Arial" w:cs="Arial"/>
                <w:b/>
                <w:bCs/>
                <w:color w:val="000000"/>
                <w:sz w:val="20"/>
              </w:rPr>
            </w:pPr>
          </w:p>
        </w:tc>
        <w:tc>
          <w:tcPr>
            <w:tcW w:w="896" w:type="pct"/>
            <w:gridSpan w:val="2"/>
            <w:vAlign w:val="center"/>
          </w:tcPr>
          <w:p w:rsidR="00BC30D3" w:rsidRPr="004A567F" w:rsidRDefault="00BC30D3" w:rsidP="00793AA2">
            <w:pPr>
              <w:ind w:hanging="783"/>
              <w:jc w:val="center"/>
              <w:rPr>
                <w:rFonts w:ascii="Arial" w:hAnsi="Arial" w:cs="Arial"/>
                <w:b/>
                <w:color w:val="000000"/>
                <w:sz w:val="20"/>
              </w:rPr>
            </w:pPr>
          </w:p>
          <w:p w:rsidR="005170C3" w:rsidRPr="004A567F" w:rsidRDefault="00F95467" w:rsidP="00793AA2">
            <w:pPr>
              <w:ind w:hanging="783"/>
              <w:jc w:val="center"/>
              <w:rPr>
                <w:rFonts w:ascii="Arial" w:hAnsi="Arial" w:cs="Arial"/>
                <w:b/>
                <w:color w:val="000000"/>
                <w:sz w:val="20"/>
              </w:rPr>
            </w:pPr>
            <w:r w:rsidRPr="00F95467">
              <w:rPr>
                <w:rFonts w:ascii="Arial" w:hAnsi="Arial" w:cs="Arial"/>
                <w:b/>
                <w:color w:val="000000"/>
                <w:sz w:val="20"/>
              </w:rPr>
              <w:pict>
                <v:shape id="_x0000_i1043" type="#_x0000_t75" style="width:49.5pt;height:48.75pt" fillcolor="window">
                  <v:imagedata r:id="rId83" o:title=""/>
                </v:shape>
              </w:pict>
            </w:r>
          </w:p>
          <w:p w:rsidR="005170C3" w:rsidRPr="004A567F" w:rsidRDefault="005170C3" w:rsidP="00793AA2">
            <w:pPr>
              <w:jc w:val="center"/>
              <w:rPr>
                <w:rFonts w:ascii="Arial" w:hAnsi="Arial" w:cs="Arial"/>
                <w:b/>
                <w:color w:val="000000"/>
                <w:sz w:val="20"/>
              </w:rPr>
            </w:pPr>
          </w:p>
        </w:tc>
        <w:tc>
          <w:tcPr>
            <w:tcW w:w="2062" w:type="pct"/>
            <w:vAlign w:val="center"/>
          </w:tcPr>
          <w:p w:rsidR="00BC30D3" w:rsidRPr="004A567F" w:rsidRDefault="00BC30D3" w:rsidP="00793AA2">
            <w:pPr>
              <w:jc w:val="center"/>
              <w:rPr>
                <w:rFonts w:ascii="Arial" w:hAnsi="Arial" w:cs="Arial"/>
                <w:b/>
                <w:color w:val="000000"/>
                <w:sz w:val="20"/>
              </w:rPr>
            </w:pP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Чувашская</w:t>
            </w:r>
            <w:r w:rsidR="00330DE8" w:rsidRPr="004A567F">
              <w:rPr>
                <w:rFonts w:ascii="Arial" w:hAnsi="Arial" w:cs="Arial"/>
                <w:b/>
                <w:color w:val="000000"/>
                <w:sz w:val="20"/>
              </w:rPr>
              <w:t xml:space="preserve"> </w:t>
            </w:r>
            <w:r w:rsidRPr="004A567F">
              <w:rPr>
                <w:rFonts w:ascii="Arial" w:hAnsi="Arial" w:cs="Arial"/>
                <w:b/>
                <w:color w:val="000000"/>
                <w:sz w:val="20"/>
              </w:rPr>
              <w:t>Республика</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Мариинско-Посадское</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p>
          <w:p w:rsidR="00BC30D3" w:rsidRPr="004A567F" w:rsidRDefault="005170C3" w:rsidP="00793AA2">
            <w:pPr>
              <w:jc w:val="center"/>
              <w:rPr>
                <w:rFonts w:ascii="Arial" w:hAnsi="Arial" w:cs="Arial"/>
                <w:b/>
                <w:color w:val="000000"/>
                <w:sz w:val="20"/>
              </w:rPr>
            </w:pP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Н</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Е</w:t>
            </w:r>
          </w:p>
          <w:p w:rsidR="00BC30D3" w:rsidRPr="004A567F" w:rsidRDefault="00330DE8" w:rsidP="00793AA2">
            <w:pPr>
              <w:ind w:left="600"/>
              <w:jc w:val="center"/>
              <w:rPr>
                <w:rFonts w:ascii="Arial" w:hAnsi="Arial" w:cs="Arial"/>
                <w:b/>
                <w:color w:val="000000"/>
                <w:sz w:val="20"/>
              </w:rPr>
            </w:pPr>
            <w:r w:rsidRPr="004A567F">
              <w:rPr>
                <w:rFonts w:ascii="Arial" w:hAnsi="Arial" w:cs="Arial"/>
                <w:b/>
                <w:color w:val="000000"/>
                <w:sz w:val="20"/>
              </w:rPr>
              <w:t xml:space="preserve"> </w:t>
            </w:r>
            <w:r w:rsidR="005170C3" w:rsidRPr="004A567F">
              <w:rPr>
                <w:rFonts w:ascii="Arial" w:hAnsi="Arial" w:cs="Arial"/>
                <w:b/>
                <w:color w:val="000000"/>
                <w:sz w:val="20"/>
              </w:rPr>
              <w:t>17.02.2021</w:t>
            </w:r>
            <w:r w:rsidRPr="004A567F">
              <w:rPr>
                <w:rFonts w:ascii="Arial" w:hAnsi="Arial" w:cs="Arial"/>
                <w:b/>
                <w:color w:val="000000"/>
                <w:sz w:val="20"/>
              </w:rPr>
              <w:t xml:space="preserve"> </w:t>
            </w:r>
            <w:r w:rsidR="005170C3" w:rsidRPr="004A567F">
              <w:rPr>
                <w:rFonts w:ascii="Arial" w:hAnsi="Arial" w:cs="Arial"/>
                <w:b/>
                <w:color w:val="000000"/>
                <w:sz w:val="20"/>
              </w:rPr>
              <w:t>№</w:t>
            </w:r>
            <w:r w:rsidRPr="004A567F">
              <w:rPr>
                <w:rFonts w:ascii="Arial" w:hAnsi="Arial" w:cs="Arial"/>
                <w:b/>
                <w:color w:val="000000"/>
                <w:sz w:val="20"/>
              </w:rPr>
              <w:t xml:space="preserve"> </w:t>
            </w:r>
            <w:r w:rsidR="005170C3" w:rsidRPr="004A567F">
              <w:rPr>
                <w:rFonts w:ascii="Arial" w:hAnsi="Arial" w:cs="Arial"/>
                <w:b/>
                <w:color w:val="000000"/>
                <w:sz w:val="20"/>
              </w:rPr>
              <w:t>С-1/2</w:t>
            </w:r>
          </w:p>
          <w:p w:rsidR="005170C3" w:rsidRPr="004A567F" w:rsidRDefault="005170C3" w:rsidP="00793AA2">
            <w:pPr>
              <w:ind w:left="600"/>
              <w:jc w:val="center"/>
              <w:rPr>
                <w:rFonts w:ascii="Arial" w:hAnsi="Arial" w:cs="Arial"/>
                <w:b/>
                <w:color w:val="000000"/>
                <w:sz w:val="20"/>
              </w:rPr>
            </w:pPr>
            <w:r w:rsidRPr="004A567F">
              <w:rPr>
                <w:rFonts w:ascii="Arial" w:hAnsi="Arial" w:cs="Arial"/>
                <w:b/>
                <w:color w:val="000000"/>
                <w:sz w:val="20"/>
              </w:rPr>
              <w:t>г.</w:t>
            </w:r>
            <w:r w:rsidR="00330DE8" w:rsidRPr="004A567F">
              <w:rPr>
                <w:rFonts w:ascii="Arial" w:hAnsi="Arial" w:cs="Arial"/>
                <w:b/>
                <w:color w:val="000000"/>
                <w:sz w:val="20"/>
              </w:rPr>
              <w:t xml:space="preserve"> </w:t>
            </w:r>
            <w:r w:rsidRPr="004A567F">
              <w:rPr>
                <w:rFonts w:ascii="Arial" w:hAnsi="Arial" w:cs="Arial"/>
                <w:b/>
                <w:color w:val="000000"/>
                <w:sz w:val="20"/>
              </w:rPr>
              <w:t>Мариинский</w:t>
            </w:r>
            <w:r w:rsidR="00330DE8" w:rsidRPr="004A567F">
              <w:rPr>
                <w:rFonts w:ascii="Arial" w:hAnsi="Arial" w:cs="Arial"/>
                <w:b/>
                <w:color w:val="000000"/>
                <w:sz w:val="20"/>
              </w:rPr>
              <w:t xml:space="preserve"> </w:t>
            </w:r>
            <w:r w:rsidRPr="004A567F">
              <w:rPr>
                <w:rFonts w:ascii="Arial" w:hAnsi="Arial" w:cs="Arial"/>
                <w:b/>
                <w:color w:val="000000"/>
                <w:sz w:val="20"/>
              </w:rPr>
              <w:t>Посад</w:t>
            </w:r>
          </w:p>
          <w:p w:rsidR="005170C3" w:rsidRPr="004A567F" w:rsidRDefault="005170C3" w:rsidP="00793AA2">
            <w:pPr>
              <w:jc w:val="center"/>
              <w:rPr>
                <w:rFonts w:ascii="Arial" w:hAnsi="Arial" w:cs="Arial"/>
                <w:b/>
                <w:color w:val="000000"/>
                <w:sz w:val="20"/>
              </w:rPr>
            </w:pPr>
          </w:p>
        </w:tc>
      </w:tr>
      <w:tr w:rsidR="005170C3" w:rsidRPr="004A567F" w:rsidTr="00793A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499" w:type="pct"/>
          <w:cantSplit/>
        </w:trPr>
        <w:tc>
          <w:tcPr>
            <w:tcW w:w="2501" w:type="pct"/>
            <w:gridSpan w:val="2"/>
            <w:tcBorders>
              <w:top w:val="nil"/>
              <w:left w:val="nil"/>
              <w:bottom w:val="nil"/>
              <w:right w:val="nil"/>
            </w:tcBorders>
            <w:vAlign w:val="center"/>
          </w:tcPr>
          <w:p w:rsidR="005170C3" w:rsidRPr="004A567F" w:rsidRDefault="005170C3" w:rsidP="00793AA2">
            <w:pPr>
              <w:pStyle w:val="af1"/>
              <w:rPr>
                <w:rFonts w:ascii="Arial" w:hAnsi="Arial" w:cs="Arial"/>
                <w:color w:val="000000"/>
                <w:sz w:val="20"/>
                <w:szCs w:val="24"/>
              </w:rPr>
            </w:pPr>
            <w:r w:rsidRPr="004A567F">
              <w:rPr>
                <w:rFonts w:ascii="Arial" w:hAnsi="Arial" w:cs="Arial"/>
                <w:color w:val="000000"/>
                <w:sz w:val="20"/>
                <w:szCs w:val="24"/>
              </w:rPr>
              <w:t>Об</w:t>
            </w:r>
            <w:r w:rsidR="00330DE8" w:rsidRPr="004A567F">
              <w:rPr>
                <w:rFonts w:ascii="Arial" w:hAnsi="Arial" w:cs="Arial"/>
                <w:color w:val="000000"/>
                <w:sz w:val="20"/>
                <w:szCs w:val="24"/>
              </w:rPr>
              <w:t xml:space="preserve"> </w:t>
            </w:r>
            <w:r w:rsidRPr="004A567F">
              <w:rPr>
                <w:rFonts w:ascii="Arial" w:hAnsi="Arial" w:cs="Arial"/>
                <w:color w:val="000000"/>
                <w:sz w:val="20"/>
                <w:szCs w:val="24"/>
              </w:rPr>
              <w:t>утверждении</w:t>
            </w:r>
            <w:r w:rsidR="00330DE8" w:rsidRPr="004A567F">
              <w:rPr>
                <w:rFonts w:ascii="Arial" w:hAnsi="Arial" w:cs="Arial"/>
                <w:color w:val="000000"/>
                <w:sz w:val="20"/>
                <w:szCs w:val="24"/>
              </w:rPr>
              <w:t xml:space="preserve"> </w:t>
            </w:r>
            <w:r w:rsidRPr="004A567F">
              <w:rPr>
                <w:rFonts w:ascii="Arial" w:hAnsi="Arial" w:cs="Arial"/>
                <w:color w:val="000000"/>
                <w:sz w:val="20"/>
                <w:szCs w:val="24"/>
              </w:rPr>
              <w:t>Порядка</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предоставления</w:t>
            </w:r>
            <w:r w:rsidR="00330DE8" w:rsidRPr="004A567F">
              <w:rPr>
                <w:rFonts w:ascii="Arial" w:hAnsi="Arial" w:cs="Arial"/>
                <w:color w:val="000000"/>
                <w:sz w:val="20"/>
                <w:szCs w:val="24"/>
              </w:rPr>
              <w:t xml:space="preserve"> </w:t>
            </w:r>
            <w:r w:rsidRPr="004A567F">
              <w:rPr>
                <w:rStyle w:val="aff5"/>
                <w:rFonts w:ascii="Arial" w:hAnsi="Arial" w:cs="Arial"/>
                <w:i w:val="0"/>
                <w:color w:val="000000"/>
                <w:sz w:val="20"/>
                <w:szCs w:val="24"/>
              </w:rPr>
              <w:t>рассрочки</w:t>
            </w:r>
            <w:r w:rsidR="00330DE8" w:rsidRPr="004A567F">
              <w:rPr>
                <w:rFonts w:ascii="Arial" w:hAnsi="Arial" w:cs="Arial"/>
                <w:i/>
                <w:color w:val="000000"/>
                <w:sz w:val="20"/>
                <w:szCs w:val="24"/>
              </w:rPr>
              <w:t xml:space="preserve"> </w:t>
            </w:r>
            <w:r w:rsidRPr="004A567F">
              <w:rPr>
                <w:rStyle w:val="aff5"/>
                <w:rFonts w:ascii="Arial" w:hAnsi="Arial" w:cs="Arial"/>
                <w:i w:val="0"/>
                <w:color w:val="000000"/>
                <w:sz w:val="20"/>
                <w:szCs w:val="24"/>
              </w:rPr>
              <w:t>платежа</w:t>
            </w:r>
            <w:r w:rsidR="00330DE8" w:rsidRPr="004A567F">
              <w:rPr>
                <w:rFonts w:ascii="Arial" w:hAnsi="Arial" w:cs="Arial"/>
                <w:i/>
                <w:color w:val="000000"/>
                <w:sz w:val="20"/>
                <w:szCs w:val="24"/>
              </w:rPr>
              <w:t xml:space="preserve"> </w:t>
            </w:r>
            <w:r w:rsidRPr="004A567F">
              <w:rPr>
                <w:rFonts w:ascii="Arial" w:hAnsi="Arial" w:cs="Arial"/>
                <w:color w:val="000000"/>
                <w:sz w:val="20"/>
                <w:szCs w:val="24"/>
              </w:rPr>
              <w:t>по</w:t>
            </w:r>
            <w:r w:rsidR="00330DE8" w:rsidRPr="004A567F">
              <w:rPr>
                <w:rFonts w:ascii="Arial" w:hAnsi="Arial" w:cs="Arial"/>
                <w:i/>
                <w:color w:val="000000"/>
                <w:sz w:val="20"/>
                <w:szCs w:val="24"/>
              </w:rPr>
              <w:t xml:space="preserve"> </w:t>
            </w:r>
            <w:r w:rsidRPr="004A567F">
              <w:rPr>
                <w:rStyle w:val="aff5"/>
                <w:rFonts w:ascii="Arial" w:hAnsi="Arial" w:cs="Arial"/>
                <w:i w:val="0"/>
                <w:color w:val="000000"/>
                <w:sz w:val="20"/>
                <w:szCs w:val="24"/>
              </w:rPr>
              <w:t>договорам</w:t>
            </w:r>
            <w:r w:rsidR="00330DE8" w:rsidRPr="004A567F">
              <w:rPr>
                <w:rFonts w:ascii="Arial" w:hAnsi="Arial" w:cs="Arial"/>
                <w:i/>
                <w:color w:val="000000"/>
                <w:sz w:val="20"/>
                <w:szCs w:val="24"/>
              </w:rPr>
              <w:t xml:space="preserve"> </w:t>
            </w:r>
            <w:r w:rsidRPr="004A567F">
              <w:rPr>
                <w:rStyle w:val="aff5"/>
                <w:rFonts w:ascii="Arial" w:hAnsi="Arial" w:cs="Arial"/>
                <w:i w:val="0"/>
                <w:color w:val="000000"/>
                <w:sz w:val="20"/>
                <w:szCs w:val="24"/>
              </w:rPr>
              <w:t>купли</w:t>
            </w:r>
            <w:r w:rsidRPr="004A567F">
              <w:rPr>
                <w:rFonts w:ascii="Arial" w:hAnsi="Arial" w:cs="Arial"/>
                <w:i/>
                <w:color w:val="000000"/>
                <w:sz w:val="20"/>
                <w:szCs w:val="24"/>
              </w:rPr>
              <w:t>-</w:t>
            </w:r>
            <w:r w:rsidRPr="004A567F">
              <w:rPr>
                <w:rStyle w:val="aff5"/>
                <w:rFonts w:ascii="Arial" w:hAnsi="Arial" w:cs="Arial"/>
                <w:i w:val="0"/>
                <w:color w:val="000000"/>
                <w:sz w:val="20"/>
                <w:szCs w:val="24"/>
              </w:rPr>
              <w:t>продажи</w:t>
            </w:r>
            <w:r w:rsidR="00330DE8" w:rsidRPr="004A567F">
              <w:rPr>
                <w:rFonts w:ascii="Arial" w:hAnsi="Arial" w:cs="Arial"/>
                <w:i/>
                <w:color w:val="000000"/>
                <w:sz w:val="20"/>
                <w:szCs w:val="24"/>
              </w:rPr>
              <w:t xml:space="preserve"> </w:t>
            </w:r>
            <w:r w:rsidRPr="004A567F">
              <w:rPr>
                <w:rStyle w:val="aff5"/>
                <w:rFonts w:ascii="Arial" w:hAnsi="Arial" w:cs="Arial"/>
                <w:i w:val="0"/>
                <w:color w:val="000000"/>
                <w:sz w:val="20"/>
                <w:szCs w:val="24"/>
              </w:rPr>
              <w:t>земельных</w:t>
            </w:r>
            <w:r w:rsidR="00330DE8" w:rsidRPr="004A567F">
              <w:rPr>
                <w:rFonts w:ascii="Arial" w:hAnsi="Arial" w:cs="Arial"/>
                <w:i/>
                <w:color w:val="000000"/>
                <w:sz w:val="20"/>
                <w:szCs w:val="24"/>
              </w:rPr>
              <w:t xml:space="preserve"> </w:t>
            </w:r>
            <w:r w:rsidRPr="004A567F">
              <w:rPr>
                <w:rStyle w:val="aff5"/>
                <w:rFonts w:ascii="Arial" w:hAnsi="Arial" w:cs="Arial"/>
                <w:i w:val="0"/>
                <w:color w:val="000000"/>
                <w:sz w:val="20"/>
                <w:szCs w:val="24"/>
              </w:rPr>
              <w:t>участков</w:t>
            </w:r>
            <w:r w:rsidRPr="004A567F">
              <w:rPr>
                <w:rFonts w:ascii="Arial" w:hAnsi="Arial" w:cs="Arial"/>
                <w:i/>
                <w:color w:val="000000"/>
                <w:sz w:val="20"/>
                <w:szCs w:val="24"/>
              </w:rPr>
              <w:t>,</w:t>
            </w:r>
            <w:r w:rsidR="00330DE8" w:rsidRPr="004A567F">
              <w:rPr>
                <w:rFonts w:ascii="Arial" w:hAnsi="Arial" w:cs="Arial"/>
                <w:color w:val="000000"/>
                <w:sz w:val="20"/>
                <w:szCs w:val="24"/>
              </w:rPr>
              <w:t xml:space="preserve"> </w:t>
            </w:r>
            <w:r w:rsidRPr="004A567F">
              <w:rPr>
                <w:rFonts w:ascii="Arial" w:hAnsi="Arial" w:cs="Arial"/>
                <w:color w:val="000000"/>
                <w:sz w:val="20"/>
                <w:szCs w:val="24"/>
              </w:rPr>
              <w:t>находящихся</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муниципальной</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собстве</w:t>
            </w:r>
            <w:r w:rsidRPr="004A567F">
              <w:rPr>
                <w:rFonts w:ascii="Arial" w:hAnsi="Arial" w:cs="Arial"/>
                <w:color w:val="000000"/>
                <w:sz w:val="20"/>
                <w:szCs w:val="24"/>
              </w:rPr>
              <w:t>н</w:t>
            </w:r>
            <w:r w:rsidRPr="004A567F">
              <w:rPr>
                <w:rFonts w:ascii="Arial" w:hAnsi="Arial" w:cs="Arial"/>
                <w:color w:val="000000"/>
                <w:sz w:val="20"/>
                <w:szCs w:val="24"/>
              </w:rPr>
              <w:t>ности</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района</w:t>
            </w:r>
            <w:r w:rsidR="00330DE8" w:rsidRPr="004A567F">
              <w:rPr>
                <w:rFonts w:ascii="Arial" w:hAnsi="Arial" w:cs="Arial"/>
                <w:color w:val="000000"/>
                <w:sz w:val="20"/>
                <w:szCs w:val="24"/>
              </w:rPr>
              <w:t xml:space="preserve"> </w:t>
            </w:r>
            <w:r w:rsidRPr="004A567F">
              <w:rPr>
                <w:rStyle w:val="aff5"/>
                <w:rFonts w:ascii="Arial" w:hAnsi="Arial" w:cs="Arial"/>
                <w:i w:val="0"/>
                <w:color w:val="000000"/>
                <w:sz w:val="20"/>
                <w:szCs w:val="24"/>
              </w:rPr>
              <w:t>Чувашской</w:t>
            </w:r>
            <w:r w:rsidR="00330DE8" w:rsidRPr="004A567F">
              <w:rPr>
                <w:rFonts w:ascii="Arial" w:hAnsi="Arial" w:cs="Arial"/>
                <w:i/>
                <w:color w:val="000000"/>
                <w:sz w:val="20"/>
                <w:szCs w:val="24"/>
              </w:rPr>
              <w:t xml:space="preserve"> </w:t>
            </w:r>
            <w:r w:rsidRPr="004A567F">
              <w:rPr>
                <w:rFonts w:ascii="Arial" w:hAnsi="Arial" w:cs="Arial"/>
                <w:color w:val="000000"/>
                <w:sz w:val="20"/>
                <w:szCs w:val="24"/>
              </w:rPr>
              <w:t>Республики,</w:t>
            </w:r>
            <w:r w:rsidR="00330DE8" w:rsidRPr="004A567F">
              <w:rPr>
                <w:rFonts w:ascii="Arial" w:hAnsi="Arial" w:cs="Arial"/>
                <w:color w:val="000000"/>
                <w:sz w:val="20"/>
                <w:szCs w:val="24"/>
              </w:rPr>
              <w:t xml:space="preserve"> </w:t>
            </w:r>
            <w:r w:rsidRPr="004A567F">
              <w:rPr>
                <w:rFonts w:ascii="Arial" w:hAnsi="Arial" w:cs="Arial"/>
                <w:color w:val="000000"/>
                <w:sz w:val="20"/>
                <w:szCs w:val="24"/>
              </w:rPr>
              <w:t>а</w:t>
            </w:r>
            <w:r w:rsidR="00330DE8" w:rsidRPr="004A567F">
              <w:rPr>
                <w:rFonts w:ascii="Arial" w:hAnsi="Arial" w:cs="Arial"/>
                <w:color w:val="000000"/>
                <w:sz w:val="20"/>
                <w:szCs w:val="24"/>
              </w:rPr>
              <w:t xml:space="preserve"> </w:t>
            </w:r>
            <w:r w:rsidRPr="004A567F">
              <w:rPr>
                <w:rFonts w:ascii="Arial" w:hAnsi="Arial" w:cs="Arial"/>
                <w:color w:val="000000"/>
                <w:sz w:val="20"/>
                <w:szCs w:val="24"/>
              </w:rPr>
              <w:t>также</w:t>
            </w:r>
            <w:r w:rsidR="00330DE8" w:rsidRPr="004A567F">
              <w:rPr>
                <w:rFonts w:ascii="Arial" w:hAnsi="Arial" w:cs="Arial"/>
                <w:color w:val="000000"/>
                <w:sz w:val="20"/>
                <w:szCs w:val="24"/>
              </w:rPr>
              <w:t xml:space="preserve"> </w:t>
            </w:r>
            <w:r w:rsidRPr="004A567F">
              <w:rPr>
                <w:rStyle w:val="aff5"/>
                <w:rFonts w:ascii="Arial" w:hAnsi="Arial" w:cs="Arial"/>
                <w:i w:val="0"/>
                <w:color w:val="000000"/>
                <w:sz w:val="20"/>
                <w:szCs w:val="24"/>
              </w:rPr>
              <w:t>земел</w:t>
            </w:r>
            <w:r w:rsidRPr="004A567F">
              <w:rPr>
                <w:rStyle w:val="aff5"/>
                <w:rFonts w:ascii="Arial" w:hAnsi="Arial" w:cs="Arial"/>
                <w:i w:val="0"/>
                <w:color w:val="000000"/>
                <w:sz w:val="20"/>
                <w:szCs w:val="24"/>
              </w:rPr>
              <w:t>ь</w:t>
            </w:r>
            <w:r w:rsidRPr="004A567F">
              <w:rPr>
                <w:rStyle w:val="aff5"/>
                <w:rFonts w:ascii="Arial" w:hAnsi="Arial" w:cs="Arial"/>
                <w:i w:val="0"/>
                <w:color w:val="000000"/>
                <w:sz w:val="20"/>
                <w:szCs w:val="24"/>
              </w:rPr>
              <w:t>ных</w:t>
            </w:r>
            <w:r w:rsidR="00330DE8" w:rsidRPr="004A567F">
              <w:rPr>
                <w:rFonts w:ascii="Arial" w:hAnsi="Arial" w:cs="Arial"/>
                <w:i/>
                <w:color w:val="000000"/>
                <w:sz w:val="20"/>
                <w:szCs w:val="24"/>
              </w:rPr>
              <w:t xml:space="preserve"> </w:t>
            </w:r>
            <w:r w:rsidRPr="004A567F">
              <w:rPr>
                <w:rStyle w:val="aff5"/>
                <w:rFonts w:ascii="Arial" w:hAnsi="Arial" w:cs="Arial"/>
                <w:i w:val="0"/>
                <w:color w:val="000000"/>
                <w:sz w:val="20"/>
                <w:szCs w:val="24"/>
              </w:rPr>
              <w:t>участков</w:t>
            </w:r>
            <w:r w:rsidRPr="004A567F">
              <w:rPr>
                <w:rFonts w:ascii="Arial" w:hAnsi="Arial" w:cs="Arial"/>
                <w:color w:val="000000"/>
                <w:sz w:val="20"/>
                <w:szCs w:val="24"/>
              </w:rPr>
              <w:t>,</w:t>
            </w:r>
            <w:r w:rsidR="00330DE8" w:rsidRPr="004A567F">
              <w:rPr>
                <w:rFonts w:ascii="Arial" w:hAnsi="Arial" w:cs="Arial"/>
                <w:color w:val="000000"/>
                <w:sz w:val="20"/>
                <w:szCs w:val="24"/>
              </w:rPr>
              <w:t xml:space="preserve"> </w:t>
            </w:r>
            <w:r w:rsidRPr="004A567F">
              <w:rPr>
                <w:rFonts w:ascii="Arial" w:hAnsi="Arial" w:cs="Arial"/>
                <w:color w:val="000000"/>
                <w:sz w:val="20"/>
                <w:szCs w:val="24"/>
              </w:rPr>
              <w:t>государственная</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собственность</w:t>
            </w:r>
            <w:r w:rsidR="00330DE8" w:rsidRPr="004A567F">
              <w:rPr>
                <w:rFonts w:ascii="Arial" w:hAnsi="Arial" w:cs="Arial"/>
                <w:color w:val="000000"/>
                <w:sz w:val="20"/>
                <w:szCs w:val="24"/>
              </w:rPr>
              <w:t xml:space="preserve"> </w:t>
            </w:r>
            <w:r w:rsidRPr="004A567F">
              <w:rPr>
                <w:rFonts w:ascii="Arial" w:hAnsi="Arial" w:cs="Arial"/>
                <w:color w:val="000000"/>
                <w:sz w:val="20"/>
                <w:szCs w:val="24"/>
              </w:rPr>
              <w:t>на</w:t>
            </w:r>
            <w:r w:rsidR="00330DE8" w:rsidRPr="004A567F">
              <w:rPr>
                <w:rFonts w:ascii="Arial" w:hAnsi="Arial" w:cs="Arial"/>
                <w:color w:val="000000"/>
                <w:sz w:val="20"/>
                <w:szCs w:val="24"/>
              </w:rPr>
              <w:t xml:space="preserve"> </w:t>
            </w:r>
            <w:r w:rsidRPr="004A567F">
              <w:rPr>
                <w:rFonts w:ascii="Arial" w:hAnsi="Arial" w:cs="Arial"/>
                <w:color w:val="000000"/>
                <w:sz w:val="20"/>
                <w:szCs w:val="24"/>
              </w:rPr>
              <w:t>которые</w:t>
            </w:r>
            <w:r w:rsidR="00330DE8" w:rsidRPr="004A567F">
              <w:rPr>
                <w:rFonts w:ascii="Arial" w:hAnsi="Arial" w:cs="Arial"/>
                <w:color w:val="000000"/>
                <w:sz w:val="20"/>
                <w:szCs w:val="24"/>
              </w:rPr>
              <w:t xml:space="preserve"> </w:t>
            </w:r>
            <w:r w:rsidRPr="004A567F">
              <w:rPr>
                <w:rFonts w:ascii="Arial" w:hAnsi="Arial" w:cs="Arial"/>
                <w:color w:val="000000"/>
                <w:sz w:val="20"/>
                <w:szCs w:val="24"/>
              </w:rPr>
              <w:t>не</w:t>
            </w:r>
            <w:r w:rsidR="00330DE8" w:rsidRPr="004A567F">
              <w:rPr>
                <w:rFonts w:ascii="Arial" w:hAnsi="Arial" w:cs="Arial"/>
                <w:color w:val="000000"/>
                <w:sz w:val="20"/>
                <w:szCs w:val="24"/>
              </w:rPr>
              <w:t xml:space="preserve"> </w:t>
            </w:r>
            <w:r w:rsidRPr="004A567F">
              <w:rPr>
                <w:rFonts w:ascii="Arial" w:hAnsi="Arial" w:cs="Arial"/>
                <w:color w:val="000000"/>
                <w:sz w:val="20"/>
                <w:szCs w:val="24"/>
              </w:rPr>
              <w:t>разграничена,</w:t>
            </w:r>
            <w:r w:rsidR="00330DE8" w:rsidRPr="004A567F">
              <w:rPr>
                <w:rFonts w:ascii="Arial" w:hAnsi="Arial" w:cs="Arial"/>
                <w:color w:val="000000"/>
                <w:sz w:val="20"/>
                <w:szCs w:val="24"/>
              </w:rPr>
              <w:t xml:space="preserve"> </w:t>
            </w:r>
            <w:r w:rsidRPr="004A567F">
              <w:rPr>
                <w:rStyle w:val="aff5"/>
                <w:rFonts w:ascii="Arial" w:hAnsi="Arial" w:cs="Arial"/>
                <w:i w:val="0"/>
                <w:color w:val="000000"/>
                <w:sz w:val="20"/>
                <w:szCs w:val="24"/>
              </w:rPr>
              <w:t>собственникам</w:t>
            </w:r>
            <w:r w:rsidR="00330DE8" w:rsidRPr="004A567F">
              <w:rPr>
                <w:rFonts w:ascii="Arial" w:hAnsi="Arial" w:cs="Arial"/>
                <w:i/>
                <w:color w:val="000000"/>
                <w:sz w:val="20"/>
                <w:szCs w:val="24"/>
              </w:rPr>
              <w:t xml:space="preserve"> </w:t>
            </w:r>
            <w:r w:rsidRPr="004A567F">
              <w:rPr>
                <w:rStyle w:val="aff5"/>
                <w:rFonts w:ascii="Arial" w:hAnsi="Arial" w:cs="Arial"/>
                <w:i w:val="0"/>
                <w:color w:val="000000"/>
                <w:sz w:val="20"/>
                <w:szCs w:val="24"/>
              </w:rPr>
              <w:t>зданий</w:t>
            </w:r>
            <w:r w:rsidRPr="004A567F">
              <w:rPr>
                <w:rFonts w:ascii="Arial" w:hAnsi="Arial" w:cs="Arial"/>
                <w:color w:val="000000"/>
                <w:sz w:val="20"/>
                <w:szCs w:val="24"/>
              </w:rPr>
              <w:t>,</w:t>
            </w:r>
            <w:r w:rsidR="00330DE8" w:rsidRPr="004A567F">
              <w:rPr>
                <w:rFonts w:ascii="Arial" w:hAnsi="Arial" w:cs="Arial"/>
                <w:color w:val="000000"/>
                <w:sz w:val="20"/>
                <w:szCs w:val="24"/>
              </w:rPr>
              <w:t xml:space="preserve"> </w:t>
            </w:r>
            <w:r w:rsidRPr="004A567F">
              <w:rPr>
                <w:rStyle w:val="aff5"/>
                <w:rFonts w:ascii="Arial" w:hAnsi="Arial" w:cs="Arial"/>
                <w:i w:val="0"/>
                <w:color w:val="000000"/>
                <w:sz w:val="20"/>
                <w:szCs w:val="24"/>
              </w:rPr>
              <w:t>строений</w:t>
            </w:r>
            <w:r w:rsidRPr="004A567F">
              <w:rPr>
                <w:rFonts w:ascii="Arial" w:hAnsi="Arial" w:cs="Arial"/>
                <w:color w:val="000000"/>
                <w:sz w:val="20"/>
                <w:szCs w:val="24"/>
              </w:rPr>
              <w:t>,</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сооружений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либо</w:t>
            </w:r>
            <w:r w:rsidR="00330DE8" w:rsidRPr="004A567F">
              <w:rPr>
                <w:rFonts w:ascii="Arial" w:hAnsi="Arial" w:cs="Arial"/>
                <w:color w:val="000000"/>
                <w:sz w:val="20"/>
                <w:szCs w:val="24"/>
              </w:rPr>
              <w:t xml:space="preserve"> </w:t>
            </w:r>
            <w:r w:rsidRPr="004A567F">
              <w:rPr>
                <w:rStyle w:val="aff5"/>
                <w:rFonts w:ascii="Arial" w:hAnsi="Arial" w:cs="Arial"/>
                <w:i w:val="0"/>
                <w:color w:val="000000"/>
                <w:sz w:val="20"/>
                <w:szCs w:val="24"/>
              </w:rPr>
              <w:t>помещений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них,</w:t>
            </w:r>
            <w:r w:rsidR="00330DE8" w:rsidRPr="004A567F">
              <w:rPr>
                <w:rFonts w:ascii="Arial" w:hAnsi="Arial" w:cs="Arial"/>
                <w:color w:val="000000"/>
                <w:sz w:val="20"/>
                <w:szCs w:val="24"/>
              </w:rPr>
              <w:t xml:space="preserve"> </w:t>
            </w:r>
            <w:r w:rsidRPr="004A567F">
              <w:rPr>
                <w:rFonts w:ascii="Arial" w:hAnsi="Arial" w:cs="Arial"/>
                <w:color w:val="000000"/>
                <w:sz w:val="20"/>
                <w:szCs w:val="24"/>
              </w:rPr>
              <w:t>расп</w:t>
            </w:r>
            <w:r w:rsidRPr="004A567F">
              <w:rPr>
                <w:rFonts w:ascii="Arial" w:hAnsi="Arial" w:cs="Arial"/>
                <w:color w:val="000000"/>
                <w:sz w:val="20"/>
                <w:szCs w:val="24"/>
              </w:rPr>
              <w:t>о</w:t>
            </w:r>
            <w:r w:rsidRPr="004A567F">
              <w:rPr>
                <w:rFonts w:ascii="Arial" w:hAnsi="Arial" w:cs="Arial"/>
                <w:color w:val="000000"/>
                <w:sz w:val="20"/>
                <w:szCs w:val="24"/>
              </w:rPr>
              <w:t>ложенных</w:t>
            </w:r>
            <w:r w:rsidR="00330DE8" w:rsidRPr="004A567F">
              <w:rPr>
                <w:rFonts w:ascii="Arial" w:hAnsi="Arial" w:cs="Arial"/>
                <w:color w:val="000000"/>
                <w:sz w:val="20"/>
                <w:szCs w:val="24"/>
              </w:rPr>
              <w:t xml:space="preserve"> </w:t>
            </w:r>
            <w:r w:rsidRPr="004A567F">
              <w:rPr>
                <w:rFonts w:ascii="Arial" w:hAnsi="Arial" w:cs="Arial"/>
                <w:color w:val="000000"/>
                <w:sz w:val="20"/>
                <w:szCs w:val="24"/>
              </w:rPr>
              <w:t>на</w:t>
            </w:r>
            <w:r w:rsidR="00330DE8" w:rsidRPr="004A567F">
              <w:rPr>
                <w:rFonts w:ascii="Arial" w:hAnsi="Arial" w:cs="Arial"/>
                <w:color w:val="000000"/>
                <w:sz w:val="20"/>
                <w:szCs w:val="24"/>
              </w:rPr>
              <w:t xml:space="preserve"> </w:t>
            </w:r>
            <w:r w:rsidRPr="004A567F">
              <w:rPr>
                <w:rFonts w:ascii="Arial" w:hAnsi="Arial" w:cs="Arial"/>
                <w:color w:val="000000"/>
                <w:sz w:val="20"/>
                <w:szCs w:val="24"/>
              </w:rPr>
              <w:t>таких</w:t>
            </w:r>
            <w:r w:rsidR="00330DE8" w:rsidRPr="004A567F">
              <w:rPr>
                <w:rFonts w:ascii="Arial" w:hAnsi="Arial" w:cs="Arial"/>
                <w:color w:val="000000"/>
                <w:sz w:val="20"/>
                <w:szCs w:val="24"/>
              </w:rPr>
              <w:t xml:space="preserve"> </w:t>
            </w:r>
            <w:r w:rsidRPr="004A567F">
              <w:rPr>
                <w:rStyle w:val="aff5"/>
                <w:rFonts w:ascii="Arial" w:hAnsi="Arial" w:cs="Arial"/>
                <w:i w:val="0"/>
                <w:color w:val="000000"/>
                <w:sz w:val="20"/>
                <w:szCs w:val="24"/>
              </w:rPr>
              <w:t>земельных</w:t>
            </w:r>
            <w:r w:rsidR="00330DE8" w:rsidRPr="004A567F">
              <w:rPr>
                <w:rFonts w:ascii="Arial" w:hAnsi="Arial" w:cs="Arial"/>
                <w:i/>
                <w:color w:val="000000"/>
                <w:sz w:val="20"/>
                <w:szCs w:val="24"/>
              </w:rPr>
              <w:t xml:space="preserve"> </w:t>
            </w:r>
            <w:r w:rsidRPr="004A567F">
              <w:rPr>
                <w:rStyle w:val="aff5"/>
                <w:rFonts w:ascii="Arial" w:hAnsi="Arial" w:cs="Arial"/>
                <w:i w:val="0"/>
                <w:color w:val="000000"/>
                <w:sz w:val="20"/>
                <w:szCs w:val="24"/>
              </w:rPr>
              <w:t>участках</w:t>
            </w:r>
          </w:p>
        </w:tc>
      </w:tr>
    </w:tbl>
    <w:p w:rsidR="005170C3" w:rsidRPr="004A567F" w:rsidRDefault="005170C3" w:rsidP="004A567F">
      <w:pPr>
        <w:tabs>
          <w:tab w:val="left" w:pos="4111"/>
        </w:tabs>
        <w:ind w:right="3804"/>
        <w:jc w:val="both"/>
        <w:rPr>
          <w:rFonts w:ascii="Arial" w:hAnsi="Arial" w:cs="Arial"/>
          <w:color w:val="000000"/>
          <w:sz w:val="20"/>
        </w:rPr>
      </w:pPr>
    </w:p>
    <w:p w:rsidR="00BC30D3" w:rsidRPr="004A567F" w:rsidRDefault="005170C3" w:rsidP="004A567F">
      <w:pPr>
        <w:ind w:firstLine="708"/>
        <w:jc w:val="both"/>
        <w:rPr>
          <w:rFonts w:ascii="Arial" w:hAnsi="Arial" w:cs="Arial"/>
          <w:color w:val="000000"/>
          <w:sz w:val="20"/>
        </w:rPr>
      </w:pPr>
      <w:proofErr w:type="gramStart"/>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hyperlink r:id="rId84" w:anchor="/document/12124624/entry/3920" w:history="1">
        <w:r w:rsidRPr="004A567F">
          <w:rPr>
            <w:rStyle w:val="af"/>
            <w:rFonts w:ascii="Arial" w:hAnsi="Arial" w:cs="Arial"/>
            <w:color w:val="000000"/>
            <w:sz w:val="20"/>
          </w:rPr>
          <w:t>статьей</w:t>
        </w:r>
        <w:r w:rsidR="00330DE8" w:rsidRPr="004A567F">
          <w:rPr>
            <w:rStyle w:val="af"/>
            <w:rFonts w:ascii="Arial" w:hAnsi="Arial" w:cs="Arial"/>
            <w:color w:val="000000"/>
            <w:sz w:val="20"/>
          </w:rPr>
          <w:t xml:space="preserve"> </w:t>
        </w:r>
        <w:r w:rsidRPr="004A567F">
          <w:rPr>
            <w:rStyle w:val="af"/>
            <w:rFonts w:ascii="Arial" w:hAnsi="Arial" w:cs="Arial"/>
            <w:color w:val="000000"/>
            <w:sz w:val="20"/>
          </w:rPr>
          <w:t>39.20</w:t>
        </w:r>
      </w:hyperlink>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кодекса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25.10.2001</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N</w:t>
      </w:r>
      <w:r w:rsidR="00330DE8" w:rsidRPr="004A567F">
        <w:rPr>
          <w:rFonts w:ascii="Arial" w:hAnsi="Arial" w:cs="Arial"/>
          <w:color w:val="000000"/>
          <w:sz w:val="20"/>
        </w:rPr>
        <w:t xml:space="preserve"> </w:t>
      </w:r>
      <w:r w:rsidRPr="004A567F">
        <w:rPr>
          <w:rFonts w:ascii="Arial" w:hAnsi="Arial" w:cs="Arial"/>
          <w:color w:val="000000"/>
          <w:sz w:val="20"/>
        </w:rPr>
        <w:t>136-ФЗ,</w:t>
      </w:r>
      <w:r w:rsidR="00330DE8" w:rsidRPr="004A567F">
        <w:rPr>
          <w:rFonts w:ascii="Arial" w:hAnsi="Arial" w:cs="Arial"/>
          <w:color w:val="000000"/>
          <w:sz w:val="20"/>
        </w:rPr>
        <w:t xml:space="preserve"> </w:t>
      </w:r>
      <w:hyperlink r:id="rId85" w:anchor="/document/186367/entry/0" w:history="1">
        <w:r w:rsidRPr="004A567F">
          <w:rPr>
            <w:rStyle w:val="af"/>
            <w:rFonts w:ascii="Arial" w:hAnsi="Arial" w:cs="Arial"/>
            <w:color w:val="000000"/>
            <w:sz w:val="20"/>
          </w:rPr>
          <w:t>Федеральным</w:t>
        </w:r>
        <w:r w:rsidR="00330DE8" w:rsidRPr="004A567F">
          <w:rPr>
            <w:rStyle w:val="af"/>
            <w:rFonts w:ascii="Arial" w:hAnsi="Arial" w:cs="Arial"/>
            <w:color w:val="000000"/>
            <w:sz w:val="20"/>
          </w:rPr>
          <w:t xml:space="preserve"> </w:t>
        </w:r>
        <w:r w:rsidRPr="004A567F">
          <w:rPr>
            <w:rStyle w:val="af"/>
            <w:rFonts w:ascii="Arial" w:hAnsi="Arial" w:cs="Arial"/>
            <w:color w:val="000000"/>
            <w:sz w:val="20"/>
          </w:rPr>
          <w:t>законом</w:t>
        </w:r>
      </w:hyperlink>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06.10.2003</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N</w:t>
      </w:r>
      <w:r w:rsidR="00330DE8" w:rsidRPr="004A567F">
        <w:rPr>
          <w:rFonts w:ascii="Arial" w:hAnsi="Arial" w:cs="Arial"/>
          <w:color w:val="000000"/>
          <w:sz w:val="20"/>
        </w:rPr>
        <w:t xml:space="preserve"> </w:t>
      </w:r>
      <w:r w:rsidRPr="004A567F">
        <w:rPr>
          <w:rFonts w:ascii="Arial" w:hAnsi="Arial" w:cs="Arial"/>
          <w:color w:val="000000"/>
          <w:sz w:val="20"/>
        </w:rPr>
        <w:t>131-ФЗ</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общих</w:t>
      </w:r>
      <w:r w:rsidR="00330DE8" w:rsidRPr="004A567F">
        <w:rPr>
          <w:rFonts w:ascii="Arial" w:hAnsi="Arial" w:cs="Arial"/>
          <w:color w:val="000000"/>
          <w:sz w:val="20"/>
        </w:rPr>
        <w:t xml:space="preserve"> </w:t>
      </w:r>
      <w:r w:rsidRPr="004A567F">
        <w:rPr>
          <w:rFonts w:ascii="Arial" w:hAnsi="Arial" w:cs="Arial"/>
          <w:color w:val="000000"/>
          <w:sz w:val="20"/>
        </w:rPr>
        <w:t>принципах</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основании</w:t>
      </w:r>
      <w:r w:rsidR="00330DE8" w:rsidRPr="004A567F">
        <w:rPr>
          <w:rFonts w:ascii="Arial" w:hAnsi="Arial" w:cs="Arial"/>
          <w:color w:val="000000"/>
          <w:sz w:val="20"/>
        </w:rPr>
        <w:t xml:space="preserve"> </w:t>
      </w:r>
      <w:hyperlink r:id="rId86" w:anchor="/document/74419780/entry/0" w:history="1">
        <w:r w:rsidRPr="004A567F">
          <w:rPr>
            <w:rStyle w:val="af"/>
            <w:rFonts w:ascii="Arial" w:hAnsi="Arial" w:cs="Arial"/>
            <w:color w:val="000000"/>
            <w:sz w:val="20"/>
          </w:rPr>
          <w:t>постановления</w:t>
        </w:r>
      </w:hyperlink>
      <w:r w:rsidR="00330DE8" w:rsidRPr="004A567F">
        <w:rPr>
          <w:rFonts w:ascii="Arial" w:hAnsi="Arial" w:cs="Arial"/>
          <w:color w:val="000000"/>
          <w:sz w:val="20"/>
        </w:rPr>
        <w:t xml:space="preserve"> </w:t>
      </w:r>
      <w:r w:rsidRPr="004A567F">
        <w:rPr>
          <w:rFonts w:ascii="Arial" w:hAnsi="Arial" w:cs="Arial"/>
          <w:color w:val="000000"/>
          <w:sz w:val="20"/>
        </w:rPr>
        <w:t>Кабинета</w:t>
      </w:r>
      <w:r w:rsidR="00330DE8" w:rsidRPr="004A567F">
        <w:rPr>
          <w:rFonts w:ascii="Arial" w:hAnsi="Arial" w:cs="Arial"/>
          <w:color w:val="000000"/>
          <w:sz w:val="20"/>
        </w:rPr>
        <w:t xml:space="preserve"> </w:t>
      </w:r>
      <w:r w:rsidRPr="004A567F">
        <w:rPr>
          <w:rFonts w:ascii="Arial" w:hAnsi="Arial" w:cs="Arial"/>
          <w:color w:val="000000"/>
          <w:sz w:val="20"/>
        </w:rPr>
        <w:t>Министров</w:t>
      </w:r>
      <w:r w:rsidR="00330DE8" w:rsidRPr="004A567F">
        <w:rPr>
          <w:rFonts w:ascii="Arial" w:hAnsi="Arial" w:cs="Arial"/>
          <w:color w:val="000000"/>
          <w:sz w:val="20"/>
        </w:rPr>
        <w:t xml:space="preserve"> </w:t>
      </w:r>
      <w:r w:rsidRPr="004A567F">
        <w:rPr>
          <w:rStyle w:val="aff5"/>
          <w:rFonts w:ascii="Arial" w:hAnsi="Arial" w:cs="Arial"/>
          <w:i w:val="0"/>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w:t>
      </w:r>
      <w:r w:rsidRPr="004A567F">
        <w:rPr>
          <w:rFonts w:ascii="Arial" w:hAnsi="Arial" w:cs="Arial"/>
          <w:color w:val="000000"/>
          <w:sz w:val="20"/>
        </w:rPr>
        <w:t>б</w:t>
      </w:r>
      <w:r w:rsidRPr="004A567F">
        <w:rPr>
          <w:rFonts w:ascii="Arial" w:hAnsi="Arial" w:cs="Arial"/>
          <w:color w:val="000000"/>
          <w:sz w:val="20"/>
        </w:rPr>
        <w:t>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23.07.2020</w:t>
      </w:r>
      <w:r w:rsidR="00330DE8" w:rsidRPr="004A567F">
        <w:rPr>
          <w:rFonts w:ascii="Arial" w:hAnsi="Arial" w:cs="Arial"/>
          <w:color w:val="000000"/>
          <w:sz w:val="20"/>
        </w:rPr>
        <w:t xml:space="preserve"> </w:t>
      </w:r>
      <w:r w:rsidRPr="004A567F">
        <w:rPr>
          <w:rFonts w:ascii="Arial" w:hAnsi="Arial" w:cs="Arial"/>
          <w:color w:val="000000"/>
          <w:sz w:val="20"/>
        </w:rPr>
        <w:t>N</w:t>
      </w:r>
      <w:r w:rsidR="00330DE8" w:rsidRPr="004A567F">
        <w:rPr>
          <w:rFonts w:ascii="Arial" w:hAnsi="Arial" w:cs="Arial"/>
          <w:color w:val="000000"/>
          <w:sz w:val="20"/>
        </w:rPr>
        <w:t xml:space="preserve"> </w:t>
      </w:r>
      <w:r w:rsidRPr="004A567F">
        <w:rPr>
          <w:rFonts w:ascii="Arial" w:hAnsi="Arial" w:cs="Arial"/>
          <w:color w:val="000000"/>
          <w:sz w:val="20"/>
        </w:rPr>
        <w:t>413</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утверждении</w:t>
      </w:r>
      <w:r w:rsidR="00330DE8" w:rsidRPr="004A567F">
        <w:rPr>
          <w:rFonts w:ascii="Arial" w:hAnsi="Arial" w:cs="Arial"/>
          <w:color w:val="000000"/>
          <w:sz w:val="20"/>
        </w:rPr>
        <w:t xml:space="preserve"> </w:t>
      </w: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предоставления</w:t>
      </w:r>
      <w:r w:rsidR="00330DE8" w:rsidRPr="004A567F">
        <w:rPr>
          <w:rFonts w:ascii="Arial" w:hAnsi="Arial" w:cs="Arial"/>
          <w:color w:val="000000"/>
          <w:sz w:val="20"/>
        </w:rPr>
        <w:t xml:space="preserve"> </w:t>
      </w:r>
      <w:r w:rsidRPr="004A567F">
        <w:rPr>
          <w:rStyle w:val="aff5"/>
          <w:rFonts w:ascii="Arial" w:hAnsi="Arial" w:cs="Arial"/>
          <w:i w:val="0"/>
          <w:color w:val="000000"/>
          <w:sz w:val="20"/>
        </w:rPr>
        <w:t>рассрочки</w:t>
      </w:r>
      <w:r w:rsidR="00330DE8" w:rsidRPr="004A567F">
        <w:rPr>
          <w:rFonts w:ascii="Arial" w:hAnsi="Arial" w:cs="Arial"/>
          <w:i/>
          <w:color w:val="000000"/>
          <w:sz w:val="20"/>
        </w:rPr>
        <w:t xml:space="preserve"> </w:t>
      </w:r>
      <w:r w:rsidRPr="004A567F">
        <w:rPr>
          <w:rStyle w:val="aff5"/>
          <w:rFonts w:ascii="Arial" w:hAnsi="Arial" w:cs="Arial"/>
          <w:i w:val="0"/>
          <w:color w:val="000000"/>
          <w:sz w:val="20"/>
        </w:rPr>
        <w:t>платежа</w:t>
      </w:r>
      <w:r w:rsidR="00330DE8" w:rsidRPr="004A567F">
        <w:rPr>
          <w:rFonts w:ascii="Arial" w:hAnsi="Arial" w:cs="Arial"/>
          <w:i/>
          <w:color w:val="000000"/>
          <w:sz w:val="20"/>
        </w:rPr>
        <w:t xml:space="preserve"> </w:t>
      </w:r>
      <w:r w:rsidRPr="004A567F">
        <w:rPr>
          <w:rFonts w:ascii="Arial" w:hAnsi="Arial" w:cs="Arial"/>
          <w:color w:val="000000"/>
          <w:sz w:val="20"/>
        </w:rPr>
        <w:t>по</w:t>
      </w:r>
      <w:r w:rsidR="00330DE8" w:rsidRPr="004A567F">
        <w:rPr>
          <w:rFonts w:ascii="Arial" w:hAnsi="Arial" w:cs="Arial"/>
          <w:i/>
          <w:color w:val="000000"/>
          <w:sz w:val="20"/>
        </w:rPr>
        <w:t xml:space="preserve"> </w:t>
      </w:r>
      <w:r w:rsidRPr="004A567F">
        <w:rPr>
          <w:rStyle w:val="aff5"/>
          <w:rFonts w:ascii="Arial" w:hAnsi="Arial" w:cs="Arial"/>
          <w:i w:val="0"/>
          <w:color w:val="000000"/>
          <w:sz w:val="20"/>
        </w:rPr>
        <w:t>договорам</w:t>
      </w:r>
      <w:r w:rsidR="00330DE8" w:rsidRPr="004A567F">
        <w:rPr>
          <w:rFonts w:ascii="Arial" w:hAnsi="Arial" w:cs="Arial"/>
          <w:i/>
          <w:color w:val="000000"/>
          <w:sz w:val="20"/>
        </w:rPr>
        <w:t xml:space="preserve"> </w:t>
      </w:r>
      <w:r w:rsidRPr="004A567F">
        <w:rPr>
          <w:rStyle w:val="aff5"/>
          <w:rFonts w:ascii="Arial" w:hAnsi="Arial" w:cs="Arial"/>
          <w:i w:val="0"/>
          <w:color w:val="000000"/>
          <w:sz w:val="20"/>
        </w:rPr>
        <w:t>купли</w:t>
      </w:r>
      <w:r w:rsidRPr="004A567F">
        <w:rPr>
          <w:rFonts w:ascii="Arial" w:hAnsi="Arial" w:cs="Arial"/>
          <w:i/>
          <w:color w:val="000000"/>
          <w:sz w:val="20"/>
        </w:rPr>
        <w:t>-</w:t>
      </w:r>
      <w:r w:rsidRPr="004A567F">
        <w:rPr>
          <w:rStyle w:val="aff5"/>
          <w:rFonts w:ascii="Arial" w:hAnsi="Arial" w:cs="Arial"/>
          <w:i w:val="0"/>
          <w:color w:val="000000"/>
          <w:sz w:val="20"/>
        </w:rPr>
        <w:t>продажи</w:t>
      </w:r>
      <w:r w:rsidR="00330DE8" w:rsidRPr="004A567F">
        <w:rPr>
          <w:rFonts w:ascii="Arial" w:hAnsi="Arial" w:cs="Arial"/>
          <w:color w:val="000000"/>
          <w:sz w:val="20"/>
        </w:rPr>
        <w:t xml:space="preserve"> </w:t>
      </w:r>
      <w:r w:rsidRPr="004A567F">
        <w:rPr>
          <w:rStyle w:val="aff5"/>
          <w:rFonts w:ascii="Arial" w:hAnsi="Arial" w:cs="Arial"/>
          <w:i w:val="0"/>
          <w:color w:val="000000"/>
          <w:sz w:val="20"/>
        </w:rPr>
        <w:t>земельных</w:t>
      </w:r>
      <w:r w:rsidR="00330DE8" w:rsidRPr="004A567F">
        <w:rPr>
          <w:rFonts w:ascii="Arial" w:hAnsi="Arial" w:cs="Arial"/>
          <w:i/>
          <w:color w:val="000000"/>
          <w:sz w:val="20"/>
        </w:rPr>
        <w:t xml:space="preserve"> </w:t>
      </w:r>
      <w:r w:rsidRPr="004A567F">
        <w:rPr>
          <w:rStyle w:val="aff5"/>
          <w:rFonts w:ascii="Arial" w:hAnsi="Arial" w:cs="Arial"/>
          <w:i w:val="0"/>
          <w:color w:val="000000"/>
          <w:sz w:val="20"/>
        </w:rPr>
        <w:t>участков</w:t>
      </w:r>
      <w:r w:rsidRPr="004A567F">
        <w:rPr>
          <w:rFonts w:ascii="Arial" w:hAnsi="Arial" w:cs="Arial"/>
          <w:i/>
          <w:color w:val="000000"/>
          <w:sz w:val="20"/>
        </w:rPr>
        <w:t>,</w:t>
      </w:r>
      <w:r w:rsidR="00330DE8" w:rsidRPr="004A567F">
        <w:rPr>
          <w:rFonts w:ascii="Arial" w:hAnsi="Arial" w:cs="Arial"/>
          <w:i/>
          <w:color w:val="000000"/>
          <w:sz w:val="20"/>
        </w:rPr>
        <w:t xml:space="preserve"> </w:t>
      </w:r>
      <w:r w:rsidRPr="004A567F">
        <w:rPr>
          <w:rFonts w:ascii="Arial" w:hAnsi="Arial" w:cs="Arial"/>
          <w:color w:val="000000"/>
          <w:sz w:val="20"/>
        </w:rPr>
        <w:t>находящихся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гос</w:t>
      </w:r>
      <w:r w:rsidRPr="004A567F">
        <w:rPr>
          <w:rFonts w:ascii="Arial" w:hAnsi="Arial" w:cs="Arial"/>
          <w:color w:val="000000"/>
          <w:sz w:val="20"/>
        </w:rPr>
        <w:t>у</w:t>
      </w:r>
      <w:r w:rsidRPr="004A567F">
        <w:rPr>
          <w:rFonts w:ascii="Arial" w:hAnsi="Arial" w:cs="Arial"/>
          <w:color w:val="000000"/>
          <w:sz w:val="20"/>
        </w:rPr>
        <w:t>дарственной</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Style w:val="aff5"/>
          <w:rFonts w:ascii="Arial" w:hAnsi="Arial" w:cs="Arial"/>
          <w:i w:val="0"/>
          <w:color w:val="000000"/>
          <w:sz w:val="20"/>
        </w:rPr>
        <w:t>собственникам</w:t>
      </w:r>
      <w:r w:rsidR="00330DE8" w:rsidRPr="004A567F">
        <w:rPr>
          <w:rFonts w:ascii="Arial" w:hAnsi="Arial" w:cs="Arial"/>
          <w:color w:val="000000"/>
          <w:sz w:val="20"/>
        </w:rPr>
        <w:t xml:space="preserve"> </w:t>
      </w:r>
      <w:r w:rsidRPr="004A567F">
        <w:rPr>
          <w:rFonts w:ascii="Arial" w:hAnsi="Arial" w:cs="Arial"/>
          <w:color w:val="000000"/>
          <w:sz w:val="20"/>
        </w:rPr>
        <w:t>зданий,</w:t>
      </w:r>
      <w:r w:rsidR="00330DE8" w:rsidRPr="004A567F">
        <w:rPr>
          <w:rFonts w:ascii="Arial" w:hAnsi="Arial" w:cs="Arial"/>
          <w:color w:val="000000"/>
          <w:sz w:val="20"/>
        </w:rPr>
        <w:t xml:space="preserve"> </w:t>
      </w:r>
      <w:r w:rsidRPr="004A567F">
        <w:rPr>
          <w:rFonts w:ascii="Arial" w:hAnsi="Arial" w:cs="Arial"/>
          <w:color w:val="000000"/>
          <w:sz w:val="20"/>
        </w:rPr>
        <w:t>строений</w:t>
      </w:r>
      <w:proofErr w:type="gramEnd"/>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сооружений</w:t>
      </w:r>
      <w:r w:rsidR="00330DE8" w:rsidRPr="004A567F">
        <w:rPr>
          <w:rFonts w:ascii="Arial" w:hAnsi="Arial" w:cs="Arial"/>
          <w:color w:val="000000"/>
          <w:sz w:val="20"/>
        </w:rPr>
        <w:t xml:space="preserve"> </w:t>
      </w:r>
      <w:r w:rsidRPr="004A567F">
        <w:rPr>
          <w:rFonts w:ascii="Arial" w:hAnsi="Arial" w:cs="Arial"/>
          <w:color w:val="000000"/>
          <w:sz w:val="20"/>
        </w:rPr>
        <w:t>либо</w:t>
      </w:r>
      <w:r w:rsidR="00330DE8" w:rsidRPr="004A567F">
        <w:rPr>
          <w:rFonts w:ascii="Arial" w:hAnsi="Arial" w:cs="Arial"/>
          <w:color w:val="000000"/>
          <w:sz w:val="20"/>
        </w:rPr>
        <w:t xml:space="preserve"> </w:t>
      </w:r>
      <w:r w:rsidRPr="004A567F">
        <w:rPr>
          <w:rFonts w:ascii="Arial" w:hAnsi="Arial" w:cs="Arial"/>
          <w:color w:val="000000"/>
          <w:sz w:val="20"/>
        </w:rPr>
        <w:t>помещений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них,</w:t>
      </w:r>
      <w:r w:rsidR="00330DE8" w:rsidRPr="004A567F">
        <w:rPr>
          <w:rFonts w:ascii="Arial" w:hAnsi="Arial" w:cs="Arial"/>
          <w:color w:val="000000"/>
          <w:sz w:val="20"/>
        </w:rPr>
        <w:t xml:space="preserve"> </w:t>
      </w:r>
      <w:r w:rsidRPr="004A567F">
        <w:rPr>
          <w:rFonts w:ascii="Arial" w:hAnsi="Arial" w:cs="Arial"/>
          <w:color w:val="000000"/>
          <w:sz w:val="20"/>
        </w:rPr>
        <w:t>расположенных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таких</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участках"</w:t>
      </w:r>
      <w:r w:rsidR="00330DE8" w:rsidRPr="004A567F">
        <w:rPr>
          <w:rFonts w:ascii="Arial" w:hAnsi="Arial" w:cs="Arial"/>
          <w:color w:val="000000"/>
          <w:sz w:val="20"/>
        </w:rPr>
        <w:t xml:space="preserve"> </w:t>
      </w:r>
    </w:p>
    <w:p w:rsidR="005170C3" w:rsidRPr="004A567F" w:rsidRDefault="005170C3" w:rsidP="004A567F">
      <w:pPr>
        <w:jc w:val="center"/>
        <w:rPr>
          <w:rFonts w:ascii="Arial" w:hAnsi="Arial" w:cs="Arial"/>
          <w:b/>
          <w:color w:val="000000"/>
          <w:sz w:val="20"/>
        </w:rPr>
      </w:pPr>
      <w:r w:rsidRPr="004A567F">
        <w:rPr>
          <w:rFonts w:ascii="Arial" w:hAnsi="Arial" w:cs="Arial"/>
          <w:b/>
          <w:color w:val="000000"/>
          <w:sz w:val="20"/>
        </w:rPr>
        <w:t>Мариинско-Посадское</w:t>
      </w:r>
      <w:r w:rsidR="00330DE8" w:rsidRPr="004A567F">
        <w:rPr>
          <w:rFonts w:ascii="Arial" w:hAnsi="Arial" w:cs="Arial"/>
          <w:b/>
          <w:color w:val="000000"/>
          <w:sz w:val="20"/>
        </w:rPr>
        <w:t xml:space="preserve"> </w:t>
      </w: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p>
    <w:p w:rsidR="00BC30D3" w:rsidRPr="004A567F" w:rsidRDefault="00330DE8" w:rsidP="004A567F">
      <w:pPr>
        <w:jc w:val="center"/>
        <w:rPr>
          <w:rFonts w:ascii="Arial" w:hAnsi="Arial" w:cs="Arial"/>
          <w:b/>
          <w:color w:val="000000"/>
          <w:sz w:val="20"/>
        </w:rPr>
      </w:pPr>
      <w:r w:rsidRPr="004A567F">
        <w:rPr>
          <w:rFonts w:ascii="Arial" w:hAnsi="Arial" w:cs="Arial"/>
          <w:b/>
          <w:color w:val="000000"/>
          <w:sz w:val="20"/>
        </w:rPr>
        <w:t xml:space="preserve"> </w:t>
      </w:r>
      <w:proofErr w:type="gramStart"/>
      <w:r w:rsidR="005170C3" w:rsidRPr="004A567F">
        <w:rPr>
          <w:rFonts w:ascii="Arial" w:hAnsi="Arial" w:cs="Arial"/>
          <w:b/>
          <w:color w:val="000000"/>
          <w:sz w:val="20"/>
        </w:rPr>
        <w:t>р</w:t>
      </w:r>
      <w:proofErr w:type="gramEnd"/>
      <w:r w:rsidRPr="004A567F">
        <w:rPr>
          <w:rFonts w:ascii="Arial" w:hAnsi="Arial" w:cs="Arial"/>
          <w:b/>
          <w:color w:val="000000"/>
          <w:sz w:val="20"/>
        </w:rPr>
        <w:t xml:space="preserve"> </w:t>
      </w:r>
      <w:r w:rsidR="005170C3" w:rsidRPr="004A567F">
        <w:rPr>
          <w:rFonts w:ascii="Arial" w:hAnsi="Arial" w:cs="Arial"/>
          <w:b/>
          <w:color w:val="000000"/>
          <w:sz w:val="20"/>
        </w:rPr>
        <w:t>е</w:t>
      </w:r>
      <w:r w:rsidRPr="004A567F">
        <w:rPr>
          <w:rFonts w:ascii="Arial" w:hAnsi="Arial" w:cs="Arial"/>
          <w:b/>
          <w:color w:val="000000"/>
          <w:sz w:val="20"/>
        </w:rPr>
        <w:t xml:space="preserve"> </w:t>
      </w:r>
      <w:r w:rsidR="005170C3" w:rsidRPr="004A567F">
        <w:rPr>
          <w:rFonts w:ascii="Arial" w:hAnsi="Arial" w:cs="Arial"/>
          <w:b/>
          <w:color w:val="000000"/>
          <w:sz w:val="20"/>
        </w:rPr>
        <w:t>ш</w:t>
      </w:r>
      <w:r w:rsidRPr="004A567F">
        <w:rPr>
          <w:rFonts w:ascii="Arial" w:hAnsi="Arial" w:cs="Arial"/>
          <w:b/>
          <w:color w:val="000000"/>
          <w:sz w:val="20"/>
        </w:rPr>
        <w:t xml:space="preserve"> </w:t>
      </w:r>
      <w:r w:rsidR="005170C3" w:rsidRPr="004A567F">
        <w:rPr>
          <w:rFonts w:ascii="Arial" w:hAnsi="Arial" w:cs="Arial"/>
          <w:b/>
          <w:color w:val="000000"/>
          <w:sz w:val="20"/>
        </w:rPr>
        <w:t>и</w:t>
      </w:r>
      <w:r w:rsidRPr="004A567F">
        <w:rPr>
          <w:rFonts w:ascii="Arial" w:hAnsi="Arial" w:cs="Arial"/>
          <w:b/>
          <w:color w:val="000000"/>
          <w:sz w:val="20"/>
        </w:rPr>
        <w:t xml:space="preserve"> </w:t>
      </w:r>
      <w:r w:rsidR="005170C3" w:rsidRPr="004A567F">
        <w:rPr>
          <w:rFonts w:ascii="Arial" w:hAnsi="Arial" w:cs="Arial"/>
          <w:b/>
          <w:color w:val="000000"/>
          <w:sz w:val="20"/>
        </w:rPr>
        <w:t>л</w:t>
      </w:r>
      <w:r w:rsidRPr="004A567F">
        <w:rPr>
          <w:rFonts w:ascii="Arial" w:hAnsi="Arial" w:cs="Arial"/>
          <w:b/>
          <w:color w:val="000000"/>
          <w:sz w:val="20"/>
        </w:rPr>
        <w:t xml:space="preserve"> </w:t>
      </w:r>
      <w:r w:rsidR="005170C3" w:rsidRPr="004A567F">
        <w:rPr>
          <w:rFonts w:ascii="Arial" w:hAnsi="Arial" w:cs="Arial"/>
          <w:b/>
          <w:color w:val="000000"/>
          <w:sz w:val="20"/>
        </w:rPr>
        <w:t>о:</w:t>
      </w:r>
    </w:p>
    <w:p w:rsidR="005170C3" w:rsidRPr="004A567F" w:rsidRDefault="005170C3" w:rsidP="004A567F">
      <w:pPr>
        <w:numPr>
          <w:ilvl w:val="0"/>
          <w:numId w:val="42"/>
        </w:numPr>
        <w:ind w:left="0" w:firstLine="709"/>
        <w:jc w:val="both"/>
        <w:rPr>
          <w:rFonts w:ascii="Arial" w:hAnsi="Arial" w:cs="Arial"/>
          <w:color w:val="000000"/>
          <w:sz w:val="20"/>
        </w:rPr>
      </w:pPr>
      <w:r w:rsidRPr="004A567F">
        <w:rPr>
          <w:rFonts w:ascii="Arial" w:hAnsi="Arial" w:cs="Arial"/>
          <w:color w:val="000000"/>
          <w:sz w:val="20"/>
          <w:szCs w:val="23"/>
        </w:rPr>
        <w:t>Утвердить</w:t>
      </w:r>
      <w:r w:rsidR="00330DE8" w:rsidRPr="004A567F">
        <w:rPr>
          <w:rFonts w:ascii="Arial" w:hAnsi="Arial" w:cs="Arial"/>
          <w:color w:val="000000"/>
          <w:sz w:val="20"/>
          <w:szCs w:val="23"/>
        </w:rPr>
        <w:t xml:space="preserve"> </w:t>
      </w:r>
      <w:r w:rsidRPr="004A567F">
        <w:rPr>
          <w:rFonts w:ascii="Arial" w:hAnsi="Arial" w:cs="Arial"/>
          <w:color w:val="000000"/>
          <w:sz w:val="20"/>
          <w:szCs w:val="23"/>
        </w:rPr>
        <w:t>прилагаемый</w:t>
      </w:r>
      <w:r w:rsidR="00330DE8" w:rsidRPr="004A567F">
        <w:rPr>
          <w:rFonts w:ascii="Arial" w:hAnsi="Arial" w:cs="Arial"/>
          <w:color w:val="000000"/>
          <w:sz w:val="20"/>
          <w:szCs w:val="23"/>
        </w:rPr>
        <w:t xml:space="preserve"> </w:t>
      </w:r>
      <w:hyperlink r:id="rId87" w:anchor="/document/74043246/entry/1000" w:history="1">
        <w:r w:rsidRPr="004A567F">
          <w:rPr>
            <w:rStyle w:val="af"/>
            <w:rFonts w:ascii="Arial" w:hAnsi="Arial" w:cs="Arial"/>
            <w:color w:val="000000"/>
            <w:sz w:val="20"/>
            <w:szCs w:val="23"/>
          </w:rPr>
          <w:t>Порядок</w:t>
        </w:r>
      </w:hyperlink>
      <w:r w:rsidR="00330DE8" w:rsidRPr="004A567F">
        <w:rPr>
          <w:rFonts w:ascii="Arial" w:hAnsi="Arial" w:cs="Arial"/>
          <w:color w:val="000000"/>
          <w:sz w:val="20"/>
          <w:szCs w:val="23"/>
        </w:rPr>
        <w:t xml:space="preserve"> </w:t>
      </w:r>
      <w:r w:rsidRPr="004A567F">
        <w:rPr>
          <w:rFonts w:ascii="Arial" w:hAnsi="Arial" w:cs="Arial"/>
          <w:color w:val="000000"/>
          <w:sz w:val="20"/>
          <w:szCs w:val="23"/>
        </w:rPr>
        <w:t>предоставления</w:t>
      </w:r>
      <w:r w:rsidR="00330DE8" w:rsidRPr="004A567F">
        <w:rPr>
          <w:rFonts w:ascii="Arial" w:hAnsi="Arial" w:cs="Arial"/>
          <w:color w:val="000000"/>
          <w:sz w:val="20"/>
          <w:szCs w:val="23"/>
        </w:rPr>
        <w:t xml:space="preserve"> </w:t>
      </w:r>
      <w:r w:rsidRPr="004A567F">
        <w:rPr>
          <w:rFonts w:ascii="Arial" w:hAnsi="Arial" w:cs="Arial"/>
          <w:color w:val="000000"/>
          <w:sz w:val="20"/>
          <w:szCs w:val="23"/>
        </w:rPr>
        <w:t>рассрочки</w:t>
      </w:r>
      <w:r w:rsidR="00330DE8" w:rsidRPr="004A567F">
        <w:rPr>
          <w:rFonts w:ascii="Arial" w:hAnsi="Arial" w:cs="Arial"/>
          <w:color w:val="000000"/>
          <w:sz w:val="20"/>
          <w:szCs w:val="23"/>
        </w:rPr>
        <w:t xml:space="preserve"> </w:t>
      </w:r>
      <w:r w:rsidRPr="004A567F">
        <w:rPr>
          <w:rFonts w:ascii="Arial" w:hAnsi="Arial" w:cs="Arial"/>
          <w:color w:val="000000"/>
          <w:sz w:val="20"/>
          <w:szCs w:val="23"/>
        </w:rPr>
        <w:t>платежа</w:t>
      </w:r>
      <w:r w:rsidR="00330DE8" w:rsidRPr="004A567F">
        <w:rPr>
          <w:rFonts w:ascii="Arial" w:hAnsi="Arial" w:cs="Arial"/>
          <w:color w:val="000000"/>
          <w:sz w:val="20"/>
          <w:szCs w:val="23"/>
        </w:rPr>
        <w:t xml:space="preserve"> </w:t>
      </w:r>
      <w:r w:rsidRPr="004A567F">
        <w:rPr>
          <w:rFonts w:ascii="Arial" w:hAnsi="Arial" w:cs="Arial"/>
          <w:color w:val="000000"/>
          <w:sz w:val="20"/>
          <w:szCs w:val="23"/>
        </w:rPr>
        <w:t>по</w:t>
      </w:r>
      <w:r w:rsidR="00330DE8" w:rsidRPr="004A567F">
        <w:rPr>
          <w:rFonts w:ascii="Arial" w:hAnsi="Arial" w:cs="Arial"/>
          <w:color w:val="000000"/>
          <w:sz w:val="20"/>
          <w:szCs w:val="23"/>
        </w:rPr>
        <w:t xml:space="preserve"> </w:t>
      </w:r>
      <w:r w:rsidRPr="004A567F">
        <w:rPr>
          <w:rFonts w:ascii="Arial" w:hAnsi="Arial" w:cs="Arial"/>
          <w:color w:val="000000"/>
          <w:sz w:val="20"/>
          <w:szCs w:val="23"/>
        </w:rPr>
        <w:t>договорам</w:t>
      </w:r>
      <w:r w:rsidR="00330DE8" w:rsidRPr="004A567F">
        <w:rPr>
          <w:rFonts w:ascii="Arial" w:hAnsi="Arial" w:cs="Arial"/>
          <w:color w:val="000000"/>
          <w:sz w:val="20"/>
          <w:szCs w:val="23"/>
        </w:rPr>
        <w:t xml:space="preserve"> </w:t>
      </w:r>
      <w:r w:rsidRPr="004A567F">
        <w:rPr>
          <w:rFonts w:ascii="Arial" w:hAnsi="Arial" w:cs="Arial"/>
          <w:color w:val="000000"/>
          <w:sz w:val="20"/>
          <w:szCs w:val="23"/>
        </w:rPr>
        <w:t>купли-продажи</w:t>
      </w:r>
      <w:r w:rsidR="00330DE8" w:rsidRPr="004A567F">
        <w:rPr>
          <w:rFonts w:ascii="Arial" w:hAnsi="Arial" w:cs="Arial"/>
          <w:color w:val="000000"/>
          <w:sz w:val="20"/>
          <w:szCs w:val="23"/>
        </w:rPr>
        <w:t xml:space="preserve"> </w:t>
      </w:r>
      <w:r w:rsidRPr="004A567F">
        <w:rPr>
          <w:rFonts w:ascii="Arial" w:hAnsi="Arial" w:cs="Arial"/>
          <w:color w:val="000000"/>
          <w:sz w:val="20"/>
          <w:szCs w:val="23"/>
        </w:rPr>
        <w:t>земельных</w:t>
      </w:r>
      <w:r w:rsidR="00330DE8" w:rsidRPr="004A567F">
        <w:rPr>
          <w:rFonts w:ascii="Arial" w:hAnsi="Arial" w:cs="Arial"/>
          <w:color w:val="000000"/>
          <w:sz w:val="20"/>
          <w:szCs w:val="23"/>
        </w:rPr>
        <w:t xml:space="preserve"> </w:t>
      </w:r>
      <w:r w:rsidRPr="004A567F">
        <w:rPr>
          <w:rFonts w:ascii="Arial" w:hAnsi="Arial" w:cs="Arial"/>
          <w:color w:val="000000"/>
          <w:sz w:val="20"/>
          <w:szCs w:val="23"/>
        </w:rPr>
        <w:t>участков,</w:t>
      </w:r>
      <w:r w:rsidR="00330DE8" w:rsidRPr="004A567F">
        <w:rPr>
          <w:rFonts w:ascii="Arial" w:hAnsi="Arial" w:cs="Arial"/>
          <w:color w:val="000000"/>
          <w:sz w:val="20"/>
          <w:szCs w:val="23"/>
        </w:rPr>
        <w:t xml:space="preserve"> </w:t>
      </w:r>
      <w:r w:rsidRPr="004A567F">
        <w:rPr>
          <w:rFonts w:ascii="Arial" w:hAnsi="Arial" w:cs="Arial"/>
          <w:color w:val="000000"/>
          <w:sz w:val="20"/>
          <w:szCs w:val="23"/>
        </w:rPr>
        <w:t>находящихся</w:t>
      </w:r>
      <w:r w:rsidR="00330DE8" w:rsidRPr="004A567F">
        <w:rPr>
          <w:rFonts w:ascii="Arial" w:hAnsi="Arial" w:cs="Arial"/>
          <w:color w:val="000000"/>
          <w:sz w:val="20"/>
          <w:szCs w:val="23"/>
        </w:rPr>
        <w:t xml:space="preserve"> </w:t>
      </w:r>
      <w:r w:rsidRPr="004A567F">
        <w:rPr>
          <w:rFonts w:ascii="Arial" w:hAnsi="Arial" w:cs="Arial"/>
          <w:color w:val="000000"/>
          <w:sz w:val="20"/>
          <w:szCs w:val="23"/>
        </w:rPr>
        <w:t>в</w:t>
      </w:r>
      <w:r w:rsidR="00330DE8" w:rsidRPr="004A567F">
        <w:rPr>
          <w:rFonts w:ascii="Arial" w:hAnsi="Arial" w:cs="Arial"/>
          <w:color w:val="000000"/>
          <w:sz w:val="20"/>
          <w:szCs w:val="23"/>
        </w:rPr>
        <w:t xml:space="preserve"> </w:t>
      </w:r>
      <w:r w:rsidRPr="004A567F">
        <w:rPr>
          <w:rFonts w:ascii="Arial" w:hAnsi="Arial" w:cs="Arial"/>
          <w:color w:val="000000"/>
          <w:sz w:val="20"/>
          <w:szCs w:val="23"/>
        </w:rPr>
        <w:t>муниц</w:t>
      </w:r>
      <w:r w:rsidRPr="004A567F">
        <w:rPr>
          <w:rFonts w:ascii="Arial" w:hAnsi="Arial" w:cs="Arial"/>
          <w:color w:val="000000"/>
          <w:sz w:val="20"/>
          <w:szCs w:val="23"/>
        </w:rPr>
        <w:t>и</w:t>
      </w:r>
      <w:r w:rsidRPr="004A567F">
        <w:rPr>
          <w:rFonts w:ascii="Arial" w:hAnsi="Arial" w:cs="Arial"/>
          <w:color w:val="000000"/>
          <w:sz w:val="20"/>
          <w:szCs w:val="23"/>
        </w:rPr>
        <w:t>пальной</w:t>
      </w:r>
      <w:r w:rsidR="00330DE8" w:rsidRPr="004A567F">
        <w:rPr>
          <w:rFonts w:ascii="Arial" w:hAnsi="Arial" w:cs="Arial"/>
          <w:color w:val="000000"/>
          <w:sz w:val="20"/>
          <w:szCs w:val="23"/>
        </w:rPr>
        <w:t xml:space="preserve"> </w:t>
      </w:r>
      <w:r w:rsidRPr="004A567F">
        <w:rPr>
          <w:rFonts w:ascii="Arial" w:hAnsi="Arial" w:cs="Arial"/>
          <w:color w:val="000000"/>
          <w:sz w:val="20"/>
          <w:szCs w:val="23"/>
        </w:rPr>
        <w:t>собственности</w:t>
      </w:r>
      <w:r w:rsidR="00330DE8" w:rsidRPr="004A567F">
        <w:rPr>
          <w:rFonts w:ascii="Arial" w:hAnsi="Arial" w:cs="Arial"/>
          <w:color w:val="000000"/>
          <w:sz w:val="20"/>
          <w:szCs w:val="23"/>
        </w:rPr>
        <w:t xml:space="preserve"> </w:t>
      </w:r>
      <w:r w:rsidRPr="004A567F">
        <w:rPr>
          <w:rFonts w:ascii="Arial" w:hAnsi="Arial" w:cs="Arial"/>
          <w:color w:val="000000"/>
          <w:sz w:val="20"/>
          <w:szCs w:val="23"/>
        </w:rPr>
        <w:t>Мариинско-Посадского</w:t>
      </w:r>
      <w:r w:rsidR="00330DE8" w:rsidRPr="004A567F">
        <w:rPr>
          <w:rFonts w:ascii="Arial" w:hAnsi="Arial" w:cs="Arial"/>
          <w:color w:val="000000"/>
          <w:sz w:val="20"/>
          <w:szCs w:val="23"/>
        </w:rPr>
        <w:t xml:space="preserve"> </w:t>
      </w:r>
      <w:r w:rsidRPr="004A567F">
        <w:rPr>
          <w:rFonts w:ascii="Arial" w:hAnsi="Arial" w:cs="Arial"/>
          <w:color w:val="000000"/>
          <w:sz w:val="20"/>
          <w:szCs w:val="23"/>
        </w:rPr>
        <w:t>района</w:t>
      </w:r>
      <w:r w:rsidR="00330DE8" w:rsidRPr="004A567F">
        <w:rPr>
          <w:rFonts w:ascii="Arial" w:hAnsi="Arial" w:cs="Arial"/>
          <w:color w:val="000000"/>
          <w:sz w:val="20"/>
          <w:szCs w:val="23"/>
        </w:rPr>
        <w:t xml:space="preserve"> </w:t>
      </w:r>
      <w:r w:rsidRPr="004A567F">
        <w:rPr>
          <w:rFonts w:ascii="Arial" w:hAnsi="Arial" w:cs="Arial"/>
          <w:color w:val="000000"/>
          <w:sz w:val="20"/>
          <w:szCs w:val="23"/>
        </w:rPr>
        <w:t>Чувашской</w:t>
      </w:r>
      <w:r w:rsidR="00330DE8" w:rsidRPr="004A567F">
        <w:rPr>
          <w:rFonts w:ascii="Arial" w:hAnsi="Arial" w:cs="Arial"/>
          <w:color w:val="000000"/>
          <w:sz w:val="20"/>
          <w:szCs w:val="23"/>
        </w:rPr>
        <w:t xml:space="preserve"> </w:t>
      </w:r>
      <w:r w:rsidRPr="004A567F">
        <w:rPr>
          <w:rFonts w:ascii="Arial" w:hAnsi="Arial" w:cs="Arial"/>
          <w:color w:val="000000"/>
          <w:sz w:val="20"/>
          <w:szCs w:val="23"/>
        </w:rPr>
        <w:t>Республики,</w:t>
      </w:r>
      <w:r w:rsidR="00330DE8" w:rsidRPr="004A567F">
        <w:rPr>
          <w:rFonts w:ascii="Arial" w:hAnsi="Arial" w:cs="Arial"/>
          <w:color w:val="000000"/>
          <w:sz w:val="20"/>
          <w:szCs w:val="23"/>
        </w:rPr>
        <w:t xml:space="preserve"> </w:t>
      </w:r>
      <w:r w:rsidRPr="004A567F">
        <w:rPr>
          <w:rFonts w:ascii="Arial" w:hAnsi="Arial" w:cs="Arial"/>
          <w:color w:val="000000"/>
          <w:sz w:val="20"/>
          <w:szCs w:val="23"/>
        </w:rPr>
        <w:t>а</w:t>
      </w:r>
      <w:r w:rsidR="00330DE8" w:rsidRPr="004A567F">
        <w:rPr>
          <w:rFonts w:ascii="Arial" w:hAnsi="Arial" w:cs="Arial"/>
          <w:color w:val="000000"/>
          <w:sz w:val="20"/>
          <w:szCs w:val="23"/>
        </w:rPr>
        <w:t xml:space="preserve"> </w:t>
      </w:r>
      <w:r w:rsidRPr="004A567F">
        <w:rPr>
          <w:rFonts w:ascii="Arial" w:hAnsi="Arial" w:cs="Arial"/>
          <w:color w:val="000000"/>
          <w:sz w:val="20"/>
          <w:szCs w:val="23"/>
        </w:rPr>
        <w:t>также</w:t>
      </w:r>
      <w:r w:rsidR="00330DE8" w:rsidRPr="004A567F">
        <w:rPr>
          <w:rFonts w:ascii="Arial" w:hAnsi="Arial" w:cs="Arial"/>
          <w:color w:val="000000"/>
          <w:sz w:val="20"/>
          <w:szCs w:val="23"/>
        </w:rPr>
        <w:t xml:space="preserve"> </w:t>
      </w:r>
      <w:r w:rsidRPr="004A567F">
        <w:rPr>
          <w:rFonts w:ascii="Arial" w:hAnsi="Arial" w:cs="Arial"/>
          <w:color w:val="000000"/>
          <w:sz w:val="20"/>
          <w:szCs w:val="23"/>
        </w:rPr>
        <w:t>земельных</w:t>
      </w:r>
      <w:r w:rsidR="00330DE8" w:rsidRPr="004A567F">
        <w:rPr>
          <w:rFonts w:ascii="Arial" w:hAnsi="Arial" w:cs="Arial"/>
          <w:color w:val="000000"/>
          <w:sz w:val="20"/>
          <w:szCs w:val="23"/>
        </w:rPr>
        <w:t xml:space="preserve"> </w:t>
      </w:r>
      <w:r w:rsidRPr="004A567F">
        <w:rPr>
          <w:rFonts w:ascii="Arial" w:hAnsi="Arial" w:cs="Arial"/>
          <w:color w:val="000000"/>
          <w:sz w:val="20"/>
          <w:szCs w:val="23"/>
        </w:rPr>
        <w:t>участков,</w:t>
      </w:r>
      <w:r w:rsidR="00330DE8" w:rsidRPr="004A567F">
        <w:rPr>
          <w:rFonts w:ascii="Arial" w:hAnsi="Arial" w:cs="Arial"/>
          <w:color w:val="000000"/>
          <w:sz w:val="20"/>
          <w:szCs w:val="23"/>
        </w:rPr>
        <w:t xml:space="preserve"> </w:t>
      </w:r>
      <w:r w:rsidRPr="004A567F">
        <w:rPr>
          <w:rFonts w:ascii="Arial" w:hAnsi="Arial" w:cs="Arial"/>
          <w:color w:val="000000"/>
          <w:sz w:val="20"/>
          <w:szCs w:val="23"/>
        </w:rPr>
        <w:t>государственная</w:t>
      </w:r>
      <w:r w:rsidR="00330DE8" w:rsidRPr="004A567F">
        <w:rPr>
          <w:rFonts w:ascii="Arial" w:hAnsi="Arial" w:cs="Arial"/>
          <w:color w:val="000000"/>
          <w:sz w:val="20"/>
          <w:szCs w:val="23"/>
        </w:rPr>
        <w:t xml:space="preserve"> </w:t>
      </w:r>
      <w:r w:rsidRPr="004A567F">
        <w:rPr>
          <w:rFonts w:ascii="Arial" w:hAnsi="Arial" w:cs="Arial"/>
          <w:color w:val="000000"/>
          <w:sz w:val="20"/>
          <w:szCs w:val="23"/>
        </w:rPr>
        <w:t>собственность</w:t>
      </w:r>
      <w:r w:rsidR="00330DE8" w:rsidRPr="004A567F">
        <w:rPr>
          <w:rFonts w:ascii="Arial" w:hAnsi="Arial" w:cs="Arial"/>
          <w:color w:val="000000"/>
          <w:sz w:val="20"/>
          <w:szCs w:val="23"/>
        </w:rPr>
        <w:t xml:space="preserve"> </w:t>
      </w:r>
      <w:r w:rsidRPr="004A567F">
        <w:rPr>
          <w:rFonts w:ascii="Arial" w:hAnsi="Arial" w:cs="Arial"/>
          <w:color w:val="000000"/>
          <w:sz w:val="20"/>
          <w:szCs w:val="23"/>
        </w:rPr>
        <w:t>на</w:t>
      </w:r>
      <w:r w:rsidR="00330DE8" w:rsidRPr="004A567F">
        <w:rPr>
          <w:rFonts w:ascii="Arial" w:hAnsi="Arial" w:cs="Arial"/>
          <w:color w:val="000000"/>
          <w:sz w:val="20"/>
          <w:szCs w:val="23"/>
        </w:rPr>
        <w:t xml:space="preserve"> </w:t>
      </w:r>
      <w:r w:rsidRPr="004A567F">
        <w:rPr>
          <w:rFonts w:ascii="Arial" w:hAnsi="Arial" w:cs="Arial"/>
          <w:color w:val="000000"/>
          <w:sz w:val="20"/>
          <w:szCs w:val="23"/>
        </w:rPr>
        <w:t>которые</w:t>
      </w:r>
      <w:r w:rsidR="00330DE8" w:rsidRPr="004A567F">
        <w:rPr>
          <w:rFonts w:ascii="Arial" w:hAnsi="Arial" w:cs="Arial"/>
          <w:color w:val="000000"/>
          <w:sz w:val="20"/>
          <w:szCs w:val="23"/>
        </w:rPr>
        <w:t xml:space="preserve"> </w:t>
      </w:r>
      <w:r w:rsidRPr="004A567F">
        <w:rPr>
          <w:rFonts w:ascii="Arial" w:hAnsi="Arial" w:cs="Arial"/>
          <w:color w:val="000000"/>
          <w:sz w:val="20"/>
          <w:szCs w:val="23"/>
        </w:rPr>
        <w:t>не</w:t>
      </w:r>
      <w:r w:rsidR="00330DE8" w:rsidRPr="004A567F">
        <w:rPr>
          <w:rFonts w:ascii="Arial" w:hAnsi="Arial" w:cs="Arial"/>
          <w:color w:val="000000"/>
          <w:sz w:val="20"/>
          <w:szCs w:val="23"/>
        </w:rPr>
        <w:t xml:space="preserve"> </w:t>
      </w:r>
      <w:r w:rsidRPr="004A567F">
        <w:rPr>
          <w:rFonts w:ascii="Arial" w:hAnsi="Arial" w:cs="Arial"/>
          <w:color w:val="000000"/>
          <w:sz w:val="20"/>
          <w:szCs w:val="23"/>
        </w:rPr>
        <w:t>ра</w:t>
      </w:r>
      <w:r w:rsidRPr="004A567F">
        <w:rPr>
          <w:rFonts w:ascii="Arial" w:hAnsi="Arial" w:cs="Arial"/>
          <w:color w:val="000000"/>
          <w:sz w:val="20"/>
          <w:szCs w:val="23"/>
        </w:rPr>
        <w:t>з</w:t>
      </w:r>
      <w:r w:rsidRPr="004A567F">
        <w:rPr>
          <w:rFonts w:ascii="Arial" w:hAnsi="Arial" w:cs="Arial"/>
          <w:color w:val="000000"/>
          <w:sz w:val="20"/>
          <w:szCs w:val="23"/>
        </w:rPr>
        <w:t>граничена,</w:t>
      </w:r>
      <w:r w:rsidR="00330DE8" w:rsidRPr="004A567F">
        <w:rPr>
          <w:rFonts w:ascii="Arial" w:hAnsi="Arial" w:cs="Arial"/>
          <w:color w:val="000000"/>
          <w:sz w:val="20"/>
          <w:szCs w:val="23"/>
        </w:rPr>
        <w:t xml:space="preserve"> </w:t>
      </w:r>
      <w:r w:rsidRPr="004A567F">
        <w:rPr>
          <w:rFonts w:ascii="Arial" w:hAnsi="Arial" w:cs="Arial"/>
          <w:color w:val="000000"/>
          <w:sz w:val="20"/>
          <w:szCs w:val="23"/>
        </w:rPr>
        <w:t>собственникам</w:t>
      </w:r>
      <w:r w:rsidR="00330DE8" w:rsidRPr="004A567F">
        <w:rPr>
          <w:rFonts w:ascii="Arial" w:hAnsi="Arial" w:cs="Arial"/>
          <w:color w:val="000000"/>
          <w:sz w:val="20"/>
          <w:szCs w:val="23"/>
        </w:rPr>
        <w:t xml:space="preserve"> </w:t>
      </w:r>
      <w:r w:rsidRPr="004A567F">
        <w:rPr>
          <w:rFonts w:ascii="Arial" w:hAnsi="Arial" w:cs="Arial"/>
          <w:color w:val="000000"/>
          <w:sz w:val="20"/>
          <w:szCs w:val="23"/>
        </w:rPr>
        <w:t>зданий,</w:t>
      </w:r>
      <w:r w:rsidR="00330DE8" w:rsidRPr="004A567F">
        <w:rPr>
          <w:rFonts w:ascii="Arial" w:hAnsi="Arial" w:cs="Arial"/>
          <w:color w:val="000000"/>
          <w:sz w:val="20"/>
          <w:szCs w:val="23"/>
        </w:rPr>
        <w:t xml:space="preserve"> </w:t>
      </w:r>
      <w:r w:rsidRPr="004A567F">
        <w:rPr>
          <w:rFonts w:ascii="Arial" w:hAnsi="Arial" w:cs="Arial"/>
          <w:color w:val="000000"/>
          <w:sz w:val="20"/>
          <w:szCs w:val="23"/>
        </w:rPr>
        <w:t>строений,</w:t>
      </w:r>
      <w:r w:rsidR="00330DE8" w:rsidRPr="004A567F">
        <w:rPr>
          <w:rFonts w:ascii="Arial" w:hAnsi="Arial" w:cs="Arial"/>
          <w:color w:val="000000"/>
          <w:sz w:val="20"/>
          <w:szCs w:val="23"/>
        </w:rPr>
        <w:t xml:space="preserve"> </w:t>
      </w:r>
      <w:r w:rsidRPr="004A567F">
        <w:rPr>
          <w:rFonts w:ascii="Arial" w:hAnsi="Arial" w:cs="Arial"/>
          <w:color w:val="000000"/>
          <w:sz w:val="20"/>
          <w:szCs w:val="23"/>
        </w:rPr>
        <w:t>сооружений</w:t>
      </w:r>
      <w:r w:rsidR="00330DE8" w:rsidRPr="004A567F">
        <w:rPr>
          <w:rFonts w:ascii="Arial" w:hAnsi="Arial" w:cs="Arial"/>
          <w:color w:val="000000"/>
          <w:sz w:val="20"/>
          <w:szCs w:val="23"/>
        </w:rPr>
        <w:t xml:space="preserve"> </w:t>
      </w:r>
      <w:r w:rsidRPr="004A567F">
        <w:rPr>
          <w:rFonts w:ascii="Arial" w:hAnsi="Arial" w:cs="Arial"/>
          <w:color w:val="000000"/>
          <w:sz w:val="20"/>
          <w:szCs w:val="23"/>
        </w:rPr>
        <w:t>либо</w:t>
      </w:r>
      <w:r w:rsidR="00330DE8" w:rsidRPr="004A567F">
        <w:rPr>
          <w:rFonts w:ascii="Arial" w:hAnsi="Arial" w:cs="Arial"/>
          <w:color w:val="000000"/>
          <w:sz w:val="20"/>
          <w:szCs w:val="23"/>
        </w:rPr>
        <w:t xml:space="preserve"> </w:t>
      </w:r>
      <w:r w:rsidRPr="004A567F">
        <w:rPr>
          <w:rFonts w:ascii="Arial" w:hAnsi="Arial" w:cs="Arial"/>
          <w:color w:val="000000"/>
          <w:sz w:val="20"/>
          <w:szCs w:val="23"/>
        </w:rPr>
        <w:t>помещений</w:t>
      </w:r>
      <w:r w:rsidR="00330DE8" w:rsidRPr="004A567F">
        <w:rPr>
          <w:rFonts w:ascii="Arial" w:hAnsi="Arial" w:cs="Arial"/>
          <w:color w:val="000000"/>
          <w:sz w:val="20"/>
          <w:szCs w:val="23"/>
        </w:rPr>
        <w:t xml:space="preserve"> </w:t>
      </w:r>
      <w:r w:rsidRPr="004A567F">
        <w:rPr>
          <w:rFonts w:ascii="Arial" w:hAnsi="Arial" w:cs="Arial"/>
          <w:color w:val="000000"/>
          <w:sz w:val="20"/>
          <w:szCs w:val="23"/>
        </w:rPr>
        <w:t>в</w:t>
      </w:r>
      <w:r w:rsidR="00330DE8" w:rsidRPr="004A567F">
        <w:rPr>
          <w:rFonts w:ascii="Arial" w:hAnsi="Arial" w:cs="Arial"/>
          <w:color w:val="000000"/>
          <w:sz w:val="20"/>
          <w:szCs w:val="23"/>
        </w:rPr>
        <w:t xml:space="preserve"> </w:t>
      </w:r>
      <w:r w:rsidRPr="004A567F">
        <w:rPr>
          <w:rFonts w:ascii="Arial" w:hAnsi="Arial" w:cs="Arial"/>
          <w:color w:val="000000"/>
          <w:sz w:val="20"/>
          <w:szCs w:val="23"/>
        </w:rPr>
        <w:t>них,</w:t>
      </w:r>
      <w:r w:rsidR="00330DE8" w:rsidRPr="004A567F">
        <w:rPr>
          <w:rFonts w:ascii="Arial" w:hAnsi="Arial" w:cs="Arial"/>
          <w:color w:val="000000"/>
          <w:sz w:val="20"/>
          <w:szCs w:val="23"/>
        </w:rPr>
        <w:t xml:space="preserve"> </w:t>
      </w:r>
      <w:r w:rsidRPr="004A567F">
        <w:rPr>
          <w:rFonts w:ascii="Arial" w:hAnsi="Arial" w:cs="Arial"/>
          <w:color w:val="000000"/>
          <w:sz w:val="20"/>
          <w:szCs w:val="23"/>
        </w:rPr>
        <w:t>расположенных</w:t>
      </w:r>
      <w:r w:rsidR="00330DE8" w:rsidRPr="004A567F">
        <w:rPr>
          <w:rFonts w:ascii="Arial" w:hAnsi="Arial" w:cs="Arial"/>
          <w:color w:val="000000"/>
          <w:sz w:val="20"/>
          <w:szCs w:val="23"/>
        </w:rPr>
        <w:t xml:space="preserve"> </w:t>
      </w:r>
      <w:r w:rsidRPr="004A567F">
        <w:rPr>
          <w:rFonts w:ascii="Arial" w:hAnsi="Arial" w:cs="Arial"/>
          <w:color w:val="000000"/>
          <w:sz w:val="20"/>
          <w:szCs w:val="23"/>
        </w:rPr>
        <w:t>на</w:t>
      </w:r>
      <w:r w:rsidR="00330DE8" w:rsidRPr="004A567F">
        <w:rPr>
          <w:rFonts w:ascii="Arial" w:hAnsi="Arial" w:cs="Arial"/>
          <w:color w:val="000000"/>
          <w:sz w:val="20"/>
          <w:szCs w:val="23"/>
        </w:rPr>
        <w:t xml:space="preserve"> </w:t>
      </w:r>
      <w:r w:rsidRPr="004A567F">
        <w:rPr>
          <w:rFonts w:ascii="Arial" w:hAnsi="Arial" w:cs="Arial"/>
          <w:color w:val="000000"/>
          <w:sz w:val="20"/>
          <w:szCs w:val="23"/>
        </w:rPr>
        <w:t>таких</w:t>
      </w:r>
      <w:r w:rsidR="00330DE8" w:rsidRPr="004A567F">
        <w:rPr>
          <w:rFonts w:ascii="Arial" w:hAnsi="Arial" w:cs="Arial"/>
          <w:color w:val="000000"/>
          <w:sz w:val="20"/>
          <w:szCs w:val="23"/>
        </w:rPr>
        <w:t xml:space="preserve"> </w:t>
      </w:r>
      <w:r w:rsidRPr="004A567F">
        <w:rPr>
          <w:rFonts w:ascii="Arial" w:hAnsi="Arial" w:cs="Arial"/>
          <w:color w:val="000000"/>
          <w:sz w:val="20"/>
          <w:szCs w:val="23"/>
        </w:rPr>
        <w:t>земельных</w:t>
      </w:r>
      <w:r w:rsidR="00330DE8" w:rsidRPr="004A567F">
        <w:rPr>
          <w:rFonts w:ascii="Arial" w:hAnsi="Arial" w:cs="Arial"/>
          <w:color w:val="000000"/>
          <w:sz w:val="20"/>
          <w:szCs w:val="23"/>
        </w:rPr>
        <w:t xml:space="preserve"> </w:t>
      </w:r>
      <w:r w:rsidRPr="004A567F">
        <w:rPr>
          <w:rFonts w:ascii="Arial" w:hAnsi="Arial" w:cs="Arial"/>
          <w:color w:val="000000"/>
          <w:sz w:val="20"/>
          <w:szCs w:val="23"/>
        </w:rPr>
        <w:t>участках.</w:t>
      </w:r>
    </w:p>
    <w:p w:rsidR="005170C3" w:rsidRPr="004A567F" w:rsidRDefault="005170C3" w:rsidP="004A567F">
      <w:pPr>
        <w:numPr>
          <w:ilvl w:val="0"/>
          <w:numId w:val="42"/>
        </w:numPr>
        <w:ind w:left="0" w:firstLine="709"/>
        <w:jc w:val="both"/>
        <w:rPr>
          <w:rFonts w:ascii="Arial" w:hAnsi="Arial" w:cs="Arial"/>
          <w:color w:val="000000"/>
          <w:sz w:val="20"/>
        </w:rPr>
      </w:pPr>
      <w:proofErr w:type="gramStart"/>
      <w:r w:rsidRPr="004A567F">
        <w:rPr>
          <w:rFonts w:ascii="Arial" w:hAnsi="Arial" w:cs="Arial"/>
          <w:color w:val="000000"/>
          <w:sz w:val="20"/>
        </w:rPr>
        <w:t>Контроль</w:t>
      </w:r>
      <w:r w:rsidR="00330DE8" w:rsidRPr="004A567F">
        <w:rPr>
          <w:rFonts w:ascii="Arial" w:hAnsi="Arial" w:cs="Arial"/>
          <w:color w:val="000000"/>
          <w:sz w:val="20"/>
        </w:rPr>
        <w:t xml:space="preserve"> </w:t>
      </w:r>
      <w:r w:rsidRPr="004A567F">
        <w:rPr>
          <w:rFonts w:ascii="Arial" w:hAnsi="Arial" w:cs="Arial"/>
          <w:color w:val="000000"/>
          <w:sz w:val="20"/>
        </w:rPr>
        <w:t>за</w:t>
      </w:r>
      <w:proofErr w:type="gramEnd"/>
      <w:r w:rsidR="00330DE8" w:rsidRPr="004A567F">
        <w:rPr>
          <w:rFonts w:ascii="Arial" w:hAnsi="Arial" w:cs="Arial"/>
          <w:color w:val="000000"/>
          <w:sz w:val="20"/>
        </w:rPr>
        <w:t xml:space="preserve"> </w:t>
      </w:r>
      <w:r w:rsidRPr="004A567F">
        <w:rPr>
          <w:rFonts w:ascii="Arial" w:hAnsi="Arial" w:cs="Arial"/>
          <w:color w:val="000000"/>
          <w:sz w:val="20"/>
        </w:rPr>
        <w:t>исполнением</w:t>
      </w:r>
      <w:r w:rsidR="00330DE8" w:rsidRPr="004A567F">
        <w:rPr>
          <w:rFonts w:ascii="Arial" w:hAnsi="Arial" w:cs="Arial"/>
          <w:color w:val="000000"/>
          <w:sz w:val="20"/>
        </w:rPr>
        <w:t xml:space="preserve"> </w:t>
      </w:r>
      <w:r w:rsidRPr="004A567F">
        <w:rPr>
          <w:rFonts w:ascii="Arial" w:hAnsi="Arial" w:cs="Arial"/>
          <w:color w:val="000000"/>
          <w:sz w:val="20"/>
        </w:rPr>
        <w:t>данного</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возложить</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первого</w:t>
      </w:r>
      <w:r w:rsidR="00330DE8" w:rsidRPr="004A567F">
        <w:rPr>
          <w:rFonts w:ascii="Arial" w:hAnsi="Arial" w:cs="Arial"/>
          <w:color w:val="000000"/>
          <w:sz w:val="20"/>
        </w:rPr>
        <w:t xml:space="preserve"> </w:t>
      </w:r>
      <w:r w:rsidRPr="004A567F">
        <w:rPr>
          <w:rFonts w:ascii="Arial" w:hAnsi="Arial" w:cs="Arial"/>
          <w:color w:val="000000"/>
          <w:sz w:val="20"/>
        </w:rPr>
        <w:t>заместителя</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начальника</w:t>
      </w:r>
      <w:r w:rsidR="00330DE8" w:rsidRPr="004A567F">
        <w:rPr>
          <w:rFonts w:ascii="Arial" w:hAnsi="Arial" w:cs="Arial"/>
          <w:color w:val="000000"/>
          <w:sz w:val="20"/>
        </w:rPr>
        <w:t xml:space="preserve"> </w:t>
      </w:r>
      <w:r w:rsidRPr="004A567F">
        <w:rPr>
          <w:rFonts w:ascii="Arial" w:hAnsi="Arial" w:cs="Arial"/>
          <w:color w:val="000000"/>
          <w:sz w:val="20"/>
        </w:rPr>
        <w:t>отдела</w:t>
      </w:r>
      <w:r w:rsidR="00330DE8" w:rsidRPr="004A567F">
        <w:rPr>
          <w:rFonts w:ascii="Arial" w:hAnsi="Arial" w:cs="Arial"/>
          <w:color w:val="000000"/>
          <w:sz w:val="20"/>
        </w:rPr>
        <w:t xml:space="preserve"> </w:t>
      </w:r>
      <w:r w:rsidRPr="004A567F">
        <w:rPr>
          <w:rFonts w:ascii="Arial" w:hAnsi="Arial" w:cs="Arial"/>
          <w:color w:val="000000"/>
          <w:sz w:val="20"/>
        </w:rPr>
        <w:t>экономики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имущественных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С.Г.</w:t>
      </w:r>
      <w:r w:rsidR="00330DE8" w:rsidRPr="004A567F">
        <w:rPr>
          <w:rFonts w:ascii="Arial" w:hAnsi="Arial" w:cs="Arial"/>
          <w:color w:val="000000"/>
          <w:sz w:val="20"/>
        </w:rPr>
        <w:t xml:space="preserve"> </w:t>
      </w:r>
      <w:r w:rsidRPr="004A567F">
        <w:rPr>
          <w:rFonts w:ascii="Arial" w:hAnsi="Arial" w:cs="Arial"/>
          <w:color w:val="000000"/>
          <w:sz w:val="20"/>
        </w:rPr>
        <w:t>Прохорова</w:t>
      </w:r>
    </w:p>
    <w:p w:rsidR="00BC30D3" w:rsidRPr="004A567F" w:rsidRDefault="005170C3" w:rsidP="004A567F">
      <w:pPr>
        <w:numPr>
          <w:ilvl w:val="0"/>
          <w:numId w:val="42"/>
        </w:numPr>
        <w:ind w:left="0" w:firstLine="709"/>
        <w:jc w:val="both"/>
        <w:rPr>
          <w:rFonts w:ascii="Arial" w:hAnsi="Arial" w:cs="Arial"/>
          <w:color w:val="000000"/>
          <w:sz w:val="20"/>
        </w:rPr>
      </w:pP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p>
    <w:p w:rsidR="00BC30D3" w:rsidRPr="004A567F" w:rsidRDefault="005170C3" w:rsidP="004A567F">
      <w:pPr>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В.В.</w:t>
      </w:r>
      <w:r w:rsidR="00330DE8" w:rsidRPr="004A567F">
        <w:rPr>
          <w:rFonts w:ascii="Arial" w:hAnsi="Arial" w:cs="Arial"/>
          <w:color w:val="000000"/>
          <w:sz w:val="20"/>
        </w:rPr>
        <w:t xml:space="preserve"> </w:t>
      </w:r>
      <w:r w:rsidRPr="004A567F">
        <w:rPr>
          <w:rFonts w:ascii="Arial" w:hAnsi="Arial" w:cs="Arial"/>
          <w:color w:val="000000"/>
          <w:sz w:val="20"/>
        </w:rPr>
        <w:t>Петров</w:t>
      </w:r>
    </w:p>
    <w:p w:rsidR="005170C3" w:rsidRPr="004A567F" w:rsidRDefault="005170C3" w:rsidP="004A567F">
      <w:pPr>
        <w:rPr>
          <w:rFonts w:ascii="Arial" w:hAnsi="Arial" w:cs="Arial"/>
          <w:color w:val="000000"/>
          <w:sz w:val="20"/>
        </w:rPr>
      </w:pPr>
    </w:p>
    <w:tbl>
      <w:tblPr>
        <w:tblW w:w="5000" w:type="pct"/>
        <w:tblLook w:val="0000"/>
      </w:tblPr>
      <w:tblGrid>
        <w:gridCol w:w="15355"/>
      </w:tblGrid>
      <w:tr w:rsidR="005170C3" w:rsidRPr="004A567F" w:rsidTr="00793AA2">
        <w:trPr>
          <w:cantSplit/>
        </w:trPr>
        <w:tc>
          <w:tcPr>
            <w:tcW w:w="5000" w:type="pct"/>
            <w:vAlign w:val="center"/>
          </w:tcPr>
          <w:p w:rsidR="005170C3" w:rsidRPr="004A567F" w:rsidRDefault="005170C3" w:rsidP="00793AA2">
            <w:pPr>
              <w:jc w:val="center"/>
              <w:rPr>
                <w:rFonts w:ascii="Arial" w:hAnsi="Arial" w:cs="Arial"/>
                <w:color w:val="000000"/>
                <w:sz w:val="20"/>
              </w:rPr>
            </w:pPr>
            <w:r w:rsidRPr="004A567F">
              <w:rPr>
                <w:rFonts w:ascii="Arial" w:hAnsi="Arial" w:cs="Arial"/>
                <w:color w:val="000000"/>
                <w:sz w:val="20"/>
              </w:rPr>
              <w:t>Приложение</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решению</w:t>
            </w:r>
            <w:r w:rsidR="00330DE8" w:rsidRPr="004A567F">
              <w:rPr>
                <w:rFonts w:ascii="Arial" w:hAnsi="Arial" w:cs="Arial"/>
                <w:color w:val="000000"/>
                <w:sz w:val="20"/>
              </w:rPr>
              <w:t xml:space="preserve"> </w:t>
            </w:r>
            <w:r w:rsidRPr="004A567F">
              <w:rPr>
                <w:rFonts w:ascii="Arial" w:hAnsi="Arial" w:cs="Arial"/>
                <w:color w:val="000000"/>
                <w:sz w:val="20"/>
              </w:rPr>
              <w:t>Мариинскуо-Посадского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районного</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17.02.2021</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С-1/2</w:t>
            </w:r>
          </w:p>
        </w:tc>
      </w:tr>
    </w:tbl>
    <w:p w:rsidR="005170C3" w:rsidRPr="004A567F" w:rsidRDefault="005170C3" w:rsidP="004A567F">
      <w:pPr>
        <w:jc w:val="both"/>
        <w:rPr>
          <w:rFonts w:ascii="Arial" w:hAnsi="Arial" w:cs="Arial"/>
          <w:color w:val="000000"/>
          <w:sz w:val="20"/>
        </w:rPr>
      </w:pPr>
    </w:p>
    <w:p w:rsidR="005170C3" w:rsidRPr="004A567F" w:rsidRDefault="005170C3" w:rsidP="004A567F">
      <w:pPr>
        <w:pStyle w:val="s3"/>
        <w:shd w:val="clear" w:color="auto" w:fill="FFFFFF"/>
        <w:rPr>
          <w:b w:val="0"/>
          <w:i/>
          <w:color w:val="000000"/>
          <w:sz w:val="20"/>
        </w:rPr>
      </w:pPr>
      <w:r w:rsidRPr="004A567F">
        <w:rPr>
          <w:b w:val="0"/>
          <w:color w:val="000000"/>
          <w:sz w:val="20"/>
        </w:rPr>
        <w:t>Порядок</w:t>
      </w:r>
      <w:r w:rsidRPr="004A567F">
        <w:rPr>
          <w:b w:val="0"/>
          <w:color w:val="000000"/>
          <w:sz w:val="20"/>
        </w:rPr>
        <w:br/>
        <w:t>предоставления</w:t>
      </w:r>
      <w:r w:rsidR="00330DE8" w:rsidRPr="004A567F">
        <w:rPr>
          <w:b w:val="0"/>
          <w:color w:val="000000"/>
          <w:sz w:val="20"/>
        </w:rPr>
        <w:t xml:space="preserve"> </w:t>
      </w:r>
      <w:r w:rsidRPr="004A567F">
        <w:rPr>
          <w:rStyle w:val="aff5"/>
          <w:b w:val="0"/>
          <w:i w:val="0"/>
          <w:color w:val="000000"/>
          <w:sz w:val="20"/>
        </w:rPr>
        <w:t>рассрочки</w:t>
      </w:r>
      <w:r w:rsidR="00330DE8" w:rsidRPr="004A567F">
        <w:rPr>
          <w:b w:val="0"/>
          <w:color w:val="000000"/>
          <w:sz w:val="20"/>
        </w:rPr>
        <w:t xml:space="preserve"> </w:t>
      </w:r>
      <w:r w:rsidRPr="004A567F">
        <w:rPr>
          <w:rStyle w:val="aff5"/>
          <w:b w:val="0"/>
          <w:i w:val="0"/>
          <w:color w:val="000000"/>
          <w:sz w:val="20"/>
        </w:rPr>
        <w:t>платежа</w:t>
      </w:r>
      <w:r w:rsidR="00330DE8" w:rsidRPr="004A567F">
        <w:rPr>
          <w:b w:val="0"/>
          <w:color w:val="000000"/>
          <w:sz w:val="20"/>
        </w:rPr>
        <w:t xml:space="preserve"> </w:t>
      </w:r>
      <w:r w:rsidRPr="004A567F">
        <w:rPr>
          <w:b w:val="0"/>
          <w:color w:val="000000"/>
          <w:sz w:val="20"/>
        </w:rPr>
        <w:t>по</w:t>
      </w:r>
      <w:r w:rsidR="00330DE8" w:rsidRPr="004A567F">
        <w:rPr>
          <w:b w:val="0"/>
          <w:color w:val="000000"/>
          <w:sz w:val="20"/>
        </w:rPr>
        <w:t xml:space="preserve"> </w:t>
      </w:r>
      <w:r w:rsidRPr="004A567F">
        <w:rPr>
          <w:rStyle w:val="aff5"/>
          <w:b w:val="0"/>
          <w:i w:val="0"/>
          <w:color w:val="000000"/>
          <w:sz w:val="20"/>
        </w:rPr>
        <w:t>договорам</w:t>
      </w:r>
      <w:r w:rsidR="00330DE8" w:rsidRPr="004A567F">
        <w:rPr>
          <w:b w:val="0"/>
          <w:i/>
          <w:color w:val="000000"/>
          <w:sz w:val="20"/>
        </w:rPr>
        <w:t xml:space="preserve"> </w:t>
      </w:r>
      <w:r w:rsidRPr="004A567F">
        <w:rPr>
          <w:rStyle w:val="aff5"/>
          <w:b w:val="0"/>
          <w:i w:val="0"/>
          <w:color w:val="000000"/>
          <w:sz w:val="20"/>
        </w:rPr>
        <w:t>купли</w:t>
      </w:r>
      <w:r w:rsidRPr="004A567F">
        <w:rPr>
          <w:b w:val="0"/>
          <w:i/>
          <w:color w:val="000000"/>
          <w:sz w:val="20"/>
        </w:rPr>
        <w:t>-</w:t>
      </w:r>
      <w:r w:rsidRPr="004A567F">
        <w:rPr>
          <w:rStyle w:val="aff5"/>
          <w:b w:val="0"/>
          <w:i w:val="0"/>
          <w:color w:val="000000"/>
          <w:sz w:val="20"/>
        </w:rPr>
        <w:t>продажи</w:t>
      </w:r>
      <w:r w:rsidR="00330DE8" w:rsidRPr="004A567F">
        <w:rPr>
          <w:b w:val="0"/>
          <w:i/>
          <w:color w:val="000000"/>
          <w:sz w:val="20"/>
        </w:rPr>
        <w:t xml:space="preserve"> </w:t>
      </w:r>
      <w:r w:rsidRPr="004A567F">
        <w:rPr>
          <w:rStyle w:val="aff5"/>
          <w:b w:val="0"/>
          <w:i w:val="0"/>
          <w:color w:val="000000"/>
          <w:sz w:val="20"/>
        </w:rPr>
        <w:t>земельных</w:t>
      </w:r>
      <w:r w:rsidR="00330DE8" w:rsidRPr="004A567F">
        <w:rPr>
          <w:b w:val="0"/>
          <w:i/>
          <w:color w:val="000000"/>
          <w:sz w:val="20"/>
        </w:rPr>
        <w:t xml:space="preserve"> </w:t>
      </w:r>
      <w:r w:rsidRPr="004A567F">
        <w:rPr>
          <w:rStyle w:val="aff5"/>
          <w:b w:val="0"/>
          <w:i w:val="0"/>
          <w:color w:val="000000"/>
          <w:sz w:val="20"/>
        </w:rPr>
        <w:t>участков</w:t>
      </w:r>
      <w:r w:rsidRPr="004A567F">
        <w:rPr>
          <w:b w:val="0"/>
          <w:color w:val="000000"/>
          <w:sz w:val="20"/>
        </w:rPr>
        <w:t>,</w:t>
      </w:r>
      <w:r w:rsidR="00330DE8" w:rsidRPr="004A567F">
        <w:rPr>
          <w:b w:val="0"/>
          <w:color w:val="000000"/>
          <w:sz w:val="20"/>
        </w:rPr>
        <w:t xml:space="preserve"> </w:t>
      </w:r>
      <w:r w:rsidRPr="004A567F">
        <w:rPr>
          <w:b w:val="0"/>
          <w:color w:val="000000"/>
          <w:sz w:val="20"/>
        </w:rPr>
        <w:t>находящихся</w:t>
      </w:r>
      <w:r w:rsidR="00330DE8" w:rsidRPr="004A567F">
        <w:rPr>
          <w:b w:val="0"/>
          <w:color w:val="000000"/>
          <w:sz w:val="20"/>
        </w:rPr>
        <w:t xml:space="preserve"> </w:t>
      </w:r>
      <w:r w:rsidRPr="004A567F">
        <w:rPr>
          <w:b w:val="0"/>
          <w:color w:val="000000"/>
          <w:sz w:val="20"/>
        </w:rPr>
        <w:t>в</w:t>
      </w:r>
      <w:r w:rsidR="00330DE8" w:rsidRPr="004A567F">
        <w:rPr>
          <w:b w:val="0"/>
          <w:color w:val="000000"/>
          <w:sz w:val="20"/>
        </w:rPr>
        <w:t xml:space="preserve"> </w:t>
      </w:r>
      <w:r w:rsidRPr="004A567F">
        <w:rPr>
          <w:b w:val="0"/>
          <w:color w:val="000000"/>
          <w:sz w:val="20"/>
        </w:rPr>
        <w:t>муниципальной</w:t>
      </w:r>
      <w:r w:rsidR="00330DE8" w:rsidRPr="004A567F">
        <w:rPr>
          <w:b w:val="0"/>
          <w:color w:val="000000"/>
          <w:sz w:val="20"/>
        </w:rPr>
        <w:t xml:space="preserve"> </w:t>
      </w:r>
      <w:r w:rsidRPr="004A567F">
        <w:rPr>
          <w:b w:val="0"/>
          <w:color w:val="000000"/>
          <w:sz w:val="20"/>
        </w:rPr>
        <w:t>собственности</w:t>
      </w:r>
      <w:r w:rsidR="00330DE8" w:rsidRPr="004A567F">
        <w:rPr>
          <w:b w:val="0"/>
          <w:color w:val="000000"/>
          <w:sz w:val="20"/>
        </w:rPr>
        <w:t xml:space="preserve"> </w:t>
      </w:r>
      <w:r w:rsidRPr="004A567F">
        <w:rPr>
          <w:b w:val="0"/>
          <w:color w:val="000000"/>
          <w:sz w:val="20"/>
        </w:rPr>
        <w:t>Мариинско-Посадского</w:t>
      </w:r>
      <w:r w:rsidR="00330DE8" w:rsidRPr="004A567F">
        <w:rPr>
          <w:b w:val="0"/>
          <w:color w:val="000000"/>
          <w:sz w:val="20"/>
        </w:rPr>
        <w:t xml:space="preserve"> </w:t>
      </w:r>
      <w:r w:rsidRPr="004A567F">
        <w:rPr>
          <w:b w:val="0"/>
          <w:color w:val="000000"/>
          <w:sz w:val="20"/>
        </w:rPr>
        <w:t>района</w:t>
      </w:r>
      <w:r w:rsidR="00330DE8" w:rsidRPr="004A567F">
        <w:rPr>
          <w:b w:val="0"/>
          <w:color w:val="000000"/>
          <w:sz w:val="20"/>
        </w:rPr>
        <w:t xml:space="preserve"> </w:t>
      </w:r>
      <w:r w:rsidRPr="004A567F">
        <w:rPr>
          <w:rStyle w:val="aff5"/>
          <w:b w:val="0"/>
          <w:i w:val="0"/>
          <w:color w:val="000000"/>
          <w:sz w:val="20"/>
        </w:rPr>
        <w:t>Чувашской</w:t>
      </w:r>
      <w:r w:rsidR="00330DE8" w:rsidRPr="004A567F">
        <w:rPr>
          <w:b w:val="0"/>
          <w:i/>
          <w:color w:val="000000"/>
          <w:sz w:val="20"/>
        </w:rPr>
        <w:t xml:space="preserve"> </w:t>
      </w:r>
      <w:r w:rsidRPr="004A567F">
        <w:rPr>
          <w:b w:val="0"/>
          <w:color w:val="000000"/>
          <w:sz w:val="20"/>
        </w:rPr>
        <w:t>Республики,</w:t>
      </w:r>
      <w:r w:rsidR="00330DE8" w:rsidRPr="004A567F">
        <w:rPr>
          <w:b w:val="0"/>
          <w:color w:val="000000"/>
          <w:sz w:val="20"/>
        </w:rPr>
        <w:t xml:space="preserve"> </w:t>
      </w:r>
      <w:r w:rsidRPr="004A567F">
        <w:rPr>
          <w:b w:val="0"/>
          <w:color w:val="000000"/>
          <w:sz w:val="20"/>
        </w:rPr>
        <w:t>а</w:t>
      </w:r>
      <w:r w:rsidR="00330DE8" w:rsidRPr="004A567F">
        <w:rPr>
          <w:b w:val="0"/>
          <w:color w:val="000000"/>
          <w:sz w:val="20"/>
        </w:rPr>
        <w:t xml:space="preserve"> </w:t>
      </w:r>
      <w:r w:rsidRPr="004A567F">
        <w:rPr>
          <w:b w:val="0"/>
          <w:color w:val="000000"/>
          <w:sz w:val="20"/>
        </w:rPr>
        <w:t>также</w:t>
      </w:r>
      <w:r w:rsidR="00330DE8" w:rsidRPr="004A567F">
        <w:rPr>
          <w:b w:val="0"/>
          <w:color w:val="000000"/>
          <w:sz w:val="20"/>
        </w:rPr>
        <w:t xml:space="preserve"> </w:t>
      </w:r>
      <w:r w:rsidRPr="004A567F">
        <w:rPr>
          <w:rStyle w:val="aff5"/>
          <w:b w:val="0"/>
          <w:i w:val="0"/>
          <w:color w:val="000000"/>
          <w:sz w:val="20"/>
        </w:rPr>
        <w:t>земельных</w:t>
      </w:r>
      <w:r w:rsidR="00330DE8" w:rsidRPr="004A567F">
        <w:rPr>
          <w:b w:val="0"/>
          <w:i/>
          <w:color w:val="000000"/>
          <w:sz w:val="20"/>
        </w:rPr>
        <w:t xml:space="preserve"> </w:t>
      </w:r>
      <w:r w:rsidRPr="004A567F">
        <w:rPr>
          <w:rStyle w:val="aff5"/>
          <w:b w:val="0"/>
          <w:i w:val="0"/>
          <w:color w:val="000000"/>
          <w:sz w:val="20"/>
        </w:rPr>
        <w:t>участков</w:t>
      </w:r>
      <w:r w:rsidRPr="004A567F">
        <w:rPr>
          <w:b w:val="0"/>
          <w:color w:val="000000"/>
          <w:sz w:val="20"/>
        </w:rPr>
        <w:t>,</w:t>
      </w:r>
      <w:r w:rsidR="00330DE8" w:rsidRPr="004A567F">
        <w:rPr>
          <w:b w:val="0"/>
          <w:color w:val="000000"/>
          <w:sz w:val="20"/>
        </w:rPr>
        <w:t xml:space="preserve"> </w:t>
      </w:r>
      <w:r w:rsidRPr="004A567F">
        <w:rPr>
          <w:b w:val="0"/>
          <w:color w:val="000000"/>
          <w:sz w:val="20"/>
        </w:rPr>
        <w:t>государственная</w:t>
      </w:r>
      <w:r w:rsidR="00330DE8" w:rsidRPr="004A567F">
        <w:rPr>
          <w:b w:val="0"/>
          <w:color w:val="000000"/>
          <w:sz w:val="20"/>
        </w:rPr>
        <w:t xml:space="preserve"> </w:t>
      </w:r>
      <w:r w:rsidRPr="004A567F">
        <w:rPr>
          <w:b w:val="0"/>
          <w:color w:val="000000"/>
          <w:sz w:val="20"/>
        </w:rPr>
        <w:t>собственность</w:t>
      </w:r>
      <w:r w:rsidR="00330DE8" w:rsidRPr="004A567F">
        <w:rPr>
          <w:b w:val="0"/>
          <w:color w:val="000000"/>
          <w:sz w:val="20"/>
        </w:rPr>
        <w:t xml:space="preserve"> </w:t>
      </w:r>
      <w:r w:rsidRPr="004A567F">
        <w:rPr>
          <w:b w:val="0"/>
          <w:color w:val="000000"/>
          <w:sz w:val="20"/>
        </w:rPr>
        <w:t>на</w:t>
      </w:r>
      <w:r w:rsidR="00330DE8" w:rsidRPr="004A567F">
        <w:rPr>
          <w:b w:val="0"/>
          <w:color w:val="000000"/>
          <w:sz w:val="20"/>
        </w:rPr>
        <w:t xml:space="preserve"> </w:t>
      </w:r>
      <w:r w:rsidRPr="004A567F">
        <w:rPr>
          <w:b w:val="0"/>
          <w:color w:val="000000"/>
          <w:sz w:val="20"/>
        </w:rPr>
        <w:t>которые</w:t>
      </w:r>
      <w:r w:rsidR="00330DE8" w:rsidRPr="004A567F">
        <w:rPr>
          <w:b w:val="0"/>
          <w:color w:val="000000"/>
          <w:sz w:val="20"/>
        </w:rPr>
        <w:t xml:space="preserve"> </w:t>
      </w:r>
      <w:r w:rsidRPr="004A567F">
        <w:rPr>
          <w:b w:val="0"/>
          <w:color w:val="000000"/>
          <w:sz w:val="20"/>
        </w:rPr>
        <w:t>не</w:t>
      </w:r>
      <w:r w:rsidR="00330DE8" w:rsidRPr="004A567F">
        <w:rPr>
          <w:b w:val="0"/>
          <w:color w:val="000000"/>
          <w:sz w:val="20"/>
        </w:rPr>
        <w:t xml:space="preserve"> </w:t>
      </w:r>
      <w:r w:rsidRPr="004A567F">
        <w:rPr>
          <w:b w:val="0"/>
          <w:color w:val="000000"/>
          <w:sz w:val="20"/>
        </w:rPr>
        <w:t>разграничена,</w:t>
      </w:r>
      <w:r w:rsidR="00330DE8" w:rsidRPr="004A567F">
        <w:rPr>
          <w:b w:val="0"/>
          <w:color w:val="000000"/>
          <w:sz w:val="20"/>
        </w:rPr>
        <w:t xml:space="preserve"> </w:t>
      </w:r>
      <w:r w:rsidRPr="004A567F">
        <w:rPr>
          <w:rStyle w:val="aff5"/>
          <w:b w:val="0"/>
          <w:i w:val="0"/>
          <w:color w:val="000000"/>
          <w:sz w:val="20"/>
        </w:rPr>
        <w:t>собственникам</w:t>
      </w:r>
      <w:r w:rsidR="00330DE8" w:rsidRPr="004A567F">
        <w:rPr>
          <w:b w:val="0"/>
          <w:i/>
          <w:color w:val="000000"/>
          <w:sz w:val="20"/>
        </w:rPr>
        <w:t xml:space="preserve"> </w:t>
      </w:r>
      <w:r w:rsidRPr="004A567F">
        <w:rPr>
          <w:rStyle w:val="aff5"/>
          <w:b w:val="0"/>
          <w:i w:val="0"/>
          <w:color w:val="000000"/>
          <w:sz w:val="20"/>
        </w:rPr>
        <w:t>зданий</w:t>
      </w:r>
      <w:r w:rsidRPr="004A567F">
        <w:rPr>
          <w:b w:val="0"/>
          <w:color w:val="000000"/>
          <w:sz w:val="20"/>
        </w:rPr>
        <w:t>,</w:t>
      </w:r>
      <w:r w:rsidR="00330DE8" w:rsidRPr="004A567F">
        <w:rPr>
          <w:b w:val="0"/>
          <w:color w:val="000000"/>
          <w:sz w:val="20"/>
        </w:rPr>
        <w:t xml:space="preserve"> </w:t>
      </w:r>
      <w:r w:rsidRPr="004A567F">
        <w:rPr>
          <w:rStyle w:val="aff5"/>
          <w:b w:val="0"/>
          <w:i w:val="0"/>
          <w:color w:val="000000"/>
          <w:sz w:val="20"/>
        </w:rPr>
        <w:t>строений</w:t>
      </w:r>
      <w:r w:rsidRPr="004A567F">
        <w:rPr>
          <w:b w:val="0"/>
          <w:color w:val="000000"/>
          <w:sz w:val="20"/>
        </w:rPr>
        <w:t>,</w:t>
      </w:r>
      <w:r w:rsidR="00330DE8" w:rsidRPr="004A567F">
        <w:rPr>
          <w:b w:val="0"/>
          <w:color w:val="000000"/>
          <w:sz w:val="20"/>
        </w:rPr>
        <w:t xml:space="preserve"> </w:t>
      </w:r>
      <w:r w:rsidRPr="004A567F">
        <w:rPr>
          <w:b w:val="0"/>
          <w:color w:val="000000"/>
          <w:sz w:val="20"/>
        </w:rPr>
        <w:t>с</w:t>
      </w:r>
      <w:r w:rsidRPr="004A567F">
        <w:rPr>
          <w:b w:val="0"/>
          <w:color w:val="000000"/>
          <w:sz w:val="20"/>
        </w:rPr>
        <w:t>о</w:t>
      </w:r>
      <w:r w:rsidRPr="004A567F">
        <w:rPr>
          <w:b w:val="0"/>
          <w:color w:val="000000"/>
          <w:sz w:val="20"/>
        </w:rPr>
        <w:t>оружений</w:t>
      </w:r>
      <w:r w:rsidR="00330DE8" w:rsidRPr="004A567F">
        <w:rPr>
          <w:b w:val="0"/>
          <w:color w:val="000000"/>
          <w:sz w:val="20"/>
        </w:rPr>
        <w:t xml:space="preserve"> </w:t>
      </w:r>
      <w:r w:rsidRPr="004A567F">
        <w:rPr>
          <w:b w:val="0"/>
          <w:color w:val="000000"/>
          <w:sz w:val="20"/>
        </w:rPr>
        <w:t>либо</w:t>
      </w:r>
      <w:r w:rsidR="00330DE8" w:rsidRPr="004A567F">
        <w:rPr>
          <w:b w:val="0"/>
          <w:color w:val="000000"/>
          <w:sz w:val="20"/>
        </w:rPr>
        <w:t xml:space="preserve"> </w:t>
      </w:r>
      <w:r w:rsidRPr="004A567F">
        <w:rPr>
          <w:rStyle w:val="aff5"/>
          <w:b w:val="0"/>
          <w:i w:val="0"/>
          <w:color w:val="000000"/>
          <w:sz w:val="20"/>
        </w:rPr>
        <w:t>помещений</w:t>
      </w:r>
      <w:r w:rsidR="00330DE8" w:rsidRPr="004A567F">
        <w:rPr>
          <w:b w:val="0"/>
          <w:i/>
          <w:color w:val="000000"/>
          <w:sz w:val="20"/>
        </w:rPr>
        <w:t xml:space="preserve"> </w:t>
      </w:r>
      <w:r w:rsidRPr="004A567F">
        <w:rPr>
          <w:b w:val="0"/>
          <w:color w:val="000000"/>
          <w:sz w:val="20"/>
        </w:rPr>
        <w:t>в</w:t>
      </w:r>
      <w:r w:rsidR="00330DE8" w:rsidRPr="004A567F">
        <w:rPr>
          <w:b w:val="0"/>
          <w:color w:val="000000"/>
          <w:sz w:val="20"/>
        </w:rPr>
        <w:t xml:space="preserve"> </w:t>
      </w:r>
      <w:r w:rsidRPr="004A567F">
        <w:rPr>
          <w:b w:val="0"/>
          <w:color w:val="000000"/>
          <w:sz w:val="20"/>
        </w:rPr>
        <w:t>них,</w:t>
      </w:r>
      <w:r w:rsidR="00330DE8" w:rsidRPr="004A567F">
        <w:rPr>
          <w:b w:val="0"/>
          <w:color w:val="000000"/>
          <w:sz w:val="20"/>
        </w:rPr>
        <w:t xml:space="preserve"> </w:t>
      </w:r>
      <w:r w:rsidRPr="004A567F">
        <w:rPr>
          <w:b w:val="0"/>
          <w:color w:val="000000"/>
          <w:sz w:val="20"/>
        </w:rPr>
        <w:t>расположенных</w:t>
      </w:r>
      <w:r w:rsidR="00330DE8" w:rsidRPr="004A567F">
        <w:rPr>
          <w:b w:val="0"/>
          <w:color w:val="000000"/>
          <w:sz w:val="20"/>
        </w:rPr>
        <w:t xml:space="preserve"> </w:t>
      </w:r>
      <w:r w:rsidRPr="004A567F">
        <w:rPr>
          <w:b w:val="0"/>
          <w:color w:val="000000"/>
          <w:sz w:val="20"/>
        </w:rPr>
        <w:t>на</w:t>
      </w:r>
      <w:r w:rsidR="00330DE8" w:rsidRPr="004A567F">
        <w:rPr>
          <w:b w:val="0"/>
          <w:color w:val="000000"/>
          <w:sz w:val="20"/>
        </w:rPr>
        <w:t xml:space="preserve"> </w:t>
      </w:r>
      <w:r w:rsidRPr="004A567F">
        <w:rPr>
          <w:b w:val="0"/>
          <w:color w:val="000000"/>
          <w:sz w:val="20"/>
        </w:rPr>
        <w:t>таких</w:t>
      </w:r>
      <w:r w:rsidR="00330DE8" w:rsidRPr="004A567F">
        <w:rPr>
          <w:b w:val="0"/>
          <w:color w:val="000000"/>
          <w:sz w:val="20"/>
        </w:rPr>
        <w:t xml:space="preserve"> </w:t>
      </w:r>
      <w:r w:rsidRPr="004A567F">
        <w:rPr>
          <w:rStyle w:val="aff5"/>
          <w:b w:val="0"/>
          <w:i w:val="0"/>
          <w:color w:val="000000"/>
          <w:sz w:val="20"/>
        </w:rPr>
        <w:t>земельных</w:t>
      </w:r>
      <w:r w:rsidR="00330DE8" w:rsidRPr="004A567F">
        <w:rPr>
          <w:b w:val="0"/>
          <w:i/>
          <w:color w:val="000000"/>
          <w:sz w:val="20"/>
        </w:rPr>
        <w:t xml:space="preserve"> </w:t>
      </w:r>
      <w:r w:rsidRPr="004A567F">
        <w:rPr>
          <w:rStyle w:val="aff5"/>
          <w:b w:val="0"/>
          <w:i w:val="0"/>
          <w:color w:val="000000"/>
          <w:sz w:val="20"/>
        </w:rPr>
        <w:t>участках</w:t>
      </w:r>
    </w:p>
    <w:p w:rsidR="005170C3" w:rsidRPr="004A567F" w:rsidRDefault="00330DE8" w:rsidP="004A567F">
      <w:pPr>
        <w:pStyle w:val="empty"/>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1.</w:t>
      </w:r>
      <w:r w:rsidRPr="004A567F">
        <w:rPr>
          <w:rFonts w:ascii="Arial" w:hAnsi="Arial" w:cs="Arial"/>
          <w:color w:val="000000"/>
          <w:sz w:val="20"/>
        </w:rPr>
        <w:t xml:space="preserve"> </w:t>
      </w:r>
      <w:proofErr w:type="gramStart"/>
      <w:r w:rsidR="005170C3" w:rsidRPr="004A567F">
        <w:rPr>
          <w:rFonts w:ascii="Arial" w:hAnsi="Arial" w:cs="Arial"/>
          <w:color w:val="000000"/>
          <w:sz w:val="20"/>
        </w:rPr>
        <w:t>Настоящий</w:t>
      </w:r>
      <w:r w:rsidRPr="004A567F">
        <w:rPr>
          <w:rFonts w:ascii="Arial" w:hAnsi="Arial" w:cs="Arial"/>
          <w:color w:val="000000"/>
          <w:sz w:val="20"/>
        </w:rPr>
        <w:t xml:space="preserve"> </w:t>
      </w:r>
      <w:r w:rsidR="005170C3" w:rsidRPr="004A567F">
        <w:rPr>
          <w:rFonts w:ascii="Arial" w:hAnsi="Arial" w:cs="Arial"/>
          <w:color w:val="000000"/>
          <w:sz w:val="20"/>
        </w:rPr>
        <w:t>Порядок</w:t>
      </w:r>
      <w:r w:rsidRPr="004A567F">
        <w:rPr>
          <w:rFonts w:ascii="Arial" w:hAnsi="Arial" w:cs="Arial"/>
          <w:color w:val="000000"/>
          <w:sz w:val="20"/>
        </w:rPr>
        <w:t xml:space="preserve"> </w:t>
      </w:r>
      <w:r w:rsidR="005170C3" w:rsidRPr="004A567F">
        <w:rPr>
          <w:rFonts w:ascii="Arial" w:hAnsi="Arial" w:cs="Arial"/>
          <w:color w:val="000000"/>
          <w:sz w:val="20"/>
        </w:rPr>
        <w:t>определяет</w:t>
      </w:r>
      <w:r w:rsidRPr="004A567F">
        <w:rPr>
          <w:rFonts w:ascii="Arial" w:hAnsi="Arial" w:cs="Arial"/>
          <w:color w:val="000000"/>
          <w:sz w:val="20"/>
        </w:rPr>
        <w:t xml:space="preserve"> </w:t>
      </w:r>
      <w:r w:rsidR="005170C3" w:rsidRPr="004A567F">
        <w:rPr>
          <w:rFonts w:ascii="Arial" w:hAnsi="Arial" w:cs="Arial"/>
          <w:color w:val="000000"/>
          <w:sz w:val="20"/>
        </w:rPr>
        <w:t>порядок</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условия</w:t>
      </w:r>
      <w:r w:rsidRPr="004A567F">
        <w:rPr>
          <w:rFonts w:ascii="Arial" w:hAnsi="Arial" w:cs="Arial"/>
          <w:color w:val="000000"/>
          <w:sz w:val="20"/>
        </w:rPr>
        <w:t xml:space="preserve"> </w:t>
      </w:r>
      <w:r w:rsidR="005170C3" w:rsidRPr="004A567F">
        <w:rPr>
          <w:rFonts w:ascii="Arial" w:hAnsi="Arial" w:cs="Arial"/>
          <w:color w:val="000000"/>
          <w:sz w:val="20"/>
        </w:rPr>
        <w:t>предоставления</w:t>
      </w:r>
      <w:r w:rsidRPr="004A567F">
        <w:rPr>
          <w:rFonts w:ascii="Arial" w:hAnsi="Arial" w:cs="Arial"/>
          <w:color w:val="000000"/>
          <w:sz w:val="20"/>
        </w:rPr>
        <w:t xml:space="preserve"> </w:t>
      </w:r>
      <w:r w:rsidR="005170C3" w:rsidRPr="004A567F">
        <w:rPr>
          <w:rStyle w:val="aff5"/>
          <w:rFonts w:ascii="Arial" w:hAnsi="Arial" w:cs="Arial"/>
          <w:i w:val="0"/>
          <w:color w:val="000000"/>
          <w:sz w:val="20"/>
        </w:rPr>
        <w:t>рассрочки</w:t>
      </w:r>
      <w:r w:rsidRPr="004A567F">
        <w:rPr>
          <w:rFonts w:ascii="Arial" w:hAnsi="Arial" w:cs="Arial"/>
          <w:i/>
          <w:color w:val="000000"/>
          <w:sz w:val="20"/>
        </w:rPr>
        <w:t xml:space="preserve"> </w:t>
      </w:r>
      <w:r w:rsidR="005170C3" w:rsidRPr="004A567F">
        <w:rPr>
          <w:rFonts w:ascii="Arial" w:hAnsi="Arial" w:cs="Arial"/>
          <w:color w:val="000000"/>
          <w:sz w:val="20"/>
        </w:rPr>
        <w:t>платежа</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договорам</w:t>
      </w:r>
      <w:r w:rsidRPr="004A567F">
        <w:rPr>
          <w:rFonts w:ascii="Arial" w:hAnsi="Arial" w:cs="Arial"/>
          <w:color w:val="000000"/>
          <w:sz w:val="20"/>
        </w:rPr>
        <w:t xml:space="preserve"> </w:t>
      </w:r>
      <w:r w:rsidR="005170C3" w:rsidRPr="004A567F">
        <w:rPr>
          <w:rFonts w:ascii="Arial" w:hAnsi="Arial" w:cs="Arial"/>
          <w:color w:val="000000"/>
          <w:sz w:val="20"/>
        </w:rPr>
        <w:t>купли-продажи</w:t>
      </w:r>
      <w:r w:rsidRPr="004A567F">
        <w:rPr>
          <w:rFonts w:ascii="Arial" w:hAnsi="Arial" w:cs="Arial"/>
          <w:color w:val="000000"/>
          <w:sz w:val="20"/>
        </w:rPr>
        <w:t xml:space="preserve"> </w:t>
      </w:r>
      <w:r w:rsidR="005170C3" w:rsidRPr="004A567F">
        <w:rPr>
          <w:rFonts w:ascii="Arial" w:hAnsi="Arial" w:cs="Arial"/>
          <w:color w:val="000000"/>
          <w:sz w:val="20"/>
        </w:rPr>
        <w:t>земельных</w:t>
      </w:r>
      <w:r w:rsidRPr="004A567F">
        <w:rPr>
          <w:rFonts w:ascii="Arial" w:hAnsi="Arial" w:cs="Arial"/>
          <w:color w:val="000000"/>
          <w:sz w:val="20"/>
        </w:rPr>
        <w:t xml:space="preserve"> </w:t>
      </w:r>
      <w:r w:rsidR="005170C3" w:rsidRPr="004A567F">
        <w:rPr>
          <w:rFonts w:ascii="Arial" w:hAnsi="Arial" w:cs="Arial"/>
          <w:color w:val="000000"/>
          <w:sz w:val="20"/>
        </w:rPr>
        <w:t>участков,</w:t>
      </w:r>
      <w:r w:rsidRPr="004A567F">
        <w:rPr>
          <w:rFonts w:ascii="Arial" w:hAnsi="Arial" w:cs="Arial"/>
          <w:color w:val="000000"/>
          <w:sz w:val="20"/>
        </w:rPr>
        <w:t xml:space="preserve"> </w:t>
      </w:r>
      <w:r w:rsidR="005170C3" w:rsidRPr="004A567F">
        <w:rPr>
          <w:rFonts w:ascii="Arial" w:hAnsi="Arial" w:cs="Arial"/>
          <w:color w:val="000000"/>
          <w:sz w:val="20"/>
        </w:rPr>
        <w:t>наход</w:t>
      </w:r>
      <w:r w:rsidR="005170C3" w:rsidRPr="004A567F">
        <w:rPr>
          <w:rFonts w:ascii="Arial" w:hAnsi="Arial" w:cs="Arial"/>
          <w:color w:val="000000"/>
          <w:sz w:val="20"/>
        </w:rPr>
        <w:t>я</w:t>
      </w:r>
      <w:r w:rsidR="005170C3" w:rsidRPr="004A567F">
        <w:rPr>
          <w:rFonts w:ascii="Arial" w:hAnsi="Arial" w:cs="Arial"/>
          <w:color w:val="000000"/>
          <w:sz w:val="20"/>
        </w:rPr>
        <w:t>щихся</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муниципальной</w:t>
      </w:r>
      <w:r w:rsidRPr="004A567F">
        <w:rPr>
          <w:rFonts w:ascii="Arial" w:hAnsi="Arial" w:cs="Arial"/>
          <w:color w:val="000000"/>
          <w:sz w:val="20"/>
        </w:rPr>
        <w:t xml:space="preserve"> </w:t>
      </w:r>
      <w:r w:rsidR="005170C3" w:rsidRPr="004A567F">
        <w:rPr>
          <w:rFonts w:ascii="Arial" w:hAnsi="Arial" w:cs="Arial"/>
          <w:color w:val="000000"/>
          <w:sz w:val="20"/>
        </w:rPr>
        <w:t>собственности</w:t>
      </w:r>
      <w:r w:rsidRPr="004A567F">
        <w:rPr>
          <w:rFonts w:ascii="Arial" w:hAnsi="Arial" w:cs="Arial"/>
          <w:color w:val="000000"/>
          <w:sz w:val="20"/>
        </w:rPr>
        <w:t xml:space="preserve"> </w:t>
      </w:r>
      <w:r w:rsidR="005170C3" w:rsidRPr="004A567F">
        <w:rPr>
          <w:rFonts w:ascii="Arial" w:hAnsi="Arial" w:cs="Arial"/>
          <w:color w:val="000000"/>
          <w:sz w:val="20"/>
        </w:rPr>
        <w:t>Мариинско-Посадского</w:t>
      </w:r>
      <w:r w:rsidRPr="004A567F">
        <w:rPr>
          <w:rFonts w:ascii="Arial" w:hAnsi="Arial" w:cs="Arial"/>
          <w:color w:val="000000"/>
          <w:sz w:val="20"/>
        </w:rPr>
        <w:t xml:space="preserve"> </w:t>
      </w:r>
      <w:r w:rsidR="005170C3" w:rsidRPr="004A567F">
        <w:rPr>
          <w:rFonts w:ascii="Arial" w:hAnsi="Arial" w:cs="Arial"/>
          <w:color w:val="000000"/>
          <w:sz w:val="20"/>
        </w:rPr>
        <w:t>района</w:t>
      </w:r>
      <w:r w:rsidRPr="004A567F">
        <w:rPr>
          <w:rFonts w:ascii="Arial" w:hAnsi="Arial" w:cs="Arial"/>
          <w:color w:val="000000"/>
          <w:sz w:val="20"/>
        </w:rPr>
        <w:t xml:space="preserve"> </w:t>
      </w:r>
      <w:r w:rsidR="005170C3" w:rsidRPr="004A567F">
        <w:rPr>
          <w:rFonts w:ascii="Arial" w:hAnsi="Arial" w:cs="Arial"/>
          <w:color w:val="000000"/>
          <w:sz w:val="20"/>
        </w:rPr>
        <w:t>Чувашской</w:t>
      </w:r>
      <w:r w:rsidRPr="004A567F">
        <w:rPr>
          <w:rFonts w:ascii="Arial" w:hAnsi="Arial" w:cs="Arial"/>
          <w:color w:val="000000"/>
          <w:sz w:val="20"/>
        </w:rPr>
        <w:t xml:space="preserve"> </w:t>
      </w:r>
      <w:r w:rsidR="005170C3" w:rsidRPr="004A567F">
        <w:rPr>
          <w:rFonts w:ascii="Arial" w:hAnsi="Arial" w:cs="Arial"/>
          <w:color w:val="000000"/>
          <w:sz w:val="20"/>
        </w:rPr>
        <w:t>Республики,</w:t>
      </w:r>
      <w:r w:rsidRPr="004A567F">
        <w:rPr>
          <w:rFonts w:ascii="Arial" w:hAnsi="Arial" w:cs="Arial"/>
          <w:color w:val="000000"/>
          <w:sz w:val="20"/>
        </w:rPr>
        <w:t xml:space="preserve"> </w:t>
      </w:r>
      <w:r w:rsidR="005170C3" w:rsidRPr="004A567F">
        <w:rPr>
          <w:rFonts w:ascii="Arial" w:hAnsi="Arial" w:cs="Arial"/>
          <w:color w:val="000000"/>
          <w:sz w:val="20"/>
        </w:rPr>
        <w:t>а</w:t>
      </w:r>
      <w:r w:rsidRPr="004A567F">
        <w:rPr>
          <w:rFonts w:ascii="Arial" w:hAnsi="Arial" w:cs="Arial"/>
          <w:color w:val="000000"/>
          <w:sz w:val="20"/>
        </w:rPr>
        <w:t xml:space="preserve"> </w:t>
      </w:r>
      <w:r w:rsidR="005170C3" w:rsidRPr="004A567F">
        <w:rPr>
          <w:rFonts w:ascii="Arial" w:hAnsi="Arial" w:cs="Arial"/>
          <w:color w:val="000000"/>
          <w:sz w:val="20"/>
        </w:rPr>
        <w:t>также</w:t>
      </w:r>
      <w:r w:rsidRPr="004A567F">
        <w:rPr>
          <w:rFonts w:ascii="Arial" w:hAnsi="Arial" w:cs="Arial"/>
          <w:color w:val="000000"/>
          <w:sz w:val="20"/>
        </w:rPr>
        <w:t xml:space="preserve"> </w:t>
      </w:r>
      <w:r w:rsidR="005170C3" w:rsidRPr="004A567F">
        <w:rPr>
          <w:rFonts w:ascii="Arial" w:hAnsi="Arial" w:cs="Arial"/>
          <w:color w:val="000000"/>
          <w:sz w:val="20"/>
        </w:rPr>
        <w:t>земельных</w:t>
      </w:r>
      <w:r w:rsidRPr="004A567F">
        <w:rPr>
          <w:rFonts w:ascii="Arial" w:hAnsi="Arial" w:cs="Arial"/>
          <w:color w:val="000000"/>
          <w:sz w:val="20"/>
        </w:rPr>
        <w:t xml:space="preserve"> </w:t>
      </w:r>
      <w:r w:rsidR="005170C3" w:rsidRPr="004A567F">
        <w:rPr>
          <w:rFonts w:ascii="Arial" w:hAnsi="Arial" w:cs="Arial"/>
          <w:color w:val="000000"/>
          <w:sz w:val="20"/>
        </w:rPr>
        <w:t>участков,</w:t>
      </w:r>
      <w:r w:rsidRPr="004A567F">
        <w:rPr>
          <w:rFonts w:ascii="Arial" w:hAnsi="Arial" w:cs="Arial"/>
          <w:color w:val="000000"/>
          <w:sz w:val="20"/>
        </w:rPr>
        <w:t xml:space="preserve"> </w:t>
      </w:r>
      <w:r w:rsidR="005170C3" w:rsidRPr="004A567F">
        <w:rPr>
          <w:rFonts w:ascii="Arial" w:hAnsi="Arial" w:cs="Arial"/>
          <w:color w:val="000000"/>
          <w:sz w:val="20"/>
        </w:rPr>
        <w:t>государственная</w:t>
      </w:r>
      <w:r w:rsidRPr="004A567F">
        <w:rPr>
          <w:rFonts w:ascii="Arial" w:hAnsi="Arial" w:cs="Arial"/>
          <w:color w:val="000000"/>
          <w:sz w:val="20"/>
        </w:rPr>
        <w:t xml:space="preserve"> </w:t>
      </w:r>
      <w:r w:rsidR="005170C3" w:rsidRPr="004A567F">
        <w:rPr>
          <w:rFonts w:ascii="Arial" w:hAnsi="Arial" w:cs="Arial"/>
          <w:color w:val="000000"/>
          <w:sz w:val="20"/>
        </w:rPr>
        <w:t>собственность</w:t>
      </w:r>
      <w:r w:rsidRPr="004A567F">
        <w:rPr>
          <w:rFonts w:ascii="Arial" w:hAnsi="Arial" w:cs="Arial"/>
          <w:color w:val="000000"/>
          <w:sz w:val="20"/>
        </w:rPr>
        <w:t xml:space="preserve"> </w:t>
      </w:r>
      <w:r w:rsidR="005170C3" w:rsidRPr="004A567F">
        <w:rPr>
          <w:rFonts w:ascii="Arial" w:hAnsi="Arial" w:cs="Arial"/>
          <w:color w:val="000000"/>
          <w:sz w:val="20"/>
        </w:rPr>
        <w:t>на</w:t>
      </w:r>
      <w:r w:rsidRPr="004A567F">
        <w:rPr>
          <w:rFonts w:ascii="Arial" w:hAnsi="Arial" w:cs="Arial"/>
          <w:color w:val="000000"/>
          <w:sz w:val="20"/>
        </w:rPr>
        <w:t xml:space="preserve"> </w:t>
      </w:r>
      <w:r w:rsidR="005170C3" w:rsidRPr="004A567F">
        <w:rPr>
          <w:rFonts w:ascii="Arial" w:hAnsi="Arial" w:cs="Arial"/>
          <w:color w:val="000000"/>
          <w:sz w:val="20"/>
        </w:rPr>
        <w:t>которые</w:t>
      </w:r>
      <w:r w:rsidRPr="004A567F">
        <w:rPr>
          <w:rFonts w:ascii="Arial" w:hAnsi="Arial" w:cs="Arial"/>
          <w:color w:val="000000"/>
          <w:sz w:val="20"/>
        </w:rPr>
        <w:t xml:space="preserve"> </w:t>
      </w:r>
      <w:r w:rsidR="005170C3" w:rsidRPr="004A567F">
        <w:rPr>
          <w:rFonts w:ascii="Arial" w:hAnsi="Arial" w:cs="Arial"/>
          <w:color w:val="000000"/>
          <w:sz w:val="20"/>
        </w:rPr>
        <w:t>не</w:t>
      </w:r>
      <w:r w:rsidRPr="004A567F">
        <w:rPr>
          <w:rFonts w:ascii="Arial" w:hAnsi="Arial" w:cs="Arial"/>
          <w:color w:val="000000"/>
          <w:sz w:val="20"/>
        </w:rPr>
        <w:t xml:space="preserve"> </w:t>
      </w:r>
      <w:r w:rsidR="005170C3" w:rsidRPr="004A567F">
        <w:rPr>
          <w:rFonts w:ascii="Arial" w:hAnsi="Arial" w:cs="Arial"/>
          <w:color w:val="000000"/>
          <w:sz w:val="20"/>
        </w:rPr>
        <w:t>разграничена,</w:t>
      </w:r>
      <w:r w:rsidRPr="004A567F">
        <w:rPr>
          <w:rFonts w:ascii="Arial" w:hAnsi="Arial" w:cs="Arial"/>
          <w:color w:val="000000"/>
          <w:sz w:val="20"/>
        </w:rPr>
        <w:t xml:space="preserve"> </w:t>
      </w:r>
      <w:r w:rsidR="005170C3" w:rsidRPr="004A567F">
        <w:rPr>
          <w:rFonts w:ascii="Arial" w:hAnsi="Arial" w:cs="Arial"/>
          <w:color w:val="000000"/>
          <w:sz w:val="20"/>
        </w:rPr>
        <w:t>на</w:t>
      </w:r>
      <w:r w:rsidRPr="004A567F">
        <w:rPr>
          <w:rFonts w:ascii="Arial" w:hAnsi="Arial" w:cs="Arial"/>
          <w:color w:val="000000"/>
          <w:sz w:val="20"/>
        </w:rPr>
        <w:t xml:space="preserve"> </w:t>
      </w:r>
      <w:r w:rsidR="005170C3" w:rsidRPr="004A567F">
        <w:rPr>
          <w:rFonts w:ascii="Arial" w:hAnsi="Arial" w:cs="Arial"/>
          <w:color w:val="000000"/>
          <w:sz w:val="20"/>
        </w:rPr>
        <w:t>которых</w:t>
      </w:r>
      <w:r w:rsidRPr="004A567F">
        <w:rPr>
          <w:rFonts w:ascii="Arial" w:hAnsi="Arial" w:cs="Arial"/>
          <w:color w:val="000000"/>
          <w:sz w:val="20"/>
        </w:rPr>
        <w:t xml:space="preserve"> </w:t>
      </w:r>
      <w:r w:rsidR="005170C3" w:rsidRPr="004A567F">
        <w:rPr>
          <w:rFonts w:ascii="Arial" w:hAnsi="Arial" w:cs="Arial"/>
          <w:color w:val="000000"/>
          <w:sz w:val="20"/>
        </w:rPr>
        <w:t>расположены</w:t>
      </w:r>
      <w:r w:rsidRPr="004A567F">
        <w:rPr>
          <w:rFonts w:ascii="Arial" w:hAnsi="Arial" w:cs="Arial"/>
          <w:color w:val="000000"/>
          <w:sz w:val="20"/>
        </w:rPr>
        <w:t xml:space="preserve"> </w:t>
      </w:r>
      <w:r w:rsidR="005170C3" w:rsidRPr="004A567F">
        <w:rPr>
          <w:rFonts w:ascii="Arial" w:hAnsi="Arial" w:cs="Arial"/>
          <w:color w:val="000000"/>
          <w:sz w:val="20"/>
        </w:rPr>
        <w:t>здания,</w:t>
      </w:r>
      <w:r w:rsidRPr="004A567F">
        <w:rPr>
          <w:rFonts w:ascii="Arial" w:hAnsi="Arial" w:cs="Arial"/>
          <w:color w:val="000000"/>
          <w:sz w:val="20"/>
        </w:rPr>
        <w:t xml:space="preserve"> </w:t>
      </w:r>
      <w:r w:rsidR="005170C3" w:rsidRPr="004A567F">
        <w:rPr>
          <w:rFonts w:ascii="Arial" w:hAnsi="Arial" w:cs="Arial"/>
          <w:color w:val="000000"/>
          <w:sz w:val="20"/>
        </w:rPr>
        <w:t>строения,</w:t>
      </w:r>
      <w:r w:rsidRPr="004A567F">
        <w:rPr>
          <w:rFonts w:ascii="Arial" w:hAnsi="Arial" w:cs="Arial"/>
          <w:color w:val="000000"/>
          <w:sz w:val="20"/>
        </w:rPr>
        <w:t xml:space="preserve"> </w:t>
      </w:r>
      <w:r w:rsidR="005170C3" w:rsidRPr="004A567F">
        <w:rPr>
          <w:rFonts w:ascii="Arial" w:hAnsi="Arial" w:cs="Arial"/>
          <w:color w:val="000000"/>
          <w:sz w:val="20"/>
        </w:rPr>
        <w:t>сооружения,</w:t>
      </w:r>
      <w:r w:rsidRPr="004A567F">
        <w:rPr>
          <w:rFonts w:ascii="Arial" w:hAnsi="Arial" w:cs="Arial"/>
          <w:color w:val="000000"/>
          <w:sz w:val="20"/>
        </w:rPr>
        <w:t xml:space="preserve"> </w:t>
      </w:r>
      <w:r w:rsidR="005170C3" w:rsidRPr="004A567F">
        <w:rPr>
          <w:rStyle w:val="aff5"/>
          <w:rFonts w:ascii="Arial" w:hAnsi="Arial" w:cs="Arial"/>
          <w:i w:val="0"/>
          <w:color w:val="000000"/>
          <w:sz w:val="20"/>
        </w:rPr>
        <w:t>собственникам</w:t>
      </w:r>
      <w:r w:rsidRPr="004A567F">
        <w:rPr>
          <w:rFonts w:ascii="Arial" w:hAnsi="Arial" w:cs="Arial"/>
          <w:color w:val="000000"/>
          <w:sz w:val="20"/>
        </w:rPr>
        <w:t xml:space="preserve"> </w:t>
      </w:r>
      <w:r w:rsidR="005170C3" w:rsidRPr="004A567F">
        <w:rPr>
          <w:rFonts w:ascii="Arial" w:hAnsi="Arial" w:cs="Arial"/>
          <w:color w:val="000000"/>
          <w:sz w:val="20"/>
        </w:rPr>
        <w:t>таких</w:t>
      </w:r>
      <w:r w:rsidRPr="004A567F">
        <w:rPr>
          <w:rFonts w:ascii="Arial" w:hAnsi="Arial" w:cs="Arial"/>
          <w:color w:val="000000"/>
          <w:sz w:val="20"/>
        </w:rPr>
        <w:t xml:space="preserve"> </w:t>
      </w:r>
      <w:r w:rsidR="005170C3" w:rsidRPr="004A567F">
        <w:rPr>
          <w:rFonts w:ascii="Arial" w:hAnsi="Arial" w:cs="Arial"/>
          <w:color w:val="000000"/>
          <w:sz w:val="20"/>
        </w:rPr>
        <w:t>зданий,</w:t>
      </w:r>
      <w:r w:rsidRPr="004A567F">
        <w:rPr>
          <w:rFonts w:ascii="Arial" w:hAnsi="Arial" w:cs="Arial"/>
          <w:color w:val="000000"/>
          <w:sz w:val="20"/>
        </w:rPr>
        <w:t xml:space="preserve"> </w:t>
      </w:r>
      <w:r w:rsidR="005170C3" w:rsidRPr="004A567F">
        <w:rPr>
          <w:rFonts w:ascii="Arial" w:hAnsi="Arial" w:cs="Arial"/>
          <w:color w:val="000000"/>
          <w:sz w:val="20"/>
        </w:rPr>
        <w:t>строений,</w:t>
      </w:r>
      <w:r w:rsidRPr="004A567F">
        <w:rPr>
          <w:rFonts w:ascii="Arial" w:hAnsi="Arial" w:cs="Arial"/>
          <w:color w:val="000000"/>
          <w:sz w:val="20"/>
        </w:rPr>
        <w:t xml:space="preserve"> </w:t>
      </w:r>
      <w:r w:rsidR="005170C3" w:rsidRPr="004A567F">
        <w:rPr>
          <w:rFonts w:ascii="Arial" w:hAnsi="Arial" w:cs="Arial"/>
          <w:color w:val="000000"/>
          <w:sz w:val="20"/>
        </w:rPr>
        <w:t>сооружений</w:t>
      </w:r>
      <w:r w:rsidRPr="004A567F">
        <w:rPr>
          <w:rFonts w:ascii="Arial" w:hAnsi="Arial" w:cs="Arial"/>
          <w:color w:val="000000"/>
          <w:sz w:val="20"/>
        </w:rPr>
        <w:t xml:space="preserve"> </w:t>
      </w:r>
      <w:r w:rsidR="005170C3" w:rsidRPr="004A567F">
        <w:rPr>
          <w:rFonts w:ascii="Arial" w:hAnsi="Arial" w:cs="Arial"/>
          <w:color w:val="000000"/>
          <w:sz w:val="20"/>
        </w:rPr>
        <w:t>либо</w:t>
      </w:r>
      <w:r w:rsidRPr="004A567F">
        <w:rPr>
          <w:rFonts w:ascii="Arial" w:hAnsi="Arial" w:cs="Arial"/>
          <w:color w:val="000000"/>
          <w:sz w:val="20"/>
        </w:rPr>
        <w:t xml:space="preserve"> </w:t>
      </w:r>
      <w:r w:rsidR="005170C3" w:rsidRPr="004A567F">
        <w:rPr>
          <w:rFonts w:ascii="Arial" w:hAnsi="Arial" w:cs="Arial"/>
          <w:color w:val="000000"/>
          <w:sz w:val="20"/>
        </w:rPr>
        <w:t>помещений</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них</w:t>
      </w:r>
      <w:r w:rsidRPr="004A567F">
        <w:rPr>
          <w:rFonts w:ascii="Arial" w:hAnsi="Arial" w:cs="Arial"/>
          <w:color w:val="000000"/>
          <w:sz w:val="20"/>
        </w:rPr>
        <w:t xml:space="preserve"> </w:t>
      </w:r>
      <w:r w:rsidR="005170C3" w:rsidRPr="004A567F">
        <w:rPr>
          <w:rFonts w:ascii="Arial" w:hAnsi="Arial" w:cs="Arial"/>
          <w:color w:val="000000"/>
          <w:sz w:val="20"/>
        </w:rPr>
        <w:t>(далее</w:t>
      </w:r>
      <w:r w:rsidRPr="004A567F">
        <w:rPr>
          <w:rFonts w:ascii="Arial" w:hAnsi="Arial" w:cs="Arial"/>
          <w:color w:val="000000"/>
          <w:sz w:val="20"/>
        </w:rPr>
        <w:t xml:space="preserve"> </w:t>
      </w:r>
      <w:r w:rsidR="005170C3" w:rsidRPr="004A567F">
        <w:rPr>
          <w:rFonts w:ascii="Arial" w:hAnsi="Arial" w:cs="Arial"/>
          <w:color w:val="000000"/>
          <w:sz w:val="20"/>
        </w:rPr>
        <w:t>также</w:t>
      </w:r>
      <w:r w:rsidRPr="004A567F">
        <w:rPr>
          <w:rFonts w:ascii="Arial" w:hAnsi="Arial" w:cs="Arial"/>
          <w:color w:val="000000"/>
          <w:sz w:val="20"/>
        </w:rPr>
        <w:t xml:space="preserve"> </w:t>
      </w:r>
      <w:r w:rsidR="005170C3" w:rsidRPr="004A567F">
        <w:rPr>
          <w:rFonts w:ascii="Arial" w:hAnsi="Arial" w:cs="Arial"/>
          <w:color w:val="000000"/>
          <w:sz w:val="20"/>
        </w:rPr>
        <w:t>соответственно</w:t>
      </w:r>
      <w:r w:rsidRPr="004A567F">
        <w:rPr>
          <w:rFonts w:ascii="Arial" w:hAnsi="Arial" w:cs="Arial"/>
          <w:color w:val="000000"/>
          <w:sz w:val="20"/>
        </w:rPr>
        <w:t xml:space="preserve"> </w:t>
      </w:r>
      <w:r w:rsidR="005170C3" w:rsidRPr="004A567F">
        <w:rPr>
          <w:rFonts w:ascii="Arial" w:hAnsi="Arial" w:cs="Arial"/>
          <w:color w:val="000000"/>
          <w:sz w:val="20"/>
        </w:rPr>
        <w:t>-</w:t>
      </w:r>
      <w:r w:rsidRPr="004A567F">
        <w:rPr>
          <w:rFonts w:ascii="Arial" w:hAnsi="Arial" w:cs="Arial"/>
          <w:color w:val="000000"/>
          <w:sz w:val="20"/>
        </w:rPr>
        <w:t xml:space="preserve"> </w:t>
      </w:r>
      <w:r w:rsidR="005170C3" w:rsidRPr="004A567F">
        <w:rPr>
          <w:rFonts w:ascii="Arial" w:hAnsi="Arial" w:cs="Arial"/>
          <w:color w:val="000000"/>
          <w:sz w:val="20"/>
        </w:rPr>
        <w:t>рассрочка,</w:t>
      </w:r>
      <w:r w:rsidRPr="004A567F">
        <w:rPr>
          <w:rFonts w:ascii="Arial" w:hAnsi="Arial" w:cs="Arial"/>
          <w:color w:val="000000"/>
          <w:sz w:val="20"/>
        </w:rPr>
        <w:t xml:space="preserve"> </w:t>
      </w:r>
      <w:r w:rsidR="005170C3" w:rsidRPr="004A567F">
        <w:rPr>
          <w:rFonts w:ascii="Arial" w:hAnsi="Arial" w:cs="Arial"/>
          <w:color w:val="000000"/>
          <w:sz w:val="20"/>
        </w:rPr>
        <w:t>земельный</w:t>
      </w:r>
      <w:r w:rsidRPr="004A567F">
        <w:rPr>
          <w:rFonts w:ascii="Arial" w:hAnsi="Arial" w:cs="Arial"/>
          <w:color w:val="000000"/>
          <w:sz w:val="20"/>
        </w:rPr>
        <w:t xml:space="preserve"> </w:t>
      </w:r>
      <w:r w:rsidR="005170C3" w:rsidRPr="004A567F">
        <w:rPr>
          <w:rFonts w:ascii="Arial" w:hAnsi="Arial" w:cs="Arial"/>
          <w:color w:val="000000"/>
          <w:sz w:val="20"/>
        </w:rPr>
        <w:t>участок)</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распространяется</w:t>
      </w:r>
      <w:r w:rsidRPr="004A567F">
        <w:rPr>
          <w:rFonts w:ascii="Arial" w:hAnsi="Arial" w:cs="Arial"/>
          <w:color w:val="000000"/>
          <w:sz w:val="20"/>
        </w:rPr>
        <w:t xml:space="preserve"> </w:t>
      </w:r>
      <w:r w:rsidR="005170C3" w:rsidRPr="004A567F">
        <w:rPr>
          <w:rFonts w:ascii="Arial" w:hAnsi="Arial" w:cs="Arial"/>
          <w:color w:val="000000"/>
          <w:sz w:val="20"/>
        </w:rPr>
        <w:t>на</w:t>
      </w:r>
      <w:r w:rsidRPr="004A567F">
        <w:rPr>
          <w:rFonts w:ascii="Arial" w:hAnsi="Arial" w:cs="Arial"/>
          <w:color w:val="000000"/>
          <w:sz w:val="20"/>
        </w:rPr>
        <w:t xml:space="preserve"> </w:t>
      </w:r>
      <w:r w:rsidR="005170C3" w:rsidRPr="004A567F">
        <w:rPr>
          <w:rFonts w:ascii="Arial" w:hAnsi="Arial" w:cs="Arial"/>
          <w:color w:val="000000"/>
          <w:sz w:val="20"/>
        </w:rPr>
        <w:t>случаи</w:t>
      </w:r>
      <w:r w:rsidRPr="004A567F">
        <w:rPr>
          <w:rFonts w:ascii="Arial" w:hAnsi="Arial" w:cs="Arial"/>
          <w:color w:val="000000"/>
          <w:sz w:val="20"/>
        </w:rPr>
        <w:t xml:space="preserve"> </w:t>
      </w:r>
      <w:r w:rsidR="005170C3" w:rsidRPr="004A567F">
        <w:rPr>
          <w:rFonts w:ascii="Arial" w:hAnsi="Arial" w:cs="Arial"/>
          <w:color w:val="000000"/>
          <w:sz w:val="20"/>
        </w:rPr>
        <w:t>продажи</w:t>
      </w:r>
      <w:r w:rsidRPr="004A567F">
        <w:rPr>
          <w:rFonts w:ascii="Arial" w:hAnsi="Arial" w:cs="Arial"/>
          <w:color w:val="000000"/>
          <w:sz w:val="20"/>
        </w:rPr>
        <w:t xml:space="preserve"> </w:t>
      </w:r>
      <w:r w:rsidR="005170C3" w:rsidRPr="004A567F">
        <w:rPr>
          <w:rFonts w:ascii="Arial" w:hAnsi="Arial" w:cs="Arial"/>
          <w:color w:val="000000"/>
          <w:sz w:val="20"/>
        </w:rPr>
        <w:t>земельных</w:t>
      </w:r>
      <w:r w:rsidRPr="004A567F">
        <w:rPr>
          <w:rFonts w:ascii="Arial" w:hAnsi="Arial" w:cs="Arial"/>
          <w:color w:val="000000"/>
          <w:sz w:val="20"/>
        </w:rPr>
        <w:t xml:space="preserve"> </w:t>
      </w:r>
      <w:r w:rsidR="005170C3" w:rsidRPr="004A567F">
        <w:rPr>
          <w:rFonts w:ascii="Arial" w:hAnsi="Arial" w:cs="Arial"/>
          <w:color w:val="000000"/>
          <w:sz w:val="20"/>
        </w:rPr>
        <w:t>участков</w:t>
      </w:r>
      <w:proofErr w:type="gramEnd"/>
      <w:r w:rsidRPr="004A567F">
        <w:rPr>
          <w:rFonts w:ascii="Arial" w:hAnsi="Arial" w:cs="Arial"/>
          <w:color w:val="000000"/>
          <w:sz w:val="20"/>
        </w:rPr>
        <w:t xml:space="preserve"> </w:t>
      </w:r>
      <w:r w:rsidR="005170C3" w:rsidRPr="004A567F">
        <w:rPr>
          <w:rFonts w:ascii="Arial" w:hAnsi="Arial" w:cs="Arial"/>
          <w:color w:val="000000"/>
          <w:sz w:val="20"/>
        </w:rPr>
        <w:t>без</w:t>
      </w:r>
      <w:r w:rsidRPr="004A567F">
        <w:rPr>
          <w:rFonts w:ascii="Arial" w:hAnsi="Arial" w:cs="Arial"/>
          <w:color w:val="000000"/>
          <w:sz w:val="20"/>
        </w:rPr>
        <w:t xml:space="preserve"> </w:t>
      </w:r>
      <w:r w:rsidR="005170C3" w:rsidRPr="004A567F">
        <w:rPr>
          <w:rFonts w:ascii="Arial" w:hAnsi="Arial" w:cs="Arial"/>
          <w:color w:val="000000"/>
          <w:sz w:val="20"/>
        </w:rPr>
        <w:t>проведения</w:t>
      </w:r>
      <w:r w:rsidRPr="004A567F">
        <w:rPr>
          <w:rFonts w:ascii="Arial" w:hAnsi="Arial" w:cs="Arial"/>
          <w:color w:val="000000"/>
          <w:sz w:val="20"/>
        </w:rPr>
        <w:t xml:space="preserve"> </w:t>
      </w:r>
      <w:r w:rsidR="005170C3" w:rsidRPr="004A567F">
        <w:rPr>
          <w:rFonts w:ascii="Arial" w:hAnsi="Arial" w:cs="Arial"/>
          <w:color w:val="000000"/>
          <w:sz w:val="20"/>
        </w:rPr>
        <w:t>торгов,</w:t>
      </w:r>
      <w:r w:rsidRPr="004A567F">
        <w:rPr>
          <w:rFonts w:ascii="Arial" w:hAnsi="Arial" w:cs="Arial"/>
          <w:color w:val="000000"/>
          <w:sz w:val="20"/>
        </w:rPr>
        <w:t xml:space="preserve"> </w:t>
      </w:r>
      <w:r w:rsidR="005170C3" w:rsidRPr="004A567F">
        <w:rPr>
          <w:rFonts w:ascii="Arial" w:hAnsi="Arial" w:cs="Arial"/>
          <w:color w:val="000000"/>
          <w:sz w:val="20"/>
        </w:rPr>
        <w:t>предусмо</w:t>
      </w:r>
      <w:r w:rsidR="005170C3" w:rsidRPr="004A567F">
        <w:rPr>
          <w:rFonts w:ascii="Arial" w:hAnsi="Arial" w:cs="Arial"/>
          <w:color w:val="000000"/>
          <w:sz w:val="20"/>
        </w:rPr>
        <w:t>т</w:t>
      </w:r>
      <w:r w:rsidR="005170C3" w:rsidRPr="004A567F">
        <w:rPr>
          <w:rFonts w:ascii="Arial" w:hAnsi="Arial" w:cs="Arial"/>
          <w:color w:val="000000"/>
          <w:sz w:val="20"/>
        </w:rPr>
        <w:t>ренные</w:t>
      </w:r>
      <w:r w:rsidRPr="004A567F">
        <w:rPr>
          <w:rFonts w:ascii="Arial" w:hAnsi="Arial" w:cs="Arial"/>
          <w:color w:val="000000"/>
          <w:sz w:val="20"/>
        </w:rPr>
        <w:t xml:space="preserve"> </w:t>
      </w:r>
      <w:hyperlink r:id="rId88" w:anchor="/document/12124624/entry/3920" w:history="1">
        <w:r w:rsidR="005170C3" w:rsidRPr="004A567F">
          <w:rPr>
            <w:rStyle w:val="af"/>
            <w:rFonts w:ascii="Arial" w:hAnsi="Arial" w:cs="Arial"/>
            <w:color w:val="000000"/>
            <w:sz w:val="20"/>
          </w:rPr>
          <w:t>статьей</w:t>
        </w:r>
        <w:r w:rsidRPr="004A567F">
          <w:rPr>
            <w:rStyle w:val="af"/>
            <w:rFonts w:ascii="Arial" w:hAnsi="Arial" w:cs="Arial"/>
            <w:color w:val="000000"/>
            <w:sz w:val="20"/>
          </w:rPr>
          <w:t xml:space="preserve"> </w:t>
        </w:r>
        <w:r w:rsidR="005170C3" w:rsidRPr="004A567F">
          <w:rPr>
            <w:rStyle w:val="af"/>
            <w:rFonts w:ascii="Arial" w:hAnsi="Arial" w:cs="Arial"/>
            <w:color w:val="000000"/>
            <w:sz w:val="20"/>
          </w:rPr>
          <w:t>39.20</w:t>
        </w:r>
      </w:hyperlink>
      <w:r w:rsidRPr="004A567F">
        <w:rPr>
          <w:rFonts w:ascii="Arial" w:hAnsi="Arial" w:cs="Arial"/>
          <w:color w:val="000000"/>
          <w:sz w:val="20"/>
        </w:rPr>
        <w:t xml:space="preserve"> </w:t>
      </w:r>
      <w:r w:rsidR="005170C3" w:rsidRPr="004A567F">
        <w:rPr>
          <w:rFonts w:ascii="Arial" w:hAnsi="Arial" w:cs="Arial"/>
          <w:color w:val="000000"/>
          <w:sz w:val="20"/>
        </w:rPr>
        <w:t>Земельного</w:t>
      </w:r>
      <w:r w:rsidRPr="004A567F">
        <w:rPr>
          <w:rFonts w:ascii="Arial" w:hAnsi="Arial" w:cs="Arial"/>
          <w:color w:val="000000"/>
          <w:sz w:val="20"/>
        </w:rPr>
        <w:t xml:space="preserve"> </w:t>
      </w:r>
      <w:r w:rsidR="005170C3" w:rsidRPr="004A567F">
        <w:rPr>
          <w:rFonts w:ascii="Arial" w:hAnsi="Arial" w:cs="Arial"/>
          <w:color w:val="000000"/>
          <w:sz w:val="20"/>
        </w:rPr>
        <w:t>кодекса</w:t>
      </w:r>
      <w:r w:rsidRPr="004A567F">
        <w:rPr>
          <w:rFonts w:ascii="Arial" w:hAnsi="Arial" w:cs="Arial"/>
          <w:color w:val="000000"/>
          <w:sz w:val="20"/>
        </w:rPr>
        <w:t xml:space="preserve"> </w:t>
      </w:r>
      <w:r w:rsidR="005170C3" w:rsidRPr="004A567F">
        <w:rPr>
          <w:rFonts w:ascii="Arial" w:hAnsi="Arial" w:cs="Arial"/>
          <w:color w:val="000000"/>
          <w:sz w:val="20"/>
        </w:rPr>
        <w:t>Российской</w:t>
      </w:r>
      <w:r w:rsidRPr="004A567F">
        <w:rPr>
          <w:rFonts w:ascii="Arial" w:hAnsi="Arial" w:cs="Arial"/>
          <w:color w:val="000000"/>
          <w:sz w:val="20"/>
        </w:rPr>
        <w:t xml:space="preserve"> </w:t>
      </w:r>
      <w:r w:rsidR="005170C3" w:rsidRPr="004A567F">
        <w:rPr>
          <w:rFonts w:ascii="Arial" w:hAnsi="Arial" w:cs="Arial"/>
          <w:color w:val="000000"/>
          <w:sz w:val="20"/>
        </w:rPr>
        <w:t>Федерации,</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соответствии</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hyperlink r:id="rId89" w:anchor="/document/12124624/entry/39326" w:history="1">
        <w:r w:rsidR="005170C3" w:rsidRPr="004A567F">
          <w:rPr>
            <w:rStyle w:val="af"/>
            <w:rFonts w:ascii="Arial" w:hAnsi="Arial" w:cs="Arial"/>
            <w:color w:val="000000"/>
            <w:sz w:val="20"/>
          </w:rPr>
          <w:t>подпунктом</w:t>
        </w:r>
        <w:r w:rsidRPr="004A567F">
          <w:rPr>
            <w:rStyle w:val="af"/>
            <w:rFonts w:ascii="Arial" w:hAnsi="Arial" w:cs="Arial"/>
            <w:color w:val="000000"/>
            <w:sz w:val="20"/>
          </w:rPr>
          <w:t xml:space="preserve"> </w:t>
        </w:r>
        <w:r w:rsidR="005170C3" w:rsidRPr="004A567F">
          <w:rPr>
            <w:rStyle w:val="af"/>
            <w:rFonts w:ascii="Arial" w:hAnsi="Arial" w:cs="Arial"/>
            <w:color w:val="000000"/>
            <w:sz w:val="20"/>
          </w:rPr>
          <w:t>6</w:t>
        </w:r>
        <w:r w:rsidRPr="004A567F">
          <w:rPr>
            <w:rStyle w:val="af"/>
            <w:rFonts w:ascii="Arial" w:hAnsi="Arial" w:cs="Arial"/>
            <w:color w:val="000000"/>
            <w:sz w:val="20"/>
          </w:rPr>
          <w:t xml:space="preserve"> </w:t>
        </w:r>
        <w:r w:rsidR="005170C3" w:rsidRPr="004A567F">
          <w:rPr>
            <w:rStyle w:val="af"/>
            <w:rFonts w:ascii="Arial" w:hAnsi="Arial" w:cs="Arial"/>
            <w:color w:val="000000"/>
            <w:sz w:val="20"/>
          </w:rPr>
          <w:t>пункта</w:t>
        </w:r>
        <w:r w:rsidRPr="004A567F">
          <w:rPr>
            <w:rStyle w:val="af"/>
            <w:rFonts w:ascii="Arial" w:hAnsi="Arial" w:cs="Arial"/>
            <w:color w:val="000000"/>
            <w:sz w:val="20"/>
          </w:rPr>
          <w:t xml:space="preserve"> </w:t>
        </w:r>
        <w:r w:rsidR="005170C3" w:rsidRPr="004A567F">
          <w:rPr>
            <w:rStyle w:val="af"/>
            <w:rFonts w:ascii="Arial" w:hAnsi="Arial" w:cs="Arial"/>
            <w:color w:val="000000"/>
            <w:sz w:val="20"/>
          </w:rPr>
          <w:t>2</w:t>
        </w:r>
        <w:r w:rsidRPr="004A567F">
          <w:rPr>
            <w:rStyle w:val="af"/>
            <w:rFonts w:ascii="Arial" w:hAnsi="Arial" w:cs="Arial"/>
            <w:color w:val="000000"/>
            <w:sz w:val="20"/>
          </w:rPr>
          <w:t xml:space="preserve"> </w:t>
        </w:r>
        <w:r w:rsidR="005170C3" w:rsidRPr="004A567F">
          <w:rPr>
            <w:rStyle w:val="af"/>
            <w:rFonts w:ascii="Arial" w:hAnsi="Arial" w:cs="Arial"/>
            <w:color w:val="000000"/>
            <w:sz w:val="20"/>
          </w:rPr>
          <w:t>статьи</w:t>
        </w:r>
        <w:r w:rsidRPr="004A567F">
          <w:rPr>
            <w:rStyle w:val="af"/>
            <w:rFonts w:ascii="Arial" w:hAnsi="Arial" w:cs="Arial"/>
            <w:color w:val="000000"/>
            <w:sz w:val="20"/>
          </w:rPr>
          <w:t xml:space="preserve"> </w:t>
        </w:r>
        <w:r w:rsidR="005170C3" w:rsidRPr="004A567F">
          <w:rPr>
            <w:rStyle w:val="af"/>
            <w:rFonts w:ascii="Arial" w:hAnsi="Arial" w:cs="Arial"/>
            <w:color w:val="000000"/>
            <w:sz w:val="20"/>
          </w:rPr>
          <w:t>39.3</w:t>
        </w:r>
      </w:hyperlink>
      <w:r w:rsidRPr="004A567F">
        <w:rPr>
          <w:rFonts w:ascii="Arial" w:hAnsi="Arial" w:cs="Arial"/>
          <w:color w:val="000000"/>
          <w:sz w:val="20"/>
        </w:rPr>
        <w:t xml:space="preserve"> </w:t>
      </w:r>
      <w:r w:rsidR="005170C3" w:rsidRPr="004A567F">
        <w:rPr>
          <w:rFonts w:ascii="Arial" w:hAnsi="Arial" w:cs="Arial"/>
          <w:color w:val="000000"/>
          <w:sz w:val="20"/>
        </w:rPr>
        <w:t>Земельного</w:t>
      </w:r>
      <w:r w:rsidRPr="004A567F">
        <w:rPr>
          <w:rFonts w:ascii="Arial" w:hAnsi="Arial" w:cs="Arial"/>
          <w:color w:val="000000"/>
          <w:sz w:val="20"/>
        </w:rPr>
        <w:t xml:space="preserve"> </w:t>
      </w:r>
      <w:r w:rsidR="005170C3" w:rsidRPr="004A567F">
        <w:rPr>
          <w:rFonts w:ascii="Arial" w:hAnsi="Arial" w:cs="Arial"/>
          <w:color w:val="000000"/>
          <w:sz w:val="20"/>
        </w:rPr>
        <w:t>кодекса</w:t>
      </w:r>
      <w:r w:rsidRPr="004A567F">
        <w:rPr>
          <w:rFonts w:ascii="Arial" w:hAnsi="Arial" w:cs="Arial"/>
          <w:color w:val="000000"/>
          <w:sz w:val="20"/>
        </w:rPr>
        <w:t xml:space="preserve"> </w:t>
      </w:r>
      <w:r w:rsidR="005170C3" w:rsidRPr="004A567F">
        <w:rPr>
          <w:rFonts w:ascii="Arial" w:hAnsi="Arial" w:cs="Arial"/>
          <w:color w:val="000000"/>
          <w:sz w:val="20"/>
        </w:rPr>
        <w:t>Российской</w:t>
      </w:r>
      <w:r w:rsidRPr="004A567F">
        <w:rPr>
          <w:rFonts w:ascii="Arial" w:hAnsi="Arial" w:cs="Arial"/>
          <w:color w:val="000000"/>
          <w:sz w:val="20"/>
        </w:rPr>
        <w:t xml:space="preserve"> </w:t>
      </w:r>
      <w:r w:rsidR="005170C3" w:rsidRPr="004A567F">
        <w:rPr>
          <w:rFonts w:ascii="Arial" w:hAnsi="Arial" w:cs="Arial"/>
          <w:color w:val="000000"/>
          <w:sz w:val="20"/>
        </w:rPr>
        <w:t>Федер</w:t>
      </w:r>
      <w:r w:rsidR="005170C3" w:rsidRPr="004A567F">
        <w:rPr>
          <w:rFonts w:ascii="Arial" w:hAnsi="Arial" w:cs="Arial"/>
          <w:color w:val="000000"/>
          <w:sz w:val="20"/>
        </w:rPr>
        <w:t>а</w:t>
      </w:r>
      <w:r w:rsidR="005170C3" w:rsidRPr="004A567F">
        <w:rPr>
          <w:rFonts w:ascii="Arial" w:hAnsi="Arial" w:cs="Arial"/>
          <w:color w:val="000000"/>
          <w:sz w:val="20"/>
        </w:rPr>
        <w:t>ции.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Уполномоченным</w:t>
      </w:r>
      <w:r w:rsidR="00330DE8" w:rsidRPr="004A567F">
        <w:rPr>
          <w:rFonts w:ascii="Arial" w:hAnsi="Arial" w:cs="Arial"/>
          <w:color w:val="000000"/>
          <w:sz w:val="20"/>
        </w:rPr>
        <w:t xml:space="preserve"> </w:t>
      </w:r>
      <w:r w:rsidRPr="004A567F">
        <w:rPr>
          <w:rFonts w:ascii="Arial" w:hAnsi="Arial" w:cs="Arial"/>
          <w:color w:val="000000"/>
          <w:sz w:val="20"/>
        </w:rPr>
        <w:t>органом</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принятие</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досрочном</w:t>
      </w:r>
      <w:r w:rsidR="00330DE8" w:rsidRPr="004A567F">
        <w:rPr>
          <w:rFonts w:ascii="Arial" w:hAnsi="Arial" w:cs="Arial"/>
          <w:color w:val="000000"/>
          <w:sz w:val="20"/>
        </w:rPr>
        <w:t xml:space="preserve"> </w:t>
      </w:r>
      <w:r w:rsidRPr="004A567F">
        <w:rPr>
          <w:rFonts w:ascii="Arial" w:hAnsi="Arial" w:cs="Arial"/>
          <w:color w:val="000000"/>
          <w:sz w:val="20"/>
        </w:rPr>
        <w:t>прекращении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администрация</w:t>
      </w:r>
      <w:r w:rsidR="00330DE8" w:rsidRPr="004A567F">
        <w:rPr>
          <w:rFonts w:ascii="Arial" w:hAnsi="Arial" w:cs="Arial"/>
          <w:color w:val="000000"/>
          <w:sz w:val="20"/>
        </w:rPr>
        <w:t xml:space="preserve"> </w:t>
      </w:r>
      <w:r w:rsidRPr="004A567F">
        <w:rPr>
          <w:rFonts w:ascii="Arial" w:hAnsi="Arial" w:cs="Arial"/>
          <w:color w:val="000000"/>
          <w:sz w:val="20"/>
        </w:rPr>
        <w:t>Марии</w:t>
      </w:r>
      <w:r w:rsidRPr="004A567F">
        <w:rPr>
          <w:rFonts w:ascii="Arial" w:hAnsi="Arial" w:cs="Arial"/>
          <w:color w:val="000000"/>
          <w:sz w:val="20"/>
        </w:rPr>
        <w:t>н</w:t>
      </w:r>
      <w:r w:rsidRPr="004A567F">
        <w:rPr>
          <w:rFonts w:ascii="Arial" w:hAnsi="Arial" w:cs="Arial"/>
          <w:color w:val="000000"/>
          <w:sz w:val="20"/>
        </w:rPr>
        <w:t>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Style w:val="aff5"/>
          <w:rFonts w:ascii="Arial" w:hAnsi="Arial" w:cs="Arial"/>
          <w:i w:val="0"/>
          <w:color w:val="000000"/>
          <w:sz w:val="20"/>
        </w:rPr>
        <w:t>Чувашской</w:t>
      </w:r>
      <w:r w:rsidR="00330DE8" w:rsidRPr="004A567F">
        <w:rPr>
          <w:rFonts w:ascii="Arial" w:hAnsi="Arial" w:cs="Arial"/>
          <w:i/>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уполномоченный</w:t>
      </w:r>
      <w:r w:rsidR="00330DE8" w:rsidRPr="004A567F">
        <w:rPr>
          <w:rFonts w:ascii="Arial" w:hAnsi="Arial" w:cs="Arial"/>
          <w:color w:val="000000"/>
          <w:sz w:val="20"/>
        </w:rPr>
        <w:t xml:space="preserve"> </w:t>
      </w:r>
      <w:r w:rsidRPr="004A567F">
        <w:rPr>
          <w:rFonts w:ascii="Arial" w:hAnsi="Arial" w:cs="Arial"/>
          <w:color w:val="000000"/>
          <w:sz w:val="20"/>
        </w:rPr>
        <w:t>орган).</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целей</w:t>
      </w:r>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используются</w:t>
      </w:r>
      <w:r w:rsidR="00330DE8" w:rsidRPr="004A567F">
        <w:rPr>
          <w:rFonts w:ascii="Arial" w:hAnsi="Arial" w:cs="Arial"/>
          <w:color w:val="000000"/>
          <w:sz w:val="20"/>
        </w:rPr>
        <w:t xml:space="preserve"> </w:t>
      </w:r>
      <w:r w:rsidRPr="004A567F">
        <w:rPr>
          <w:rFonts w:ascii="Arial" w:hAnsi="Arial" w:cs="Arial"/>
          <w:color w:val="000000"/>
          <w:sz w:val="20"/>
        </w:rPr>
        <w:t>следующие</w:t>
      </w:r>
      <w:r w:rsidR="00330DE8" w:rsidRPr="004A567F">
        <w:rPr>
          <w:rFonts w:ascii="Arial" w:hAnsi="Arial" w:cs="Arial"/>
          <w:color w:val="000000"/>
          <w:sz w:val="20"/>
        </w:rPr>
        <w:t xml:space="preserve"> </w:t>
      </w:r>
      <w:r w:rsidRPr="004A567F">
        <w:rPr>
          <w:rFonts w:ascii="Arial" w:hAnsi="Arial" w:cs="Arial"/>
          <w:color w:val="000000"/>
          <w:sz w:val="20"/>
        </w:rPr>
        <w:t>понятия:</w:t>
      </w:r>
    </w:p>
    <w:p w:rsidR="005170C3" w:rsidRPr="004A567F" w:rsidRDefault="005170C3" w:rsidP="004A567F">
      <w:pPr>
        <w:pStyle w:val="s1"/>
        <w:shd w:val="clear" w:color="auto" w:fill="FFFFFF"/>
        <w:spacing w:before="0" w:beforeAutospacing="0" w:after="0" w:afterAutospacing="0"/>
        <w:jc w:val="both"/>
        <w:rPr>
          <w:rFonts w:ascii="Arial" w:hAnsi="Arial" w:cs="Arial"/>
          <w:color w:val="000000"/>
          <w:sz w:val="20"/>
        </w:rPr>
      </w:pPr>
      <w:r w:rsidRPr="004A567F">
        <w:rPr>
          <w:rFonts w:ascii="Arial" w:hAnsi="Arial" w:cs="Arial"/>
          <w:b/>
          <w:color w:val="000000"/>
          <w:sz w:val="20"/>
        </w:rPr>
        <w:t>заявитель</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юридическое</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физическое</w:t>
      </w:r>
      <w:r w:rsidR="00330DE8" w:rsidRPr="004A567F">
        <w:rPr>
          <w:rFonts w:ascii="Arial" w:hAnsi="Arial" w:cs="Arial"/>
          <w:color w:val="000000"/>
          <w:sz w:val="20"/>
        </w:rPr>
        <w:t xml:space="preserve"> </w:t>
      </w:r>
      <w:r w:rsidRPr="004A567F">
        <w:rPr>
          <w:rFonts w:ascii="Arial" w:hAnsi="Arial" w:cs="Arial"/>
          <w:color w:val="000000"/>
          <w:sz w:val="20"/>
        </w:rPr>
        <w:t>лицо,</w:t>
      </w:r>
      <w:r w:rsidR="00330DE8" w:rsidRPr="004A567F">
        <w:rPr>
          <w:rFonts w:ascii="Arial" w:hAnsi="Arial" w:cs="Arial"/>
          <w:color w:val="000000"/>
          <w:sz w:val="20"/>
        </w:rPr>
        <w:t xml:space="preserve"> </w:t>
      </w:r>
      <w:r w:rsidRPr="004A567F">
        <w:rPr>
          <w:rFonts w:ascii="Arial" w:hAnsi="Arial" w:cs="Arial"/>
          <w:color w:val="000000"/>
          <w:sz w:val="20"/>
        </w:rPr>
        <w:t>индивидуальный</w:t>
      </w:r>
      <w:r w:rsidR="00330DE8" w:rsidRPr="004A567F">
        <w:rPr>
          <w:rFonts w:ascii="Arial" w:hAnsi="Arial" w:cs="Arial"/>
          <w:color w:val="000000"/>
          <w:sz w:val="20"/>
        </w:rPr>
        <w:t xml:space="preserve"> </w:t>
      </w:r>
      <w:r w:rsidRPr="004A567F">
        <w:rPr>
          <w:rFonts w:ascii="Arial" w:hAnsi="Arial" w:cs="Arial"/>
          <w:color w:val="000000"/>
          <w:sz w:val="20"/>
        </w:rPr>
        <w:t>предприниматель,</w:t>
      </w:r>
      <w:r w:rsidR="00330DE8" w:rsidRPr="004A567F">
        <w:rPr>
          <w:rFonts w:ascii="Arial" w:hAnsi="Arial" w:cs="Arial"/>
          <w:color w:val="000000"/>
          <w:sz w:val="20"/>
        </w:rPr>
        <w:t xml:space="preserve"> </w:t>
      </w:r>
      <w:r w:rsidRPr="004A567F">
        <w:rPr>
          <w:rFonts w:ascii="Arial" w:hAnsi="Arial" w:cs="Arial"/>
          <w:color w:val="000000"/>
          <w:sz w:val="20"/>
        </w:rPr>
        <w:t>являющиеся</w:t>
      </w:r>
      <w:r w:rsidR="00330DE8" w:rsidRPr="004A567F">
        <w:rPr>
          <w:rFonts w:ascii="Arial" w:hAnsi="Arial" w:cs="Arial"/>
          <w:color w:val="000000"/>
          <w:sz w:val="20"/>
        </w:rPr>
        <w:t xml:space="preserve"> </w:t>
      </w:r>
      <w:r w:rsidRPr="004A567F">
        <w:rPr>
          <w:rStyle w:val="aff5"/>
          <w:rFonts w:ascii="Arial" w:hAnsi="Arial" w:cs="Arial"/>
          <w:i w:val="0"/>
          <w:color w:val="000000"/>
          <w:sz w:val="20"/>
        </w:rPr>
        <w:t>собственниками</w:t>
      </w:r>
      <w:r w:rsidR="00330DE8" w:rsidRPr="004A567F">
        <w:rPr>
          <w:rFonts w:ascii="Arial" w:hAnsi="Arial" w:cs="Arial"/>
          <w:i/>
          <w:color w:val="000000"/>
          <w:sz w:val="20"/>
        </w:rPr>
        <w:t xml:space="preserve"> </w:t>
      </w:r>
      <w:r w:rsidRPr="004A567F">
        <w:rPr>
          <w:rStyle w:val="aff5"/>
          <w:rFonts w:ascii="Arial" w:hAnsi="Arial" w:cs="Arial"/>
          <w:i w:val="0"/>
          <w:color w:val="000000"/>
          <w:sz w:val="20"/>
        </w:rPr>
        <w:t>здания</w:t>
      </w:r>
      <w:r w:rsidRPr="004A567F">
        <w:rPr>
          <w:rFonts w:ascii="Arial" w:hAnsi="Arial" w:cs="Arial"/>
          <w:i/>
          <w:color w:val="000000"/>
          <w:sz w:val="20"/>
        </w:rPr>
        <w:t>,</w:t>
      </w:r>
      <w:r w:rsidR="00330DE8" w:rsidRPr="004A567F">
        <w:rPr>
          <w:rFonts w:ascii="Arial" w:hAnsi="Arial" w:cs="Arial"/>
          <w:i/>
          <w:color w:val="000000"/>
          <w:sz w:val="20"/>
        </w:rPr>
        <w:t xml:space="preserve"> </w:t>
      </w:r>
      <w:r w:rsidRPr="004A567F">
        <w:rPr>
          <w:rStyle w:val="aff5"/>
          <w:rFonts w:ascii="Arial" w:hAnsi="Arial" w:cs="Arial"/>
          <w:i w:val="0"/>
          <w:color w:val="000000"/>
          <w:sz w:val="20"/>
        </w:rPr>
        <w:t>строения</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сооружения</w:t>
      </w:r>
      <w:r w:rsidR="00330DE8" w:rsidRPr="004A567F">
        <w:rPr>
          <w:rFonts w:ascii="Arial" w:hAnsi="Arial" w:cs="Arial"/>
          <w:color w:val="000000"/>
          <w:sz w:val="20"/>
        </w:rPr>
        <w:t xml:space="preserve"> </w:t>
      </w:r>
      <w:r w:rsidRPr="004A567F">
        <w:rPr>
          <w:rFonts w:ascii="Arial" w:hAnsi="Arial" w:cs="Arial"/>
          <w:color w:val="000000"/>
          <w:sz w:val="20"/>
        </w:rPr>
        <w:t>либо</w:t>
      </w:r>
      <w:r w:rsidR="00330DE8" w:rsidRPr="004A567F">
        <w:rPr>
          <w:rFonts w:ascii="Arial" w:hAnsi="Arial" w:cs="Arial"/>
          <w:color w:val="000000"/>
          <w:sz w:val="20"/>
        </w:rPr>
        <w:t xml:space="preserve"> </w:t>
      </w:r>
      <w:r w:rsidRPr="004A567F">
        <w:rPr>
          <w:rStyle w:val="aff5"/>
          <w:rFonts w:ascii="Arial" w:hAnsi="Arial" w:cs="Arial"/>
          <w:i w:val="0"/>
          <w:color w:val="000000"/>
          <w:sz w:val="20"/>
        </w:rPr>
        <w:t>помещ</w:t>
      </w:r>
      <w:r w:rsidRPr="004A567F">
        <w:rPr>
          <w:rStyle w:val="aff5"/>
          <w:rFonts w:ascii="Arial" w:hAnsi="Arial" w:cs="Arial"/>
          <w:i w:val="0"/>
          <w:color w:val="000000"/>
          <w:sz w:val="20"/>
        </w:rPr>
        <w:t>е</w:t>
      </w:r>
      <w:r w:rsidRPr="004A567F">
        <w:rPr>
          <w:rStyle w:val="aff5"/>
          <w:rFonts w:ascii="Arial" w:hAnsi="Arial" w:cs="Arial"/>
          <w:i w:val="0"/>
          <w:color w:val="000000"/>
          <w:sz w:val="20"/>
        </w:rPr>
        <w:t>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них,</w:t>
      </w:r>
      <w:r w:rsidR="00330DE8" w:rsidRPr="004A567F">
        <w:rPr>
          <w:rFonts w:ascii="Arial" w:hAnsi="Arial" w:cs="Arial"/>
          <w:color w:val="000000"/>
          <w:sz w:val="20"/>
        </w:rPr>
        <w:t xml:space="preserve"> </w:t>
      </w:r>
      <w:r w:rsidRPr="004A567F">
        <w:rPr>
          <w:rFonts w:ascii="Arial" w:hAnsi="Arial" w:cs="Arial"/>
          <w:color w:val="000000"/>
          <w:sz w:val="20"/>
        </w:rPr>
        <w:t>обратившиеся</w:t>
      </w:r>
      <w:r w:rsidR="00330DE8" w:rsidRPr="004A567F">
        <w:rPr>
          <w:rFonts w:ascii="Arial" w:hAnsi="Arial" w:cs="Arial"/>
          <w:color w:val="000000"/>
          <w:sz w:val="20"/>
        </w:rPr>
        <w:t xml:space="preserve"> </w:t>
      </w:r>
      <w:proofErr w:type="gramStart"/>
      <w:r w:rsidRPr="004A567F">
        <w:rPr>
          <w:rFonts w:ascii="Arial" w:hAnsi="Arial" w:cs="Arial"/>
          <w:color w:val="000000"/>
          <w:sz w:val="20"/>
        </w:rPr>
        <w:t>в</w:t>
      </w:r>
      <w:proofErr w:type="gramEnd"/>
      <w:r w:rsidR="00330DE8" w:rsidRPr="004A567F">
        <w:rPr>
          <w:rFonts w:ascii="Arial" w:hAnsi="Arial" w:cs="Arial"/>
          <w:color w:val="000000"/>
          <w:sz w:val="20"/>
        </w:rPr>
        <w:t xml:space="preserve"> </w:t>
      </w:r>
      <w:proofErr w:type="gramStart"/>
      <w:r w:rsidRPr="004A567F">
        <w:rPr>
          <w:rFonts w:ascii="Arial" w:hAnsi="Arial" w:cs="Arial"/>
          <w:color w:val="000000"/>
          <w:sz w:val="20"/>
        </w:rPr>
        <w:t>уполномоченный</w:t>
      </w:r>
      <w:proofErr w:type="gramEnd"/>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предоставлением</w:t>
      </w:r>
      <w:r w:rsidR="00330DE8" w:rsidRPr="004A567F">
        <w:rPr>
          <w:rFonts w:ascii="Arial" w:hAnsi="Arial" w:cs="Arial"/>
          <w:color w:val="000000"/>
          <w:sz w:val="20"/>
        </w:rPr>
        <w:t xml:space="preserve"> </w:t>
      </w:r>
      <w:r w:rsidRPr="004A567F">
        <w:rPr>
          <w:rStyle w:val="aff5"/>
          <w:rFonts w:ascii="Arial" w:hAnsi="Arial" w:cs="Arial"/>
          <w:i w:val="0"/>
          <w:color w:val="000000"/>
          <w:sz w:val="20"/>
        </w:rPr>
        <w:t>рассрочки</w:t>
      </w:r>
      <w:r w:rsidRPr="004A567F">
        <w:rPr>
          <w:rFonts w:ascii="Arial" w:hAnsi="Arial" w:cs="Arial"/>
          <w:color w:val="000000"/>
          <w:sz w:val="20"/>
        </w:rPr>
        <w:t>;</w:t>
      </w:r>
    </w:p>
    <w:p w:rsidR="005170C3" w:rsidRPr="004A567F" w:rsidRDefault="005170C3" w:rsidP="004A567F">
      <w:pPr>
        <w:pStyle w:val="s1"/>
        <w:shd w:val="clear" w:color="auto" w:fill="FFFFFF"/>
        <w:spacing w:before="0" w:beforeAutospacing="0" w:after="0" w:afterAutospacing="0"/>
        <w:jc w:val="both"/>
        <w:rPr>
          <w:rFonts w:ascii="Arial" w:hAnsi="Arial" w:cs="Arial"/>
          <w:i/>
          <w:color w:val="000000"/>
          <w:sz w:val="20"/>
        </w:rPr>
      </w:pPr>
      <w:r w:rsidRPr="004A567F">
        <w:rPr>
          <w:rFonts w:ascii="Arial" w:hAnsi="Arial" w:cs="Arial"/>
          <w:b/>
          <w:iCs/>
          <w:color w:val="000000"/>
          <w:sz w:val="20"/>
        </w:rPr>
        <w:t>платеж</w:t>
      </w:r>
      <w:r w:rsidR="00330DE8" w:rsidRPr="004A567F">
        <w:rPr>
          <w:rFonts w:ascii="Arial" w:hAnsi="Arial" w:cs="Arial"/>
          <w:b/>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оплата</w:t>
      </w:r>
      <w:r w:rsidR="00330DE8" w:rsidRPr="004A567F">
        <w:rPr>
          <w:rFonts w:ascii="Arial" w:hAnsi="Arial" w:cs="Arial"/>
          <w:color w:val="000000"/>
          <w:sz w:val="20"/>
        </w:rPr>
        <w:t xml:space="preserve"> </w:t>
      </w:r>
      <w:r w:rsidRPr="004A567F">
        <w:rPr>
          <w:rFonts w:ascii="Arial" w:hAnsi="Arial" w:cs="Arial"/>
          <w:color w:val="000000"/>
          <w:sz w:val="20"/>
        </w:rPr>
        <w:t>стоимости</w:t>
      </w:r>
      <w:r w:rsidR="00330DE8" w:rsidRPr="004A567F">
        <w:rPr>
          <w:rFonts w:ascii="Arial" w:hAnsi="Arial" w:cs="Arial"/>
          <w:color w:val="000000"/>
          <w:sz w:val="20"/>
        </w:rPr>
        <w:t xml:space="preserve"> </w:t>
      </w:r>
      <w:r w:rsidRPr="004A567F">
        <w:rPr>
          <w:rStyle w:val="aff5"/>
          <w:rFonts w:ascii="Arial" w:hAnsi="Arial" w:cs="Arial"/>
          <w:i w:val="0"/>
          <w:color w:val="000000"/>
          <w:sz w:val="20"/>
        </w:rPr>
        <w:t>земельного</w:t>
      </w:r>
      <w:r w:rsidR="00330DE8" w:rsidRPr="004A567F">
        <w:rPr>
          <w:rFonts w:ascii="Arial" w:hAnsi="Arial" w:cs="Arial"/>
          <w:i/>
          <w:color w:val="000000"/>
          <w:sz w:val="20"/>
        </w:rPr>
        <w:t xml:space="preserve"> </w:t>
      </w:r>
      <w:r w:rsidRPr="004A567F">
        <w:rPr>
          <w:rStyle w:val="aff5"/>
          <w:rFonts w:ascii="Arial" w:hAnsi="Arial" w:cs="Arial"/>
          <w:i w:val="0"/>
          <w:color w:val="000000"/>
          <w:sz w:val="20"/>
        </w:rPr>
        <w:t>участка</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определенной</w:t>
      </w:r>
      <w:r w:rsidR="00330DE8" w:rsidRPr="004A567F">
        <w:rPr>
          <w:rFonts w:ascii="Arial" w:hAnsi="Arial" w:cs="Arial"/>
          <w:color w:val="000000"/>
          <w:sz w:val="20"/>
        </w:rPr>
        <w:t xml:space="preserve"> </w:t>
      </w:r>
      <w:r w:rsidRPr="004A567F">
        <w:rPr>
          <w:rStyle w:val="aff5"/>
          <w:rFonts w:ascii="Arial" w:hAnsi="Arial" w:cs="Arial"/>
          <w:i w:val="0"/>
          <w:color w:val="000000"/>
          <w:sz w:val="20"/>
        </w:rPr>
        <w:t>договором</w:t>
      </w:r>
      <w:r w:rsidR="00330DE8" w:rsidRPr="004A567F">
        <w:rPr>
          <w:rFonts w:ascii="Arial" w:hAnsi="Arial" w:cs="Arial"/>
          <w:i/>
          <w:color w:val="000000"/>
          <w:sz w:val="20"/>
        </w:rPr>
        <w:t xml:space="preserve"> </w:t>
      </w:r>
      <w:r w:rsidRPr="004A567F">
        <w:rPr>
          <w:rStyle w:val="aff5"/>
          <w:rFonts w:ascii="Arial" w:hAnsi="Arial" w:cs="Arial"/>
          <w:i w:val="0"/>
          <w:color w:val="000000"/>
          <w:sz w:val="20"/>
        </w:rPr>
        <w:t>купли</w:t>
      </w:r>
      <w:r w:rsidRPr="004A567F">
        <w:rPr>
          <w:rFonts w:ascii="Arial" w:hAnsi="Arial" w:cs="Arial"/>
          <w:i/>
          <w:color w:val="000000"/>
          <w:sz w:val="20"/>
        </w:rPr>
        <w:t>-</w:t>
      </w:r>
      <w:r w:rsidRPr="004A567F">
        <w:rPr>
          <w:rStyle w:val="aff5"/>
          <w:rFonts w:ascii="Arial" w:hAnsi="Arial" w:cs="Arial"/>
          <w:i w:val="0"/>
          <w:color w:val="000000"/>
          <w:sz w:val="20"/>
        </w:rPr>
        <w:t>продажи</w:t>
      </w:r>
      <w:r w:rsidR="00330DE8" w:rsidRPr="004A567F">
        <w:rPr>
          <w:rFonts w:ascii="Arial" w:hAnsi="Arial" w:cs="Arial"/>
          <w:i/>
          <w:color w:val="000000"/>
          <w:sz w:val="20"/>
        </w:rPr>
        <w:t xml:space="preserve"> </w:t>
      </w:r>
      <w:r w:rsidRPr="004A567F">
        <w:rPr>
          <w:rStyle w:val="aff5"/>
          <w:rFonts w:ascii="Arial" w:hAnsi="Arial" w:cs="Arial"/>
          <w:i w:val="0"/>
          <w:color w:val="000000"/>
          <w:sz w:val="20"/>
        </w:rPr>
        <w:t>земельного</w:t>
      </w:r>
      <w:r w:rsidR="00330DE8" w:rsidRPr="004A567F">
        <w:rPr>
          <w:rFonts w:ascii="Arial" w:hAnsi="Arial" w:cs="Arial"/>
          <w:i/>
          <w:color w:val="000000"/>
          <w:sz w:val="20"/>
        </w:rPr>
        <w:t xml:space="preserve"> </w:t>
      </w:r>
      <w:r w:rsidRPr="004A567F">
        <w:rPr>
          <w:rStyle w:val="aff5"/>
          <w:rFonts w:ascii="Arial" w:hAnsi="Arial" w:cs="Arial"/>
          <w:i w:val="0"/>
          <w:color w:val="000000"/>
          <w:sz w:val="20"/>
        </w:rPr>
        <w:t>участка</w:t>
      </w:r>
      <w:r w:rsidRPr="004A567F">
        <w:rPr>
          <w:rFonts w:ascii="Arial" w:hAnsi="Arial" w:cs="Arial"/>
          <w:i/>
          <w:color w:val="000000"/>
          <w:sz w:val="20"/>
        </w:rPr>
        <w:t>.</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lastRenderedPageBreak/>
        <w:t>4.</w:t>
      </w:r>
      <w:r w:rsidR="00330DE8" w:rsidRPr="004A567F">
        <w:rPr>
          <w:rFonts w:ascii="Arial" w:hAnsi="Arial" w:cs="Arial"/>
          <w:color w:val="000000"/>
          <w:sz w:val="20"/>
        </w:rPr>
        <w:t xml:space="preserve"> </w:t>
      </w:r>
      <w:r w:rsidRPr="004A567F">
        <w:rPr>
          <w:rFonts w:ascii="Arial" w:hAnsi="Arial" w:cs="Arial"/>
          <w:color w:val="000000"/>
          <w:sz w:val="20"/>
        </w:rPr>
        <w:t>Рассрочка</w:t>
      </w:r>
      <w:r w:rsidR="00330DE8" w:rsidRPr="004A567F">
        <w:rPr>
          <w:rFonts w:ascii="Arial" w:hAnsi="Arial" w:cs="Arial"/>
          <w:color w:val="000000"/>
          <w:sz w:val="20"/>
        </w:rPr>
        <w:t xml:space="preserve"> </w:t>
      </w:r>
      <w:r w:rsidRPr="004A567F">
        <w:rPr>
          <w:rFonts w:ascii="Arial" w:hAnsi="Arial" w:cs="Arial"/>
          <w:color w:val="000000"/>
          <w:sz w:val="20"/>
        </w:rPr>
        <w:t>предоставляется</w:t>
      </w:r>
      <w:r w:rsidR="00330DE8" w:rsidRPr="004A567F">
        <w:rPr>
          <w:rFonts w:ascii="Arial" w:hAnsi="Arial" w:cs="Arial"/>
          <w:color w:val="000000"/>
          <w:sz w:val="20"/>
        </w:rPr>
        <w:t xml:space="preserve"> </w:t>
      </w:r>
      <w:r w:rsidRPr="004A567F">
        <w:rPr>
          <w:rFonts w:ascii="Arial" w:hAnsi="Arial" w:cs="Arial"/>
          <w:color w:val="000000"/>
          <w:sz w:val="20"/>
        </w:rPr>
        <w:t>заявителю,</w:t>
      </w:r>
      <w:r w:rsidR="00330DE8" w:rsidRPr="004A567F">
        <w:rPr>
          <w:rFonts w:ascii="Arial" w:hAnsi="Arial" w:cs="Arial"/>
          <w:color w:val="000000"/>
          <w:sz w:val="20"/>
        </w:rPr>
        <w:t xml:space="preserve"> </w:t>
      </w:r>
      <w:r w:rsidRPr="004A567F">
        <w:rPr>
          <w:rFonts w:ascii="Arial" w:hAnsi="Arial" w:cs="Arial"/>
          <w:color w:val="000000"/>
          <w:sz w:val="20"/>
        </w:rPr>
        <w:t>обратившемуся</w:t>
      </w:r>
      <w:r w:rsidR="00330DE8" w:rsidRPr="004A567F">
        <w:rPr>
          <w:rFonts w:ascii="Arial" w:hAnsi="Arial" w:cs="Arial"/>
          <w:color w:val="000000"/>
          <w:sz w:val="20"/>
        </w:rPr>
        <w:t xml:space="preserve"> </w:t>
      </w:r>
      <w:proofErr w:type="gramStart"/>
      <w:r w:rsidRPr="004A567F">
        <w:rPr>
          <w:rFonts w:ascii="Arial" w:hAnsi="Arial" w:cs="Arial"/>
          <w:color w:val="000000"/>
          <w:sz w:val="20"/>
        </w:rPr>
        <w:t>в</w:t>
      </w:r>
      <w:proofErr w:type="gramEnd"/>
      <w:r w:rsidR="00330DE8" w:rsidRPr="004A567F">
        <w:rPr>
          <w:rFonts w:ascii="Arial" w:hAnsi="Arial" w:cs="Arial"/>
          <w:color w:val="000000"/>
          <w:sz w:val="20"/>
        </w:rPr>
        <w:t xml:space="preserve"> </w:t>
      </w:r>
      <w:proofErr w:type="gramStart"/>
      <w:r w:rsidRPr="004A567F">
        <w:rPr>
          <w:rFonts w:ascii="Arial" w:hAnsi="Arial" w:cs="Arial"/>
          <w:color w:val="000000"/>
          <w:sz w:val="20"/>
        </w:rPr>
        <w:t>уполномоченный</w:t>
      </w:r>
      <w:proofErr w:type="gramEnd"/>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письменным</w:t>
      </w:r>
      <w:r w:rsidR="00330DE8" w:rsidRPr="004A567F">
        <w:rPr>
          <w:rFonts w:ascii="Arial" w:hAnsi="Arial" w:cs="Arial"/>
          <w:color w:val="000000"/>
          <w:sz w:val="20"/>
        </w:rPr>
        <w:t xml:space="preserve"> </w:t>
      </w:r>
      <w:r w:rsidRPr="004A567F">
        <w:rPr>
          <w:rFonts w:ascii="Arial" w:hAnsi="Arial" w:cs="Arial"/>
          <w:color w:val="000000"/>
          <w:sz w:val="20"/>
        </w:rPr>
        <w:t>ходатайством</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платежа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договору</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ходатайство),</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условии: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отсутствия</w:t>
      </w:r>
      <w:r w:rsidR="00330DE8" w:rsidRPr="004A567F">
        <w:rPr>
          <w:rFonts w:ascii="Arial" w:hAnsi="Arial" w:cs="Arial"/>
          <w:color w:val="000000"/>
          <w:sz w:val="20"/>
        </w:rPr>
        <w:t xml:space="preserve"> </w:t>
      </w:r>
      <w:r w:rsidRPr="004A567F">
        <w:rPr>
          <w:rFonts w:ascii="Arial" w:hAnsi="Arial" w:cs="Arial"/>
          <w:color w:val="000000"/>
          <w:sz w:val="20"/>
        </w:rPr>
        <w:t>задолженности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арендной</w:t>
      </w:r>
      <w:r w:rsidR="00330DE8" w:rsidRPr="004A567F">
        <w:rPr>
          <w:rFonts w:ascii="Arial" w:hAnsi="Arial" w:cs="Arial"/>
          <w:color w:val="000000"/>
          <w:sz w:val="20"/>
        </w:rPr>
        <w:t xml:space="preserve"> </w:t>
      </w:r>
      <w:r w:rsidRPr="004A567F">
        <w:rPr>
          <w:rFonts w:ascii="Arial" w:hAnsi="Arial" w:cs="Arial"/>
          <w:color w:val="000000"/>
          <w:sz w:val="20"/>
        </w:rPr>
        <w:t>плате</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арендуемый</w:t>
      </w:r>
      <w:r w:rsidR="00330DE8" w:rsidRPr="004A567F">
        <w:rPr>
          <w:rFonts w:ascii="Arial" w:hAnsi="Arial" w:cs="Arial"/>
          <w:color w:val="000000"/>
          <w:sz w:val="20"/>
        </w:rPr>
        <w:t xml:space="preserve"> </w:t>
      </w:r>
      <w:r w:rsidRPr="004A567F">
        <w:rPr>
          <w:rFonts w:ascii="Arial" w:hAnsi="Arial" w:cs="Arial"/>
          <w:color w:val="000000"/>
          <w:sz w:val="20"/>
        </w:rPr>
        <w:t>земельный</w:t>
      </w:r>
      <w:r w:rsidR="00330DE8" w:rsidRPr="004A567F">
        <w:rPr>
          <w:rFonts w:ascii="Arial" w:hAnsi="Arial" w:cs="Arial"/>
          <w:color w:val="000000"/>
          <w:sz w:val="20"/>
        </w:rPr>
        <w:t xml:space="preserve"> </w:t>
      </w:r>
      <w:r w:rsidRPr="004A567F">
        <w:rPr>
          <w:rFonts w:ascii="Arial" w:hAnsi="Arial" w:cs="Arial"/>
          <w:color w:val="000000"/>
          <w:sz w:val="20"/>
        </w:rPr>
        <w:t>участок,</w:t>
      </w:r>
      <w:r w:rsidR="00330DE8" w:rsidRPr="004A567F">
        <w:rPr>
          <w:rFonts w:ascii="Arial" w:hAnsi="Arial" w:cs="Arial"/>
          <w:color w:val="000000"/>
          <w:sz w:val="20"/>
        </w:rPr>
        <w:t xml:space="preserve"> </w:t>
      </w:r>
      <w:r w:rsidRPr="004A567F">
        <w:rPr>
          <w:rFonts w:ascii="Arial" w:hAnsi="Arial" w:cs="Arial"/>
          <w:color w:val="000000"/>
          <w:sz w:val="20"/>
        </w:rPr>
        <w:t>оплате</w:t>
      </w:r>
      <w:r w:rsidR="00330DE8" w:rsidRPr="004A567F">
        <w:rPr>
          <w:rFonts w:ascii="Arial" w:hAnsi="Arial" w:cs="Arial"/>
          <w:color w:val="000000"/>
          <w:sz w:val="20"/>
        </w:rPr>
        <w:t xml:space="preserve"> </w:t>
      </w:r>
      <w:r w:rsidRPr="004A567F">
        <w:rPr>
          <w:rFonts w:ascii="Arial" w:hAnsi="Arial" w:cs="Arial"/>
          <w:color w:val="000000"/>
          <w:sz w:val="20"/>
        </w:rPr>
        <w:t>неустойки</w:t>
      </w:r>
      <w:r w:rsidR="00330DE8" w:rsidRPr="004A567F">
        <w:rPr>
          <w:rFonts w:ascii="Arial" w:hAnsi="Arial" w:cs="Arial"/>
          <w:color w:val="000000"/>
          <w:sz w:val="20"/>
        </w:rPr>
        <w:t xml:space="preserve"> </w:t>
      </w:r>
      <w:r w:rsidRPr="004A567F">
        <w:rPr>
          <w:rFonts w:ascii="Arial" w:hAnsi="Arial" w:cs="Arial"/>
          <w:color w:val="000000"/>
          <w:sz w:val="20"/>
        </w:rPr>
        <w:t>(штрафов,</w:t>
      </w:r>
      <w:r w:rsidR="00330DE8" w:rsidRPr="004A567F">
        <w:rPr>
          <w:rFonts w:ascii="Arial" w:hAnsi="Arial" w:cs="Arial"/>
          <w:color w:val="000000"/>
          <w:sz w:val="20"/>
        </w:rPr>
        <w:t xml:space="preserve"> </w:t>
      </w:r>
      <w:r w:rsidRPr="004A567F">
        <w:rPr>
          <w:rFonts w:ascii="Arial" w:hAnsi="Arial" w:cs="Arial"/>
          <w:color w:val="000000"/>
          <w:sz w:val="20"/>
        </w:rPr>
        <w:t>пеней)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договору</w:t>
      </w:r>
      <w:r w:rsidR="00330DE8" w:rsidRPr="004A567F">
        <w:rPr>
          <w:rFonts w:ascii="Arial" w:hAnsi="Arial" w:cs="Arial"/>
          <w:color w:val="000000"/>
          <w:sz w:val="20"/>
        </w:rPr>
        <w:t xml:space="preserve"> </w:t>
      </w:r>
      <w:r w:rsidRPr="004A567F">
        <w:rPr>
          <w:rFonts w:ascii="Arial" w:hAnsi="Arial" w:cs="Arial"/>
          <w:color w:val="000000"/>
          <w:sz w:val="20"/>
        </w:rPr>
        <w:t>аренды</w:t>
      </w:r>
      <w:r w:rsidR="00330DE8" w:rsidRPr="004A567F">
        <w:rPr>
          <w:rFonts w:ascii="Arial" w:hAnsi="Arial" w:cs="Arial"/>
          <w:color w:val="000000"/>
          <w:sz w:val="20"/>
        </w:rPr>
        <w:t xml:space="preserve"> </w:t>
      </w:r>
      <w:r w:rsidRPr="004A567F">
        <w:rPr>
          <w:rFonts w:ascii="Arial" w:hAnsi="Arial" w:cs="Arial"/>
          <w:color w:val="000000"/>
          <w:sz w:val="20"/>
        </w:rPr>
        <w:t>приобр</w:t>
      </w:r>
      <w:r w:rsidRPr="004A567F">
        <w:rPr>
          <w:rFonts w:ascii="Arial" w:hAnsi="Arial" w:cs="Arial"/>
          <w:color w:val="000000"/>
          <w:sz w:val="20"/>
        </w:rPr>
        <w:t>е</w:t>
      </w:r>
      <w:r w:rsidRPr="004A567F">
        <w:rPr>
          <w:rFonts w:ascii="Arial" w:hAnsi="Arial" w:cs="Arial"/>
          <w:color w:val="000000"/>
          <w:sz w:val="20"/>
        </w:rPr>
        <w:t>таемого</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плате</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фактическое</w:t>
      </w:r>
      <w:r w:rsidR="00330DE8" w:rsidRPr="004A567F">
        <w:rPr>
          <w:rFonts w:ascii="Arial" w:hAnsi="Arial" w:cs="Arial"/>
          <w:color w:val="000000"/>
          <w:sz w:val="20"/>
        </w:rPr>
        <w:t xml:space="preserve"> </w:t>
      </w:r>
      <w:r w:rsidRPr="004A567F">
        <w:rPr>
          <w:rFonts w:ascii="Arial" w:hAnsi="Arial" w:cs="Arial"/>
          <w:color w:val="000000"/>
          <w:sz w:val="20"/>
        </w:rPr>
        <w:t>пользование</w:t>
      </w:r>
      <w:r w:rsidR="00330DE8" w:rsidRPr="004A567F">
        <w:rPr>
          <w:rFonts w:ascii="Arial" w:hAnsi="Arial" w:cs="Arial"/>
          <w:color w:val="000000"/>
          <w:sz w:val="20"/>
        </w:rPr>
        <w:t xml:space="preserve"> </w:t>
      </w:r>
      <w:r w:rsidRPr="004A567F">
        <w:rPr>
          <w:rFonts w:ascii="Arial" w:hAnsi="Arial" w:cs="Arial"/>
          <w:color w:val="000000"/>
          <w:sz w:val="20"/>
        </w:rPr>
        <w:t>приобретаемым</w:t>
      </w:r>
      <w:r w:rsidR="00330DE8" w:rsidRPr="004A567F">
        <w:rPr>
          <w:rFonts w:ascii="Arial" w:hAnsi="Arial" w:cs="Arial"/>
          <w:color w:val="000000"/>
          <w:sz w:val="20"/>
        </w:rPr>
        <w:t xml:space="preserve"> </w:t>
      </w:r>
      <w:r w:rsidRPr="004A567F">
        <w:rPr>
          <w:rFonts w:ascii="Arial" w:hAnsi="Arial" w:cs="Arial"/>
          <w:color w:val="000000"/>
          <w:sz w:val="20"/>
        </w:rPr>
        <w:t>земельным</w:t>
      </w:r>
      <w:r w:rsidR="00330DE8" w:rsidRPr="004A567F">
        <w:rPr>
          <w:rFonts w:ascii="Arial" w:hAnsi="Arial" w:cs="Arial"/>
          <w:color w:val="000000"/>
          <w:sz w:val="20"/>
        </w:rPr>
        <w:t xml:space="preserve"> </w:t>
      </w:r>
      <w:r w:rsidRPr="004A567F">
        <w:rPr>
          <w:rFonts w:ascii="Arial" w:hAnsi="Arial" w:cs="Arial"/>
          <w:color w:val="000000"/>
          <w:sz w:val="20"/>
        </w:rPr>
        <w:t>участком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оплате</w:t>
      </w:r>
      <w:r w:rsidR="00330DE8" w:rsidRPr="004A567F">
        <w:rPr>
          <w:rFonts w:ascii="Arial" w:hAnsi="Arial" w:cs="Arial"/>
          <w:color w:val="000000"/>
          <w:sz w:val="20"/>
        </w:rPr>
        <w:t xml:space="preserve"> </w:t>
      </w:r>
      <w:r w:rsidRPr="004A567F">
        <w:rPr>
          <w:rFonts w:ascii="Arial" w:hAnsi="Arial" w:cs="Arial"/>
          <w:color w:val="000000"/>
          <w:sz w:val="20"/>
        </w:rPr>
        <w:t>процентов</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пользование</w:t>
      </w:r>
      <w:r w:rsidR="00330DE8" w:rsidRPr="004A567F">
        <w:rPr>
          <w:rFonts w:ascii="Arial" w:hAnsi="Arial" w:cs="Arial"/>
          <w:color w:val="000000"/>
          <w:sz w:val="20"/>
        </w:rPr>
        <w:t xml:space="preserve"> </w:t>
      </w:r>
      <w:r w:rsidRPr="004A567F">
        <w:rPr>
          <w:rFonts w:ascii="Arial" w:hAnsi="Arial" w:cs="Arial"/>
          <w:color w:val="000000"/>
          <w:sz w:val="20"/>
        </w:rPr>
        <w:t>чужими</w:t>
      </w:r>
      <w:r w:rsidR="00330DE8" w:rsidRPr="004A567F">
        <w:rPr>
          <w:rFonts w:ascii="Arial" w:hAnsi="Arial" w:cs="Arial"/>
          <w:color w:val="000000"/>
          <w:sz w:val="20"/>
        </w:rPr>
        <w:t xml:space="preserve"> </w:t>
      </w:r>
      <w:r w:rsidRPr="004A567F">
        <w:rPr>
          <w:rFonts w:ascii="Arial" w:hAnsi="Arial" w:cs="Arial"/>
          <w:color w:val="000000"/>
          <w:sz w:val="20"/>
        </w:rPr>
        <w:t>денежными</w:t>
      </w:r>
      <w:r w:rsidR="00330DE8" w:rsidRPr="004A567F">
        <w:rPr>
          <w:rFonts w:ascii="Arial" w:hAnsi="Arial" w:cs="Arial"/>
          <w:color w:val="000000"/>
          <w:sz w:val="20"/>
        </w:rPr>
        <w:t xml:space="preserve"> </w:t>
      </w:r>
      <w:r w:rsidRPr="004A567F">
        <w:rPr>
          <w:rFonts w:ascii="Arial" w:hAnsi="Arial" w:cs="Arial"/>
          <w:color w:val="000000"/>
          <w:sz w:val="20"/>
        </w:rPr>
        <w:t>средствами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договор</w:t>
      </w:r>
      <w:r w:rsidR="00330DE8" w:rsidRPr="004A567F">
        <w:rPr>
          <w:rFonts w:ascii="Arial" w:hAnsi="Arial" w:cs="Arial"/>
          <w:color w:val="000000"/>
          <w:sz w:val="20"/>
        </w:rPr>
        <w:t xml:space="preserve"> </w:t>
      </w:r>
      <w:r w:rsidRPr="004A567F">
        <w:rPr>
          <w:rFonts w:ascii="Arial" w:hAnsi="Arial" w:cs="Arial"/>
          <w:color w:val="000000"/>
          <w:sz w:val="20"/>
        </w:rPr>
        <w:t>аренды</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заключался)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день</w:t>
      </w:r>
      <w:r w:rsidR="00330DE8" w:rsidRPr="004A567F">
        <w:rPr>
          <w:rFonts w:ascii="Arial" w:hAnsi="Arial" w:cs="Arial"/>
          <w:color w:val="000000"/>
          <w:sz w:val="20"/>
        </w:rPr>
        <w:t xml:space="preserve"> </w:t>
      </w:r>
      <w:r w:rsidRPr="004A567F">
        <w:rPr>
          <w:rFonts w:ascii="Arial" w:hAnsi="Arial" w:cs="Arial"/>
          <w:color w:val="000000"/>
          <w:sz w:val="20"/>
        </w:rPr>
        <w:t>подачи</w:t>
      </w:r>
      <w:r w:rsidR="00330DE8" w:rsidRPr="004A567F">
        <w:rPr>
          <w:rFonts w:ascii="Arial" w:hAnsi="Arial" w:cs="Arial"/>
          <w:color w:val="000000"/>
          <w:sz w:val="20"/>
        </w:rPr>
        <w:t xml:space="preserve"> </w:t>
      </w:r>
      <w:r w:rsidRPr="004A567F">
        <w:rPr>
          <w:rFonts w:ascii="Arial" w:hAnsi="Arial" w:cs="Arial"/>
          <w:color w:val="000000"/>
          <w:sz w:val="20"/>
        </w:rPr>
        <w:t>ходатайства;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отсутствия</w:t>
      </w:r>
      <w:r w:rsidR="00330DE8" w:rsidRPr="004A567F">
        <w:rPr>
          <w:rFonts w:ascii="Arial" w:hAnsi="Arial" w:cs="Arial"/>
          <w:color w:val="000000"/>
          <w:sz w:val="20"/>
        </w:rPr>
        <w:t xml:space="preserve"> </w:t>
      </w:r>
      <w:r w:rsidRPr="004A567F">
        <w:rPr>
          <w:rFonts w:ascii="Arial" w:hAnsi="Arial" w:cs="Arial"/>
          <w:color w:val="000000"/>
          <w:sz w:val="20"/>
        </w:rPr>
        <w:t>оспаривания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суде</w:t>
      </w:r>
      <w:r w:rsidR="00330DE8" w:rsidRPr="004A567F">
        <w:rPr>
          <w:rFonts w:ascii="Arial" w:hAnsi="Arial" w:cs="Arial"/>
          <w:color w:val="000000"/>
          <w:sz w:val="20"/>
        </w:rPr>
        <w:t xml:space="preserve"> </w:t>
      </w:r>
      <w:r w:rsidRPr="004A567F">
        <w:rPr>
          <w:rFonts w:ascii="Arial" w:hAnsi="Arial" w:cs="Arial"/>
          <w:color w:val="000000"/>
          <w:sz w:val="20"/>
        </w:rPr>
        <w:t>результатов</w:t>
      </w:r>
      <w:r w:rsidR="00330DE8" w:rsidRPr="004A567F">
        <w:rPr>
          <w:rFonts w:ascii="Arial" w:hAnsi="Arial" w:cs="Arial"/>
          <w:color w:val="000000"/>
          <w:sz w:val="20"/>
        </w:rPr>
        <w:t xml:space="preserve"> </w:t>
      </w:r>
      <w:r w:rsidRPr="004A567F">
        <w:rPr>
          <w:rFonts w:ascii="Arial" w:hAnsi="Arial" w:cs="Arial"/>
          <w:color w:val="000000"/>
          <w:sz w:val="20"/>
        </w:rPr>
        <w:t>определения</w:t>
      </w:r>
      <w:r w:rsidR="00330DE8" w:rsidRPr="004A567F">
        <w:rPr>
          <w:rFonts w:ascii="Arial" w:hAnsi="Arial" w:cs="Arial"/>
          <w:color w:val="000000"/>
          <w:sz w:val="20"/>
        </w:rPr>
        <w:t xml:space="preserve"> </w:t>
      </w:r>
      <w:r w:rsidRPr="004A567F">
        <w:rPr>
          <w:rFonts w:ascii="Arial" w:hAnsi="Arial" w:cs="Arial"/>
          <w:color w:val="000000"/>
          <w:sz w:val="20"/>
        </w:rPr>
        <w:t>кадастровой</w:t>
      </w:r>
      <w:r w:rsidR="00330DE8" w:rsidRPr="004A567F">
        <w:rPr>
          <w:rFonts w:ascii="Arial" w:hAnsi="Arial" w:cs="Arial"/>
          <w:color w:val="000000"/>
          <w:sz w:val="20"/>
        </w:rPr>
        <w:t xml:space="preserve"> </w:t>
      </w:r>
      <w:r w:rsidRPr="004A567F">
        <w:rPr>
          <w:rFonts w:ascii="Arial" w:hAnsi="Arial" w:cs="Arial"/>
          <w:color w:val="000000"/>
          <w:sz w:val="20"/>
        </w:rPr>
        <w:t>стоимости</w:t>
      </w:r>
      <w:r w:rsidR="00330DE8" w:rsidRPr="004A567F">
        <w:rPr>
          <w:rFonts w:ascii="Arial" w:hAnsi="Arial" w:cs="Arial"/>
          <w:color w:val="000000"/>
          <w:sz w:val="20"/>
        </w:rPr>
        <w:t xml:space="preserve"> </w:t>
      </w:r>
      <w:r w:rsidRPr="004A567F">
        <w:rPr>
          <w:rFonts w:ascii="Arial" w:hAnsi="Arial" w:cs="Arial"/>
          <w:color w:val="000000"/>
          <w:sz w:val="20"/>
        </w:rPr>
        <w:t>приобретаемого</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Проверку</w:t>
      </w:r>
      <w:r w:rsidR="00330DE8" w:rsidRPr="004A567F">
        <w:rPr>
          <w:rFonts w:ascii="Arial" w:hAnsi="Arial" w:cs="Arial"/>
          <w:color w:val="000000"/>
          <w:sz w:val="20"/>
        </w:rPr>
        <w:t xml:space="preserve"> </w:t>
      </w:r>
      <w:r w:rsidRPr="004A567F">
        <w:rPr>
          <w:rFonts w:ascii="Arial" w:hAnsi="Arial" w:cs="Arial"/>
          <w:color w:val="000000"/>
          <w:sz w:val="20"/>
        </w:rPr>
        <w:t>соблюдения</w:t>
      </w:r>
      <w:r w:rsidR="00330DE8" w:rsidRPr="004A567F">
        <w:rPr>
          <w:rFonts w:ascii="Arial" w:hAnsi="Arial" w:cs="Arial"/>
          <w:color w:val="000000"/>
          <w:sz w:val="20"/>
        </w:rPr>
        <w:t xml:space="preserve"> </w:t>
      </w:r>
      <w:r w:rsidRPr="004A567F">
        <w:rPr>
          <w:rFonts w:ascii="Arial" w:hAnsi="Arial" w:cs="Arial"/>
          <w:color w:val="000000"/>
          <w:sz w:val="20"/>
        </w:rPr>
        <w:t>условий,</w:t>
      </w:r>
      <w:r w:rsidR="00330DE8" w:rsidRPr="004A567F">
        <w:rPr>
          <w:rFonts w:ascii="Arial" w:hAnsi="Arial" w:cs="Arial"/>
          <w:color w:val="000000"/>
          <w:sz w:val="20"/>
        </w:rPr>
        <w:t xml:space="preserve"> </w:t>
      </w:r>
      <w:r w:rsidRPr="004A567F">
        <w:rPr>
          <w:rFonts w:ascii="Arial" w:hAnsi="Arial" w:cs="Arial"/>
          <w:color w:val="000000"/>
          <w:sz w:val="20"/>
        </w:rPr>
        <w:t>указанных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hyperlink r:id="rId90" w:anchor="/document/74493465/entry/42" w:history="1">
        <w:r w:rsidRPr="004A567F">
          <w:rPr>
            <w:rStyle w:val="af"/>
            <w:rFonts w:ascii="Arial" w:hAnsi="Arial" w:cs="Arial"/>
            <w:color w:val="000000"/>
            <w:sz w:val="20"/>
          </w:rPr>
          <w:t>абзацах</w:t>
        </w:r>
        <w:r w:rsidR="00330DE8" w:rsidRPr="004A567F">
          <w:rPr>
            <w:rStyle w:val="af"/>
            <w:rFonts w:ascii="Arial" w:hAnsi="Arial" w:cs="Arial"/>
            <w:color w:val="000000"/>
            <w:sz w:val="20"/>
          </w:rPr>
          <w:t xml:space="preserve"> </w:t>
        </w:r>
        <w:r w:rsidRPr="004A567F">
          <w:rPr>
            <w:rStyle w:val="af"/>
            <w:rFonts w:ascii="Arial" w:hAnsi="Arial" w:cs="Arial"/>
            <w:color w:val="000000"/>
            <w:sz w:val="20"/>
          </w:rPr>
          <w:t>втором</w:t>
        </w:r>
      </w:hyperlink>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hyperlink r:id="rId91" w:anchor="/document/74493465/entry/43" w:history="1">
        <w:r w:rsidRPr="004A567F">
          <w:rPr>
            <w:rStyle w:val="af"/>
            <w:rFonts w:ascii="Arial" w:hAnsi="Arial" w:cs="Arial"/>
            <w:color w:val="000000"/>
            <w:sz w:val="20"/>
          </w:rPr>
          <w:t>третьем</w:t>
        </w:r>
      </w:hyperlink>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пункта,</w:t>
      </w:r>
      <w:r w:rsidR="00330DE8" w:rsidRPr="004A567F">
        <w:rPr>
          <w:rFonts w:ascii="Arial" w:hAnsi="Arial" w:cs="Arial"/>
          <w:color w:val="000000"/>
          <w:sz w:val="20"/>
        </w:rPr>
        <w:t xml:space="preserve"> </w:t>
      </w:r>
      <w:r w:rsidRPr="004A567F">
        <w:rPr>
          <w:rFonts w:ascii="Arial" w:hAnsi="Arial" w:cs="Arial"/>
          <w:color w:val="000000"/>
          <w:sz w:val="20"/>
        </w:rPr>
        <w:t>осуществляет</w:t>
      </w:r>
      <w:r w:rsidR="00330DE8" w:rsidRPr="004A567F">
        <w:rPr>
          <w:rFonts w:ascii="Arial" w:hAnsi="Arial" w:cs="Arial"/>
          <w:color w:val="000000"/>
          <w:sz w:val="20"/>
        </w:rPr>
        <w:t xml:space="preserve"> </w:t>
      </w:r>
      <w:r w:rsidRPr="004A567F">
        <w:rPr>
          <w:rFonts w:ascii="Arial" w:hAnsi="Arial" w:cs="Arial"/>
          <w:color w:val="000000"/>
          <w:sz w:val="20"/>
        </w:rPr>
        <w:t>уполномоченный</w:t>
      </w:r>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трехдневный</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поступления</w:t>
      </w:r>
      <w:r w:rsidR="00330DE8" w:rsidRPr="004A567F">
        <w:rPr>
          <w:rFonts w:ascii="Arial" w:hAnsi="Arial" w:cs="Arial"/>
          <w:color w:val="000000"/>
          <w:sz w:val="20"/>
        </w:rPr>
        <w:t xml:space="preserve"> </w:t>
      </w:r>
      <w:r w:rsidRPr="004A567F">
        <w:rPr>
          <w:rFonts w:ascii="Arial" w:hAnsi="Arial" w:cs="Arial"/>
          <w:color w:val="000000"/>
          <w:sz w:val="20"/>
        </w:rPr>
        <w:t>ходатайства.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5.</w:t>
      </w:r>
      <w:r w:rsidR="00330DE8" w:rsidRPr="004A567F">
        <w:rPr>
          <w:rFonts w:ascii="Arial" w:hAnsi="Arial" w:cs="Arial"/>
          <w:color w:val="000000"/>
          <w:sz w:val="20"/>
        </w:rPr>
        <w:t xml:space="preserve"> </w:t>
      </w:r>
      <w:r w:rsidRPr="004A567F">
        <w:rPr>
          <w:rFonts w:ascii="Arial" w:hAnsi="Arial" w:cs="Arial"/>
          <w:color w:val="000000"/>
          <w:sz w:val="20"/>
        </w:rPr>
        <w:t>Рассрочка</w:t>
      </w:r>
      <w:r w:rsidR="00330DE8" w:rsidRPr="004A567F">
        <w:rPr>
          <w:rFonts w:ascii="Arial" w:hAnsi="Arial" w:cs="Arial"/>
          <w:color w:val="000000"/>
          <w:sz w:val="20"/>
        </w:rPr>
        <w:t xml:space="preserve"> </w:t>
      </w:r>
      <w:r w:rsidRPr="004A567F">
        <w:rPr>
          <w:rFonts w:ascii="Arial" w:hAnsi="Arial" w:cs="Arial"/>
          <w:color w:val="000000"/>
          <w:sz w:val="20"/>
        </w:rPr>
        <w:t>предоставляется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превышающий</w:t>
      </w:r>
      <w:r w:rsidR="00330DE8" w:rsidRPr="004A567F">
        <w:rPr>
          <w:rFonts w:ascii="Arial" w:hAnsi="Arial" w:cs="Arial"/>
          <w:color w:val="000000"/>
          <w:sz w:val="20"/>
        </w:rPr>
        <w:t xml:space="preserve"> </w:t>
      </w:r>
      <w:r w:rsidRPr="004A567F">
        <w:rPr>
          <w:rFonts w:ascii="Arial" w:hAnsi="Arial" w:cs="Arial"/>
          <w:color w:val="000000"/>
          <w:sz w:val="20"/>
        </w:rPr>
        <w:t>трех</w:t>
      </w:r>
      <w:r w:rsidR="00330DE8" w:rsidRPr="004A567F">
        <w:rPr>
          <w:rFonts w:ascii="Arial" w:hAnsi="Arial" w:cs="Arial"/>
          <w:color w:val="000000"/>
          <w:sz w:val="20"/>
        </w:rPr>
        <w:t xml:space="preserve"> </w:t>
      </w:r>
      <w:r w:rsidRPr="004A567F">
        <w:rPr>
          <w:rFonts w:ascii="Arial" w:hAnsi="Arial" w:cs="Arial"/>
          <w:color w:val="000000"/>
          <w:sz w:val="20"/>
        </w:rPr>
        <w:t>лет.</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Внесение</w:t>
      </w:r>
      <w:r w:rsidR="00330DE8" w:rsidRPr="004A567F">
        <w:rPr>
          <w:rFonts w:ascii="Arial" w:hAnsi="Arial" w:cs="Arial"/>
          <w:color w:val="000000"/>
          <w:sz w:val="20"/>
        </w:rPr>
        <w:t xml:space="preserve"> </w:t>
      </w:r>
      <w:r w:rsidRPr="004A567F">
        <w:rPr>
          <w:rFonts w:ascii="Arial" w:hAnsi="Arial" w:cs="Arial"/>
          <w:color w:val="000000"/>
          <w:sz w:val="20"/>
        </w:rPr>
        <w:t>платежей</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осуществляется</w:t>
      </w:r>
      <w:r w:rsidR="00330DE8" w:rsidRPr="004A567F">
        <w:rPr>
          <w:rFonts w:ascii="Arial" w:hAnsi="Arial" w:cs="Arial"/>
          <w:color w:val="000000"/>
          <w:sz w:val="20"/>
        </w:rPr>
        <w:t xml:space="preserve"> </w:t>
      </w:r>
      <w:r w:rsidRPr="004A567F">
        <w:rPr>
          <w:rFonts w:ascii="Arial" w:hAnsi="Arial" w:cs="Arial"/>
          <w:color w:val="000000"/>
          <w:sz w:val="20"/>
        </w:rPr>
        <w:t>заявителем</w:t>
      </w:r>
      <w:r w:rsidR="00330DE8" w:rsidRPr="004A567F">
        <w:rPr>
          <w:rFonts w:ascii="Arial" w:hAnsi="Arial" w:cs="Arial"/>
          <w:color w:val="000000"/>
          <w:sz w:val="20"/>
        </w:rPr>
        <w:t xml:space="preserve"> </w:t>
      </w:r>
      <w:r w:rsidRPr="004A567F">
        <w:rPr>
          <w:rFonts w:ascii="Arial" w:hAnsi="Arial" w:cs="Arial"/>
          <w:color w:val="000000"/>
          <w:sz w:val="20"/>
        </w:rPr>
        <w:t>поэтапно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графиком</w:t>
      </w:r>
      <w:r w:rsidR="00330DE8" w:rsidRPr="004A567F">
        <w:rPr>
          <w:rFonts w:ascii="Arial" w:hAnsi="Arial" w:cs="Arial"/>
          <w:color w:val="000000"/>
          <w:sz w:val="20"/>
        </w:rPr>
        <w:t xml:space="preserve"> </w:t>
      </w:r>
      <w:r w:rsidRPr="004A567F">
        <w:rPr>
          <w:rFonts w:ascii="Arial" w:hAnsi="Arial" w:cs="Arial"/>
          <w:color w:val="000000"/>
          <w:sz w:val="20"/>
        </w:rPr>
        <w:t>платежей,</w:t>
      </w:r>
      <w:r w:rsidR="00330DE8" w:rsidRPr="004A567F">
        <w:rPr>
          <w:rFonts w:ascii="Arial" w:hAnsi="Arial" w:cs="Arial"/>
          <w:color w:val="000000"/>
          <w:sz w:val="20"/>
        </w:rPr>
        <w:t xml:space="preserve"> </w:t>
      </w:r>
      <w:r w:rsidRPr="004A567F">
        <w:rPr>
          <w:rFonts w:ascii="Arial" w:hAnsi="Arial" w:cs="Arial"/>
          <w:color w:val="000000"/>
          <w:sz w:val="20"/>
        </w:rPr>
        <w:t>включенным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график</w:t>
      </w:r>
      <w:r w:rsidR="00330DE8" w:rsidRPr="004A567F">
        <w:rPr>
          <w:rFonts w:ascii="Arial" w:hAnsi="Arial" w:cs="Arial"/>
          <w:color w:val="000000"/>
          <w:sz w:val="20"/>
        </w:rPr>
        <w:t xml:space="preserve"> </w:t>
      </w:r>
      <w:r w:rsidRPr="004A567F">
        <w:rPr>
          <w:rFonts w:ascii="Arial" w:hAnsi="Arial" w:cs="Arial"/>
          <w:color w:val="000000"/>
          <w:sz w:val="20"/>
        </w:rPr>
        <w:t>платежей).</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Первый</w:t>
      </w:r>
      <w:r w:rsidR="00330DE8" w:rsidRPr="004A567F">
        <w:rPr>
          <w:rFonts w:ascii="Arial" w:hAnsi="Arial" w:cs="Arial"/>
          <w:color w:val="000000"/>
          <w:sz w:val="20"/>
        </w:rPr>
        <w:t xml:space="preserve"> </w:t>
      </w:r>
      <w:r w:rsidRPr="004A567F">
        <w:rPr>
          <w:rFonts w:ascii="Arial" w:hAnsi="Arial" w:cs="Arial"/>
          <w:color w:val="000000"/>
          <w:sz w:val="20"/>
        </w:rPr>
        <w:t>платеж</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должен</w:t>
      </w:r>
      <w:r w:rsidR="00330DE8" w:rsidRPr="004A567F">
        <w:rPr>
          <w:rFonts w:ascii="Arial" w:hAnsi="Arial" w:cs="Arial"/>
          <w:color w:val="000000"/>
          <w:sz w:val="20"/>
        </w:rPr>
        <w:t xml:space="preserve"> </w:t>
      </w:r>
      <w:r w:rsidRPr="004A567F">
        <w:rPr>
          <w:rFonts w:ascii="Arial" w:hAnsi="Arial" w:cs="Arial"/>
          <w:color w:val="000000"/>
          <w:sz w:val="20"/>
        </w:rPr>
        <w:t>составлять</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менее</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процентов</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стоимости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определенной</w:t>
      </w:r>
      <w:r w:rsidR="00330DE8" w:rsidRPr="004A567F">
        <w:rPr>
          <w:rFonts w:ascii="Arial" w:hAnsi="Arial" w:cs="Arial"/>
          <w:color w:val="000000"/>
          <w:sz w:val="20"/>
        </w:rPr>
        <w:t xml:space="preserve"> </w:t>
      </w:r>
      <w:r w:rsidRPr="004A567F">
        <w:rPr>
          <w:rFonts w:ascii="Arial" w:hAnsi="Arial" w:cs="Arial"/>
          <w:color w:val="000000"/>
          <w:sz w:val="20"/>
        </w:rPr>
        <w:t>договором</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перечисляется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бюджет</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пяти</w:t>
      </w:r>
      <w:r w:rsidR="00330DE8" w:rsidRPr="004A567F">
        <w:rPr>
          <w:rFonts w:ascii="Arial" w:hAnsi="Arial" w:cs="Arial"/>
          <w:color w:val="000000"/>
          <w:sz w:val="20"/>
        </w:rPr>
        <w:t xml:space="preserve"> </w:t>
      </w:r>
      <w:r w:rsidRPr="004A567F">
        <w:rPr>
          <w:rFonts w:ascii="Arial" w:hAnsi="Arial" w:cs="Arial"/>
          <w:color w:val="000000"/>
          <w:sz w:val="20"/>
        </w:rPr>
        <w:t>рабочих</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закл</w:t>
      </w:r>
      <w:r w:rsidRPr="004A567F">
        <w:rPr>
          <w:rFonts w:ascii="Arial" w:hAnsi="Arial" w:cs="Arial"/>
          <w:color w:val="000000"/>
          <w:sz w:val="20"/>
        </w:rPr>
        <w:t>ю</w:t>
      </w:r>
      <w:r w:rsidRPr="004A567F">
        <w:rPr>
          <w:rFonts w:ascii="Arial" w:hAnsi="Arial" w:cs="Arial"/>
          <w:color w:val="000000"/>
          <w:sz w:val="20"/>
        </w:rPr>
        <w:t>чения</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Последующие</w:t>
      </w:r>
      <w:r w:rsidR="00330DE8" w:rsidRPr="004A567F">
        <w:rPr>
          <w:rFonts w:ascii="Arial" w:hAnsi="Arial" w:cs="Arial"/>
          <w:color w:val="000000"/>
          <w:sz w:val="20"/>
        </w:rPr>
        <w:t xml:space="preserve"> </w:t>
      </w:r>
      <w:r w:rsidRPr="004A567F">
        <w:rPr>
          <w:rFonts w:ascii="Arial" w:hAnsi="Arial" w:cs="Arial"/>
          <w:color w:val="000000"/>
          <w:sz w:val="20"/>
        </w:rPr>
        <w:t>платежи</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производятся</w:t>
      </w:r>
      <w:r w:rsidR="00330DE8" w:rsidRPr="004A567F">
        <w:rPr>
          <w:rFonts w:ascii="Arial" w:hAnsi="Arial" w:cs="Arial"/>
          <w:color w:val="000000"/>
          <w:sz w:val="20"/>
        </w:rPr>
        <w:t xml:space="preserve"> </w:t>
      </w:r>
      <w:r w:rsidRPr="004A567F">
        <w:rPr>
          <w:rFonts w:ascii="Arial" w:hAnsi="Arial" w:cs="Arial"/>
          <w:color w:val="000000"/>
          <w:sz w:val="20"/>
        </w:rPr>
        <w:t>равными</w:t>
      </w:r>
      <w:r w:rsidR="00330DE8" w:rsidRPr="004A567F">
        <w:rPr>
          <w:rFonts w:ascii="Arial" w:hAnsi="Arial" w:cs="Arial"/>
          <w:color w:val="000000"/>
          <w:sz w:val="20"/>
        </w:rPr>
        <w:t xml:space="preserve"> </w:t>
      </w:r>
      <w:r w:rsidRPr="004A567F">
        <w:rPr>
          <w:rFonts w:ascii="Arial" w:hAnsi="Arial" w:cs="Arial"/>
          <w:color w:val="000000"/>
          <w:sz w:val="20"/>
        </w:rPr>
        <w:t>долями</w:t>
      </w:r>
      <w:r w:rsidR="00330DE8" w:rsidRPr="004A567F">
        <w:rPr>
          <w:rFonts w:ascii="Arial" w:hAnsi="Arial" w:cs="Arial"/>
          <w:color w:val="000000"/>
          <w:sz w:val="20"/>
        </w:rPr>
        <w:t xml:space="preserve"> </w:t>
      </w:r>
      <w:r w:rsidRPr="004A567F">
        <w:rPr>
          <w:rFonts w:ascii="Arial" w:hAnsi="Arial" w:cs="Arial"/>
          <w:color w:val="000000"/>
          <w:sz w:val="20"/>
        </w:rPr>
        <w:t>ежемесячно</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20</w:t>
      </w:r>
      <w:r w:rsidR="00330DE8" w:rsidRPr="004A567F">
        <w:rPr>
          <w:rFonts w:ascii="Arial" w:hAnsi="Arial" w:cs="Arial"/>
          <w:color w:val="000000"/>
          <w:sz w:val="20"/>
        </w:rPr>
        <w:t xml:space="preserve"> </w:t>
      </w:r>
      <w:r w:rsidRPr="004A567F">
        <w:rPr>
          <w:rFonts w:ascii="Arial" w:hAnsi="Arial" w:cs="Arial"/>
          <w:color w:val="000000"/>
          <w:sz w:val="20"/>
        </w:rPr>
        <w:t>числа</w:t>
      </w:r>
      <w:r w:rsidR="00330DE8" w:rsidRPr="004A567F">
        <w:rPr>
          <w:rFonts w:ascii="Arial" w:hAnsi="Arial" w:cs="Arial"/>
          <w:color w:val="000000"/>
          <w:sz w:val="20"/>
        </w:rPr>
        <w:t xml:space="preserve"> </w:t>
      </w:r>
      <w:r w:rsidRPr="004A567F">
        <w:rPr>
          <w:rFonts w:ascii="Arial" w:hAnsi="Arial" w:cs="Arial"/>
          <w:color w:val="000000"/>
          <w:sz w:val="20"/>
        </w:rPr>
        <w:t>(включительно)</w:t>
      </w:r>
      <w:r w:rsidR="00330DE8" w:rsidRPr="004A567F">
        <w:rPr>
          <w:rFonts w:ascii="Arial" w:hAnsi="Arial" w:cs="Arial"/>
          <w:color w:val="000000"/>
          <w:sz w:val="20"/>
        </w:rPr>
        <w:t xml:space="preserve"> </w:t>
      </w:r>
      <w:r w:rsidRPr="004A567F">
        <w:rPr>
          <w:rFonts w:ascii="Arial" w:hAnsi="Arial" w:cs="Arial"/>
          <w:color w:val="000000"/>
          <w:sz w:val="20"/>
        </w:rPr>
        <w:t>месяца</w:t>
      </w:r>
      <w:r w:rsidR="00330DE8" w:rsidRPr="004A567F">
        <w:rPr>
          <w:rFonts w:ascii="Arial" w:hAnsi="Arial" w:cs="Arial"/>
          <w:color w:val="000000"/>
          <w:sz w:val="20"/>
        </w:rPr>
        <w:t xml:space="preserve"> </w:t>
      </w:r>
      <w:r w:rsidRPr="004A567F">
        <w:rPr>
          <w:rFonts w:ascii="Arial" w:hAnsi="Arial" w:cs="Arial"/>
          <w:color w:val="000000"/>
          <w:sz w:val="20"/>
        </w:rPr>
        <w:t>начиная</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вт</w:t>
      </w:r>
      <w:r w:rsidRPr="004A567F">
        <w:rPr>
          <w:rFonts w:ascii="Arial" w:hAnsi="Arial" w:cs="Arial"/>
          <w:color w:val="000000"/>
          <w:sz w:val="20"/>
        </w:rPr>
        <w:t>о</w:t>
      </w:r>
      <w:r w:rsidRPr="004A567F">
        <w:rPr>
          <w:rFonts w:ascii="Arial" w:hAnsi="Arial" w:cs="Arial"/>
          <w:color w:val="000000"/>
          <w:sz w:val="20"/>
        </w:rPr>
        <w:t>рого</w:t>
      </w:r>
      <w:r w:rsidR="00330DE8" w:rsidRPr="004A567F">
        <w:rPr>
          <w:rFonts w:ascii="Arial" w:hAnsi="Arial" w:cs="Arial"/>
          <w:color w:val="000000"/>
          <w:sz w:val="20"/>
        </w:rPr>
        <w:t xml:space="preserve"> </w:t>
      </w:r>
      <w:r w:rsidRPr="004A567F">
        <w:rPr>
          <w:rFonts w:ascii="Arial" w:hAnsi="Arial" w:cs="Arial"/>
          <w:color w:val="000000"/>
          <w:sz w:val="20"/>
        </w:rPr>
        <w:t>месяца,</w:t>
      </w:r>
      <w:r w:rsidR="00330DE8" w:rsidRPr="004A567F">
        <w:rPr>
          <w:rFonts w:ascii="Arial" w:hAnsi="Arial" w:cs="Arial"/>
          <w:color w:val="000000"/>
          <w:sz w:val="20"/>
        </w:rPr>
        <w:t xml:space="preserve"> </w:t>
      </w:r>
      <w:r w:rsidRPr="004A567F">
        <w:rPr>
          <w:rFonts w:ascii="Arial" w:hAnsi="Arial" w:cs="Arial"/>
          <w:color w:val="000000"/>
          <w:sz w:val="20"/>
        </w:rPr>
        <w:t>следующего</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месяцем,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котором</w:t>
      </w:r>
      <w:r w:rsidR="00330DE8" w:rsidRPr="004A567F">
        <w:rPr>
          <w:rFonts w:ascii="Arial" w:hAnsi="Arial" w:cs="Arial"/>
          <w:color w:val="000000"/>
          <w:sz w:val="20"/>
        </w:rPr>
        <w:t xml:space="preserve"> </w:t>
      </w:r>
      <w:r w:rsidRPr="004A567F">
        <w:rPr>
          <w:rFonts w:ascii="Arial" w:hAnsi="Arial" w:cs="Arial"/>
          <w:color w:val="000000"/>
          <w:sz w:val="20"/>
        </w:rPr>
        <w:t>подано</w:t>
      </w:r>
      <w:r w:rsidR="00330DE8" w:rsidRPr="004A567F">
        <w:rPr>
          <w:rFonts w:ascii="Arial" w:hAnsi="Arial" w:cs="Arial"/>
          <w:color w:val="000000"/>
          <w:sz w:val="20"/>
        </w:rPr>
        <w:t xml:space="preserve"> </w:t>
      </w:r>
      <w:r w:rsidRPr="004A567F">
        <w:rPr>
          <w:rFonts w:ascii="Arial" w:hAnsi="Arial" w:cs="Arial"/>
          <w:color w:val="000000"/>
          <w:sz w:val="20"/>
        </w:rPr>
        <w:t>ходатайство.</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Заявитель</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proofErr w:type="gramStart"/>
      <w:r w:rsidRPr="004A567F">
        <w:rPr>
          <w:rFonts w:ascii="Arial" w:hAnsi="Arial" w:cs="Arial"/>
          <w:color w:val="000000"/>
          <w:sz w:val="20"/>
        </w:rPr>
        <w:t>оплатить</w:t>
      </w:r>
      <w:r w:rsidR="00330DE8" w:rsidRPr="004A567F">
        <w:rPr>
          <w:rFonts w:ascii="Arial" w:hAnsi="Arial" w:cs="Arial"/>
          <w:color w:val="000000"/>
          <w:sz w:val="20"/>
        </w:rPr>
        <w:t xml:space="preserve"> </w:t>
      </w:r>
      <w:r w:rsidRPr="004A567F">
        <w:rPr>
          <w:rFonts w:ascii="Arial" w:hAnsi="Arial" w:cs="Arial"/>
          <w:color w:val="000000"/>
          <w:sz w:val="20"/>
        </w:rPr>
        <w:t>стоимость</w:t>
      </w:r>
      <w:r w:rsidR="00330DE8" w:rsidRPr="004A567F">
        <w:rPr>
          <w:rFonts w:ascii="Arial" w:hAnsi="Arial" w:cs="Arial"/>
          <w:color w:val="000000"/>
          <w:sz w:val="20"/>
        </w:rPr>
        <w:t xml:space="preserve"> </w:t>
      </w:r>
      <w:r w:rsidRPr="004A567F">
        <w:rPr>
          <w:rFonts w:ascii="Arial" w:hAnsi="Arial" w:cs="Arial"/>
          <w:color w:val="000000"/>
          <w:sz w:val="20"/>
        </w:rPr>
        <w:t>приобретаемого</w:t>
      </w:r>
      <w:proofErr w:type="gramEnd"/>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досрочно</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внести</w:t>
      </w:r>
      <w:r w:rsidR="00330DE8" w:rsidRPr="004A567F">
        <w:rPr>
          <w:rFonts w:ascii="Arial" w:hAnsi="Arial" w:cs="Arial"/>
          <w:color w:val="000000"/>
          <w:sz w:val="20"/>
        </w:rPr>
        <w:t xml:space="preserve"> </w:t>
      </w:r>
      <w:r w:rsidRPr="004A567F">
        <w:rPr>
          <w:rFonts w:ascii="Arial" w:hAnsi="Arial" w:cs="Arial"/>
          <w:color w:val="000000"/>
          <w:sz w:val="20"/>
        </w:rPr>
        <w:t>денежную</w:t>
      </w:r>
      <w:r w:rsidR="00330DE8" w:rsidRPr="004A567F">
        <w:rPr>
          <w:rFonts w:ascii="Arial" w:hAnsi="Arial" w:cs="Arial"/>
          <w:color w:val="000000"/>
          <w:sz w:val="20"/>
        </w:rPr>
        <w:t xml:space="preserve"> </w:t>
      </w:r>
      <w:r w:rsidRPr="004A567F">
        <w:rPr>
          <w:rFonts w:ascii="Arial" w:hAnsi="Arial" w:cs="Arial"/>
          <w:color w:val="000000"/>
          <w:sz w:val="20"/>
        </w:rPr>
        <w:t>сумму</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счет</w:t>
      </w:r>
      <w:r w:rsidR="00330DE8" w:rsidRPr="004A567F">
        <w:rPr>
          <w:rFonts w:ascii="Arial" w:hAnsi="Arial" w:cs="Arial"/>
          <w:color w:val="000000"/>
          <w:sz w:val="20"/>
        </w:rPr>
        <w:t xml:space="preserve"> </w:t>
      </w:r>
      <w:r w:rsidRPr="004A567F">
        <w:rPr>
          <w:rFonts w:ascii="Arial" w:hAnsi="Arial" w:cs="Arial"/>
          <w:color w:val="000000"/>
          <w:sz w:val="20"/>
        </w:rPr>
        <w:t>последующих</w:t>
      </w:r>
      <w:r w:rsidR="00330DE8" w:rsidRPr="004A567F">
        <w:rPr>
          <w:rFonts w:ascii="Arial" w:hAnsi="Arial" w:cs="Arial"/>
          <w:color w:val="000000"/>
          <w:sz w:val="20"/>
        </w:rPr>
        <w:t xml:space="preserve"> </w:t>
      </w:r>
      <w:r w:rsidRPr="004A567F">
        <w:rPr>
          <w:rFonts w:ascii="Arial" w:hAnsi="Arial" w:cs="Arial"/>
          <w:color w:val="000000"/>
          <w:sz w:val="20"/>
        </w:rPr>
        <w:t>периодов</w:t>
      </w:r>
      <w:r w:rsidR="00330DE8" w:rsidRPr="004A567F">
        <w:rPr>
          <w:rFonts w:ascii="Arial" w:hAnsi="Arial" w:cs="Arial"/>
          <w:color w:val="000000"/>
          <w:sz w:val="20"/>
        </w:rPr>
        <w:t xml:space="preserve"> </w:t>
      </w:r>
      <w:r w:rsidRPr="004A567F">
        <w:rPr>
          <w:rFonts w:ascii="Arial" w:hAnsi="Arial" w:cs="Arial"/>
          <w:color w:val="000000"/>
          <w:sz w:val="20"/>
        </w:rPr>
        <w:t>внес</w:t>
      </w:r>
      <w:r w:rsidRPr="004A567F">
        <w:rPr>
          <w:rFonts w:ascii="Arial" w:hAnsi="Arial" w:cs="Arial"/>
          <w:color w:val="000000"/>
          <w:sz w:val="20"/>
        </w:rPr>
        <w:t>е</w:t>
      </w:r>
      <w:r w:rsidRPr="004A567F">
        <w:rPr>
          <w:rFonts w:ascii="Arial" w:hAnsi="Arial" w:cs="Arial"/>
          <w:color w:val="000000"/>
          <w:sz w:val="20"/>
        </w:rPr>
        <w:t>ния</w:t>
      </w:r>
      <w:r w:rsidR="00330DE8" w:rsidRPr="004A567F">
        <w:rPr>
          <w:rFonts w:ascii="Arial" w:hAnsi="Arial" w:cs="Arial"/>
          <w:color w:val="000000"/>
          <w:sz w:val="20"/>
        </w:rPr>
        <w:t xml:space="preserve"> </w:t>
      </w:r>
      <w:r w:rsidRPr="004A567F">
        <w:rPr>
          <w:rFonts w:ascii="Arial" w:hAnsi="Arial" w:cs="Arial"/>
          <w:color w:val="000000"/>
          <w:sz w:val="20"/>
        </w:rPr>
        <w:t>платежей.</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сумму</w:t>
      </w:r>
      <w:r w:rsidR="00330DE8" w:rsidRPr="004A567F">
        <w:rPr>
          <w:rFonts w:ascii="Arial" w:hAnsi="Arial" w:cs="Arial"/>
          <w:color w:val="000000"/>
          <w:sz w:val="20"/>
        </w:rPr>
        <w:t xml:space="preserve"> </w:t>
      </w:r>
      <w:r w:rsidRPr="004A567F">
        <w:rPr>
          <w:rFonts w:ascii="Arial" w:hAnsi="Arial" w:cs="Arial"/>
          <w:color w:val="000000"/>
          <w:sz w:val="20"/>
        </w:rPr>
        <w:t>платежа,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уплате</w:t>
      </w:r>
      <w:r w:rsidR="00330DE8" w:rsidRPr="004A567F">
        <w:rPr>
          <w:rFonts w:ascii="Arial" w:hAnsi="Arial" w:cs="Arial"/>
          <w:color w:val="000000"/>
          <w:sz w:val="20"/>
        </w:rPr>
        <w:t xml:space="preserve"> </w:t>
      </w:r>
      <w:r w:rsidRPr="004A567F">
        <w:rPr>
          <w:rFonts w:ascii="Arial" w:hAnsi="Arial" w:cs="Arial"/>
          <w:color w:val="000000"/>
          <w:sz w:val="20"/>
        </w:rPr>
        <w:t>которой</w:t>
      </w:r>
      <w:r w:rsidR="00330DE8" w:rsidRPr="004A567F">
        <w:rPr>
          <w:rFonts w:ascii="Arial" w:hAnsi="Arial" w:cs="Arial"/>
          <w:color w:val="000000"/>
          <w:sz w:val="20"/>
        </w:rPr>
        <w:t xml:space="preserve"> </w:t>
      </w:r>
      <w:r w:rsidRPr="004A567F">
        <w:rPr>
          <w:rFonts w:ascii="Arial" w:hAnsi="Arial" w:cs="Arial"/>
          <w:color w:val="000000"/>
          <w:sz w:val="20"/>
        </w:rPr>
        <w:t>принято</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производится</w:t>
      </w:r>
      <w:r w:rsidR="00330DE8" w:rsidRPr="004A567F">
        <w:rPr>
          <w:rFonts w:ascii="Arial" w:hAnsi="Arial" w:cs="Arial"/>
          <w:color w:val="000000"/>
          <w:sz w:val="20"/>
        </w:rPr>
        <w:t xml:space="preserve"> </w:t>
      </w:r>
      <w:r w:rsidRPr="004A567F">
        <w:rPr>
          <w:rFonts w:ascii="Arial" w:hAnsi="Arial" w:cs="Arial"/>
          <w:color w:val="000000"/>
          <w:sz w:val="20"/>
        </w:rPr>
        <w:t>начисление</w:t>
      </w:r>
      <w:r w:rsidR="00330DE8" w:rsidRPr="004A567F">
        <w:rPr>
          <w:rFonts w:ascii="Arial" w:hAnsi="Arial" w:cs="Arial"/>
          <w:color w:val="000000"/>
          <w:sz w:val="20"/>
        </w:rPr>
        <w:t xml:space="preserve"> </w:t>
      </w:r>
      <w:r w:rsidRPr="004A567F">
        <w:rPr>
          <w:rFonts w:ascii="Arial" w:hAnsi="Arial" w:cs="Arial"/>
          <w:color w:val="000000"/>
          <w:sz w:val="20"/>
        </w:rPr>
        <w:t>процентов</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пользование</w:t>
      </w:r>
      <w:r w:rsidR="00330DE8" w:rsidRPr="004A567F">
        <w:rPr>
          <w:rFonts w:ascii="Arial" w:hAnsi="Arial" w:cs="Arial"/>
          <w:color w:val="000000"/>
          <w:sz w:val="20"/>
        </w:rPr>
        <w:t xml:space="preserve"> </w:t>
      </w:r>
      <w:r w:rsidRPr="004A567F">
        <w:rPr>
          <w:rFonts w:ascii="Arial" w:hAnsi="Arial" w:cs="Arial"/>
          <w:color w:val="000000"/>
          <w:sz w:val="20"/>
        </w:rPr>
        <w:t>бюдже</w:t>
      </w:r>
      <w:r w:rsidRPr="004A567F">
        <w:rPr>
          <w:rFonts w:ascii="Arial" w:hAnsi="Arial" w:cs="Arial"/>
          <w:color w:val="000000"/>
          <w:sz w:val="20"/>
        </w:rPr>
        <w:t>т</w:t>
      </w:r>
      <w:r w:rsidRPr="004A567F">
        <w:rPr>
          <w:rFonts w:ascii="Arial" w:hAnsi="Arial" w:cs="Arial"/>
          <w:color w:val="000000"/>
          <w:sz w:val="20"/>
        </w:rPr>
        <w:t>ными</w:t>
      </w:r>
      <w:r w:rsidR="00330DE8" w:rsidRPr="004A567F">
        <w:rPr>
          <w:rFonts w:ascii="Arial" w:hAnsi="Arial" w:cs="Arial"/>
          <w:color w:val="000000"/>
          <w:sz w:val="20"/>
        </w:rPr>
        <w:t xml:space="preserve"> </w:t>
      </w:r>
      <w:r w:rsidRPr="004A567F">
        <w:rPr>
          <w:rFonts w:ascii="Arial" w:hAnsi="Arial" w:cs="Arial"/>
          <w:color w:val="000000"/>
          <w:sz w:val="20"/>
        </w:rPr>
        <w:t>средствами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размере</w:t>
      </w:r>
      <w:r w:rsidR="00330DE8" w:rsidRPr="004A567F">
        <w:rPr>
          <w:rFonts w:ascii="Arial" w:hAnsi="Arial" w:cs="Arial"/>
          <w:color w:val="000000"/>
          <w:sz w:val="20"/>
        </w:rPr>
        <w:t xml:space="preserve"> </w:t>
      </w:r>
      <w:r w:rsidRPr="004A567F">
        <w:rPr>
          <w:rFonts w:ascii="Arial" w:hAnsi="Arial" w:cs="Arial"/>
          <w:color w:val="000000"/>
          <w:sz w:val="20"/>
        </w:rPr>
        <w:t>одной</w:t>
      </w:r>
      <w:r w:rsidR="00330DE8" w:rsidRPr="004A567F">
        <w:rPr>
          <w:rFonts w:ascii="Arial" w:hAnsi="Arial" w:cs="Arial"/>
          <w:color w:val="000000"/>
          <w:sz w:val="20"/>
        </w:rPr>
        <w:t xml:space="preserve"> </w:t>
      </w:r>
      <w:r w:rsidRPr="004A567F">
        <w:rPr>
          <w:rFonts w:ascii="Arial" w:hAnsi="Arial" w:cs="Arial"/>
          <w:color w:val="000000"/>
          <w:sz w:val="20"/>
        </w:rPr>
        <w:t>трети</w:t>
      </w:r>
      <w:r w:rsidR="00330DE8" w:rsidRPr="004A567F">
        <w:rPr>
          <w:rFonts w:ascii="Arial" w:hAnsi="Arial" w:cs="Arial"/>
          <w:color w:val="000000"/>
          <w:sz w:val="20"/>
        </w:rPr>
        <w:t xml:space="preserve"> </w:t>
      </w:r>
      <w:hyperlink r:id="rId92" w:anchor="/document/10180094/entry/200" w:history="1">
        <w:r w:rsidRPr="004A567F">
          <w:rPr>
            <w:rStyle w:val="af"/>
            <w:rFonts w:ascii="Arial" w:hAnsi="Arial" w:cs="Arial"/>
            <w:color w:val="000000"/>
            <w:sz w:val="20"/>
          </w:rPr>
          <w:t>ставки</w:t>
        </w:r>
        <w:r w:rsidR="00330DE8" w:rsidRPr="004A567F">
          <w:rPr>
            <w:rStyle w:val="af"/>
            <w:rFonts w:ascii="Arial" w:hAnsi="Arial" w:cs="Arial"/>
            <w:color w:val="000000"/>
            <w:sz w:val="20"/>
          </w:rPr>
          <w:t xml:space="preserve"> </w:t>
        </w:r>
        <w:r w:rsidRPr="004A567F">
          <w:rPr>
            <w:rStyle w:val="af"/>
            <w:rFonts w:ascii="Arial" w:hAnsi="Arial" w:cs="Arial"/>
            <w:color w:val="000000"/>
            <w:sz w:val="20"/>
          </w:rPr>
          <w:t>рефинансирования</w:t>
        </w:r>
      </w:hyperlink>
      <w:r w:rsidR="00330DE8" w:rsidRPr="004A567F">
        <w:rPr>
          <w:rFonts w:ascii="Arial" w:hAnsi="Arial" w:cs="Arial"/>
          <w:color w:val="000000"/>
          <w:sz w:val="20"/>
        </w:rPr>
        <w:t xml:space="preserve"> </w:t>
      </w:r>
      <w:r w:rsidRPr="004A567F">
        <w:rPr>
          <w:rFonts w:ascii="Arial" w:hAnsi="Arial" w:cs="Arial"/>
          <w:color w:val="000000"/>
          <w:sz w:val="20"/>
        </w:rPr>
        <w:t>Центрального</w:t>
      </w:r>
      <w:r w:rsidR="00330DE8" w:rsidRPr="004A567F">
        <w:rPr>
          <w:rFonts w:ascii="Arial" w:hAnsi="Arial" w:cs="Arial"/>
          <w:color w:val="000000"/>
          <w:sz w:val="20"/>
        </w:rPr>
        <w:t xml:space="preserve"> </w:t>
      </w:r>
      <w:r w:rsidRPr="004A567F">
        <w:rPr>
          <w:rFonts w:ascii="Arial" w:hAnsi="Arial" w:cs="Arial"/>
          <w:color w:val="000000"/>
          <w:sz w:val="20"/>
        </w:rPr>
        <w:t>банка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действующей</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дату</w:t>
      </w:r>
      <w:r w:rsidR="00330DE8" w:rsidRPr="004A567F">
        <w:rPr>
          <w:rFonts w:ascii="Arial" w:hAnsi="Arial" w:cs="Arial"/>
          <w:color w:val="000000"/>
          <w:sz w:val="20"/>
        </w:rPr>
        <w:t xml:space="preserve"> </w:t>
      </w:r>
      <w:r w:rsidRPr="004A567F">
        <w:rPr>
          <w:rFonts w:ascii="Arial" w:hAnsi="Arial" w:cs="Arial"/>
          <w:color w:val="000000"/>
          <w:sz w:val="20"/>
        </w:rPr>
        <w:t>принятия</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Начисление</w:t>
      </w:r>
      <w:r w:rsidR="00330DE8" w:rsidRPr="004A567F">
        <w:rPr>
          <w:rFonts w:ascii="Arial" w:hAnsi="Arial" w:cs="Arial"/>
          <w:color w:val="000000"/>
          <w:sz w:val="20"/>
        </w:rPr>
        <w:t xml:space="preserve"> </w:t>
      </w:r>
      <w:r w:rsidRPr="004A567F">
        <w:rPr>
          <w:rFonts w:ascii="Arial" w:hAnsi="Arial" w:cs="Arial"/>
          <w:color w:val="000000"/>
          <w:sz w:val="20"/>
        </w:rPr>
        <w:t>процентов</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пользование</w:t>
      </w:r>
      <w:r w:rsidR="00330DE8" w:rsidRPr="004A567F">
        <w:rPr>
          <w:rFonts w:ascii="Arial" w:hAnsi="Arial" w:cs="Arial"/>
          <w:color w:val="000000"/>
          <w:sz w:val="20"/>
        </w:rPr>
        <w:t xml:space="preserve"> </w:t>
      </w:r>
      <w:r w:rsidRPr="004A567F">
        <w:rPr>
          <w:rFonts w:ascii="Arial" w:hAnsi="Arial" w:cs="Arial"/>
          <w:color w:val="000000"/>
          <w:sz w:val="20"/>
        </w:rPr>
        <w:t>бюджетными</w:t>
      </w:r>
      <w:r w:rsidR="00330DE8" w:rsidRPr="004A567F">
        <w:rPr>
          <w:rFonts w:ascii="Arial" w:hAnsi="Arial" w:cs="Arial"/>
          <w:color w:val="000000"/>
          <w:sz w:val="20"/>
        </w:rPr>
        <w:t xml:space="preserve"> </w:t>
      </w:r>
      <w:r w:rsidRPr="004A567F">
        <w:rPr>
          <w:rFonts w:ascii="Arial" w:hAnsi="Arial" w:cs="Arial"/>
          <w:color w:val="000000"/>
          <w:sz w:val="20"/>
        </w:rPr>
        <w:t>средствами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период</w:t>
      </w:r>
      <w:r w:rsidR="00330DE8" w:rsidRPr="004A567F">
        <w:rPr>
          <w:rFonts w:ascii="Arial" w:hAnsi="Arial" w:cs="Arial"/>
          <w:color w:val="000000"/>
          <w:sz w:val="20"/>
        </w:rPr>
        <w:t xml:space="preserve"> </w:t>
      </w:r>
      <w:r w:rsidRPr="004A567F">
        <w:rPr>
          <w:rFonts w:ascii="Arial" w:hAnsi="Arial" w:cs="Arial"/>
          <w:color w:val="000000"/>
          <w:sz w:val="20"/>
        </w:rPr>
        <w:t>действия</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рассчитывается</w:t>
      </w:r>
      <w:r w:rsidR="00330DE8" w:rsidRPr="004A567F">
        <w:rPr>
          <w:rFonts w:ascii="Arial" w:hAnsi="Arial" w:cs="Arial"/>
          <w:color w:val="000000"/>
          <w:sz w:val="20"/>
        </w:rPr>
        <w:t xml:space="preserve"> </w:t>
      </w:r>
      <w:r w:rsidRPr="004A567F">
        <w:rPr>
          <w:rFonts w:ascii="Arial" w:hAnsi="Arial" w:cs="Arial"/>
          <w:color w:val="000000"/>
          <w:sz w:val="20"/>
        </w:rPr>
        <w:t>уполномоченным</w:t>
      </w:r>
      <w:r w:rsidR="00330DE8" w:rsidRPr="004A567F">
        <w:rPr>
          <w:rFonts w:ascii="Arial" w:hAnsi="Arial" w:cs="Arial"/>
          <w:color w:val="000000"/>
          <w:sz w:val="20"/>
        </w:rPr>
        <w:t xml:space="preserve"> </w:t>
      </w:r>
      <w:r w:rsidRPr="004A567F">
        <w:rPr>
          <w:rFonts w:ascii="Arial" w:hAnsi="Arial" w:cs="Arial"/>
          <w:color w:val="000000"/>
          <w:sz w:val="20"/>
        </w:rPr>
        <w:t>органом</w:t>
      </w:r>
      <w:r w:rsidR="00330DE8" w:rsidRPr="004A567F">
        <w:rPr>
          <w:rFonts w:ascii="Arial" w:hAnsi="Arial" w:cs="Arial"/>
          <w:color w:val="000000"/>
          <w:sz w:val="20"/>
        </w:rPr>
        <w:t xml:space="preserve"> </w:t>
      </w:r>
      <w:r w:rsidRPr="004A567F">
        <w:rPr>
          <w:rFonts w:ascii="Arial" w:hAnsi="Arial" w:cs="Arial"/>
          <w:color w:val="000000"/>
          <w:sz w:val="20"/>
        </w:rPr>
        <w:t>исходя</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фактического</w:t>
      </w:r>
      <w:r w:rsidR="00330DE8" w:rsidRPr="004A567F">
        <w:rPr>
          <w:rFonts w:ascii="Arial" w:hAnsi="Arial" w:cs="Arial"/>
          <w:color w:val="000000"/>
          <w:sz w:val="20"/>
        </w:rPr>
        <w:t xml:space="preserve"> </w:t>
      </w:r>
      <w:r w:rsidRPr="004A567F">
        <w:rPr>
          <w:rFonts w:ascii="Arial" w:hAnsi="Arial" w:cs="Arial"/>
          <w:color w:val="000000"/>
          <w:sz w:val="20"/>
        </w:rPr>
        <w:t>числа</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пользования</w:t>
      </w:r>
      <w:r w:rsidR="00330DE8" w:rsidRPr="004A567F">
        <w:rPr>
          <w:rFonts w:ascii="Arial" w:hAnsi="Arial" w:cs="Arial"/>
          <w:color w:val="000000"/>
          <w:sz w:val="20"/>
        </w:rPr>
        <w:t xml:space="preserve"> </w:t>
      </w:r>
      <w:r w:rsidRPr="004A567F">
        <w:rPr>
          <w:rFonts w:ascii="Arial" w:hAnsi="Arial" w:cs="Arial"/>
          <w:color w:val="000000"/>
          <w:sz w:val="20"/>
        </w:rPr>
        <w:t>рассрочкой.</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7.</w:t>
      </w:r>
      <w:r w:rsidR="00330DE8" w:rsidRPr="004A567F">
        <w:rPr>
          <w:rFonts w:ascii="Arial" w:hAnsi="Arial" w:cs="Arial"/>
          <w:color w:val="000000"/>
          <w:sz w:val="20"/>
        </w:rPr>
        <w:t xml:space="preserve"> </w:t>
      </w:r>
      <w:r w:rsidRPr="004A567F">
        <w:rPr>
          <w:rFonts w:ascii="Arial" w:hAnsi="Arial" w:cs="Arial"/>
          <w:color w:val="000000"/>
          <w:sz w:val="20"/>
        </w:rPr>
        <w:t>Право</w:t>
      </w:r>
      <w:r w:rsidR="00330DE8" w:rsidRPr="004A567F">
        <w:rPr>
          <w:rFonts w:ascii="Arial" w:hAnsi="Arial" w:cs="Arial"/>
          <w:color w:val="000000"/>
          <w:sz w:val="20"/>
        </w:rPr>
        <w:t xml:space="preserve"> </w:t>
      </w:r>
      <w:r w:rsidRPr="004A567F">
        <w:rPr>
          <w:rFonts w:ascii="Arial" w:hAnsi="Arial" w:cs="Arial"/>
          <w:color w:val="000000"/>
          <w:sz w:val="20"/>
        </w:rPr>
        <w:t>собственности</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земельный</w:t>
      </w:r>
      <w:r w:rsidR="00330DE8" w:rsidRPr="004A567F">
        <w:rPr>
          <w:rFonts w:ascii="Arial" w:hAnsi="Arial" w:cs="Arial"/>
          <w:color w:val="000000"/>
          <w:sz w:val="20"/>
        </w:rPr>
        <w:t xml:space="preserve"> </w:t>
      </w:r>
      <w:r w:rsidRPr="004A567F">
        <w:rPr>
          <w:rFonts w:ascii="Arial" w:hAnsi="Arial" w:cs="Arial"/>
          <w:color w:val="000000"/>
          <w:sz w:val="20"/>
        </w:rPr>
        <w:t>участок</w:t>
      </w:r>
      <w:r w:rsidR="00330DE8" w:rsidRPr="004A567F">
        <w:rPr>
          <w:rFonts w:ascii="Arial" w:hAnsi="Arial" w:cs="Arial"/>
          <w:color w:val="000000"/>
          <w:sz w:val="20"/>
        </w:rPr>
        <w:t xml:space="preserve"> </w:t>
      </w:r>
      <w:r w:rsidRPr="004A567F">
        <w:rPr>
          <w:rFonts w:ascii="Arial" w:hAnsi="Arial" w:cs="Arial"/>
          <w:color w:val="000000"/>
          <w:sz w:val="20"/>
        </w:rPr>
        <w:t>возникает</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момента</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государственной</w:t>
      </w:r>
      <w:r w:rsidR="00330DE8" w:rsidRPr="004A567F">
        <w:rPr>
          <w:rFonts w:ascii="Arial" w:hAnsi="Arial" w:cs="Arial"/>
          <w:color w:val="000000"/>
          <w:sz w:val="20"/>
        </w:rPr>
        <w:t xml:space="preserve"> </w:t>
      </w:r>
      <w:r w:rsidRPr="004A567F">
        <w:rPr>
          <w:rFonts w:ascii="Arial" w:hAnsi="Arial" w:cs="Arial"/>
          <w:color w:val="000000"/>
          <w:sz w:val="20"/>
        </w:rPr>
        <w:t>регистрации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установленном</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порядке.</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момента</w:t>
      </w:r>
      <w:r w:rsidR="00330DE8" w:rsidRPr="004A567F">
        <w:rPr>
          <w:rFonts w:ascii="Arial" w:hAnsi="Arial" w:cs="Arial"/>
          <w:color w:val="000000"/>
          <w:sz w:val="20"/>
        </w:rPr>
        <w:t xml:space="preserve"> </w:t>
      </w:r>
      <w:r w:rsidRPr="004A567F">
        <w:rPr>
          <w:rFonts w:ascii="Arial" w:hAnsi="Arial" w:cs="Arial"/>
          <w:color w:val="000000"/>
          <w:sz w:val="20"/>
        </w:rPr>
        <w:t>передачи</w:t>
      </w:r>
      <w:r w:rsidR="00330DE8" w:rsidRPr="004A567F">
        <w:rPr>
          <w:rFonts w:ascii="Arial" w:hAnsi="Arial" w:cs="Arial"/>
          <w:color w:val="000000"/>
          <w:sz w:val="20"/>
        </w:rPr>
        <w:t xml:space="preserve"> </w:t>
      </w:r>
      <w:r w:rsidRPr="004A567F">
        <w:rPr>
          <w:rFonts w:ascii="Arial" w:hAnsi="Arial" w:cs="Arial"/>
          <w:color w:val="000000"/>
          <w:sz w:val="20"/>
        </w:rPr>
        <w:t>заявителю</w:t>
      </w:r>
      <w:r w:rsidR="00330DE8" w:rsidRPr="004A567F">
        <w:rPr>
          <w:rFonts w:ascii="Arial" w:hAnsi="Arial" w:cs="Arial"/>
          <w:color w:val="000000"/>
          <w:sz w:val="20"/>
        </w:rPr>
        <w:t xml:space="preserve"> </w:t>
      </w:r>
      <w:r w:rsidRPr="004A567F">
        <w:rPr>
          <w:rFonts w:ascii="Arial" w:hAnsi="Arial" w:cs="Arial"/>
          <w:color w:val="000000"/>
          <w:sz w:val="20"/>
        </w:rPr>
        <w:t>приобретенного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рассрочку</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момента</w:t>
      </w:r>
      <w:r w:rsidR="00330DE8" w:rsidRPr="004A567F">
        <w:rPr>
          <w:rFonts w:ascii="Arial" w:hAnsi="Arial" w:cs="Arial"/>
          <w:color w:val="000000"/>
          <w:sz w:val="20"/>
        </w:rPr>
        <w:t xml:space="preserve"> </w:t>
      </w:r>
      <w:r w:rsidRPr="004A567F">
        <w:rPr>
          <w:rFonts w:ascii="Arial" w:hAnsi="Arial" w:cs="Arial"/>
          <w:color w:val="000000"/>
          <w:sz w:val="20"/>
        </w:rPr>
        <w:t>полной</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стоимости</w:t>
      </w:r>
      <w:r w:rsidR="00330DE8" w:rsidRPr="004A567F">
        <w:rPr>
          <w:rFonts w:ascii="Arial" w:hAnsi="Arial" w:cs="Arial"/>
          <w:color w:val="000000"/>
          <w:sz w:val="20"/>
        </w:rPr>
        <w:t xml:space="preserve"> </w:t>
      </w:r>
      <w:r w:rsidRPr="004A567F">
        <w:rPr>
          <w:rFonts w:ascii="Arial" w:hAnsi="Arial" w:cs="Arial"/>
          <w:color w:val="000000"/>
          <w:sz w:val="20"/>
        </w:rPr>
        <w:t>земельный</w:t>
      </w:r>
      <w:r w:rsidR="00330DE8" w:rsidRPr="004A567F">
        <w:rPr>
          <w:rFonts w:ascii="Arial" w:hAnsi="Arial" w:cs="Arial"/>
          <w:color w:val="000000"/>
          <w:sz w:val="20"/>
        </w:rPr>
        <w:t xml:space="preserve"> </w:t>
      </w:r>
      <w:r w:rsidRPr="004A567F">
        <w:rPr>
          <w:rFonts w:ascii="Arial" w:hAnsi="Arial" w:cs="Arial"/>
          <w:color w:val="000000"/>
          <w:sz w:val="20"/>
        </w:rPr>
        <w:t>участок</w:t>
      </w:r>
      <w:r w:rsidR="00330DE8" w:rsidRPr="004A567F">
        <w:rPr>
          <w:rFonts w:ascii="Arial" w:hAnsi="Arial" w:cs="Arial"/>
          <w:color w:val="000000"/>
          <w:sz w:val="20"/>
        </w:rPr>
        <w:t xml:space="preserve"> </w:t>
      </w:r>
      <w:r w:rsidRPr="004A567F">
        <w:rPr>
          <w:rFonts w:ascii="Arial" w:hAnsi="Arial" w:cs="Arial"/>
          <w:color w:val="000000"/>
          <w:sz w:val="20"/>
        </w:rPr>
        <w:t>нах</w:t>
      </w:r>
      <w:r w:rsidRPr="004A567F">
        <w:rPr>
          <w:rFonts w:ascii="Arial" w:hAnsi="Arial" w:cs="Arial"/>
          <w:color w:val="000000"/>
          <w:sz w:val="20"/>
        </w:rPr>
        <w:t>о</w:t>
      </w:r>
      <w:r w:rsidRPr="004A567F">
        <w:rPr>
          <w:rFonts w:ascii="Arial" w:hAnsi="Arial" w:cs="Arial"/>
          <w:color w:val="000000"/>
          <w:sz w:val="20"/>
        </w:rPr>
        <w:t>дится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залоге</w:t>
      </w:r>
      <w:r w:rsidR="00330DE8" w:rsidRPr="004A567F">
        <w:rPr>
          <w:rFonts w:ascii="Arial" w:hAnsi="Arial" w:cs="Arial"/>
          <w:color w:val="000000"/>
          <w:sz w:val="20"/>
        </w:rPr>
        <w:t xml:space="preserve"> </w:t>
      </w:r>
      <w:r w:rsidRPr="004A567F">
        <w:rPr>
          <w:rFonts w:ascii="Arial" w:hAnsi="Arial" w:cs="Arial"/>
          <w:color w:val="000000"/>
          <w:sz w:val="20"/>
        </w:rPr>
        <w:t>у</w:t>
      </w:r>
      <w:r w:rsidR="00330DE8" w:rsidRPr="004A567F">
        <w:rPr>
          <w:rFonts w:ascii="Arial" w:hAnsi="Arial" w:cs="Arial"/>
          <w:color w:val="000000"/>
          <w:sz w:val="20"/>
        </w:rPr>
        <w:t xml:space="preserve"> </w:t>
      </w:r>
      <w:r w:rsidRPr="004A567F">
        <w:rPr>
          <w:rFonts w:ascii="Arial" w:hAnsi="Arial" w:cs="Arial"/>
          <w:color w:val="000000"/>
          <w:sz w:val="20"/>
        </w:rPr>
        <w:t>муниципального</w:t>
      </w:r>
      <w:r w:rsidR="00330DE8" w:rsidRPr="004A567F">
        <w:rPr>
          <w:rFonts w:ascii="Arial" w:hAnsi="Arial" w:cs="Arial"/>
          <w:color w:val="000000"/>
          <w:sz w:val="20"/>
        </w:rPr>
        <w:t xml:space="preserve"> </w:t>
      </w:r>
      <w:r w:rsidRPr="004A567F">
        <w:rPr>
          <w:rFonts w:ascii="Arial" w:hAnsi="Arial" w:cs="Arial"/>
          <w:color w:val="000000"/>
          <w:sz w:val="20"/>
        </w:rPr>
        <w:t>образования</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"Мариинско-Посадский</w:t>
      </w:r>
      <w:r w:rsidR="00330DE8" w:rsidRPr="004A567F">
        <w:rPr>
          <w:rFonts w:ascii="Arial" w:hAnsi="Arial" w:cs="Arial"/>
          <w:color w:val="000000"/>
          <w:sz w:val="20"/>
        </w:rPr>
        <w:t xml:space="preserve"> </w:t>
      </w:r>
      <w:r w:rsidRPr="004A567F">
        <w:rPr>
          <w:rFonts w:ascii="Arial" w:hAnsi="Arial" w:cs="Arial"/>
          <w:color w:val="000000"/>
          <w:sz w:val="20"/>
        </w:rPr>
        <w:t>район</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r w:rsidRPr="004A567F">
        <w:rPr>
          <w:rFonts w:ascii="Arial" w:hAnsi="Arial" w:cs="Arial"/>
          <w:color w:val="000000"/>
          <w:sz w:val="20"/>
        </w:rPr>
        <w:t>исполнения</w:t>
      </w:r>
      <w:r w:rsidR="00330DE8" w:rsidRPr="004A567F">
        <w:rPr>
          <w:rFonts w:ascii="Arial" w:hAnsi="Arial" w:cs="Arial"/>
          <w:color w:val="000000"/>
          <w:sz w:val="20"/>
        </w:rPr>
        <w:t xml:space="preserve"> </w:t>
      </w:r>
      <w:r w:rsidRPr="004A567F">
        <w:rPr>
          <w:rFonts w:ascii="Arial" w:hAnsi="Arial" w:cs="Arial"/>
          <w:color w:val="000000"/>
          <w:sz w:val="20"/>
        </w:rPr>
        <w:t>заявителем</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обязанности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полной</w:t>
      </w:r>
      <w:r w:rsidR="00330DE8" w:rsidRPr="004A567F">
        <w:rPr>
          <w:rFonts w:ascii="Arial" w:hAnsi="Arial" w:cs="Arial"/>
          <w:color w:val="000000"/>
          <w:sz w:val="20"/>
        </w:rPr>
        <w:t xml:space="preserve"> </w:t>
      </w:r>
      <w:r w:rsidRPr="004A567F">
        <w:rPr>
          <w:rFonts w:ascii="Arial" w:hAnsi="Arial" w:cs="Arial"/>
          <w:color w:val="000000"/>
          <w:sz w:val="20"/>
        </w:rPr>
        <w:t>оплате</w:t>
      </w:r>
      <w:r w:rsidR="00330DE8" w:rsidRPr="004A567F">
        <w:rPr>
          <w:rFonts w:ascii="Arial" w:hAnsi="Arial" w:cs="Arial"/>
          <w:color w:val="000000"/>
          <w:sz w:val="20"/>
        </w:rPr>
        <w:t xml:space="preserve"> </w:t>
      </w:r>
      <w:r w:rsidRPr="004A567F">
        <w:rPr>
          <w:rFonts w:ascii="Arial" w:hAnsi="Arial" w:cs="Arial"/>
          <w:color w:val="000000"/>
          <w:sz w:val="20"/>
        </w:rPr>
        <w:t>стоимости</w:t>
      </w:r>
      <w:r w:rsidR="00330DE8" w:rsidRPr="004A567F">
        <w:rPr>
          <w:rFonts w:ascii="Arial" w:hAnsi="Arial" w:cs="Arial"/>
          <w:color w:val="000000"/>
          <w:sz w:val="20"/>
        </w:rPr>
        <w:t xml:space="preserve"> </w:t>
      </w:r>
      <w:r w:rsidRPr="004A567F">
        <w:rPr>
          <w:rFonts w:ascii="Arial" w:hAnsi="Arial" w:cs="Arial"/>
          <w:color w:val="000000"/>
          <w:sz w:val="20"/>
        </w:rPr>
        <w:t>приобретенного</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нарушения</w:t>
      </w:r>
      <w:r w:rsidR="00330DE8" w:rsidRPr="004A567F">
        <w:rPr>
          <w:rFonts w:ascii="Arial" w:hAnsi="Arial" w:cs="Arial"/>
          <w:color w:val="000000"/>
          <w:sz w:val="20"/>
        </w:rPr>
        <w:t xml:space="preserve"> </w:t>
      </w:r>
      <w:r w:rsidRPr="004A567F">
        <w:rPr>
          <w:rFonts w:ascii="Arial" w:hAnsi="Arial" w:cs="Arial"/>
          <w:color w:val="000000"/>
          <w:sz w:val="20"/>
        </w:rPr>
        <w:t>заявителем</w:t>
      </w:r>
      <w:r w:rsidR="00330DE8" w:rsidRPr="004A567F">
        <w:rPr>
          <w:rFonts w:ascii="Arial" w:hAnsi="Arial" w:cs="Arial"/>
          <w:color w:val="000000"/>
          <w:sz w:val="20"/>
        </w:rPr>
        <w:t xml:space="preserve"> </w:t>
      </w:r>
      <w:r w:rsidRPr="004A567F">
        <w:rPr>
          <w:rFonts w:ascii="Arial" w:hAnsi="Arial" w:cs="Arial"/>
          <w:color w:val="000000"/>
          <w:sz w:val="20"/>
        </w:rPr>
        <w:t>сроков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внесения</w:t>
      </w:r>
      <w:r w:rsidR="00330DE8" w:rsidRPr="004A567F">
        <w:rPr>
          <w:rFonts w:ascii="Arial" w:hAnsi="Arial" w:cs="Arial"/>
          <w:color w:val="000000"/>
          <w:sz w:val="20"/>
        </w:rPr>
        <w:t xml:space="preserve"> </w:t>
      </w:r>
      <w:r w:rsidRPr="004A567F">
        <w:rPr>
          <w:rFonts w:ascii="Arial" w:hAnsi="Arial" w:cs="Arial"/>
          <w:color w:val="000000"/>
          <w:sz w:val="20"/>
        </w:rPr>
        <w:t>платежей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графиком</w:t>
      </w:r>
      <w:r w:rsidR="00330DE8" w:rsidRPr="004A567F">
        <w:rPr>
          <w:rFonts w:ascii="Arial" w:hAnsi="Arial" w:cs="Arial"/>
          <w:color w:val="000000"/>
          <w:sz w:val="20"/>
        </w:rPr>
        <w:t xml:space="preserve"> </w:t>
      </w:r>
      <w:r w:rsidRPr="004A567F">
        <w:rPr>
          <w:rFonts w:ascii="Arial" w:hAnsi="Arial" w:cs="Arial"/>
          <w:color w:val="000000"/>
          <w:sz w:val="20"/>
        </w:rPr>
        <w:t>платежей</w:t>
      </w:r>
      <w:r w:rsidR="00330DE8" w:rsidRPr="004A567F">
        <w:rPr>
          <w:rFonts w:ascii="Arial" w:hAnsi="Arial" w:cs="Arial"/>
          <w:color w:val="000000"/>
          <w:sz w:val="20"/>
        </w:rPr>
        <w:t xml:space="preserve"> </w:t>
      </w:r>
      <w:r w:rsidRPr="004A567F">
        <w:rPr>
          <w:rFonts w:ascii="Arial" w:hAnsi="Arial" w:cs="Arial"/>
          <w:color w:val="000000"/>
          <w:sz w:val="20"/>
        </w:rPr>
        <w:t>обращается</w:t>
      </w:r>
      <w:r w:rsidR="00330DE8" w:rsidRPr="004A567F">
        <w:rPr>
          <w:rFonts w:ascii="Arial" w:hAnsi="Arial" w:cs="Arial"/>
          <w:color w:val="000000"/>
          <w:sz w:val="20"/>
        </w:rPr>
        <w:t xml:space="preserve"> </w:t>
      </w:r>
      <w:r w:rsidRPr="004A567F">
        <w:rPr>
          <w:rFonts w:ascii="Arial" w:hAnsi="Arial" w:cs="Arial"/>
          <w:color w:val="000000"/>
          <w:sz w:val="20"/>
        </w:rPr>
        <w:t>взыскание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заложенный</w:t>
      </w:r>
      <w:r w:rsidR="00330DE8" w:rsidRPr="004A567F">
        <w:rPr>
          <w:rFonts w:ascii="Arial" w:hAnsi="Arial" w:cs="Arial"/>
          <w:color w:val="000000"/>
          <w:sz w:val="20"/>
        </w:rPr>
        <w:t xml:space="preserve"> </w:t>
      </w:r>
      <w:r w:rsidRPr="004A567F">
        <w:rPr>
          <w:rFonts w:ascii="Arial" w:hAnsi="Arial" w:cs="Arial"/>
          <w:color w:val="000000"/>
          <w:sz w:val="20"/>
        </w:rPr>
        <w:t>з</w:t>
      </w:r>
      <w:r w:rsidRPr="004A567F">
        <w:rPr>
          <w:rFonts w:ascii="Arial" w:hAnsi="Arial" w:cs="Arial"/>
          <w:color w:val="000000"/>
          <w:sz w:val="20"/>
        </w:rPr>
        <w:t>е</w:t>
      </w:r>
      <w:r w:rsidRPr="004A567F">
        <w:rPr>
          <w:rFonts w:ascii="Arial" w:hAnsi="Arial" w:cs="Arial"/>
          <w:color w:val="000000"/>
          <w:sz w:val="20"/>
        </w:rPr>
        <w:t>мельный</w:t>
      </w:r>
      <w:r w:rsidR="00330DE8" w:rsidRPr="004A567F">
        <w:rPr>
          <w:rFonts w:ascii="Arial" w:hAnsi="Arial" w:cs="Arial"/>
          <w:color w:val="000000"/>
          <w:sz w:val="20"/>
        </w:rPr>
        <w:t xml:space="preserve"> </w:t>
      </w:r>
      <w:r w:rsidRPr="004A567F">
        <w:rPr>
          <w:rFonts w:ascii="Arial" w:hAnsi="Arial" w:cs="Arial"/>
          <w:color w:val="000000"/>
          <w:sz w:val="20"/>
        </w:rPr>
        <w:t>участок</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судебном</w:t>
      </w:r>
      <w:r w:rsidR="00330DE8" w:rsidRPr="004A567F">
        <w:rPr>
          <w:rFonts w:ascii="Arial" w:hAnsi="Arial" w:cs="Arial"/>
          <w:color w:val="000000"/>
          <w:sz w:val="20"/>
        </w:rPr>
        <w:t xml:space="preserve"> </w:t>
      </w:r>
      <w:r w:rsidRPr="004A567F">
        <w:rPr>
          <w:rFonts w:ascii="Arial" w:hAnsi="Arial" w:cs="Arial"/>
          <w:color w:val="000000"/>
          <w:sz w:val="20"/>
        </w:rPr>
        <w:t>порядке.</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8.</w:t>
      </w:r>
      <w:r w:rsidR="00330DE8" w:rsidRPr="004A567F">
        <w:rPr>
          <w:rFonts w:ascii="Arial" w:hAnsi="Arial" w:cs="Arial"/>
          <w:color w:val="000000"/>
          <w:sz w:val="20"/>
        </w:rPr>
        <w:t xml:space="preserve"> </w:t>
      </w:r>
      <w:proofErr w:type="gramStart"/>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получения</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заявитель</w:t>
      </w:r>
      <w:r w:rsidR="00330DE8" w:rsidRPr="004A567F">
        <w:rPr>
          <w:rFonts w:ascii="Arial" w:hAnsi="Arial" w:cs="Arial"/>
          <w:color w:val="000000"/>
          <w:sz w:val="20"/>
        </w:rPr>
        <w:t xml:space="preserve"> </w:t>
      </w:r>
      <w:r w:rsidRPr="004A567F">
        <w:rPr>
          <w:rFonts w:ascii="Arial" w:hAnsi="Arial" w:cs="Arial"/>
          <w:color w:val="000000"/>
          <w:sz w:val="20"/>
        </w:rPr>
        <w:t>одновременно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заявлением</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собственность</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проведения</w:t>
      </w:r>
      <w:proofErr w:type="gramEnd"/>
      <w:r w:rsidR="00330DE8" w:rsidRPr="004A567F">
        <w:rPr>
          <w:rFonts w:ascii="Arial" w:hAnsi="Arial" w:cs="Arial"/>
          <w:color w:val="000000"/>
          <w:sz w:val="20"/>
        </w:rPr>
        <w:t xml:space="preserve"> </w:t>
      </w:r>
      <w:r w:rsidRPr="004A567F">
        <w:rPr>
          <w:rFonts w:ascii="Arial" w:hAnsi="Arial" w:cs="Arial"/>
          <w:color w:val="000000"/>
          <w:sz w:val="20"/>
        </w:rPr>
        <w:t>торгов</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заявление)</w:t>
      </w:r>
      <w:r w:rsidR="00330DE8" w:rsidRPr="004A567F">
        <w:rPr>
          <w:rFonts w:ascii="Arial" w:hAnsi="Arial" w:cs="Arial"/>
          <w:color w:val="000000"/>
          <w:sz w:val="20"/>
        </w:rPr>
        <w:t xml:space="preserve"> </w:t>
      </w:r>
      <w:r w:rsidRPr="004A567F">
        <w:rPr>
          <w:rFonts w:ascii="Arial" w:hAnsi="Arial" w:cs="Arial"/>
          <w:color w:val="000000"/>
          <w:sz w:val="20"/>
        </w:rPr>
        <w:t>подает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администрацию</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ходатайство.</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ходатайстве</w:t>
      </w:r>
      <w:r w:rsidR="00330DE8" w:rsidRPr="004A567F">
        <w:rPr>
          <w:rFonts w:ascii="Arial" w:hAnsi="Arial" w:cs="Arial"/>
          <w:color w:val="000000"/>
          <w:sz w:val="20"/>
        </w:rPr>
        <w:t xml:space="preserve"> </w:t>
      </w:r>
      <w:r w:rsidRPr="004A567F">
        <w:rPr>
          <w:rFonts w:ascii="Arial" w:hAnsi="Arial" w:cs="Arial"/>
          <w:color w:val="000000"/>
          <w:sz w:val="20"/>
        </w:rPr>
        <w:t>указываются:</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фамилия,</w:t>
      </w:r>
      <w:r w:rsidR="00330DE8" w:rsidRPr="004A567F">
        <w:rPr>
          <w:rFonts w:ascii="Arial" w:hAnsi="Arial" w:cs="Arial"/>
          <w:color w:val="000000"/>
          <w:sz w:val="20"/>
        </w:rPr>
        <w:t xml:space="preserve"> </w:t>
      </w:r>
      <w:r w:rsidRPr="004A567F">
        <w:rPr>
          <w:rFonts w:ascii="Arial" w:hAnsi="Arial" w:cs="Arial"/>
          <w:color w:val="000000"/>
          <w:sz w:val="20"/>
        </w:rPr>
        <w:t>имя,</w:t>
      </w:r>
      <w:r w:rsidR="00330DE8" w:rsidRPr="004A567F">
        <w:rPr>
          <w:rFonts w:ascii="Arial" w:hAnsi="Arial" w:cs="Arial"/>
          <w:color w:val="000000"/>
          <w:sz w:val="20"/>
        </w:rPr>
        <w:t xml:space="preserve"> </w:t>
      </w:r>
      <w:r w:rsidRPr="004A567F">
        <w:rPr>
          <w:rFonts w:ascii="Arial" w:hAnsi="Arial" w:cs="Arial"/>
          <w:color w:val="000000"/>
          <w:sz w:val="20"/>
        </w:rPr>
        <w:t>отчество</w:t>
      </w:r>
      <w:r w:rsidR="00330DE8" w:rsidRPr="004A567F">
        <w:rPr>
          <w:rFonts w:ascii="Arial" w:hAnsi="Arial" w:cs="Arial"/>
          <w:color w:val="000000"/>
          <w:sz w:val="20"/>
        </w:rPr>
        <w:t xml:space="preserve"> </w:t>
      </w:r>
      <w:r w:rsidRPr="004A567F">
        <w:rPr>
          <w:rFonts w:ascii="Arial" w:hAnsi="Arial" w:cs="Arial"/>
          <w:color w:val="000000"/>
          <w:sz w:val="20"/>
        </w:rPr>
        <w:t>(последнее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место</w:t>
      </w:r>
      <w:r w:rsidR="00330DE8" w:rsidRPr="004A567F">
        <w:rPr>
          <w:rFonts w:ascii="Arial" w:hAnsi="Arial" w:cs="Arial"/>
          <w:color w:val="000000"/>
          <w:sz w:val="20"/>
        </w:rPr>
        <w:t xml:space="preserve"> </w:t>
      </w:r>
      <w:r w:rsidRPr="004A567F">
        <w:rPr>
          <w:rFonts w:ascii="Arial" w:hAnsi="Arial" w:cs="Arial"/>
          <w:color w:val="000000"/>
          <w:sz w:val="20"/>
        </w:rPr>
        <w:t>жительства</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реквизиты</w:t>
      </w:r>
      <w:r w:rsidR="00330DE8" w:rsidRPr="004A567F">
        <w:rPr>
          <w:rFonts w:ascii="Arial" w:hAnsi="Arial" w:cs="Arial"/>
          <w:color w:val="000000"/>
          <w:sz w:val="20"/>
        </w:rPr>
        <w:t xml:space="preserve"> </w:t>
      </w:r>
      <w:r w:rsidRPr="004A567F">
        <w:rPr>
          <w:rFonts w:ascii="Arial" w:hAnsi="Arial" w:cs="Arial"/>
          <w:color w:val="000000"/>
          <w:sz w:val="20"/>
        </w:rPr>
        <w:t>документа,</w:t>
      </w:r>
      <w:r w:rsidR="00330DE8" w:rsidRPr="004A567F">
        <w:rPr>
          <w:rFonts w:ascii="Arial" w:hAnsi="Arial" w:cs="Arial"/>
          <w:color w:val="000000"/>
          <w:sz w:val="20"/>
        </w:rPr>
        <w:t xml:space="preserve"> </w:t>
      </w:r>
      <w:r w:rsidRPr="004A567F">
        <w:rPr>
          <w:rFonts w:ascii="Arial" w:hAnsi="Arial" w:cs="Arial"/>
          <w:color w:val="000000"/>
          <w:sz w:val="20"/>
        </w:rPr>
        <w:t>удостоверяющего</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личность,</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ходатайство</w:t>
      </w:r>
      <w:r w:rsidR="00330DE8" w:rsidRPr="004A567F">
        <w:rPr>
          <w:rFonts w:ascii="Arial" w:hAnsi="Arial" w:cs="Arial"/>
          <w:color w:val="000000"/>
          <w:sz w:val="20"/>
        </w:rPr>
        <w:t xml:space="preserve"> </w:t>
      </w:r>
      <w:r w:rsidRPr="004A567F">
        <w:rPr>
          <w:rFonts w:ascii="Arial" w:hAnsi="Arial" w:cs="Arial"/>
          <w:color w:val="000000"/>
          <w:sz w:val="20"/>
        </w:rPr>
        <w:t>подается</w:t>
      </w:r>
      <w:r w:rsidR="00330DE8" w:rsidRPr="004A567F">
        <w:rPr>
          <w:rFonts w:ascii="Arial" w:hAnsi="Arial" w:cs="Arial"/>
          <w:color w:val="000000"/>
          <w:sz w:val="20"/>
        </w:rPr>
        <w:t xml:space="preserve"> </w:t>
      </w:r>
      <w:r w:rsidRPr="004A567F">
        <w:rPr>
          <w:rFonts w:ascii="Arial" w:hAnsi="Arial" w:cs="Arial"/>
          <w:color w:val="000000"/>
          <w:sz w:val="20"/>
        </w:rPr>
        <w:t>физическим</w:t>
      </w:r>
      <w:r w:rsidR="00330DE8" w:rsidRPr="004A567F">
        <w:rPr>
          <w:rFonts w:ascii="Arial" w:hAnsi="Arial" w:cs="Arial"/>
          <w:color w:val="000000"/>
          <w:sz w:val="20"/>
        </w:rPr>
        <w:t xml:space="preserve"> </w:t>
      </w:r>
      <w:r w:rsidRPr="004A567F">
        <w:rPr>
          <w:rFonts w:ascii="Arial" w:hAnsi="Arial" w:cs="Arial"/>
          <w:color w:val="000000"/>
          <w:sz w:val="20"/>
        </w:rPr>
        <w:t>лицом;</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наименование,</w:t>
      </w:r>
      <w:r w:rsidR="00330DE8" w:rsidRPr="004A567F">
        <w:rPr>
          <w:rFonts w:ascii="Arial" w:hAnsi="Arial" w:cs="Arial"/>
          <w:color w:val="000000"/>
          <w:sz w:val="20"/>
        </w:rPr>
        <w:t xml:space="preserve"> </w:t>
      </w:r>
      <w:r w:rsidRPr="004A567F">
        <w:rPr>
          <w:rFonts w:ascii="Arial" w:hAnsi="Arial" w:cs="Arial"/>
          <w:color w:val="000000"/>
          <w:sz w:val="20"/>
        </w:rPr>
        <w:t>место</w:t>
      </w:r>
      <w:r w:rsidR="00330DE8" w:rsidRPr="004A567F">
        <w:rPr>
          <w:rFonts w:ascii="Arial" w:hAnsi="Arial" w:cs="Arial"/>
          <w:color w:val="000000"/>
          <w:sz w:val="20"/>
        </w:rPr>
        <w:t xml:space="preserve"> </w:t>
      </w:r>
      <w:r w:rsidRPr="004A567F">
        <w:rPr>
          <w:rFonts w:ascii="Arial" w:hAnsi="Arial" w:cs="Arial"/>
          <w:color w:val="000000"/>
          <w:sz w:val="20"/>
        </w:rPr>
        <w:t>нахождения,</w:t>
      </w:r>
      <w:r w:rsidR="00330DE8" w:rsidRPr="004A567F">
        <w:rPr>
          <w:rFonts w:ascii="Arial" w:hAnsi="Arial" w:cs="Arial"/>
          <w:color w:val="000000"/>
          <w:sz w:val="20"/>
        </w:rPr>
        <w:t xml:space="preserve"> </w:t>
      </w:r>
      <w:r w:rsidRPr="004A567F">
        <w:rPr>
          <w:rFonts w:ascii="Arial" w:hAnsi="Arial" w:cs="Arial"/>
          <w:color w:val="000000"/>
          <w:sz w:val="20"/>
        </w:rPr>
        <w:t>организационно-правовая</w:t>
      </w:r>
      <w:r w:rsidR="00330DE8" w:rsidRPr="004A567F">
        <w:rPr>
          <w:rFonts w:ascii="Arial" w:hAnsi="Arial" w:cs="Arial"/>
          <w:color w:val="000000"/>
          <w:sz w:val="20"/>
        </w:rPr>
        <w:t xml:space="preserve"> </w:t>
      </w:r>
      <w:r w:rsidRPr="004A567F">
        <w:rPr>
          <w:rFonts w:ascii="Arial" w:hAnsi="Arial" w:cs="Arial"/>
          <w:color w:val="000000"/>
          <w:sz w:val="20"/>
        </w:rPr>
        <w:t>форма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государственной</w:t>
      </w:r>
      <w:r w:rsidR="00330DE8" w:rsidRPr="004A567F">
        <w:rPr>
          <w:rFonts w:ascii="Arial" w:hAnsi="Arial" w:cs="Arial"/>
          <w:color w:val="000000"/>
          <w:sz w:val="20"/>
        </w:rPr>
        <w:t xml:space="preserve"> </w:t>
      </w:r>
      <w:r w:rsidRPr="004A567F">
        <w:rPr>
          <w:rFonts w:ascii="Arial" w:hAnsi="Arial" w:cs="Arial"/>
          <w:color w:val="000000"/>
          <w:sz w:val="20"/>
        </w:rPr>
        <w:t>регистрации</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Едином</w:t>
      </w:r>
      <w:r w:rsidR="00330DE8" w:rsidRPr="004A567F">
        <w:rPr>
          <w:rFonts w:ascii="Arial" w:hAnsi="Arial" w:cs="Arial"/>
          <w:color w:val="000000"/>
          <w:sz w:val="20"/>
        </w:rPr>
        <w:t xml:space="preserve"> </w:t>
      </w:r>
      <w:r w:rsidRPr="004A567F">
        <w:rPr>
          <w:rFonts w:ascii="Arial" w:hAnsi="Arial" w:cs="Arial"/>
          <w:color w:val="000000"/>
          <w:sz w:val="20"/>
        </w:rPr>
        <w:t>государственном</w:t>
      </w:r>
      <w:r w:rsidR="00330DE8" w:rsidRPr="004A567F">
        <w:rPr>
          <w:rFonts w:ascii="Arial" w:hAnsi="Arial" w:cs="Arial"/>
          <w:color w:val="000000"/>
          <w:sz w:val="20"/>
        </w:rPr>
        <w:t xml:space="preserve"> </w:t>
      </w:r>
      <w:r w:rsidRPr="004A567F">
        <w:rPr>
          <w:rFonts w:ascii="Arial" w:hAnsi="Arial" w:cs="Arial"/>
          <w:color w:val="000000"/>
          <w:sz w:val="20"/>
        </w:rPr>
        <w:t>реестре</w:t>
      </w:r>
      <w:r w:rsidR="00330DE8" w:rsidRPr="004A567F">
        <w:rPr>
          <w:rFonts w:ascii="Arial" w:hAnsi="Arial" w:cs="Arial"/>
          <w:color w:val="000000"/>
          <w:sz w:val="20"/>
        </w:rPr>
        <w:t xml:space="preserve"> </w:t>
      </w:r>
      <w:r w:rsidRPr="004A567F">
        <w:rPr>
          <w:rFonts w:ascii="Arial" w:hAnsi="Arial" w:cs="Arial"/>
          <w:color w:val="000000"/>
          <w:sz w:val="20"/>
        </w:rPr>
        <w:t>юридических</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ходатайство</w:t>
      </w:r>
      <w:r w:rsidR="00330DE8" w:rsidRPr="004A567F">
        <w:rPr>
          <w:rFonts w:ascii="Arial" w:hAnsi="Arial" w:cs="Arial"/>
          <w:color w:val="000000"/>
          <w:sz w:val="20"/>
        </w:rPr>
        <w:t xml:space="preserve"> </w:t>
      </w:r>
      <w:r w:rsidRPr="004A567F">
        <w:rPr>
          <w:rFonts w:ascii="Arial" w:hAnsi="Arial" w:cs="Arial"/>
          <w:color w:val="000000"/>
          <w:sz w:val="20"/>
        </w:rPr>
        <w:t>подается</w:t>
      </w:r>
      <w:r w:rsidR="00330DE8" w:rsidRPr="004A567F">
        <w:rPr>
          <w:rFonts w:ascii="Arial" w:hAnsi="Arial" w:cs="Arial"/>
          <w:color w:val="000000"/>
          <w:sz w:val="20"/>
        </w:rPr>
        <w:t xml:space="preserve"> </w:t>
      </w:r>
      <w:r w:rsidRPr="004A567F">
        <w:rPr>
          <w:rFonts w:ascii="Arial" w:hAnsi="Arial" w:cs="Arial"/>
          <w:color w:val="000000"/>
          <w:sz w:val="20"/>
        </w:rPr>
        <w:t>юридическим</w:t>
      </w:r>
      <w:r w:rsidR="00330DE8" w:rsidRPr="004A567F">
        <w:rPr>
          <w:rFonts w:ascii="Arial" w:hAnsi="Arial" w:cs="Arial"/>
          <w:color w:val="000000"/>
          <w:sz w:val="20"/>
        </w:rPr>
        <w:t xml:space="preserve"> </w:t>
      </w:r>
      <w:r w:rsidRPr="004A567F">
        <w:rPr>
          <w:rFonts w:ascii="Arial" w:hAnsi="Arial" w:cs="Arial"/>
          <w:color w:val="000000"/>
          <w:sz w:val="20"/>
        </w:rPr>
        <w:t>лицом;</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фамилия,</w:t>
      </w:r>
      <w:r w:rsidR="00330DE8" w:rsidRPr="004A567F">
        <w:rPr>
          <w:rFonts w:ascii="Arial" w:hAnsi="Arial" w:cs="Arial"/>
          <w:color w:val="000000"/>
          <w:sz w:val="20"/>
        </w:rPr>
        <w:t xml:space="preserve"> </w:t>
      </w:r>
      <w:r w:rsidRPr="004A567F">
        <w:rPr>
          <w:rFonts w:ascii="Arial" w:hAnsi="Arial" w:cs="Arial"/>
          <w:color w:val="000000"/>
          <w:sz w:val="20"/>
        </w:rPr>
        <w:t>имя,</w:t>
      </w:r>
      <w:r w:rsidR="00330DE8" w:rsidRPr="004A567F">
        <w:rPr>
          <w:rFonts w:ascii="Arial" w:hAnsi="Arial" w:cs="Arial"/>
          <w:color w:val="000000"/>
          <w:sz w:val="20"/>
        </w:rPr>
        <w:t xml:space="preserve"> </w:t>
      </w:r>
      <w:r w:rsidRPr="004A567F">
        <w:rPr>
          <w:rFonts w:ascii="Arial" w:hAnsi="Arial" w:cs="Arial"/>
          <w:color w:val="000000"/>
          <w:sz w:val="20"/>
        </w:rPr>
        <w:t>отчество</w:t>
      </w:r>
      <w:r w:rsidR="00330DE8" w:rsidRPr="004A567F">
        <w:rPr>
          <w:rFonts w:ascii="Arial" w:hAnsi="Arial" w:cs="Arial"/>
          <w:color w:val="000000"/>
          <w:sz w:val="20"/>
        </w:rPr>
        <w:t xml:space="preserve"> </w:t>
      </w:r>
      <w:r w:rsidRPr="004A567F">
        <w:rPr>
          <w:rFonts w:ascii="Arial" w:hAnsi="Arial" w:cs="Arial"/>
          <w:color w:val="000000"/>
          <w:sz w:val="20"/>
        </w:rPr>
        <w:t>(последнее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место</w:t>
      </w:r>
      <w:r w:rsidR="00330DE8" w:rsidRPr="004A567F">
        <w:rPr>
          <w:rFonts w:ascii="Arial" w:hAnsi="Arial" w:cs="Arial"/>
          <w:color w:val="000000"/>
          <w:sz w:val="20"/>
        </w:rPr>
        <w:t xml:space="preserve"> </w:t>
      </w:r>
      <w:r w:rsidRPr="004A567F">
        <w:rPr>
          <w:rFonts w:ascii="Arial" w:hAnsi="Arial" w:cs="Arial"/>
          <w:color w:val="000000"/>
          <w:sz w:val="20"/>
        </w:rPr>
        <w:t>жительства,</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государственной</w:t>
      </w:r>
      <w:r w:rsidR="00330DE8" w:rsidRPr="004A567F">
        <w:rPr>
          <w:rFonts w:ascii="Arial" w:hAnsi="Arial" w:cs="Arial"/>
          <w:color w:val="000000"/>
          <w:sz w:val="20"/>
        </w:rPr>
        <w:t xml:space="preserve"> </w:t>
      </w:r>
      <w:r w:rsidRPr="004A567F">
        <w:rPr>
          <w:rFonts w:ascii="Arial" w:hAnsi="Arial" w:cs="Arial"/>
          <w:color w:val="000000"/>
          <w:sz w:val="20"/>
        </w:rPr>
        <w:t>регистрации</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Едином</w:t>
      </w:r>
      <w:r w:rsidR="00330DE8" w:rsidRPr="004A567F">
        <w:rPr>
          <w:rFonts w:ascii="Arial" w:hAnsi="Arial" w:cs="Arial"/>
          <w:color w:val="000000"/>
          <w:sz w:val="20"/>
        </w:rPr>
        <w:t xml:space="preserve"> </w:t>
      </w:r>
      <w:r w:rsidRPr="004A567F">
        <w:rPr>
          <w:rFonts w:ascii="Arial" w:hAnsi="Arial" w:cs="Arial"/>
          <w:color w:val="000000"/>
          <w:sz w:val="20"/>
        </w:rPr>
        <w:t>государственном</w:t>
      </w:r>
      <w:r w:rsidR="00330DE8" w:rsidRPr="004A567F">
        <w:rPr>
          <w:rFonts w:ascii="Arial" w:hAnsi="Arial" w:cs="Arial"/>
          <w:color w:val="000000"/>
          <w:sz w:val="20"/>
        </w:rPr>
        <w:t xml:space="preserve"> </w:t>
      </w:r>
      <w:r w:rsidRPr="004A567F">
        <w:rPr>
          <w:rFonts w:ascii="Arial" w:hAnsi="Arial" w:cs="Arial"/>
          <w:color w:val="000000"/>
          <w:sz w:val="20"/>
        </w:rPr>
        <w:t>реестре</w:t>
      </w:r>
      <w:r w:rsidR="00330DE8" w:rsidRPr="004A567F">
        <w:rPr>
          <w:rFonts w:ascii="Arial" w:hAnsi="Arial" w:cs="Arial"/>
          <w:color w:val="000000"/>
          <w:sz w:val="20"/>
        </w:rPr>
        <w:t xml:space="preserve"> </w:t>
      </w:r>
      <w:r w:rsidRPr="004A567F">
        <w:rPr>
          <w:rFonts w:ascii="Arial" w:hAnsi="Arial" w:cs="Arial"/>
          <w:color w:val="000000"/>
          <w:sz w:val="20"/>
        </w:rPr>
        <w:t>индивидуальных</w:t>
      </w:r>
      <w:r w:rsidR="00330DE8" w:rsidRPr="004A567F">
        <w:rPr>
          <w:rFonts w:ascii="Arial" w:hAnsi="Arial" w:cs="Arial"/>
          <w:color w:val="000000"/>
          <w:sz w:val="20"/>
        </w:rPr>
        <w:t xml:space="preserve"> </w:t>
      </w:r>
      <w:r w:rsidRPr="004A567F">
        <w:rPr>
          <w:rFonts w:ascii="Arial" w:hAnsi="Arial" w:cs="Arial"/>
          <w:color w:val="000000"/>
          <w:sz w:val="20"/>
        </w:rPr>
        <w:t>предпринимателей</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ходатайство</w:t>
      </w:r>
      <w:r w:rsidR="00330DE8" w:rsidRPr="004A567F">
        <w:rPr>
          <w:rFonts w:ascii="Arial" w:hAnsi="Arial" w:cs="Arial"/>
          <w:color w:val="000000"/>
          <w:sz w:val="20"/>
        </w:rPr>
        <w:t xml:space="preserve"> </w:t>
      </w:r>
      <w:r w:rsidRPr="004A567F">
        <w:rPr>
          <w:rFonts w:ascii="Arial" w:hAnsi="Arial" w:cs="Arial"/>
          <w:color w:val="000000"/>
          <w:sz w:val="20"/>
        </w:rPr>
        <w:t>подается</w:t>
      </w:r>
      <w:r w:rsidR="00330DE8" w:rsidRPr="004A567F">
        <w:rPr>
          <w:rFonts w:ascii="Arial" w:hAnsi="Arial" w:cs="Arial"/>
          <w:color w:val="000000"/>
          <w:sz w:val="20"/>
        </w:rPr>
        <w:t xml:space="preserve"> </w:t>
      </w:r>
      <w:r w:rsidRPr="004A567F">
        <w:rPr>
          <w:rFonts w:ascii="Arial" w:hAnsi="Arial" w:cs="Arial"/>
          <w:color w:val="000000"/>
          <w:sz w:val="20"/>
        </w:rPr>
        <w:t>индивидуальным</w:t>
      </w:r>
      <w:r w:rsidR="00330DE8" w:rsidRPr="004A567F">
        <w:rPr>
          <w:rFonts w:ascii="Arial" w:hAnsi="Arial" w:cs="Arial"/>
          <w:color w:val="000000"/>
          <w:sz w:val="20"/>
        </w:rPr>
        <w:t xml:space="preserve"> </w:t>
      </w:r>
      <w:r w:rsidRPr="004A567F">
        <w:rPr>
          <w:rFonts w:ascii="Arial" w:hAnsi="Arial" w:cs="Arial"/>
          <w:color w:val="000000"/>
          <w:sz w:val="20"/>
        </w:rPr>
        <w:t>предпринимателем;</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фамилия,</w:t>
      </w:r>
      <w:r w:rsidR="00330DE8" w:rsidRPr="004A567F">
        <w:rPr>
          <w:rFonts w:ascii="Arial" w:hAnsi="Arial" w:cs="Arial"/>
          <w:color w:val="000000"/>
          <w:sz w:val="20"/>
        </w:rPr>
        <w:t xml:space="preserve"> </w:t>
      </w:r>
      <w:r w:rsidRPr="004A567F">
        <w:rPr>
          <w:rFonts w:ascii="Arial" w:hAnsi="Arial" w:cs="Arial"/>
          <w:color w:val="000000"/>
          <w:sz w:val="20"/>
        </w:rPr>
        <w:t>имя,</w:t>
      </w:r>
      <w:r w:rsidR="00330DE8" w:rsidRPr="004A567F">
        <w:rPr>
          <w:rFonts w:ascii="Arial" w:hAnsi="Arial" w:cs="Arial"/>
          <w:color w:val="000000"/>
          <w:sz w:val="20"/>
        </w:rPr>
        <w:t xml:space="preserve"> </w:t>
      </w:r>
      <w:r w:rsidRPr="004A567F">
        <w:rPr>
          <w:rFonts w:ascii="Arial" w:hAnsi="Arial" w:cs="Arial"/>
          <w:color w:val="000000"/>
          <w:sz w:val="20"/>
        </w:rPr>
        <w:t>отчество</w:t>
      </w:r>
      <w:r w:rsidR="00330DE8" w:rsidRPr="004A567F">
        <w:rPr>
          <w:rFonts w:ascii="Arial" w:hAnsi="Arial" w:cs="Arial"/>
          <w:color w:val="000000"/>
          <w:sz w:val="20"/>
        </w:rPr>
        <w:t xml:space="preserve"> </w:t>
      </w:r>
      <w:r w:rsidRPr="004A567F">
        <w:rPr>
          <w:rFonts w:ascii="Arial" w:hAnsi="Arial" w:cs="Arial"/>
          <w:color w:val="000000"/>
          <w:sz w:val="20"/>
        </w:rPr>
        <w:t>(последнее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реквизиты</w:t>
      </w:r>
      <w:r w:rsidR="00330DE8" w:rsidRPr="004A567F">
        <w:rPr>
          <w:rFonts w:ascii="Arial" w:hAnsi="Arial" w:cs="Arial"/>
          <w:color w:val="000000"/>
          <w:sz w:val="20"/>
        </w:rPr>
        <w:t xml:space="preserve"> </w:t>
      </w:r>
      <w:r w:rsidRPr="004A567F">
        <w:rPr>
          <w:rFonts w:ascii="Arial" w:hAnsi="Arial" w:cs="Arial"/>
          <w:color w:val="000000"/>
          <w:sz w:val="20"/>
        </w:rPr>
        <w:t>документа,</w:t>
      </w:r>
      <w:r w:rsidR="00330DE8" w:rsidRPr="004A567F">
        <w:rPr>
          <w:rFonts w:ascii="Arial" w:hAnsi="Arial" w:cs="Arial"/>
          <w:color w:val="000000"/>
          <w:sz w:val="20"/>
        </w:rPr>
        <w:t xml:space="preserve"> </w:t>
      </w:r>
      <w:r w:rsidRPr="004A567F">
        <w:rPr>
          <w:rFonts w:ascii="Arial" w:hAnsi="Arial" w:cs="Arial"/>
          <w:color w:val="000000"/>
          <w:sz w:val="20"/>
        </w:rPr>
        <w:t>подтверждающего</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полномочия,</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ходатайство</w:t>
      </w:r>
      <w:r w:rsidR="00330DE8" w:rsidRPr="004A567F">
        <w:rPr>
          <w:rFonts w:ascii="Arial" w:hAnsi="Arial" w:cs="Arial"/>
          <w:color w:val="000000"/>
          <w:sz w:val="20"/>
        </w:rPr>
        <w:t xml:space="preserve"> </w:t>
      </w:r>
      <w:r w:rsidRPr="004A567F">
        <w:rPr>
          <w:rFonts w:ascii="Arial" w:hAnsi="Arial" w:cs="Arial"/>
          <w:color w:val="000000"/>
          <w:sz w:val="20"/>
        </w:rPr>
        <w:t>подается</w:t>
      </w:r>
      <w:r w:rsidR="00330DE8" w:rsidRPr="004A567F">
        <w:rPr>
          <w:rFonts w:ascii="Arial" w:hAnsi="Arial" w:cs="Arial"/>
          <w:color w:val="000000"/>
          <w:sz w:val="20"/>
        </w:rPr>
        <w:t xml:space="preserve"> </w:t>
      </w:r>
      <w:r w:rsidRPr="004A567F">
        <w:rPr>
          <w:rFonts w:ascii="Arial" w:hAnsi="Arial" w:cs="Arial"/>
          <w:color w:val="000000"/>
          <w:sz w:val="20"/>
        </w:rPr>
        <w:t>представителем</w:t>
      </w:r>
      <w:r w:rsidR="00330DE8" w:rsidRPr="004A567F">
        <w:rPr>
          <w:rFonts w:ascii="Arial" w:hAnsi="Arial" w:cs="Arial"/>
          <w:color w:val="000000"/>
          <w:sz w:val="20"/>
        </w:rPr>
        <w:t xml:space="preserve"> </w:t>
      </w:r>
      <w:r w:rsidRPr="004A567F">
        <w:rPr>
          <w:rFonts w:ascii="Arial" w:hAnsi="Arial" w:cs="Arial"/>
          <w:color w:val="000000"/>
          <w:sz w:val="20"/>
        </w:rPr>
        <w:t>заявителя;</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почтовый</w:t>
      </w:r>
      <w:r w:rsidR="00330DE8" w:rsidRPr="004A567F">
        <w:rPr>
          <w:rFonts w:ascii="Arial" w:hAnsi="Arial" w:cs="Arial"/>
          <w:color w:val="000000"/>
          <w:sz w:val="20"/>
        </w:rPr>
        <w:t xml:space="preserve"> </w:t>
      </w:r>
      <w:r w:rsidRPr="004A567F">
        <w:rPr>
          <w:rFonts w:ascii="Arial" w:hAnsi="Arial" w:cs="Arial"/>
          <w:color w:val="000000"/>
          <w:sz w:val="20"/>
        </w:rPr>
        <w:t>адрес,</w:t>
      </w:r>
      <w:r w:rsidR="00330DE8" w:rsidRPr="004A567F">
        <w:rPr>
          <w:rFonts w:ascii="Arial" w:hAnsi="Arial" w:cs="Arial"/>
          <w:color w:val="000000"/>
          <w:sz w:val="20"/>
        </w:rPr>
        <w:t xml:space="preserve"> </w:t>
      </w:r>
      <w:r w:rsidRPr="004A567F">
        <w:rPr>
          <w:rFonts w:ascii="Arial" w:hAnsi="Arial" w:cs="Arial"/>
          <w:color w:val="000000"/>
          <w:sz w:val="20"/>
        </w:rPr>
        <w:t>адрес</w:t>
      </w:r>
      <w:r w:rsidR="00330DE8" w:rsidRPr="004A567F">
        <w:rPr>
          <w:rFonts w:ascii="Arial" w:hAnsi="Arial" w:cs="Arial"/>
          <w:color w:val="000000"/>
          <w:sz w:val="20"/>
        </w:rPr>
        <w:t xml:space="preserve"> </w:t>
      </w:r>
      <w:r w:rsidRPr="004A567F">
        <w:rPr>
          <w:rFonts w:ascii="Arial" w:hAnsi="Arial" w:cs="Arial"/>
          <w:color w:val="000000"/>
          <w:sz w:val="20"/>
        </w:rPr>
        <w:t>электронной</w:t>
      </w:r>
      <w:r w:rsidR="00330DE8" w:rsidRPr="004A567F">
        <w:rPr>
          <w:rFonts w:ascii="Arial" w:hAnsi="Arial" w:cs="Arial"/>
          <w:color w:val="000000"/>
          <w:sz w:val="20"/>
        </w:rPr>
        <w:t xml:space="preserve"> </w:t>
      </w:r>
      <w:r w:rsidRPr="004A567F">
        <w:rPr>
          <w:rFonts w:ascii="Arial" w:hAnsi="Arial" w:cs="Arial"/>
          <w:color w:val="000000"/>
          <w:sz w:val="20"/>
        </w:rPr>
        <w:t>почты</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номер</w:t>
      </w:r>
      <w:r w:rsidR="00330DE8" w:rsidRPr="004A567F">
        <w:rPr>
          <w:rFonts w:ascii="Arial" w:hAnsi="Arial" w:cs="Arial"/>
          <w:color w:val="000000"/>
          <w:sz w:val="20"/>
        </w:rPr>
        <w:t xml:space="preserve"> </w:t>
      </w:r>
      <w:r w:rsidRPr="004A567F">
        <w:rPr>
          <w:rFonts w:ascii="Arial" w:hAnsi="Arial" w:cs="Arial"/>
          <w:color w:val="000000"/>
          <w:sz w:val="20"/>
        </w:rPr>
        <w:t>телефона</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связи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заявителем</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представителем</w:t>
      </w:r>
      <w:r w:rsidR="00330DE8" w:rsidRPr="004A567F">
        <w:rPr>
          <w:rFonts w:ascii="Arial" w:hAnsi="Arial" w:cs="Arial"/>
          <w:color w:val="000000"/>
          <w:sz w:val="20"/>
        </w:rPr>
        <w:t xml:space="preserve"> </w:t>
      </w:r>
      <w:r w:rsidRPr="004A567F">
        <w:rPr>
          <w:rFonts w:ascii="Arial" w:hAnsi="Arial" w:cs="Arial"/>
          <w:color w:val="000000"/>
          <w:sz w:val="20"/>
        </w:rPr>
        <w:t>заявителя;</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кадастровый</w:t>
      </w:r>
      <w:r w:rsidR="00330DE8" w:rsidRPr="004A567F">
        <w:rPr>
          <w:rFonts w:ascii="Arial" w:hAnsi="Arial" w:cs="Arial"/>
          <w:color w:val="000000"/>
          <w:sz w:val="20"/>
        </w:rPr>
        <w:t xml:space="preserve"> </w:t>
      </w:r>
      <w:r w:rsidRPr="004A567F">
        <w:rPr>
          <w:rFonts w:ascii="Arial" w:hAnsi="Arial" w:cs="Arial"/>
          <w:color w:val="000000"/>
          <w:sz w:val="20"/>
        </w:rPr>
        <w:t>номер</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площадь</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категория</w:t>
      </w:r>
      <w:r w:rsidR="00330DE8" w:rsidRPr="004A567F">
        <w:rPr>
          <w:rFonts w:ascii="Arial" w:hAnsi="Arial" w:cs="Arial"/>
          <w:color w:val="000000"/>
          <w:sz w:val="20"/>
        </w:rPr>
        <w:t xml:space="preserve"> </w:t>
      </w:r>
      <w:r w:rsidRPr="004A567F">
        <w:rPr>
          <w:rFonts w:ascii="Arial" w:hAnsi="Arial" w:cs="Arial"/>
          <w:color w:val="000000"/>
          <w:sz w:val="20"/>
        </w:rPr>
        <w:t>земель;</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адрес</w:t>
      </w:r>
      <w:r w:rsidR="00330DE8" w:rsidRPr="004A567F">
        <w:rPr>
          <w:rFonts w:ascii="Arial" w:hAnsi="Arial" w:cs="Arial"/>
          <w:color w:val="000000"/>
          <w:sz w:val="20"/>
        </w:rPr>
        <w:t xml:space="preserve"> </w:t>
      </w:r>
      <w:r w:rsidRPr="004A567F">
        <w:rPr>
          <w:rFonts w:ascii="Arial" w:hAnsi="Arial" w:cs="Arial"/>
          <w:color w:val="000000"/>
          <w:sz w:val="20"/>
        </w:rPr>
        <w:t>(месторасположение)</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рассрочки;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сумма</w:t>
      </w:r>
      <w:r w:rsidR="00330DE8" w:rsidRPr="004A567F">
        <w:rPr>
          <w:rFonts w:ascii="Arial" w:hAnsi="Arial" w:cs="Arial"/>
          <w:color w:val="000000"/>
          <w:sz w:val="20"/>
        </w:rPr>
        <w:t xml:space="preserve"> </w:t>
      </w:r>
      <w:r w:rsidRPr="004A567F">
        <w:rPr>
          <w:rFonts w:ascii="Arial" w:hAnsi="Arial" w:cs="Arial"/>
          <w:color w:val="000000"/>
          <w:sz w:val="20"/>
        </w:rPr>
        <w:t>первого</w:t>
      </w:r>
      <w:r w:rsidR="00330DE8" w:rsidRPr="004A567F">
        <w:rPr>
          <w:rFonts w:ascii="Arial" w:hAnsi="Arial" w:cs="Arial"/>
          <w:color w:val="000000"/>
          <w:sz w:val="20"/>
        </w:rPr>
        <w:t xml:space="preserve"> </w:t>
      </w:r>
      <w:r w:rsidRPr="004A567F">
        <w:rPr>
          <w:rFonts w:ascii="Arial" w:hAnsi="Arial" w:cs="Arial"/>
          <w:color w:val="000000"/>
          <w:sz w:val="20"/>
        </w:rPr>
        <w:t>платежа</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hyperlink r:id="rId93" w:anchor="/document/74493465/entry/1005" w:history="1">
        <w:r w:rsidRPr="004A567F">
          <w:rPr>
            <w:rStyle w:val="af"/>
            <w:rFonts w:ascii="Arial" w:hAnsi="Arial" w:cs="Arial"/>
            <w:color w:val="000000"/>
            <w:sz w:val="20"/>
          </w:rPr>
          <w:t>пунктом</w:t>
        </w:r>
        <w:r w:rsidR="00330DE8" w:rsidRPr="004A567F">
          <w:rPr>
            <w:rStyle w:val="af"/>
            <w:rFonts w:ascii="Arial" w:hAnsi="Arial" w:cs="Arial"/>
            <w:color w:val="000000"/>
            <w:sz w:val="20"/>
          </w:rPr>
          <w:t xml:space="preserve"> </w:t>
        </w:r>
        <w:r w:rsidRPr="004A567F">
          <w:rPr>
            <w:rStyle w:val="af"/>
            <w:rFonts w:ascii="Arial" w:hAnsi="Arial" w:cs="Arial"/>
            <w:color w:val="000000"/>
            <w:sz w:val="20"/>
          </w:rPr>
          <w:t>5</w:t>
        </w:r>
      </w:hyperlink>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Порядка.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ходатайству</w:t>
      </w:r>
      <w:r w:rsidR="00330DE8" w:rsidRPr="004A567F">
        <w:rPr>
          <w:rFonts w:ascii="Arial" w:hAnsi="Arial" w:cs="Arial"/>
          <w:color w:val="000000"/>
          <w:sz w:val="20"/>
        </w:rPr>
        <w:t xml:space="preserve"> </w:t>
      </w:r>
      <w:r w:rsidRPr="004A567F">
        <w:rPr>
          <w:rFonts w:ascii="Arial" w:hAnsi="Arial" w:cs="Arial"/>
          <w:color w:val="000000"/>
          <w:sz w:val="20"/>
        </w:rPr>
        <w:t>прилагаются</w:t>
      </w:r>
      <w:r w:rsidR="00330DE8" w:rsidRPr="004A567F">
        <w:rPr>
          <w:rFonts w:ascii="Arial" w:hAnsi="Arial" w:cs="Arial"/>
          <w:color w:val="000000"/>
          <w:sz w:val="20"/>
        </w:rPr>
        <w:t xml:space="preserve"> </w:t>
      </w:r>
      <w:r w:rsidRPr="004A567F">
        <w:rPr>
          <w:rFonts w:ascii="Arial" w:hAnsi="Arial" w:cs="Arial"/>
          <w:color w:val="000000"/>
          <w:sz w:val="20"/>
        </w:rPr>
        <w:t>следующие</w:t>
      </w:r>
      <w:r w:rsidR="00330DE8" w:rsidRPr="004A567F">
        <w:rPr>
          <w:rFonts w:ascii="Arial" w:hAnsi="Arial" w:cs="Arial"/>
          <w:color w:val="000000"/>
          <w:sz w:val="20"/>
        </w:rPr>
        <w:t xml:space="preserve"> </w:t>
      </w:r>
      <w:r w:rsidRPr="004A567F">
        <w:rPr>
          <w:rFonts w:ascii="Arial" w:hAnsi="Arial" w:cs="Arial"/>
          <w:color w:val="000000"/>
          <w:sz w:val="20"/>
        </w:rPr>
        <w:t>документы:</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копия</w:t>
      </w:r>
      <w:r w:rsidR="00330DE8" w:rsidRPr="004A567F">
        <w:rPr>
          <w:rFonts w:ascii="Arial" w:hAnsi="Arial" w:cs="Arial"/>
          <w:color w:val="000000"/>
          <w:sz w:val="20"/>
        </w:rPr>
        <w:t xml:space="preserve"> </w:t>
      </w:r>
      <w:r w:rsidRPr="004A567F">
        <w:rPr>
          <w:rFonts w:ascii="Arial" w:hAnsi="Arial" w:cs="Arial"/>
          <w:color w:val="000000"/>
          <w:sz w:val="20"/>
        </w:rPr>
        <w:t>документа,</w:t>
      </w:r>
      <w:r w:rsidR="00330DE8" w:rsidRPr="004A567F">
        <w:rPr>
          <w:rFonts w:ascii="Arial" w:hAnsi="Arial" w:cs="Arial"/>
          <w:color w:val="000000"/>
          <w:sz w:val="20"/>
        </w:rPr>
        <w:t xml:space="preserve"> </w:t>
      </w:r>
      <w:r w:rsidRPr="004A567F">
        <w:rPr>
          <w:rFonts w:ascii="Arial" w:hAnsi="Arial" w:cs="Arial"/>
          <w:color w:val="000000"/>
          <w:sz w:val="20"/>
        </w:rPr>
        <w:t>удостоверяющего</w:t>
      </w:r>
      <w:r w:rsidR="00330DE8" w:rsidRPr="004A567F">
        <w:rPr>
          <w:rFonts w:ascii="Arial" w:hAnsi="Arial" w:cs="Arial"/>
          <w:color w:val="000000"/>
          <w:sz w:val="20"/>
        </w:rPr>
        <w:t xml:space="preserve"> </w:t>
      </w:r>
      <w:r w:rsidRPr="004A567F">
        <w:rPr>
          <w:rFonts w:ascii="Arial" w:hAnsi="Arial" w:cs="Arial"/>
          <w:color w:val="000000"/>
          <w:sz w:val="20"/>
        </w:rPr>
        <w:t>личность</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физического</w:t>
      </w:r>
      <w:r w:rsidR="00330DE8" w:rsidRPr="004A567F">
        <w:rPr>
          <w:rFonts w:ascii="Arial" w:hAnsi="Arial" w:cs="Arial"/>
          <w:color w:val="000000"/>
          <w:sz w:val="20"/>
        </w:rPr>
        <w:t xml:space="preserve"> </w:t>
      </w:r>
      <w:r w:rsidRPr="004A567F">
        <w:rPr>
          <w:rFonts w:ascii="Arial" w:hAnsi="Arial" w:cs="Arial"/>
          <w:color w:val="000000"/>
          <w:sz w:val="20"/>
        </w:rPr>
        <w:t>лица)</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документа,</w:t>
      </w:r>
      <w:r w:rsidR="00330DE8" w:rsidRPr="004A567F">
        <w:rPr>
          <w:rFonts w:ascii="Arial" w:hAnsi="Arial" w:cs="Arial"/>
          <w:color w:val="000000"/>
          <w:sz w:val="20"/>
        </w:rPr>
        <w:t xml:space="preserve"> </w:t>
      </w:r>
      <w:r w:rsidRPr="004A567F">
        <w:rPr>
          <w:rFonts w:ascii="Arial" w:hAnsi="Arial" w:cs="Arial"/>
          <w:color w:val="000000"/>
          <w:sz w:val="20"/>
        </w:rPr>
        <w:t>подтверждающего</w:t>
      </w:r>
      <w:r w:rsidR="00330DE8" w:rsidRPr="004A567F">
        <w:rPr>
          <w:rFonts w:ascii="Arial" w:hAnsi="Arial" w:cs="Arial"/>
          <w:color w:val="000000"/>
          <w:sz w:val="20"/>
        </w:rPr>
        <w:t xml:space="preserve"> </w:t>
      </w:r>
      <w:r w:rsidRPr="004A567F">
        <w:rPr>
          <w:rFonts w:ascii="Arial" w:hAnsi="Arial" w:cs="Arial"/>
          <w:color w:val="000000"/>
          <w:sz w:val="20"/>
        </w:rPr>
        <w:t>полн</w:t>
      </w:r>
      <w:r w:rsidRPr="004A567F">
        <w:rPr>
          <w:rFonts w:ascii="Arial" w:hAnsi="Arial" w:cs="Arial"/>
          <w:color w:val="000000"/>
          <w:sz w:val="20"/>
        </w:rPr>
        <w:t>о</w:t>
      </w:r>
      <w:r w:rsidRPr="004A567F">
        <w:rPr>
          <w:rFonts w:ascii="Arial" w:hAnsi="Arial" w:cs="Arial"/>
          <w:color w:val="000000"/>
          <w:sz w:val="20"/>
        </w:rPr>
        <w:t>мочия</w:t>
      </w:r>
      <w:r w:rsidR="00330DE8" w:rsidRPr="004A567F">
        <w:rPr>
          <w:rFonts w:ascii="Arial" w:hAnsi="Arial" w:cs="Arial"/>
          <w:color w:val="000000"/>
          <w:sz w:val="20"/>
        </w:rPr>
        <w:t xml:space="preserve"> </w:t>
      </w:r>
      <w:r w:rsidRPr="004A567F">
        <w:rPr>
          <w:rFonts w:ascii="Arial" w:hAnsi="Arial" w:cs="Arial"/>
          <w:color w:val="000000"/>
          <w:sz w:val="20"/>
        </w:rPr>
        <w:t>представителя</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ходатайство</w:t>
      </w:r>
      <w:r w:rsidR="00330DE8" w:rsidRPr="004A567F">
        <w:rPr>
          <w:rFonts w:ascii="Arial" w:hAnsi="Arial" w:cs="Arial"/>
          <w:color w:val="000000"/>
          <w:sz w:val="20"/>
        </w:rPr>
        <w:t xml:space="preserve"> </w:t>
      </w:r>
      <w:r w:rsidRPr="004A567F">
        <w:rPr>
          <w:rFonts w:ascii="Arial" w:hAnsi="Arial" w:cs="Arial"/>
          <w:color w:val="000000"/>
          <w:sz w:val="20"/>
        </w:rPr>
        <w:t>подается</w:t>
      </w:r>
      <w:r w:rsidR="00330DE8" w:rsidRPr="004A567F">
        <w:rPr>
          <w:rFonts w:ascii="Arial" w:hAnsi="Arial" w:cs="Arial"/>
          <w:color w:val="000000"/>
          <w:sz w:val="20"/>
        </w:rPr>
        <w:t xml:space="preserve"> </w:t>
      </w:r>
      <w:r w:rsidRPr="004A567F">
        <w:rPr>
          <w:rFonts w:ascii="Arial" w:hAnsi="Arial" w:cs="Arial"/>
          <w:color w:val="000000"/>
          <w:sz w:val="20"/>
        </w:rPr>
        <w:t>представителем</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предъявлением</w:t>
      </w:r>
      <w:r w:rsidR="00330DE8" w:rsidRPr="004A567F">
        <w:rPr>
          <w:rFonts w:ascii="Arial" w:hAnsi="Arial" w:cs="Arial"/>
          <w:color w:val="000000"/>
          <w:sz w:val="20"/>
        </w:rPr>
        <w:t xml:space="preserve"> </w:t>
      </w:r>
      <w:r w:rsidRPr="004A567F">
        <w:rPr>
          <w:rFonts w:ascii="Arial" w:hAnsi="Arial" w:cs="Arial"/>
          <w:color w:val="000000"/>
          <w:sz w:val="20"/>
        </w:rPr>
        <w:t>оригинала;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акты</w:t>
      </w:r>
      <w:r w:rsidR="00330DE8" w:rsidRPr="004A567F">
        <w:rPr>
          <w:rFonts w:ascii="Arial" w:hAnsi="Arial" w:cs="Arial"/>
          <w:color w:val="000000"/>
          <w:sz w:val="20"/>
        </w:rPr>
        <w:t xml:space="preserve"> </w:t>
      </w:r>
      <w:r w:rsidRPr="004A567F">
        <w:rPr>
          <w:rFonts w:ascii="Arial" w:hAnsi="Arial" w:cs="Arial"/>
          <w:color w:val="000000"/>
          <w:sz w:val="20"/>
        </w:rPr>
        <w:t>сверки</w:t>
      </w:r>
      <w:r w:rsidR="00330DE8" w:rsidRPr="004A567F">
        <w:rPr>
          <w:rFonts w:ascii="Arial" w:hAnsi="Arial" w:cs="Arial"/>
          <w:color w:val="000000"/>
          <w:sz w:val="20"/>
        </w:rPr>
        <w:t xml:space="preserve"> </w:t>
      </w:r>
      <w:r w:rsidRPr="004A567F">
        <w:rPr>
          <w:rFonts w:ascii="Arial" w:hAnsi="Arial" w:cs="Arial"/>
          <w:color w:val="000000"/>
          <w:sz w:val="20"/>
        </w:rPr>
        <w:t>взаимных</w:t>
      </w:r>
      <w:r w:rsidR="00330DE8" w:rsidRPr="004A567F">
        <w:rPr>
          <w:rFonts w:ascii="Arial" w:hAnsi="Arial" w:cs="Arial"/>
          <w:color w:val="000000"/>
          <w:sz w:val="20"/>
        </w:rPr>
        <w:t xml:space="preserve"> </w:t>
      </w:r>
      <w:r w:rsidRPr="004A567F">
        <w:rPr>
          <w:rFonts w:ascii="Arial" w:hAnsi="Arial" w:cs="Arial"/>
          <w:color w:val="000000"/>
          <w:sz w:val="20"/>
        </w:rPr>
        <w:t>расчетов,</w:t>
      </w:r>
      <w:r w:rsidR="00330DE8" w:rsidRPr="004A567F">
        <w:rPr>
          <w:rFonts w:ascii="Arial" w:hAnsi="Arial" w:cs="Arial"/>
          <w:color w:val="000000"/>
          <w:sz w:val="20"/>
        </w:rPr>
        <w:t xml:space="preserve"> </w:t>
      </w:r>
      <w:r w:rsidRPr="004A567F">
        <w:rPr>
          <w:rFonts w:ascii="Arial" w:hAnsi="Arial" w:cs="Arial"/>
          <w:color w:val="000000"/>
          <w:sz w:val="20"/>
        </w:rPr>
        <w:t>подтверждающие</w:t>
      </w:r>
      <w:r w:rsidR="00330DE8" w:rsidRPr="004A567F">
        <w:rPr>
          <w:rFonts w:ascii="Arial" w:hAnsi="Arial" w:cs="Arial"/>
          <w:color w:val="000000"/>
          <w:sz w:val="20"/>
        </w:rPr>
        <w:t xml:space="preserve"> </w:t>
      </w:r>
      <w:r w:rsidRPr="004A567F">
        <w:rPr>
          <w:rFonts w:ascii="Arial" w:hAnsi="Arial" w:cs="Arial"/>
          <w:color w:val="000000"/>
          <w:sz w:val="20"/>
        </w:rPr>
        <w:t>отсутствие</w:t>
      </w:r>
      <w:r w:rsidR="00330DE8" w:rsidRPr="004A567F">
        <w:rPr>
          <w:rFonts w:ascii="Arial" w:hAnsi="Arial" w:cs="Arial"/>
          <w:color w:val="000000"/>
          <w:sz w:val="20"/>
        </w:rPr>
        <w:t xml:space="preserve"> </w:t>
      </w:r>
      <w:r w:rsidRPr="004A567F">
        <w:rPr>
          <w:rFonts w:ascii="Arial" w:hAnsi="Arial" w:cs="Arial"/>
          <w:color w:val="000000"/>
          <w:sz w:val="20"/>
        </w:rPr>
        <w:t>задолженности,</w:t>
      </w:r>
      <w:r w:rsidR="00330DE8" w:rsidRPr="004A567F">
        <w:rPr>
          <w:rFonts w:ascii="Arial" w:hAnsi="Arial" w:cs="Arial"/>
          <w:color w:val="000000"/>
          <w:sz w:val="20"/>
        </w:rPr>
        <w:t xml:space="preserve"> </w:t>
      </w:r>
      <w:r w:rsidRPr="004A567F">
        <w:rPr>
          <w:rFonts w:ascii="Arial" w:hAnsi="Arial" w:cs="Arial"/>
          <w:color w:val="000000"/>
          <w:sz w:val="20"/>
        </w:rPr>
        <w:t>указанной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hyperlink r:id="rId94" w:anchor="/document/74493465/entry/42" w:history="1">
        <w:r w:rsidRPr="004A567F">
          <w:rPr>
            <w:rStyle w:val="af"/>
            <w:rFonts w:ascii="Arial" w:hAnsi="Arial" w:cs="Arial"/>
            <w:color w:val="000000"/>
            <w:sz w:val="20"/>
          </w:rPr>
          <w:t>абзаце</w:t>
        </w:r>
        <w:r w:rsidR="00330DE8" w:rsidRPr="004A567F">
          <w:rPr>
            <w:rStyle w:val="af"/>
            <w:rFonts w:ascii="Arial" w:hAnsi="Arial" w:cs="Arial"/>
            <w:color w:val="000000"/>
            <w:sz w:val="20"/>
          </w:rPr>
          <w:t xml:space="preserve"> </w:t>
        </w:r>
        <w:r w:rsidRPr="004A567F">
          <w:rPr>
            <w:rStyle w:val="af"/>
            <w:rFonts w:ascii="Arial" w:hAnsi="Arial" w:cs="Arial"/>
            <w:color w:val="000000"/>
            <w:sz w:val="20"/>
          </w:rPr>
          <w:t>втором</w:t>
        </w:r>
        <w:r w:rsidR="00330DE8" w:rsidRPr="004A567F">
          <w:rPr>
            <w:rStyle w:val="af"/>
            <w:rFonts w:ascii="Arial" w:hAnsi="Arial" w:cs="Arial"/>
            <w:color w:val="000000"/>
            <w:sz w:val="20"/>
          </w:rPr>
          <w:t xml:space="preserve"> </w:t>
        </w:r>
        <w:r w:rsidRPr="004A567F">
          <w:rPr>
            <w:rStyle w:val="af"/>
            <w:rFonts w:ascii="Arial" w:hAnsi="Arial" w:cs="Arial"/>
            <w:color w:val="000000"/>
            <w:sz w:val="20"/>
          </w:rPr>
          <w:t>пункта</w:t>
        </w:r>
        <w:r w:rsidR="00330DE8" w:rsidRPr="004A567F">
          <w:rPr>
            <w:rStyle w:val="af"/>
            <w:rFonts w:ascii="Arial" w:hAnsi="Arial" w:cs="Arial"/>
            <w:color w:val="000000"/>
            <w:sz w:val="20"/>
          </w:rPr>
          <w:t xml:space="preserve"> </w:t>
        </w:r>
        <w:r w:rsidRPr="004A567F">
          <w:rPr>
            <w:rStyle w:val="af"/>
            <w:rFonts w:ascii="Arial" w:hAnsi="Arial" w:cs="Arial"/>
            <w:color w:val="000000"/>
            <w:sz w:val="20"/>
          </w:rPr>
          <w:t>4</w:t>
        </w:r>
      </w:hyperlink>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состоянию</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дату</w:t>
      </w:r>
      <w:r w:rsidR="00330DE8" w:rsidRPr="004A567F">
        <w:rPr>
          <w:rFonts w:ascii="Arial" w:hAnsi="Arial" w:cs="Arial"/>
          <w:color w:val="000000"/>
          <w:sz w:val="20"/>
        </w:rPr>
        <w:t xml:space="preserve"> </w:t>
      </w:r>
      <w:r w:rsidRPr="004A567F">
        <w:rPr>
          <w:rFonts w:ascii="Arial" w:hAnsi="Arial" w:cs="Arial"/>
          <w:color w:val="000000"/>
          <w:sz w:val="20"/>
        </w:rPr>
        <w:t>подачи</w:t>
      </w:r>
      <w:r w:rsidR="00330DE8" w:rsidRPr="004A567F">
        <w:rPr>
          <w:rFonts w:ascii="Arial" w:hAnsi="Arial" w:cs="Arial"/>
          <w:color w:val="000000"/>
          <w:sz w:val="20"/>
        </w:rPr>
        <w:t xml:space="preserve"> </w:t>
      </w:r>
      <w:r w:rsidRPr="004A567F">
        <w:rPr>
          <w:rFonts w:ascii="Arial" w:hAnsi="Arial" w:cs="Arial"/>
          <w:color w:val="000000"/>
          <w:sz w:val="20"/>
        </w:rPr>
        <w:t>заявления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ходатайства).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представления</w:t>
      </w:r>
      <w:r w:rsidR="00330DE8" w:rsidRPr="004A567F">
        <w:rPr>
          <w:rFonts w:ascii="Arial" w:hAnsi="Arial" w:cs="Arial"/>
          <w:color w:val="000000"/>
          <w:sz w:val="20"/>
        </w:rPr>
        <w:t xml:space="preserve"> </w:t>
      </w:r>
      <w:r w:rsidRPr="004A567F">
        <w:rPr>
          <w:rFonts w:ascii="Arial" w:hAnsi="Arial" w:cs="Arial"/>
          <w:color w:val="000000"/>
          <w:sz w:val="20"/>
        </w:rPr>
        <w:t>копии</w:t>
      </w:r>
      <w:r w:rsidR="00330DE8" w:rsidRPr="004A567F">
        <w:rPr>
          <w:rFonts w:ascii="Arial" w:hAnsi="Arial" w:cs="Arial"/>
          <w:color w:val="000000"/>
          <w:sz w:val="20"/>
        </w:rPr>
        <w:t xml:space="preserve"> </w:t>
      </w:r>
      <w:r w:rsidRPr="004A567F">
        <w:rPr>
          <w:rFonts w:ascii="Arial" w:hAnsi="Arial" w:cs="Arial"/>
          <w:color w:val="000000"/>
          <w:sz w:val="20"/>
        </w:rPr>
        <w:t>документа,</w:t>
      </w:r>
      <w:r w:rsidR="00330DE8" w:rsidRPr="004A567F">
        <w:rPr>
          <w:rFonts w:ascii="Arial" w:hAnsi="Arial" w:cs="Arial"/>
          <w:color w:val="000000"/>
          <w:sz w:val="20"/>
        </w:rPr>
        <w:t xml:space="preserve"> </w:t>
      </w:r>
      <w:r w:rsidRPr="004A567F">
        <w:rPr>
          <w:rFonts w:ascii="Arial" w:hAnsi="Arial" w:cs="Arial"/>
          <w:color w:val="000000"/>
          <w:sz w:val="20"/>
        </w:rPr>
        <w:t>верность</w:t>
      </w:r>
      <w:r w:rsidR="00330DE8" w:rsidRPr="004A567F">
        <w:rPr>
          <w:rFonts w:ascii="Arial" w:hAnsi="Arial" w:cs="Arial"/>
          <w:color w:val="000000"/>
          <w:sz w:val="20"/>
        </w:rPr>
        <w:t xml:space="preserve"> </w:t>
      </w:r>
      <w:r w:rsidRPr="004A567F">
        <w:rPr>
          <w:rFonts w:ascii="Arial" w:hAnsi="Arial" w:cs="Arial"/>
          <w:color w:val="000000"/>
          <w:sz w:val="20"/>
        </w:rPr>
        <w:t>которого</w:t>
      </w:r>
      <w:r w:rsidR="00330DE8" w:rsidRPr="004A567F">
        <w:rPr>
          <w:rFonts w:ascii="Arial" w:hAnsi="Arial" w:cs="Arial"/>
          <w:color w:val="000000"/>
          <w:sz w:val="20"/>
        </w:rPr>
        <w:t xml:space="preserve"> </w:t>
      </w:r>
      <w:r w:rsidRPr="004A567F">
        <w:rPr>
          <w:rFonts w:ascii="Arial" w:hAnsi="Arial" w:cs="Arial"/>
          <w:color w:val="000000"/>
          <w:sz w:val="20"/>
        </w:rPr>
        <w:t>засвидетельствована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установленном</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поря</w:t>
      </w:r>
      <w:r w:rsidRPr="004A567F">
        <w:rPr>
          <w:rFonts w:ascii="Arial" w:hAnsi="Arial" w:cs="Arial"/>
          <w:color w:val="000000"/>
          <w:sz w:val="20"/>
        </w:rPr>
        <w:t>д</w:t>
      </w:r>
      <w:r w:rsidRPr="004A567F">
        <w:rPr>
          <w:rFonts w:ascii="Arial" w:hAnsi="Arial" w:cs="Arial"/>
          <w:color w:val="000000"/>
          <w:sz w:val="20"/>
        </w:rPr>
        <w:t>ке,</w:t>
      </w:r>
      <w:r w:rsidR="00330DE8" w:rsidRPr="004A567F">
        <w:rPr>
          <w:rFonts w:ascii="Arial" w:hAnsi="Arial" w:cs="Arial"/>
          <w:color w:val="000000"/>
          <w:sz w:val="20"/>
        </w:rPr>
        <w:t xml:space="preserve"> </w:t>
      </w:r>
      <w:r w:rsidRPr="004A567F">
        <w:rPr>
          <w:rFonts w:ascii="Arial" w:hAnsi="Arial" w:cs="Arial"/>
          <w:color w:val="000000"/>
          <w:sz w:val="20"/>
        </w:rPr>
        <w:t>предъявление</w:t>
      </w:r>
      <w:r w:rsidR="00330DE8" w:rsidRPr="004A567F">
        <w:rPr>
          <w:rFonts w:ascii="Arial" w:hAnsi="Arial" w:cs="Arial"/>
          <w:color w:val="000000"/>
          <w:sz w:val="20"/>
        </w:rPr>
        <w:t xml:space="preserve"> </w:t>
      </w:r>
      <w:r w:rsidRPr="004A567F">
        <w:rPr>
          <w:rFonts w:ascii="Arial" w:hAnsi="Arial" w:cs="Arial"/>
          <w:color w:val="000000"/>
          <w:sz w:val="20"/>
        </w:rPr>
        <w:t>оригинала</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требуется.</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Обработка</w:t>
      </w:r>
      <w:r w:rsidR="00330DE8" w:rsidRPr="004A567F">
        <w:rPr>
          <w:rFonts w:ascii="Arial" w:hAnsi="Arial" w:cs="Arial"/>
          <w:color w:val="000000"/>
          <w:sz w:val="20"/>
        </w:rPr>
        <w:t xml:space="preserve"> </w:t>
      </w:r>
      <w:r w:rsidRPr="004A567F">
        <w:rPr>
          <w:rFonts w:ascii="Arial" w:hAnsi="Arial" w:cs="Arial"/>
          <w:color w:val="000000"/>
          <w:sz w:val="20"/>
        </w:rPr>
        <w:t>персональных</w:t>
      </w:r>
      <w:r w:rsidR="00330DE8" w:rsidRPr="004A567F">
        <w:rPr>
          <w:rFonts w:ascii="Arial" w:hAnsi="Arial" w:cs="Arial"/>
          <w:color w:val="000000"/>
          <w:sz w:val="20"/>
        </w:rPr>
        <w:t xml:space="preserve"> </w:t>
      </w:r>
      <w:r w:rsidRPr="004A567F">
        <w:rPr>
          <w:rFonts w:ascii="Arial" w:hAnsi="Arial" w:cs="Arial"/>
          <w:color w:val="000000"/>
          <w:sz w:val="20"/>
        </w:rPr>
        <w:t>данных</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осуществляется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hyperlink r:id="rId95" w:anchor="/document/12148567/entry/0" w:history="1">
        <w:r w:rsidRPr="004A567F">
          <w:rPr>
            <w:rStyle w:val="af"/>
            <w:rFonts w:ascii="Arial" w:hAnsi="Arial" w:cs="Arial"/>
            <w:color w:val="000000"/>
            <w:sz w:val="20"/>
          </w:rPr>
          <w:t>Федеральным</w:t>
        </w:r>
        <w:r w:rsidR="00330DE8" w:rsidRPr="004A567F">
          <w:rPr>
            <w:rStyle w:val="af"/>
            <w:rFonts w:ascii="Arial" w:hAnsi="Arial" w:cs="Arial"/>
            <w:color w:val="000000"/>
            <w:sz w:val="20"/>
          </w:rPr>
          <w:t xml:space="preserve"> </w:t>
        </w:r>
        <w:r w:rsidRPr="004A567F">
          <w:rPr>
            <w:rStyle w:val="af"/>
            <w:rFonts w:ascii="Arial" w:hAnsi="Arial" w:cs="Arial"/>
            <w:color w:val="000000"/>
            <w:sz w:val="20"/>
          </w:rPr>
          <w:t>законом</w:t>
        </w:r>
      </w:hyperlink>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персональных</w:t>
      </w:r>
      <w:r w:rsidR="00330DE8" w:rsidRPr="004A567F">
        <w:rPr>
          <w:rFonts w:ascii="Arial" w:hAnsi="Arial" w:cs="Arial"/>
          <w:color w:val="000000"/>
          <w:sz w:val="20"/>
        </w:rPr>
        <w:t xml:space="preserve"> </w:t>
      </w:r>
      <w:r w:rsidRPr="004A567F">
        <w:rPr>
          <w:rFonts w:ascii="Arial" w:hAnsi="Arial" w:cs="Arial"/>
          <w:color w:val="000000"/>
          <w:sz w:val="20"/>
        </w:rPr>
        <w:t>данных"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другими</w:t>
      </w:r>
      <w:r w:rsidR="00330DE8" w:rsidRPr="004A567F">
        <w:rPr>
          <w:rFonts w:ascii="Arial" w:hAnsi="Arial" w:cs="Arial"/>
          <w:color w:val="000000"/>
          <w:sz w:val="20"/>
        </w:rPr>
        <w:t xml:space="preserve"> </w:t>
      </w:r>
      <w:r w:rsidRPr="004A567F">
        <w:rPr>
          <w:rFonts w:ascii="Arial" w:hAnsi="Arial" w:cs="Arial"/>
          <w:color w:val="000000"/>
          <w:sz w:val="20"/>
        </w:rPr>
        <w:t>нормативн</w:t>
      </w:r>
      <w:r w:rsidRPr="004A567F">
        <w:rPr>
          <w:rFonts w:ascii="Arial" w:hAnsi="Arial" w:cs="Arial"/>
          <w:color w:val="000000"/>
          <w:sz w:val="20"/>
        </w:rPr>
        <w:t>ы</w:t>
      </w:r>
      <w:r w:rsidRPr="004A567F">
        <w:rPr>
          <w:rFonts w:ascii="Arial" w:hAnsi="Arial" w:cs="Arial"/>
          <w:color w:val="000000"/>
          <w:sz w:val="20"/>
        </w:rPr>
        <w:t>ми</w:t>
      </w:r>
      <w:r w:rsidR="00330DE8" w:rsidRPr="004A567F">
        <w:rPr>
          <w:rFonts w:ascii="Arial" w:hAnsi="Arial" w:cs="Arial"/>
          <w:color w:val="000000"/>
          <w:sz w:val="20"/>
        </w:rPr>
        <w:t xml:space="preserve"> </w:t>
      </w:r>
      <w:r w:rsidRPr="004A567F">
        <w:rPr>
          <w:rFonts w:ascii="Arial" w:hAnsi="Arial" w:cs="Arial"/>
          <w:color w:val="000000"/>
          <w:sz w:val="20"/>
        </w:rPr>
        <w:t>правовыми</w:t>
      </w:r>
      <w:r w:rsidR="00330DE8" w:rsidRPr="004A567F">
        <w:rPr>
          <w:rFonts w:ascii="Arial" w:hAnsi="Arial" w:cs="Arial"/>
          <w:color w:val="000000"/>
          <w:sz w:val="20"/>
        </w:rPr>
        <w:t xml:space="preserve"> </w:t>
      </w:r>
      <w:r w:rsidRPr="004A567F">
        <w:rPr>
          <w:rFonts w:ascii="Arial" w:hAnsi="Arial" w:cs="Arial"/>
          <w:color w:val="000000"/>
          <w:sz w:val="20"/>
        </w:rPr>
        <w:t>актами</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определяющими</w:t>
      </w:r>
      <w:r w:rsidR="00330DE8" w:rsidRPr="004A567F">
        <w:rPr>
          <w:rFonts w:ascii="Arial" w:hAnsi="Arial" w:cs="Arial"/>
          <w:color w:val="000000"/>
          <w:sz w:val="20"/>
        </w:rPr>
        <w:t xml:space="preserve"> </w:t>
      </w:r>
      <w:r w:rsidRPr="004A567F">
        <w:rPr>
          <w:rFonts w:ascii="Arial" w:hAnsi="Arial" w:cs="Arial"/>
          <w:color w:val="000000"/>
          <w:sz w:val="20"/>
        </w:rPr>
        <w:t>случаи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особенности</w:t>
      </w:r>
      <w:r w:rsidR="00330DE8" w:rsidRPr="004A567F">
        <w:rPr>
          <w:rFonts w:ascii="Arial" w:hAnsi="Arial" w:cs="Arial"/>
          <w:color w:val="000000"/>
          <w:sz w:val="20"/>
        </w:rPr>
        <w:t xml:space="preserve"> </w:t>
      </w:r>
      <w:r w:rsidRPr="004A567F">
        <w:rPr>
          <w:rFonts w:ascii="Arial" w:hAnsi="Arial" w:cs="Arial"/>
          <w:color w:val="000000"/>
          <w:sz w:val="20"/>
        </w:rPr>
        <w:t>обработки</w:t>
      </w:r>
      <w:r w:rsidR="00330DE8" w:rsidRPr="004A567F">
        <w:rPr>
          <w:rFonts w:ascii="Arial" w:hAnsi="Arial" w:cs="Arial"/>
          <w:color w:val="000000"/>
          <w:sz w:val="20"/>
        </w:rPr>
        <w:t xml:space="preserve"> </w:t>
      </w:r>
      <w:r w:rsidRPr="004A567F">
        <w:rPr>
          <w:rFonts w:ascii="Arial" w:hAnsi="Arial" w:cs="Arial"/>
          <w:color w:val="000000"/>
          <w:sz w:val="20"/>
        </w:rPr>
        <w:t>персональных</w:t>
      </w:r>
      <w:r w:rsidR="00330DE8" w:rsidRPr="004A567F">
        <w:rPr>
          <w:rFonts w:ascii="Arial" w:hAnsi="Arial" w:cs="Arial"/>
          <w:color w:val="000000"/>
          <w:sz w:val="20"/>
        </w:rPr>
        <w:t xml:space="preserve"> </w:t>
      </w:r>
      <w:r w:rsidRPr="004A567F">
        <w:rPr>
          <w:rFonts w:ascii="Arial" w:hAnsi="Arial" w:cs="Arial"/>
          <w:color w:val="000000"/>
          <w:sz w:val="20"/>
        </w:rPr>
        <w:t>данных.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Федеральным</w:t>
      </w:r>
      <w:r w:rsidR="00330DE8" w:rsidRPr="004A567F">
        <w:rPr>
          <w:rFonts w:ascii="Arial" w:hAnsi="Arial" w:cs="Arial"/>
          <w:color w:val="000000"/>
          <w:sz w:val="20"/>
        </w:rPr>
        <w:t xml:space="preserve"> </w:t>
      </w:r>
      <w:r w:rsidRPr="004A567F">
        <w:rPr>
          <w:rFonts w:ascii="Arial" w:hAnsi="Arial" w:cs="Arial"/>
          <w:color w:val="000000"/>
          <w:sz w:val="20"/>
        </w:rPr>
        <w:t>зак</w:t>
      </w:r>
      <w:r w:rsidRPr="004A567F">
        <w:rPr>
          <w:rFonts w:ascii="Arial" w:hAnsi="Arial" w:cs="Arial"/>
          <w:color w:val="000000"/>
          <w:sz w:val="20"/>
        </w:rPr>
        <w:t>о</w:t>
      </w:r>
      <w:r w:rsidRPr="004A567F">
        <w:rPr>
          <w:rFonts w:ascii="Arial" w:hAnsi="Arial" w:cs="Arial"/>
          <w:color w:val="000000"/>
          <w:sz w:val="20"/>
        </w:rPr>
        <w:t>ном</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персональных</w:t>
      </w:r>
      <w:r w:rsidR="00330DE8" w:rsidRPr="004A567F">
        <w:rPr>
          <w:rFonts w:ascii="Arial" w:hAnsi="Arial" w:cs="Arial"/>
          <w:color w:val="000000"/>
          <w:sz w:val="20"/>
        </w:rPr>
        <w:t xml:space="preserve"> </w:t>
      </w:r>
      <w:r w:rsidRPr="004A567F">
        <w:rPr>
          <w:rFonts w:ascii="Arial" w:hAnsi="Arial" w:cs="Arial"/>
          <w:color w:val="000000"/>
          <w:sz w:val="20"/>
        </w:rPr>
        <w:t>данных"</w:t>
      </w:r>
      <w:r w:rsidR="00330DE8" w:rsidRPr="004A567F">
        <w:rPr>
          <w:rFonts w:ascii="Arial" w:hAnsi="Arial" w:cs="Arial"/>
          <w:color w:val="000000"/>
          <w:sz w:val="20"/>
        </w:rPr>
        <w:t xml:space="preserve"> </w:t>
      </w:r>
      <w:r w:rsidRPr="004A567F">
        <w:rPr>
          <w:rFonts w:ascii="Arial" w:hAnsi="Arial" w:cs="Arial"/>
          <w:color w:val="000000"/>
          <w:sz w:val="20"/>
        </w:rPr>
        <w:t>заявитель</w:t>
      </w:r>
      <w:r w:rsidR="00330DE8" w:rsidRPr="004A567F">
        <w:rPr>
          <w:rFonts w:ascii="Arial" w:hAnsi="Arial" w:cs="Arial"/>
          <w:color w:val="000000"/>
          <w:sz w:val="20"/>
        </w:rPr>
        <w:t xml:space="preserve"> </w:t>
      </w:r>
      <w:r w:rsidRPr="004A567F">
        <w:rPr>
          <w:rFonts w:ascii="Arial" w:hAnsi="Arial" w:cs="Arial"/>
          <w:color w:val="000000"/>
          <w:sz w:val="20"/>
        </w:rPr>
        <w:t>дает</w:t>
      </w:r>
      <w:r w:rsidR="00330DE8" w:rsidRPr="004A567F">
        <w:rPr>
          <w:rFonts w:ascii="Arial" w:hAnsi="Arial" w:cs="Arial"/>
          <w:color w:val="000000"/>
          <w:sz w:val="20"/>
        </w:rPr>
        <w:t xml:space="preserve"> </w:t>
      </w:r>
      <w:r w:rsidRPr="004A567F">
        <w:rPr>
          <w:rFonts w:ascii="Arial" w:hAnsi="Arial" w:cs="Arial"/>
          <w:color w:val="000000"/>
          <w:sz w:val="20"/>
        </w:rPr>
        <w:t>согласие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обработку</w:t>
      </w:r>
      <w:r w:rsidR="00330DE8" w:rsidRPr="004A567F">
        <w:rPr>
          <w:rFonts w:ascii="Arial" w:hAnsi="Arial" w:cs="Arial"/>
          <w:color w:val="000000"/>
          <w:sz w:val="20"/>
        </w:rPr>
        <w:t xml:space="preserve"> </w:t>
      </w:r>
      <w:r w:rsidRPr="004A567F">
        <w:rPr>
          <w:rFonts w:ascii="Arial" w:hAnsi="Arial" w:cs="Arial"/>
          <w:color w:val="000000"/>
          <w:sz w:val="20"/>
        </w:rPr>
        <w:t>своих</w:t>
      </w:r>
      <w:r w:rsidR="00330DE8" w:rsidRPr="004A567F">
        <w:rPr>
          <w:rFonts w:ascii="Arial" w:hAnsi="Arial" w:cs="Arial"/>
          <w:color w:val="000000"/>
          <w:sz w:val="20"/>
        </w:rPr>
        <w:t xml:space="preserve"> </w:t>
      </w:r>
      <w:r w:rsidRPr="004A567F">
        <w:rPr>
          <w:rFonts w:ascii="Arial" w:hAnsi="Arial" w:cs="Arial"/>
          <w:color w:val="000000"/>
          <w:sz w:val="20"/>
        </w:rPr>
        <w:t>персональных</w:t>
      </w:r>
      <w:r w:rsidR="00330DE8" w:rsidRPr="004A567F">
        <w:rPr>
          <w:rFonts w:ascii="Arial" w:hAnsi="Arial" w:cs="Arial"/>
          <w:color w:val="000000"/>
          <w:sz w:val="20"/>
        </w:rPr>
        <w:t xml:space="preserve"> </w:t>
      </w:r>
      <w:r w:rsidRPr="004A567F">
        <w:rPr>
          <w:rFonts w:ascii="Arial" w:hAnsi="Arial" w:cs="Arial"/>
          <w:color w:val="000000"/>
          <w:sz w:val="20"/>
        </w:rPr>
        <w:t>данных.</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9.</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пяти</w:t>
      </w:r>
      <w:r w:rsidR="00330DE8" w:rsidRPr="004A567F">
        <w:rPr>
          <w:rFonts w:ascii="Arial" w:hAnsi="Arial" w:cs="Arial"/>
          <w:color w:val="000000"/>
          <w:sz w:val="20"/>
        </w:rPr>
        <w:t xml:space="preserve"> </w:t>
      </w:r>
      <w:r w:rsidRPr="004A567F">
        <w:rPr>
          <w:rFonts w:ascii="Arial" w:hAnsi="Arial" w:cs="Arial"/>
          <w:color w:val="000000"/>
          <w:sz w:val="20"/>
        </w:rPr>
        <w:t>рабочих</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поступления</w:t>
      </w:r>
      <w:r w:rsidR="00330DE8" w:rsidRPr="004A567F">
        <w:rPr>
          <w:rFonts w:ascii="Arial" w:hAnsi="Arial" w:cs="Arial"/>
          <w:color w:val="000000"/>
          <w:sz w:val="20"/>
        </w:rPr>
        <w:t xml:space="preserve"> </w:t>
      </w:r>
      <w:r w:rsidRPr="004A567F">
        <w:rPr>
          <w:rFonts w:ascii="Arial" w:hAnsi="Arial" w:cs="Arial"/>
          <w:color w:val="000000"/>
          <w:sz w:val="20"/>
        </w:rPr>
        <w:t>ходатайства</w:t>
      </w:r>
      <w:r w:rsidR="00330DE8" w:rsidRPr="004A567F">
        <w:rPr>
          <w:rFonts w:ascii="Arial" w:hAnsi="Arial" w:cs="Arial"/>
          <w:color w:val="000000"/>
          <w:sz w:val="20"/>
        </w:rPr>
        <w:t xml:space="preserve"> </w:t>
      </w:r>
      <w:r w:rsidRPr="004A567F">
        <w:rPr>
          <w:rFonts w:ascii="Arial" w:hAnsi="Arial" w:cs="Arial"/>
          <w:color w:val="000000"/>
          <w:sz w:val="20"/>
        </w:rPr>
        <w:t>уполномоченный</w:t>
      </w:r>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уведомлением</w:t>
      </w:r>
      <w:r w:rsidR="00330DE8" w:rsidRPr="004A567F">
        <w:rPr>
          <w:rFonts w:ascii="Arial" w:hAnsi="Arial" w:cs="Arial"/>
          <w:color w:val="000000"/>
          <w:sz w:val="20"/>
        </w:rPr>
        <w:t xml:space="preserve"> </w:t>
      </w:r>
      <w:r w:rsidRPr="004A567F">
        <w:rPr>
          <w:rFonts w:ascii="Arial" w:hAnsi="Arial" w:cs="Arial"/>
          <w:color w:val="000000"/>
          <w:sz w:val="20"/>
        </w:rPr>
        <w:t>возвращает</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заявителю,</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ходатайство</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соответствует</w:t>
      </w:r>
      <w:r w:rsidR="00330DE8" w:rsidRPr="004A567F">
        <w:rPr>
          <w:rFonts w:ascii="Arial" w:hAnsi="Arial" w:cs="Arial"/>
          <w:color w:val="000000"/>
          <w:sz w:val="20"/>
        </w:rPr>
        <w:t xml:space="preserve"> </w:t>
      </w:r>
      <w:r w:rsidRPr="004A567F">
        <w:rPr>
          <w:rFonts w:ascii="Arial" w:hAnsi="Arial" w:cs="Arial"/>
          <w:color w:val="000000"/>
          <w:sz w:val="20"/>
        </w:rPr>
        <w:t>требованиям</w:t>
      </w:r>
      <w:r w:rsidR="00330DE8" w:rsidRPr="004A567F">
        <w:rPr>
          <w:rFonts w:ascii="Arial" w:hAnsi="Arial" w:cs="Arial"/>
          <w:color w:val="000000"/>
          <w:sz w:val="20"/>
        </w:rPr>
        <w:t xml:space="preserve"> </w:t>
      </w:r>
      <w:hyperlink r:id="rId96" w:anchor="/document/74493465/entry/1008" w:history="1">
        <w:r w:rsidRPr="004A567F">
          <w:rPr>
            <w:rStyle w:val="af"/>
            <w:rFonts w:ascii="Arial" w:hAnsi="Arial" w:cs="Arial"/>
            <w:color w:val="000000"/>
            <w:sz w:val="20"/>
          </w:rPr>
          <w:t>пункта</w:t>
        </w:r>
        <w:r w:rsidR="00330DE8" w:rsidRPr="004A567F">
          <w:rPr>
            <w:rStyle w:val="af"/>
            <w:rFonts w:ascii="Arial" w:hAnsi="Arial" w:cs="Arial"/>
            <w:color w:val="000000"/>
            <w:sz w:val="20"/>
          </w:rPr>
          <w:t xml:space="preserve"> </w:t>
        </w:r>
        <w:r w:rsidRPr="004A567F">
          <w:rPr>
            <w:rStyle w:val="af"/>
            <w:rFonts w:ascii="Arial" w:hAnsi="Arial" w:cs="Arial"/>
            <w:color w:val="000000"/>
            <w:sz w:val="20"/>
          </w:rPr>
          <w:t>8</w:t>
        </w:r>
      </w:hyperlink>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подано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иной</w:t>
      </w:r>
      <w:r w:rsidR="00330DE8" w:rsidRPr="004A567F">
        <w:rPr>
          <w:rFonts w:ascii="Arial" w:hAnsi="Arial" w:cs="Arial"/>
          <w:color w:val="000000"/>
          <w:sz w:val="20"/>
        </w:rPr>
        <w:t xml:space="preserve"> </w:t>
      </w:r>
      <w:r w:rsidRPr="004A567F">
        <w:rPr>
          <w:rFonts w:ascii="Arial" w:hAnsi="Arial" w:cs="Arial"/>
          <w:color w:val="000000"/>
          <w:sz w:val="20"/>
        </w:rPr>
        <w:t>уполномоченный</w:t>
      </w:r>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нему</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приложены</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приложены</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полном</w:t>
      </w:r>
      <w:r w:rsidR="00330DE8" w:rsidRPr="004A567F">
        <w:rPr>
          <w:rFonts w:ascii="Arial" w:hAnsi="Arial" w:cs="Arial"/>
          <w:color w:val="000000"/>
          <w:sz w:val="20"/>
        </w:rPr>
        <w:t xml:space="preserve"> </w:t>
      </w:r>
      <w:r w:rsidRPr="004A567F">
        <w:rPr>
          <w:rFonts w:ascii="Arial" w:hAnsi="Arial" w:cs="Arial"/>
          <w:color w:val="000000"/>
          <w:sz w:val="20"/>
        </w:rPr>
        <w:t>об</w:t>
      </w:r>
      <w:r w:rsidRPr="004A567F">
        <w:rPr>
          <w:rFonts w:ascii="Arial" w:hAnsi="Arial" w:cs="Arial"/>
          <w:color w:val="000000"/>
          <w:sz w:val="20"/>
        </w:rPr>
        <w:t>ъ</w:t>
      </w:r>
      <w:r w:rsidRPr="004A567F">
        <w:rPr>
          <w:rFonts w:ascii="Arial" w:hAnsi="Arial" w:cs="Arial"/>
          <w:color w:val="000000"/>
          <w:sz w:val="20"/>
        </w:rPr>
        <w:t>еме</w:t>
      </w:r>
      <w:r w:rsidR="00330DE8" w:rsidRPr="004A567F">
        <w:rPr>
          <w:rFonts w:ascii="Arial" w:hAnsi="Arial" w:cs="Arial"/>
          <w:color w:val="000000"/>
          <w:sz w:val="20"/>
        </w:rPr>
        <w:t xml:space="preserve"> </w:t>
      </w:r>
      <w:r w:rsidRPr="004A567F">
        <w:rPr>
          <w:rFonts w:ascii="Arial" w:hAnsi="Arial" w:cs="Arial"/>
          <w:color w:val="000000"/>
          <w:sz w:val="20"/>
        </w:rPr>
        <w:t>документы,</w:t>
      </w:r>
      <w:r w:rsidR="00330DE8" w:rsidRPr="004A567F">
        <w:rPr>
          <w:rFonts w:ascii="Arial" w:hAnsi="Arial" w:cs="Arial"/>
          <w:color w:val="000000"/>
          <w:sz w:val="20"/>
        </w:rPr>
        <w:t xml:space="preserve"> </w:t>
      </w:r>
      <w:r w:rsidRPr="004A567F">
        <w:rPr>
          <w:rFonts w:ascii="Arial" w:hAnsi="Arial" w:cs="Arial"/>
          <w:color w:val="000000"/>
          <w:sz w:val="20"/>
        </w:rPr>
        <w:t>указанные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пункте</w:t>
      </w:r>
      <w:r w:rsidR="00330DE8" w:rsidRPr="004A567F">
        <w:rPr>
          <w:rFonts w:ascii="Arial" w:hAnsi="Arial" w:cs="Arial"/>
          <w:color w:val="000000"/>
          <w:sz w:val="20"/>
        </w:rPr>
        <w:t xml:space="preserve"> </w:t>
      </w:r>
      <w:r w:rsidRPr="004A567F">
        <w:rPr>
          <w:rFonts w:ascii="Arial" w:hAnsi="Arial" w:cs="Arial"/>
          <w:color w:val="000000"/>
          <w:sz w:val="20"/>
        </w:rPr>
        <w:t>8</w:t>
      </w:r>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этом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уведомлении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возврате</w:t>
      </w:r>
      <w:r w:rsidR="00330DE8" w:rsidRPr="004A567F">
        <w:rPr>
          <w:rFonts w:ascii="Arial" w:hAnsi="Arial" w:cs="Arial"/>
          <w:color w:val="000000"/>
          <w:sz w:val="20"/>
        </w:rPr>
        <w:t xml:space="preserve"> </w:t>
      </w:r>
      <w:r w:rsidRPr="004A567F">
        <w:rPr>
          <w:rFonts w:ascii="Arial" w:hAnsi="Arial" w:cs="Arial"/>
          <w:color w:val="000000"/>
          <w:sz w:val="20"/>
        </w:rPr>
        <w:t>ходатайства</w:t>
      </w:r>
      <w:r w:rsidR="00330DE8" w:rsidRPr="004A567F">
        <w:rPr>
          <w:rFonts w:ascii="Arial" w:hAnsi="Arial" w:cs="Arial"/>
          <w:color w:val="000000"/>
          <w:sz w:val="20"/>
        </w:rPr>
        <w:t xml:space="preserve"> </w:t>
      </w:r>
      <w:r w:rsidRPr="004A567F">
        <w:rPr>
          <w:rFonts w:ascii="Arial" w:hAnsi="Arial" w:cs="Arial"/>
          <w:color w:val="000000"/>
          <w:sz w:val="20"/>
        </w:rPr>
        <w:t>должны</w:t>
      </w:r>
      <w:r w:rsidR="00330DE8" w:rsidRPr="004A567F">
        <w:rPr>
          <w:rFonts w:ascii="Arial" w:hAnsi="Arial" w:cs="Arial"/>
          <w:color w:val="000000"/>
          <w:sz w:val="20"/>
        </w:rPr>
        <w:t xml:space="preserve"> </w:t>
      </w:r>
      <w:r w:rsidRPr="004A567F">
        <w:rPr>
          <w:rFonts w:ascii="Arial" w:hAnsi="Arial" w:cs="Arial"/>
          <w:color w:val="000000"/>
          <w:sz w:val="20"/>
        </w:rPr>
        <w:t>быть</w:t>
      </w:r>
      <w:r w:rsidR="00330DE8" w:rsidRPr="004A567F">
        <w:rPr>
          <w:rFonts w:ascii="Arial" w:hAnsi="Arial" w:cs="Arial"/>
          <w:color w:val="000000"/>
          <w:sz w:val="20"/>
        </w:rPr>
        <w:t xml:space="preserve"> </w:t>
      </w:r>
      <w:r w:rsidRPr="004A567F">
        <w:rPr>
          <w:rFonts w:ascii="Arial" w:hAnsi="Arial" w:cs="Arial"/>
          <w:color w:val="000000"/>
          <w:sz w:val="20"/>
        </w:rPr>
        <w:t>указаны</w:t>
      </w:r>
      <w:r w:rsidR="00330DE8" w:rsidRPr="004A567F">
        <w:rPr>
          <w:rFonts w:ascii="Arial" w:hAnsi="Arial" w:cs="Arial"/>
          <w:color w:val="000000"/>
          <w:sz w:val="20"/>
        </w:rPr>
        <w:t xml:space="preserve"> </w:t>
      </w:r>
      <w:r w:rsidRPr="004A567F">
        <w:rPr>
          <w:rFonts w:ascii="Arial" w:hAnsi="Arial" w:cs="Arial"/>
          <w:color w:val="000000"/>
          <w:sz w:val="20"/>
        </w:rPr>
        <w:t>причины</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возврата.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Заявитель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пяти</w:t>
      </w:r>
      <w:r w:rsidR="00330DE8" w:rsidRPr="004A567F">
        <w:rPr>
          <w:rFonts w:ascii="Arial" w:hAnsi="Arial" w:cs="Arial"/>
          <w:color w:val="000000"/>
          <w:sz w:val="20"/>
        </w:rPr>
        <w:t xml:space="preserve"> </w:t>
      </w:r>
      <w:r w:rsidRPr="004A567F">
        <w:rPr>
          <w:rFonts w:ascii="Arial" w:hAnsi="Arial" w:cs="Arial"/>
          <w:color w:val="000000"/>
          <w:sz w:val="20"/>
        </w:rPr>
        <w:t>рабочих</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получения</w:t>
      </w:r>
      <w:r w:rsidR="00330DE8" w:rsidRPr="004A567F">
        <w:rPr>
          <w:rFonts w:ascii="Arial" w:hAnsi="Arial" w:cs="Arial"/>
          <w:color w:val="000000"/>
          <w:sz w:val="20"/>
        </w:rPr>
        <w:t xml:space="preserve"> </w:t>
      </w:r>
      <w:r w:rsidRPr="004A567F">
        <w:rPr>
          <w:rFonts w:ascii="Arial" w:hAnsi="Arial" w:cs="Arial"/>
          <w:color w:val="000000"/>
          <w:sz w:val="20"/>
        </w:rPr>
        <w:t>уведомления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возврате</w:t>
      </w:r>
      <w:r w:rsidR="00330DE8" w:rsidRPr="004A567F">
        <w:rPr>
          <w:rFonts w:ascii="Arial" w:hAnsi="Arial" w:cs="Arial"/>
          <w:color w:val="000000"/>
          <w:sz w:val="20"/>
        </w:rPr>
        <w:t xml:space="preserve"> </w:t>
      </w:r>
      <w:r w:rsidRPr="004A567F">
        <w:rPr>
          <w:rFonts w:ascii="Arial" w:hAnsi="Arial" w:cs="Arial"/>
          <w:color w:val="000000"/>
          <w:sz w:val="20"/>
        </w:rPr>
        <w:t>ходатайства,</w:t>
      </w:r>
      <w:r w:rsidR="00330DE8" w:rsidRPr="004A567F">
        <w:rPr>
          <w:rFonts w:ascii="Arial" w:hAnsi="Arial" w:cs="Arial"/>
          <w:color w:val="000000"/>
          <w:sz w:val="20"/>
        </w:rPr>
        <w:t xml:space="preserve"> </w:t>
      </w:r>
      <w:r w:rsidRPr="004A567F">
        <w:rPr>
          <w:rFonts w:ascii="Arial" w:hAnsi="Arial" w:cs="Arial"/>
          <w:color w:val="000000"/>
          <w:sz w:val="20"/>
        </w:rPr>
        <w:t>но</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позднее</w:t>
      </w:r>
      <w:r w:rsidR="00330DE8" w:rsidRPr="004A567F">
        <w:rPr>
          <w:rFonts w:ascii="Arial" w:hAnsi="Arial" w:cs="Arial"/>
          <w:color w:val="000000"/>
          <w:sz w:val="20"/>
        </w:rPr>
        <w:t xml:space="preserve"> </w:t>
      </w:r>
      <w:r w:rsidRPr="004A567F">
        <w:rPr>
          <w:rFonts w:ascii="Arial" w:hAnsi="Arial" w:cs="Arial"/>
          <w:color w:val="000000"/>
          <w:sz w:val="20"/>
        </w:rPr>
        <w:t>25</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поступления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w:t>
      </w:r>
      <w:r w:rsidRPr="004A567F">
        <w:rPr>
          <w:rFonts w:ascii="Arial" w:hAnsi="Arial" w:cs="Arial"/>
          <w:color w:val="000000"/>
          <w:sz w:val="20"/>
        </w:rPr>
        <w:t>т</w:t>
      </w:r>
      <w:r w:rsidRPr="004A567F">
        <w:rPr>
          <w:rFonts w:ascii="Arial" w:hAnsi="Arial" w:cs="Arial"/>
          <w:color w:val="000000"/>
          <w:sz w:val="20"/>
        </w:rPr>
        <w:t>рацию</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заявления,</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повторно</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устранения</w:t>
      </w:r>
      <w:r w:rsidR="00330DE8" w:rsidRPr="004A567F">
        <w:rPr>
          <w:rFonts w:ascii="Arial" w:hAnsi="Arial" w:cs="Arial"/>
          <w:color w:val="000000"/>
          <w:sz w:val="20"/>
        </w:rPr>
        <w:t xml:space="preserve"> </w:t>
      </w:r>
      <w:r w:rsidRPr="004A567F">
        <w:rPr>
          <w:rFonts w:ascii="Arial" w:hAnsi="Arial" w:cs="Arial"/>
          <w:color w:val="000000"/>
          <w:sz w:val="20"/>
        </w:rPr>
        <w:t>выявленных</w:t>
      </w:r>
      <w:r w:rsidR="00330DE8" w:rsidRPr="004A567F">
        <w:rPr>
          <w:rFonts w:ascii="Arial" w:hAnsi="Arial" w:cs="Arial"/>
          <w:color w:val="000000"/>
          <w:sz w:val="20"/>
        </w:rPr>
        <w:t xml:space="preserve"> </w:t>
      </w:r>
      <w:r w:rsidRPr="004A567F">
        <w:rPr>
          <w:rFonts w:ascii="Arial" w:hAnsi="Arial" w:cs="Arial"/>
          <w:color w:val="000000"/>
          <w:sz w:val="20"/>
        </w:rPr>
        <w:t>недостатков</w:t>
      </w:r>
      <w:r w:rsidR="00330DE8" w:rsidRPr="004A567F">
        <w:rPr>
          <w:rFonts w:ascii="Arial" w:hAnsi="Arial" w:cs="Arial"/>
          <w:color w:val="000000"/>
          <w:sz w:val="20"/>
        </w:rPr>
        <w:t xml:space="preserve"> </w:t>
      </w:r>
      <w:r w:rsidRPr="004A567F">
        <w:rPr>
          <w:rFonts w:ascii="Arial" w:hAnsi="Arial" w:cs="Arial"/>
          <w:color w:val="000000"/>
          <w:sz w:val="20"/>
        </w:rPr>
        <w:t>представить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w:t>
      </w:r>
      <w:r w:rsidRPr="004A567F">
        <w:rPr>
          <w:rFonts w:ascii="Arial" w:hAnsi="Arial" w:cs="Arial"/>
          <w:color w:val="000000"/>
          <w:sz w:val="20"/>
        </w:rPr>
        <w:t>т</w:t>
      </w:r>
      <w:r w:rsidRPr="004A567F">
        <w:rPr>
          <w:rFonts w:ascii="Arial" w:hAnsi="Arial" w:cs="Arial"/>
          <w:color w:val="000000"/>
          <w:sz w:val="20"/>
        </w:rPr>
        <w:t>рацию</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ходатайство</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документы,</w:t>
      </w:r>
      <w:r w:rsidR="00330DE8" w:rsidRPr="004A567F">
        <w:rPr>
          <w:rFonts w:ascii="Arial" w:hAnsi="Arial" w:cs="Arial"/>
          <w:color w:val="000000"/>
          <w:sz w:val="20"/>
        </w:rPr>
        <w:t xml:space="preserve"> </w:t>
      </w:r>
      <w:r w:rsidRPr="004A567F">
        <w:rPr>
          <w:rFonts w:ascii="Arial" w:hAnsi="Arial" w:cs="Arial"/>
          <w:color w:val="000000"/>
          <w:sz w:val="20"/>
        </w:rPr>
        <w:t>указанные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hyperlink r:id="rId97" w:anchor="/document/74493465/entry/1008" w:history="1">
        <w:r w:rsidRPr="004A567F">
          <w:rPr>
            <w:rStyle w:val="af"/>
            <w:rFonts w:ascii="Arial" w:hAnsi="Arial" w:cs="Arial"/>
            <w:color w:val="000000"/>
            <w:sz w:val="20"/>
          </w:rPr>
          <w:t>пункте</w:t>
        </w:r>
        <w:r w:rsidR="00330DE8" w:rsidRPr="004A567F">
          <w:rPr>
            <w:rStyle w:val="af"/>
            <w:rFonts w:ascii="Arial" w:hAnsi="Arial" w:cs="Arial"/>
            <w:color w:val="000000"/>
            <w:sz w:val="20"/>
          </w:rPr>
          <w:t xml:space="preserve"> </w:t>
        </w:r>
        <w:r w:rsidRPr="004A567F">
          <w:rPr>
            <w:rStyle w:val="af"/>
            <w:rFonts w:ascii="Arial" w:hAnsi="Arial" w:cs="Arial"/>
            <w:color w:val="000000"/>
            <w:sz w:val="20"/>
          </w:rPr>
          <w:t>8</w:t>
        </w:r>
      </w:hyperlink>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Порядка.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10.</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более</w:t>
      </w:r>
      <w:r w:rsidR="00330DE8" w:rsidRPr="004A567F">
        <w:rPr>
          <w:rFonts w:ascii="Arial" w:hAnsi="Arial" w:cs="Arial"/>
          <w:color w:val="000000"/>
          <w:sz w:val="20"/>
        </w:rPr>
        <w:t xml:space="preserve"> </w:t>
      </w:r>
      <w:r w:rsidRPr="004A567F">
        <w:rPr>
          <w:rFonts w:ascii="Arial" w:hAnsi="Arial" w:cs="Arial"/>
          <w:color w:val="000000"/>
          <w:sz w:val="20"/>
        </w:rPr>
        <w:t>чем</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поступления</w:t>
      </w:r>
      <w:r w:rsidR="00330DE8" w:rsidRPr="004A567F">
        <w:rPr>
          <w:rFonts w:ascii="Arial" w:hAnsi="Arial" w:cs="Arial"/>
          <w:color w:val="000000"/>
          <w:sz w:val="20"/>
        </w:rPr>
        <w:t xml:space="preserve"> </w:t>
      </w:r>
      <w:r w:rsidRPr="004A567F">
        <w:rPr>
          <w:rFonts w:ascii="Arial" w:hAnsi="Arial" w:cs="Arial"/>
          <w:color w:val="000000"/>
          <w:sz w:val="20"/>
        </w:rPr>
        <w:t>заявления</w:t>
      </w:r>
      <w:r w:rsidR="00330DE8" w:rsidRPr="004A567F">
        <w:rPr>
          <w:rFonts w:ascii="Arial" w:hAnsi="Arial" w:cs="Arial"/>
          <w:color w:val="000000"/>
          <w:sz w:val="20"/>
        </w:rPr>
        <w:t xml:space="preserve"> </w:t>
      </w:r>
      <w:r w:rsidRPr="004A567F">
        <w:rPr>
          <w:rFonts w:ascii="Arial" w:hAnsi="Arial" w:cs="Arial"/>
          <w:color w:val="000000"/>
          <w:sz w:val="20"/>
        </w:rPr>
        <w:t>уполномоченным</w:t>
      </w:r>
      <w:r w:rsidR="00330DE8" w:rsidRPr="004A567F">
        <w:rPr>
          <w:rFonts w:ascii="Arial" w:hAnsi="Arial" w:cs="Arial"/>
          <w:color w:val="000000"/>
          <w:sz w:val="20"/>
        </w:rPr>
        <w:t xml:space="preserve"> </w:t>
      </w:r>
      <w:r w:rsidRPr="004A567F">
        <w:rPr>
          <w:rFonts w:ascii="Arial" w:hAnsi="Arial" w:cs="Arial"/>
          <w:color w:val="000000"/>
          <w:sz w:val="20"/>
        </w:rPr>
        <w:t>органом</w:t>
      </w:r>
      <w:r w:rsidR="00330DE8" w:rsidRPr="004A567F">
        <w:rPr>
          <w:rFonts w:ascii="Arial" w:hAnsi="Arial" w:cs="Arial"/>
          <w:color w:val="000000"/>
          <w:sz w:val="20"/>
        </w:rPr>
        <w:t xml:space="preserve"> </w:t>
      </w:r>
      <w:r w:rsidRPr="004A567F">
        <w:rPr>
          <w:rFonts w:ascii="Arial" w:hAnsi="Arial" w:cs="Arial"/>
          <w:color w:val="000000"/>
          <w:sz w:val="20"/>
        </w:rPr>
        <w:t>принимается</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proofErr w:type="gramStart"/>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одновр</w:t>
      </w:r>
      <w:r w:rsidRPr="004A567F">
        <w:rPr>
          <w:rFonts w:ascii="Arial" w:hAnsi="Arial" w:cs="Arial"/>
          <w:color w:val="000000"/>
          <w:sz w:val="20"/>
        </w:rPr>
        <w:t>е</w:t>
      </w:r>
      <w:r w:rsidRPr="004A567F">
        <w:rPr>
          <w:rFonts w:ascii="Arial" w:hAnsi="Arial" w:cs="Arial"/>
          <w:color w:val="000000"/>
          <w:sz w:val="20"/>
        </w:rPr>
        <w:t>менно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решением</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собственность</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проведения</w:t>
      </w:r>
      <w:proofErr w:type="gramEnd"/>
      <w:r w:rsidR="00330DE8" w:rsidRPr="004A567F">
        <w:rPr>
          <w:rFonts w:ascii="Arial" w:hAnsi="Arial" w:cs="Arial"/>
          <w:color w:val="000000"/>
          <w:sz w:val="20"/>
        </w:rPr>
        <w:t xml:space="preserve"> </w:t>
      </w:r>
      <w:r w:rsidRPr="004A567F">
        <w:rPr>
          <w:rFonts w:ascii="Arial" w:hAnsi="Arial" w:cs="Arial"/>
          <w:color w:val="000000"/>
          <w:sz w:val="20"/>
        </w:rPr>
        <w:t>торгов.</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оформляется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виде</w:t>
      </w:r>
      <w:r w:rsidR="00330DE8" w:rsidRPr="004A567F">
        <w:rPr>
          <w:rFonts w:ascii="Arial" w:hAnsi="Arial" w:cs="Arial"/>
          <w:color w:val="000000"/>
          <w:sz w:val="20"/>
        </w:rPr>
        <w:t xml:space="preserve"> </w:t>
      </w:r>
      <w:r w:rsidRPr="004A567F">
        <w:rPr>
          <w:rFonts w:ascii="Arial" w:hAnsi="Arial" w:cs="Arial"/>
          <w:color w:val="000000"/>
          <w:sz w:val="20"/>
        </w:rPr>
        <w:t>постановления</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Мариинско-Посасдкого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зав</w:t>
      </w:r>
      <w:r w:rsidRPr="004A567F">
        <w:rPr>
          <w:rFonts w:ascii="Arial" w:hAnsi="Arial" w:cs="Arial"/>
          <w:color w:val="000000"/>
          <w:sz w:val="20"/>
        </w:rPr>
        <w:t>е</w:t>
      </w:r>
      <w:r w:rsidRPr="004A567F">
        <w:rPr>
          <w:rFonts w:ascii="Arial" w:hAnsi="Arial" w:cs="Arial"/>
          <w:color w:val="000000"/>
          <w:sz w:val="20"/>
        </w:rPr>
        <w:t>ренная</w:t>
      </w:r>
      <w:r w:rsidR="00330DE8" w:rsidRPr="004A567F">
        <w:rPr>
          <w:rFonts w:ascii="Arial" w:hAnsi="Arial" w:cs="Arial"/>
          <w:color w:val="000000"/>
          <w:sz w:val="20"/>
        </w:rPr>
        <w:t xml:space="preserve"> </w:t>
      </w:r>
      <w:r w:rsidRPr="004A567F">
        <w:rPr>
          <w:rFonts w:ascii="Arial" w:hAnsi="Arial" w:cs="Arial"/>
          <w:color w:val="000000"/>
          <w:sz w:val="20"/>
        </w:rPr>
        <w:t>копия</w:t>
      </w:r>
      <w:r w:rsidR="00330DE8" w:rsidRPr="004A567F">
        <w:rPr>
          <w:rFonts w:ascii="Arial" w:hAnsi="Arial" w:cs="Arial"/>
          <w:color w:val="000000"/>
          <w:sz w:val="20"/>
        </w:rPr>
        <w:t xml:space="preserve"> </w:t>
      </w:r>
      <w:r w:rsidRPr="004A567F">
        <w:rPr>
          <w:rFonts w:ascii="Arial" w:hAnsi="Arial" w:cs="Arial"/>
          <w:color w:val="000000"/>
          <w:sz w:val="20"/>
        </w:rPr>
        <w:t>которого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более</w:t>
      </w:r>
      <w:r w:rsidR="00330DE8" w:rsidRPr="004A567F">
        <w:rPr>
          <w:rFonts w:ascii="Arial" w:hAnsi="Arial" w:cs="Arial"/>
          <w:color w:val="000000"/>
          <w:sz w:val="20"/>
        </w:rPr>
        <w:t xml:space="preserve"> </w:t>
      </w:r>
      <w:r w:rsidRPr="004A567F">
        <w:rPr>
          <w:rFonts w:ascii="Arial" w:hAnsi="Arial" w:cs="Arial"/>
          <w:color w:val="000000"/>
          <w:sz w:val="20"/>
        </w:rPr>
        <w:t>чем</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поступления</w:t>
      </w:r>
      <w:r w:rsidR="00330DE8" w:rsidRPr="004A567F">
        <w:rPr>
          <w:rFonts w:ascii="Arial" w:hAnsi="Arial" w:cs="Arial"/>
          <w:color w:val="000000"/>
          <w:sz w:val="20"/>
        </w:rPr>
        <w:t xml:space="preserve"> </w:t>
      </w:r>
      <w:r w:rsidRPr="004A567F">
        <w:rPr>
          <w:rFonts w:ascii="Arial" w:hAnsi="Arial" w:cs="Arial"/>
          <w:color w:val="000000"/>
          <w:sz w:val="20"/>
        </w:rPr>
        <w:t>заявления</w:t>
      </w:r>
      <w:r w:rsidR="00330DE8" w:rsidRPr="004A567F">
        <w:rPr>
          <w:rFonts w:ascii="Arial" w:hAnsi="Arial" w:cs="Arial"/>
          <w:color w:val="000000"/>
          <w:sz w:val="20"/>
        </w:rPr>
        <w:t xml:space="preserve"> </w:t>
      </w:r>
      <w:r w:rsidRPr="004A567F">
        <w:rPr>
          <w:rFonts w:ascii="Arial" w:hAnsi="Arial" w:cs="Arial"/>
          <w:color w:val="000000"/>
          <w:sz w:val="20"/>
        </w:rPr>
        <w:t>направляется</w:t>
      </w:r>
      <w:r w:rsidR="00330DE8" w:rsidRPr="004A567F">
        <w:rPr>
          <w:rFonts w:ascii="Arial" w:hAnsi="Arial" w:cs="Arial"/>
          <w:color w:val="000000"/>
          <w:sz w:val="20"/>
        </w:rPr>
        <w:t xml:space="preserve"> </w:t>
      </w:r>
      <w:r w:rsidRPr="004A567F">
        <w:rPr>
          <w:rFonts w:ascii="Arial" w:hAnsi="Arial" w:cs="Arial"/>
          <w:color w:val="000000"/>
          <w:sz w:val="20"/>
        </w:rPr>
        <w:t>заявителю</w:t>
      </w:r>
      <w:r w:rsidR="00330DE8" w:rsidRPr="004A567F">
        <w:rPr>
          <w:rFonts w:ascii="Arial" w:hAnsi="Arial" w:cs="Arial"/>
          <w:color w:val="000000"/>
          <w:sz w:val="20"/>
        </w:rPr>
        <w:t xml:space="preserve"> </w:t>
      </w:r>
      <w:r w:rsidRPr="004A567F">
        <w:rPr>
          <w:rFonts w:ascii="Arial" w:hAnsi="Arial" w:cs="Arial"/>
          <w:color w:val="000000"/>
          <w:sz w:val="20"/>
        </w:rPr>
        <w:t>одновременно</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проектом</w:t>
      </w:r>
      <w:r w:rsidR="00330DE8" w:rsidRPr="004A567F">
        <w:rPr>
          <w:rFonts w:ascii="Arial" w:hAnsi="Arial" w:cs="Arial"/>
          <w:color w:val="000000"/>
          <w:sz w:val="20"/>
        </w:rPr>
        <w:t xml:space="preserve"> </w:t>
      </w:r>
      <w:r w:rsidRPr="004A567F">
        <w:rPr>
          <w:rFonts w:ascii="Arial" w:hAnsi="Arial" w:cs="Arial"/>
          <w:color w:val="000000"/>
          <w:sz w:val="20"/>
        </w:rPr>
        <w:t>договора</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11.</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должно</w:t>
      </w:r>
      <w:r w:rsidR="00330DE8" w:rsidRPr="004A567F">
        <w:rPr>
          <w:rFonts w:ascii="Arial" w:hAnsi="Arial" w:cs="Arial"/>
          <w:color w:val="000000"/>
          <w:sz w:val="20"/>
        </w:rPr>
        <w:t xml:space="preserve"> </w:t>
      </w:r>
      <w:r w:rsidRPr="004A567F">
        <w:rPr>
          <w:rFonts w:ascii="Arial" w:hAnsi="Arial" w:cs="Arial"/>
          <w:color w:val="000000"/>
          <w:sz w:val="20"/>
        </w:rPr>
        <w:t>содержать:</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proofErr w:type="gramStart"/>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полное</w:t>
      </w:r>
      <w:r w:rsidR="00330DE8" w:rsidRPr="004A567F">
        <w:rPr>
          <w:rFonts w:ascii="Arial" w:hAnsi="Arial" w:cs="Arial"/>
          <w:color w:val="000000"/>
          <w:sz w:val="20"/>
        </w:rPr>
        <w:t xml:space="preserve"> </w:t>
      </w:r>
      <w:r w:rsidRPr="004A567F">
        <w:rPr>
          <w:rFonts w:ascii="Arial" w:hAnsi="Arial" w:cs="Arial"/>
          <w:color w:val="000000"/>
          <w:sz w:val="20"/>
        </w:rPr>
        <w:t>наименование,</w:t>
      </w:r>
      <w:r w:rsidR="00330DE8" w:rsidRPr="004A567F">
        <w:rPr>
          <w:rFonts w:ascii="Arial" w:hAnsi="Arial" w:cs="Arial"/>
          <w:color w:val="000000"/>
          <w:sz w:val="20"/>
        </w:rPr>
        <w:t xml:space="preserve"> </w:t>
      </w:r>
      <w:r w:rsidRPr="004A567F">
        <w:rPr>
          <w:rFonts w:ascii="Arial" w:hAnsi="Arial" w:cs="Arial"/>
          <w:color w:val="000000"/>
          <w:sz w:val="20"/>
        </w:rPr>
        <w:t>ОГРН</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юридического</w:t>
      </w:r>
      <w:r w:rsidR="00330DE8" w:rsidRPr="004A567F">
        <w:rPr>
          <w:rFonts w:ascii="Arial" w:hAnsi="Arial" w:cs="Arial"/>
          <w:color w:val="000000"/>
          <w:sz w:val="20"/>
        </w:rPr>
        <w:t xml:space="preserve"> </w:t>
      </w:r>
      <w:r w:rsidRPr="004A567F">
        <w:rPr>
          <w:rFonts w:ascii="Arial" w:hAnsi="Arial" w:cs="Arial"/>
          <w:color w:val="000000"/>
          <w:sz w:val="20"/>
        </w:rPr>
        <w:t>лица),</w:t>
      </w:r>
      <w:r w:rsidR="00330DE8" w:rsidRPr="004A567F">
        <w:rPr>
          <w:rFonts w:ascii="Arial" w:hAnsi="Arial" w:cs="Arial"/>
          <w:color w:val="000000"/>
          <w:sz w:val="20"/>
        </w:rPr>
        <w:t xml:space="preserve"> </w:t>
      </w:r>
      <w:r w:rsidRPr="004A567F">
        <w:rPr>
          <w:rFonts w:ascii="Arial" w:hAnsi="Arial" w:cs="Arial"/>
          <w:color w:val="000000"/>
          <w:sz w:val="20"/>
        </w:rPr>
        <w:t>фамилию,</w:t>
      </w:r>
      <w:r w:rsidR="00330DE8" w:rsidRPr="004A567F">
        <w:rPr>
          <w:rFonts w:ascii="Arial" w:hAnsi="Arial" w:cs="Arial"/>
          <w:color w:val="000000"/>
          <w:sz w:val="20"/>
        </w:rPr>
        <w:t xml:space="preserve"> </w:t>
      </w:r>
      <w:r w:rsidRPr="004A567F">
        <w:rPr>
          <w:rFonts w:ascii="Arial" w:hAnsi="Arial" w:cs="Arial"/>
          <w:color w:val="000000"/>
          <w:sz w:val="20"/>
        </w:rPr>
        <w:t>имя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отчество</w:t>
      </w:r>
      <w:r w:rsidR="00330DE8" w:rsidRPr="004A567F">
        <w:rPr>
          <w:rFonts w:ascii="Arial" w:hAnsi="Arial" w:cs="Arial"/>
          <w:color w:val="000000"/>
          <w:sz w:val="20"/>
        </w:rPr>
        <w:t xml:space="preserve"> </w:t>
      </w:r>
      <w:r w:rsidRPr="004A567F">
        <w:rPr>
          <w:rFonts w:ascii="Arial" w:hAnsi="Arial" w:cs="Arial"/>
          <w:color w:val="000000"/>
          <w:sz w:val="20"/>
        </w:rPr>
        <w:t>(последнее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ОГРНИП</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инд</w:t>
      </w:r>
      <w:r w:rsidRPr="004A567F">
        <w:rPr>
          <w:rFonts w:ascii="Arial" w:hAnsi="Arial" w:cs="Arial"/>
          <w:color w:val="000000"/>
          <w:sz w:val="20"/>
        </w:rPr>
        <w:t>и</w:t>
      </w:r>
      <w:r w:rsidRPr="004A567F">
        <w:rPr>
          <w:rFonts w:ascii="Arial" w:hAnsi="Arial" w:cs="Arial"/>
          <w:color w:val="000000"/>
          <w:sz w:val="20"/>
        </w:rPr>
        <w:t>видуального</w:t>
      </w:r>
      <w:r w:rsidR="00330DE8" w:rsidRPr="004A567F">
        <w:rPr>
          <w:rFonts w:ascii="Arial" w:hAnsi="Arial" w:cs="Arial"/>
          <w:color w:val="000000"/>
          <w:sz w:val="20"/>
        </w:rPr>
        <w:t xml:space="preserve"> </w:t>
      </w:r>
      <w:r w:rsidRPr="004A567F">
        <w:rPr>
          <w:rFonts w:ascii="Arial" w:hAnsi="Arial" w:cs="Arial"/>
          <w:color w:val="000000"/>
          <w:sz w:val="20"/>
        </w:rPr>
        <w:t>предпринимателя)</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фамилию,</w:t>
      </w:r>
      <w:r w:rsidR="00330DE8" w:rsidRPr="004A567F">
        <w:rPr>
          <w:rFonts w:ascii="Arial" w:hAnsi="Arial" w:cs="Arial"/>
          <w:color w:val="000000"/>
          <w:sz w:val="20"/>
        </w:rPr>
        <w:t xml:space="preserve"> </w:t>
      </w:r>
      <w:r w:rsidRPr="004A567F">
        <w:rPr>
          <w:rFonts w:ascii="Arial" w:hAnsi="Arial" w:cs="Arial"/>
          <w:color w:val="000000"/>
          <w:sz w:val="20"/>
        </w:rPr>
        <w:t>имя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отчество</w:t>
      </w:r>
      <w:r w:rsidR="00330DE8" w:rsidRPr="004A567F">
        <w:rPr>
          <w:rFonts w:ascii="Arial" w:hAnsi="Arial" w:cs="Arial"/>
          <w:color w:val="000000"/>
          <w:sz w:val="20"/>
        </w:rPr>
        <w:t xml:space="preserve"> </w:t>
      </w:r>
      <w:r w:rsidRPr="004A567F">
        <w:rPr>
          <w:rFonts w:ascii="Arial" w:hAnsi="Arial" w:cs="Arial"/>
          <w:color w:val="000000"/>
          <w:sz w:val="20"/>
        </w:rPr>
        <w:t>(последнее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наличии),</w:t>
      </w:r>
      <w:r w:rsidR="00330DE8" w:rsidRPr="004A567F">
        <w:rPr>
          <w:rFonts w:ascii="Arial" w:hAnsi="Arial" w:cs="Arial"/>
          <w:color w:val="000000"/>
          <w:sz w:val="20"/>
        </w:rPr>
        <w:t xml:space="preserve"> </w:t>
      </w:r>
      <w:r w:rsidRPr="004A567F">
        <w:rPr>
          <w:rFonts w:ascii="Arial" w:hAnsi="Arial" w:cs="Arial"/>
          <w:color w:val="000000"/>
          <w:sz w:val="20"/>
        </w:rPr>
        <w:t>реквизиты</w:t>
      </w:r>
      <w:r w:rsidR="00330DE8" w:rsidRPr="004A567F">
        <w:rPr>
          <w:rFonts w:ascii="Arial" w:hAnsi="Arial" w:cs="Arial"/>
          <w:color w:val="000000"/>
          <w:sz w:val="20"/>
        </w:rPr>
        <w:t xml:space="preserve"> </w:t>
      </w:r>
      <w:r w:rsidRPr="004A567F">
        <w:rPr>
          <w:rFonts w:ascii="Arial" w:hAnsi="Arial" w:cs="Arial"/>
          <w:color w:val="000000"/>
          <w:sz w:val="20"/>
        </w:rPr>
        <w:t>документа,</w:t>
      </w:r>
      <w:r w:rsidR="00330DE8" w:rsidRPr="004A567F">
        <w:rPr>
          <w:rFonts w:ascii="Arial" w:hAnsi="Arial" w:cs="Arial"/>
          <w:color w:val="000000"/>
          <w:sz w:val="20"/>
        </w:rPr>
        <w:t xml:space="preserve"> </w:t>
      </w:r>
      <w:r w:rsidRPr="004A567F">
        <w:rPr>
          <w:rFonts w:ascii="Arial" w:hAnsi="Arial" w:cs="Arial"/>
          <w:color w:val="000000"/>
          <w:sz w:val="20"/>
        </w:rPr>
        <w:t>удостоверяющего</w:t>
      </w:r>
      <w:r w:rsidR="00330DE8" w:rsidRPr="004A567F">
        <w:rPr>
          <w:rFonts w:ascii="Arial" w:hAnsi="Arial" w:cs="Arial"/>
          <w:color w:val="000000"/>
          <w:sz w:val="20"/>
        </w:rPr>
        <w:t xml:space="preserve"> </w:t>
      </w:r>
      <w:r w:rsidRPr="004A567F">
        <w:rPr>
          <w:rFonts w:ascii="Arial" w:hAnsi="Arial" w:cs="Arial"/>
          <w:color w:val="000000"/>
          <w:sz w:val="20"/>
        </w:rPr>
        <w:t>личность</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место</w:t>
      </w:r>
      <w:r w:rsidR="00330DE8" w:rsidRPr="004A567F">
        <w:rPr>
          <w:rFonts w:ascii="Arial" w:hAnsi="Arial" w:cs="Arial"/>
          <w:color w:val="000000"/>
          <w:sz w:val="20"/>
        </w:rPr>
        <w:t xml:space="preserve"> </w:t>
      </w:r>
      <w:r w:rsidRPr="004A567F">
        <w:rPr>
          <w:rFonts w:ascii="Arial" w:hAnsi="Arial" w:cs="Arial"/>
          <w:color w:val="000000"/>
          <w:sz w:val="20"/>
        </w:rPr>
        <w:t>жительства</w:t>
      </w:r>
      <w:r w:rsidR="00330DE8" w:rsidRPr="004A567F">
        <w:rPr>
          <w:rFonts w:ascii="Arial" w:hAnsi="Arial" w:cs="Arial"/>
          <w:color w:val="000000"/>
          <w:sz w:val="20"/>
        </w:rPr>
        <w:t xml:space="preserve"> </w:t>
      </w:r>
      <w:r w:rsidRPr="004A567F">
        <w:rPr>
          <w:rFonts w:ascii="Arial" w:hAnsi="Arial" w:cs="Arial"/>
          <w:color w:val="000000"/>
          <w:sz w:val="20"/>
        </w:rPr>
        <w:t>заявителя</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физического</w:t>
      </w:r>
      <w:r w:rsidR="00330DE8" w:rsidRPr="004A567F">
        <w:rPr>
          <w:rFonts w:ascii="Arial" w:hAnsi="Arial" w:cs="Arial"/>
          <w:color w:val="000000"/>
          <w:sz w:val="20"/>
        </w:rPr>
        <w:t xml:space="preserve"> </w:t>
      </w:r>
      <w:r w:rsidRPr="004A567F">
        <w:rPr>
          <w:rFonts w:ascii="Arial" w:hAnsi="Arial" w:cs="Arial"/>
          <w:color w:val="000000"/>
          <w:sz w:val="20"/>
        </w:rPr>
        <w:t>лица);</w:t>
      </w:r>
      <w:proofErr w:type="gramEnd"/>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кадастровый</w:t>
      </w:r>
      <w:r w:rsidR="00330DE8" w:rsidRPr="004A567F">
        <w:rPr>
          <w:rFonts w:ascii="Arial" w:hAnsi="Arial" w:cs="Arial"/>
          <w:color w:val="000000"/>
          <w:sz w:val="20"/>
        </w:rPr>
        <w:t xml:space="preserve"> </w:t>
      </w:r>
      <w:r w:rsidRPr="004A567F">
        <w:rPr>
          <w:rFonts w:ascii="Arial" w:hAnsi="Arial" w:cs="Arial"/>
          <w:color w:val="000000"/>
          <w:sz w:val="20"/>
        </w:rPr>
        <w:t>номер</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площадь</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категорию</w:t>
      </w:r>
      <w:r w:rsidR="00330DE8" w:rsidRPr="004A567F">
        <w:rPr>
          <w:rFonts w:ascii="Arial" w:hAnsi="Arial" w:cs="Arial"/>
          <w:color w:val="000000"/>
          <w:sz w:val="20"/>
        </w:rPr>
        <w:t xml:space="preserve"> </w:t>
      </w:r>
      <w:r w:rsidRPr="004A567F">
        <w:rPr>
          <w:rFonts w:ascii="Arial" w:hAnsi="Arial" w:cs="Arial"/>
          <w:color w:val="000000"/>
          <w:sz w:val="20"/>
        </w:rPr>
        <w:t>земель,</w:t>
      </w:r>
      <w:r w:rsidR="00330DE8" w:rsidRPr="004A567F">
        <w:rPr>
          <w:rFonts w:ascii="Arial" w:hAnsi="Arial" w:cs="Arial"/>
          <w:color w:val="000000"/>
          <w:sz w:val="20"/>
        </w:rPr>
        <w:t xml:space="preserve"> </w:t>
      </w:r>
      <w:r w:rsidRPr="004A567F">
        <w:rPr>
          <w:rFonts w:ascii="Arial" w:hAnsi="Arial" w:cs="Arial"/>
          <w:color w:val="000000"/>
          <w:sz w:val="20"/>
        </w:rPr>
        <w:t>адрес</w:t>
      </w:r>
      <w:r w:rsidR="00330DE8" w:rsidRPr="004A567F">
        <w:rPr>
          <w:rFonts w:ascii="Arial" w:hAnsi="Arial" w:cs="Arial"/>
          <w:color w:val="000000"/>
          <w:sz w:val="20"/>
        </w:rPr>
        <w:t xml:space="preserve"> </w:t>
      </w:r>
      <w:r w:rsidRPr="004A567F">
        <w:rPr>
          <w:rFonts w:ascii="Arial" w:hAnsi="Arial" w:cs="Arial"/>
          <w:color w:val="000000"/>
          <w:sz w:val="20"/>
        </w:rPr>
        <w:t>(месторасположение)</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рассрочки;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график</w:t>
      </w:r>
      <w:r w:rsidR="00330DE8" w:rsidRPr="004A567F">
        <w:rPr>
          <w:rFonts w:ascii="Arial" w:hAnsi="Arial" w:cs="Arial"/>
          <w:color w:val="000000"/>
          <w:sz w:val="20"/>
        </w:rPr>
        <w:t xml:space="preserve"> </w:t>
      </w:r>
      <w:r w:rsidRPr="004A567F">
        <w:rPr>
          <w:rFonts w:ascii="Arial" w:hAnsi="Arial" w:cs="Arial"/>
          <w:color w:val="000000"/>
          <w:sz w:val="20"/>
        </w:rPr>
        <w:t>платежей.</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12.</w:t>
      </w:r>
      <w:r w:rsidR="00330DE8" w:rsidRPr="004A567F">
        <w:rPr>
          <w:rFonts w:ascii="Arial" w:hAnsi="Arial" w:cs="Arial"/>
          <w:color w:val="000000"/>
          <w:sz w:val="20"/>
        </w:rPr>
        <w:t xml:space="preserve"> </w:t>
      </w:r>
      <w:r w:rsidRPr="004A567F">
        <w:rPr>
          <w:rFonts w:ascii="Arial" w:hAnsi="Arial" w:cs="Arial"/>
          <w:color w:val="000000"/>
          <w:sz w:val="20"/>
        </w:rPr>
        <w:t>Основаниями</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отказа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являются:</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несоблюдение</w:t>
      </w:r>
      <w:r w:rsidR="00330DE8" w:rsidRPr="004A567F">
        <w:rPr>
          <w:rFonts w:ascii="Arial" w:hAnsi="Arial" w:cs="Arial"/>
          <w:color w:val="000000"/>
          <w:sz w:val="20"/>
        </w:rPr>
        <w:t xml:space="preserve"> </w:t>
      </w:r>
      <w:r w:rsidRPr="004A567F">
        <w:rPr>
          <w:rFonts w:ascii="Arial" w:hAnsi="Arial" w:cs="Arial"/>
          <w:color w:val="000000"/>
          <w:sz w:val="20"/>
        </w:rPr>
        <w:t>условий,</w:t>
      </w:r>
      <w:r w:rsidR="00330DE8" w:rsidRPr="004A567F">
        <w:rPr>
          <w:rFonts w:ascii="Arial" w:hAnsi="Arial" w:cs="Arial"/>
          <w:color w:val="000000"/>
          <w:sz w:val="20"/>
        </w:rPr>
        <w:t xml:space="preserve"> </w:t>
      </w:r>
      <w:r w:rsidRPr="004A567F">
        <w:rPr>
          <w:rFonts w:ascii="Arial" w:hAnsi="Arial" w:cs="Arial"/>
          <w:color w:val="000000"/>
          <w:sz w:val="20"/>
        </w:rPr>
        <w:t>указанных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hyperlink r:id="rId98" w:anchor="/document/74493465/entry/1004" w:history="1">
        <w:r w:rsidRPr="004A567F">
          <w:rPr>
            <w:rStyle w:val="af"/>
            <w:rFonts w:ascii="Arial" w:hAnsi="Arial" w:cs="Arial"/>
            <w:color w:val="000000"/>
            <w:sz w:val="20"/>
          </w:rPr>
          <w:t>пункте</w:t>
        </w:r>
        <w:r w:rsidR="00330DE8" w:rsidRPr="004A567F">
          <w:rPr>
            <w:rStyle w:val="af"/>
            <w:rFonts w:ascii="Arial" w:hAnsi="Arial" w:cs="Arial"/>
            <w:color w:val="000000"/>
            <w:sz w:val="20"/>
          </w:rPr>
          <w:t xml:space="preserve"> </w:t>
        </w:r>
        <w:r w:rsidRPr="004A567F">
          <w:rPr>
            <w:rStyle w:val="af"/>
            <w:rFonts w:ascii="Arial" w:hAnsi="Arial" w:cs="Arial"/>
            <w:color w:val="000000"/>
            <w:sz w:val="20"/>
          </w:rPr>
          <w:t>4</w:t>
        </w:r>
      </w:hyperlink>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Порядка;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принятие</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proofErr w:type="gramStart"/>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отказе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собственность</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проведения</w:t>
      </w:r>
      <w:r w:rsidR="00330DE8" w:rsidRPr="004A567F">
        <w:rPr>
          <w:rFonts w:ascii="Arial" w:hAnsi="Arial" w:cs="Arial"/>
          <w:color w:val="000000"/>
          <w:sz w:val="20"/>
        </w:rPr>
        <w:t xml:space="preserve"> </w:t>
      </w:r>
      <w:r w:rsidRPr="004A567F">
        <w:rPr>
          <w:rFonts w:ascii="Arial" w:hAnsi="Arial" w:cs="Arial"/>
          <w:color w:val="000000"/>
          <w:sz w:val="20"/>
        </w:rPr>
        <w:t>торгов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установленном</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proofErr w:type="gramEnd"/>
      <w:r w:rsidR="00330DE8" w:rsidRPr="004A567F">
        <w:rPr>
          <w:rFonts w:ascii="Arial" w:hAnsi="Arial" w:cs="Arial"/>
          <w:color w:val="000000"/>
          <w:sz w:val="20"/>
        </w:rPr>
        <w:t xml:space="preserve"> </w:t>
      </w:r>
      <w:r w:rsidRPr="004A567F">
        <w:rPr>
          <w:rFonts w:ascii="Arial" w:hAnsi="Arial" w:cs="Arial"/>
          <w:color w:val="000000"/>
          <w:sz w:val="20"/>
        </w:rPr>
        <w:t>п</w:t>
      </w:r>
      <w:r w:rsidRPr="004A567F">
        <w:rPr>
          <w:rFonts w:ascii="Arial" w:hAnsi="Arial" w:cs="Arial"/>
          <w:color w:val="000000"/>
          <w:sz w:val="20"/>
        </w:rPr>
        <w:t>о</w:t>
      </w:r>
      <w:r w:rsidRPr="004A567F">
        <w:rPr>
          <w:rFonts w:ascii="Arial" w:hAnsi="Arial" w:cs="Arial"/>
          <w:color w:val="000000"/>
          <w:sz w:val="20"/>
        </w:rPr>
        <w:t>рядке;</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обращение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ходатайством</w:t>
      </w:r>
      <w:r w:rsidR="00330DE8" w:rsidRPr="004A567F">
        <w:rPr>
          <w:rFonts w:ascii="Arial" w:hAnsi="Arial" w:cs="Arial"/>
          <w:color w:val="000000"/>
          <w:sz w:val="20"/>
        </w:rPr>
        <w:t xml:space="preserve"> </w:t>
      </w:r>
      <w:r w:rsidRPr="004A567F">
        <w:rPr>
          <w:rFonts w:ascii="Arial" w:hAnsi="Arial" w:cs="Arial"/>
          <w:color w:val="000000"/>
          <w:sz w:val="20"/>
        </w:rPr>
        <w:t>ненадлежащего</w:t>
      </w:r>
      <w:r w:rsidR="00330DE8" w:rsidRPr="004A567F">
        <w:rPr>
          <w:rFonts w:ascii="Arial" w:hAnsi="Arial" w:cs="Arial"/>
          <w:color w:val="000000"/>
          <w:sz w:val="20"/>
        </w:rPr>
        <w:t xml:space="preserve"> </w:t>
      </w:r>
      <w:r w:rsidRPr="004A567F">
        <w:rPr>
          <w:rFonts w:ascii="Arial" w:hAnsi="Arial" w:cs="Arial"/>
          <w:color w:val="000000"/>
          <w:sz w:val="20"/>
        </w:rPr>
        <w:t>лица.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Уведомление</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отказе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указанием</w:t>
      </w:r>
      <w:r w:rsidR="00330DE8" w:rsidRPr="004A567F">
        <w:rPr>
          <w:rFonts w:ascii="Arial" w:hAnsi="Arial" w:cs="Arial"/>
          <w:color w:val="000000"/>
          <w:sz w:val="20"/>
        </w:rPr>
        <w:t xml:space="preserve"> </w:t>
      </w:r>
      <w:r w:rsidRPr="004A567F">
        <w:rPr>
          <w:rFonts w:ascii="Arial" w:hAnsi="Arial" w:cs="Arial"/>
          <w:color w:val="000000"/>
          <w:sz w:val="20"/>
        </w:rPr>
        <w:t>причин,</w:t>
      </w:r>
      <w:r w:rsidR="00330DE8" w:rsidRPr="004A567F">
        <w:rPr>
          <w:rFonts w:ascii="Arial" w:hAnsi="Arial" w:cs="Arial"/>
          <w:color w:val="000000"/>
          <w:sz w:val="20"/>
        </w:rPr>
        <w:t xml:space="preserve"> </w:t>
      </w:r>
      <w:r w:rsidRPr="004A567F">
        <w:rPr>
          <w:rFonts w:ascii="Arial" w:hAnsi="Arial" w:cs="Arial"/>
          <w:color w:val="000000"/>
          <w:sz w:val="20"/>
        </w:rPr>
        <w:t>послуживших</w:t>
      </w:r>
      <w:r w:rsidR="00330DE8" w:rsidRPr="004A567F">
        <w:rPr>
          <w:rFonts w:ascii="Arial" w:hAnsi="Arial" w:cs="Arial"/>
          <w:color w:val="000000"/>
          <w:sz w:val="20"/>
        </w:rPr>
        <w:t xml:space="preserve"> </w:t>
      </w:r>
      <w:r w:rsidRPr="004A567F">
        <w:rPr>
          <w:rFonts w:ascii="Arial" w:hAnsi="Arial" w:cs="Arial"/>
          <w:color w:val="000000"/>
          <w:sz w:val="20"/>
        </w:rPr>
        <w:t>основанием</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отказа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предоставлении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напра</w:t>
      </w:r>
      <w:r w:rsidRPr="004A567F">
        <w:rPr>
          <w:rFonts w:ascii="Arial" w:hAnsi="Arial" w:cs="Arial"/>
          <w:color w:val="000000"/>
          <w:sz w:val="20"/>
        </w:rPr>
        <w:t>в</w:t>
      </w:r>
      <w:r w:rsidRPr="004A567F">
        <w:rPr>
          <w:rFonts w:ascii="Arial" w:hAnsi="Arial" w:cs="Arial"/>
          <w:color w:val="000000"/>
          <w:sz w:val="20"/>
        </w:rPr>
        <w:t>ляется</w:t>
      </w:r>
      <w:r w:rsidR="00330DE8" w:rsidRPr="004A567F">
        <w:rPr>
          <w:rFonts w:ascii="Arial" w:hAnsi="Arial" w:cs="Arial"/>
          <w:color w:val="000000"/>
          <w:sz w:val="20"/>
        </w:rPr>
        <w:t xml:space="preserve"> </w:t>
      </w:r>
      <w:r w:rsidRPr="004A567F">
        <w:rPr>
          <w:rFonts w:ascii="Arial" w:hAnsi="Arial" w:cs="Arial"/>
          <w:color w:val="000000"/>
          <w:sz w:val="20"/>
        </w:rPr>
        <w:t>заявителю</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более</w:t>
      </w:r>
      <w:r w:rsidR="00330DE8" w:rsidRPr="004A567F">
        <w:rPr>
          <w:rFonts w:ascii="Arial" w:hAnsi="Arial" w:cs="Arial"/>
          <w:color w:val="000000"/>
          <w:sz w:val="20"/>
        </w:rPr>
        <w:t xml:space="preserve"> </w:t>
      </w:r>
      <w:r w:rsidRPr="004A567F">
        <w:rPr>
          <w:rFonts w:ascii="Arial" w:hAnsi="Arial" w:cs="Arial"/>
          <w:color w:val="000000"/>
          <w:sz w:val="20"/>
        </w:rPr>
        <w:t>чем</w:t>
      </w:r>
      <w:r w:rsidR="00330DE8" w:rsidRPr="004A567F">
        <w:rPr>
          <w:rFonts w:ascii="Arial" w:hAnsi="Arial" w:cs="Arial"/>
          <w:color w:val="000000"/>
          <w:sz w:val="20"/>
        </w:rPr>
        <w:t xml:space="preserve"> </w:t>
      </w:r>
      <w:r w:rsidRPr="004A567F">
        <w:rPr>
          <w:rFonts w:ascii="Arial" w:hAnsi="Arial" w:cs="Arial"/>
          <w:color w:val="000000"/>
          <w:sz w:val="20"/>
        </w:rPr>
        <w:t>30</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поступления</w:t>
      </w:r>
      <w:r w:rsidR="00330DE8" w:rsidRPr="004A567F">
        <w:rPr>
          <w:rFonts w:ascii="Arial" w:hAnsi="Arial" w:cs="Arial"/>
          <w:color w:val="000000"/>
          <w:sz w:val="20"/>
        </w:rPr>
        <w:t xml:space="preserve"> </w:t>
      </w:r>
      <w:r w:rsidRPr="004A567F">
        <w:rPr>
          <w:rFonts w:ascii="Arial" w:hAnsi="Arial" w:cs="Arial"/>
          <w:color w:val="000000"/>
          <w:sz w:val="20"/>
        </w:rPr>
        <w:t>заявления.</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13.</w:t>
      </w:r>
      <w:r w:rsidR="00330DE8" w:rsidRPr="004A567F">
        <w:rPr>
          <w:rFonts w:ascii="Arial" w:hAnsi="Arial" w:cs="Arial"/>
          <w:color w:val="000000"/>
          <w:sz w:val="20"/>
        </w:rPr>
        <w:t xml:space="preserve"> </w:t>
      </w:r>
      <w:r w:rsidRPr="004A567F">
        <w:rPr>
          <w:rFonts w:ascii="Arial" w:hAnsi="Arial" w:cs="Arial"/>
          <w:color w:val="000000"/>
          <w:sz w:val="20"/>
        </w:rPr>
        <w:t>Рассрочка</w:t>
      </w:r>
      <w:r w:rsidR="00330DE8" w:rsidRPr="004A567F">
        <w:rPr>
          <w:rFonts w:ascii="Arial" w:hAnsi="Arial" w:cs="Arial"/>
          <w:color w:val="000000"/>
          <w:sz w:val="20"/>
        </w:rPr>
        <w:t xml:space="preserve"> </w:t>
      </w:r>
      <w:r w:rsidRPr="004A567F">
        <w:rPr>
          <w:rFonts w:ascii="Arial" w:hAnsi="Arial" w:cs="Arial"/>
          <w:color w:val="000000"/>
          <w:sz w:val="20"/>
        </w:rPr>
        <w:t>прекращается</w:t>
      </w:r>
      <w:r w:rsidR="00330DE8" w:rsidRPr="004A567F">
        <w:rPr>
          <w:rFonts w:ascii="Arial" w:hAnsi="Arial" w:cs="Arial"/>
          <w:color w:val="000000"/>
          <w:sz w:val="20"/>
        </w:rPr>
        <w:t xml:space="preserve"> </w:t>
      </w:r>
      <w:r w:rsidRPr="004A567F">
        <w:rPr>
          <w:rFonts w:ascii="Arial" w:hAnsi="Arial" w:cs="Arial"/>
          <w:color w:val="000000"/>
          <w:sz w:val="20"/>
        </w:rPr>
        <w:t>досрочно</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следующим</w:t>
      </w:r>
      <w:r w:rsidR="00330DE8" w:rsidRPr="004A567F">
        <w:rPr>
          <w:rFonts w:ascii="Arial" w:hAnsi="Arial" w:cs="Arial"/>
          <w:color w:val="000000"/>
          <w:sz w:val="20"/>
        </w:rPr>
        <w:t xml:space="preserve"> </w:t>
      </w:r>
      <w:r w:rsidRPr="004A567F">
        <w:rPr>
          <w:rFonts w:ascii="Arial" w:hAnsi="Arial" w:cs="Arial"/>
          <w:color w:val="000000"/>
          <w:sz w:val="20"/>
        </w:rPr>
        <w:t>основаниям:</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оплата</w:t>
      </w:r>
      <w:r w:rsidR="00330DE8" w:rsidRPr="004A567F">
        <w:rPr>
          <w:rFonts w:ascii="Arial" w:hAnsi="Arial" w:cs="Arial"/>
          <w:color w:val="000000"/>
          <w:sz w:val="20"/>
        </w:rPr>
        <w:t xml:space="preserve"> </w:t>
      </w:r>
      <w:r w:rsidRPr="004A567F">
        <w:rPr>
          <w:rFonts w:ascii="Arial" w:hAnsi="Arial" w:cs="Arial"/>
          <w:color w:val="000000"/>
          <w:sz w:val="20"/>
        </w:rPr>
        <w:t>стоимости</w:t>
      </w:r>
      <w:r w:rsidR="00330DE8" w:rsidRPr="004A567F">
        <w:rPr>
          <w:rFonts w:ascii="Arial" w:hAnsi="Arial" w:cs="Arial"/>
          <w:color w:val="000000"/>
          <w:sz w:val="20"/>
        </w:rPr>
        <w:t xml:space="preserve"> </w:t>
      </w:r>
      <w:r w:rsidRPr="004A567F">
        <w:rPr>
          <w:rFonts w:ascii="Arial" w:hAnsi="Arial" w:cs="Arial"/>
          <w:color w:val="000000"/>
          <w:sz w:val="20"/>
        </w:rPr>
        <w:t>приобретенного</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процентов</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пользование</w:t>
      </w:r>
      <w:r w:rsidR="00330DE8" w:rsidRPr="004A567F">
        <w:rPr>
          <w:rFonts w:ascii="Arial" w:hAnsi="Arial" w:cs="Arial"/>
          <w:color w:val="000000"/>
          <w:sz w:val="20"/>
        </w:rPr>
        <w:t xml:space="preserve"> </w:t>
      </w:r>
      <w:r w:rsidRPr="004A567F">
        <w:rPr>
          <w:rFonts w:ascii="Arial" w:hAnsi="Arial" w:cs="Arial"/>
          <w:color w:val="000000"/>
          <w:sz w:val="20"/>
        </w:rPr>
        <w:t>бюджетными</w:t>
      </w:r>
      <w:r w:rsidR="00330DE8" w:rsidRPr="004A567F">
        <w:rPr>
          <w:rFonts w:ascii="Arial" w:hAnsi="Arial" w:cs="Arial"/>
          <w:color w:val="000000"/>
          <w:sz w:val="20"/>
        </w:rPr>
        <w:t xml:space="preserve"> </w:t>
      </w:r>
      <w:r w:rsidRPr="004A567F">
        <w:rPr>
          <w:rFonts w:ascii="Arial" w:hAnsi="Arial" w:cs="Arial"/>
          <w:color w:val="000000"/>
          <w:sz w:val="20"/>
        </w:rPr>
        <w:t>средствами</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proofErr w:type="gramStart"/>
      <w:r w:rsidRPr="004A567F">
        <w:rPr>
          <w:rFonts w:ascii="Arial" w:hAnsi="Arial" w:cs="Arial"/>
          <w:color w:val="000000"/>
          <w:sz w:val="20"/>
        </w:rPr>
        <w:t>истечения</w:t>
      </w:r>
      <w:proofErr w:type="gramEnd"/>
      <w:r w:rsidR="00330DE8" w:rsidRPr="004A567F">
        <w:rPr>
          <w:rFonts w:ascii="Arial" w:hAnsi="Arial" w:cs="Arial"/>
          <w:color w:val="000000"/>
          <w:sz w:val="20"/>
        </w:rPr>
        <w:t xml:space="preserve"> </w:t>
      </w:r>
      <w:r w:rsidRPr="004A567F">
        <w:rPr>
          <w:rFonts w:ascii="Arial" w:hAnsi="Arial" w:cs="Arial"/>
          <w:color w:val="000000"/>
          <w:sz w:val="20"/>
        </w:rPr>
        <w:t>установленного</w:t>
      </w:r>
      <w:r w:rsidR="00330DE8" w:rsidRPr="004A567F">
        <w:rPr>
          <w:rFonts w:ascii="Arial" w:hAnsi="Arial" w:cs="Arial"/>
          <w:color w:val="000000"/>
          <w:sz w:val="20"/>
        </w:rPr>
        <w:t xml:space="preserve"> </w:t>
      </w:r>
      <w:r w:rsidRPr="004A567F">
        <w:rPr>
          <w:rFonts w:ascii="Arial" w:hAnsi="Arial" w:cs="Arial"/>
          <w:color w:val="000000"/>
          <w:sz w:val="20"/>
        </w:rPr>
        <w:t>договором</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срока</w:t>
      </w:r>
      <w:r w:rsidR="00330DE8" w:rsidRPr="004A567F">
        <w:rPr>
          <w:rFonts w:ascii="Arial" w:hAnsi="Arial" w:cs="Arial"/>
          <w:color w:val="000000"/>
          <w:sz w:val="20"/>
        </w:rPr>
        <w:t xml:space="preserve"> </w:t>
      </w:r>
      <w:r w:rsidRPr="004A567F">
        <w:rPr>
          <w:rFonts w:ascii="Arial" w:hAnsi="Arial" w:cs="Arial"/>
          <w:color w:val="000000"/>
          <w:sz w:val="20"/>
        </w:rPr>
        <w:t>действия</w:t>
      </w:r>
      <w:r w:rsidR="00330DE8" w:rsidRPr="004A567F">
        <w:rPr>
          <w:rFonts w:ascii="Arial" w:hAnsi="Arial" w:cs="Arial"/>
          <w:color w:val="000000"/>
          <w:sz w:val="20"/>
        </w:rPr>
        <w:t xml:space="preserve"> </w:t>
      </w:r>
      <w:r w:rsidRPr="004A567F">
        <w:rPr>
          <w:rFonts w:ascii="Arial" w:hAnsi="Arial" w:cs="Arial"/>
          <w:color w:val="000000"/>
          <w:sz w:val="20"/>
        </w:rPr>
        <w:t>рассрочки;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нарушение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двух</w:t>
      </w:r>
      <w:r w:rsidR="00330DE8" w:rsidRPr="004A567F">
        <w:rPr>
          <w:rFonts w:ascii="Arial" w:hAnsi="Arial" w:cs="Arial"/>
          <w:color w:val="000000"/>
          <w:sz w:val="20"/>
        </w:rPr>
        <w:t xml:space="preserve"> </w:t>
      </w:r>
      <w:r w:rsidRPr="004A567F">
        <w:rPr>
          <w:rFonts w:ascii="Arial" w:hAnsi="Arial" w:cs="Arial"/>
          <w:color w:val="000000"/>
          <w:sz w:val="20"/>
        </w:rPr>
        <w:t>месяцев</w:t>
      </w:r>
      <w:r w:rsidR="00330DE8" w:rsidRPr="004A567F">
        <w:rPr>
          <w:rFonts w:ascii="Arial" w:hAnsi="Arial" w:cs="Arial"/>
          <w:color w:val="000000"/>
          <w:sz w:val="20"/>
        </w:rPr>
        <w:t xml:space="preserve"> </w:t>
      </w:r>
      <w:r w:rsidRPr="004A567F">
        <w:rPr>
          <w:rFonts w:ascii="Arial" w:hAnsi="Arial" w:cs="Arial"/>
          <w:color w:val="000000"/>
          <w:sz w:val="20"/>
        </w:rPr>
        <w:t>подряд</w:t>
      </w:r>
      <w:r w:rsidR="00330DE8" w:rsidRPr="004A567F">
        <w:rPr>
          <w:rFonts w:ascii="Arial" w:hAnsi="Arial" w:cs="Arial"/>
          <w:color w:val="000000"/>
          <w:sz w:val="20"/>
        </w:rPr>
        <w:t xml:space="preserve"> </w:t>
      </w:r>
      <w:r w:rsidRPr="004A567F">
        <w:rPr>
          <w:rFonts w:ascii="Arial" w:hAnsi="Arial" w:cs="Arial"/>
          <w:color w:val="000000"/>
          <w:sz w:val="20"/>
        </w:rPr>
        <w:t>графика</w:t>
      </w:r>
      <w:r w:rsidR="00330DE8" w:rsidRPr="004A567F">
        <w:rPr>
          <w:rFonts w:ascii="Arial" w:hAnsi="Arial" w:cs="Arial"/>
          <w:color w:val="000000"/>
          <w:sz w:val="20"/>
        </w:rPr>
        <w:t xml:space="preserve"> </w:t>
      </w:r>
      <w:r w:rsidRPr="004A567F">
        <w:rPr>
          <w:rFonts w:ascii="Arial" w:hAnsi="Arial" w:cs="Arial"/>
          <w:color w:val="000000"/>
          <w:sz w:val="20"/>
        </w:rPr>
        <w:t>платежей,</w:t>
      </w:r>
      <w:r w:rsidR="00330DE8" w:rsidRPr="004A567F">
        <w:rPr>
          <w:rFonts w:ascii="Arial" w:hAnsi="Arial" w:cs="Arial"/>
          <w:color w:val="000000"/>
          <w:sz w:val="20"/>
        </w:rPr>
        <w:t xml:space="preserve"> </w:t>
      </w:r>
      <w:proofErr w:type="gramStart"/>
      <w:r w:rsidRPr="004A567F">
        <w:rPr>
          <w:rFonts w:ascii="Arial" w:hAnsi="Arial" w:cs="Arial"/>
          <w:color w:val="000000"/>
          <w:sz w:val="20"/>
        </w:rPr>
        <w:t>предусматривающего</w:t>
      </w:r>
      <w:proofErr w:type="gramEnd"/>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r w:rsidR="00330DE8" w:rsidRPr="004A567F">
        <w:rPr>
          <w:rFonts w:ascii="Arial" w:hAnsi="Arial" w:cs="Arial"/>
          <w:color w:val="000000"/>
          <w:sz w:val="20"/>
        </w:rPr>
        <w:t xml:space="preserve"> </w:t>
      </w:r>
      <w:r w:rsidRPr="004A567F">
        <w:rPr>
          <w:rFonts w:ascii="Arial" w:hAnsi="Arial" w:cs="Arial"/>
          <w:color w:val="000000"/>
          <w:sz w:val="20"/>
        </w:rPr>
        <w:t>оплату</w:t>
      </w:r>
      <w:r w:rsidR="00330DE8" w:rsidRPr="004A567F">
        <w:rPr>
          <w:rFonts w:ascii="Arial" w:hAnsi="Arial" w:cs="Arial"/>
          <w:color w:val="000000"/>
          <w:sz w:val="20"/>
        </w:rPr>
        <w:t xml:space="preserve"> </w:t>
      </w:r>
      <w:r w:rsidRPr="004A567F">
        <w:rPr>
          <w:rFonts w:ascii="Arial" w:hAnsi="Arial" w:cs="Arial"/>
          <w:color w:val="000000"/>
          <w:sz w:val="20"/>
        </w:rPr>
        <w:t>процентов</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пользование</w:t>
      </w:r>
      <w:r w:rsidR="00330DE8" w:rsidRPr="004A567F">
        <w:rPr>
          <w:rFonts w:ascii="Arial" w:hAnsi="Arial" w:cs="Arial"/>
          <w:color w:val="000000"/>
          <w:sz w:val="20"/>
        </w:rPr>
        <w:t xml:space="preserve"> </w:t>
      </w:r>
      <w:r w:rsidRPr="004A567F">
        <w:rPr>
          <w:rFonts w:ascii="Arial" w:hAnsi="Arial" w:cs="Arial"/>
          <w:color w:val="000000"/>
          <w:sz w:val="20"/>
        </w:rPr>
        <w:t>бюджетными</w:t>
      </w:r>
      <w:r w:rsidR="00330DE8" w:rsidRPr="004A567F">
        <w:rPr>
          <w:rFonts w:ascii="Arial" w:hAnsi="Arial" w:cs="Arial"/>
          <w:color w:val="000000"/>
          <w:sz w:val="20"/>
        </w:rPr>
        <w:t xml:space="preserve"> </w:t>
      </w:r>
      <w:r w:rsidRPr="004A567F">
        <w:rPr>
          <w:rFonts w:ascii="Arial" w:hAnsi="Arial" w:cs="Arial"/>
          <w:color w:val="000000"/>
          <w:sz w:val="20"/>
        </w:rPr>
        <w:t>сре</w:t>
      </w:r>
      <w:r w:rsidRPr="004A567F">
        <w:rPr>
          <w:rFonts w:ascii="Arial" w:hAnsi="Arial" w:cs="Arial"/>
          <w:color w:val="000000"/>
          <w:sz w:val="20"/>
        </w:rPr>
        <w:t>д</w:t>
      </w:r>
      <w:r w:rsidRPr="004A567F">
        <w:rPr>
          <w:rFonts w:ascii="Arial" w:hAnsi="Arial" w:cs="Arial"/>
          <w:color w:val="000000"/>
          <w:sz w:val="20"/>
        </w:rPr>
        <w:t>ствами.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14.</w:t>
      </w:r>
      <w:r w:rsidR="00330DE8" w:rsidRPr="004A567F">
        <w:rPr>
          <w:rFonts w:ascii="Arial" w:hAnsi="Arial" w:cs="Arial"/>
          <w:color w:val="000000"/>
          <w:sz w:val="20"/>
        </w:rPr>
        <w:t xml:space="preserve"> </w:t>
      </w:r>
      <w:r w:rsidRPr="004A567F">
        <w:rPr>
          <w:rFonts w:ascii="Arial" w:hAnsi="Arial" w:cs="Arial"/>
          <w:color w:val="000000"/>
          <w:sz w:val="20"/>
        </w:rPr>
        <w:t>Досрочное</w:t>
      </w:r>
      <w:r w:rsidR="00330DE8" w:rsidRPr="004A567F">
        <w:rPr>
          <w:rFonts w:ascii="Arial" w:hAnsi="Arial" w:cs="Arial"/>
          <w:color w:val="000000"/>
          <w:sz w:val="20"/>
        </w:rPr>
        <w:t xml:space="preserve"> </w:t>
      </w:r>
      <w:r w:rsidRPr="004A567F">
        <w:rPr>
          <w:rFonts w:ascii="Arial" w:hAnsi="Arial" w:cs="Arial"/>
          <w:color w:val="000000"/>
          <w:sz w:val="20"/>
        </w:rPr>
        <w:t>прекращение</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оформляется</w:t>
      </w:r>
      <w:r w:rsidR="00330DE8" w:rsidRPr="004A567F">
        <w:rPr>
          <w:rFonts w:ascii="Arial" w:hAnsi="Arial" w:cs="Arial"/>
          <w:color w:val="000000"/>
          <w:sz w:val="20"/>
        </w:rPr>
        <w:t xml:space="preserve"> </w:t>
      </w:r>
      <w:r w:rsidRPr="004A567F">
        <w:rPr>
          <w:rFonts w:ascii="Arial" w:hAnsi="Arial" w:cs="Arial"/>
          <w:color w:val="000000"/>
          <w:sz w:val="20"/>
        </w:rPr>
        <w:t>постановлением</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постановлении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досрочном</w:t>
      </w:r>
      <w:r w:rsidR="00330DE8" w:rsidRPr="004A567F">
        <w:rPr>
          <w:rFonts w:ascii="Arial" w:hAnsi="Arial" w:cs="Arial"/>
          <w:color w:val="000000"/>
          <w:sz w:val="20"/>
        </w:rPr>
        <w:t xml:space="preserve"> </w:t>
      </w:r>
      <w:r w:rsidRPr="004A567F">
        <w:rPr>
          <w:rFonts w:ascii="Arial" w:hAnsi="Arial" w:cs="Arial"/>
          <w:color w:val="000000"/>
          <w:sz w:val="20"/>
        </w:rPr>
        <w:t>прекращении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указываются</w:t>
      </w:r>
      <w:r w:rsidR="00330DE8" w:rsidRPr="004A567F">
        <w:rPr>
          <w:rFonts w:ascii="Arial" w:hAnsi="Arial" w:cs="Arial"/>
          <w:color w:val="000000"/>
          <w:sz w:val="20"/>
        </w:rPr>
        <w:t xml:space="preserve"> </w:t>
      </w:r>
      <w:r w:rsidRPr="004A567F">
        <w:rPr>
          <w:rFonts w:ascii="Arial" w:hAnsi="Arial" w:cs="Arial"/>
          <w:color w:val="000000"/>
          <w:sz w:val="20"/>
        </w:rPr>
        <w:t>дата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основание</w:t>
      </w:r>
      <w:r w:rsidR="00330DE8" w:rsidRPr="004A567F">
        <w:rPr>
          <w:rFonts w:ascii="Arial" w:hAnsi="Arial" w:cs="Arial"/>
          <w:color w:val="000000"/>
          <w:sz w:val="20"/>
        </w:rPr>
        <w:t xml:space="preserve"> </w:t>
      </w:r>
      <w:r w:rsidRPr="004A567F">
        <w:rPr>
          <w:rFonts w:ascii="Arial" w:hAnsi="Arial" w:cs="Arial"/>
          <w:color w:val="000000"/>
          <w:sz w:val="20"/>
        </w:rPr>
        <w:t>прекращения</w:t>
      </w:r>
      <w:r w:rsidR="00330DE8" w:rsidRPr="004A567F">
        <w:rPr>
          <w:rFonts w:ascii="Arial" w:hAnsi="Arial" w:cs="Arial"/>
          <w:color w:val="000000"/>
          <w:sz w:val="20"/>
        </w:rPr>
        <w:t xml:space="preserve"> </w:t>
      </w:r>
      <w:r w:rsidRPr="004A567F">
        <w:rPr>
          <w:rFonts w:ascii="Arial" w:hAnsi="Arial" w:cs="Arial"/>
          <w:color w:val="000000"/>
          <w:sz w:val="20"/>
        </w:rPr>
        <w:t>рассрочки.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Постановление</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досрочном</w:t>
      </w:r>
      <w:r w:rsidR="00330DE8" w:rsidRPr="004A567F">
        <w:rPr>
          <w:rFonts w:ascii="Arial" w:hAnsi="Arial" w:cs="Arial"/>
          <w:color w:val="000000"/>
          <w:sz w:val="20"/>
        </w:rPr>
        <w:t xml:space="preserve"> </w:t>
      </w:r>
      <w:r w:rsidRPr="004A567F">
        <w:rPr>
          <w:rFonts w:ascii="Arial" w:hAnsi="Arial" w:cs="Arial"/>
          <w:color w:val="000000"/>
          <w:sz w:val="20"/>
        </w:rPr>
        <w:t>прекращении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принимается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семи</w:t>
      </w:r>
      <w:r w:rsidR="00330DE8" w:rsidRPr="004A567F">
        <w:rPr>
          <w:rFonts w:ascii="Arial" w:hAnsi="Arial" w:cs="Arial"/>
          <w:color w:val="000000"/>
          <w:sz w:val="20"/>
        </w:rPr>
        <w:t xml:space="preserve"> </w:t>
      </w:r>
      <w:r w:rsidRPr="004A567F">
        <w:rPr>
          <w:rFonts w:ascii="Arial" w:hAnsi="Arial" w:cs="Arial"/>
          <w:color w:val="000000"/>
          <w:sz w:val="20"/>
        </w:rPr>
        <w:t>рабочих</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наступления</w:t>
      </w:r>
      <w:r w:rsidR="00330DE8" w:rsidRPr="004A567F">
        <w:rPr>
          <w:rFonts w:ascii="Arial" w:hAnsi="Arial" w:cs="Arial"/>
          <w:color w:val="000000"/>
          <w:sz w:val="20"/>
        </w:rPr>
        <w:t xml:space="preserve"> </w:t>
      </w:r>
      <w:r w:rsidRPr="004A567F">
        <w:rPr>
          <w:rFonts w:ascii="Arial" w:hAnsi="Arial" w:cs="Arial"/>
          <w:color w:val="000000"/>
          <w:sz w:val="20"/>
        </w:rPr>
        <w:t>одного</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оснований,</w:t>
      </w:r>
      <w:r w:rsidR="00330DE8" w:rsidRPr="004A567F">
        <w:rPr>
          <w:rFonts w:ascii="Arial" w:hAnsi="Arial" w:cs="Arial"/>
          <w:color w:val="000000"/>
          <w:sz w:val="20"/>
        </w:rPr>
        <w:t xml:space="preserve"> </w:t>
      </w:r>
      <w:r w:rsidRPr="004A567F">
        <w:rPr>
          <w:rFonts w:ascii="Arial" w:hAnsi="Arial" w:cs="Arial"/>
          <w:color w:val="000000"/>
          <w:sz w:val="20"/>
        </w:rPr>
        <w:t>указанных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hyperlink r:id="rId99" w:anchor="/document/74493465/entry/1013" w:history="1">
        <w:r w:rsidRPr="004A567F">
          <w:rPr>
            <w:rStyle w:val="af"/>
            <w:rFonts w:ascii="Arial" w:hAnsi="Arial" w:cs="Arial"/>
            <w:color w:val="000000"/>
            <w:sz w:val="20"/>
          </w:rPr>
          <w:t>пункте</w:t>
        </w:r>
        <w:r w:rsidR="00330DE8" w:rsidRPr="004A567F">
          <w:rPr>
            <w:rStyle w:val="af"/>
            <w:rFonts w:ascii="Arial" w:hAnsi="Arial" w:cs="Arial"/>
            <w:color w:val="000000"/>
            <w:sz w:val="20"/>
          </w:rPr>
          <w:t xml:space="preserve"> </w:t>
        </w:r>
        <w:r w:rsidRPr="004A567F">
          <w:rPr>
            <w:rStyle w:val="af"/>
            <w:rFonts w:ascii="Arial" w:hAnsi="Arial" w:cs="Arial"/>
            <w:color w:val="000000"/>
            <w:sz w:val="20"/>
          </w:rPr>
          <w:t>13</w:t>
        </w:r>
      </w:hyperlink>
      <w:r w:rsidR="00330DE8" w:rsidRPr="004A567F">
        <w:rPr>
          <w:rFonts w:ascii="Arial" w:hAnsi="Arial" w:cs="Arial"/>
          <w:color w:val="000000"/>
          <w:sz w:val="20"/>
        </w:rPr>
        <w:t xml:space="preserve"> </w:t>
      </w:r>
      <w:r w:rsidRPr="004A567F">
        <w:rPr>
          <w:rFonts w:ascii="Arial" w:hAnsi="Arial" w:cs="Arial"/>
          <w:color w:val="000000"/>
          <w:sz w:val="20"/>
        </w:rPr>
        <w:t>настоящего</w:t>
      </w:r>
      <w:r w:rsidR="00330DE8" w:rsidRPr="004A567F">
        <w:rPr>
          <w:rFonts w:ascii="Arial" w:hAnsi="Arial" w:cs="Arial"/>
          <w:color w:val="000000"/>
          <w:sz w:val="20"/>
        </w:rPr>
        <w:t xml:space="preserve"> </w:t>
      </w:r>
      <w:r w:rsidRPr="004A567F">
        <w:rPr>
          <w:rFonts w:ascii="Arial" w:hAnsi="Arial" w:cs="Arial"/>
          <w:color w:val="000000"/>
          <w:sz w:val="20"/>
        </w:rPr>
        <w:t>Порядка.</w:t>
      </w:r>
      <w:r w:rsidR="00330DE8" w:rsidRPr="004A567F">
        <w:rPr>
          <w:rFonts w:ascii="Arial" w:hAnsi="Arial" w:cs="Arial"/>
          <w:color w:val="000000"/>
          <w:sz w:val="20"/>
        </w:rPr>
        <w:t xml:space="preserve"> </w:t>
      </w:r>
      <w:r w:rsidRPr="004A567F">
        <w:rPr>
          <w:rFonts w:ascii="Arial" w:hAnsi="Arial" w:cs="Arial"/>
          <w:color w:val="000000"/>
          <w:sz w:val="20"/>
        </w:rPr>
        <w:t>Заверенная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установленном</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копия</w:t>
      </w:r>
      <w:r w:rsidR="00330DE8" w:rsidRPr="004A567F">
        <w:rPr>
          <w:rFonts w:ascii="Arial" w:hAnsi="Arial" w:cs="Arial"/>
          <w:color w:val="000000"/>
          <w:sz w:val="20"/>
        </w:rPr>
        <w:t xml:space="preserve"> </w:t>
      </w:r>
      <w:r w:rsidRPr="004A567F">
        <w:rPr>
          <w:rFonts w:ascii="Arial" w:hAnsi="Arial" w:cs="Arial"/>
          <w:color w:val="000000"/>
          <w:sz w:val="20"/>
        </w:rPr>
        <w:t>постановления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досрочном</w:t>
      </w:r>
      <w:r w:rsidR="00330DE8" w:rsidRPr="004A567F">
        <w:rPr>
          <w:rFonts w:ascii="Arial" w:hAnsi="Arial" w:cs="Arial"/>
          <w:color w:val="000000"/>
          <w:sz w:val="20"/>
        </w:rPr>
        <w:t xml:space="preserve"> </w:t>
      </w:r>
      <w:r w:rsidRPr="004A567F">
        <w:rPr>
          <w:rFonts w:ascii="Arial" w:hAnsi="Arial" w:cs="Arial"/>
          <w:color w:val="000000"/>
          <w:sz w:val="20"/>
        </w:rPr>
        <w:t>прекращении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пяти</w:t>
      </w:r>
      <w:r w:rsidR="00330DE8" w:rsidRPr="004A567F">
        <w:rPr>
          <w:rFonts w:ascii="Arial" w:hAnsi="Arial" w:cs="Arial"/>
          <w:color w:val="000000"/>
          <w:sz w:val="20"/>
        </w:rPr>
        <w:t xml:space="preserve"> </w:t>
      </w:r>
      <w:r w:rsidRPr="004A567F">
        <w:rPr>
          <w:rFonts w:ascii="Arial" w:hAnsi="Arial" w:cs="Arial"/>
          <w:color w:val="000000"/>
          <w:sz w:val="20"/>
        </w:rPr>
        <w:t>рабочих</w:t>
      </w:r>
      <w:r w:rsidR="00330DE8" w:rsidRPr="004A567F">
        <w:rPr>
          <w:rFonts w:ascii="Arial" w:hAnsi="Arial" w:cs="Arial"/>
          <w:color w:val="000000"/>
          <w:sz w:val="20"/>
        </w:rPr>
        <w:t xml:space="preserve"> </w:t>
      </w:r>
      <w:r w:rsidRPr="004A567F">
        <w:rPr>
          <w:rFonts w:ascii="Arial" w:hAnsi="Arial" w:cs="Arial"/>
          <w:color w:val="000000"/>
          <w:sz w:val="20"/>
        </w:rPr>
        <w:t>дней</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принятия</w:t>
      </w:r>
      <w:r w:rsidR="00330DE8" w:rsidRPr="004A567F">
        <w:rPr>
          <w:rFonts w:ascii="Arial" w:hAnsi="Arial" w:cs="Arial"/>
          <w:color w:val="000000"/>
          <w:sz w:val="20"/>
        </w:rPr>
        <w:t xml:space="preserve"> </w:t>
      </w:r>
      <w:r w:rsidRPr="004A567F">
        <w:rPr>
          <w:rFonts w:ascii="Arial" w:hAnsi="Arial" w:cs="Arial"/>
          <w:color w:val="000000"/>
          <w:sz w:val="20"/>
        </w:rPr>
        <w:t>направляется</w:t>
      </w:r>
      <w:r w:rsidR="00330DE8" w:rsidRPr="004A567F">
        <w:rPr>
          <w:rFonts w:ascii="Arial" w:hAnsi="Arial" w:cs="Arial"/>
          <w:color w:val="000000"/>
          <w:sz w:val="20"/>
        </w:rPr>
        <w:t xml:space="preserve"> </w:t>
      </w:r>
      <w:r w:rsidRPr="004A567F">
        <w:rPr>
          <w:rFonts w:ascii="Arial" w:hAnsi="Arial" w:cs="Arial"/>
          <w:color w:val="000000"/>
          <w:sz w:val="20"/>
        </w:rPr>
        <w:t>заявителю</w:t>
      </w:r>
      <w:r w:rsidR="00330DE8" w:rsidRPr="004A567F">
        <w:rPr>
          <w:rFonts w:ascii="Arial" w:hAnsi="Arial" w:cs="Arial"/>
          <w:color w:val="000000"/>
          <w:sz w:val="20"/>
        </w:rPr>
        <w:t xml:space="preserve"> </w:t>
      </w:r>
      <w:r w:rsidRPr="004A567F">
        <w:rPr>
          <w:rFonts w:ascii="Arial" w:hAnsi="Arial" w:cs="Arial"/>
          <w:color w:val="000000"/>
          <w:sz w:val="20"/>
        </w:rPr>
        <w:t>заказным</w:t>
      </w:r>
      <w:r w:rsidR="00330DE8" w:rsidRPr="004A567F">
        <w:rPr>
          <w:rFonts w:ascii="Arial" w:hAnsi="Arial" w:cs="Arial"/>
          <w:color w:val="000000"/>
          <w:sz w:val="20"/>
        </w:rPr>
        <w:t xml:space="preserve"> </w:t>
      </w:r>
      <w:r w:rsidRPr="004A567F">
        <w:rPr>
          <w:rFonts w:ascii="Arial" w:hAnsi="Arial" w:cs="Arial"/>
          <w:color w:val="000000"/>
          <w:sz w:val="20"/>
        </w:rPr>
        <w:t>письмом</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уведомлением</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вручении.</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lastRenderedPageBreak/>
        <w:t>15.</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случае</w:t>
      </w:r>
      <w:r w:rsidR="00330DE8" w:rsidRPr="004A567F">
        <w:rPr>
          <w:rFonts w:ascii="Arial" w:hAnsi="Arial" w:cs="Arial"/>
          <w:color w:val="000000"/>
          <w:sz w:val="20"/>
        </w:rPr>
        <w:t xml:space="preserve"> </w:t>
      </w:r>
      <w:r w:rsidRPr="004A567F">
        <w:rPr>
          <w:rFonts w:ascii="Arial" w:hAnsi="Arial" w:cs="Arial"/>
          <w:color w:val="000000"/>
          <w:sz w:val="20"/>
        </w:rPr>
        <w:t>досрочного</w:t>
      </w:r>
      <w:r w:rsidR="00330DE8" w:rsidRPr="004A567F">
        <w:rPr>
          <w:rFonts w:ascii="Arial" w:hAnsi="Arial" w:cs="Arial"/>
          <w:color w:val="000000"/>
          <w:sz w:val="20"/>
        </w:rPr>
        <w:t xml:space="preserve"> </w:t>
      </w:r>
      <w:r w:rsidRPr="004A567F">
        <w:rPr>
          <w:rFonts w:ascii="Arial" w:hAnsi="Arial" w:cs="Arial"/>
          <w:color w:val="000000"/>
          <w:sz w:val="20"/>
        </w:rPr>
        <w:t>прекращения</w:t>
      </w:r>
      <w:r w:rsidR="00330DE8" w:rsidRPr="004A567F">
        <w:rPr>
          <w:rFonts w:ascii="Arial" w:hAnsi="Arial" w:cs="Arial"/>
          <w:color w:val="000000"/>
          <w:sz w:val="20"/>
        </w:rPr>
        <w:t xml:space="preserve"> </w:t>
      </w:r>
      <w:r w:rsidRPr="004A567F">
        <w:rPr>
          <w:rFonts w:ascii="Arial" w:hAnsi="Arial" w:cs="Arial"/>
          <w:color w:val="000000"/>
          <w:sz w:val="20"/>
        </w:rPr>
        <w:t>рассрочки</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нарушении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двух</w:t>
      </w:r>
      <w:r w:rsidR="00330DE8" w:rsidRPr="004A567F">
        <w:rPr>
          <w:rFonts w:ascii="Arial" w:hAnsi="Arial" w:cs="Arial"/>
          <w:color w:val="000000"/>
          <w:sz w:val="20"/>
        </w:rPr>
        <w:t xml:space="preserve"> </w:t>
      </w:r>
      <w:r w:rsidRPr="004A567F">
        <w:rPr>
          <w:rFonts w:ascii="Arial" w:hAnsi="Arial" w:cs="Arial"/>
          <w:color w:val="000000"/>
          <w:sz w:val="20"/>
        </w:rPr>
        <w:t>месяцев</w:t>
      </w:r>
      <w:r w:rsidR="00330DE8" w:rsidRPr="004A567F">
        <w:rPr>
          <w:rFonts w:ascii="Arial" w:hAnsi="Arial" w:cs="Arial"/>
          <w:color w:val="000000"/>
          <w:sz w:val="20"/>
        </w:rPr>
        <w:t xml:space="preserve"> </w:t>
      </w:r>
      <w:r w:rsidRPr="004A567F">
        <w:rPr>
          <w:rFonts w:ascii="Arial" w:hAnsi="Arial" w:cs="Arial"/>
          <w:color w:val="000000"/>
          <w:sz w:val="20"/>
        </w:rPr>
        <w:t>подряд</w:t>
      </w:r>
      <w:r w:rsidR="00330DE8" w:rsidRPr="004A567F">
        <w:rPr>
          <w:rFonts w:ascii="Arial" w:hAnsi="Arial" w:cs="Arial"/>
          <w:color w:val="000000"/>
          <w:sz w:val="20"/>
        </w:rPr>
        <w:t xml:space="preserve"> </w:t>
      </w:r>
      <w:r w:rsidRPr="004A567F">
        <w:rPr>
          <w:rFonts w:ascii="Arial" w:hAnsi="Arial" w:cs="Arial"/>
          <w:color w:val="000000"/>
          <w:sz w:val="20"/>
        </w:rPr>
        <w:t>графика</w:t>
      </w:r>
      <w:r w:rsidR="00330DE8" w:rsidRPr="004A567F">
        <w:rPr>
          <w:rFonts w:ascii="Arial" w:hAnsi="Arial" w:cs="Arial"/>
          <w:color w:val="000000"/>
          <w:sz w:val="20"/>
        </w:rPr>
        <w:t xml:space="preserve"> </w:t>
      </w:r>
      <w:r w:rsidRPr="004A567F">
        <w:rPr>
          <w:rFonts w:ascii="Arial" w:hAnsi="Arial" w:cs="Arial"/>
          <w:color w:val="000000"/>
          <w:sz w:val="20"/>
        </w:rPr>
        <w:t>платежей</w:t>
      </w:r>
      <w:r w:rsidR="00330DE8" w:rsidRPr="004A567F">
        <w:rPr>
          <w:rFonts w:ascii="Arial" w:hAnsi="Arial" w:cs="Arial"/>
          <w:color w:val="000000"/>
          <w:sz w:val="20"/>
        </w:rPr>
        <w:t xml:space="preserve"> </w:t>
      </w:r>
      <w:r w:rsidRPr="004A567F">
        <w:rPr>
          <w:rFonts w:ascii="Arial" w:hAnsi="Arial" w:cs="Arial"/>
          <w:color w:val="000000"/>
          <w:sz w:val="20"/>
        </w:rPr>
        <w:t>ранее</w:t>
      </w:r>
      <w:r w:rsidR="00330DE8" w:rsidRPr="004A567F">
        <w:rPr>
          <w:rFonts w:ascii="Arial" w:hAnsi="Arial" w:cs="Arial"/>
          <w:color w:val="000000"/>
          <w:sz w:val="20"/>
        </w:rPr>
        <w:t xml:space="preserve"> </w:t>
      </w:r>
      <w:r w:rsidRPr="004A567F">
        <w:rPr>
          <w:rFonts w:ascii="Arial" w:hAnsi="Arial" w:cs="Arial"/>
          <w:color w:val="000000"/>
          <w:sz w:val="20"/>
        </w:rPr>
        <w:t>внесенные</w:t>
      </w:r>
      <w:r w:rsidR="00330DE8" w:rsidRPr="004A567F">
        <w:rPr>
          <w:rFonts w:ascii="Arial" w:hAnsi="Arial" w:cs="Arial"/>
          <w:color w:val="000000"/>
          <w:sz w:val="20"/>
        </w:rPr>
        <w:t xml:space="preserve"> </w:t>
      </w:r>
      <w:r w:rsidRPr="004A567F">
        <w:rPr>
          <w:rFonts w:ascii="Arial" w:hAnsi="Arial" w:cs="Arial"/>
          <w:color w:val="000000"/>
          <w:sz w:val="20"/>
        </w:rPr>
        <w:t>денежные</w:t>
      </w:r>
      <w:r w:rsidR="00330DE8" w:rsidRPr="004A567F">
        <w:rPr>
          <w:rFonts w:ascii="Arial" w:hAnsi="Arial" w:cs="Arial"/>
          <w:color w:val="000000"/>
          <w:sz w:val="20"/>
        </w:rPr>
        <w:t xml:space="preserve"> </w:t>
      </w:r>
      <w:r w:rsidRPr="004A567F">
        <w:rPr>
          <w:rFonts w:ascii="Arial" w:hAnsi="Arial" w:cs="Arial"/>
          <w:color w:val="000000"/>
          <w:sz w:val="20"/>
        </w:rPr>
        <w:t>средс</w:t>
      </w:r>
      <w:r w:rsidRPr="004A567F">
        <w:rPr>
          <w:rFonts w:ascii="Arial" w:hAnsi="Arial" w:cs="Arial"/>
          <w:color w:val="000000"/>
          <w:sz w:val="20"/>
        </w:rPr>
        <w:t>т</w:t>
      </w:r>
      <w:r w:rsidRPr="004A567F">
        <w:rPr>
          <w:rFonts w:ascii="Arial" w:hAnsi="Arial" w:cs="Arial"/>
          <w:color w:val="000000"/>
          <w:sz w:val="20"/>
        </w:rPr>
        <w:t>ва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графиком</w:t>
      </w:r>
      <w:r w:rsidR="00330DE8" w:rsidRPr="004A567F">
        <w:rPr>
          <w:rFonts w:ascii="Arial" w:hAnsi="Arial" w:cs="Arial"/>
          <w:color w:val="000000"/>
          <w:sz w:val="20"/>
        </w:rPr>
        <w:t xml:space="preserve"> </w:t>
      </w:r>
      <w:r w:rsidRPr="004A567F">
        <w:rPr>
          <w:rFonts w:ascii="Arial" w:hAnsi="Arial" w:cs="Arial"/>
          <w:color w:val="000000"/>
          <w:sz w:val="20"/>
        </w:rPr>
        <w:t>платежей</w:t>
      </w:r>
      <w:r w:rsidR="00330DE8" w:rsidRPr="004A567F">
        <w:rPr>
          <w:rFonts w:ascii="Arial" w:hAnsi="Arial" w:cs="Arial"/>
          <w:color w:val="000000"/>
          <w:sz w:val="20"/>
        </w:rPr>
        <w:t xml:space="preserve"> </w:t>
      </w:r>
      <w:r w:rsidRPr="004A567F">
        <w:rPr>
          <w:rFonts w:ascii="Arial" w:hAnsi="Arial" w:cs="Arial"/>
          <w:color w:val="000000"/>
          <w:sz w:val="20"/>
        </w:rPr>
        <w:t>(без</w:t>
      </w:r>
      <w:r w:rsidR="00330DE8" w:rsidRPr="004A567F">
        <w:rPr>
          <w:rFonts w:ascii="Arial" w:hAnsi="Arial" w:cs="Arial"/>
          <w:color w:val="000000"/>
          <w:sz w:val="20"/>
        </w:rPr>
        <w:t xml:space="preserve"> </w:t>
      </w:r>
      <w:r w:rsidRPr="004A567F">
        <w:rPr>
          <w:rFonts w:ascii="Arial" w:hAnsi="Arial" w:cs="Arial"/>
          <w:color w:val="000000"/>
          <w:sz w:val="20"/>
        </w:rPr>
        <w:t>учета</w:t>
      </w:r>
      <w:r w:rsidR="00330DE8" w:rsidRPr="004A567F">
        <w:rPr>
          <w:rFonts w:ascii="Arial" w:hAnsi="Arial" w:cs="Arial"/>
          <w:color w:val="000000"/>
          <w:sz w:val="20"/>
        </w:rPr>
        <w:t xml:space="preserve"> </w:t>
      </w:r>
      <w:r w:rsidRPr="004A567F">
        <w:rPr>
          <w:rFonts w:ascii="Arial" w:hAnsi="Arial" w:cs="Arial"/>
          <w:color w:val="000000"/>
          <w:sz w:val="20"/>
        </w:rPr>
        <w:t>денежных</w:t>
      </w:r>
      <w:r w:rsidR="00330DE8" w:rsidRPr="004A567F">
        <w:rPr>
          <w:rFonts w:ascii="Arial" w:hAnsi="Arial" w:cs="Arial"/>
          <w:color w:val="000000"/>
          <w:sz w:val="20"/>
        </w:rPr>
        <w:t xml:space="preserve"> </w:t>
      </w:r>
      <w:r w:rsidRPr="004A567F">
        <w:rPr>
          <w:rFonts w:ascii="Arial" w:hAnsi="Arial" w:cs="Arial"/>
          <w:color w:val="000000"/>
          <w:sz w:val="20"/>
        </w:rPr>
        <w:t>средств,</w:t>
      </w:r>
      <w:r w:rsidR="00330DE8" w:rsidRPr="004A567F">
        <w:rPr>
          <w:rFonts w:ascii="Arial" w:hAnsi="Arial" w:cs="Arial"/>
          <w:color w:val="000000"/>
          <w:sz w:val="20"/>
        </w:rPr>
        <w:t xml:space="preserve"> </w:t>
      </w:r>
      <w:r w:rsidRPr="004A567F">
        <w:rPr>
          <w:rFonts w:ascii="Arial" w:hAnsi="Arial" w:cs="Arial"/>
          <w:color w:val="000000"/>
          <w:sz w:val="20"/>
        </w:rPr>
        <w:t>внесенных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счет</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процентов</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пользование</w:t>
      </w:r>
      <w:r w:rsidR="00330DE8" w:rsidRPr="004A567F">
        <w:rPr>
          <w:rFonts w:ascii="Arial" w:hAnsi="Arial" w:cs="Arial"/>
          <w:color w:val="000000"/>
          <w:sz w:val="20"/>
        </w:rPr>
        <w:t xml:space="preserve"> </w:t>
      </w:r>
      <w:r w:rsidRPr="004A567F">
        <w:rPr>
          <w:rFonts w:ascii="Arial" w:hAnsi="Arial" w:cs="Arial"/>
          <w:color w:val="000000"/>
          <w:sz w:val="20"/>
        </w:rPr>
        <w:t>бюджетными</w:t>
      </w:r>
      <w:r w:rsidR="00330DE8" w:rsidRPr="004A567F">
        <w:rPr>
          <w:rFonts w:ascii="Arial" w:hAnsi="Arial" w:cs="Arial"/>
          <w:color w:val="000000"/>
          <w:sz w:val="20"/>
        </w:rPr>
        <w:t xml:space="preserve"> </w:t>
      </w:r>
      <w:r w:rsidRPr="004A567F">
        <w:rPr>
          <w:rFonts w:ascii="Arial" w:hAnsi="Arial" w:cs="Arial"/>
          <w:color w:val="000000"/>
          <w:sz w:val="20"/>
        </w:rPr>
        <w:t>средствами)</w:t>
      </w:r>
      <w:r w:rsidR="00330DE8" w:rsidRPr="004A567F">
        <w:rPr>
          <w:rFonts w:ascii="Arial" w:hAnsi="Arial" w:cs="Arial"/>
          <w:color w:val="000000"/>
          <w:sz w:val="20"/>
        </w:rPr>
        <w:t xml:space="preserve"> </w:t>
      </w:r>
      <w:r w:rsidRPr="004A567F">
        <w:rPr>
          <w:rFonts w:ascii="Arial" w:hAnsi="Arial" w:cs="Arial"/>
          <w:color w:val="000000"/>
          <w:sz w:val="20"/>
        </w:rPr>
        <w:t>являются</w:t>
      </w:r>
      <w:r w:rsidR="00330DE8" w:rsidRPr="004A567F">
        <w:rPr>
          <w:rFonts w:ascii="Arial" w:hAnsi="Arial" w:cs="Arial"/>
          <w:color w:val="000000"/>
          <w:sz w:val="20"/>
        </w:rPr>
        <w:t xml:space="preserve"> </w:t>
      </w:r>
      <w:r w:rsidRPr="004A567F">
        <w:rPr>
          <w:rFonts w:ascii="Arial" w:hAnsi="Arial" w:cs="Arial"/>
          <w:color w:val="000000"/>
          <w:sz w:val="20"/>
        </w:rPr>
        <w:t>частичной</w:t>
      </w:r>
      <w:r w:rsidR="00330DE8" w:rsidRPr="004A567F">
        <w:rPr>
          <w:rFonts w:ascii="Arial" w:hAnsi="Arial" w:cs="Arial"/>
          <w:color w:val="000000"/>
          <w:sz w:val="20"/>
        </w:rPr>
        <w:t xml:space="preserve"> </w:t>
      </w:r>
      <w:r w:rsidRPr="004A567F">
        <w:rPr>
          <w:rFonts w:ascii="Arial" w:hAnsi="Arial" w:cs="Arial"/>
          <w:color w:val="000000"/>
          <w:sz w:val="20"/>
        </w:rPr>
        <w:t>оплатой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договору</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p>
    <w:p w:rsidR="005170C3" w:rsidRPr="004A567F" w:rsidRDefault="005170C3" w:rsidP="004A567F">
      <w:pPr>
        <w:pStyle w:val="s1"/>
        <w:shd w:val="clear" w:color="auto" w:fill="FFFFFF"/>
        <w:spacing w:before="0" w:beforeAutospacing="0" w:after="0" w:afterAutospacing="0"/>
        <w:ind w:firstLine="709"/>
        <w:jc w:val="both"/>
        <w:rPr>
          <w:rFonts w:ascii="Arial" w:hAnsi="Arial" w:cs="Arial"/>
          <w:color w:val="000000"/>
          <w:sz w:val="20"/>
        </w:rPr>
      </w:pPr>
      <w:r w:rsidRPr="004A567F">
        <w:rPr>
          <w:rFonts w:ascii="Arial" w:hAnsi="Arial" w:cs="Arial"/>
          <w:color w:val="000000"/>
          <w:sz w:val="20"/>
        </w:rPr>
        <w:t>Ранее</w:t>
      </w:r>
      <w:r w:rsidR="00330DE8" w:rsidRPr="004A567F">
        <w:rPr>
          <w:rFonts w:ascii="Arial" w:hAnsi="Arial" w:cs="Arial"/>
          <w:color w:val="000000"/>
          <w:sz w:val="20"/>
        </w:rPr>
        <w:t xml:space="preserve"> </w:t>
      </w:r>
      <w:r w:rsidRPr="004A567F">
        <w:rPr>
          <w:rFonts w:ascii="Arial" w:hAnsi="Arial" w:cs="Arial"/>
          <w:color w:val="000000"/>
          <w:sz w:val="20"/>
        </w:rPr>
        <w:t>внесенные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графиком</w:t>
      </w:r>
      <w:r w:rsidR="00330DE8" w:rsidRPr="004A567F">
        <w:rPr>
          <w:rFonts w:ascii="Arial" w:hAnsi="Arial" w:cs="Arial"/>
          <w:color w:val="000000"/>
          <w:sz w:val="20"/>
        </w:rPr>
        <w:t xml:space="preserve"> </w:t>
      </w:r>
      <w:r w:rsidRPr="004A567F">
        <w:rPr>
          <w:rFonts w:ascii="Arial" w:hAnsi="Arial" w:cs="Arial"/>
          <w:color w:val="000000"/>
          <w:sz w:val="20"/>
        </w:rPr>
        <w:t>платежей</w:t>
      </w:r>
      <w:r w:rsidR="00330DE8" w:rsidRPr="004A567F">
        <w:rPr>
          <w:rFonts w:ascii="Arial" w:hAnsi="Arial" w:cs="Arial"/>
          <w:color w:val="000000"/>
          <w:sz w:val="20"/>
        </w:rPr>
        <w:t xml:space="preserve"> </w:t>
      </w:r>
      <w:r w:rsidRPr="004A567F">
        <w:rPr>
          <w:rFonts w:ascii="Arial" w:hAnsi="Arial" w:cs="Arial"/>
          <w:color w:val="000000"/>
          <w:sz w:val="20"/>
        </w:rPr>
        <w:t>денежные</w:t>
      </w:r>
      <w:r w:rsidR="00330DE8" w:rsidRPr="004A567F">
        <w:rPr>
          <w:rFonts w:ascii="Arial" w:hAnsi="Arial" w:cs="Arial"/>
          <w:color w:val="000000"/>
          <w:sz w:val="20"/>
        </w:rPr>
        <w:t xml:space="preserve"> </w:t>
      </w:r>
      <w:r w:rsidRPr="004A567F">
        <w:rPr>
          <w:rFonts w:ascii="Arial" w:hAnsi="Arial" w:cs="Arial"/>
          <w:color w:val="000000"/>
          <w:sz w:val="20"/>
        </w:rPr>
        <w:t>средства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том</w:t>
      </w:r>
      <w:r w:rsidR="00330DE8" w:rsidRPr="004A567F">
        <w:rPr>
          <w:rFonts w:ascii="Arial" w:hAnsi="Arial" w:cs="Arial"/>
          <w:color w:val="000000"/>
          <w:sz w:val="20"/>
        </w:rPr>
        <w:t xml:space="preserve"> </w:t>
      </w:r>
      <w:r w:rsidRPr="004A567F">
        <w:rPr>
          <w:rFonts w:ascii="Arial" w:hAnsi="Arial" w:cs="Arial"/>
          <w:color w:val="000000"/>
          <w:sz w:val="20"/>
        </w:rPr>
        <w:t>числе</w:t>
      </w:r>
      <w:r w:rsidR="00330DE8" w:rsidRPr="004A567F">
        <w:rPr>
          <w:rFonts w:ascii="Arial" w:hAnsi="Arial" w:cs="Arial"/>
          <w:color w:val="000000"/>
          <w:sz w:val="20"/>
        </w:rPr>
        <w:t xml:space="preserve"> </w:t>
      </w:r>
      <w:r w:rsidRPr="004A567F">
        <w:rPr>
          <w:rFonts w:ascii="Arial" w:hAnsi="Arial" w:cs="Arial"/>
          <w:color w:val="000000"/>
          <w:sz w:val="20"/>
        </w:rPr>
        <w:t>денежные</w:t>
      </w:r>
      <w:r w:rsidR="00330DE8" w:rsidRPr="004A567F">
        <w:rPr>
          <w:rFonts w:ascii="Arial" w:hAnsi="Arial" w:cs="Arial"/>
          <w:color w:val="000000"/>
          <w:sz w:val="20"/>
        </w:rPr>
        <w:t xml:space="preserve"> </w:t>
      </w:r>
      <w:r w:rsidRPr="004A567F">
        <w:rPr>
          <w:rFonts w:ascii="Arial" w:hAnsi="Arial" w:cs="Arial"/>
          <w:color w:val="000000"/>
          <w:sz w:val="20"/>
        </w:rPr>
        <w:t>средства,</w:t>
      </w:r>
      <w:r w:rsidR="00330DE8" w:rsidRPr="004A567F">
        <w:rPr>
          <w:rFonts w:ascii="Arial" w:hAnsi="Arial" w:cs="Arial"/>
          <w:color w:val="000000"/>
          <w:sz w:val="20"/>
        </w:rPr>
        <w:t xml:space="preserve"> </w:t>
      </w:r>
      <w:r w:rsidRPr="004A567F">
        <w:rPr>
          <w:rFonts w:ascii="Arial" w:hAnsi="Arial" w:cs="Arial"/>
          <w:color w:val="000000"/>
          <w:sz w:val="20"/>
        </w:rPr>
        <w:t>внесенные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счет</w:t>
      </w:r>
      <w:r w:rsidR="00330DE8" w:rsidRPr="004A567F">
        <w:rPr>
          <w:rFonts w:ascii="Arial" w:hAnsi="Arial" w:cs="Arial"/>
          <w:color w:val="000000"/>
          <w:sz w:val="20"/>
        </w:rPr>
        <w:t xml:space="preserve"> </w:t>
      </w:r>
      <w:r w:rsidRPr="004A567F">
        <w:rPr>
          <w:rFonts w:ascii="Arial" w:hAnsi="Arial" w:cs="Arial"/>
          <w:color w:val="000000"/>
          <w:sz w:val="20"/>
        </w:rPr>
        <w:t>оплаты</w:t>
      </w:r>
      <w:r w:rsidR="00330DE8" w:rsidRPr="004A567F">
        <w:rPr>
          <w:rFonts w:ascii="Arial" w:hAnsi="Arial" w:cs="Arial"/>
          <w:color w:val="000000"/>
          <w:sz w:val="20"/>
        </w:rPr>
        <w:t xml:space="preserve"> </w:t>
      </w:r>
      <w:r w:rsidRPr="004A567F">
        <w:rPr>
          <w:rFonts w:ascii="Arial" w:hAnsi="Arial" w:cs="Arial"/>
          <w:color w:val="000000"/>
          <w:sz w:val="20"/>
        </w:rPr>
        <w:t>процентов</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пользование</w:t>
      </w:r>
      <w:r w:rsidR="00330DE8" w:rsidRPr="004A567F">
        <w:rPr>
          <w:rFonts w:ascii="Arial" w:hAnsi="Arial" w:cs="Arial"/>
          <w:color w:val="000000"/>
          <w:sz w:val="20"/>
        </w:rPr>
        <w:t xml:space="preserve"> </w:t>
      </w:r>
      <w:r w:rsidRPr="004A567F">
        <w:rPr>
          <w:rFonts w:ascii="Arial" w:hAnsi="Arial" w:cs="Arial"/>
          <w:color w:val="000000"/>
          <w:sz w:val="20"/>
        </w:rPr>
        <w:t>бюджетными</w:t>
      </w:r>
      <w:r w:rsidR="00330DE8" w:rsidRPr="004A567F">
        <w:rPr>
          <w:rFonts w:ascii="Arial" w:hAnsi="Arial" w:cs="Arial"/>
          <w:color w:val="000000"/>
          <w:sz w:val="20"/>
        </w:rPr>
        <w:t xml:space="preserve"> </w:t>
      </w:r>
      <w:r w:rsidRPr="004A567F">
        <w:rPr>
          <w:rFonts w:ascii="Arial" w:hAnsi="Arial" w:cs="Arial"/>
          <w:color w:val="000000"/>
          <w:sz w:val="20"/>
        </w:rPr>
        <w:t>средствами)</w:t>
      </w:r>
      <w:r w:rsidR="00330DE8" w:rsidRPr="004A567F">
        <w:rPr>
          <w:rFonts w:ascii="Arial" w:hAnsi="Arial" w:cs="Arial"/>
          <w:color w:val="000000"/>
          <w:sz w:val="20"/>
        </w:rPr>
        <w:t xml:space="preserve"> </w:t>
      </w:r>
      <w:r w:rsidRPr="004A567F">
        <w:rPr>
          <w:rFonts w:ascii="Arial" w:hAnsi="Arial" w:cs="Arial"/>
          <w:color w:val="000000"/>
          <w:sz w:val="20"/>
        </w:rPr>
        <w:t>заявителю</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возвращаются.</w:t>
      </w:r>
      <w:r w:rsidR="00330DE8" w:rsidRPr="004A567F">
        <w:rPr>
          <w:rFonts w:ascii="Arial" w:hAnsi="Arial" w:cs="Arial"/>
          <w:color w:val="000000"/>
          <w:sz w:val="20"/>
        </w:rPr>
        <w:t xml:space="preserve"> </w:t>
      </w:r>
      <w:r w:rsidRPr="004A567F">
        <w:rPr>
          <w:rFonts w:ascii="Arial" w:hAnsi="Arial" w:cs="Arial"/>
          <w:color w:val="000000"/>
          <w:sz w:val="20"/>
        </w:rPr>
        <w:t>Неуплаченная</w:t>
      </w:r>
      <w:r w:rsidR="00330DE8" w:rsidRPr="004A567F">
        <w:rPr>
          <w:rFonts w:ascii="Arial" w:hAnsi="Arial" w:cs="Arial"/>
          <w:color w:val="000000"/>
          <w:sz w:val="20"/>
        </w:rPr>
        <w:t xml:space="preserve"> </w:t>
      </w:r>
      <w:r w:rsidRPr="004A567F">
        <w:rPr>
          <w:rFonts w:ascii="Arial" w:hAnsi="Arial" w:cs="Arial"/>
          <w:color w:val="000000"/>
          <w:sz w:val="20"/>
        </w:rPr>
        <w:t>сумма</w:t>
      </w:r>
      <w:r w:rsidR="00330DE8" w:rsidRPr="004A567F">
        <w:rPr>
          <w:rFonts w:ascii="Arial" w:hAnsi="Arial" w:cs="Arial"/>
          <w:color w:val="000000"/>
          <w:sz w:val="20"/>
        </w:rPr>
        <w:t xml:space="preserve"> </w:t>
      </w:r>
      <w:r w:rsidRPr="004A567F">
        <w:rPr>
          <w:rFonts w:ascii="Arial" w:hAnsi="Arial" w:cs="Arial"/>
          <w:color w:val="000000"/>
          <w:sz w:val="20"/>
        </w:rPr>
        <w:t>платежа</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приобретенный</w:t>
      </w:r>
      <w:r w:rsidR="00330DE8" w:rsidRPr="004A567F">
        <w:rPr>
          <w:rFonts w:ascii="Arial" w:hAnsi="Arial" w:cs="Arial"/>
          <w:color w:val="000000"/>
          <w:sz w:val="20"/>
        </w:rPr>
        <w:t xml:space="preserve"> </w:t>
      </w:r>
      <w:r w:rsidRPr="004A567F">
        <w:rPr>
          <w:rFonts w:ascii="Arial" w:hAnsi="Arial" w:cs="Arial"/>
          <w:color w:val="000000"/>
          <w:sz w:val="20"/>
        </w:rPr>
        <w:t>земельный</w:t>
      </w:r>
      <w:r w:rsidR="00330DE8" w:rsidRPr="004A567F">
        <w:rPr>
          <w:rFonts w:ascii="Arial" w:hAnsi="Arial" w:cs="Arial"/>
          <w:color w:val="000000"/>
          <w:sz w:val="20"/>
        </w:rPr>
        <w:t xml:space="preserve"> </w:t>
      </w:r>
      <w:r w:rsidRPr="004A567F">
        <w:rPr>
          <w:rFonts w:ascii="Arial" w:hAnsi="Arial" w:cs="Arial"/>
          <w:color w:val="000000"/>
          <w:sz w:val="20"/>
        </w:rPr>
        <w:t>участок</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проценты</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пол</w:t>
      </w:r>
      <w:r w:rsidRPr="004A567F">
        <w:rPr>
          <w:rFonts w:ascii="Arial" w:hAnsi="Arial" w:cs="Arial"/>
          <w:color w:val="000000"/>
          <w:sz w:val="20"/>
        </w:rPr>
        <w:t>ь</w:t>
      </w:r>
      <w:r w:rsidRPr="004A567F">
        <w:rPr>
          <w:rFonts w:ascii="Arial" w:hAnsi="Arial" w:cs="Arial"/>
          <w:color w:val="000000"/>
          <w:sz w:val="20"/>
        </w:rPr>
        <w:t>зование</w:t>
      </w:r>
      <w:r w:rsidR="00330DE8" w:rsidRPr="004A567F">
        <w:rPr>
          <w:rFonts w:ascii="Arial" w:hAnsi="Arial" w:cs="Arial"/>
          <w:color w:val="000000"/>
          <w:sz w:val="20"/>
        </w:rPr>
        <w:t xml:space="preserve"> </w:t>
      </w:r>
      <w:r w:rsidRPr="004A567F">
        <w:rPr>
          <w:rFonts w:ascii="Arial" w:hAnsi="Arial" w:cs="Arial"/>
          <w:color w:val="000000"/>
          <w:sz w:val="20"/>
        </w:rPr>
        <w:t>бюджетными</w:t>
      </w:r>
      <w:r w:rsidR="00330DE8" w:rsidRPr="004A567F">
        <w:rPr>
          <w:rFonts w:ascii="Arial" w:hAnsi="Arial" w:cs="Arial"/>
          <w:color w:val="000000"/>
          <w:sz w:val="20"/>
        </w:rPr>
        <w:t xml:space="preserve"> </w:t>
      </w:r>
      <w:r w:rsidRPr="004A567F">
        <w:rPr>
          <w:rFonts w:ascii="Arial" w:hAnsi="Arial" w:cs="Arial"/>
          <w:color w:val="000000"/>
          <w:sz w:val="20"/>
        </w:rPr>
        <w:t>средствами</w:t>
      </w:r>
      <w:r w:rsidR="00330DE8" w:rsidRPr="004A567F">
        <w:rPr>
          <w:rFonts w:ascii="Arial" w:hAnsi="Arial" w:cs="Arial"/>
          <w:color w:val="000000"/>
          <w:sz w:val="20"/>
        </w:rPr>
        <w:t xml:space="preserve"> </w:t>
      </w:r>
      <w:r w:rsidRPr="004A567F">
        <w:rPr>
          <w:rFonts w:ascii="Arial" w:hAnsi="Arial" w:cs="Arial"/>
          <w:color w:val="000000"/>
          <w:sz w:val="20"/>
        </w:rPr>
        <w:t>перечисляются</w:t>
      </w:r>
      <w:r w:rsidR="00330DE8" w:rsidRPr="004A567F">
        <w:rPr>
          <w:rFonts w:ascii="Arial" w:hAnsi="Arial" w:cs="Arial"/>
          <w:color w:val="000000"/>
          <w:sz w:val="20"/>
        </w:rPr>
        <w:t xml:space="preserve"> </w:t>
      </w:r>
      <w:r w:rsidRPr="004A567F">
        <w:rPr>
          <w:rFonts w:ascii="Arial" w:hAnsi="Arial" w:cs="Arial"/>
          <w:color w:val="000000"/>
          <w:sz w:val="20"/>
        </w:rPr>
        <w:t>заявителем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бюджет</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течение</w:t>
      </w:r>
      <w:r w:rsidR="00330DE8" w:rsidRPr="004A567F">
        <w:rPr>
          <w:rFonts w:ascii="Arial" w:hAnsi="Arial" w:cs="Arial"/>
          <w:color w:val="000000"/>
          <w:sz w:val="20"/>
        </w:rPr>
        <w:t xml:space="preserve"> </w:t>
      </w:r>
      <w:r w:rsidRPr="004A567F">
        <w:rPr>
          <w:rFonts w:ascii="Arial" w:hAnsi="Arial" w:cs="Arial"/>
          <w:color w:val="000000"/>
          <w:sz w:val="20"/>
        </w:rPr>
        <w:t>одного</w:t>
      </w:r>
      <w:r w:rsidR="00330DE8" w:rsidRPr="004A567F">
        <w:rPr>
          <w:rFonts w:ascii="Arial" w:hAnsi="Arial" w:cs="Arial"/>
          <w:color w:val="000000"/>
          <w:sz w:val="20"/>
        </w:rPr>
        <w:t xml:space="preserve"> </w:t>
      </w:r>
      <w:r w:rsidRPr="004A567F">
        <w:rPr>
          <w:rFonts w:ascii="Arial" w:hAnsi="Arial" w:cs="Arial"/>
          <w:color w:val="000000"/>
          <w:sz w:val="20"/>
        </w:rPr>
        <w:t>месяца</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получения</w:t>
      </w:r>
      <w:r w:rsidR="00330DE8" w:rsidRPr="004A567F">
        <w:rPr>
          <w:rFonts w:ascii="Arial" w:hAnsi="Arial" w:cs="Arial"/>
          <w:color w:val="000000"/>
          <w:sz w:val="20"/>
        </w:rPr>
        <w:t xml:space="preserve"> </w:t>
      </w:r>
      <w:r w:rsidRPr="004A567F">
        <w:rPr>
          <w:rFonts w:ascii="Arial" w:hAnsi="Arial" w:cs="Arial"/>
          <w:color w:val="000000"/>
          <w:sz w:val="20"/>
        </w:rPr>
        <w:t>постановления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досрочном</w:t>
      </w:r>
      <w:r w:rsidR="00330DE8" w:rsidRPr="004A567F">
        <w:rPr>
          <w:rFonts w:ascii="Arial" w:hAnsi="Arial" w:cs="Arial"/>
          <w:color w:val="000000"/>
          <w:sz w:val="20"/>
        </w:rPr>
        <w:t xml:space="preserve"> </w:t>
      </w:r>
      <w:r w:rsidRPr="004A567F">
        <w:rPr>
          <w:rFonts w:ascii="Arial" w:hAnsi="Arial" w:cs="Arial"/>
          <w:color w:val="000000"/>
          <w:sz w:val="20"/>
        </w:rPr>
        <w:t>прекращении</w:t>
      </w:r>
      <w:r w:rsidR="00330DE8" w:rsidRPr="004A567F">
        <w:rPr>
          <w:rFonts w:ascii="Arial" w:hAnsi="Arial" w:cs="Arial"/>
          <w:color w:val="000000"/>
          <w:sz w:val="20"/>
        </w:rPr>
        <w:t xml:space="preserve"> </w:t>
      </w:r>
      <w:r w:rsidRPr="004A567F">
        <w:rPr>
          <w:rFonts w:ascii="Arial" w:hAnsi="Arial" w:cs="Arial"/>
          <w:color w:val="000000"/>
          <w:sz w:val="20"/>
        </w:rPr>
        <w:t>рассрочки.</w:t>
      </w:r>
    </w:p>
    <w:p w:rsidR="005170C3" w:rsidRPr="004A567F" w:rsidRDefault="005170C3" w:rsidP="004A567F">
      <w:pPr>
        <w:jc w:val="both"/>
        <w:rPr>
          <w:rFonts w:ascii="Arial" w:hAnsi="Arial" w:cs="Arial"/>
          <w:color w:val="000000"/>
          <w:sz w:val="20"/>
        </w:rPr>
      </w:pPr>
    </w:p>
    <w:tbl>
      <w:tblPr>
        <w:tblW w:w="5000" w:type="pct"/>
        <w:tblLook w:val="0000"/>
      </w:tblPr>
      <w:tblGrid>
        <w:gridCol w:w="6720"/>
        <w:gridCol w:w="2438"/>
        <w:gridCol w:w="6197"/>
      </w:tblGrid>
      <w:tr w:rsidR="005170C3" w:rsidRPr="004A567F" w:rsidTr="00793AA2">
        <w:trPr>
          <w:cantSplit/>
        </w:trPr>
        <w:tc>
          <w:tcPr>
            <w:tcW w:w="2188" w:type="pct"/>
            <w:vAlign w:val="center"/>
          </w:tcPr>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Ч</w:t>
            </w:r>
            <w:r w:rsidR="004A567F" w:rsidRPr="004A567F">
              <w:rPr>
                <w:rFonts w:ascii="Arial" w:hAnsi="Arial" w:cs="Arial"/>
                <w:b/>
                <w:color w:val="000000"/>
                <w:sz w:val="20"/>
              </w:rPr>
              <w:t>ă</w:t>
            </w:r>
            <w:r w:rsidRPr="004A567F">
              <w:rPr>
                <w:rFonts w:ascii="Arial" w:hAnsi="Arial" w:cs="Arial"/>
                <w:b/>
                <w:color w:val="000000"/>
                <w:sz w:val="20"/>
              </w:rPr>
              <w:t>ваш</w:t>
            </w:r>
            <w:r w:rsidR="00330DE8" w:rsidRPr="004A567F">
              <w:rPr>
                <w:rFonts w:ascii="Arial" w:hAnsi="Arial" w:cs="Arial"/>
                <w:b/>
                <w:color w:val="000000"/>
                <w:sz w:val="20"/>
              </w:rPr>
              <w:t xml:space="preserve"> </w:t>
            </w:r>
            <w:r w:rsidRPr="004A567F">
              <w:rPr>
                <w:rFonts w:ascii="Arial" w:hAnsi="Arial" w:cs="Arial"/>
                <w:b/>
                <w:color w:val="000000"/>
                <w:sz w:val="20"/>
              </w:rPr>
              <w:t>Республикин</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С</w:t>
            </w:r>
            <w:r w:rsidR="004A567F" w:rsidRPr="004A567F">
              <w:rPr>
                <w:rFonts w:ascii="Arial" w:hAnsi="Arial" w:cs="Arial"/>
                <w:b/>
                <w:color w:val="000000"/>
                <w:sz w:val="20"/>
              </w:rPr>
              <w:t>ĕ</w:t>
            </w:r>
            <w:r w:rsidRPr="004A567F">
              <w:rPr>
                <w:rFonts w:ascii="Arial" w:hAnsi="Arial" w:cs="Arial"/>
                <w:b/>
                <w:color w:val="000000"/>
                <w:sz w:val="20"/>
              </w:rPr>
              <w:t>нт</w:t>
            </w:r>
            <w:r w:rsidR="004A567F" w:rsidRPr="004A567F">
              <w:rPr>
                <w:rFonts w:ascii="Arial" w:hAnsi="Arial" w:cs="Arial"/>
                <w:b/>
                <w:color w:val="000000"/>
                <w:sz w:val="20"/>
              </w:rPr>
              <w:t>ĕ</w:t>
            </w:r>
            <w:r w:rsidRPr="004A567F">
              <w:rPr>
                <w:rFonts w:ascii="Arial" w:hAnsi="Arial" w:cs="Arial"/>
                <w:b/>
                <w:color w:val="000000"/>
                <w:sz w:val="20"/>
              </w:rPr>
              <w:t>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район</w:t>
            </w:r>
            <w:r w:rsidR="004A567F" w:rsidRPr="004A567F">
              <w:rPr>
                <w:rFonts w:ascii="Arial" w:hAnsi="Arial" w:cs="Arial"/>
                <w:b/>
                <w:color w:val="000000"/>
                <w:sz w:val="20"/>
              </w:rPr>
              <w:t>ĕ</w:t>
            </w:r>
            <w:r w:rsidRPr="004A567F">
              <w:rPr>
                <w:rFonts w:ascii="Arial" w:hAnsi="Arial" w:cs="Arial"/>
                <w:b/>
                <w:color w:val="000000"/>
                <w:sz w:val="20"/>
              </w:rPr>
              <w:t>н</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депутатсен</w:t>
            </w:r>
            <w:r w:rsidR="00330DE8" w:rsidRPr="004A567F">
              <w:rPr>
                <w:rFonts w:ascii="Arial" w:hAnsi="Arial" w:cs="Arial"/>
                <w:b/>
                <w:color w:val="000000"/>
                <w:sz w:val="20"/>
              </w:rPr>
              <w:t xml:space="preserve"> </w:t>
            </w:r>
            <w:r w:rsidRPr="004A567F">
              <w:rPr>
                <w:rFonts w:ascii="Arial" w:hAnsi="Arial" w:cs="Arial"/>
                <w:b/>
                <w:color w:val="000000"/>
                <w:sz w:val="20"/>
              </w:rPr>
              <w:t>Пух</w:t>
            </w:r>
            <w:r w:rsidR="004A567F" w:rsidRPr="004A567F">
              <w:rPr>
                <w:rFonts w:ascii="Arial" w:hAnsi="Arial" w:cs="Arial"/>
                <w:b/>
                <w:color w:val="000000"/>
                <w:sz w:val="20"/>
              </w:rPr>
              <w:t>ă</w:t>
            </w:r>
            <w:proofErr w:type="gramStart"/>
            <w:r w:rsidRPr="004A567F">
              <w:rPr>
                <w:rFonts w:ascii="Arial" w:hAnsi="Arial" w:cs="Arial"/>
                <w:b/>
                <w:color w:val="000000"/>
                <w:sz w:val="20"/>
              </w:rPr>
              <w:t>в</w:t>
            </w:r>
            <w:proofErr w:type="gramEnd"/>
            <w:r w:rsidR="004A567F" w:rsidRPr="004A567F">
              <w:rPr>
                <w:rFonts w:ascii="Arial" w:hAnsi="Arial" w:cs="Arial"/>
                <w:b/>
                <w:color w:val="000000"/>
                <w:sz w:val="20"/>
              </w:rPr>
              <w:t>ĕ</w:t>
            </w:r>
          </w:p>
          <w:p w:rsidR="00BC30D3" w:rsidRPr="004A567F" w:rsidRDefault="005170C3" w:rsidP="00793AA2">
            <w:pPr>
              <w:pStyle w:val="12"/>
              <w:tabs>
                <w:tab w:val="left" w:pos="2329"/>
              </w:tabs>
              <w:rPr>
                <w:rFonts w:ascii="Arial" w:hAnsi="Arial" w:cs="Arial"/>
                <w:color w:val="000000"/>
                <w:sz w:val="20"/>
              </w:rPr>
            </w:pPr>
            <w:r w:rsidRPr="004A567F">
              <w:rPr>
                <w:rFonts w:ascii="Arial" w:hAnsi="Arial" w:cs="Arial"/>
                <w:color w:val="000000"/>
                <w:sz w:val="20"/>
              </w:rPr>
              <w:t>Й</w:t>
            </w:r>
            <w:r w:rsidR="00330DE8" w:rsidRPr="004A567F">
              <w:rPr>
                <w:rFonts w:ascii="Arial" w:hAnsi="Arial" w:cs="Arial"/>
                <w:color w:val="000000"/>
                <w:sz w:val="20"/>
              </w:rPr>
              <w:t xml:space="preserve"> </w:t>
            </w:r>
            <w:proofErr w:type="gramStart"/>
            <w:r w:rsidRPr="004A567F">
              <w:rPr>
                <w:rFonts w:ascii="Arial" w:hAnsi="Arial" w:cs="Arial"/>
                <w:color w:val="000000"/>
                <w:sz w:val="20"/>
              </w:rPr>
              <w:t>Ы</w:t>
            </w:r>
            <w:proofErr w:type="gramEnd"/>
            <w:r w:rsidR="00330DE8" w:rsidRPr="004A567F">
              <w:rPr>
                <w:rFonts w:ascii="Arial" w:hAnsi="Arial" w:cs="Arial"/>
                <w:color w:val="000000"/>
                <w:sz w:val="20"/>
              </w:rPr>
              <w:t xml:space="preserve"> </w:t>
            </w:r>
            <w:r w:rsidRPr="004A567F">
              <w:rPr>
                <w:rFonts w:ascii="Arial" w:hAnsi="Arial" w:cs="Arial"/>
                <w:color w:val="000000"/>
                <w:sz w:val="20"/>
              </w:rPr>
              <w:t>Ш</w:t>
            </w:r>
            <w:r w:rsidR="00330DE8" w:rsidRPr="004A567F">
              <w:rPr>
                <w:rFonts w:ascii="Arial" w:hAnsi="Arial" w:cs="Arial"/>
                <w:color w:val="000000"/>
                <w:sz w:val="20"/>
              </w:rPr>
              <w:t xml:space="preserve"> </w:t>
            </w:r>
            <w:r w:rsidR="004A567F" w:rsidRPr="004A567F">
              <w:rPr>
                <w:rFonts w:ascii="Arial" w:hAnsi="Arial" w:cs="Arial"/>
                <w:color w:val="000000"/>
                <w:sz w:val="20"/>
              </w:rPr>
              <w:t>Ă</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У</w:t>
            </w:r>
          </w:p>
          <w:p w:rsidR="00BC30D3" w:rsidRPr="004A567F" w:rsidRDefault="005170C3" w:rsidP="00793AA2">
            <w:pPr>
              <w:ind w:left="600"/>
              <w:jc w:val="center"/>
              <w:rPr>
                <w:rFonts w:ascii="Arial" w:hAnsi="Arial" w:cs="Arial"/>
                <w:b/>
                <w:color w:val="000000"/>
                <w:sz w:val="20"/>
              </w:rPr>
            </w:pPr>
            <w:r w:rsidRPr="004A567F">
              <w:rPr>
                <w:rFonts w:ascii="Arial" w:hAnsi="Arial" w:cs="Arial"/>
                <w:b/>
                <w:color w:val="000000"/>
                <w:sz w:val="20"/>
              </w:rPr>
              <w:t>№</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С</w:t>
            </w:r>
            <w:r w:rsidR="004A567F" w:rsidRPr="004A567F">
              <w:rPr>
                <w:rFonts w:ascii="Arial" w:hAnsi="Arial" w:cs="Arial"/>
                <w:b/>
                <w:color w:val="000000"/>
                <w:sz w:val="20"/>
              </w:rPr>
              <w:t>ĕ</w:t>
            </w:r>
            <w:r w:rsidRPr="004A567F">
              <w:rPr>
                <w:rFonts w:ascii="Arial" w:hAnsi="Arial" w:cs="Arial"/>
                <w:b/>
                <w:color w:val="000000"/>
                <w:sz w:val="20"/>
              </w:rPr>
              <w:t>нт</w:t>
            </w:r>
            <w:r w:rsidR="004A567F" w:rsidRPr="004A567F">
              <w:rPr>
                <w:rFonts w:ascii="Arial" w:hAnsi="Arial" w:cs="Arial"/>
                <w:b/>
                <w:color w:val="000000"/>
                <w:sz w:val="20"/>
              </w:rPr>
              <w:t>ĕ</w:t>
            </w:r>
            <w:r w:rsidRPr="004A567F">
              <w:rPr>
                <w:rFonts w:ascii="Arial" w:hAnsi="Arial" w:cs="Arial"/>
                <w:b/>
                <w:color w:val="000000"/>
                <w:sz w:val="20"/>
              </w:rPr>
              <w:t>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хули</w:t>
            </w:r>
          </w:p>
          <w:p w:rsidR="00793AA2" w:rsidRDefault="005170C3" w:rsidP="00793AA2">
            <w:pPr>
              <w:jc w:val="center"/>
              <w:rPr>
                <w:rFonts w:ascii="Arial" w:hAnsi="Arial" w:cs="Arial"/>
                <w:b/>
                <w:color w:val="000000"/>
                <w:sz w:val="20"/>
              </w:rPr>
            </w:pPr>
            <w:r w:rsidRPr="004A567F">
              <w:rPr>
                <w:rFonts w:ascii="Arial" w:hAnsi="Arial" w:cs="Arial"/>
                <w:b/>
                <w:color w:val="000000"/>
                <w:sz w:val="20"/>
              </w:rPr>
              <w:t>О</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б</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утверждении</w:t>
            </w:r>
            <w:proofErr w:type="gramEnd"/>
            <w:r w:rsidR="00330DE8" w:rsidRPr="004A567F">
              <w:rPr>
                <w:rFonts w:ascii="Arial" w:hAnsi="Arial" w:cs="Arial"/>
                <w:b/>
                <w:color w:val="000000"/>
                <w:sz w:val="20"/>
              </w:rPr>
              <w:t xml:space="preserve"> </w:t>
            </w:r>
            <w:r w:rsidRPr="004A567F">
              <w:rPr>
                <w:rFonts w:ascii="Arial" w:hAnsi="Arial" w:cs="Arial"/>
                <w:b/>
                <w:color w:val="000000"/>
                <w:sz w:val="20"/>
              </w:rPr>
              <w:t>положения</w:t>
            </w:r>
            <w:r w:rsidR="00330DE8" w:rsidRPr="004A567F">
              <w:rPr>
                <w:rFonts w:ascii="Arial" w:hAnsi="Arial" w:cs="Arial"/>
                <w:b/>
                <w:color w:val="000000"/>
                <w:sz w:val="20"/>
              </w:rPr>
              <w:t xml:space="preserve"> </w:t>
            </w:r>
            <w:r w:rsidRPr="004A567F">
              <w:rPr>
                <w:rFonts w:ascii="Arial" w:hAnsi="Arial" w:cs="Arial"/>
                <w:b/>
                <w:color w:val="000000"/>
                <w:sz w:val="20"/>
              </w:rPr>
              <w:t>о</w:t>
            </w:r>
            <w:r w:rsidR="00330DE8" w:rsidRPr="004A567F">
              <w:rPr>
                <w:rFonts w:ascii="Arial" w:hAnsi="Arial" w:cs="Arial"/>
                <w:b/>
                <w:color w:val="000000"/>
                <w:sz w:val="20"/>
              </w:rPr>
              <w:t xml:space="preserve"> </w:t>
            </w:r>
            <w:r w:rsidRPr="004A567F">
              <w:rPr>
                <w:rFonts w:ascii="Arial" w:hAnsi="Arial" w:cs="Arial"/>
                <w:b/>
                <w:color w:val="000000"/>
                <w:sz w:val="20"/>
              </w:rPr>
              <w:t>территориальной</w:t>
            </w:r>
            <w:r w:rsidR="00330DE8" w:rsidRPr="004A567F">
              <w:rPr>
                <w:rFonts w:ascii="Arial" w:hAnsi="Arial" w:cs="Arial"/>
                <w:b/>
                <w:color w:val="000000"/>
                <w:sz w:val="20"/>
              </w:rPr>
              <w:t xml:space="preserve"> </w:t>
            </w:r>
            <w:r w:rsidRPr="004A567F">
              <w:rPr>
                <w:rFonts w:ascii="Arial" w:hAnsi="Arial" w:cs="Arial"/>
                <w:b/>
                <w:color w:val="000000"/>
                <w:sz w:val="20"/>
              </w:rPr>
              <w:t>трехсторонней</w:t>
            </w:r>
            <w:r w:rsidR="00330DE8" w:rsidRPr="004A567F">
              <w:rPr>
                <w:rFonts w:ascii="Arial" w:hAnsi="Arial" w:cs="Arial"/>
                <w:b/>
                <w:color w:val="000000"/>
                <w:sz w:val="20"/>
              </w:rPr>
              <w:t xml:space="preserve"> </w:t>
            </w:r>
            <w:r w:rsidRPr="004A567F">
              <w:rPr>
                <w:rFonts w:ascii="Arial" w:hAnsi="Arial" w:cs="Arial"/>
                <w:b/>
                <w:color w:val="000000"/>
                <w:sz w:val="20"/>
              </w:rPr>
              <w:t>комиссии</w:t>
            </w:r>
            <w:r w:rsidR="00330DE8" w:rsidRPr="004A567F">
              <w:rPr>
                <w:rFonts w:ascii="Arial" w:hAnsi="Arial" w:cs="Arial"/>
                <w:b/>
                <w:color w:val="000000"/>
                <w:sz w:val="20"/>
              </w:rPr>
              <w:t xml:space="preserve"> </w:t>
            </w:r>
            <w:r w:rsidRPr="004A567F">
              <w:rPr>
                <w:rFonts w:ascii="Arial" w:hAnsi="Arial" w:cs="Arial"/>
                <w:b/>
                <w:color w:val="000000"/>
                <w:sz w:val="20"/>
              </w:rPr>
              <w:t>по</w:t>
            </w:r>
            <w:r w:rsidR="00330DE8" w:rsidRPr="004A567F">
              <w:rPr>
                <w:rFonts w:ascii="Arial" w:hAnsi="Arial" w:cs="Arial"/>
                <w:b/>
                <w:color w:val="000000"/>
                <w:sz w:val="20"/>
              </w:rPr>
              <w:t xml:space="preserve"> </w:t>
            </w:r>
            <w:r w:rsidRPr="004A567F">
              <w:rPr>
                <w:rFonts w:ascii="Arial" w:hAnsi="Arial" w:cs="Arial"/>
                <w:b/>
                <w:color w:val="000000"/>
                <w:sz w:val="20"/>
              </w:rPr>
              <w:t>регулированию</w:t>
            </w:r>
            <w:r w:rsidR="00330DE8" w:rsidRPr="004A567F">
              <w:rPr>
                <w:rFonts w:ascii="Arial" w:hAnsi="Arial" w:cs="Arial"/>
                <w:b/>
                <w:color w:val="000000"/>
                <w:sz w:val="20"/>
              </w:rPr>
              <w:t xml:space="preserve"> </w:t>
            </w:r>
            <w:r w:rsidRPr="004A567F">
              <w:rPr>
                <w:rFonts w:ascii="Arial" w:hAnsi="Arial" w:cs="Arial"/>
                <w:b/>
                <w:color w:val="000000"/>
                <w:sz w:val="20"/>
              </w:rPr>
              <w:t>социально</w:t>
            </w:r>
            <w:r w:rsidR="00330DE8" w:rsidRPr="004A567F">
              <w:rPr>
                <w:rFonts w:ascii="Arial" w:hAnsi="Arial" w:cs="Arial"/>
                <w:b/>
                <w:color w:val="000000"/>
                <w:sz w:val="20"/>
              </w:rPr>
              <w:t xml:space="preserve"> </w:t>
            </w:r>
            <w:r w:rsidRPr="004A567F">
              <w:rPr>
                <w:rFonts w:ascii="Arial" w:hAnsi="Arial" w:cs="Arial"/>
                <w:b/>
                <w:color w:val="000000"/>
                <w:sz w:val="20"/>
              </w:rPr>
              <w:t>трудовых</w:t>
            </w:r>
            <w:r w:rsidR="00330DE8" w:rsidRPr="004A567F">
              <w:rPr>
                <w:rFonts w:ascii="Arial" w:hAnsi="Arial" w:cs="Arial"/>
                <w:b/>
                <w:color w:val="000000"/>
                <w:sz w:val="20"/>
              </w:rPr>
              <w:t xml:space="preserve"> </w:t>
            </w:r>
            <w:r w:rsidRPr="004A567F">
              <w:rPr>
                <w:rFonts w:ascii="Arial" w:hAnsi="Arial" w:cs="Arial"/>
                <w:b/>
                <w:color w:val="000000"/>
                <w:sz w:val="20"/>
              </w:rPr>
              <w:t>отношений</w:t>
            </w:r>
          </w:p>
          <w:p w:rsidR="005170C3" w:rsidRPr="004A567F" w:rsidRDefault="005170C3" w:rsidP="00793AA2">
            <w:pPr>
              <w:jc w:val="center"/>
              <w:rPr>
                <w:rFonts w:ascii="Arial" w:hAnsi="Arial" w:cs="Arial"/>
                <w:b/>
                <w:color w:val="000000"/>
                <w:sz w:val="20"/>
              </w:rPr>
            </w:pPr>
          </w:p>
        </w:tc>
        <w:tc>
          <w:tcPr>
            <w:tcW w:w="794" w:type="pct"/>
            <w:vAlign w:val="center"/>
          </w:tcPr>
          <w:p w:rsidR="00BC30D3" w:rsidRPr="004A567F" w:rsidRDefault="00BC30D3" w:rsidP="00793AA2">
            <w:pPr>
              <w:ind w:hanging="783"/>
              <w:jc w:val="center"/>
              <w:rPr>
                <w:rFonts w:ascii="Arial" w:hAnsi="Arial" w:cs="Arial"/>
                <w:b/>
                <w:color w:val="000000"/>
                <w:sz w:val="20"/>
              </w:rPr>
            </w:pPr>
          </w:p>
          <w:p w:rsidR="005170C3" w:rsidRPr="004A567F" w:rsidRDefault="00F95467" w:rsidP="00793AA2">
            <w:pPr>
              <w:jc w:val="center"/>
              <w:rPr>
                <w:rFonts w:ascii="Arial" w:hAnsi="Arial" w:cs="Arial"/>
                <w:color w:val="000000"/>
                <w:sz w:val="20"/>
              </w:rPr>
            </w:pPr>
            <w:r w:rsidRPr="00F95467">
              <w:rPr>
                <w:rFonts w:ascii="Arial" w:hAnsi="Arial" w:cs="Arial"/>
                <w:b/>
                <w:color w:val="000000"/>
                <w:sz w:val="20"/>
              </w:rPr>
              <w:pict>
                <v:shape id="_x0000_i1044" type="#_x0000_t75" style="width:49.5pt;height:48.75pt" fillcolor="window">
                  <v:imagedata r:id="rId83" o:title=""/>
                </v:shape>
              </w:pict>
            </w:r>
          </w:p>
        </w:tc>
        <w:tc>
          <w:tcPr>
            <w:tcW w:w="2018" w:type="pct"/>
            <w:vAlign w:val="center"/>
          </w:tcPr>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Чувашская</w:t>
            </w:r>
            <w:r w:rsidR="00330DE8" w:rsidRPr="004A567F">
              <w:rPr>
                <w:rFonts w:ascii="Arial" w:hAnsi="Arial" w:cs="Arial"/>
                <w:b/>
                <w:color w:val="000000"/>
                <w:sz w:val="20"/>
              </w:rPr>
              <w:t xml:space="preserve"> </w:t>
            </w:r>
            <w:r w:rsidRPr="004A567F">
              <w:rPr>
                <w:rFonts w:ascii="Arial" w:hAnsi="Arial" w:cs="Arial"/>
                <w:b/>
                <w:color w:val="000000"/>
                <w:sz w:val="20"/>
              </w:rPr>
              <w:t>Республика</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Мариинско-Посадское</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p>
          <w:p w:rsidR="00BC30D3" w:rsidRPr="004A567F" w:rsidRDefault="005170C3" w:rsidP="00793AA2">
            <w:pPr>
              <w:jc w:val="center"/>
              <w:rPr>
                <w:rFonts w:ascii="Arial" w:hAnsi="Arial" w:cs="Arial"/>
                <w:b/>
                <w:color w:val="000000"/>
                <w:sz w:val="20"/>
              </w:rPr>
            </w:pP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Н</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Е</w:t>
            </w:r>
          </w:p>
          <w:p w:rsidR="00BC30D3" w:rsidRPr="004A567F" w:rsidRDefault="00330DE8" w:rsidP="00793AA2">
            <w:pPr>
              <w:ind w:left="600"/>
              <w:jc w:val="center"/>
              <w:rPr>
                <w:rFonts w:ascii="Arial" w:hAnsi="Arial" w:cs="Arial"/>
                <w:b/>
                <w:color w:val="000000"/>
                <w:sz w:val="20"/>
              </w:rPr>
            </w:pPr>
            <w:r w:rsidRPr="004A567F">
              <w:rPr>
                <w:rFonts w:ascii="Arial" w:hAnsi="Arial" w:cs="Arial"/>
                <w:b/>
                <w:color w:val="000000"/>
                <w:sz w:val="20"/>
              </w:rPr>
              <w:t xml:space="preserve"> </w:t>
            </w:r>
            <w:r w:rsidR="005170C3" w:rsidRPr="004A567F">
              <w:rPr>
                <w:rFonts w:ascii="Arial" w:hAnsi="Arial" w:cs="Arial"/>
                <w:b/>
                <w:color w:val="000000"/>
                <w:sz w:val="20"/>
              </w:rPr>
              <w:t>17.02.2021</w:t>
            </w:r>
            <w:r w:rsidRPr="004A567F">
              <w:rPr>
                <w:rFonts w:ascii="Arial" w:hAnsi="Arial" w:cs="Arial"/>
                <w:b/>
                <w:color w:val="000000"/>
                <w:sz w:val="20"/>
              </w:rPr>
              <w:t xml:space="preserve"> </w:t>
            </w:r>
            <w:r w:rsidR="005170C3" w:rsidRPr="004A567F">
              <w:rPr>
                <w:rFonts w:ascii="Arial" w:hAnsi="Arial" w:cs="Arial"/>
                <w:b/>
                <w:color w:val="000000"/>
                <w:sz w:val="20"/>
              </w:rPr>
              <w:t>№</w:t>
            </w:r>
            <w:r w:rsidRPr="004A567F">
              <w:rPr>
                <w:rFonts w:ascii="Arial" w:hAnsi="Arial" w:cs="Arial"/>
                <w:b/>
                <w:color w:val="000000"/>
                <w:sz w:val="20"/>
              </w:rPr>
              <w:t xml:space="preserve"> </w:t>
            </w:r>
            <w:r w:rsidR="005170C3" w:rsidRPr="004A567F">
              <w:rPr>
                <w:rFonts w:ascii="Arial" w:hAnsi="Arial" w:cs="Arial"/>
                <w:b/>
                <w:color w:val="000000"/>
                <w:sz w:val="20"/>
              </w:rPr>
              <w:t>С-1/3</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г.</w:t>
            </w:r>
            <w:r w:rsidR="00330DE8" w:rsidRPr="004A567F">
              <w:rPr>
                <w:rFonts w:ascii="Arial" w:hAnsi="Arial" w:cs="Arial"/>
                <w:b/>
                <w:color w:val="000000"/>
                <w:sz w:val="20"/>
              </w:rPr>
              <w:t xml:space="preserve"> </w:t>
            </w:r>
            <w:r w:rsidRPr="004A567F">
              <w:rPr>
                <w:rFonts w:ascii="Arial" w:hAnsi="Arial" w:cs="Arial"/>
                <w:b/>
                <w:color w:val="000000"/>
                <w:sz w:val="20"/>
              </w:rPr>
              <w:t>Мариинский</w:t>
            </w:r>
            <w:r w:rsidR="00330DE8" w:rsidRPr="004A567F">
              <w:rPr>
                <w:rFonts w:ascii="Arial" w:hAnsi="Arial" w:cs="Arial"/>
                <w:b/>
                <w:color w:val="000000"/>
                <w:sz w:val="20"/>
              </w:rPr>
              <w:t xml:space="preserve"> </w:t>
            </w:r>
            <w:r w:rsidRPr="004A567F">
              <w:rPr>
                <w:rFonts w:ascii="Arial" w:hAnsi="Arial" w:cs="Arial"/>
                <w:b/>
                <w:color w:val="000000"/>
                <w:sz w:val="20"/>
              </w:rPr>
              <w:t>Посад</w:t>
            </w:r>
          </w:p>
          <w:p w:rsidR="005170C3" w:rsidRPr="004A567F" w:rsidRDefault="005170C3" w:rsidP="00793AA2">
            <w:pPr>
              <w:jc w:val="center"/>
              <w:rPr>
                <w:rFonts w:ascii="Arial" w:hAnsi="Arial" w:cs="Arial"/>
                <w:b/>
                <w:color w:val="000000"/>
                <w:sz w:val="20"/>
              </w:rPr>
            </w:pPr>
          </w:p>
        </w:tc>
      </w:tr>
    </w:tbl>
    <w:p w:rsidR="005170C3" w:rsidRPr="004A567F" w:rsidRDefault="005170C3" w:rsidP="004A567F">
      <w:pPr>
        <w:pStyle w:val="30"/>
        <w:jc w:val="both"/>
        <w:rPr>
          <w:rFonts w:ascii="Arial" w:hAnsi="Arial" w:cs="Arial"/>
          <w:color w:val="000000"/>
          <w:sz w:val="20"/>
          <w:szCs w:val="26"/>
        </w:rPr>
      </w:pPr>
    </w:p>
    <w:p w:rsidR="00BC30D3" w:rsidRPr="004A567F" w:rsidRDefault="005170C3" w:rsidP="004A567F">
      <w:pPr>
        <w:ind w:firstLine="708"/>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регулирования</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5170C3" w:rsidRPr="004A567F" w:rsidRDefault="005170C3" w:rsidP="004A567F">
      <w:pPr>
        <w:ind w:firstLine="708"/>
        <w:jc w:val="center"/>
        <w:rPr>
          <w:rFonts w:ascii="Arial" w:hAnsi="Arial" w:cs="Arial"/>
          <w:b/>
          <w:color w:val="000000"/>
          <w:sz w:val="20"/>
        </w:rPr>
      </w:pPr>
      <w:r w:rsidRPr="004A567F">
        <w:rPr>
          <w:rFonts w:ascii="Arial" w:hAnsi="Arial" w:cs="Arial"/>
          <w:b/>
          <w:color w:val="000000"/>
          <w:sz w:val="20"/>
        </w:rPr>
        <w:t>Мариинско</w:t>
      </w:r>
      <w:r w:rsidR="00330DE8" w:rsidRPr="004A567F">
        <w:rPr>
          <w:rFonts w:ascii="Arial" w:hAnsi="Arial" w:cs="Arial"/>
          <w:b/>
          <w:color w:val="000000"/>
          <w:sz w:val="20"/>
        </w:rPr>
        <w:t xml:space="preserve"> </w:t>
      </w: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Посадское</w:t>
      </w:r>
      <w:r w:rsidR="00330DE8" w:rsidRPr="004A567F">
        <w:rPr>
          <w:rFonts w:ascii="Arial" w:hAnsi="Arial" w:cs="Arial"/>
          <w:b/>
          <w:color w:val="000000"/>
          <w:sz w:val="20"/>
        </w:rPr>
        <w:t xml:space="preserve"> </w:t>
      </w: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p>
    <w:p w:rsidR="00BC30D3" w:rsidRPr="004A567F" w:rsidRDefault="005170C3" w:rsidP="004A567F">
      <w:pPr>
        <w:ind w:firstLine="708"/>
        <w:jc w:val="center"/>
        <w:rPr>
          <w:rFonts w:ascii="Arial" w:hAnsi="Arial" w:cs="Arial"/>
          <w:b/>
          <w:color w:val="000000"/>
          <w:sz w:val="20"/>
        </w:rPr>
      </w:pP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л</w:t>
      </w:r>
      <w:r w:rsidR="00330DE8" w:rsidRPr="004A567F">
        <w:rPr>
          <w:rFonts w:ascii="Arial" w:hAnsi="Arial" w:cs="Arial"/>
          <w:b/>
          <w:color w:val="000000"/>
          <w:sz w:val="20"/>
        </w:rPr>
        <w:t xml:space="preserve"> </w:t>
      </w:r>
      <w:r w:rsidRPr="004A567F">
        <w:rPr>
          <w:rFonts w:ascii="Arial" w:hAnsi="Arial" w:cs="Arial"/>
          <w:b/>
          <w:color w:val="000000"/>
          <w:sz w:val="20"/>
        </w:rPr>
        <w:t>о:</w:t>
      </w:r>
    </w:p>
    <w:p w:rsidR="005170C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1.</w:t>
      </w:r>
      <w:r w:rsidRPr="004A567F">
        <w:rPr>
          <w:rFonts w:ascii="Arial" w:hAnsi="Arial" w:cs="Arial"/>
          <w:color w:val="000000"/>
          <w:sz w:val="20"/>
        </w:rPr>
        <w:t xml:space="preserve"> </w:t>
      </w:r>
      <w:r w:rsidR="005170C3" w:rsidRPr="004A567F">
        <w:rPr>
          <w:rFonts w:ascii="Arial" w:hAnsi="Arial" w:cs="Arial"/>
          <w:color w:val="000000"/>
          <w:sz w:val="20"/>
        </w:rPr>
        <w:t>Утвердить</w:t>
      </w:r>
      <w:r w:rsidRPr="004A567F">
        <w:rPr>
          <w:rFonts w:ascii="Arial" w:hAnsi="Arial" w:cs="Arial"/>
          <w:color w:val="000000"/>
          <w:sz w:val="20"/>
        </w:rPr>
        <w:t xml:space="preserve"> </w:t>
      </w:r>
      <w:r w:rsidR="005170C3" w:rsidRPr="004A567F">
        <w:rPr>
          <w:rFonts w:ascii="Arial" w:hAnsi="Arial" w:cs="Arial"/>
          <w:color w:val="000000"/>
          <w:sz w:val="20"/>
        </w:rPr>
        <w:t>прилагаемое</w:t>
      </w:r>
      <w:r w:rsidRPr="004A567F">
        <w:rPr>
          <w:rFonts w:ascii="Arial" w:hAnsi="Arial" w:cs="Arial"/>
          <w:color w:val="000000"/>
          <w:sz w:val="20"/>
        </w:rPr>
        <w:t xml:space="preserve"> </w:t>
      </w:r>
      <w:r w:rsidR="005170C3" w:rsidRPr="004A567F">
        <w:rPr>
          <w:rFonts w:ascii="Arial" w:hAnsi="Arial" w:cs="Arial"/>
          <w:color w:val="000000"/>
          <w:sz w:val="20"/>
        </w:rPr>
        <w:t>положение</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территориальной</w:t>
      </w:r>
      <w:r w:rsidRPr="004A567F">
        <w:rPr>
          <w:rFonts w:ascii="Arial" w:hAnsi="Arial" w:cs="Arial"/>
          <w:color w:val="000000"/>
          <w:sz w:val="20"/>
        </w:rPr>
        <w:t xml:space="preserve"> </w:t>
      </w:r>
      <w:r w:rsidR="005170C3" w:rsidRPr="004A567F">
        <w:rPr>
          <w:rFonts w:ascii="Arial" w:hAnsi="Arial" w:cs="Arial"/>
          <w:color w:val="000000"/>
          <w:sz w:val="20"/>
        </w:rPr>
        <w:t>трехсторонней</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регулированию</w:t>
      </w:r>
      <w:r w:rsidRPr="004A567F">
        <w:rPr>
          <w:rFonts w:ascii="Arial" w:hAnsi="Arial" w:cs="Arial"/>
          <w:color w:val="000000"/>
          <w:sz w:val="20"/>
        </w:rPr>
        <w:t xml:space="preserve"> </w:t>
      </w:r>
      <w:r w:rsidR="005170C3" w:rsidRPr="004A567F">
        <w:rPr>
          <w:rFonts w:ascii="Arial" w:hAnsi="Arial" w:cs="Arial"/>
          <w:color w:val="000000"/>
          <w:sz w:val="20"/>
        </w:rPr>
        <w:t>социально-трудовых</w:t>
      </w:r>
      <w:r w:rsidRPr="004A567F">
        <w:rPr>
          <w:rFonts w:ascii="Arial" w:hAnsi="Arial" w:cs="Arial"/>
          <w:color w:val="000000"/>
          <w:sz w:val="20"/>
        </w:rPr>
        <w:t xml:space="preserve"> </w:t>
      </w:r>
      <w:r w:rsidR="005170C3" w:rsidRPr="004A567F">
        <w:rPr>
          <w:rFonts w:ascii="Arial" w:hAnsi="Arial" w:cs="Arial"/>
          <w:color w:val="000000"/>
          <w:sz w:val="20"/>
        </w:rPr>
        <w:t>отношений.</w:t>
      </w:r>
    </w:p>
    <w:p w:rsidR="005170C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2.</w:t>
      </w:r>
      <w:r w:rsidRPr="004A567F">
        <w:rPr>
          <w:rFonts w:ascii="Arial" w:hAnsi="Arial" w:cs="Arial"/>
          <w:color w:val="000000"/>
          <w:sz w:val="20"/>
        </w:rPr>
        <w:t xml:space="preserve"> </w:t>
      </w:r>
      <w:r w:rsidR="005170C3" w:rsidRPr="004A567F">
        <w:rPr>
          <w:rFonts w:ascii="Arial" w:hAnsi="Arial" w:cs="Arial"/>
          <w:color w:val="000000"/>
          <w:sz w:val="20"/>
        </w:rPr>
        <w:t>Территориальной</w:t>
      </w:r>
      <w:r w:rsidRPr="004A567F">
        <w:rPr>
          <w:rFonts w:ascii="Arial" w:hAnsi="Arial" w:cs="Arial"/>
          <w:color w:val="000000"/>
          <w:sz w:val="20"/>
        </w:rPr>
        <w:t xml:space="preserve"> </w:t>
      </w:r>
      <w:r w:rsidR="005170C3" w:rsidRPr="004A567F">
        <w:rPr>
          <w:rFonts w:ascii="Arial" w:hAnsi="Arial" w:cs="Arial"/>
          <w:color w:val="000000"/>
          <w:sz w:val="20"/>
        </w:rPr>
        <w:t>трехсторонней</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обеспечить</w:t>
      </w:r>
      <w:r w:rsidRPr="004A567F">
        <w:rPr>
          <w:rFonts w:ascii="Arial" w:hAnsi="Arial" w:cs="Arial"/>
          <w:color w:val="000000"/>
          <w:sz w:val="20"/>
        </w:rPr>
        <w:t xml:space="preserve"> </w:t>
      </w:r>
      <w:r w:rsidR="005170C3" w:rsidRPr="004A567F">
        <w:rPr>
          <w:rFonts w:ascii="Arial" w:hAnsi="Arial" w:cs="Arial"/>
          <w:color w:val="000000"/>
          <w:sz w:val="20"/>
        </w:rPr>
        <w:t>разработку</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утверждение</w:t>
      </w:r>
      <w:r w:rsidRPr="004A567F">
        <w:rPr>
          <w:rFonts w:ascii="Arial" w:hAnsi="Arial" w:cs="Arial"/>
          <w:color w:val="000000"/>
          <w:sz w:val="20"/>
        </w:rPr>
        <w:t xml:space="preserve"> </w:t>
      </w:r>
      <w:r w:rsidR="005170C3" w:rsidRPr="004A567F">
        <w:rPr>
          <w:rFonts w:ascii="Arial" w:hAnsi="Arial" w:cs="Arial"/>
          <w:color w:val="000000"/>
          <w:sz w:val="20"/>
        </w:rPr>
        <w:t>регламента</w:t>
      </w:r>
      <w:r w:rsidRPr="004A567F">
        <w:rPr>
          <w:rFonts w:ascii="Arial" w:hAnsi="Arial" w:cs="Arial"/>
          <w:color w:val="000000"/>
          <w:sz w:val="20"/>
        </w:rPr>
        <w:t xml:space="preserve"> </w:t>
      </w:r>
      <w:r w:rsidR="005170C3" w:rsidRPr="004A567F">
        <w:rPr>
          <w:rFonts w:ascii="Arial" w:hAnsi="Arial" w:cs="Arial"/>
          <w:color w:val="000000"/>
          <w:sz w:val="20"/>
        </w:rPr>
        <w:t>территориальной</w:t>
      </w:r>
      <w:r w:rsidRPr="004A567F">
        <w:rPr>
          <w:rFonts w:ascii="Arial" w:hAnsi="Arial" w:cs="Arial"/>
          <w:color w:val="000000"/>
          <w:sz w:val="20"/>
        </w:rPr>
        <w:t xml:space="preserve"> </w:t>
      </w:r>
      <w:r w:rsidR="005170C3" w:rsidRPr="004A567F">
        <w:rPr>
          <w:rFonts w:ascii="Arial" w:hAnsi="Arial" w:cs="Arial"/>
          <w:color w:val="000000"/>
          <w:sz w:val="20"/>
        </w:rPr>
        <w:t>трехсторонней</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регулированию</w:t>
      </w:r>
      <w:r w:rsidRPr="004A567F">
        <w:rPr>
          <w:rFonts w:ascii="Arial" w:hAnsi="Arial" w:cs="Arial"/>
          <w:color w:val="000000"/>
          <w:sz w:val="20"/>
        </w:rPr>
        <w:t xml:space="preserve"> </w:t>
      </w:r>
      <w:r w:rsidR="005170C3" w:rsidRPr="004A567F">
        <w:rPr>
          <w:rFonts w:ascii="Arial" w:hAnsi="Arial" w:cs="Arial"/>
          <w:color w:val="000000"/>
          <w:sz w:val="20"/>
        </w:rPr>
        <w:t>социально-трудовых</w:t>
      </w:r>
      <w:r w:rsidRPr="004A567F">
        <w:rPr>
          <w:rFonts w:ascii="Arial" w:hAnsi="Arial" w:cs="Arial"/>
          <w:color w:val="000000"/>
          <w:sz w:val="20"/>
        </w:rPr>
        <w:t xml:space="preserve"> </w:t>
      </w:r>
      <w:r w:rsidR="005170C3" w:rsidRPr="004A567F">
        <w:rPr>
          <w:rFonts w:ascii="Arial" w:hAnsi="Arial" w:cs="Arial"/>
          <w:color w:val="000000"/>
          <w:sz w:val="20"/>
        </w:rPr>
        <w:t>отношений.</w:t>
      </w:r>
    </w:p>
    <w:p w:rsidR="00BC30D3" w:rsidRPr="004A567F" w:rsidRDefault="00330DE8" w:rsidP="004A567F">
      <w:pPr>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3.</w:t>
      </w:r>
      <w:r w:rsidRPr="004A567F">
        <w:rPr>
          <w:rFonts w:ascii="Arial" w:hAnsi="Arial" w:cs="Arial"/>
          <w:color w:val="000000"/>
          <w:sz w:val="20"/>
        </w:rPr>
        <w:t xml:space="preserve"> </w:t>
      </w:r>
      <w:r w:rsidR="005170C3" w:rsidRPr="004A567F">
        <w:rPr>
          <w:rFonts w:ascii="Arial" w:hAnsi="Arial" w:cs="Arial"/>
          <w:color w:val="000000"/>
          <w:sz w:val="20"/>
        </w:rPr>
        <w:t>Настоящее</w:t>
      </w:r>
      <w:r w:rsidRPr="004A567F">
        <w:rPr>
          <w:rFonts w:ascii="Arial" w:hAnsi="Arial" w:cs="Arial"/>
          <w:color w:val="000000"/>
          <w:sz w:val="20"/>
        </w:rPr>
        <w:t xml:space="preserve"> </w:t>
      </w:r>
      <w:r w:rsidR="005170C3" w:rsidRPr="004A567F">
        <w:rPr>
          <w:rFonts w:ascii="Arial" w:hAnsi="Arial" w:cs="Arial"/>
          <w:color w:val="000000"/>
          <w:sz w:val="20"/>
        </w:rPr>
        <w:t>решение</w:t>
      </w:r>
      <w:r w:rsidRPr="004A567F">
        <w:rPr>
          <w:rFonts w:ascii="Arial" w:hAnsi="Arial" w:cs="Arial"/>
          <w:color w:val="000000"/>
          <w:sz w:val="20"/>
        </w:rPr>
        <w:t xml:space="preserve"> </w:t>
      </w:r>
      <w:r w:rsidR="005170C3" w:rsidRPr="004A567F">
        <w:rPr>
          <w:rFonts w:ascii="Arial" w:hAnsi="Arial" w:cs="Arial"/>
          <w:color w:val="000000"/>
          <w:sz w:val="20"/>
        </w:rPr>
        <w:t>вступает</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силу</w:t>
      </w:r>
      <w:r w:rsidRPr="004A567F">
        <w:rPr>
          <w:rFonts w:ascii="Arial" w:hAnsi="Arial" w:cs="Arial"/>
          <w:color w:val="000000"/>
          <w:sz w:val="20"/>
        </w:rPr>
        <w:t xml:space="preserve"> </w:t>
      </w:r>
      <w:r w:rsidR="005170C3" w:rsidRPr="004A567F">
        <w:rPr>
          <w:rFonts w:ascii="Arial" w:hAnsi="Arial" w:cs="Arial"/>
          <w:color w:val="000000"/>
          <w:sz w:val="20"/>
        </w:rPr>
        <w:t>после</w:t>
      </w:r>
      <w:r w:rsidRPr="004A567F">
        <w:rPr>
          <w:rFonts w:ascii="Arial" w:hAnsi="Arial" w:cs="Arial"/>
          <w:color w:val="000000"/>
          <w:sz w:val="20"/>
        </w:rPr>
        <w:t xml:space="preserve"> </w:t>
      </w:r>
      <w:r w:rsidR="005170C3" w:rsidRPr="004A567F">
        <w:rPr>
          <w:rFonts w:ascii="Arial" w:hAnsi="Arial" w:cs="Arial"/>
          <w:color w:val="000000"/>
          <w:sz w:val="20"/>
        </w:rPr>
        <w:t>дня</w:t>
      </w:r>
      <w:r w:rsidRPr="004A567F">
        <w:rPr>
          <w:rFonts w:ascii="Arial" w:hAnsi="Arial" w:cs="Arial"/>
          <w:color w:val="000000"/>
          <w:sz w:val="20"/>
        </w:rPr>
        <w:t xml:space="preserve"> </w:t>
      </w:r>
      <w:r w:rsidR="005170C3" w:rsidRPr="004A567F">
        <w:rPr>
          <w:rFonts w:ascii="Arial" w:hAnsi="Arial" w:cs="Arial"/>
          <w:color w:val="000000"/>
          <w:sz w:val="20"/>
        </w:rPr>
        <w:t>его</w:t>
      </w:r>
      <w:r w:rsidRPr="004A567F">
        <w:rPr>
          <w:rFonts w:ascii="Arial" w:hAnsi="Arial" w:cs="Arial"/>
          <w:color w:val="000000"/>
          <w:sz w:val="20"/>
        </w:rPr>
        <w:t xml:space="preserve"> </w:t>
      </w:r>
      <w:r w:rsidR="005170C3" w:rsidRPr="004A567F">
        <w:rPr>
          <w:rFonts w:ascii="Arial" w:hAnsi="Arial" w:cs="Arial"/>
          <w:color w:val="000000"/>
          <w:sz w:val="20"/>
        </w:rPr>
        <w:t>официального</w:t>
      </w:r>
      <w:r w:rsidRPr="004A567F">
        <w:rPr>
          <w:rFonts w:ascii="Arial" w:hAnsi="Arial" w:cs="Arial"/>
          <w:color w:val="000000"/>
          <w:sz w:val="20"/>
        </w:rPr>
        <w:t xml:space="preserve"> </w:t>
      </w:r>
      <w:r w:rsidR="005170C3" w:rsidRPr="004A567F">
        <w:rPr>
          <w:rFonts w:ascii="Arial" w:hAnsi="Arial" w:cs="Arial"/>
          <w:color w:val="000000"/>
          <w:sz w:val="20"/>
        </w:rPr>
        <w:t>опубликования</w:t>
      </w:r>
      <w:r w:rsidRPr="004A567F">
        <w:rPr>
          <w:rFonts w:ascii="Arial" w:hAnsi="Arial" w:cs="Arial"/>
          <w:color w:val="000000"/>
          <w:sz w:val="20"/>
        </w:rPr>
        <w:t xml:space="preserve"> </w:t>
      </w:r>
      <w:r w:rsidR="005170C3" w:rsidRPr="004A567F">
        <w:rPr>
          <w:rFonts w:ascii="Arial" w:hAnsi="Arial" w:cs="Arial"/>
          <w:color w:val="000000"/>
          <w:sz w:val="20"/>
        </w:rPr>
        <w:t>муниципальной</w:t>
      </w:r>
      <w:r w:rsidRPr="004A567F">
        <w:rPr>
          <w:rFonts w:ascii="Arial" w:hAnsi="Arial" w:cs="Arial"/>
          <w:color w:val="000000"/>
          <w:sz w:val="20"/>
        </w:rPr>
        <w:t xml:space="preserve"> </w:t>
      </w:r>
      <w:r w:rsidR="005170C3" w:rsidRPr="004A567F">
        <w:rPr>
          <w:rFonts w:ascii="Arial" w:hAnsi="Arial" w:cs="Arial"/>
          <w:color w:val="000000"/>
          <w:sz w:val="20"/>
        </w:rPr>
        <w:t>газете</w:t>
      </w:r>
      <w:r w:rsidRPr="004A567F">
        <w:rPr>
          <w:rFonts w:ascii="Arial" w:hAnsi="Arial" w:cs="Arial"/>
          <w:color w:val="000000"/>
          <w:sz w:val="20"/>
        </w:rPr>
        <w:t xml:space="preserve"> </w:t>
      </w:r>
      <w:r w:rsidR="005170C3" w:rsidRPr="004A567F">
        <w:rPr>
          <w:rFonts w:ascii="Arial" w:hAnsi="Arial" w:cs="Arial"/>
          <w:color w:val="000000"/>
          <w:sz w:val="20"/>
        </w:rPr>
        <w:t>«Посадский</w:t>
      </w:r>
      <w:r w:rsidRPr="004A567F">
        <w:rPr>
          <w:rFonts w:ascii="Arial" w:hAnsi="Arial" w:cs="Arial"/>
          <w:color w:val="000000"/>
          <w:sz w:val="20"/>
        </w:rPr>
        <w:t xml:space="preserve"> </w:t>
      </w:r>
      <w:r w:rsidR="005170C3" w:rsidRPr="004A567F">
        <w:rPr>
          <w:rFonts w:ascii="Arial" w:hAnsi="Arial" w:cs="Arial"/>
          <w:color w:val="000000"/>
          <w:sz w:val="20"/>
        </w:rPr>
        <w:t>вестник».</w:t>
      </w:r>
    </w:p>
    <w:p w:rsidR="00793AA2" w:rsidRDefault="00793AA2" w:rsidP="004A567F">
      <w:pPr>
        <w:rPr>
          <w:rFonts w:ascii="Arial" w:hAnsi="Arial" w:cs="Arial"/>
          <w:color w:val="000000"/>
          <w:sz w:val="20"/>
        </w:rPr>
      </w:pPr>
    </w:p>
    <w:p w:rsidR="00793AA2" w:rsidRDefault="00793AA2" w:rsidP="004A567F">
      <w:pPr>
        <w:rPr>
          <w:rFonts w:ascii="Arial" w:hAnsi="Arial" w:cs="Arial"/>
          <w:color w:val="000000"/>
          <w:sz w:val="20"/>
        </w:rPr>
      </w:pPr>
    </w:p>
    <w:p w:rsidR="00BC30D3" w:rsidRPr="004A567F" w:rsidRDefault="005170C3" w:rsidP="004A567F">
      <w:pPr>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В.В.</w:t>
      </w:r>
      <w:r w:rsidR="00330DE8" w:rsidRPr="004A567F">
        <w:rPr>
          <w:rFonts w:ascii="Arial" w:hAnsi="Arial" w:cs="Arial"/>
          <w:color w:val="000000"/>
          <w:sz w:val="20"/>
        </w:rPr>
        <w:t xml:space="preserve"> </w:t>
      </w:r>
      <w:r w:rsidRPr="004A567F">
        <w:rPr>
          <w:rFonts w:ascii="Arial" w:hAnsi="Arial" w:cs="Arial"/>
          <w:color w:val="000000"/>
          <w:sz w:val="20"/>
        </w:rPr>
        <w:t>Петров</w:t>
      </w:r>
    </w:p>
    <w:p w:rsidR="005170C3" w:rsidRPr="004A567F" w:rsidRDefault="005170C3" w:rsidP="004A567F">
      <w:pPr>
        <w:shd w:val="clear" w:color="auto" w:fill="FFFFFF"/>
        <w:jc w:val="right"/>
        <w:rPr>
          <w:rFonts w:ascii="Arial" w:hAnsi="Arial" w:cs="Arial"/>
          <w:bCs/>
          <w:color w:val="000000"/>
          <w:sz w:val="20"/>
        </w:rPr>
      </w:pPr>
      <w:r w:rsidRPr="004A567F">
        <w:rPr>
          <w:rFonts w:ascii="Arial" w:hAnsi="Arial" w:cs="Arial"/>
          <w:bCs/>
          <w:color w:val="000000"/>
          <w:sz w:val="20"/>
        </w:rPr>
        <w:t>УТВЕРЖДЕНО</w:t>
      </w:r>
    </w:p>
    <w:p w:rsidR="005170C3" w:rsidRPr="004A567F" w:rsidRDefault="005170C3" w:rsidP="004A567F">
      <w:pPr>
        <w:shd w:val="clear" w:color="auto" w:fill="FFFFFF"/>
        <w:jc w:val="right"/>
        <w:rPr>
          <w:rFonts w:ascii="Arial" w:hAnsi="Arial" w:cs="Arial"/>
          <w:bCs/>
          <w:color w:val="000000"/>
          <w:sz w:val="20"/>
        </w:rPr>
      </w:pPr>
      <w:r w:rsidRPr="004A567F">
        <w:rPr>
          <w:rFonts w:ascii="Arial" w:hAnsi="Arial" w:cs="Arial"/>
          <w:bCs/>
          <w:color w:val="000000"/>
          <w:sz w:val="20"/>
        </w:rPr>
        <w:t>Мариинско-Посадским</w:t>
      </w:r>
      <w:r w:rsidR="00330DE8" w:rsidRPr="004A567F">
        <w:rPr>
          <w:rFonts w:ascii="Arial" w:hAnsi="Arial" w:cs="Arial"/>
          <w:bCs/>
          <w:color w:val="000000"/>
          <w:sz w:val="20"/>
        </w:rPr>
        <w:t xml:space="preserve"> </w:t>
      </w:r>
      <w:r w:rsidRPr="004A567F">
        <w:rPr>
          <w:rFonts w:ascii="Arial" w:hAnsi="Arial" w:cs="Arial"/>
          <w:bCs/>
          <w:color w:val="000000"/>
          <w:sz w:val="20"/>
        </w:rPr>
        <w:t>районным</w:t>
      </w:r>
      <w:r w:rsidR="00330DE8" w:rsidRPr="004A567F">
        <w:rPr>
          <w:rFonts w:ascii="Arial" w:hAnsi="Arial" w:cs="Arial"/>
          <w:bCs/>
          <w:color w:val="000000"/>
          <w:sz w:val="20"/>
        </w:rPr>
        <w:t xml:space="preserve"> </w:t>
      </w:r>
      <w:r w:rsidRPr="004A567F">
        <w:rPr>
          <w:rFonts w:ascii="Arial" w:hAnsi="Arial" w:cs="Arial"/>
          <w:bCs/>
          <w:color w:val="000000"/>
          <w:sz w:val="20"/>
        </w:rPr>
        <w:t>Собранием</w:t>
      </w:r>
      <w:r w:rsidR="00330DE8" w:rsidRPr="004A567F">
        <w:rPr>
          <w:rFonts w:ascii="Arial" w:hAnsi="Arial" w:cs="Arial"/>
          <w:bCs/>
          <w:color w:val="000000"/>
          <w:sz w:val="20"/>
        </w:rPr>
        <w:t xml:space="preserve"> </w:t>
      </w:r>
      <w:r w:rsidRPr="004A567F">
        <w:rPr>
          <w:rFonts w:ascii="Arial" w:hAnsi="Arial" w:cs="Arial"/>
          <w:bCs/>
          <w:color w:val="000000"/>
          <w:sz w:val="20"/>
        </w:rPr>
        <w:t>депутатов</w:t>
      </w:r>
    </w:p>
    <w:p w:rsidR="00BC30D3" w:rsidRPr="004A567F" w:rsidRDefault="005170C3" w:rsidP="004A567F">
      <w:pPr>
        <w:shd w:val="clear" w:color="auto" w:fill="FFFFFF"/>
        <w:jc w:val="right"/>
        <w:rPr>
          <w:rFonts w:ascii="Arial" w:hAnsi="Arial" w:cs="Arial"/>
          <w:bCs/>
          <w:color w:val="000000"/>
          <w:sz w:val="20"/>
          <w:szCs w:val="22"/>
        </w:rPr>
      </w:pPr>
      <w:r w:rsidRPr="004A567F">
        <w:rPr>
          <w:rFonts w:ascii="Arial" w:hAnsi="Arial" w:cs="Arial"/>
          <w:bCs/>
          <w:color w:val="000000"/>
          <w:sz w:val="20"/>
        </w:rPr>
        <w:t>от</w:t>
      </w:r>
      <w:r w:rsidR="00330DE8" w:rsidRPr="004A567F">
        <w:rPr>
          <w:rFonts w:ascii="Arial" w:hAnsi="Arial" w:cs="Arial"/>
          <w:bCs/>
          <w:color w:val="000000"/>
          <w:sz w:val="20"/>
        </w:rPr>
        <w:t xml:space="preserve"> </w:t>
      </w:r>
      <w:r w:rsidRPr="004A567F">
        <w:rPr>
          <w:rFonts w:ascii="Arial" w:hAnsi="Arial" w:cs="Arial"/>
          <w:bCs/>
          <w:color w:val="000000"/>
          <w:sz w:val="20"/>
        </w:rPr>
        <w:t>17.02.2021</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r w:rsidRPr="004A567F">
        <w:rPr>
          <w:rFonts w:ascii="Arial" w:hAnsi="Arial" w:cs="Arial"/>
          <w:bCs/>
          <w:color w:val="000000"/>
          <w:sz w:val="20"/>
        </w:rPr>
        <w:t>С-1/3</w:t>
      </w:r>
    </w:p>
    <w:p w:rsidR="005170C3" w:rsidRPr="004A567F" w:rsidRDefault="005170C3" w:rsidP="004A567F">
      <w:pPr>
        <w:shd w:val="clear" w:color="auto" w:fill="FFFFFF"/>
        <w:jc w:val="center"/>
        <w:rPr>
          <w:rFonts w:ascii="Arial" w:hAnsi="Arial" w:cs="Arial"/>
          <w:b/>
          <w:bCs/>
          <w:color w:val="000000"/>
          <w:sz w:val="20"/>
        </w:rPr>
      </w:pPr>
      <w:r w:rsidRPr="004A567F">
        <w:rPr>
          <w:rFonts w:ascii="Arial" w:hAnsi="Arial" w:cs="Arial"/>
          <w:b/>
          <w:bCs/>
          <w:color w:val="000000"/>
          <w:sz w:val="20"/>
        </w:rPr>
        <w:t>ПОЛОЖЕНИЕ</w:t>
      </w:r>
    </w:p>
    <w:p w:rsidR="005170C3" w:rsidRPr="004A567F" w:rsidRDefault="005170C3" w:rsidP="004A567F">
      <w:pPr>
        <w:shd w:val="clear" w:color="auto" w:fill="FFFFFF"/>
        <w:jc w:val="center"/>
        <w:rPr>
          <w:rFonts w:ascii="Arial" w:hAnsi="Arial" w:cs="Arial"/>
          <w:b/>
          <w:bCs/>
          <w:color w:val="000000"/>
          <w:sz w:val="20"/>
        </w:rPr>
      </w:pPr>
      <w:r w:rsidRPr="004A567F">
        <w:rPr>
          <w:rFonts w:ascii="Arial" w:hAnsi="Arial" w:cs="Arial"/>
          <w:b/>
          <w:bCs/>
          <w:color w:val="000000"/>
          <w:sz w:val="20"/>
        </w:rPr>
        <w:t>о</w:t>
      </w:r>
      <w:r w:rsidR="00330DE8" w:rsidRPr="004A567F">
        <w:rPr>
          <w:rFonts w:ascii="Arial" w:hAnsi="Arial" w:cs="Arial"/>
          <w:b/>
          <w:bCs/>
          <w:color w:val="000000"/>
          <w:sz w:val="20"/>
        </w:rPr>
        <w:t xml:space="preserve"> </w:t>
      </w:r>
      <w:r w:rsidRPr="004A567F">
        <w:rPr>
          <w:rFonts w:ascii="Arial" w:hAnsi="Arial" w:cs="Arial"/>
          <w:b/>
          <w:bCs/>
          <w:color w:val="000000"/>
          <w:sz w:val="20"/>
        </w:rPr>
        <w:t>территориальной</w:t>
      </w:r>
      <w:r w:rsidR="00330DE8" w:rsidRPr="004A567F">
        <w:rPr>
          <w:rFonts w:ascii="Arial" w:hAnsi="Arial" w:cs="Arial"/>
          <w:b/>
          <w:bCs/>
          <w:color w:val="000000"/>
          <w:sz w:val="20"/>
        </w:rPr>
        <w:t xml:space="preserve"> </w:t>
      </w:r>
      <w:r w:rsidRPr="004A567F">
        <w:rPr>
          <w:rFonts w:ascii="Arial" w:hAnsi="Arial" w:cs="Arial"/>
          <w:b/>
          <w:bCs/>
          <w:color w:val="000000"/>
          <w:sz w:val="20"/>
        </w:rPr>
        <w:t>трехсторонней</w:t>
      </w:r>
      <w:r w:rsidR="00330DE8" w:rsidRPr="004A567F">
        <w:rPr>
          <w:rFonts w:ascii="Arial" w:hAnsi="Arial" w:cs="Arial"/>
          <w:b/>
          <w:bCs/>
          <w:color w:val="000000"/>
          <w:sz w:val="20"/>
        </w:rPr>
        <w:t xml:space="preserve"> </w:t>
      </w:r>
      <w:r w:rsidRPr="004A567F">
        <w:rPr>
          <w:rFonts w:ascii="Arial" w:hAnsi="Arial" w:cs="Arial"/>
          <w:b/>
          <w:bCs/>
          <w:color w:val="000000"/>
          <w:sz w:val="20"/>
        </w:rPr>
        <w:t>комиссии</w:t>
      </w:r>
      <w:r w:rsidR="00330DE8" w:rsidRPr="004A567F">
        <w:rPr>
          <w:rFonts w:ascii="Arial" w:hAnsi="Arial" w:cs="Arial"/>
          <w:b/>
          <w:bCs/>
          <w:color w:val="000000"/>
          <w:sz w:val="20"/>
        </w:rPr>
        <w:t xml:space="preserve"> </w:t>
      </w:r>
      <w:r w:rsidRPr="004A567F">
        <w:rPr>
          <w:rFonts w:ascii="Arial" w:hAnsi="Arial" w:cs="Arial"/>
          <w:b/>
          <w:bCs/>
          <w:color w:val="000000"/>
          <w:sz w:val="20"/>
        </w:rPr>
        <w:t>по</w:t>
      </w:r>
      <w:r w:rsidR="00330DE8" w:rsidRPr="004A567F">
        <w:rPr>
          <w:rFonts w:ascii="Arial" w:hAnsi="Arial" w:cs="Arial"/>
          <w:b/>
          <w:bCs/>
          <w:color w:val="000000"/>
          <w:sz w:val="20"/>
        </w:rPr>
        <w:t xml:space="preserve"> </w:t>
      </w:r>
      <w:r w:rsidRPr="004A567F">
        <w:rPr>
          <w:rFonts w:ascii="Arial" w:hAnsi="Arial" w:cs="Arial"/>
          <w:b/>
          <w:bCs/>
          <w:color w:val="000000"/>
          <w:sz w:val="20"/>
        </w:rPr>
        <w:t>регулированию</w:t>
      </w:r>
      <w:r w:rsidR="00330DE8" w:rsidRPr="004A567F">
        <w:rPr>
          <w:rFonts w:ascii="Arial" w:hAnsi="Arial" w:cs="Arial"/>
          <w:b/>
          <w:bCs/>
          <w:color w:val="000000"/>
          <w:sz w:val="20"/>
        </w:rPr>
        <w:t xml:space="preserve"> </w:t>
      </w:r>
    </w:p>
    <w:p w:rsidR="00BC30D3" w:rsidRPr="004A567F" w:rsidRDefault="005170C3" w:rsidP="004A567F">
      <w:pPr>
        <w:shd w:val="clear" w:color="auto" w:fill="FFFFFF"/>
        <w:jc w:val="center"/>
        <w:rPr>
          <w:rFonts w:ascii="Arial" w:hAnsi="Arial" w:cs="Arial"/>
          <w:color w:val="000000"/>
          <w:sz w:val="20"/>
        </w:rPr>
      </w:pPr>
      <w:r w:rsidRPr="004A567F">
        <w:rPr>
          <w:rFonts w:ascii="Arial" w:hAnsi="Arial" w:cs="Arial"/>
          <w:b/>
          <w:bCs/>
          <w:color w:val="000000"/>
          <w:sz w:val="20"/>
        </w:rPr>
        <w:t>социально-трудовых</w:t>
      </w:r>
      <w:r w:rsidR="00330DE8" w:rsidRPr="004A567F">
        <w:rPr>
          <w:rFonts w:ascii="Arial" w:hAnsi="Arial" w:cs="Arial"/>
          <w:b/>
          <w:bCs/>
          <w:color w:val="000000"/>
          <w:sz w:val="20"/>
        </w:rPr>
        <w:t xml:space="preserve"> </w:t>
      </w:r>
      <w:r w:rsidRPr="004A567F">
        <w:rPr>
          <w:rFonts w:ascii="Arial" w:hAnsi="Arial" w:cs="Arial"/>
          <w:b/>
          <w:bCs/>
          <w:color w:val="000000"/>
          <w:sz w:val="20"/>
        </w:rPr>
        <w:t>отношений</w:t>
      </w:r>
    </w:p>
    <w:p w:rsidR="00BC30D3" w:rsidRPr="004A567F" w:rsidRDefault="005170C3" w:rsidP="004A567F">
      <w:pPr>
        <w:shd w:val="clear" w:color="auto" w:fill="FFFFFF"/>
        <w:jc w:val="center"/>
        <w:rPr>
          <w:rFonts w:ascii="Arial" w:hAnsi="Arial" w:cs="Arial"/>
          <w:color w:val="000000"/>
          <w:sz w:val="20"/>
        </w:rPr>
      </w:pPr>
      <w:r w:rsidRPr="004A567F">
        <w:rPr>
          <w:rFonts w:ascii="Arial" w:hAnsi="Arial" w:cs="Arial"/>
          <w:b/>
          <w:bCs/>
          <w:color w:val="000000"/>
          <w:sz w:val="20"/>
        </w:rPr>
        <w:t>1.</w:t>
      </w:r>
      <w:r w:rsidR="00330DE8" w:rsidRPr="004A567F">
        <w:rPr>
          <w:rFonts w:ascii="Arial" w:hAnsi="Arial" w:cs="Arial"/>
          <w:b/>
          <w:bCs/>
          <w:color w:val="000000"/>
          <w:sz w:val="20"/>
        </w:rPr>
        <w:t xml:space="preserve"> </w:t>
      </w:r>
      <w:r w:rsidRPr="004A567F">
        <w:rPr>
          <w:rFonts w:ascii="Arial" w:hAnsi="Arial" w:cs="Arial"/>
          <w:b/>
          <w:bCs/>
          <w:color w:val="000000"/>
          <w:sz w:val="20"/>
        </w:rPr>
        <w:t>Общие</w:t>
      </w:r>
      <w:r w:rsidR="00330DE8" w:rsidRPr="004A567F">
        <w:rPr>
          <w:rFonts w:ascii="Arial" w:hAnsi="Arial" w:cs="Arial"/>
          <w:b/>
          <w:bCs/>
          <w:color w:val="000000"/>
          <w:sz w:val="20"/>
        </w:rPr>
        <w:t xml:space="preserve"> </w:t>
      </w:r>
      <w:r w:rsidRPr="004A567F">
        <w:rPr>
          <w:rFonts w:ascii="Arial" w:hAnsi="Arial" w:cs="Arial"/>
          <w:b/>
          <w:bCs/>
          <w:color w:val="000000"/>
          <w:sz w:val="20"/>
        </w:rPr>
        <w:t>положения</w:t>
      </w:r>
    </w:p>
    <w:p w:rsidR="005170C3" w:rsidRPr="004A567F" w:rsidRDefault="005170C3" w:rsidP="004A567F">
      <w:pPr>
        <w:shd w:val="clear" w:color="auto" w:fill="FFFFFF"/>
        <w:ind w:firstLine="634"/>
        <w:jc w:val="both"/>
        <w:rPr>
          <w:rFonts w:ascii="Arial" w:hAnsi="Arial" w:cs="Arial"/>
          <w:color w:val="000000"/>
          <w:sz w:val="20"/>
        </w:rPr>
      </w:pPr>
      <w:r w:rsidRPr="004A567F">
        <w:rPr>
          <w:rFonts w:ascii="Arial" w:hAnsi="Arial" w:cs="Arial"/>
          <w:color w:val="000000"/>
          <w:sz w:val="20"/>
        </w:rPr>
        <w:t>1.1.</w:t>
      </w:r>
      <w:r w:rsidR="00330DE8" w:rsidRPr="004A567F">
        <w:rPr>
          <w:rFonts w:ascii="Arial" w:hAnsi="Arial" w:cs="Arial"/>
          <w:color w:val="000000"/>
          <w:sz w:val="20"/>
        </w:rPr>
        <w:t xml:space="preserve"> </w:t>
      </w:r>
      <w:r w:rsidRPr="004A567F">
        <w:rPr>
          <w:rFonts w:ascii="Arial" w:hAnsi="Arial" w:cs="Arial"/>
          <w:color w:val="000000"/>
          <w:sz w:val="20"/>
        </w:rPr>
        <w:t>Территориальная</w:t>
      </w:r>
      <w:r w:rsidR="00330DE8" w:rsidRPr="004A567F">
        <w:rPr>
          <w:rFonts w:ascii="Arial" w:hAnsi="Arial" w:cs="Arial"/>
          <w:color w:val="000000"/>
          <w:sz w:val="20"/>
        </w:rPr>
        <w:t xml:space="preserve"> </w:t>
      </w:r>
      <w:r w:rsidRPr="004A567F">
        <w:rPr>
          <w:rFonts w:ascii="Arial" w:hAnsi="Arial" w:cs="Arial"/>
          <w:color w:val="000000"/>
          <w:sz w:val="20"/>
        </w:rPr>
        <w:t>трехсторонняя</w:t>
      </w:r>
      <w:r w:rsidR="00330DE8" w:rsidRPr="004A567F">
        <w:rPr>
          <w:rFonts w:ascii="Arial" w:hAnsi="Arial" w:cs="Arial"/>
          <w:color w:val="000000"/>
          <w:sz w:val="20"/>
        </w:rPr>
        <w:t xml:space="preserve"> </w:t>
      </w: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регулированию</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постоянно</w:t>
      </w:r>
      <w:r w:rsidR="00330DE8" w:rsidRPr="004A567F">
        <w:rPr>
          <w:rFonts w:ascii="Arial" w:hAnsi="Arial" w:cs="Arial"/>
          <w:color w:val="000000"/>
          <w:sz w:val="20"/>
        </w:rPr>
        <w:t xml:space="preserve"> </w:t>
      </w:r>
      <w:r w:rsidRPr="004A567F">
        <w:rPr>
          <w:rFonts w:ascii="Arial" w:hAnsi="Arial" w:cs="Arial"/>
          <w:color w:val="000000"/>
          <w:sz w:val="20"/>
        </w:rPr>
        <w:t>действующим</w:t>
      </w:r>
      <w:r w:rsidR="00330DE8" w:rsidRPr="004A567F">
        <w:rPr>
          <w:rFonts w:ascii="Arial" w:hAnsi="Arial" w:cs="Arial"/>
          <w:color w:val="000000"/>
          <w:sz w:val="20"/>
        </w:rPr>
        <w:t xml:space="preserve"> </w:t>
      </w:r>
      <w:r w:rsidRPr="004A567F">
        <w:rPr>
          <w:rFonts w:ascii="Arial" w:hAnsi="Arial" w:cs="Arial"/>
          <w:color w:val="000000"/>
          <w:sz w:val="20"/>
        </w:rPr>
        <w:t>органом</w:t>
      </w:r>
      <w:r w:rsidR="00330DE8" w:rsidRPr="004A567F">
        <w:rPr>
          <w:rFonts w:ascii="Arial" w:hAnsi="Arial" w:cs="Arial"/>
          <w:color w:val="000000"/>
          <w:sz w:val="20"/>
        </w:rPr>
        <w:t xml:space="preserve"> </w:t>
      </w:r>
      <w:r w:rsidRPr="004A567F">
        <w:rPr>
          <w:rFonts w:ascii="Arial" w:hAnsi="Arial" w:cs="Arial"/>
          <w:color w:val="000000"/>
          <w:sz w:val="20"/>
        </w:rPr>
        <w:t>системы</w:t>
      </w:r>
      <w:r w:rsidR="00330DE8" w:rsidRPr="004A567F">
        <w:rPr>
          <w:rFonts w:ascii="Arial" w:hAnsi="Arial" w:cs="Arial"/>
          <w:color w:val="000000"/>
          <w:sz w:val="20"/>
        </w:rPr>
        <w:t xml:space="preserve"> </w:t>
      </w:r>
      <w:r w:rsidRPr="004A567F">
        <w:rPr>
          <w:rFonts w:ascii="Arial" w:hAnsi="Arial" w:cs="Arial"/>
          <w:color w:val="000000"/>
          <w:sz w:val="20"/>
        </w:rPr>
        <w:t>социального</w:t>
      </w:r>
      <w:r w:rsidR="00330DE8" w:rsidRPr="004A567F">
        <w:rPr>
          <w:rFonts w:ascii="Arial" w:hAnsi="Arial" w:cs="Arial"/>
          <w:color w:val="000000"/>
          <w:sz w:val="20"/>
        </w:rPr>
        <w:t xml:space="preserve"> </w:t>
      </w:r>
      <w:r w:rsidRPr="004A567F">
        <w:rPr>
          <w:rFonts w:ascii="Arial" w:hAnsi="Arial" w:cs="Arial"/>
          <w:color w:val="000000"/>
          <w:sz w:val="20"/>
        </w:rPr>
        <w:t>партнерства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Мариинско-Посадском</w:t>
      </w:r>
      <w:r w:rsidR="00330DE8" w:rsidRPr="004A567F">
        <w:rPr>
          <w:rFonts w:ascii="Arial" w:hAnsi="Arial" w:cs="Arial"/>
          <w:color w:val="000000"/>
          <w:sz w:val="20"/>
        </w:rPr>
        <w:t xml:space="preserve"> </w:t>
      </w:r>
      <w:r w:rsidRPr="004A567F">
        <w:rPr>
          <w:rFonts w:ascii="Arial" w:hAnsi="Arial" w:cs="Arial"/>
          <w:color w:val="000000"/>
          <w:sz w:val="20"/>
        </w:rPr>
        <w:t>районе,</w:t>
      </w:r>
      <w:r w:rsidR="00330DE8" w:rsidRPr="004A567F">
        <w:rPr>
          <w:rFonts w:ascii="Arial" w:hAnsi="Arial" w:cs="Arial"/>
          <w:color w:val="000000"/>
          <w:sz w:val="20"/>
        </w:rPr>
        <w:t xml:space="preserve"> </w:t>
      </w:r>
      <w:r w:rsidRPr="004A567F">
        <w:rPr>
          <w:rFonts w:ascii="Arial" w:hAnsi="Arial" w:cs="Arial"/>
          <w:color w:val="000000"/>
          <w:sz w:val="20"/>
        </w:rPr>
        <w:t>образованном</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Трудовым</w:t>
      </w:r>
      <w:r w:rsidR="00330DE8" w:rsidRPr="004A567F">
        <w:rPr>
          <w:rFonts w:ascii="Arial" w:hAnsi="Arial" w:cs="Arial"/>
          <w:color w:val="000000"/>
          <w:sz w:val="20"/>
        </w:rPr>
        <w:t xml:space="preserve"> </w:t>
      </w:r>
      <w:r w:rsidRPr="004A567F">
        <w:rPr>
          <w:rFonts w:ascii="Arial" w:hAnsi="Arial" w:cs="Arial"/>
          <w:color w:val="000000"/>
          <w:sz w:val="20"/>
        </w:rPr>
        <w:t>кодексом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Зак</w:t>
      </w:r>
      <w:r w:rsidRPr="004A567F">
        <w:rPr>
          <w:rFonts w:ascii="Arial" w:hAnsi="Arial" w:cs="Arial"/>
          <w:color w:val="000000"/>
          <w:sz w:val="20"/>
        </w:rPr>
        <w:t>о</w:t>
      </w:r>
      <w:r w:rsidRPr="004A567F">
        <w:rPr>
          <w:rFonts w:ascii="Arial" w:hAnsi="Arial" w:cs="Arial"/>
          <w:color w:val="000000"/>
          <w:sz w:val="20"/>
        </w:rPr>
        <w:t>ном</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социальном</w:t>
      </w:r>
      <w:r w:rsidR="00330DE8" w:rsidRPr="004A567F">
        <w:rPr>
          <w:rFonts w:ascii="Arial" w:hAnsi="Arial" w:cs="Arial"/>
          <w:color w:val="000000"/>
          <w:sz w:val="20"/>
        </w:rPr>
        <w:t xml:space="preserve"> </w:t>
      </w:r>
      <w:r w:rsidRPr="004A567F">
        <w:rPr>
          <w:rFonts w:ascii="Arial" w:hAnsi="Arial" w:cs="Arial"/>
          <w:color w:val="000000"/>
          <w:sz w:val="20"/>
        </w:rPr>
        <w:t>партнерстве».</w:t>
      </w:r>
    </w:p>
    <w:p w:rsidR="005170C3" w:rsidRPr="004A567F" w:rsidRDefault="005170C3" w:rsidP="004A567F">
      <w:pPr>
        <w:shd w:val="clear" w:color="auto" w:fill="FFFFFF"/>
        <w:tabs>
          <w:tab w:val="left" w:pos="1080"/>
        </w:tabs>
        <w:ind w:firstLine="709"/>
        <w:jc w:val="both"/>
        <w:rPr>
          <w:rFonts w:ascii="Arial" w:hAnsi="Arial" w:cs="Arial"/>
          <w:color w:val="000000"/>
          <w:sz w:val="20"/>
        </w:rPr>
      </w:pPr>
      <w:r w:rsidRPr="004A567F">
        <w:rPr>
          <w:rFonts w:ascii="Arial" w:hAnsi="Arial" w:cs="Arial"/>
          <w:color w:val="000000"/>
          <w:sz w:val="20"/>
        </w:rPr>
        <w:t>1.2.</w:t>
      </w:r>
      <w:r w:rsidR="00330DE8" w:rsidRPr="004A567F">
        <w:rPr>
          <w:rFonts w:ascii="Arial" w:hAnsi="Arial" w:cs="Arial"/>
          <w:color w:val="000000"/>
          <w:sz w:val="20"/>
        </w:rPr>
        <w:t xml:space="preserve"> </w:t>
      </w: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своей</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руководствуется</w:t>
      </w:r>
      <w:r w:rsidR="00330DE8" w:rsidRPr="004A567F">
        <w:rPr>
          <w:rFonts w:ascii="Arial" w:hAnsi="Arial" w:cs="Arial"/>
          <w:color w:val="000000"/>
          <w:sz w:val="20"/>
        </w:rPr>
        <w:t xml:space="preserve"> </w:t>
      </w:r>
      <w:r w:rsidRPr="004A567F">
        <w:rPr>
          <w:rFonts w:ascii="Arial" w:hAnsi="Arial" w:cs="Arial"/>
          <w:color w:val="000000"/>
          <w:sz w:val="20"/>
        </w:rPr>
        <w:t>Конституцией</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указами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распоряжениями</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е</w:t>
      </w:r>
      <w:r w:rsidRPr="004A567F">
        <w:rPr>
          <w:rFonts w:ascii="Arial" w:hAnsi="Arial" w:cs="Arial"/>
          <w:color w:val="000000"/>
          <w:sz w:val="20"/>
        </w:rPr>
        <w:t>зидента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постановлениями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распоряжениями</w:t>
      </w:r>
      <w:r w:rsidR="00330DE8" w:rsidRPr="004A567F">
        <w:rPr>
          <w:rFonts w:ascii="Arial" w:hAnsi="Arial" w:cs="Arial"/>
          <w:color w:val="000000"/>
          <w:sz w:val="20"/>
        </w:rPr>
        <w:t xml:space="preserve"> </w:t>
      </w:r>
      <w:r w:rsidRPr="004A567F">
        <w:rPr>
          <w:rFonts w:ascii="Arial" w:hAnsi="Arial" w:cs="Arial"/>
          <w:color w:val="000000"/>
          <w:sz w:val="20"/>
        </w:rPr>
        <w:t>Правительства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Конституцией</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указами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распоряжениями</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постановлениями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распоряжениями</w:t>
      </w:r>
      <w:r w:rsidR="00330DE8" w:rsidRPr="004A567F">
        <w:rPr>
          <w:rFonts w:ascii="Arial" w:hAnsi="Arial" w:cs="Arial"/>
          <w:color w:val="000000"/>
          <w:sz w:val="20"/>
        </w:rPr>
        <w:t xml:space="preserve"> </w:t>
      </w:r>
      <w:r w:rsidRPr="004A567F">
        <w:rPr>
          <w:rFonts w:ascii="Arial" w:hAnsi="Arial" w:cs="Arial"/>
          <w:color w:val="000000"/>
          <w:sz w:val="20"/>
        </w:rPr>
        <w:t>Кабинета</w:t>
      </w:r>
      <w:r w:rsidR="00330DE8" w:rsidRPr="004A567F">
        <w:rPr>
          <w:rFonts w:ascii="Arial" w:hAnsi="Arial" w:cs="Arial"/>
          <w:color w:val="000000"/>
          <w:sz w:val="20"/>
        </w:rPr>
        <w:t xml:space="preserve"> </w:t>
      </w:r>
      <w:r w:rsidRPr="004A567F">
        <w:rPr>
          <w:rFonts w:ascii="Arial" w:hAnsi="Arial" w:cs="Arial"/>
          <w:color w:val="000000"/>
          <w:sz w:val="20"/>
        </w:rPr>
        <w:t>Министров</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w:t>
      </w:r>
      <w:r w:rsidRPr="004A567F">
        <w:rPr>
          <w:rFonts w:ascii="Arial" w:hAnsi="Arial" w:cs="Arial"/>
          <w:color w:val="000000"/>
          <w:sz w:val="20"/>
        </w:rPr>
        <w:t>с</w:t>
      </w:r>
      <w:r w:rsidRPr="004A567F">
        <w:rPr>
          <w:rFonts w:ascii="Arial" w:hAnsi="Arial" w:cs="Arial"/>
          <w:color w:val="000000"/>
          <w:sz w:val="20"/>
        </w:rPr>
        <w:t>публики,</w:t>
      </w:r>
      <w:r w:rsidR="00330DE8" w:rsidRPr="004A567F">
        <w:rPr>
          <w:rFonts w:ascii="Arial" w:hAnsi="Arial" w:cs="Arial"/>
          <w:color w:val="000000"/>
          <w:sz w:val="20"/>
        </w:rPr>
        <w:t xml:space="preserve"> </w:t>
      </w:r>
      <w:r w:rsidRPr="004A567F">
        <w:rPr>
          <w:rFonts w:ascii="Arial" w:hAnsi="Arial" w:cs="Arial"/>
          <w:color w:val="000000"/>
          <w:sz w:val="20"/>
        </w:rPr>
        <w:t>международными</w:t>
      </w:r>
      <w:r w:rsidR="00330DE8" w:rsidRPr="004A567F">
        <w:rPr>
          <w:rFonts w:ascii="Arial" w:hAnsi="Arial" w:cs="Arial"/>
          <w:color w:val="000000"/>
          <w:sz w:val="20"/>
        </w:rPr>
        <w:t xml:space="preserve"> </w:t>
      </w:r>
      <w:r w:rsidRPr="004A567F">
        <w:rPr>
          <w:rFonts w:ascii="Arial" w:hAnsi="Arial" w:cs="Arial"/>
          <w:color w:val="000000"/>
          <w:sz w:val="20"/>
        </w:rPr>
        <w:t>договорами,</w:t>
      </w:r>
      <w:r w:rsidR="00330DE8" w:rsidRPr="004A567F">
        <w:rPr>
          <w:rFonts w:ascii="Arial" w:hAnsi="Arial" w:cs="Arial"/>
          <w:color w:val="000000"/>
          <w:sz w:val="20"/>
        </w:rPr>
        <w:t xml:space="preserve"> </w:t>
      </w:r>
      <w:r w:rsidRPr="004A567F">
        <w:rPr>
          <w:rFonts w:ascii="Arial" w:hAnsi="Arial" w:cs="Arial"/>
          <w:color w:val="000000"/>
          <w:sz w:val="20"/>
        </w:rPr>
        <w:t>настоящим</w:t>
      </w:r>
      <w:r w:rsidR="00330DE8" w:rsidRPr="004A567F">
        <w:rPr>
          <w:rFonts w:ascii="Arial" w:hAnsi="Arial" w:cs="Arial"/>
          <w:color w:val="000000"/>
          <w:sz w:val="20"/>
        </w:rPr>
        <w:t xml:space="preserve"> </w:t>
      </w:r>
      <w:r w:rsidRPr="004A567F">
        <w:rPr>
          <w:rFonts w:ascii="Arial" w:hAnsi="Arial" w:cs="Arial"/>
          <w:color w:val="000000"/>
          <w:sz w:val="20"/>
        </w:rPr>
        <w:t>Положением</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регламентом</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5170C3" w:rsidRPr="004A567F" w:rsidRDefault="005170C3" w:rsidP="004A567F">
      <w:pPr>
        <w:shd w:val="clear" w:color="auto" w:fill="FFFFFF"/>
        <w:tabs>
          <w:tab w:val="left" w:pos="1013"/>
        </w:tabs>
        <w:ind w:firstLine="709"/>
        <w:jc w:val="both"/>
        <w:rPr>
          <w:rFonts w:ascii="Arial" w:hAnsi="Arial" w:cs="Arial"/>
          <w:b/>
          <w:bCs/>
          <w:color w:val="000000"/>
          <w:sz w:val="20"/>
        </w:rPr>
      </w:pPr>
      <w:r w:rsidRPr="004A567F">
        <w:rPr>
          <w:rFonts w:ascii="Arial" w:hAnsi="Arial" w:cs="Arial"/>
          <w:color w:val="000000"/>
          <w:sz w:val="20"/>
        </w:rPr>
        <w:t>1.3.</w:t>
      </w:r>
      <w:r w:rsidR="00330DE8" w:rsidRPr="004A567F">
        <w:rPr>
          <w:rFonts w:ascii="Arial" w:hAnsi="Arial" w:cs="Arial"/>
          <w:color w:val="000000"/>
          <w:sz w:val="20"/>
        </w:rPr>
        <w:t xml:space="preserve"> </w:t>
      </w: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состоит</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полномочных</w:t>
      </w:r>
      <w:r w:rsidR="00330DE8" w:rsidRPr="004A567F">
        <w:rPr>
          <w:rFonts w:ascii="Arial" w:hAnsi="Arial" w:cs="Arial"/>
          <w:color w:val="000000"/>
          <w:sz w:val="20"/>
        </w:rPr>
        <w:t xml:space="preserve"> </w:t>
      </w:r>
      <w:r w:rsidRPr="004A567F">
        <w:rPr>
          <w:rFonts w:ascii="Arial" w:hAnsi="Arial" w:cs="Arial"/>
          <w:color w:val="000000"/>
          <w:sz w:val="20"/>
        </w:rPr>
        <w:t>представителей</w:t>
      </w:r>
      <w:r w:rsidR="00330DE8" w:rsidRPr="004A567F">
        <w:rPr>
          <w:rFonts w:ascii="Arial" w:hAnsi="Arial" w:cs="Arial"/>
          <w:color w:val="000000"/>
          <w:sz w:val="20"/>
        </w:rPr>
        <w:t xml:space="preserve"> </w:t>
      </w:r>
      <w:r w:rsidRPr="004A567F">
        <w:rPr>
          <w:rFonts w:ascii="Arial" w:hAnsi="Arial" w:cs="Arial"/>
          <w:color w:val="000000"/>
          <w:sz w:val="20"/>
        </w:rPr>
        <w:t>Координационного</w:t>
      </w:r>
      <w:r w:rsidR="00330DE8" w:rsidRPr="004A567F">
        <w:rPr>
          <w:rFonts w:ascii="Arial" w:hAnsi="Arial" w:cs="Arial"/>
          <w:color w:val="000000"/>
          <w:sz w:val="20"/>
        </w:rPr>
        <w:t xml:space="preserve"> </w:t>
      </w:r>
      <w:r w:rsidRPr="004A567F">
        <w:rPr>
          <w:rFonts w:ascii="Arial" w:hAnsi="Arial" w:cs="Arial"/>
          <w:color w:val="000000"/>
          <w:sz w:val="20"/>
        </w:rPr>
        <w:t>совета</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объединение</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объед</w:t>
      </w:r>
      <w:r w:rsidRPr="004A567F">
        <w:rPr>
          <w:rFonts w:ascii="Arial" w:hAnsi="Arial" w:cs="Arial"/>
          <w:color w:val="000000"/>
          <w:sz w:val="20"/>
        </w:rPr>
        <w:t>и</w:t>
      </w:r>
      <w:r w:rsidRPr="004A567F">
        <w:rPr>
          <w:rFonts w:ascii="Arial" w:hAnsi="Arial" w:cs="Arial"/>
          <w:color w:val="000000"/>
          <w:sz w:val="20"/>
        </w:rPr>
        <w:t>нения</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которые</w:t>
      </w:r>
      <w:r w:rsidR="00330DE8" w:rsidRPr="004A567F">
        <w:rPr>
          <w:rFonts w:ascii="Arial" w:hAnsi="Arial" w:cs="Arial"/>
          <w:color w:val="000000"/>
          <w:sz w:val="20"/>
        </w:rPr>
        <w:t xml:space="preserve"> </w:t>
      </w:r>
      <w:r w:rsidRPr="004A567F">
        <w:rPr>
          <w:rFonts w:ascii="Arial" w:hAnsi="Arial" w:cs="Arial"/>
          <w:color w:val="000000"/>
          <w:sz w:val="20"/>
        </w:rPr>
        <w:t>образуют</w:t>
      </w:r>
      <w:r w:rsidR="00330DE8" w:rsidRPr="004A567F">
        <w:rPr>
          <w:rFonts w:ascii="Arial" w:hAnsi="Arial" w:cs="Arial"/>
          <w:color w:val="000000"/>
          <w:sz w:val="20"/>
        </w:rPr>
        <w:t xml:space="preserve"> </w:t>
      </w:r>
      <w:r w:rsidRPr="004A567F">
        <w:rPr>
          <w:rFonts w:ascii="Arial" w:hAnsi="Arial" w:cs="Arial"/>
          <w:color w:val="000000"/>
          <w:sz w:val="20"/>
        </w:rPr>
        <w:t>соответствующие</w:t>
      </w:r>
      <w:r w:rsidR="00330DE8" w:rsidRPr="004A567F">
        <w:rPr>
          <w:rFonts w:ascii="Arial" w:hAnsi="Arial" w:cs="Arial"/>
          <w:color w:val="000000"/>
          <w:sz w:val="20"/>
        </w:rPr>
        <w:t xml:space="preserve"> </w:t>
      </w:r>
      <w:r w:rsidRPr="004A567F">
        <w:rPr>
          <w:rFonts w:ascii="Arial" w:hAnsi="Arial" w:cs="Arial"/>
          <w:color w:val="000000"/>
          <w:sz w:val="20"/>
        </w:rPr>
        <w:t>стороны</w:t>
      </w:r>
      <w:r w:rsidR="00330DE8" w:rsidRPr="004A567F">
        <w:rPr>
          <w:rFonts w:ascii="Arial" w:hAnsi="Arial" w:cs="Arial"/>
          <w:color w:val="000000"/>
          <w:sz w:val="20"/>
        </w:rPr>
        <w:t xml:space="preserve"> </w:t>
      </w:r>
      <w:r w:rsidRPr="004A567F">
        <w:rPr>
          <w:rFonts w:ascii="Arial" w:hAnsi="Arial" w:cs="Arial"/>
          <w:color w:val="000000"/>
          <w:sz w:val="20"/>
        </w:rPr>
        <w:t>комиссий</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стороны).</w:t>
      </w:r>
    </w:p>
    <w:p w:rsidR="005170C3" w:rsidRPr="004A567F" w:rsidRDefault="00330DE8" w:rsidP="004A567F">
      <w:pPr>
        <w:shd w:val="clear" w:color="auto" w:fill="FFFFFF"/>
        <w:tabs>
          <w:tab w:val="left" w:pos="9778"/>
        </w:tabs>
        <w:jc w:val="both"/>
        <w:rPr>
          <w:rFonts w:ascii="Arial" w:hAnsi="Arial" w:cs="Arial"/>
          <w:b/>
          <w:bCs/>
          <w:color w:val="000000"/>
          <w:sz w:val="20"/>
        </w:rPr>
      </w:pPr>
      <w:r w:rsidRPr="004A567F">
        <w:rPr>
          <w:rFonts w:ascii="Arial" w:hAnsi="Arial" w:cs="Arial"/>
          <w:b/>
          <w:bCs/>
          <w:color w:val="000000"/>
          <w:sz w:val="20"/>
        </w:rPr>
        <w:t xml:space="preserve"> </w:t>
      </w:r>
    </w:p>
    <w:p w:rsidR="00BC30D3" w:rsidRPr="004A567F" w:rsidRDefault="005170C3" w:rsidP="004A567F">
      <w:pPr>
        <w:shd w:val="clear" w:color="auto" w:fill="FFFFFF"/>
        <w:tabs>
          <w:tab w:val="left" w:pos="9778"/>
        </w:tabs>
        <w:jc w:val="center"/>
        <w:rPr>
          <w:rFonts w:ascii="Arial" w:hAnsi="Arial" w:cs="Arial"/>
          <w:color w:val="000000"/>
          <w:sz w:val="20"/>
        </w:rPr>
      </w:pPr>
      <w:r w:rsidRPr="004A567F">
        <w:rPr>
          <w:rFonts w:ascii="Arial" w:hAnsi="Arial" w:cs="Arial"/>
          <w:b/>
          <w:bCs/>
          <w:color w:val="000000"/>
          <w:sz w:val="20"/>
        </w:rPr>
        <w:t>2.</w:t>
      </w:r>
      <w:r w:rsidR="00330DE8" w:rsidRPr="004A567F">
        <w:rPr>
          <w:rFonts w:ascii="Arial" w:hAnsi="Arial" w:cs="Arial"/>
          <w:b/>
          <w:bCs/>
          <w:color w:val="000000"/>
          <w:sz w:val="20"/>
        </w:rPr>
        <w:t xml:space="preserve"> </w:t>
      </w:r>
      <w:r w:rsidRPr="004A567F">
        <w:rPr>
          <w:rFonts w:ascii="Arial" w:hAnsi="Arial" w:cs="Arial"/>
          <w:b/>
          <w:bCs/>
          <w:color w:val="000000"/>
          <w:sz w:val="20"/>
        </w:rPr>
        <w:t>Основные</w:t>
      </w:r>
      <w:r w:rsidR="00330DE8" w:rsidRPr="004A567F">
        <w:rPr>
          <w:rFonts w:ascii="Arial" w:hAnsi="Arial" w:cs="Arial"/>
          <w:b/>
          <w:bCs/>
          <w:color w:val="000000"/>
          <w:sz w:val="20"/>
        </w:rPr>
        <w:t xml:space="preserve"> </w:t>
      </w:r>
      <w:r w:rsidRPr="004A567F">
        <w:rPr>
          <w:rFonts w:ascii="Arial" w:hAnsi="Arial" w:cs="Arial"/>
          <w:b/>
          <w:bCs/>
          <w:color w:val="000000"/>
          <w:sz w:val="20"/>
        </w:rPr>
        <w:t>цели</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задачи</w:t>
      </w:r>
      <w:r w:rsidR="00330DE8" w:rsidRPr="004A567F">
        <w:rPr>
          <w:rFonts w:ascii="Arial" w:hAnsi="Arial" w:cs="Arial"/>
          <w:b/>
          <w:bCs/>
          <w:color w:val="000000"/>
          <w:sz w:val="20"/>
        </w:rPr>
        <w:t xml:space="preserve"> </w:t>
      </w:r>
      <w:r w:rsidRPr="004A567F">
        <w:rPr>
          <w:rFonts w:ascii="Arial" w:hAnsi="Arial" w:cs="Arial"/>
          <w:b/>
          <w:bCs/>
          <w:color w:val="000000"/>
          <w:sz w:val="20"/>
        </w:rPr>
        <w:t>Комиссии</w:t>
      </w:r>
    </w:p>
    <w:p w:rsidR="005170C3" w:rsidRPr="004A567F" w:rsidRDefault="005170C3" w:rsidP="004A567F">
      <w:pPr>
        <w:shd w:val="clear" w:color="auto" w:fill="FFFFFF"/>
        <w:ind w:firstLine="720"/>
        <w:jc w:val="both"/>
        <w:rPr>
          <w:rFonts w:ascii="Arial" w:hAnsi="Arial" w:cs="Arial"/>
          <w:iCs/>
          <w:color w:val="000000"/>
          <w:sz w:val="20"/>
        </w:rPr>
      </w:pPr>
      <w:r w:rsidRPr="004A567F">
        <w:rPr>
          <w:rFonts w:ascii="Arial" w:hAnsi="Arial" w:cs="Arial"/>
          <w:color w:val="000000"/>
          <w:sz w:val="20"/>
        </w:rPr>
        <w:t>2.1.</w:t>
      </w:r>
      <w:r w:rsidR="00330DE8" w:rsidRPr="004A567F">
        <w:rPr>
          <w:rFonts w:ascii="Arial" w:hAnsi="Arial" w:cs="Arial"/>
          <w:color w:val="000000"/>
          <w:sz w:val="20"/>
        </w:rPr>
        <w:t xml:space="preserve"> </w:t>
      </w:r>
      <w:r w:rsidRPr="004A567F">
        <w:rPr>
          <w:rFonts w:ascii="Arial" w:hAnsi="Arial" w:cs="Arial"/>
          <w:color w:val="000000"/>
          <w:sz w:val="20"/>
        </w:rPr>
        <w:t>Основными</w:t>
      </w:r>
      <w:r w:rsidR="00330DE8" w:rsidRPr="004A567F">
        <w:rPr>
          <w:rFonts w:ascii="Arial" w:hAnsi="Arial" w:cs="Arial"/>
          <w:color w:val="000000"/>
          <w:sz w:val="20"/>
        </w:rPr>
        <w:t xml:space="preserve"> </w:t>
      </w:r>
      <w:r w:rsidRPr="004A567F">
        <w:rPr>
          <w:rFonts w:ascii="Arial" w:hAnsi="Arial" w:cs="Arial"/>
          <w:color w:val="000000"/>
          <w:sz w:val="20"/>
        </w:rPr>
        <w:t>целями</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являются</w:t>
      </w:r>
      <w:r w:rsidR="00330DE8" w:rsidRPr="004A567F">
        <w:rPr>
          <w:rFonts w:ascii="Arial" w:hAnsi="Arial" w:cs="Arial"/>
          <w:color w:val="000000"/>
          <w:sz w:val="20"/>
        </w:rPr>
        <w:t xml:space="preserve"> </w:t>
      </w:r>
      <w:r w:rsidRPr="004A567F">
        <w:rPr>
          <w:rFonts w:ascii="Arial" w:hAnsi="Arial" w:cs="Arial"/>
          <w:color w:val="000000"/>
          <w:sz w:val="20"/>
        </w:rPr>
        <w:t>регулирование</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согласование</w:t>
      </w:r>
      <w:r w:rsidR="00330DE8" w:rsidRPr="004A567F">
        <w:rPr>
          <w:rFonts w:ascii="Arial" w:hAnsi="Arial" w:cs="Arial"/>
          <w:color w:val="000000"/>
          <w:sz w:val="20"/>
        </w:rPr>
        <w:t xml:space="preserve"> </w:t>
      </w:r>
      <w:r w:rsidRPr="004A567F">
        <w:rPr>
          <w:rFonts w:ascii="Arial" w:hAnsi="Arial" w:cs="Arial"/>
          <w:color w:val="000000"/>
          <w:sz w:val="20"/>
        </w:rPr>
        <w:t>социально-экономических</w:t>
      </w:r>
      <w:r w:rsidR="00330DE8" w:rsidRPr="004A567F">
        <w:rPr>
          <w:rFonts w:ascii="Arial" w:hAnsi="Arial" w:cs="Arial"/>
          <w:color w:val="000000"/>
          <w:sz w:val="20"/>
        </w:rPr>
        <w:t xml:space="preserve"> </w:t>
      </w:r>
      <w:r w:rsidRPr="004A567F">
        <w:rPr>
          <w:rFonts w:ascii="Arial" w:hAnsi="Arial" w:cs="Arial"/>
          <w:color w:val="000000"/>
          <w:sz w:val="20"/>
        </w:rPr>
        <w:t>интересов</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уровне</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4A567F">
      <w:pPr>
        <w:shd w:val="clear" w:color="auto" w:fill="FFFFFF"/>
        <w:ind w:left="658"/>
        <w:rPr>
          <w:rFonts w:ascii="Arial" w:hAnsi="Arial" w:cs="Arial"/>
          <w:color w:val="000000"/>
          <w:sz w:val="20"/>
        </w:rPr>
      </w:pPr>
      <w:r w:rsidRPr="004A567F">
        <w:rPr>
          <w:rFonts w:ascii="Arial" w:hAnsi="Arial" w:cs="Arial"/>
          <w:iCs/>
          <w:color w:val="000000"/>
          <w:sz w:val="20"/>
        </w:rPr>
        <w:t>2.2.</w:t>
      </w:r>
      <w:r w:rsidR="00330DE8" w:rsidRPr="004A567F">
        <w:rPr>
          <w:rFonts w:ascii="Arial" w:hAnsi="Arial" w:cs="Arial"/>
          <w:i/>
          <w:iCs/>
          <w:color w:val="000000"/>
          <w:sz w:val="20"/>
        </w:rPr>
        <w:t xml:space="preserve"> </w:t>
      </w:r>
      <w:r w:rsidRPr="004A567F">
        <w:rPr>
          <w:rFonts w:ascii="Arial" w:hAnsi="Arial" w:cs="Arial"/>
          <w:color w:val="000000"/>
          <w:sz w:val="20"/>
        </w:rPr>
        <w:t>Основными</w:t>
      </w:r>
      <w:r w:rsidR="00330DE8" w:rsidRPr="004A567F">
        <w:rPr>
          <w:rFonts w:ascii="Arial" w:hAnsi="Arial" w:cs="Arial"/>
          <w:color w:val="000000"/>
          <w:sz w:val="20"/>
        </w:rPr>
        <w:t xml:space="preserve"> </w:t>
      </w:r>
      <w:r w:rsidRPr="004A567F">
        <w:rPr>
          <w:rFonts w:ascii="Arial" w:hAnsi="Arial" w:cs="Arial"/>
          <w:color w:val="000000"/>
          <w:sz w:val="20"/>
        </w:rPr>
        <w:t>задачами</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являются:</w:t>
      </w:r>
    </w:p>
    <w:p w:rsidR="005170C3" w:rsidRPr="004A567F" w:rsidRDefault="005170C3" w:rsidP="004A567F">
      <w:pPr>
        <w:shd w:val="clear" w:color="auto" w:fill="FFFFFF"/>
        <w:tabs>
          <w:tab w:val="left" w:pos="1157"/>
        </w:tabs>
        <w:ind w:right="10" w:firstLine="648"/>
        <w:jc w:val="both"/>
        <w:rPr>
          <w:rFonts w:ascii="Arial" w:hAnsi="Arial" w:cs="Arial"/>
          <w:color w:val="000000"/>
          <w:sz w:val="20"/>
        </w:rPr>
      </w:pPr>
      <w:r w:rsidRPr="004A567F">
        <w:rPr>
          <w:rFonts w:ascii="Arial" w:hAnsi="Arial" w:cs="Arial"/>
          <w:color w:val="000000"/>
          <w:sz w:val="20"/>
        </w:rPr>
        <w:t>содействие</w:t>
      </w:r>
      <w:r w:rsidR="00330DE8" w:rsidRPr="004A567F">
        <w:rPr>
          <w:rFonts w:ascii="Arial" w:hAnsi="Arial" w:cs="Arial"/>
          <w:color w:val="000000"/>
          <w:sz w:val="20"/>
        </w:rPr>
        <w:t xml:space="preserve"> </w:t>
      </w:r>
      <w:r w:rsidRPr="004A567F">
        <w:rPr>
          <w:rFonts w:ascii="Arial" w:hAnsi="Arial" w:cs="Arial"/>
          <w:color w:val="000000"/>
          <w:sz w:val="20"/>
        </w:rPr>
        <w:t>договорному</w:t>
      </w:r>
      <w:r w:rsidR="00330DE8" w:rsidRPr="004A567F">
        <w:rPr>
          <w:rFonts w:ascii="Arial" w:hAnsi="Arial" w:cs="Arial"/>
          <w:color w:val="000000"/>
          <w:sz w:val="20"/>
        </w:rPr>
        <w:t xml:space="preserve"> </w:t>
      </w:r>
      <w:r w:rsidRPr="004A567F">
        <w:rPr>
          <w:rFonts w:ascii="Arial" w:hAnsi="Arial" w:cs="Arial"/>
          <w:color w:val="000000"/>
          <w:sz w:val="20"/>
        </w:rPr>
        <w:t>регулированию</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уровне</w:t>
      </w:r>
      <w:r w:rsidR="00330DE8" w:rsidRPr="004A567F">
        <w:rPr>
          <w:rFonts w:ascii="Arial" w:hAnsi="Arial" w:cs="Arial"/>
          <w:color w:val="000000"/>
          <w:sz w:val="20"/>
        </w:rPr>
        <w:t xml:space="preserve"> </w:t>
      </w:r>
      <w:r w:rsidRPr="004A567F">
        <w:rPr>
          <w:rFonts w:ascii="Arial" w:hAnsi="Arial" w:cs="Arial"/>
          <w:color w:val="000000"/>
          <w:sz w:val="20"/>
        </w:rPr>
        <w:t>район</w:t>
      </w:r>
      <w:proofErr w:type="gramStart"/>
      <w:r w:rsidRPr="004A567F">
        <w:rPr>
          <w:rFonts w:ascii="Arial" w:hAnsi="Arial" w:cs="Arial"/>
          <w:color w:val="000000"/>
          <w:sz w:val="20"/>
        </w:rPr>
        <w:t>а(</w:t>
      </w:r>
      <w:proofErr w:type="gramEnd"/>
      <w:r w:rsidRPr="004A567F">
        <w:rPr>
          <w:rFonts w:ascii="Arial" w:hAnsi="Arial" w:cs="Arial"/>
          <w:color w:val="000000"/>
          <w:sz w:val="20"/>
        </w:rPr>
        <w:t>города);</w:t>
      </w:r>
    </w:p>
    <w:p w:rsidR="005170C3" w:rsidRPr="004A567F" w:rsidRDefault="005170C3" w:rsidP="004A567F">
      <w:pPr>
        <w:shd w:val="clear" w:color="auto" w:fill="FFFFFF"/>
        <w:tabs>
          <w:tab w:val="left" w:pos="1157"/>
        </w:tabs>
        <w:ind w:right="24" w:firstLine="648"/>
        <w:jc w:val="both"/>
        <w:rPr>
          <w:rFonts w:ascii="Arial" w:hAnsi="Arial" w:cs="Arial"/>
          <w:color w:val="000000"/>
          <w:sz w:val="20"/>
        </w:rPr>
      </w:pPr>
      <w:r w:rsidRPr="004A567F">
        <w:rPr>
          <w:rFonts w:ascii="Arial" w:hAnsi="Arial" w:cs="Arial"/>
          <w:color w:val="000000"/>
          <w:sz w:val="20"/>
        </w:rPr>
        <w:t>подготовка</w:t>
      </w:r>
      <w:r w:rsidR="00330DE8" w:rsidRPr="004A567F">
        <w:rPr>
          <w:rFonts w:ascii="Arial" w:hAnsi="Arial" w:cs="Arial"/>
          <w:color w:val="000000"/>
          <w:sz w:val="20"/>
        </w:rPr>
        <w:t xml:space="preserve"> </w:t>
      </w:r>
      <w:r w:rsidRPr="004A567F">
        <w:rPr>
          <w:rFonts w:ascii="Arial" w:hAnsi="Arial" w:cs="Arial"/>
          <w:color w:val="000000"/>
          <w:sz w:val="20"/>
        </w:rPr>
        <w:t>проекта</w:t>
      </w:r>
      <w:r w:rsidR="00330DE8" w:rsidRPr="004A567F">
        <w:rPr>
          <w:rFonts w:ascii="Arial" w:hAnsi="Arial" w:cs="Arial"/>
          <w:color w:val="000000"/>
          <w:sz w:val="20"/>
        </w:rPr>
        <w:t xml:space="preserve"> </w:t>
      </w:r>
      <w:r w:rsidRPr="004A567F">
        <w:rPr>
          <w:rFonts w:ascii="Arial" w:hAnsi="Arial" w:cs="Arial"/>
          <w:color w:val="000000"/>
          <w:sz w:val="20"/>
        </w:rPr>
        <w:t>территориального</w:t>
      </w:r>
      <w:r w:rsidR="00330DE8" w:rsidRPr="004A567F">
        <w:rPr>
          <w:rFonts w:ascii="Arial" w:hAnsi="Arial" w:cs="Arial"/>
          <w:color w:val="000000"/>
          <w:sz w:val="20"/>
        </w:rPr>
        <w:t xml:space="preserve"> </w:t>
      </w:r>
      <w:r w:rsidRPr="004A567F">
        <w:rPr>
          <w:rFonts w:ascii="Arial" w:hAnsi="Arial" w:cs="Arial"/>
          <w:color w:val="000000"/>
          <w:sz w:val="20"/>
        </w:rPr>
        <w:t>соглашения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социальном</w:t>
      </w:r>
      <w:r w:rsidR="00330DE8" w:rsidRPr="004A567F">
        <w:rPr>
          <w:rFonts w:ascii="Arial" w:hAnsi="Arial" w:cs="Arial"/>
          <w:color w:val="000000"/>
          <w:sz w:val="20"/>
        </w:rPr>
        <w:t xml:space="preserve"> </w:t>
      </w:r>
      <w:r w:rsidRPr="004A567F">
        <w:rPr>
          <w:rFonts w:ascii="Arial" w:hAnsi="Arial" w:cs="Arial"/>
          <w:color w:val="000000"/>
          <w:sz w:val="20"/>
        </w:rPr>
        <w:t>партнерстве</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соглашение)</w:t>
      </w:r>
      <w:r w:rsidR="00330DE8" w:rsidRPr="004A567F">
        <w:rPr>
          <w:rFonts w:ascii="Arial" w:hAnsi="Arial" w:cs="Arial"/>
          <w:color w:val="000000"/>
          <w:sz w:val="20"/>
        </w:rPr>
        <w:t xml:space="preserve"> </w:t>
      </w:r>
      <w:r w:rsidRPr="004A567F">
        <w:rPr>
          <w:rFonts w:ascii="Arial" w:hAnsi="Arial" w:cs="Arial"/>
          <w:color w:val="000000"/>
          <w:sz w:val="20"/>
        </w:rPr>
        <w:t>между</w:t>
      </w:r>
      <w:r w:rsidR="00330DE8" w:rsidRPr="004A567F">
        <w:rPr>
          <w:rFonts w:ascii="Arial" w:hAnsi="Arial" w:cs="Arial"/>
          <w:color w:val="000000"/>
          <w:sz w:val="20"/>
        </w:rPr>
        <w:t xml:space="preserve"> </w:t>
      </w:r>
      <w:r w:rsidRPr="004A567F">
        <w:rPr>
          <w:rFonts w:ascii="Arial" w:hAnsi="Arial" w:cs="Arial"/>
          <w:color w:val="000000"/>
          <w:sz w:val="20"/>
        </w:rPr>
        <w:t>территориальным</w:t>
      </w:r>
      <w:r w:rsidR="00330DE8" w:rsidRPr="004A567F">
        <w:rPr>
          <w:rFonts w:ascii="Arial" w:hAnsi="Arial" w:cs="Arial"/>
          <w:color w:val="000000"/>
          <w:sz w:val="20"/>
        </w:rPr>
        <w:t xml:space="preserve"> </w:t>
      </w:r>
      <w:r w:rsidRPr="004A567F">
        <w:rPr>
          <w:rFonts w:ascii="Arial" w:hAnsi="Arial" w:cs="Arial"/>
          <w:color w:val="000000"/>
          <w:sz w:val="20"/>
        </w:rPr>
        <w:t>объединением</w:t>
      </w:r>
      <w:r w:rsidR="00330DE8" w:rsidRPr="004A567F">
        <w:rPr>
          <w:rFonts w:ascii="Arial" w:hAnsi="Arial" w:cs="Arial"/>
          <w:color w:val="000000"/>
          <w:sz w:val="20"/>
        </w:rPr>
        <w:t xml:space="preserve"> </w:t>
      </w:r>
      <w:r w:rsidRPr="004A567F">
        <w:rPr>
          <w:rFonts w:ascii="Arial" w:hAnsi="Arial" w:cs="Arial"/>
          <w:color w:val="000000"/>
          <w:sz w:val="20"/>
        </w:rPr>
        <w:t>профсо</w:t>
      </w:r>
      <w:r w:rsidRPr="004A567F">
        <w:rPr>
          <w:rFonts w:ascii="Arial" w:hAnsi="Arial" w:cs="Arial"/>
          <w:color w:val="000000"/>
          <w:sz w:val="20"/>
        </w:rPr>
        <w:t>ю</w:t>
      </w:r>
      <w:r w:rsidRPr="004A567F">
        <w:rPr>
          <w:rFonts w:ascii="Arial" w:hAnsi="Arial" w:cs="Arial"/>
          <w:color w:val="000000"/>
          <w:sz w:val="20"/>
        </w:rPr>
        <w:t>зов,</w:t>
      </w:r>
      <w:r w:rsidR="00330DE8" w:rsidRPr="004A567F">
        <w:rPr>
          <w:rFonts w:ascii="Arial" w:hAnsi="Arial" w:cs="Arial"/>
          <w:color w:val="000000"/>
          <w:sz w:val="20"/>
        </w:rPr>
        <w:t xml:space="preserve"> </w:t>
      </w:r>
      <w:r w:rsidRPr="004A567F">
        <w:rPr>
          <w:rFonts w:ascii="Arial" w:hAnsi="Arial" w:cs="Arial"/>
          <w:color w:val="000000"/>
          <w:sz w:val="20"/>
        </w:rPr>
        <w:t>соответствующими</w:t>
      </w:r>
      <w:r w:rsidR="00330DE8" w:rsidRPr="004A567F">
        <w:rPr>
          <w:rFonts w:ascii="Arial" w:hAnsi="Arial" w:cs="Arial"/>
          <w:color w:val="000000"/>
          <w:sz w:val="20"/>
        </w:rPr>
        <w:t xml:space="preserve"> </w:t>
      </w:r>
      <w:r w:rsidRPr="004A567F">
        <w:rPr>
          <w:rFonts w:ascii="Arial" w:hAnsi="Arial" w:cs="Arial"/>
          <w:color w:val="000000"/>
          <w:sz w:val="20"/>
        </w:rPr>
        <w:t>объединениями</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органами</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p>
    <w:p w:rsidR="005170C3" w:rsidRPr="004A567F" w:rsidRDefault="005170C3" w:rsidP="004A567F">
      <w:pPr>
        <w:shd w:val="clear" w:color="auto" w:fill="FFFFFF"/>
        <w:tabs>
          <w:tab w:val="left" w:pos="1157"/>
          <w:tab w:val="left" w:pos="9965"/>
        </w:tabs>
        <w:ind w:firstLine="648"/>
        <w:jc w:val="both"/>
        <w:rPr>
          <w:rFonts w:ascii="Arial" w:hAnsi="Arial" w:cs="Arial"/>
          <w:color w:val="000000"/>
          <w:sz w:val="20"/>
        </w:rPr>
      </w:pPr>
      <w:r w:rsidRPr="004A567F">
        <w:rPr>
          <w:rFonts w:ascii="Arial" w:hAnsi="Arial" w:cs="Arial"/>
          <w:color w:val="000000"/>
          <w:sz w:val="20"/>
        </w:rPr>
        <w:t>проведение</w:t>
      </w:r>
      <w:r w:rsidR="00330DE8" w:rsidRPr="004A567F">
        <w:rPr>
          <w:rFonts w:ascii="Arial" w:hAnsi="Arial" w:cs="Arial"/>
          <w:color w:val="000000"/>
          <w:sz w:val="20"/>
        </w:rPr>
        <w:t xml:space="preserve"> </w:t>
      </w:r>
      <w:r w:rsidRPr="004A567F">
        <w:rPr>
          <w:rFonts w:ascii="Arial" w:hAnsi="Arial" w:cs="Arial"/>
          <w:color w:val="000000"/>
          <w:sz w:val="20"/>
        </w:rPr>
        <w:t>консультаций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связанным</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разработкой</w:t>
      </w:r>
      <w:r w:rsidR="00330DE8" w:rsidRPr="004A567F">
        <w:rPr>
          <w:rFonts w:ascii="Arial" w:hAnsi="Arial" w:cs="Arial"/>
          <w:color w:val="000000"/>
          <w:sz w:val="20"/>
        </w:rPr>
        <w:t xml:space="preserve"> </w:t>
      </w:r>
      <w:r w:rsidRPr="004A567F">
        <w:rPr>
          <w:rFonts w:ascii="Arial" w:hAnsi="Arial" w:cs="Arial"/>
          <w:color w:val="000000"/>
          <w:sz w:val="20"/>
        </w:rPr>
        <w:t>проектов</w:t>
      </w:r>
      <w:r w:rsidR="00330DE8" w:rsidRPr="004A567F">
        <w:rPr>
          <w:rFonts w:ascii="Arial" w:hAnsi="Arial" w:cs="Arial"/>
          <w:color w:val="000000"/>
          <w:sz w:val="20"/>
        </w:rPr>
        <w:t xml:space="preserve"> </w:t>
      </w:r>
      <w:r w:rsidRPr="004A567F">
        <w:rPr>
          <w:rFonts w:ascii="Arial" w:hAnsi="Arial" w:cs="Arial"/>
          <w:color w:val="000000"/>
          <w:sz w:val="20"/>
        </w:rPr>
        <w:t>нормативных</w:t>
      </w:r>
      <w:r w:rsidR="00330DE8" w:rsidRPr="004A567F">
        <w:rPr>
          <w:rFonts w:ascii="Arial" w:hAnsi="Arial" w:cs="Arial"/>
          <w:color w:val="000000"/>
          <w:sz w:val="20"/>
        </w:rPr>
        <w:t xml:space="preserve"> </w:t>
      </w:r>
      <w:r w:rsidRPr="004A567F">
        <w:rPr>
          <w:rFonts w:ascii="Arial" w:hAnsi="Arial" w:cs="Arial"/>
          <w:color w:val="000000"/>
          <w:sz w:val="20"/>
        </w:rPr>
        <w:t>правовых</w:t>
      </w:r>
      <w:r w:rsidR="00330DE8" w:rsidRPr="004A567F">
        <w:rPr>
          <w:rFonts w:ascii="Arial" w:hAnsi="Arial" w:cs="Arial"/>
          <w:color w:val="000000"/>
          <w:sz w:val="20"/>
        </w:rPr>
        <w:t xml:space="preserve"> </w:t>
      </w:r>
      <w:r w:rsidRPr="004A567F">
        <w:rPr>
          <w:rFonts w:ascii="Arial" w:hAnsi="Arial" w:cs="Arial"/>
          <w:color w:val="000000"/>
          <w:sz w:val="20"/>
        </w:rPr>
        <w:t>актов</w:t>
      </w:r>
      <w:r w:rsidR="00330DE8" w:rsidRPr="004A567F">
        <w:rPr>
          <w:rFonts w:ascii="Arial" w:hAnsi="Arial" w:cs="Arial"/>
          <w:color w:val="000000"/>
          <w:sz w:val="20"/>
        </w:rPr>
        <w:t xml:space="preserve"> </w:t>
      </w:r>
      <w:r w:rsidRPr="004A567F">
        <w:rPr>
          <w:rFonts w:ascii="Arial" w:hAnsi="Arial" w:cs="Arial"/>
          <w:color w:val="000000"/>
          <w:sz w:val="20"/>
        </w:rPr>
        <w:t>органа</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z w:val="20"/>
        </w:rPr>
        <w:t xml:space="preserve"> </w:t>
      </w:r>
      <w:r w:rsidRPr="004A567F">
        <w:rPr>
          <w:rFonts w:ascii="Arial" w:hAnsi="Arial" w:cs="Arial"/>
          <w:color w:val="000000"/>
          <w:sz w:val="20"/>
        </w:rPr>
        <w:t>с</w:t>
      </w:r>
      <w:r w:rsidRPr="004A567F">
        <w:rPr>
          <w:rFonts w:ascii="Arial" w:hAnsi="Arial" w:cs="Arial"/>
          <w:color w:val="000000"/>
          <w:sz w:val="20"/>
        </w:rPr>
        <w:t>о</w:t>
      </w:r>
      <w:r w:rsidRPr="004A567F">
        <w:rPr>
          <w:rFonts w:ascii="Arial" w:hAnsi="Arial" w:cs="Arial"/>
          <w:color w:val="000000"/>
          <w:sz w:val="20"/>
        </w:rPr>
        <w:t>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районной</w:t>
      </w:r>
      <w:r w:rsidR="00330DE8" w:rsidRPr="004A567F">
        <w:rPr>
          <w:rFonts w:ascii="Arial" w:hAnsi="Arial" w:cs="Arial"/>
          <w:color w:val="000000"/>
          <w:sz w:val="20"/>
        </w:rPr>
        <w:t xml:space="preserve"> </w:t>
      </w:r>
      <w:r w:rsidRPr="004A567F">
        <w:rPr>
          <w:rFonts w:ascii="Arial" w:hAnsi="Arial" w:cs="Arial"/>
          <w:color w:val="000000"/>
          <w:sz w:val="20"/>
        </w:rPr>
        <w:t>программы</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сфере</w:t>
      </w:r>
      <w:r w:rsidR="00330DE8" w:rsidRPr="004A567F">
        <w:rPr>
          <w:rFonts w:ascii="Arial" w:hAnsi="Arial" w:cs="Arial"/>
          <w:color w:val="000000"/>
          <w:sz w:val="20"/>
        </w:rPr>
        <w:t xml:space="preserve"> </w:t>
      </w:r>
      <w:r w:rsidRPr="004A567F">
        <w:rPr>
          <w:rFonts w:ascii="Arial" w:hAnsi="Arial" w:cs="Arial"/>
          <w:color w:val="000000"/>
          <w:sz w:val="20"/>
        </w:rPr>
        <w:t>труда,</w:t>
      </w:r>
      <w:r w:rsidR="00330DE8" w:rsidRPr="004A567F">
        <w:rPr>
          <w:rFonts w:ascii="Arial" w:hAnsi="Arial" w:cs="Arial"/>
          <w:color w:val="000000"/>
          <w:sz w:val="20"/>
        </w:rPr>
        <w:t xml:space="preserve"> </w:t>
      </w:r>
      <w:r w:rsidRPr="004A567F">
        <w:rPr>
          <w:rFonts w:ascii="Arial" w:hAnsi="Arial" w:cs="Arial"/>
          <w:color w:val="000000"/>
          <w:sz w:val="20"/>
        </w:rPr>
        <w:t>занятости</w:t>
      </w:r>
      <w:r w:rsidR="00330DE8" w:rsidRPr="004A567F">
        <w:rPr>
          <w:rFonts w:ascii="Arial" w:hAnsi="Arial" w:cs="Arial"/>
          <w:color w:val="000000"/>
          <w:sz w:val="20"/>
        </w:rPr>
        <w:t xml:space="preserve"> </w:t>
      </w:r>
      <w:r w:rsidRPr="004A567F">
        <w:rPr>
          <w:rFonts w:ascii="Arial" w:hAnsi="Arial" w:cs="Arial"/>
          <w:color w:val="000000"/>
          <w:sz w:val="20"/>
        </w:rPr>
        <w:t>населения,</w:t>
      </w:r>
      <w:r w:rsidR="00330DE8" w:rsidRPr="004A567F">
        <w:rPr>
          <w:rFonts w:ascii="Arial" w:hAnsi="Arial" w:cs="Arial"/>
          <w:color w:val="000000"/>
          <w:sz w:val="20"/>
        </w:rPr>
        <w:t xml:space="preserve"> </w:t>
      </w:r>
      <w:r w:rsidRPr="004A567F">
        <w:rPr>
          <w:rFonts w:ascii="Arial" w:hAnsi="Arial" w:cs="Arial"/>
          <w:color w:val="000000"/>
          <w:sz w:val="20"/>
        </w:rPr>
        <w:t>миграции</w:t>
      </w:r>
      <w:r w:rsidR="00330DE8" w:rsidRPr="004A567F">
        <w:rPr>
          <w:rFonts w:ascii="Arial" w:hAnsi="Arial" w:cs="Arial"/>
          <w:color w:val="000000"/>
          <w:sz w:val="20"/>
        </w:rPr>
        <w:t xml:space="preserve"> </w:t>
      </w:r>
      <w:r w:rsidRPr="004A567F">
        <w:rPr>
          <w:rFonts w:ascii="Arial" w:hAnsi="Arial" w:cs="Arial"/>
          <w:color w:val="000000"/>
          <w:sz w:val="20"/>
        </w:rPr>
        <w:t>рабочей</w:t>
      </w:r>
      <w:r w:rsidR="00330DE8" w:rsidRPr="004A567F">
        <w:rPr>
          <w:rFonts w:ascii="Arial" w:hAnsi="Arial" w:cs="Arial"/>
          <w:color w:val="000000"/>
          <w:sz w:val="20"/>
        </w:rPr>
        <w:t xml:space="preserve"> </w:t>
      </w:r>
      <w:r w:rsidRPr="004A567F">
        <w:rPr>
          <w:rFonts w:ascii="Arial" w:hAnsi="Arial" w:cs="Arial"/>
          <w:color w:val="000000"/>
          <w:sz w:val="20"/>
        </w:rPr>
        <w:t>силы,</w:t>
      </w:r>
      <w:r w:rsidR="00330DE8" w:rsidRPr="004A567F">
        <w:rPr>
          <w:rFonts w:ascii="Arial" w:hAnsi="Arial" w:cs="Arial"/>
          <w:color w:val="000000"/>
          <w:sz w:val="20"/>
        </w:rPr>
        <w:t xml:space="preserve"> </w:t>
      </w:r>
      <w:r w:rsidRPr="004A567F">
        <w:rPr>
          <w:rFonts w:ascii="Arial" w:hAnsi="Arial" w:cs="Arial"/>
          <w:color w:val="000000"/>
          <w:sz w:val="20"/>
        </w:rPr>
        <w:t>социального</w:t>
      </w:r>
      <w:r w:rsidR="00330DE8" w:rsidRPr="004A567F">
        <w:rPr>
          <w:rFonts w:ascii="Arial" w:hAnsi="Arial" w:cs="Arial"/>
          <w:color w:val="000000"/>
          <w:sz w:val="20"/>
        </w:rPr>
        <w:t xml:space="preserve"> </w:t>
      </w:r>
      <w:r w:rsidRPr="004A567F">
        <w:rPr>
          <w:rFonts w:ascii="Arial" w:hAnsi="Arial" w:cs="Arial"/>
          <w:color w:val="000000"/>
          <w:sz w:val="20"/>
        </w:rPr>
        <w:t>обеспечения;</w:t>
      </w:r>
      <w:r w:rsidR="00330DE8" w:rsidRPr="004A567F">
        <w:rPr>
          <w:rFonts w:ascii="Arial" w:hAnsi="Arial" w:cs="Arial"/>
          <w:color w:val="000000"/>
          <w:sz w:val="20"/>
        </w:rPr>
        <w:t xml:space="preserve"> </w:t>
      </w:r>
    </w:p>
    <w:p w:rsidR="005170C3" w:rsidRPr="004A567F" w:rsidRDefault="005170C3" w:rsidP="004A567F">
      <w:pPr>
        <w:shd w:val="clear" w:color="auto" w:fill="FFFFFF"/>
        <w:tabs>
          <w:tab w:val="left" w:pos="1157"/>
        </w:tabs>
        <w:ind w:right="38" w:firstLine="648"/>
        <w:jc w:val="both"/>
        <w:rPr>
          <w:rFonts w:ascii="Arial" w:hAnsi="Arial" w:cs="Arial"/>
          <w:color w:val="000000"/>
          <w:sz w:val="20"/>
        </w:rPr>
      </w:pPr>
      <w:r w:rsidRPr="004A567F">
        <w:rPr>
          <w:rFonts w:ascii="Arial" w:hAnsi="Arial" w:cs="Arial"/>
          <w:color w:val="000000"/>
          <w:sz w:val="20"/>
        </w:rPr>
        <w:t>рассмотрение</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инициативе</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вопросов,</w:t>
      </w:r>
      <w:r w:rsidR="00330DE8" w:rsidRPr="004A567F">
        <w:rPr>
          <w:rFonts w:ascii="Arial" w:hAnsi="Arial" w:cs="Arial"/>
          <w:color w:val="000000"/>
          <w:sz w:val="20"/>
        </w:rPr>
        <w:t xml:space="preserve"> </w:t>
      </w:r>
      <w:r w:rsidRPr="004A567F">
        <w:rPr>
          <w:rFonts w:ascii="Arial" w:hAnsi="Arial" w:cs="Arial"/>
          <w:color w:val="000000"/>
          <w:sz w:val="20"/>
        </w:rPr>
        <w:t>возникающих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ходе</w:t>
      </w:r>
      <w:r w:rsidR="00330DE8" w:rsidRPr="004A567F">
        <w:rPr>
          <w:rFonts w:ascii="Arial" w:hAnsi="Arial" w:cs="Arial"/>
          <w:color w:val="000000"/>
          <w:sz w:val="20"/>
        </w:rPr>
        <w:t xml:space="preserve"> </w:t>
      </w:r>
      <w:r w:rsidRPr="004A567F">
        <w:rPr>
          <w:rFonts w:ascii="Arial" w:hAnsi="Arial" w:cs="Arial"/>
          <w:color w:val="000000"/>
          <w:sz w:val="20"/>
        </w:rPr>
        <w:t>выполнения</w:t>
      </w:r>
      <w:r w:rsidR="00330DE8" w:rsidRPr="004A567F">
        <w:rPr>
          <w:rFonts w:ascii="Arial" w:hAnsi="Arial" w:cs="Arial"/>
          <w:color w:val="000000"/>
          <w:sz w:val="20"/>
        </w:rPr>
        <w:t xml:space="preserve"> </w:t>
      </w:r>
      <w:r w:rsidRPr="004A567F">
        <w:rPr>
          <w:rFonts w:ascii="Arial" w:hAnsi="Arial" w:cs="Arial"/>
          <w:color w:val="000000"/>
          <w:sz w:val="20"/>
        </w:rPr>
        <w:t>территориального</w:t>
      </w:r>
      <w:r w:rsidR="00330DE8" w:rsidRPr="004A567F">
        <w:rPr>
          <w:rFonts w:ascii="Arial" w:hAnsi="Arial" w:cs="Arial"/>
          <w:color w:val="000000"/>
          <w:sz w:val="20"/>
        </w:rPr>
        <w:t xml:space="preserve"> </w:t>
      </w:r>
      <w:r w:rsidRPr="004A567F">
        <w:rPr>
          <w:rFonts w:ascii="Arial" w:hAnsi="Arial" w:cs="Arial"/>
          <w:color w:val="000000"/>
          <w:sz w:val="20"/>
        </w:rPr>
        <w:t>соглашения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социальном</w:t>
      </w:r>
      <w:r w:rsidR="00330DE8" w:rsidRPr="004A567F">
        <w:rPr>
          <w:rFonts w:ascii="Arial" w:hAnsi="Arial" w:cs="Arial"/>
          <w:color w:val="000000"/>
          <w:sz w:val="20"/>
        </w:rPr>
        <w:t xml:space="preserve"> </w:t>
      </w:r>
      <w:r w:rsidRPr="004A567F">
        <w:rPr>
          <w:rFonts w:ascii="Arial" w:hAnsi="Arial" w:cs="Arial"/>
          <w:color w:val="000000"/>
          <w:sz w:val="20"/>
        </w:rPr>
        <w:t>партнерстве;</w:t>
      </w:r>
    </w:p>
    <w:p w:rsidR="005170C3" w:rsidRPr="004A567F" w:rsidRDefault="005170C3" w:rsidP="004A567F">
      <w:pPr>
        <w:shd w:val="clear" w:color="auto" w:fill="FFFFFF"/>
        <w:tabs>
          <w:tab w:val="left" w:pos="1157"/>
        </w:tabs>
        <w:ind w:right="38" w:firstLine="648"/>
        <w:jc w:val="both"/>
        <w:rPr>
          <w:rFonts w:ascii="Arial" w:hAnsi="Arial" w:cs="Arial"/>
          <w:color w:val="000000"/>
          <w:sz w:val="20"/>
        </w:rPr>
      </w:pPr>
      <w:r w:rsidRPr="004A567F">
        <w:rPr>
          <w:rFonts w:ascii="Arial" w:hAnsi="Arial" w:cs="Arial"/>
          <w:color w:val="000000"/>
          <w:sz w:val="20"/>
        </w:rPr>
        <w:t>распространение</w:t>
      </w:r>
      <w:r w:rsidR="00330DE8" w:rsidRPr="004A567F">
        <w:rPr>
          <w:rFonts w:ascii="Arial" w:hAnsi="Arial" w:cs="Arial"/>
          <w:color w:val="000000"/>
          <w:sz w:val="20"/>
        </w:rPr>
        <w:t xml:space="preserve"> </w:t>
      </w:r>
      <w:r w:rsidRPr="004A567F">
        <w:rPr>
          <w:rFonts w:ascii="Arial" w:hAnsi="Arial" w:cs="Arial"/>
          <w:color w:val="000000"/>
          <w:sz w:val="20"/>
        </w:rPr>
        <w:t>опыта</w:t>
      </w:r>
      <w:r w:rsidR="00330DE8" w:rsidRPr="004A567F">
        <w:rPr>
          <w:rFonts w:ascii="Arial" w:hAnsi="Arial" w:cs="Arial"/>
          <w:color w:val="000000"/>
          <w:sz w:val="20"/>
        </w:rPr>
        <w:t xml:space="preserve"> </w:t>
      </w:r>
      <w:r w:rsidRPr="004A567F">
        <w:rPr>
          <w:rFonts w:ascii="Arial" w:hAnsi="Arial" w:cs="Arial"/>
          <w:color w:val="000000"/>
          <w:sz w:val="20"/>
        </w:rPr>
        <w:t>социального</w:t>
      </w:r>
      <w:r w:rsidR="00330DE8" w:rsidRPr="004A567F">
        <w:rPr>
          <w:rFonts w:ascii="Arial" w:hAnsi="Arial" w:cs="Arial"/>
          <w:color w:val="000000"/>
          <w:sz w:val="20"/>
        </w:rPr>
        <w:t xml:space="preserve"> </w:t>
      </w:r>
      <w:r w:rsidRPr="004A567F">
        <w:rPr>
          <w:rFonts w:ascii="Arial" w:hAnsi="Arial" w:cs="Arial"/>
          <w:color w:val="000000"/>
          <w:sz w:val="20"/>
        </w:rPr>
        <w:t>партнерства,</w:t>
      </w:r>
      <w:r w:rsidR="00330DE8" w:rsidRPr="004A567F">
        <w:rPr>
          <w:rFonts w:ascii="Arial" w:hAnsi="Arial" w:cs="Arial"/>
          <w:color w:val="000000"/>
          <w:sz w:val="20"/>
        </w:rPr>
        <w:t xml:space="preserve"> </w:t>
      </w:r>
      <w:r w:rsidRPr="004A567F">
        <w:rPr>
          <w:rFonts w:ascii="Arial" w:hAnsi="Arial" w:cs="Arial"/>
          <w:color w:val="000000"/>
          <w:sz w:val="20"/>
        </w:rPr>
        <w:t>информирование</w:t>
      </w:r>
      <w:r w:rsidR="00330DE8" w:rsidRPr="004A567F">
        <w:rPr>
          <w:rFonts w:ascii="Arial" w:hAnsi="Arial" w:cs="Arial"/>
          <w:color w:val="000000"/>
          <w:sz w:val="20"/>
        </w:rPr>
        <w:t xml:space="preserve"> </w:t>
      </w:r>
      <w:r w:rsidRPr="004A567F">
        <w:rPr>
          <w:rFonts w:ascii="Arial" w:hAnsi="Arial" w:cs="Arial"/>
          <w:color w:val="000000"/>
          <w:sz w:val="20"/>
        </w:rPr>
        <w:t>республиканских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иных</w:t>
      </w:r>
      <w:r w:rsidR="00330DE8" w:rsidRPr="004A567F">
        <w:rPr>
          <w:rFonts w:ascii="Arial" w:hAnsi="Arial" w:cs="Arial"/>
          <w:color w:val="000000"/>
          <w:sz w:val="20"/>
        </w:rPr>
        <w:t xml:space="preserve"> </w:t>
      </w:r>
      <w:r w:rsidRPr="004A567F">
        <w:rPr>
          <w:rFonts w:ascii="Arial" w:hAnsi="Arial" w:cs="Arial"/>
          <w:color w:val="000000"/>
          <w:sz w:val="20"/>
        </w:rPr>
        <w:t>комиссий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регулированию</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w:t>
      </w:r>
      <w:r w:rsidRPr="004A567F">
        <w:rPr>
          <w:rFonts w:ascii="Arial" w:hAnsi="Arial" w:cs="Arial"/>
          <w:color w:val="000000"/>
          <w:sz w:val="20"/>
        </w:rPr>
        <w:t>е</w:t>
      </w:r>
      <w:r w:rsidRPr="004A567F">
        <w:rPr>
          <w:rFonts w:ascii="Arial" w:hAnsi="Arial" w:cs="Arial"/>
          <w:color w:val="000000"/>
          <w:sz w:val="20"/>
        </w:rPr>
        <w:t>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BC30D3" w:rsidRPr="004A567F" w:rsidRDefault="005170C3" w:rsidP="004A567F">
      <w:pPr>
        <w:shd w:val="clear" w:color="auto" w:fill="FFFFFF"/>
        <w:tabs>
          <w:tab w:val="left" w:pos="1157"/>
        </w:tabs>
        <w:ind w:right="53" w:firstLine="648"/>
        <w:jc w:val="both"/>
        <w:rPr>
          <w:rFonts w:ascii="Arial" w:hAnsi="Arial" w:cs="Arial"/>
          <w:color w:val="000000"/>
          <w:sz w:val="20"/>
        </w:rPr>
      </w:pPr>
      <w:r w:rsidRPr="004A567F">
        <w:rPr>
          <w:rFonts w:ascii="Arial" w:hAnsi="Arial" w:cs="Arial"/>
          <w:color w:val="000000"/>
          <w:sz w:val="20"/>
        </w:rPr>
        <w:t>изучение</w:t>
      </w:r>
      <w:r w:rsidR="00330DE8" w:rsidRPr="004A567F">
        <w:rPr>
          <w:rFonts w:ascii="Arial" w:hAnsi="Arial" w:cs="Arial"/>
          <w:color w:val="000000"/>
          <w:sz w:val="20"/>
        </w:rPr>
        <w:t xml:space="preserve"> </w:t>
      </w:r>
      <w:r w:rsidRPr="004A567F">
        <w:rPr>
          <w:rFonts w:ascii="Arial" w:hAnsi="Arial" w:cs="Arial"/>
          <w:color w:val="000000"/>
          <w:sz w:val="20"/>
        </w:rPr>
        <w:t>российского,</w:t>
      </w:r>
      <w:r w:rsidR="00330DE8" w:rsidRPr="004A567F">
        <w:rPr>
          <w:rFonts w:ascii="Arial" w:hAnsi="Arial" w:cs="Arial"/>
          <w:color w:val="000000"/>
          <w:sz w:val="20"/>
        </w:rPr>
        <w:t xml:space="preserve"> </w:t>
      </w:r>
      <w:r w:rsidRPr="004A567F">
        <w:rPr>
          <w:rFonts w:ascii="Arial" w:hAnsi="Arial" w:cs="Arial"/>
          <w:color w:val="000000"/>
          <w:sz w:val="20"/>
        </w:rPr>
        <w:t>республиканского</w:t>
      </w:r>
      <w:r w:rsidR="00330DE8" w:rsidRPr="004A567F">
        <w:rPr>
          <w:rFonts w:ascii="Arial" w:hAnsi="Arial" w:cs="Arial"/>
          <w:color w:val="000000"/>
          <w:sz w:val="20"/>
        </w:rPr>
        <w:t xml:space="preserve"> </w:t>
      </w:r>
      <w:r w:rsidRPr="004A567F">
        <w:rPr>
          <w:rFonts w:ascii="Arial" w:hAnsi="Arial" w:cs="Arial"/>
          <w:color w:val="000000"/>
          <w:sz w:val="20"/>
        </w:rPr>
        <w:t>опыта,</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мероприятиях,</w:t>
      </w:r>
      <w:r w:rsidR="00330DE8" w:rsidRPr="004A567F">
        <w:rPr>
          <w:rFonts w:ascii="Arial" w:hAnsi="Arial" w:cs="Arial"/>
          <w:color w:val="000000"/>
          <w:sz w:val="20"/>
        </w:rPr>
        <w:t xml:space="preserve"> </w:t>
      </w:r>
      <w:r w:rsidRPr="004A567F">
        <w:rPr>
          <w:rFonts w:ascii="Arial" w:hAnsi="Arial" w:cs="Arial"/>
          <w:color w:val="000000"/>
          <w:sz w:val="20"/>
        </w:rPr>
        <w:t>проводимых</w:t>
      </w:r>
      <w:r w:rsidR="00330DE8" w:rsidRPr="004A567F">
        <w:rPr>
          <w:rFonts w:ascii="Arial" w:hAnsi="Arial" w:cs="Arial"/>
          <w:color w:val="000000"/>
          <w:sz w:val="20"/>
        </w:rPr>
        <w:t xml:space="preserve"> </w:t>
      </w:r>
      <w:r w:rsidRPr="004A567F">
        <w:rPr>
          <w:rFonts w:ascii="Arial" w:hAnsi="Arial" w:cs="Arial"/>
          <w:color w:val="000000"/>
          <w:sz w:val="20"/>
        </w:rPr>
        <w:t>соответствующими</w:t>
      </w:r>
      <w:r w:rsidR="00330DE8" w:rsidRPr="004A567F">
        <w:rPr>
          <w:rFonts w:ascii="Arial" w:hAnsi="Arial" w:cs="Arial"/>
          <w:color w:val="000000"/>
          <w:sz w:val="20"/>
        </w:rPr>
        <w:t xml:space="preserve"> </w:t>
      </w:r>
      <w:r w:rsidRPr="004A567F">
        <w:rPr>
          <w:rFonts w:ascii="Arial" w:hAnsi="Arial" w:cs="Arial"/>
          <w:color w:val="000000"/>
          <w:sz w:val="20"/>
        </w:rPr>
        <w:t>организациями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социального</w:t>
      </w:r>
      <w:r w:rsidR="00330DE8" w:rsidRPr="004A567F">
        <w:rPr>
          <w:rFonts w:ascii="Arial" w:hAnsi="Arial" w:cs="Arial"/>
          <w:color w:val="000000"/>
          <w:sz w:val="20"/>
        </w:rPr>
        <w:t xml:space="preserve"> </w:t>
      </w:r>
      <w:r w:rsidRPr="004A567F">
        <w:rPr>
          <w:rFonts w:ascii="Arial" w:hAnsi="Arial" w:cs="Arial"/>
          <w:color w:val="000000"/>
          <w:sz w:val="20"/>
        </w:rPr>
        <w:t>партнерства.</w:t>
      </w:r>
    </w:p>
    <w:p w:rsidR="00BC30D3" w:rsidRPr="004A567F" w:rsidRDefault="005170C3" w:rsidP="004A567F">
      <w:pPr>
        <w:shd w:val="clear" w:color="auto" w:fill="FFFFFF"/>
        <w:ind w:left="178"/>
        <w:jc w:val="center"/>
        <w:rPr>
          <w:rFonts w:ascii="Arial" w:hAnsi="Arial" w:cs="Arial"/>
          <w:color w:val="000000"/>
          <w:sz w:val="20"/>
        </w:rPr>
      </w:pPr>
      <w:r w:rsidRPr="004A567F">
        <w:rPr>
          <w:rFonts w:ascii="Arial" w:hAnsi="Arial" w:cs="Arial"/>
          <w:b/>
          <w:bCs/>
          <w:color w:val="000000"/>
          <w:sz w:val="20"/>
        </w:rPr>
        <w:t>3.</w:t>
      </w:r>
      <w:r w:rsidR="00330DE8" w:rsidRPr="004A567F">
        <w:rPr>
          <w:rFonts w:ascii="Arial" w:hAnsi="Arial" w:cs="Arial"/>
          <w:b/>
          <w:bCs/>
          <w:color w:val="000000"/>
          <w:sz w:val="20"/>
        </w:rPr>
        <w:t xml:space="preserve"> </w:t>
      </w:r>
      <w:r w:rsidRPr="004A567F">
        <w:rPr>
          <w:rFonts w:ascii="Arial" w:hAnsi="Arial" w:cs="Arial"/>
          <w:b/>
          <w:bCs/>
          <w:color w:val="000000"/>
          <w:sz w:val="20"/>
        </w:rPr>
        <w:t>Принципы</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порядок</w:t>
      </w:r>
      <w:r w:rsidR="00330DE8" w:rsidRPr="004A567F">
        <w:rPr>
          <w:rFonts w:ascii="Arial" w:hAnsi="Arial" w:cs="Arial"/>
          <w:b/>
          <w:bCs/>
          <w:color w:val="000000"/>
          <w:sz w:val="20"/>
        </w:rPr>
        <w:t xml:space="preserve"> </w:t>
      </w:r>
      <w:r w:rsidRPr="004A567F">
        <w:rPr>
          <w:rFonts w:ascii="Arial" w:hAnsi="Arial" w:cs="Arial"/>
          <w:b/>
          <w:bCs/>
          <w:color w:val="000000"/>
          <w:sz w:val="20"/>
        </w:rPr>
        <w:t>формирования</w:t>
      </w:r>
      <w:r w:rsidR="00330DE8" w:rsidRPr="004A567F">
        <w:rPr>
          <w:rFonts w:ascii="Arial" w:hAnsi="Arial" w:cs="Arial"/>
          <w:b/>
          <w:bCs/>
          <w:color w:val="000000"/>
          <w:sz w:val="20"/>
        </w:rPr>
        <w:t xml:space="preserve"> </w:t>
      </w:r>
      <w:r w:rsidRPr="004A567F">
        <w:rPr>
          <w:rFonts w:ascii="Arial" w:hAnsi="Arial" w:cs="Arial"/>
          <w:b/>
          <w:bCs/>
          <w:color w:val="000000"/>
          <w:sz w:val="20"/>
        </w:rPr>
        <w:t>комиссии</w:t>
      </w:r>
    </w:p>
    <w:p w:rsidR="005170C3" w:rsidRPr="004A567F" w:rsidRDefault="005170C3" w:rsidP="004A567F">
      <w:pPr>
        <w:shd w:val="clear" w:color="auto" w:fill="FFFFFF"/>
        <w:ind w:left="624"/>
        <w:rPr>
          <w:rFonts w:ascii="Arial" w:hAnsi="Arial" w:cs="Arial"/>
          <w:color w:val="000000"/>
          <w:sz w:val="20"/>
        </w:rPr>
      </w:pPr>
      <w:r w:rsidRPr="004A567F">
        <w:rPr>
          <w:rFonts w:ascii="Arial" w:hAnsi="Arial" w:cs="Arial"/>
          <w:color w:val="000000"/>
          <w:sz w:val="20"/>
        </w:rPr>
        <w:t>3.1.</w:t>
      </w:r>
      <w:r w:rsidR="00330DE8" w:rsidRPr="004A567F">
        <w:rPr>
          <w:rFonts w:ascii="Arial" w:hAnsi="Arial" w:cs="Arial"/>
          <w:color w:val="000000"/>
          <w:sz w:val="20"/>
        </w:rPr>
        <w:t xml:space="preserve"> </w:t>
      </w: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формируется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основе</w:t>
      </w:r>
      <w:r w:rsidR="00330DE8" w:rsidRPr="004A567F">
        <w:rPr>
          <w:rFonts w:ascii="Arial" w:hAnsi="Arial" w:cs="Arial"/>
          <w:color w:val="000000"/>
          <w:sz w:val="20"/>
        </w:rPr>
        <w:t xml:space="preserve"> </w:t>
      </w:r>
      <w:r w:rsidRPr="004A567F">
        <w:rPr>
          <w:rFonts w:ascii="Arial" w:hAnsi="Arial" w:cs="Arial"/>
          <w:color w:val="000000"/>
          <w:sz w:val="20"/>
        </w:rPr>
        <w:t>принципов:</w:t>
      </w:r>
    </w:p>
    <w:p w:rsidR="005170C3" w:rsidRPr="004A567F" w:rsidRDefault="005170C3" w:rsidP="004A567F">
      <w:pPr>
        <w:shd w:val="clear" w:color="auto" w:fill="FFFFFF"/>
        <w:tabs>
          <w:tab w:val="left" w:pos="768"/>
        </w:tabs>
        <w:ind w:right="29" w:firstLine="567"/>
        <w:jc w:val="both"/>
        <w:rPr>
          <w:rFonts w:ascii="Arial" w:hAnsi="Arial" w:cs="Arial"/>
          <w:color w:val="000000"/>
          <w:sz w:val="20"/>
        </w:rPr>
      </w:pPr>
      <w:r w:rsidRPr="004A567F">
        <w:rPr>
          <w:rFonts w:ascii="Arial" w:hAnsi="Arial" w:cs="Arial"/>
          <w:color w:val="000000"/>
          <w:sz w:val="20"/>
        </w:rPr>
        <w:t>добровольного</w:t>
      </w:r>
      <w:r w:rsidR="00330DE8" w:rsidRPr="004A567F">
        <w:rPr>
          <w:rFonts w:ascii="Arial" w:hAnsi="Arial" w:cs="Arial"/>
          <w:color w:val="000000"/>
          <w:sz w:val="20"/>
        </w:rPr>
        <w:t xml:space="preserve"> </w:t>
      </w:r>
      <w:r w:rsidRPr="004A567F">
        <w:rPr>
          <w:rFonts w:ascii="Arial" w:hAnsi="Arial" w:cs="Arial"/>
          <w:color w:val="000000"/>
          <w:sz w:val="20"/>
        </w:rPr>
        <w:t>участия</w:t>
      </w:r>
      <w:r w:rsidR="00330DE8" w:rsidRPr="004A567F">
        <w:rPr>
          <w:rFonts w:ascii="Arial" w:hAnsi="Arial" w:cs="Arial"/>
          <w:color w:val="000000"/>
          <w:sz w:val="20"/>
        </w:rPr>
        <w:t xml:space="preserve"> </w:t>
      </w:r>
      <w:r w:rsidRPr="004A567F">
        <w:rPr>
          <w:rFonts w:ascii="Arial" w:hAnsi="Arial" w:cs="Arial"/>
          <w:color w:val="000000"/>
          <w:sz w:val="20"/>
        </w:rPr>
        <w:t>территориального</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5170C3" w:rsidRPr="004A567F" w:rsidRDefault="005170C3" w:rsidP="004A567F">
      <w:pPr>
        <w:shd w:val="clear" w:color="auto" w:fill="FFFFFF"/>
        <w:tabs>
          <w:tab w:val="left" w:pos="768"/>
        </w:tabs>
        <w:ind w:firstLine="567"/>
        <w:rPr>
          <w:rFonts w:ascii="Arial" w:hAnsi="Arial" w:cs="Arial"/>
          <w:color w:val="000000"/>
          <w:sz w:val="20"/>
        </w:rPr>
      </w:pPr>
      <w:r w:rsidRPr="004A567F">
        <w:rPr>
          <w:rFonts w:ascii="Arial" w:hAnsi="Arial" w:cs="Arial"/>
          <w:color w:val="000000"/>
          <w:sz w:val="20"/>
        </w:rPr>
        <w:t>полномочности</w:t>
      </w:r>
      <w:r w:rsidR="00330DE8" w:rsidRPr="004A567F">
        <w:rPr>
          <w:rFonts w:ascii="Arial" w:hAnsi="Arial" w:cs="Arial"/>
          <w:color w:val="000000"/>
          <w:sz w:val="20"/>
        </w:rPr>
        <w:t xml:space="preserve"> </w:t>
      </w:r>
      <w:r w:rsidRPr="004A567F">
        <w:rPr>
          <w:rFonts w:ascii="Arial" w:hAnsi="Arial" w:cs="Arial"/>
          <w:color w:val="000000"/>
          <w:sz w:val="20"/>
        </w:rPr>
        <w:t>сторон;</w:t>
      </w:r>
    </w:p>
    <w:p w:rsidR="005170C3" w:rsidRPr="004A567F" w:rsidRDefault="005170C3" w:rsidP="004A567F">
      <w:pPr>
        <w:shd w:val="clear" w:color="auto" w:fill="FFFFFF"/>
        <w:tabs>
          <w:tab w:val="left" w:pos="874"/>
        </w:tabs>
        <w:ind w:right="34" w:firstLine="567"/>
        <w:jc w:val="both"/>
        <w:rPr>
          <w:rFonts w:ascii="Arial" w:hAnsi="Arial" w:cs="Arial"/>
          <w:color w:val="000000"/>
          <w:sz w:val="20"/>
        </w:rPr>
      </w:pPr>
      <w:r w:rsidRPr="004A567F">
        <w:rPr>
          <w:rFonts w:ascii="Arial" w:hAnsi="Arial" w:cs="Arial"/>
          <w:color w:val="000000"/>
          <w:sz w:val="20"/>
        </w:rPr>
        <w:t>самостоятельности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независимости</w:t>
      </w:r>
      <w:r w:rsidR="00330DE8" w:rsidRPr="004A567F">
        <w:rPr>
          <w:rFonts w:ascii="Arial" w:hAnsi="Arial" w:cs="Arial"/>
          <w:color w:val="000000"/>
          <w:sz w:val="20"/>
        </w:rPr>
        <w:t xml:space="preserve"> </w:t>
      </w:r>
      <w:r w:rsidRPr="004A567F">
        <w:rPr>
          <w:rFonts w:ascii="Arial" w:hAnsi="Arial" w:cs="Arial"/>
          <w:color w:val="000000"/>
          <w:sz w:val="20"/>
        </w:rPr>
        <w:t>каждого</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определении</w:t>
      </w:r>
      <w:r w:rsidR="00330DE8" w:rsidRPr="004A567F">
        <w:rPr>
          <w:rFonts w:ascii="Arial" w:hAnsi="Arial" w:cs="Arial"/>
          <w:color w:val="000000"/>
          <w:sz w:val="20"/>
        </w:rPr>
        <w:t xml:space="preserve"> </w:t>
      </w:r>
      <w:r w:rsidRPr="004A567F">
        <w:rPr>
          <w:rFonts w:ascii="Arial" w:hAnsi="Arial" w:cs="Arial"/>
          <w:color w:val="000000"/>
          <w:sz w:val="20"/>
        </w:rPr>
        <w:t>персонального</w:t>
      </w:r>
      <w:r w:rsidR="00330DE8" w:rsidRPr="004A567F">
        <w:rPr>
          <w:rFonts w:ascii="Arial" w:hAnsi="Arial" w:cs="Arial"/>
          <w:color w:val="000000"/>
          <w:sz w:val="20"/>
        </w:rPr>
        <w:t xml:space="preserve"> </w:t>
      </w:r>
      <w:r w:rsidRPr="004A567F">
        <w:rPr>
          <w:rFonts w:ascii="Arial" w:hAnsi="Arial" w:cs="Arial"/>
          <w:color w:val="000000"/>
          <w:sz w:val="20"/>
        </w:rPr>
        <w:t>состава</w:t>
      </w:r>
      <w:r w:rsidR="00330DE8" w:rsidRPr="004A567F">
        <w:rPr>
          <w:rFonts w:ascii="Arial" w:hAnsi="Arial" w:cs="Arial"/>
          <w:color w:val="000000"/>
          <w:sz w:val="20"/>
        </w:rPr>
        <w:t xml:space="preserve"> </w:t>
      </w:r>
      <w:r w:rsidRPr="004A567F">
        <w:rPr>
          <w:rFonts w:ascii="Arial" w:hAnsi="Arial" w:cs="Arial"/>
          <w:color w:val="000000"/>
          <w:sz w:val="20"/>
        </w:rPr>
        <w:t>своих</w:t>
      </w:r>
      <w:r w:rsidR="00330DE8" w:rsidRPr="004A567F">
        <w:rPr>
          <w:rFonts w:ascii="Arial" w:hAnsi="Arial" w:cs="Arial"/>
          <w:color w:val="000000"/>
          <w:sz w:val="20"/>
        </w:rPr>
        <w:t xml:space="preserve"> </w:t>
      </w:r>
      <w:r w:rsidRPr="004A567F">
        <w:rPr>
          <w:rFonts w:ascii="Arial" w:hAnsi="Arial" w:cs="Arial"/>
          <w:color w:val="000000"/>
          <w:sz w:val="20"/>
        </w:rPr>
        <w:t>представителей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5170C3" w:rsidRPr="004A567F" w:rsidRDefault="005170C3" w:rsidP="004A567F">
      <w:pPr>
        <w:shd w:val="clear" w:color="auto" w:fill="FFFFFF"/>
        <w:ind w:left="29" w:right="34" w:firstLine="600"/>
        <w:jc w:val="both"/>
        <w:rPr>
          <w:rFonts w:ascii="Arial" w:hAnsi="Arial" w:cs="Arial"/>
          <w:color w:val="000000"/>
          <w:sz w:val="20"/>
        </w:rPr>
      </w:pPr>
      <w:r w:rsidRPr="004A567F">
        <w:rPr>
          <w:rFonts w:ascii="Arial" w:hAnsi="Arial" w:cs="Arial"/>
          <w:color w:val="000000"/>
          <w:sz w:val="20"/>
        </w:rPr>
        <w:t>3.2.Представительство</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составе</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К</w:t>
      </w:r>
      <w:r w:rsidRPr="004A567F">
        <w:rPr>
          <w:rFonts w:ascii="Arial" w:hAnsi="Arial" w:cs="Arial"/>
          <w:color w:val="000000"/>
          <w:sz w:val="20"/>
        </w:rPr>
        <w:t>о</w:t>
      </w:r>
      <w:r w:rsidRPr="004A567F">
        <w:rPr>
          <w:rFonts w:ascii="Arial" w:hAnsi="Arial" w:cs="Arial"/>
          <w:color w:val="000000"/>
          <w:sz w:val="20"/>
        </w:rPr>
        <w:t>миссии</w:t>
      </w:r>
      <w:r w:rsidR="00330DE8" w:rsidRPr="004A567F">
        <w:rPr>
          <w:rFonts w:ascii="Arial" w:hAnsi="Arial" w:cs="Arial"/>
          <w:color w:val="000000"/>
          <w:sz w:val="20"/>
        </w:rPr>
        <w:t xml:space="preserve"> </w:t>
      </w:r>
      <w:r w:rsidRPr="004A567F">
        <w:rPr>
          <w:rFonts w:ascii="Arial" w:hAnsi="Arial" w:cs="Arial"/>
          <w:color w:val="000000"/>
          <w:sz w:val="20"/>
        </w:rPr>
        <w:t>определяются</w:t>
      </w:r>
      <w:r w:rsidR="00330DE8" w:rsidRPr="004A567F">
        <w:rPr>
          <w:rFonts w:ascii="Arial" w:hAnsi="Arial" w:cs="Arial"/>
          <w:color w:val="000000"/>
          <w:sz w:val="20"/>
        </w:rPr>
        <w:t xml:space="preserve"> </w:t>
      </w:r>
      <w:r w:rsidRPr="004A567F">
        <w:rPr>
          <w:rFonts w:ascii="Arial" w:hAnsi="Arial" w:cs="Arial"/>
          <w:color w:val="000000"/>
          <w:sz w:val="20"/>
        </w:rPr>
        <w:t>каждым</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них</w:t>
      </w:r>
      <w:r w:rsidR="00330DE8" w:rsidRPr="004A567F">
        <w:rPr>
          <w:rFonts w:ascii="Arial" w:hAnsi="Arial" w:cs="Arial"/>
          <w:color w:val="000000"/>
          <w:sz w:val="20"/>
        </w:rPr>
        <w:t xml:space="preserve"> </w:t>
      </w:r>
      <w:r w:rsidRPr="004A567F">
        <w:rPr>
          <w:rFonts w:ascii="Arial" w:hAnsi="Arial" w:cs="Arial"/>
          <w:color w:val="000000"/>
          <w:sz w:val="20"/>
        </w:rPr>
        <w:t>самостоятельно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законодательством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регулирующим</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деятельность,</w:t>
      </w:r>
      <w:r w:rsidR="00330DE8" w:rsidRPr="004A567F">
        <w:rPr>
          <w:rFonts w:ascii="Arial" w:hAnsi="Arial" w:cs="Arial"/>
          <w:color w:val="000000"/>
          <w:sz w:val="20"/>
        </w:rPr>
        <w:t xml:space="preserve"> </w:t>
      </w:r>
      <w:r w:rsidRPr="004A567F">
        <w:rPr>
          <w:rFonts w:ascii="Arial" w:hAnsi="Arial" w:cs="Arial"/>
          <w:color w:val="000000"/>
          <w:sz w:val="20"/>
        </w:rPr>
        <w:t>настоящим</w:t>
      </w:r>
      <w:r w:rsidR="00330DE8" w:rsidRPr="004A567F">
        <w:rPr>
          <w:rFonts w:ascii="Arial" w:hAnsi="Arial" w:cs="Arial"/>
          <w:color w:val="000000"/>
          <w:sz w:val="20"/>
        </w:rPr>
        <w:t xml:space="preserve"> </w:t>
      </w:r>
      <w:r w:rsidRPr="004A567F">
        <w:rPr>
          <w:rFonts w:ascii="Arial" w:hAnsi="Arial" w:cs="Arial"/>
          <w:color w:val="000000"/>
          <w:sz w:val="20"/>
        </w:rPr>
        <w:t>Положением.</w:t>
      </w:r>
    </w:p>
    <w:p w:rsidR="005170C3" w:rsidRPr="004A567F" w:rsidRDefault="005170C3" w:rsidP="004A567F">
      <w:pPr>
        <w:shd w:val="clear" w:color="auto" w:fill="FFFFFF"/>
        <w:tabs>
          <w:tab w:val="left" w:pos="1008"/>
        </w:tabs>
        <w:ind w:right="38" w:firstLine="619"/>
        <w:jc w:val="both"/>
        <w:rPr>
          <w:rFonts w:ascii="Arial" w:hAnsi="Arial" w:cs="Arial"/>
          <w:color w:val="000000"/>
          <w:sz w:val="20"/>
        </w:rPr>
      </w:pPr>
      <w:r w:rsidRPr="004A567F">
        <w:rPr>
          <w:rFonts w:ascii="Arial" w:hAnsi="Arial" w:cs="Arial"/>
          <w:color w:val="000000"/>
          <w:sz w:val="20"/>
        </w:rPr>
        <w:t>3.3.</w:t>
      </w:r>
      <w:r w:rsidR="00330DE8" w:rsidRPr="004A567F">
        <w:rPr>
          <w:rFonts w:ascii="Arial" w:hAnsi="Arial" w:cs="Arial"/>
          <w:color w:val="000000"/>
          <w:sz w:val="20"/>
        </w:rPr>
        <w:t xml:space="preserve"> </w:t>
      </w:r>
      <w:r w:rsidRPr="004A567F">
        <w:rPr>
          <w:rFonts w:ascii="Arial" w:hAnsi="Arial" w:cs="Arial"/>
          <w:color w:val="000000"/>
          <w:sz w:val="20"/>
        </w:rPr>
        <w:t>Утверждение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замена</w:t>
      </w:r>
      <w:r w:rsidR="00330DE8" w:rsidRPr="004A567F">
        <w:rPr>
          <w:rFonts w:ascii="Arial" w:hAnsi="Arial" w:cs="Arial"/>
          <w:color w:val="000000"/>
          <w:sz w:val="20"/>
        </w:rPr>
        <w:t xml:space="preserve"> </w:t>
      </w:r>
      <w:r w:rsidRPr="004A567F">
        <w:rPr>
          <w:rFonts w:ascii="Arial" w:hAnsi="Arial" w:cs="Arial"/>
          <w:color w:val="000000"/>
          <w:sz w:val="20"/>
        </w:rPr>
        <w:t>представителей</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производятся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реш</w:t>
      </w:r>
      <w:r w:rsidRPr="004A567F">
        <w:rPr>
          <w:rFonts w:ascii="Arial" w:hAnsi="Arial" w:cs="Arial"/>
          <w:color w:val="000000"/>
          <w:sz w:val="20"/>
        </w:rPr>
        <w:t>е</w:t>
      </w:r>
      <w:r w:rsidRPr="004A567F">
        <w:rPr>
          <w:rFonts w:ascii="Arial" w:hAnsi="Arial" w:cs="Arial"/>
          <w:color w:val="000000"/>
          <w:sz w:val="20"/>
        </w:rPr>
        <w:t>ниями</w:t>
      </w:r>
      <w:r w:rsidR="00330DE8" w:rsidRPr="004A567F">
        <w:rPr>
          <w:rFonts w:ascii="Arial" w:hAnsi="Arial" w:cs="Arial"/>
          <w:color w:val="000000"/>
          <w:sz w:val="20"/>
        </w:rPr>
        <w:t xml:space="preserve"> </w:t>
      </w:r>
      <w:r w:rsidRPr="004A567F">
        <w:rPr>
          <w:rFonts w:ascii="Arial" w:hAnsi="Arial" w:cs="Arial"/>
          <w:color w:val="000000"/>
          <w:sz w:val="20"/>
        </w:rPr>
        <w:t>органа</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утверждение</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замена</w:t>
      </w:r>
      <w:r w:rsidR="00330DE8" w:rsidRPr="004A567F">
        <w:rPr>
          <w:rFonts w:ascii="Arial" w:hAnsi="Arial" w:cs="Arial"/>
          <w:color w:val="000000"/>
          <w:sz w:val="20"/>
        </w:rPr>
        <w:t xml:space="preserve"> </w:t>
      </w:r>
      <w:r w:rsidRPr="004A567F">
        <w:rPr>
          <w:rFonts w:ascii="Arial" w:hAnsi="Arial" w:cs="Arial"/>
          <w:color w:val="000000"/>
          <w:sz w:val="20"/>
        </w:rPr>
        <w:t>представителей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постановлением</w:t>
      </w:r>
      <w:r w:rsidR="00330DE8" w:rsidRPr="004A567F">
        <w:rPr>
          <w:rFonts w:ascii="Arial" w:hAnsi="Arial" w:cs="Arial"/>
          <w:color w:val="000000"/>
          <w:sz w:val="20"/>
        </w:rPr>
        <w:t xml:space="preserve"> </w:t>
      </w:r>
      <w:r w:rsidRPr="004A567F">
        <w:rPr>
          <w:rFonts w:ascii="Arial" w:hAnsi="Arial" w:cs="Arial"/>
          <w:color w:val="000000"/>
          <w:sz w:val="20"/>
        </w:rPr>
        <w:t>главы</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4A567F">
      <w:pPr>
        <w:shd w:val="clear" w:color="auto" w:fill="FFFFFF"/>
        <w:tabs>
          <w:tab w:val="left" w:pos="1008"/>
        </w:tabs>
        <w:ind w:right="43" w:firstLine="619"/>
        <w:jc w:val="both"/>
        <w:rPr>
          <w:rFonts w:ascii="Arial" w:hAnsi="Arial" w:cs="Arial"/>
          <w:color w:val="000000"/>
          <w:sz w:val="20"/>
        </w:rPr>
      </w:pPr>
      <w:r w:rsidRPr="004A567F">
        <w:rPr>
          <w:rFonts w:ascii="Arial" w:hAnsi="Arial" w:cs="Arial"/>
          <w:color w:val="000000"/>
          <w:sz w:val="20"/>
        </w:rPr>
        <w:t>3.4.Представители</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являются</w:t>
      </w:r>
      <w:r w:rsidR="00330DE8" w:rsidRPr="004A567F">
        <w:rPr>
          <w:rFonts w:ascii="Arial" w:hAnsi="Arial" w:cs="Arial"/>
          <w:color w:val="000000"/>
          <w:sz w:val="20"/>
        </w:rPr>
        <w:t xml:space="preserve"> </w:t>
      </w:r>
      <w:r w:rsidRPr="004A567F">
        <w:rPr>
          <w:rFonts w:ascii="Arial" w:hAnsi="Arial" w:cs="Arial"/>
          <w:color w:val="000000"/>
          <w:sz w:val="20"/>
        </w:rPr>
        <w:t>членами</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Количество</w:t>
      </w:r>
      <w:r w:rsidR="00330DE8" w:rsidRPr="004A567F">
        <w:rPr>
          <w:rFonts w:ascii="Arial" w:hAnsi="Arial" w:cs="Arial"/>
          <w:color w:val="000000"/>
          <w:sz w:val="20"/>
        </w:rPr>
        <w:t xml:space="preserve"> </w:t>
      </w:r>
      <w:r w:rsidRPr="004A567F">
        <w:rPr>
          <w:rFonts w:ascii="Arial" w:hAnsi="Arial" w:cs="Arial"/>
          <w:color w:val="000000"/>
          <w:sz w:val="20"/>
        </w:rPr>
        <w:t>членов</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паритетно</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каждой</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может</w:t>
      </w:r>
      <w:r w:rsidR="00330DE8" w:rsidRPr="004A567F">
        <w:rPr>
          <w:rFonts w:ascii="Arial" w:hAnsi="Arial" w:cs="Arial"/>
          <w:color w:val="000000"/>
          <w:sz w:val="20"/>
        </w:rPr>
        <w:t xml:space="preserve"> </w:t>
      </w:r>
      <w:r w:rsidRPr="004A567F">
        <w:rPr>
          <w:rFonts w:ascii="Arial" w:hAnsi="Arial" w:cs="Arial"/>
          <w:color w:val="000000"/>
          <w:sz w:val="20"/>
        </w:rPr>
        <w:t>превышать</w:t>
      </w:r>
      <w:r w:rsidR="00330DE8" w:rsidRPr="004A567F">
        <w:rPr>
          <w:rFonts w:ascii="Arial" w:hAnsi="Arial" w:cs="Arial"/>
          <w:color w:val="000000"/>
          <w:sz w:val="20"/>
        </w:rPr>
        <w:t xml:space="preserve"> </w:t>
      </w:r>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человека.</w:t>
      </w:r>
    </w:p>
    <w:p w:rsidR="00BC30D3" w:rsidRPr="004A567F" w:rsidRDefault="005170C3" w:rsidP="004A567F">
      <w:pPr>
        <w:shd w:val="clear" w:color="auto" w:fill="FFFFFF"/>
        <w:tabs>
          <w:tab w:val="left" w:pos="1008"/>
        </w:tabs>
        <w:ind w:right="43" w:firstLine="619"/>
        <w:jc w:val="both"/>
        <w:rPr>
          <w:rFonts w:ascii="Arial" w:hAnsi="Arial" w:cs="Arial"/>
          <w:color w:val="000000"/>
          <w:sz w:val="20"/>
        </w:rPr>
      </w:pPr>
      <w:r w:rsidRPr="004A567F">
        <w:rPr>
          <w:rFonts w:ascii="Arial" w:hAnsi="Arial" w:cs="Arial"/>
          <w:color w:val="000000"/>
          <w:sz w:val="20"/>
        </w:rPr>
        <w:t>3.5.Спорные</w:t>
      </w:r>
      <w:r w:rsidR="00330DE8" w:rsidRPr="004A567F">
        <w:rPr>
          <w:rFonts w:ascii="Arial" w:hAnsi="Arial" w:cs="Arial"/>
          <w:color w:val="000000"/>
          <w:sz w:val="20"/>
        </w:rPr>
        <w:t xml:space="preserve"> </w:t>
      </w:r>
      <w:r w:rsidRPr="004A567F">
        <w:rPr>
          <w:rFonts w:ascii="Arial" w:hAnsi="Arial" w:cs="Arial"/>
          <w:color w:val="000000"/>
          <w:sz w:val="20"/>
        </w:rPr>
        <w:t>вопросы,</w:t>
      </w:r>
      <w:r w:rsidR="00330DE8" w:rsidRPr="004A567F">
        <w:rPr>
          <w:rFonts w:ascii="Arial" w:hAnsi="Arial" w:cs="Arial"/>
          <w:color w:val="000000"/>
          <w:sz w:val="20"/>
        </w:rPr>
        <w:t xml:space="preserve"> </w:t>
      </w:r>
      <w:r w:rsidRPr="004A567F">
        <w:rPr>
          <w:rFonts w:ascii="Arial" w:hAnsi="Arial" w:cs="Arial"/>
          <w:color w:val="000000"/>
          <w:sz w:val="20"/>
        </w:rPr>
        <w:t>касающиеся</w:t>
      </w:r>
      <w:r w:rsidR="00330DE8" w:rsidRPr="004A567F">
        <w:rPr>
          <w:rFonts w:ascii="Arial" w:hAnsi="Arial" w:cs="Arial"/>
          <w:color w:val="000000"/>
          <w:sz w:val="20"/>
        </w:rPr>
        <w:t xml:space="preserve"> </w:t>
      </w:r>
      <w:r w:rsidRPr="004A567F">
        <w:rPr>
          <w:rFonts w:ascii="Arial" w:hAnsi="Arial" w:cs="Arial"/>
          <w:color w:val="000000"/>
          <w:sz w:val="20"/>
        </w:rPr>
        <w:t>представительства</w:t>
      </w:r>
      <w:r w:rsidR="00330DE8" w:rsidRPr="004A567F">
        <w:rPr>
          <w:rFonts w:ascii="Arial" w:hAnsi="Arial" w:cs="Arial"/>
          <w:color w:val="000000"/>
          <w:sz w:val="20"/>
        </w:rPr>
        <w:t xml:space="preserve"> </w:t>
      </w:r>
      <w:r w:rsidRPr="004A567F">
        <w:rPr>
          <w:rFonts w:ascii="Arial" w:hAnsi="Arial" w:cs="Arial"/>
          <w:color w:val="000000"/>
          <w:sz w:val="20"/>
        </w:rPr>
        <w:t>республиканского</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организаций</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республиканских</w:t>
      </w:r>
      <w:r w:rsidR="00330DE8" w:rsidRPr="004A567F">
        <w:rPr>
          <w:rFonts w:ascii="Arial" w:hAnsi="Arial" w:cs="Arial"/>
          <w:color w:val="000000"/>
          <w:sz w:val="20"/>
        </w:rPr>
        <w:t xml:space="preserve"> </w:t>
      </w:r>
      <w:r w:rsidRPr="004A567F">
        <w:rPr>
          <w:rFonts w:ascii="Arial" w:hAnsi="Arial" w:cs="Arial"/>
          <w:color w:val="000000"/>
          <w:sz w:val="20"/>
        </w:rPr>
        <w:t>объединений</w:t>
      </w:r>
      <w:r w:rsidR="00330DE8" w:rsidRPr="004A567F">
        <w:rPr>
          <w:rFonts w:ascii="Arial" w:hAnsi="Arial" w:cs="Arial"/>
          <w:color w:val="000000"/>
          <w:sz w:val="20"/>
        </w:rPr>
        <w:t xml:space="preserve"> </w:t>
      </w:r>
      <w:r w:rsidRPr="004A567F">
        <w:rPr>
          <w:rFonts w:ascii="Arial" w:hAnsi="Arial" w:cs="Arial"/>
          <w:color w:val="000000"/>
          <w:sz w:val="20"/>
        </w:rPr>
        <w:t>работ</w:t>
      </w:r>
      <w:r w:rsidRPr="004A567F">
        <w:rPr>
          <w:rFonts w:ascii="Arial" w:hAnsi="Arial" w:cs="Arial"/>
          <w:color w:val="000000"/>
          <w:sz w:val="20"/>
        </w:rPr>
        <w:t>о</w:t>
      </w:r>
      <w:r w:rsidRPr="004A567F">
        <w:rPr>
          <w:rFonts w:ascii="Arial" w:hAnsi="Arial" w:cs="Arial"/>
          <w:color w:val="000000"/>
          <w:sz w:val="20"/>
        </w:rPr>
        <w:t>дателей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разрешаются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совещаниях</w:t>
      </w:r>
      <w:r w:rsidR="00330DE8" w:rsidRPr="004A567F">
        <w:rPr>
          <w:rFonts w:ascii="Arial" w:hAnsi="Arial" w:cs="Arial"/>
          <w:color w:val="000000"/>
          <w:sz w:val="20"/>
        </w:rPr>
        <w:t xml:space="preserve"> </w:t>
      </w:r>
      <w:r w:rsidRPr="004A567F">
        <w:rPr>
          <w:rFonts w:ascii="Arial" w:hAnsi="Arial" w:cs="Arial"/>
          <w:color w:val="000000"/>
          <w:sz w:val="20"/>
        </w:rPr>
        <w:t>представителей</w:t>
      </w:r>
      <w:r w:rsidR="00330DE8" w:rsidRPr="004A567F">
        <w:rPr>
          <w:rFonts w:ascii="Arial" w:hAnsi="Arial" w:cs="Arial"/>
          <w:color w:val="000000"/>
          <w:sz w:val="20"/>
        </w:rPr>
        <w:t xml:space="preserve"> </w:t>
      </w:r>
      <w:r w:rsidRPr="004A567F">
        <w:rPr>
          <w:rFonts w:ascii="Arial" w:hAnsi="Arial" w:cs="Arial"/>
          <w:color w:val="000000"/>
          <w:sz w:val="20"/>
        </w:rPr>
        <w:t>указанных</w:t>
      </w:r>
      <w:r w:rsidR="00330DE8" w:rsidRPr="004A567F">
        <w:rPr>
          <w:rFonts w:ascii="Arial" w:hAnsi="Arial" w:cs="Arial"/>
          <w:color w:val="000000"/>
          <w:sz w:val="20"/>
        </w:rPr>
        <w:t xml:space="preserve"> </w:t>
      </w:r>
      <w:r w:rsidRPr="004A567F">
        <w:rPr>
          <w:rFonts w:ascii="Arial" w:hAnsi="Arial" w:cs="Arial"/>
          <w:color w:val="000000"/>
          <w:sz w:val="20"/>
        </w:rPr>
        <w:t>объединений</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суде.</w:t>
      </w:r>
    </w:p>
    <w:p w:rsidR="00BC30D3" w:rsidRPr="004A567F" w:rsidRDefault="005170C3" w:rsidP="004A567F">
      <w:pPr>
        <w:shd w:val="clear" w:color="auto" w:fill="FFFFFF"/>
        <w:jc w:val="center"/>
        <w:rPr>
          <w:rFonts w:ascii="Arial" w:hAnsi="Arial" w:cs="Arial"/>
          <w:color w:val="000000"/>
          <w:sz w:val="20"/>
        </w:rPr>
      </w:pPr>
      <w:r w:rsidRPr="004A567F">
        <w:rPr>
          <w:rFonts w:ascii="Arial" w:hAnsi="Arial" w:cs="Arial"/>
          <w:b/>
          <w:bCs/>
          <w:color w:val="000000"/>
          <w:sz w:val="20"/>
        </w:rPr>
        <w:t>4.</w:t>
      </w:r>
      <w:r w:rsidR="00330DE8" w:rsidRPr="004A567F">
        <w:rPr>
          <w:rFonts w:ascii="Arial" w:hAnsi="Arial" w:cs="Arial"/>
          <w:b/>
          <w:bCs/>
          <w:color w:val="000000"/>
          <w:sz w:val="20"/>
        </w:rPr>
        <w:t xml:space="preserve"> </w:t>
      </w:r>
      <w:r w:rsidRPr="004A567F">
        <w:rPr>
          <w:rFonts w:ascii="Arial" w:hAnsi="Arial" w:cs="Arial"/>
          <w:b/>
          <w:bCs/>
          <w:color w:val="000000"/>
          <w:sz w:val="20"/>
        </w:rPr>
        <w:t>Права</w:t>
      </w:r>
      <w:r w:rsidR="00330DE8" w:rsidRPr="004A567F">
        <w:rPr>
          <w:rFonts w:ascii="Arial" w:hAnsi="Arial" w:cs="Arial"/>
          <w:b/>
          <w:bCs/>
          <w:color w:val="000000"/>
          <w:sz w:val="20"/>
        </w:rPr>
        <w:t xml:space="preserve"> </w:t>
      </w:r>
      <w:r w:rsidRPr="004A567F">
        <w:rPr>
          <w:rFonts w:ascii="Arial" w:hAnsi="Arial" w:cs="Arial"/>
          <w:b/>
          <w:bCs/>
          <w:color w:val="000000"/>
          <w:sz w:val="20"/>
        </w:rPr>
        <w:t>Комиссии</w:t>
      </w:r>
    </w:p>
    <w:p w:rsidR="005170C3" w:rsidRPr="004A567F" w:rsidRDefault="005170C3" w:rsidP="004A567F">
      <w:pPr>
        <w:shd w:val="clear" w:color="auto" w:fill="FFFFFF"/>
        <w:ind w:firstLine="581"/>
        <w:jc w:val="both"/>
        <w:rPr>
          <w:rFonts w:ascii="Arial" w:hAnsi="Arial" w:cs="Arial"/>
          <w:color w:val="000000"/>
          <w:sz w:val="20"/>
        </w:rPr>
      </w:pPr>
      <w:r w:rsidRPr="004A567F">
        <w:rPr>
          <w:rFonts w:ascii="Arial" w:hAnsi="Arial" w:cs="Arial"/>
          <w:color w:val="000000"/>
          <w:sz w:val="20"/>
        </w:rPr>
        <w:t>4.1.</w:t>
      </w:r>
      <w:r w:rsidR="00330DE8" w:rsidRPr="004A567F">
        <w:rPr>
          <w:rFonts w:ascii="Arial" w:hAnsi="Arial" w:cs="Arial"/>
          <w:color w:val="000000"/>
          <w:sz w:val="20"/>
        </w:rPr>
        <w:t xml:space="preserve"> </w:t>
      </w: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вправе:</w:t>
      </w:r>
    </w:p>
    <w:p w:rsidR="005170C3" w:rsidRPr="004A567F" w:rsidRDefault="005170C3" w:rsidP="004A567F">
      <w:pPr>
        <w:shd w:val="clear" w:color="auto" w:fill="FFFFFF"/>
        <w:tabs>
          <w:tab w:val="left" w:pos="1080"/>
        </w:tabs>
        <w:ind w:firstLine="567"/>
        <w:jc w:val="both"/>
        <w:rPr>
          <w:rFonts w:ascii="Arial" w:hAnsi="Arial" w:cs="Arial"/>
          <w:color w:val="000000"/>
          <w:sz w:val="20"/>
        </w:rPr>
      </w:pPr>
      <w:r w:rsidRPr="004A567F">
        <w:rPr>
          <w:rFonts w:ascii="Arial" w:hAnsi="Arial" w:cs="Arial"/>
          <w:color w:val="000000"/>
          <w:sz w:val="20"/>
        </w:rPr>
        <w:t>проводить</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администрацией</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согласованном</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ним</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консультации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связанным</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разработкой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w:t>
      </w:r>
      <w:r w:rsidRPr="004A567F">
        <w:rPr>
          <w:rFonts w:ascii="Arial" w:hAnsi="Arial" w:cs="Arial"/>
          <w:color w:val="000000"/>
          <w:sz w:val="20"/>
        </w:rPr>
        <w:t>а</w:t>
      </w:r>
      <w:r w:rsidRPr="004A567F">
        <w:rPr>
          <w:rFonts w:ascii="Arial" w:hAnsi="Arial" w:cs="Arial"/>
          <w:color w:val="000000"/>
          <w:sz w:val="20"/>
        </w:rPr>
        <w:t>лизацией</w:t>
      </w:r>
      <w:r w:rsidR="00330DE8" w:rsidRPr="004A567F">
        <w:rPr>
          <w:rFonts w:ascii="Arial" w:hAnsi="Arial" w:cs="Arial"/>
          <w:color w:val="000000"/>
          <w:sz w:val="20"/>
        </w:rPr>
        <w:t xml:space="preserve"> </w:t>
      </w:r>
      <w:r w:rsidRPr="004A567F">
        <w:rPr>
          <w:rFonts w:ascii="Arial" w:hAnsi="Arial" w:cs="Arial"/>
          <w:color w:val="000000"/>
          <w:sz w:val="20"/>
        </w:rPr>
        <w:t>социально-экономической</w:t>
      </w:r>
      <w:r w:rsidR="00330DE8" w:rsidRPr="004A567F">
        <w:rPr>
          <w:rFonts w:ascii="Arial" w:hAnsi="Arial" w:cs="Arial"/>
          <w:color w:val="000000"/>
          <w:sz w:val="20"/>
        </w:rPr>
        <w:t xml:space="preserve"> </w:t>
      </w:r>
      <w:r w:rsidRPr="004A567F">
        <w:rPr>
          <w:rFonts w:ascii="Arial" w:hAnsi="Arial" w:cs="Arial"/>
          <w:color w:val="000000"/>
          <w:sz w:val="20"/>
        </w:rPr>
        <w:t>политики</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5170C3" w:rsidP="004A567F">
      <w:pPr>
        <w:shd w:val="clear" w:color="auto" w:fill="FFFFFF"/>
        <w:tabs>
          <w:tab w:val="left" w:pos="1080"/>
        </w:tabs>
        <w:ind w:right="58" w:firstLine="567"/>
        <w:jc w:val="both"/>
        <w:rPr>
          <w:rFonts w:ascii="Arial" w:hAnsi="Arial" w:cs="Arial"/>
          <w:color w:val="000000"/>
          <w:sz w:val="20"/>
        </w:rPr>
      </w:pPr>
      <w:r w:rsidRPr="004A567F">
        <w:rPr>
          <w:rFonts w:ascii="Arial" w:hAnsi="Arial" w:cs="Arial"/>
          <w:color w:val="000000"/>
          <w:sz w:val="20"/>
        </w:rPr>
        <w:t>разрабатывать</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вносить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администрацию</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согласованном</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ним</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предложения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принятии</w:t>
      </w:r>
      <w:r w:rsidR="00330DE8" w:rsidRPr="004A567F">
        <w:rPr>
          <w:rFonts w:ascii="Arial" w:hAnsi="Arial" w:cs="Arial"/>
          <w:color w:val="000000"/>
          <w:sz w:val="20"/>
        </w:rPr>
        <w:t xml:space="preserve"> </w:t>
      </w:r>
      <w:r w:rsidRPr="004A567F">
        <w:rPr>
          <w:rFonts w:ascii="Arial" w:hAnsi="Arial" w:cs="Arial"/>
          <w:color w:val="000000"/>
          <w:sz w:val="20"/>
        </w:rPr>
        <w:t>нормативных</w:t>
      </w:r>
      <w:r w:rsidR="00330DE8" w:rsidRPr="004A567F">
        <w:rPr>
          <w:rFonts w:ascii="Arial" w:hAnsi="Arial" w:cs="Arial"/>
          <w:color w:val="000000"/>
          <w:sz w:val="20"/>
        </w:rPr>
        <w:t xml:space="preserve"> </w:t>
      </w:r>
      <w:r w:rsidRPr="004A567F">
        <w:rPr>
          <w:rFonts w:ascii="Arial" w:hAnsi="Arial" w:cs="Arial"/>
          <w:color w:val="000000"/>
          <w:sz w:val="20"/>
        </w:rPr>
        <w:t>прав</w:t>
      </w:r>
      <w:r w:rsidRPr="004A567F">
        <w:rPr>
          <w:rFonts w:ascii="Arial" w:hAnsi="Arial" w:cs="Arial"/>
          <w:color w:val="000000"/>
          <w:sz w:val="20"/>
        </w:rPr>
        <w:t>о</w:t>
      </w:r>
      <w:r w:rsidRPr="004A567F">
        <w:rPr>
          <w:rFonts w:ascii="Arial" w:hAnsi="Arial" w:cs="Arial"/>
          <w:color w:val="000000"/>
          <w:sz w:val="20"/>
        </w:rPr>
        <w:t>вых</w:t>
      </w:r>
      <w:r w:rsidR="00330DE8" w:rsidRPr="004A567F">
        <w:rPr>
          <w:rFonts w:ascii="Arial" w:hAnsi="Arial" w:cs="Arial"/>
          <w:color w:val="000000"/>
          <w:sz w:val="20"/>
        </w:rPr>
        <w:t xml:space="preserve"> </w:t>
      </w:r>
      <w:r w:rsidRPr="004A567F">
        <w:rPr>
          <w:rFonts w:ascii="Arial" w:hAnsi="Arial" w:cs="Arial"/>
          <w:color w:val="000000"/>
          <w:sz w:val="20"/>
        </w:rPr>
        <w:t>актов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p>
    <w:p w:rsidR="005170C3" w:rsidRPr="004A567F" w:rsidRDefault="005170C3" w:rsidP="004A567F">
      <w:pPr>
        <w:shd w:val="clear" w:color="auto" w:fill="FFFFFF"/>
        <w:tabs>
          <w:tab w:val="left" w:pos="1080"/>
          <w:tab w:val="left" w:pos="9893"/>
        </w:tabs>
        <w:ind w:firstLine="567"/>
        <w:jc w:val="both"/>
        <w:rPr>
          <w:rFonts w:ascii="Arial" w:hAnsi="Arial" w:cs="Arial"/>
          <w:color w:val="000000"/>
          <w:sz w:val="20"/>
        </w:rPr>
      </w:pPr>
      <w:r w:rsidRPr="004A567F">
        <w:rPr>
          <w:rFonts w:ascii="Arial" w:hAnsi="Arial" w:cs="Arial"/>
          <w:color w:val="000000"/>
          <w:sz w:val="20"/>
        </w:rPr>
        <w:t>согласовывать</w:t>
      </w:r>
      <w:r w:rsidR="00330DE8" w:rsidRPr="004A567F">
        <w:rPr>
          <w:rFonts w:ascii="Arial" w:hAnsi="Arial" w:cs="Arial"/>
          <w:color w:val="000000"/>
          <w:sz w:val="20"/>
        </w:rPr>
        <w:t xml:space="preserve"> </w:t>
      </w:r>
      <w:r w:rsidRPr="004A567F">
        <w:rPr>
          <w:rFonts w:ascii="Arial" w:hAnsi="Arial" w:cs="Arial"/>
          <w:color w:val="000000"/>
          <w:sz w:val="20"/>
        </w:rPr>
        <w:t>интересы</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разработке</w:t>
      </w:r>
      <w:r w:rsidR="00330DE8" w:rsidRPr="004A567F">
        <w:rPr>
          <w:rFonts w:ascii="Arial" w:hAnsi="Arial" w:cs="Arial"/>
          <w:color w:val="000000"/>
          <w:sz w:val="20"/>
        </w:rPr>
        <w:t xml:space="preserve"> </w:t>
      </w:r>
      <w:r w:rsidRPr="004A567F">
        <w:rPr>
          <w:rFonts w:ascii="Arial" w:hAnsi="Arial" w:cs="Arial"/>
          <w:color w:val="000000"/>
          <w:sz w:val="20"/>
        </w:rPr>
        <w:t>проектов</w:t>
      </w:r>
      <w:r w:rsidR="00330DE8" w:rsidRPr="004A567F">
        <w:rPr>
          <w:rFonts w:ascii="Arial" w:hAnsi="Arial" w:cs="Arial"/>
          <w:color w:val="000000"/>
          <w:sz w:val="20"/>
        </w:rPr>
        <w:t xml:space="preserve"> </w:t>
      </w:r>
      <w:r w:rsidRPr="004A567F">
        <w:rPr>
          <w:rFonts w:ascii="Arial" w:hAnsi="Arial" w:cs="Arial"/>
          <w:color w:val="000000"/>
          <w:sz w:val="20"/>
        </w:rPr>
        <w:t>соглашений,</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соглашений,</w:t>
      </w:r>
      <w:r w:rsidR="00330DE8" w:rsidRPr="004A567F">
        <w:rPr>
          <w:rFonts w:ascii="Arial" w:hAnsi="Arial" w:cs="Arial"/>
          <w:color w:val="000000"/>
          <w:sz w:val="20"/>
        </w:rPr>
        <w:t xml:space="preserve"> </w:t>
      </w:r>
      <w:r w:rsidRPr="004A567F">
        <w:rPr>
          <w:rFonts w:ascii="Arial" w:hAnsi="Arial" w:cs="Arial"/>
          <w:color w:val="000000"/>
          <w:sz w:val="20"/>
        </w:rPr>
        <w:t>выполнения</w:t>
      </w:r>
      <w:r w:rsidR="00330DE8" w:rsidRPr="004A567F">
        <w:rPr>
          <w:rFonts w:ascii="Arial" w:hAnsi="Arial" w:cs="Arial"/>
          <w:color w:val="000000"/>
          <w:sz w:val="20"/>
        </w:rPr>
        <w:t xml:space="preserve"> </w:t>
      </w:r>
      <w:r w:rsidRPr="004A567F">
        <w:rPr>
          <w:rFonts w:ascii="Arial" w:hAnsi="Arial" w:cs="Arial"/>
          <w:color w:val="000000"/>
          <w:sz w:val="20"/>
        </w:rPr>
        <w:t>решений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p>
    <w:p w:rsidR="005170C3" w:rsidRPr="004A567F" w:rsidRDefault="005170C3" w:rsidP="004A567F">
      <w:pPr>
        <w:shd w:val="clear" w:color="auto" w:fill="FFFFFF"/>
        <w:tabs>
          <w:tab w:val="left" w:pos="1080"/>
        </w:tabs>
        <w:ind w:right="53" w:firstLine="567"/>
        <w:jc w:val="both"/>
        <w:rPr>
          <w:rFonts w:ascii="Arial" w:hAnsi="Arial" w:cs="Arial"/>
          <w:color w:val="000000"/>
          <w:sz w:val="20"/>
        </w:rPr>
      </w:pPr>
      <w:r w:rsidRPr="004A567F">
        <w:rPr>
          <w:rFonts w:ascii="Arial" w:hAnsi="Arial" w:cs="Arial"/>
          <w:color w:val="000000"/>
          <w:sz w:val="20"/>
        </w:rPr>
        <w:t>осуществлять</w:t>
      </w:r>
      <w:r w:rsidR="00330DE8" w:rsidRPr="004A567F">
        <w:rPr>
          <w:rFonts w:ascii="Arial" w:hAnsi="Arial" w:cs="Arial"/>
          <w:color w:val="000000"/>
          <w:sz w:val="20"/>
        </w:rPr>
        <w:t xml:space="preserve"> </w:t>
      </w:r>
      <w:r w:rsidRPr="004A567F">
        <w:rPr>
          <w:rFonts w:ascii="Arial" w:hAnsi="Arial" w:cs="Arial"/>
          <w:color w:val="000000"/>
          <w:sz w:val="20"/>
        </w:rPr>
        <w:t>взаимодействие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Республиканской</w:t>
      </w:r>
      <w:r w:rsidR="00330DE8" w:rsidRPr="004A567F">
        <w:rPr>
          <w:rFonts w:ascii="Arial" w:hAnsi="Arial" w:cs="Arial"/>
          <w:color w:val="000000"/>
          <w:sz w:val="20"/>
        </w:rPr>
        <w:t xml:space="preserve"> </w:t>
      </w:r>
      <w:r w:rsidRPr="004A567F">
        <w:rPr>
          <w:rFonts w:ascii="Arial" w:hAnsi="Arial" w:cs="Arial"/>
          <w:color w:val="000000"/>
          <w:sz w:val="20"/>
        </w:rPr>
        <w:t>трехсторонней</w:t>
      </w:r>
      <w:r w:rsidR="00330DE8" w:rsidRPr="004A567F">
        <w:rPr>
          <w:rFonts w:ascii="Arial" w:hAnsi="Arial" w:cs="Arial"/>
          <w:color w:val="000000"/>
          <w:sz w:val="20"/>
        </w:rPr>
        <w:t xml:space="preserve"> </w:t>
      </w:r>
      <w:r w:rsidRPr="004A567F">
        <w:rPr>
          <w:rFonts w:ascii="Arial" w:hAnsi="Arial" w:cs="Arial"/>
          <w:color w:val="000000"/>
          <w:sz w:val="20"/>
        </w:rPr>
        <w:t>комиссией</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регулированию</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иными</w:t>
      </w:r>
      <w:r w:rsidR="00330DE8" w:rsidRPr="004A567F">
        <w:rPr>
          <w:rFonts w:ascii="Arial" w:hAnsi="Arial" w:cs="Arial"/>
          <w:color w:val="000000"/>
          <w:sz w:val="20"/>
        </w:rPr>
        <w:t xml:space="preserve"> </w:t>
      </w:r>
      <w:r w:rsidRPr="004A567F">
        <w:rPr>
          <w:rFonts w:ascii="Arial" w:hAnsi="Arial" w:cs="Arial"/>
          <w:color w:val="000000"/>
          <w:sz w:val="20"/>
        </w:rPr>
        <w:t>комиссиями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регулированию</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p>
    <w:p w:rsidR="005170C3" w:rsidRPr="004A567F" w:rsidRDefault="005170C3" w:rsidP="004A567F">
      <w:pPr>
        <w:shd w:val="clear" w:color="auto" w:fill="FFFFFF"/>
        <w:tabs>
          <w:tab w:val="left" w:pos="1080"/>
        </w:tabs>
        <w:ind w:right="43" w:firstLine="567"/>
        <w:jc w:val="both"/>
        <w:rPr>
          <w:rFonts w:ascii="Arial" w:hAnsi="Arial" w:cs="Arial"/>
          <w:color w:val="000000"/>
          <w:sz w:val="20"/>
        </w:rPr>
      </w:pPr>
      <w:r w:rsidRPr="004A567F">
        <w:rPr>
          <w:rFonts w:ascii="Arial" w:hAnsi="Arial" w:cs="Arial"/>
          <w:color w:val="000000"/>
          <w:sz w:val="20"/>
        </w:rPr>
        <w:t>запрашивать</w:t>
      </w:r>
      <w:r w:rsidR="00330DE8" w:rsidRPr="004A567F">
        <w:rPr>
          <w:rFonts w:ascii="Arial" w:hAnsi="Arial" w:cs="Arial"/>
          <w:color w:val="000000"/>
          <w:sz w:val="20"/>
        </w:rPr>
        <w:t xml:space="preserve"> </w:t>
      </w:r>
      <w:r w:rsidRPr="004A567F">
        <w:rPr>
          <w:rFonts w:ascii="Arial" w:hAnsi="Arial" w:cs="Arial"/>
          <w:color w:val="000000"/>
          <w:sz w:val="20"/>
        </w:rPr>
        <w:t>у</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объединение</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объединение</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информацию</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заключаемых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заключенных</w:t>
      </w:r>
      <w:r w:rsidR="00330DE8" w:rsidRPr="004A567F">
        <w:rPr>
          <w:rFonts w:ascii="Arial" w:hAnsi="Arial" w:cs="Arial"/>
          <w:color w:val="000000"/>
          <w:sz w:val="20"/>
        </w:rPr>
        <w:t xml:space="preserve"> </w:t>
      </w:r>
      <w:r w:rsidRPr="004A567F">
        <w:rPr>
          <w:rFonts w:ascii="Arial" w:hAnsi="Arial" w:cs="Arial"/>
          <w:color w:val="000000"/>
          <w:sz w:val="20"/>
        </w:rPr>
        <w:t>соглашениях,</w:t>
      </w:r>
      <w:r w:rsidR="00330DE8" w:rsidRPr="004A567F">
        <w:rPr>
          <w:rFonts w:ascii="Arial" w:hAnsi="Arial" w:cs="Arial"/>
          <w:color w:val="000000"/>
          <w:sz w:val="20"/>
        </w:rPr>
        <w:t xml:space="preserve"> </w:t>
      </w:r>
      <w:r w:rsidRPr="004A567F">
        <w:rPr>
          <w:rFonts w:ascii="Arial" w:hAnsi="Arial" w:cs="Arial"/>
          <w:color w:val="000000"/>
          <w:sz w:val="20"/>
        </w:rPr>
        <w:t>коллективных</w:t>
      </w:r>
      <w:r w:rsidR="00330DE8" w:rsidRPr="004A567F">
        <w:rPr>
          <w:rFonts w:ascii="Arial" w:hAnsi="Arial" w:cs="Arial"/>
          <w:color w:val="000000"/>
          <w:sz w:val="20"/>
        </w:rPr>
        <w:t xml:space="preserve"> </w:t>
      </w:r>
      <w:r w:rsidRPr="004A567F">
        <w:rPr>
          <w:rFonts w:ascii="Arial" w:hAnsi="Arial" w:cs="Arial"/>
          <w:color w:val="000000"/>
          <w:sz w:val="20"/>
        </w:rPr>
        <w:t>договорах,</w:t>
      </w:r>
      <w:r w:rsidR="00330DE8" w:rsidRPr="004A567F">
        <w:rPr>
          <w:rFonts w:ascii="Arial" w:hAnsi="Arial" w:cs="Arial"/>
          <w:color w:val="000000"/>
          <w:sz w:val="20"/>
        </w:rPr>
        <w:t xml:space="preserve"> </w:t>
      </w:r>
      <w:r w:rsidRPr="004A567F">
        <w:rPr>
          <w:rFonts w:ascii="Arial" w:hAnsi="Arial" w:cs="Arial"/>
          <w:color w:val="000000"/>
          <w:sz w:val="20"/>
        </w:rPr>
        <w:t>регулирующих</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социально-трудовые</w:t>
      </w:r>
      <w:r w:rsidR="00330DE8" w:rsidRPr="004A567F">
        <w:rPr>
          <w:rFonts w:ascii="Arial" w:hAnsi="Arial" w:cs="Arial"/>
          <w:color w:val="000000"/>
          <w:sz w:val="20"/>
        </w:rPr>
        <w:t xml:space="preserve"> </w:t>
      </w:r>
      <w:r w:rsidRPr="004A567F">
        <w:rPr>
          <w:rFonts w:ascii="Arial" w:hAnsi="Arial" w:cs="Arial"/>
          <w:color w:val="000000"/>
          <w:sz w:val="20"/>
        </w:rPr>
        <w:t>отношения,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выработки</w:t>
      </w:r>
      <w:r w:rsidR="00330DE8" w:rsidRPr="004A567F">
        <w:rPr>
          <w:rFonts w:ascii="Arial" w:hAnsi="Arial" w:cs="Arial"/>
          <w:color w:val="000000"/>
          <w:sz w:val="20"/>
        </w:rPr>
        <w:t xml:space="preserve"> </w:t>
      </w:r>
      <w:r w:rsidRPr="004A567F">
        <w:rPr>
          <w:rFonts w:ascii="Arial" w:hAnsi="Arial" w:cs="Arial"/>
          <w:color w:val="000000"/>
          <w:sz w:val="20"/>
        </w:rPr>
        <w:t>рекомендаций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развитию</w:t>
      </w:r>
      <w:r w:rsidR="00330DE8" w:rsidRPr="004A567F">
        <w:rPr>
          <w:rFonts w:ascii="Arial" w:hAnsi="Arial" w:cs="Arial"/>
          <w:color w:val="000000"/>
          <w:sz w:val="20"/>
        </w:rPr>
        <w:t xml:space="preserve"> </w:t>
      </w:r>
      <w:r w:rsidRPr="004A567F">
        <w:rPr>
          <w:rFonts w:ascii="Arial" w:hAnsi="Arial" w:cs="Arial"/>
          <w:color w:val="000000"/>
          <w:sz w:val="20"/>
        </w:rPr>
        <w:t>коллективно-договорного</w:t>
      </w:r>
      <w:r w:rsidR="00330DE8" w:rsidRPr="004A567F">
        <w:rPr>
          <w:rFonts w:ascii="Arial" w:hAnsi="Arial" w:cs="Arial"/>
          <w:color w:val="000000"/>
          <w:sz w:val="20"/>
        </w:rPr>
        <w:t xml:space="preserve"> </w:t>
      </w:r>
      <w:r w:rsidRPr="004A567F">
        <w:rPr>
          <w:rFonts w:ascii="Arial" w:hAnsi="Arial" w:cs="Arial"/>
          <w:color w:val="000000"/>
          <w:sz w:val="20"/>
        </w:rPr>
        <w:t>регулирования</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p>
    <w:p w:rsidR="005170C3" w:rsidRPr="004A567F" w:rsidRDefault="005170C3" w:rsidP="004A567F">
      <w:pPr>
        <w:shd w:val="clear" w:color="auto" w:fill="FFFFFF"/>
        <w:tabs>
          <w:tab w:val="left" w:pos="1080"/>
        </w:tabs>
        <w:ind w:firstLine="567"/>
        <w:rPr>
          <w:rFonts w:ascii="Arial" w:hAnsi="Arial" w:cs="Arial"/>
          <w:color w:val="000000"/>
          <w:sz w:val="20"/>
        </w:rPr>
      </w:pPr>
      <w:r w:rsidRPr="004A567F">
        <w:rPr>
          <w:rFonts w:ascii="Arial" w:hAnsi="Arial" w:cs="Arial"/>
          <w:color w:val="000000"/>
          <w:sz w:val="20"/>
        </w:rPr>
        <w:t>осуществлять</w:t>
      </w:r>
      <w:r w:rsidR="00330DE8" w:rsidRPr="004A567F">
        <w:rPr>
          <w:rFonts w:ascii="Arial" w:hAnsi="Arial" w:cs="Arial"/>
          <w:color w:val="000000"/>
          <w:sz w:val="20"/>
        </w:rPr>
        <w:t xml:space="preserve"> </w:t>
      </w:r>
      <w:proofErr w:type="gramStart"/>
      <w:r w:rsidRPr="004A567F">
        <w:rPr>
          <w:rFonts w:ascii="Arial" w:hAnsi="Arial" w:cs="Arial"/>
          <w:color w:val="000000"/>
          <w:sz w:val="20"/>
        </w:rPr>
        <w:t>контроль</w:t>
      </w:r>
      <w:r w:rsidR="00330DE8" w:rsidRPr="004A567F">
        <w:rPr>
          <w:rFonts w:ascii="Arial" w:hAnsi="Arial" w:cs="Arial"/>
          <w:color w:val="000000"/>
          <w:sz w:val="20"/>
        </w:rPr>
        <w:t xml:space="preserve"> </w:t>
      </w:r>
      <w:r w:rsidRPr="004A567F">
        <w:rPr>
          <w:rFonts w:ascii="Arial" w:hAnsi="Arial" w:cs="Arial"/>
          <w:color w:val="000000"/>
          <w:sz w:val="20"/>
        </w:rPr>
        <w:t>за</w:t>
      </w:r>
      <w:proofErr w:type="gramEnd"/>
      <w:r w:rsidR="00330DE8" w:rsidRPr="004A567F">
        <w:rPr>
          <w:rFonts w:ascii="Arial" w:hAnsi="Arial" w:cs="Arial"/>
          <w:color w:val="000000"/>
          <w:sz w:val="20"/>
        </w:rPr>
        <w:t xml:space="preserve"> </w:t>
      </w:r>
      <w:r w:rsidRPr="004A567F">
        <w:rPr>
          <w:rFonts w:ascii="Arial" w:hAnsi="Arial" w:cs="Arial"/>
          <w:color w:val="000000"/>
          <w:sz w:val="20"/>
        </w:rPr>
        <w:t>выполнением</w:t>
      </w:r>
      <w:r w:rsidR="00330DE8" w:rsidRPr="004A567F">
        <w:rPr>
          <w:rFonts w:ascii="Arial" w:hAnsi="Arial" w:cs="Arial"/>
          <w:color w:val="000000"/>
          <w:sz w:val="20"/>
        </w:rPr>
        <w:t xml:space="preserve"> </w:t>
      </w:r>
      <w:r w:rsidRPr="004A567F">
        <w:rPr>
          <w:rFonts w:ascii="Arial" w:hAnsi="Arial" w:cs="Arial"/>
          <w:color w:val="000000"/>
          <w:sz w:val="20"/>
        </w:rPr>
        <w:t>своих</w:t>
      </w:r>
      <w:r w:rsidR="00330DE8" w:rsidRPr="004A567F">
        <w:rPr>
          <w:rFonts w:ascii="Arial" w:hAnsi="Arial" w:cs="Arial"/>
          <w:color w:val="000000"/>
          <w:sz w:val="20"/>
        </w:rPr>
        <w:t xml:space="preserve"> </w:t>
      </w:r>
      <w:r w:rsidRPr="004A567F">
        <w:rPr>
          <w:rFonts w:ascii="Arial" w:hAnsi="Arial" w:cs="Arial"/>
          <w:color w:val="000000"/>
          <w:sz w:val="20"/>
        </w:rPr>
        <w:t>решений;</w:t>
      </w:r>
    </w:p>
    <w:p w:rsidR="005170C3" w:rsidRPr="004A567F" w:rsidRDefault="005170C3" w:rsidP="004A567F">
      <w:pPr>
        <w:shd w:val="clear" w:color="auto" w:fill="FFFFFF"/>
        <w:tabs>
          <w:tab w:val="left" w:pos="1080"/>
        </w:tabs>
        <w:ind w:right="29" w:firstLine="567"/>
        <w:jc w:val="both"/>
        <w:rPr>
          <w:rFonts w:ascii="Arial" w:hAnsi="Arial" w:cs="Arial"/>
          <w:color w:val="000000"/>
          <w:sz w:val="20"/>
        </w:rPr>
      </w:pPr>
      <w:r w:rsidRPr="004A567F">
        <w:rPr>
          <w:rFonts w:ascii="Arial" w:hAnsi="Arial" w:cs="Arial"/>
          <w:color w:val="000000"/>
          <w:sz w:val="20"/>
        </w:rPr>
        <w:t>получать</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установленном</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информацию</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социально-экономическом</w:t>
      </w:r>
      <w:r w:rsidR="00330DE8" w:rsidRPr="004A567F">
        <w:rPr>
          <w:rFonts w:ascii="Arial" w:hAnsi="Arial" w:cs="Arial"/>
          <w:color w:val="000000"/>
          <w:sz w:val="20"/>
        </w:rPr>
        <w:t xml:space="preserve"> </w:t>
      </w:r>
      <w:r w:rsidRPr="004A567F">
        <w:rPr>
          <w:rFonts w:ascii="Arial" w:hAnsi="Arial" w:cs="Arial"/>
          <w:color w:val="000000"/>
          <w:sz w:val="20"/>
        </w:rPr>
        <w:t>положении</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районе,</w:t>
      </w:r>
      <w:r w:rsidR="00330DE8" w:rsidRPr="004A567F">
        <w:rPr>
          <w:rFonts w:ascii="Arial" w:hAnsi="Arial" w:cs="Arial"/>
          <w:color w:val="000000"/>
          <w:sz w:val="20"/>
        </w:rPr>
        <w:t xml:space="preserve"> </w:t>
      </w:r>
      <w:r w:rsidRPr="004A567F">
        <w:rPr>
          <w:rFonts w:ascii="Arial" w:hAnsi="Arial" w:cs="Arial"/>
          <w:color w:val="000000"/>
          <w:sz w:val="20"/>
        </w:rPr>
        <w:t>н</w:t>
      </w:r>
      <w:r w:rsidRPr="004A567F">
        <w:rPr>
          <w:rFonts w:ascii="Arial" w:hAnsi="Arial" w:cs="Arial"/>
          <w:color w:val="000000"/>
          <w:sz w:val="20"/>
        </w:rPr>
        <w:t>е</w:t>
      </w:r>
      <w:r w:rsidRPr="004A567F">
        <w:rPr>
          <w:rFonts w:ascii="Arial" w:hAnsi="Arial" w:cs="Arial"/>
          <w:color w:val="000000"/>
          <w:sz w:val="20"/>
        </w:rPr>
        <w:t>обходимую</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ведения</w:t>
      </w:r>
      <w:r w:rsidR="00330DE8" w:rsidRPr="004A567F">
        <w:rPr>
          <w:rFonts w:ascii="Arial" w:hAnsi="Arial" w:cs="Arial"/>
          <w:color w:val="000000"/>
          <w:sz w:val="20"/>
        </w:rPr>
        <w:t xml:space="preserve"> </w:t>
      </w:r>
      <w:r w:rsidRPr="004A567F">
        <w:rPr>
          <w:rFonts w:ascii="Arial" w:hAnsi="Arial" w:cs="Arial"/>
          <w:color w:val="000000"/>
          <w:sz w:val="20"/>
        </w:rPr>
        <w:t>коллективных</w:t>
      </w:r>
      <w:r w:rsidR="00330DE8" w:rsidRPr="004A567F">
        <w:rPr>
          <w:rFonts w:ascii="Arial" w:hAnsi="Arial" w:cs="Arial"/>
          <w:color w:val="000000"/>
          <w:sz w:val="20"/>
        </w:rPr>
        <w:t xml:space="preserve"> </w:t>
      </w:r>
      <w:r w:rsidRPr="004A567F">
        <w:rPr>
          <w:rFonts w:ascii="Arial" w:hAnsi="Arial" w:cs="Arial"/>
          <w:color w:val="000000"/>
          <w:sz w:val="20"/>
        </w:rPr>
        <w:t>переговоров</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подготовки</w:t>
      </w:r>
      <w:r w:rsidR="00330DE8" w:rsidRPr="004A567F">
        <w:rPr>
          <w:rFonts w:ascii="Arial" w:hAnsi="Arial" w:cs="Arial"/>
          <w:color w:val="000000"/>
          <w:sz w:val="20"/>
        </w:rPr>
        <w:t xml:space="preserve"> </w:t>
      </w:r>
      <w:r w:rsidRPr="004A567F">
        <w:rPr>
          <w:rFonts w:ascii="Arial" w:hAnsi="Arial" w:cs="Arial"/>
          <w:color w:val="000000"/>
          <w:sz w:val="20"/>
        </w:rPr>
        <w:t>проекта</w:t>
      </w:r>
      <w:r w:rsidR="00330DE8" w:rsidRPr="004A567F">
        <w:rPr>
          <w:rFonts w:ascii="Arial" w:hAnsi="Arial" w:cs="Arial"/>
          <w:color w:val="000000"/>
          <w:sz w:val="20"/>
        </w:rPr>
        <w:t xml:space="preserve"> </w:t>
      </w:r>
      <w:r w:rsidRPr="004A567F">
        <w:rPr>
          <w:rFonts w:ascii="Arial" w:hAnsi="Arial" w:cs="Arial"/>
          <w:color w:val="000000"/>
          <w:sz w:val="20"/>
        </w:rPr>
        <w:t>соглашения,</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proofErr w:type="gramStart"/>
      <w:r w:rsidRPr="004A567F">
        <w:rPr>
          <w:rFonts w:ascii="Arial" w:hAnsi="Arial" w:cs="Arial"/>
          <w:color w:val="000000"/>
          <w:sz w:val="20"/>
        </w:rPr>
        <w:t>контроля</w:t>
      </w:r>
      <w:r w:rsidR="00330DE8" w:rsidRPr="004A567F">
        <w:rPr>
          <w:rFonts w:ascii="Arial" w:hAnsi="Arial" w:cs="Arial"/>
          <w:color w:val="000000"/>
          <w:sz w:val="20"/>
        </w:rPr>
        <w:t xml:space="preserve"> </w:t>
      </w:r>
      <w:r w:rsidRPr="004A567F">
        <w:rPr>
          <w:rFonts w:ascii="Arial" w:hAnsi="Arial" w:cs="Arial"/>
          <w:color w:val="000000"/>
          <w:sz w:val="20"/>
        </w:rPr>
        <w:t>за</w:t>
      </w:r>
      <w:proofErr w:type="gramEnd"/>
      <w:r w:rsidR="00330DE8" w:rsidRPr="004A567F">
        <w:rPr>
          <w:rFonts w:ascii="Arial" w:hAnsi="Arial" w:cs="Arial"/>
          <w:color w:val="000000"/>
          <w:sz w:val="20"/>
        </w:rPr>
        <w:t xml:space="preserve"> </w:t>
      </w:r>
      <w:r w:rsidRPr="004A567F">
        <w:rPr>
          <w:rFonts w:ascii="Arial" w:hAnsi="Arial" w:cs="Arial"/>
          <w:color w:val="000000"/>
          <w:sz w:val="20"/>
        </w:rPr>
        <w:t>выполнением</w:t>
      </w:r>
      <w:r w:rsidR="00330DE8" w:rsidRPr="004A567F">
        <w:rPr>
          <w:rFonts w:ascii="Arial" w:hAnsi="Arial" w:cs="Arial"/>
          <w:color w:val="000000"/>
          <w:sz w:val="20"/>
        </w:rPr>
        <w:t xml:space="preserve"> </w:t>
      </w:r>
      <w:r w:rsidRPr="004A567F">
        <w:rPr>
          <w:rFonts w:ascii="Arial" w:hAnsi="Arial" w:cs="Arial"/>
          <w:color w:val="000000"/>
          <w:sz w:val="20"/>
        </w:rPr>
        <w:t>указанного</w:t>
      </w:r>
      <w:r w:rsidR="00330DE8" w:rsidRPr="004A567F">
        <w:rPr>
          <w:rFonts w:ascii="Arial" w:hAnsi="Arial" w:cs="Arial"/>
          <w:color w:val="000000"/>
          <w:sz w:val="20"/>
        </w:rPr>
        <w:t xml:space="preserve"> </w:t>
      </w:r>
      <w:r w:rsidRPr="004A567F">
        <w:rPr>
          <w:rFonts w:ascii="Arial" w:hAnsi="Arial" w:cs="Arial"/>
          <w:color w:val="000000"/>
          <w:sz w:val="20"/>
        </w:rPr>
        <w:t>соглашения,</w:t>
      </w:r>
      <w:r w:rsidR="00330DE8" w:rsidRPr="004A567F">
        <w:rPr>
          <w:rFonts w:ascii="Arial" w:hAnsi="Arial" w:cs="Arial"/>
          <w:color w:val="000000"/>
          <w:sz w:val="20"/>
        </w:rPr>
        <w:t xml:space="preserve"> </w:t>
      </w:r>
      <w:r w:rsidRPr="004A567F">
        <w:rPr>
          <w:rFonts w:ascii="Arial" w:hAnsi="Arial" w:cs="Arial"/>
          <w:color w:val="000000"/>
          <w:sz w:val="20"/>
        </w:rPr>
        <w:t>норм</w:t>
      </w:r>
      <w:r w:rsidRPr="004A567F">
        <w:rPr>
          <w:rFonts w:ascii="Arial" w:hAnsi="Arial" w:cs="Arial"/>
          <w:color w:val="000000"/>
          <w:sz w:val="20"/>
        </w:rPr>
        <w:t>а</w:t>
      </w:r>
      <w:r w:rsidRPr="004A567F">
        <w:rPr>
          <w:rFonts w:ascii="Arial" w:hAnsi="Arial" w:cs="Arial"/>
          <w:color w:val="000000"/>
          <w:sz w:val="20"/>
        </w:rPr>
        <w:t>тивные</w:t>
      </w:r>
      <w:r w:rsidR="00330DE8" w:rsidRPr="004A567F">
        <w:rPr>
          <w:rFonts w:ascii="Arial" w:hAnsi="Arial" w:cs="Arial"/>
          <w:color w:val="000000"/>
          <w:sz w:val="20"/>
        </w:rPr>
        <w:t xml:space="preserve"> </w:t>
      </w:r>
      <w:r w:rsidRPr="004A567F">
        <w:rPr>
          <w:rFonts w:ascii="Arial" w:hAnsi="Arial" w:cs="Arial"/>
          <w:color w:val="000000"/>
          <w:sz w:val="20"/>
        </w:rPr>
        <w:t>правовые</w:t>
      </w:r>
      <w:r w:rsidR="00330DE8" w:rsidRPr="004A567F">
        <w:rPr>
          <w:rFonts w:ascii="Arial" w:hAnsi="Arial" w:cs="Arial"/>
          <w:color w:val="000000"/>
          <w:sz w:val="20"/>
        </w:rPr>
        <w:t xml:space="preserve"> </w:t>
      </w:r>
      <w:r w:rsidRPr="004A567F">
        <w:rPr>
          <w:rFonts w:ascii="Arial" w:hAnsi="Arial" w:cs="Arial"/>
          <w:color w:val="000000"/>
          <w:sz w:val="20"/>
        </w:rPr>
        <w:t>акты</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проекты</w:t>
      </w:r>
      <w:r w:rsidR="00330DE8" w:rsidRPr="004A567F">
        <w:rPr>
          <w:rFonts w:ascii="Arial" w:hAnsi="Arial" w:cs="Arial"/>
          <w:color w:val="000000"/>
          <w:sz w:val="20"/>
        </w:rPr>
        <w:t xml:space="preserve"> </w:t>
      </w:r>
      <w:r w:rsidRPr="004A567F">
        <w:rPr>
          <w:rFonts w:ascii="Arial" w:hAnsi="Arial" w:cs="Arial"/>
          <w:color w:val="000000"/>
          <w:sz w:val="20"/>
        </w:rPr>
        <w:t>нормативных</w:t>
      </w:r>
      <w:r w:rsidR="00330DE8" w:rsidRPr="004A567F">
        <w:rPr>
          <w:rFonts w:ascii="Arial" w:hAnsi="Arial" w:cs="Arial"/>
          <w:color w:val="000000"/>
          <w:sz w:val="20"/>
        </w:rPr>
        <w:t xml:space="preserve"> </w:t>
      </w:r>
      <w:r w:rsidRPr="004A567F">
        <w:rPr>
          <w:rFonts w:ascii="Arial" w:hAnsi="Arial" w:cs="Arial"/>
          <w:color w:val="000000"/>
          <w:sz w:val="20"/>
        </w:rPr>
        <w:t>правовых</w:t>
      </w:r>
      <w:r w:rsidR="00330DE8" w:rsidRPr="004A567F">
        <w:rPr>
          <w:rFonts w:ascii="Arial" w:hAnsi="Arial" w:cs="Arial"/>
          <w:color w:val="000000"/>
          <w:sz w:val="20"/>
        </w:rPr>
        <w:t xml:space="preserve"> </w:t>
      </w:r>
      <w:r w:rsidRPr="004A567F">
        <w:rPr>
          <w:rFonts w:ascii="Arial" w:hAnsi="Arial" w:cs="Arial"/>
          <w:color w:val="000000"/>
          <w:sz w:val="20"/>
        </w:rPr>
        <w:t>актов</w:t>
      </w:r>
      <w:r w:rsidR="00330DE8" w:rsidRPr="004A567F">
        <w:rPr>
          <w:rFonts w:ascii="Arial" w:hAnsi="Arial" w:cs="Arial"/>
          <w:color w:val="000000"/>
          <w:sz w:val="20"/>
        </w:rPr>
        <w:t xml:space="preserve"> </w:t>
      </w:r>
      <w:r w:rsidRPr="004A567F">
        <w:rPr>
          <w:rFonts w:ascii="Arial" w:hAnsi="Arial" w:cs="Arial"/>
          <w:color w:val="000000"/>
          <w:sz w:val="20"/>
        </w:rPr>
        <w:t>органов</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p>
    <w:p w:rsidR="005170C3" w:rsidRPr="004A567F" w:rsidRDefault="005170C3" w:rsidP="004A567F">
      <w:pPr>
        <w:shd w:val="clear" w:color="auto" w:fill="FFFFFF"/>
        <w:tabs>
          <w:tab w:val="left" w:pos="1080"/>
        </w:tabs>
        <w:ind w:right="72" w:firstLine="567"/>
        <w:jc w:val="both"/>
        <w:rPr>
          <w:rFonts w:ascii="Arial" w:hAnsi="Arial" w:cs="Arial"/>
          <w:color w:val="000000"/>
          <w:sz w:val="20"/>
        </w:rPr>
      </w:pPr>
      <w:r w:rsidRPr="004A567F">
        <w:rPr>
          <w:rFonts w:ascii="Arial" w:hAnsi="Arial" w:cs="Arial"/>
          <w:color w:val="000000"/>
          <w:sz w:val="20"/>
        </w:rPr>
        <w:lastRenderedPageBreak/>
        <w:t>принимать</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согласованию</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администрацией</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подготовке</w:t>
      </w:r>
      <w:r w:rsidR="00330DE8" w:rsidRPr="004A567F">
        <w:rPr>
          <w:rFonts w:ascii="Arial" w:hAnsi="Arial" w:cs="Arial"/>
          <w:color w:val="000000"/>
          <w:sz w:val="20"/>
        </w:rPr>
        <w:t xml:space="preserve"> </w:t>
      </w:r>
      <w:r w:rsidRPr="004A567F">
        <w:rPr>
          <w:rFonts w:ascii="Arial" w:hAnsi="Arial" w:cs="Arial"/>
          <w:color w:val="000000"/>
          <w:sz w:val="20"/>
        </w:rPr>
        <w:t>разрабатываемых</w:t>
      </w:r>
      <w:r w:rsidR="00330DE8" w:rsidRPr="004A567F">
        <w:rPr>
          <w:rFonts w:ascii="Arial" w:hAnsi="Arial" w:cs="Arial"/>
          <w:color w:val="000000"/>
          <w:sz w:val="20"/>
        </w:rPr>
        <w:t xml:space="preserve"> </w:t>
      </w:r>
      <w:r w:rsidRPr="004A567F">
        <w:rPr>
          <w:rFonts w:ascii="Arial" w:hAnsi="Arial" w:cs="Arial"/>
          <w:color w:val="000000"/>
          <w:sz w:val="20"/>
        </w:rPr>
        <w:t>им</w:t>
      </w:r>
      <w:r w:rsidR="00330DE8" w:rsidRPr="004A567F">
        <w:rPr>
          <w:rFonts w:ascii="Arial" w:hAnsi="Arial" w:cs="Arial"/>
          <w:color w:val="000000"/>
          <w:sz w:val="20"/>
        </w:rPr>
        <w:t xml:space="preserve"> </w:t>
      </w:r>
      <w:r w:rsidRPr="004A567F">
        <w:rPr>
          <w:rFonts w:ascii="Arial" w:hAnsi="Arial" w:cs="Arial"/>
          <w:color w:val="000000"/>
          <w:sz w:val="20"/>
        </w:rPr>
        <w:t>проектов</w:t>
      </w:r>
      <w:r w:rsidR="00330DE8" w:rsidRPr="004A567F">
        <w:rPr>
          <w:rFonts w:ascii="Arial" w:hAnsi="Arial" w:cs="Arial"/>
          <w:color w:val="000000"/>
          <w:sz w:val="20"/>
        </w:rPr>
        <w:t xml:space="preserve"> </w:t>
      </w:r>
      <w:r w:rsidRPr="004A567F">
        <w:rPr>
          <w:rFonts w:ascii="Arial" w:hAnsi="Arial" w:cs="Arial"/>
          <w:color w:val="000000"/>
          <w:sz w:val="20"/>
        </w:rPr>
        <w:t>решений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p>
    <w:p w:rsidR="005170C3" w:rsidRPr="004A567F" w:rsidRDefault="005170C3" w:rsidP="004A567F">
      <w:pPr>
        <w:shd w:val="clear" w:color="auto" w:fill="FFFFFF"/>
        <w:tabs>
          <w:tab w:val="left" w:pos="1080"/>
        </w:tabs>
        <w:ind w:firstLine="567"/>
        <w:jc w:val="both"/>
        <w:rPr>
          <w:rFonts w:ascii="Arial" w:hAnsi="Arial" w:cs="Arial"/>
          <w:color w:val="000000"/>
          <w:sz w:val="20"/>
        </w:rPr>
      </w:pPr>
      <w:r w:rsidRPr="004A567F">
        <w:rPr>
          <w:rFonts w:ascii="Arial" w:hAnsi="Arial" w:cs="Arial"/>
          <w:color w:val="000000"/>
          <w:sz w:val="20"/>
        </w:rPr>
        <w:t>принимать</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заседаниях,</w:t>
      </w:r>
      <w:r w:rsidR="00330DE8" w:rsidRPr="004A567F">
        <w:rPr>
          <w:rFonts w:ascii="Arial" w:hAnsi="Arial" w:cs="Arial"/>
          <w:color w:val="000000"/>
          <w:sz w:val="20"/>
        </w:rPr>
        <w:t xml:space="preserve"> </w:t>
      </w:r>
      <w:r w:rsidRPr="004A567F">
        <w:rPr>
          <w:rFonts w:ascii="Arial" w:hAnsi="Arial" w:cs="Arial"/>
          <w:color w:val="000000"/>
          <w:sz w:val="20"/>
        </w:rPr>
        <w:t>проводимых</w:t>
      </w:r>
      <w:r w:rsidR="00330DE8" w:rsidRPr="004A567F">
        <w:rPr>
          <w:rFonts w:ascii="Arial" w:hAnsi="Arial" w:cs="Arial"/>
          <w:color w:val="000000"/>
          <w:sz w:val="20"/>
        </w:rPr>
        <w:t xml:space="preserve"> </w:t>
      </w:r>
      <w:r w:rsidRPr="004A567F">
        <w:rPr>
          <w:rFonts w:ascii="Arial" w:hAnsi="Arial" w:cs="Arial"/>
          <w:color w:val="000000"/>
          <w:sz w:val="20"/>
        </w:rPr>
        <w:t>отдельно</w:t>
      </w:r>
      <w:r w:rsidR="00330DE8" w:rsidRPr="004A567F">
        <w:rPr>
          <w:rFonts w:ascii="Arial" w:hAnsi="Arial" w:cs="Arial"/>
          <w:color w:val="000000"/>
          <w:sz w:val="20"/>
        </w:rPr>
        <w:t xml:space="preserve"> </w:t>
      </w:r>
      <w:r w:rsidRPr="004A567F">
        <w:rPr>
          <w:rFonts w:ascii="Arial" w:hAnsi="Arial" w:cs="Arial"/>
          <w:color w:val="000000"/>
          <w:sz w:val="20"/>
        </w:rPr>
        <w:t>сторонами,</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которых</w:t>
      </w:r>
      <w:r w:rsidR="00330DE8" w:rsidRPr="004A567F">
        <w:rPr>
          <w:rFonts w:ascii="Arial" w:hAnsi="Arial" w:cs="Arial"/>
          <w:color w:val="000000"/>
          <w:sz w:val="20"/>
        </w:rPr>
        <w:t xml:space="preserve"> </w:t>
      </w:r>
      <w:r w:rsidRPr="004A567F">
        <w:rPr>
          <w:rFonts w:ascii="Arial" w:hAnsi="Arial" w:cs="Arial"/>
          <w:color w:val="000000"/>
          <w:sz w:val="20"/>
        </w:rPr>
        <w:t>рассматриваются</w:t>
      </w:r>
      <w:r w:rsidR="00330DE8" w:rsidRPr="004A567F">
        <w:rPr>
          <w:rFonts w:ascii="Arial" w:hAnsi="Arial" w:cs="Arial"/>
          <w:color w:val="000000"/>
          <w:sz w:val="20"/>
        </w:rPr>
        <w:t xml:space="preserve"> </w:t>
      </w:r>
      <w:r w:rsidRPr="004A567F">
        <w:rPr>
          <w:rFonts w:ascii="Arial" w:hAnsi="Arial" w:cs="Arial"/>
          <w:color w:val="000000"/>
          <w:sz w:val="20"/>
        </w:rPr>
        <w:t>вопросы,</w:t>
      </w:r>
      <w:r w:rsidR="00330DE8" w:rsidRPr="004A567F">
        <w:rPr>
          <w:rFonts w:ascii="Arial" w:hAnsi="Arial" w:cs="Arial"/>
          <w:color w:val="000000"/>
          <w:sz w:val="20"/>
        </w:rPr>
        <w:t xml:space="preserve"> </w:t>
      </w:r>
      <w:r w:rsidRPr="004A567F">
        <w:rPr>
          <w:rFonts w:ascii="Arial" w:hAnsi="Arial" w:cs="Arial"/>
          <w:color w:val="000000"/>
          <w:sz w:val="20"/>
        </w:rPr>
        <w:t>связанные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регулированием</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p>
    <w:p w:rsidR="005170C3" w:rsidRPr="004A567F" w:rsidRDefault="005170C3" w:rsidP="004A567F">
      <w:pPr>
        <w:shd w:val="clear" w:color="auto" w:fill="FFFFFF"/>
        <w:tabs>
          <w:tab w:val="left" w:pos="1099"/>
        </w:tabs>
        <w:ind w:firstLine="567"/>
        <w:rPr>
          <w:rFonts w:ascii="Arial" w:hAnsi="Arial" w:cs="Arial"/>
          <w:color w:val="000000"/>
          <w:sz w:val="20"/>
        </w:rPr>
      </w:pPr>
      <w:r w:rsidRPr="004A567F">
        <w:rPr>
          <w:rFonts w:ascii="Arial" w:hAnsi="Arial" w:cs="Arial"/>
          <w:color w:val="000000"/>
          <w:sz w:val="20"/>
        </w:rPr>
        <w:t>вносить</w:t>
      </w:r>
      <w:r w:rsidR="00330DE8" w:rsidRPr="004A567F">
        <w:rPr>
          <w:rFonts w:ascii="Arial" w:hAnsi="Arial" w:cs="Arial"/>
          <w:color w:val="000000"/>
          <w:sz w:val="20"/>
        </w:rPr>
        <w:t xml:space="preserve"> </w:t>
      </w:r>
      <w:r w:rsidRPr="004A567F">
        <w:rPr>
          <w:rFonts w:ascii="Arial" w:hAnsi="Arial" w:cs="Arial"/>
          <w:color w:val="000000"/>
          <w:sz w:val="20"/>
        </w:rPr>
        <w:t>предложения</w:t>
      </w:r>
      <w:r w:rsidR="00330DE8" w:rsidRPr="004A567F">
        <w:rPr>
          <w:rFonts w:ascii="Arial" w:hAnsi="Arial" w:cs="Arial"/>
          <w:color w:val="000000"/>
          <w:sz w:val="20"/>
        </w:rPr>
        <w:t xml:space="preserve"> </w:t>
      </w:r>
      <w:r w:rsidRPr="004A567F">
        <w:rPr>
          <w:rFonts w:ascii="Arial" w:hAnsi="Arial" w:cs="Arial"/>
          <w:color w:val="000000"/>
          <w:sz w:val="20"/>
        </w:rPr>
        <w:t>об</w:t>
      </w:r>
      <w:r w:rsidR="00330DE8" w:rsidRPr="004A567F">
        <w:rPr>
          <w:rFonts w:ascii="Arial" w:hAnsi="Arial" w:cs="Arial"/>
          <w:color w:val="000000"/>
          <w:sz w:val="20"/>
        </w:rPr>
        <w:t xml:space="preserve"> </w:t>
      </w:r>
      <w:r w:rsidRPr="004A567F">
        <w:rPr>
          <w:rFonts w:ascii="Arial" w:hAnsi="Arial" w:cs="Arial"/>
          <w:color w:val="000000"/>
          <w:sz w:val="20"/>
        </w:rPr>
        <w:t>отмене</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приостановке</w:t>
      </w:r>
      <w:r w:rsidR="00330DE8" w:rsidRPr="004A567F">
        <w:rPr>
          <w:rFonts w:ascii="Arial" w:hAnsi="Arial" w:cs="Arial"/>
          <w:color w:val="000000"/>
          <w:sz w:val="20"/>
        </w:rPr>
        <w:t xml:space="preserve"> </w:t>
      </w:r>
      <w:r w:rsidRPr="004A567F">
        <w:rPr>
          <w:rFonts w:ascii="Arial" w:hAnsi="Arial" w:cs="Arial"/>
          <w:color w:val="000000"/>
          <w:sz w:val="20"/>
        </w:rPr>
        <w:t>действия</w:t>
      </w:r>
      <w:r w:rsidR="00330DE8" w:rsidRPr="004A567F">
        <w:rPr>
          <w:rFonts w:ascii="Arial" w:hAnsi="Arial" w:cs="Arial"/>
          <w:color w:val="000000"/>
          <w:sz w:val="20"/>
        </w:rPr>
        <w:t xml:space="preserve"> </w:t>
      </w:r>
      <w:r w:rsidRPr="004A567F">
        <w:rPr>
          <w:rFonts w:ascii="Arial" w:hAnsi="Arial" w:cs="Arial"/>
          <w:color w:val="000000"/>
          <w:sz w:val="20"/>
        </w:rPr>
        <w:t>решений;</w:t>
      </w:r>
    </w:p>
    <w:p w:rsidR="005170C3" w:rsidRPr="004A567F" w:rsidRDefault="005170C3" w:rsidP="004A567F">
      <w:pPr>
        <w:shd w:val="clear" w:color="auto" w:fill="FFFFFF"/>
        <w:tabs>
          <w:tab w:val="left" w:pos="1099"/>
        </w:tabs>
        <w:ind w:right="43" w:firstLine="567"/>
        <w:jc w:val="both"/>
        <w:rPr>
          <w:rFonts w:ascii="Arial" w:hAnsi="Arial" w:cs="Arial"/>
          <w:color w:val="000000"/>
          <w:sz w:val="20"/>
        </w:rPr>
      </w:pPr>
      <w:r w:rsidRPr="004A567F">
        <w:rPr>
          <w:rFonts w:ascii="Arial" w:hAnsi="Arial" w:cs="Arial"/>
          <w:color w:val="000000"/>
          <w:sz w:val="20"/>
        </w:rPr>
        <w:t>направлять</w:t>
      </w:r>
      <w:r w:rsidR="00330DE8" w:rsidRPr="004A567F">
        <w:rPr>
          <w:rFonts w:ascii="Arial" w:hAnsi="Arial" w:cs="Arial"/>
          <w:color w:val="000000"/>
          <w:sz w:val="20"/>
        </w:rPr>
        <w:t xml:space="preserve"> </w:t>
      </w:r>
      <w:r w:rsidRPr="004A567F">
        <w:rPr>
          <w:rFonts w:ascii="Arial" w:hAnsi="Arial" w:cs="Arial"/>
          <w:color w:val="000000"/>
          <w:sz w:val="20"/>
        </w:rPr>
        <w:t>членов</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специалистов,</w:t>
      </w:r>
      <w:r w:rsidR="00330DE8" w:rsidRPr="004A567F">
        <w:rPr>
          <w:rFonts w:ascii="Arial" w:hAnsi="Arial" w:cs="Arial"/>
          <w:color w:val="000000"/>
          <w:sz w:val="20"/>
        </w:rPr>
        <w:t xml:space="preserve"> </w:t>
      </w:r>
      <w:r w:rsidRPr="004A567F">
        <w:rPr>
          <w:rFonts w:ascii="Arial" w:hAnsi="Arial" w:cs="Arial"/>
          <w:color w:val="000000"/>
          <w:sz w:val="20"/>
        </w:rPr>
        <w:t>экспертов</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организации</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ознакомления</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социально-трудовыми</w:t>
      </w:r>
      <w:r w:rsidR="00330DE8" w:rsidRPr="004A567F">
        <w:rPr>
          <w:rFonts w:ascii="Arial" w:hAnsi="Arial" w:cs="Arial"/>
          <w:color w:val="000000"/>
          <w:sz w:val="20"/>
        </w:rPr>
        <w:t xml:space="preserve"> </w:t>
      </w:r>
      <w:r w:rsidRPr="004A567F">
        <w:rPr>
          <w:rFonts w:ascii="Arial" w:hAnsi="Arial" w:cs="Arial"/>
          <w:color w:val="000000"/>
          <w:sz w:val="20"/>
        </w:rPr>
        <w:t>условиями</w:t>
      </w:r>
      <w:r w:rsidR="00330DE8" w:rsidRPr="004A567F">
        <w:rPr>
          <w:rFonts w:ascii="Arial" w:hAnsi="Arial" w:cs="Arial"/>
          <w:color w:val="000000"/>
          <w:sz w:val="20"/>
        </w:rPr>
        <w:t xml:space="preserve"> </w:t>
      </w:r>
      <w:r w:rsidRPr="004A567F">
        <w:rPr>
          <w:rFonts w:ascii="Arial" w:hAnsi="Arial" w:cs="Arial"/>
          <w:color w:val="000000"/>
          <w:sz w:val="20"/>
        </w:rPr>
        <w:t>работников;</w:t>
      </w:r>
    </w:p>
    <w:p w:rsidR="005170C3" w:rsidRPr="004A567F" w:rsidRDefault="005170C3" w:rsidP="004A567F">
      <w:pPr>
        <w:shd w:val="clear" w:color="auto" w:fill="FFFFFF"/>
        <w:tabs>
          <w:tab w:val="left" w:pos="1099"/>
        </w:tabs>
        <w:ind w:right="48" w:firstLine="567"/>
        <w:jc w:val="both"/>
        <w:rPr>
          <w:rFonts w:ascii="Arial" w:hAnsi="Arial" w:cs="Arial"/>
          <w:color w:val="000000"/>
          <w:sz w:val="20"/>
        </w:rPr>
      </w:pPr>
      <w:r w:rsidRPr="004A567F">
        <w:rPr>
          <w:rFonts w:ascii="Arial" w:hAnsi="Arial" w:cs="Arial"/>
          <w:color w:val="000000"/>
          <w:sz w:val="20"/>
        </w:rPr>
        <w:t>вносить</w:t>
      </w:r>
      <w:r w:rsidR="00330DE8" w:rsidRPr="004A567F">
        <w:rPr>
          <w:rFonts w:ascii="Arial" w:hAnsi="Arial" w:cs="Arial"/>
          <w:color w:val="000000"/>
          <w:sz w:val="20"/>
        </w:rPr>
        <w:t xml:space="preserve"> </w:t>
      </w:r>
      <w:r w:rsidRPr="004A567F">
        <w:rPr>
          <w:rFonts w:ascii="Arial" w:hAnsi="Arial" w:cs="Arial"/>
          <w:color w:val="000000"/>
          <w:sz w:val="20"/>
        </w:rPr>
        <w:t>представления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привлечении</w:t>
      </w:r>
      <w:r w:rsidR="00330DE8" w:rsidRPr="004A567F">
        <w:rPr>
          <w:rFonts w:ascii="Arial" w:hAnsi="Arial" w:cs="Arial"/>
          <w:color w:val="000000"/>
          <w:sz w:val="20"/>
        </w:rPr>
        <w:t xml:space="preserve"> </w:t>
      </w:r>
      <w:r w:rsidRPr="004A567F">
        <w:rPr>
          <w:rFonts w:ascii="Arial" w:hAnsi="Arial" w:cs="Arial"/>
          <w:color w:val="000000"/>
          <w:sz w:val="20"/>
        </w:rPr>
        <w:t>к</w:t>
      </w:r>
      <w:r w:rsidR="00330DE8" w:rsidRPr="004A567F">
        <w:rPr>
          <w:rFonts w:ascii="Arial" w:hAnsi="Arial" w:cs="Arial"/>
          <w:color w:val="000000"/>
          <w:sz w:val="20"/>
        </w:rPr>
        <w:t xml:space="preserve"> </w:t>
      </w:r>
      <w:r w:rsidRPr="004A567F">
        <w:rPr>
          <w:rFonts w:ascii="Arial" w:hAnsi="Arial" w:cs="Arial"/>
          <w:color w:val="000000"/>
          <w:sz w:val="20"/>
        </w:rPr>
        <w:t>ответственности</w:t>
      </w:r>
      <w:r w:rsidR="00330DE8" w:rsidRPr="004A567F">
        <w:rPr>
          <w:rFonts w:ascii="Arial" w:hAnsi="Arial" w:cs="Arial"/>
          <w:color w:val="000000"/>
          <w:sz w:val="20"/>
        </w:rPr>
        <w:t xml:space="preserve"> </w:t>
      </w:r>
      <w:r w:rsidRPr="004A567F">
        <w:rPr>
          <w:rFonts w:ascii="Arial" w:hAnsi="Arial" w:cs="Arial"/>
          <w:color w:val="000000"/>
          <w:sz w:val="20"/>
        </w:rPr>
        <w:t>должностных</w:t>
      </w:r>
      <w:r w:rsidR="00330DE8" w:rsidRPr="004A567F">
        <w:rPr>
          <w:rFonts w:ascii="Arial" w:hAnsi="Arial" w:cs="Arial"/>
          <w:color w:val="000000"/>
          <w:sz w:val="20"/>
        </w:rPr>
        <w:t xml:space="preserve"> </w:t>
      </w:r>
      <w:r w:rsidRPr="004A567F">
        <w:rPr>
          <w:rFonts w:ascii="Arial" w:hAnsi="Arial" w:cs="Arial"/>
          <w:color w:val="000000"/>
          <w:sz w:val="20"/>
        </w:rPr>
        <w:t>лиц,</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обеспечивающих</w:t>
      </w:r>
      <w:r w:rsidR="00330DE8" w:rsidRPr="004A567F">
        <w:rPr>
          <w:rFonts w:ascii="Arial" w:hAnsi="Arial" w:cs="Arial"/>
          <w:color w:val="000000"/>
          <w:sz w:val="20"/>
        </w:rPr>
        <w:t xml:space="preserve"> </w:t>
      </w:r>
      <w:r w:rsidRPr="004A567F">
        <w:rPr>
          <w:rFonts w:ascii="Arial" w:hAnsi="Arial" w:cs="Arial"/>
          <w:color w:val="000000"/>
          <w:sz w:val="20"/>
        </w:rPr>
        <w:t>выполнение</w:t>
      </w:r>
      <w:r w:rsidR="00330DE8" w:rsidRPr="004A567F">
        <w:rPr>
          <w:rFonts w:ascii="Arial" w:hAnsi="Arial" w:cs="Arial"/>
          <w:color w:val="000000"/>
          <w:sz w:val="20"/>
        </w:rPr>
        <w:t xml:space="preserve"> </w:t>
      </w:r>
      <w:r w:rsidRPr="004A567F">
        <w:rPr>
          <w:rFonts w:ascii="Arial" w:hAnsi="Arial" w:cs="Arial"/>
          <w:color w:val="000000"/>
          <w:sz w:val="20"/>
        </w:rPr>
        <w:t>условий</w:t>
      </w:r>
      <w:r w:rsidR="00330DE8" w:rsidRPr="004A567F">
        <w:rPr>
          <w:rFonts w:ascii="Arial" w:hAnsi="Arial" w:cs="Arial"/>
          <w:color w:val="000000"/>
          <w:sz w:val="20"/>
        </w:rPr>
        <w:t xml:space="preserve"> </w:t>
      </w:r>
      <w:r w:rsidRPr="004A567F">
        <w:rPr>
          <w:rFonts w:ascii="Arial" w:hAnsi="Arial" w:cs="Arial"/>
          <w:color w:val="000000"/>
          <w:sz w:val="20"/>
        </w:rPr>
        <w:t>Соглашения;</w:t>
      </w:r>
    </w:p>
    <w:p w:rsidR="005170C3" w:rsidRPr="004A567F" w:rsidRDefault="005170C3" w:rsidP="004A567F">
      <w:pPr>
        <w:shd w:val="clear" w:color="auto" w:fill="FFFFFF"/>
        <w:tabs>
          <w:tab w:val="left" w:pos="1099"/>
        </w:tabs>
        <w:ind w:right="38" w:firstLine="567"/>
        <w:jc w:val="both"/>
        <w:rPr>
          <w:rFonts w:ascii="Arial" w:hAnsi="Arial" w:cs="Arial"/>
          <w:color w:val="000000"/>
          <w:sz w:val="20"/>
        </w:rPr>
      </w:pPr>
      <w:r w:rsidRPr="004A567F">
        <w:rPr>
          <w:rFonts w:ascii="Arial" w:hAnsi="Arial" w:cs="Arial"/>
          <w:color w:val="000000"/>
          <w:sz w:val="20"/>
        </w:rPr>
        <w:t>приглашать</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участия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своей</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представителей</w:t>
      </w:r>
      <w:r w:rsidR="00330DE8" w:rsidRPr="004A567F">
        <w:rPr>
          <w:rFonts w:ascii="Arial" w:hAnsi="Arial" w:cs="Arial"/>
          <w:color w:val="000000"/>
          <w:sz w:val="20"/>
        </w:rPr>
        <w:t xml:space="preserve"> </w:t>
      </w:r>
      <w:r w:rsidRPr="004A567F">
        <w:rPr>
          <w:rFonts w:ascii="Arial" w:hAnsi="Arial" w:cs="Arial"/>
          <w:color w:val="000000"/>
          <w:sz w:val="20"/>
        </w:rPr>
        <w:t>территориального</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профессиональных</w:t>
      </w:r>
      <w:r w:rsidR="00330DE8" w:rsidRPr="004A567F">
        <w:rPr>
          <w:rFonts w:ascii="Arial" w:hAnsi="Arial" w:cs="Arial"/>
          <w:color w:val="000000"/>
          <w:sz w:val="20"/>
        </w:rPr>
        <w:t xml:space="preserve"> </w:t>
      </w:r>
      <w:r w:rsidRPr="004A567F">
        <w:rPr>
          <w:rFonts w:ascii="Arial" w:hAnsi="Arial" w:cs="Arial"/>
          <w:color w:val="000000"/>
          <w:sz w:val="20"/>
        </w:rPr>
        <w:t>союзов,</w:t>
      </w:r>
      <w:r w:rsidR="00330DE8" w:rsidRPr="004A567F">
        <w:rPr>
          <w:rFonts w:ascii="Arial" w:hAnsi="Arial" w:cs="Arial"/>
          <w:color w:val="000000"/>
          <w:sz w:val="20"/>
        </w:rPr>
        <w:t xml:space="preserve"> </w:t>
      </w:r>
      <w:r w:rsidRPr="004A567F">
        <w:rPr>
          <w:rFonts w:ascii="Arial" w:hAnsi="Arial" w:cs="Arial"/>
          <w:color w:val="000000"/>
          <w:sz w:val="20"/>
        </w:rPr>
        <w:t>администр</w:t>
      </w:r>
      <w:r w:rsidRPr="004A567F">
        <w:rPr>
          <w:rFonts w:ascii="Arial" w:hAnsi="Arial" w:cs="Arial"/>
          <w:color w:val="000000"/>
          <w:sz w:val="20"/>
        </w:rPr>
        <w:t>а</w:t>
      </w:r>
      <w:r w:rsidRPr="004A567F">
        <w:rPr>
          <w:rFonts w:ascii="Arial" w:hAnsi="Arial" w:cs="Arial"/>
          <w:color w:val="000000"/>
          <w:sz w:val="20"/>
        </w:rPr>
        <w:t>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являющихся</w:t>
      </w:r>
      <w:r w:rsidR="00330DE8" w:rsidRPr="004A567F">
        <w:rPr>
          <w:rFonts w:ascii="Arial" w:hAnsi="Arial" w:cs="Arial"/>
          <w:color w:val="000000"/>
          <w:sz w:val="20"/>
        </w:rPr>
        <w:t xml:space="preserve"> </w:t>
      </w:r>
      <w:r w:rsidRPr="004A567F">
        <w:rPr>
          <w:rFonts w:ascii="Arial" w:hAnsi="Arial" w:cs="Arial"/>
          <w:color w:val="000000"/>
          <w:sz w:val="20"/>
        </w:rPr>
        <w:t>членами</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членов</w:t>
      </w:r>
      <w:r w:rsidR="00330DE8" w:rsidRPr="004A567F">
        <w:rPr>
          <w:rFonts w:ascii="Arial" w:hAnsi="Arial" w:cs="Arial"/>
          <w:color w:val="000000"/>
          <w:sz w:val="20"/>
        </w:rPr>
        <w:t xml:space="preserve"> </w:t>
      </w:r>
      <w:r w:rsidRPr="004A567F">
        <w:rPr>
          <w:rFonts w:ascii="Arial" w:hAnsi="Arial" w:cs="Arial"/>
          <w:color w:val="000000"/>
          <w:sz w:val="20"/>
        </w:rPr>
        <w:t>Республиканской</w:t>
      </w:r>
      <w:r w:rsidR="00330DE8" w:rsidRPr="004A567F">
        <w:rPr>
          <w:rFonts w:ascii="Arial" w:hAnsi="Arial" w:cs="Arial"/>
          <w:color w:val="000000"/>
          <w:sz w:val="20"/>
        </w:rPr>
        <w:t xml:space="preserve"> </w:t>
      </w:r>
      <w:r w:rsidRPr="004A567F">
        <w:rPr>
          <w:rFonts w:ascii="Arial" w:hAnsi="Arial" w:cs="Arial"/>
          <w:color w:val="000000"/>
          <w:sz w:val="20"/>
        </w:rPr>
        <w:t>трехсторонней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регулированию</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ученых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специалистов,</w:t>
      </w:r>
      <w:r w:rsidR="00330DE8" w:rsidRPr="004A567F">
        <w:rPr>
          <w:rFonts w:ascii="Arial" w:hAnsi="Arial" w:cs="Arial"/>
          <w:color w:val="000000"/>
          <w:sz w:val="20"/>
        </w:rPr>
        <w:t xml:space="preserve"> </w:t>
      </w:r>
      <w:r w:rsidRPr="004A567F">
        <w:rPr>
          <w:rFonts w:ascii="Arial" w:hAnsi="Arial" w:cs="Arial"/>
          <w:color w:val="000000"/>
          <w:sz w:val="20"/>
        </w:rPr>
        <w:t>представителей</w:t>
      </w:r>
      <w:r w:rsidR="00330DE8" w:rsidRPr="004A567F">
        <w:rPr>
          <w:rFonts w:ascii="Arial" w:hAnsi="Arial" w:cs="Arial"/>
          <w:color w:val="000000"/>
          <w:sz w:val="20"/>
        </w:rPr>
        <w:t xml:space="preserve"> </w:t>
      </w:r>
      <w:r w:rsidRPr="004A567F">
        <w:rPr>
          <w:rFonts w:ascii="Arial" w:hAnsi="Arial" w:cs="Arial"/>
          <w:color w:val="000000"/>
          <w:sz w:val="20"/>
        </w:rPr>
        <w:t>других</w:t>
      </w:r>
      <w:r w:rsidR="00330DE8" w:rsidRPr="004A567F">
        <w:rPr>
          <w:rFonts w:ascii="Arial" w:hAnsi="Arial" w:cs="Arial"/>
          <w:color w:val="000000"/>
          <w:sz w:val="20"/>
        </w:rPr>
        <w:t xml:space="preserve"> </w:t>
      </w:r>
      <w:r w:rsidRPr="004A567F">
        <w:rPr>
          <w:rFonts w:ascii="Arial" w:hAnsi="Arial" w:cs="Arial"/>
          <w:color w:val="000000"/>
          <w:sz w:val="20"/>
        </w:rPr>
        <w:t>организаций;</w:t>
      </w:r>
    </w:p>
    <w:p w:rsidR="005170C3" w:rsidRPr="004A567F" w:rsidRDefault="005170C3" w:rsidP="004A567F">
      <w:pPr>
        <w:shd w:val="clear" w:color="auto" w:fill="FFFFFF"/>
        <w:tabs>
          <w:tab w:val="left" w:pos="1099"/>
        </w:tabs>
        <w:ind w:firstLine="567"/>
        <w:rPr>
          <w:rFonts w:ascii="Arial" w:hAnsi="Arial" w:cs="Arial"/>
          <w:color w:val="000000"/>
          <w:sz w:val="20"/>
        </w:rPr>
      </w:pPr>
      <w:r w:rsidRPr="004A567F">
        <w:rPr>
          <w:rFonts w:ascii="Arial" w:hAnsi="Arial" w:cs="Arial"/>
          <w:color w:val="000000"/>
          <w:sz w:val="20"/>
        </w:rPr>
        <w:t>создавать</w:t>
      </w:r>
      <w:r w:rsidR="00330DE8" w:rsidRPr="004A567F">
        <w:rPr>
          <w:rFonts w:ascii="Arial" w:hAnsi="Arial" w:cs="Arial"/>
          <w:color w:val="000000"/>
          <w:sz w:val="20"/>
        </w:rPr>
        <w:t xml:space="preserve"> </w:t>
      </w:r>
      <w:r w:rsidRPr="004A567F">
        <w:rPr>
          <w:rFonts w:ascii="Arial" w:hAnsi="Arial" w:cs="Arial"/>
          <w:color w:val="000000"/>
          <w:sz w:val="20"/>
        </w:rPr>
        <w:t>рабочие</w:t>
      </w:r>
      <w:r w:rsidR="00330DE8" w:rsidRPr="004A567F">
        <w:rPr>
          <w:rFonts w:ascii="Arial" w:hAnsi="Arial" w:cs="Arial"/>
          <w:color w:val="000000"/>
          <w:sz w:val="20"/>
        </w:rPr>
        <w:t xml:space="preserve"> </w:t>
      </w:r>
      <w:r w:rsidRPr="004A567F">
        <w:rPr>
          <w:rFonts w:ascii="Arial" w:hAnsi="Arial" w:cs="Arial"/>
          <w:color w:val="000000"/>
          <w:sz w:val="20"/>
        </w:rPr>
        <w:t>группы</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привлечением</w:t>
      </w:r>
      <w:r w:rsidR="00330DE8" w:rsidRPr="004A567F">
        <w:rPr>
          <w:rFonts w:ascii="Arial" w:hAnsi="Arial" w:cs="Arial"/>
          <w:color w:val="000000"/>
          <w:sz w:val="20"/>
        </w:rPr>
        <w:t xml:space="preserve"> </w:t>
      </w:r>
      <w:r w:rsidRPr="004A567F">
        <w:rPr>
          <w:rFonts w:ascii="Arial" w:hAnsi="Arial" w:cs="Arial"/>
          <w:color w:val="000000"/>
          <w:sz w:val="20"/>
        </w:rPr>
        <w:t>ученых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специалистов;</w:t>
      </w:r>
    </w:p>
    <w:p w:rsidR="00BC30D3" w:rsidRPr="004A567F" w:rsidRDefault="005170C3" w:rsidP="004A567F">
      <w:pPr>
        <w:shd w:val="clear" w:color="auto" w:fill="FFFFFF"/>
        <w:tabs>
          <w:tab w:val="left" w:pos="1099"/>
        </w:tabs>
        <w:ind w:right="43" w:firstLine="567"/>
        <w:jc w:val="both"/>
        <w:rPr>
          <w:rFonts w:ascii="Arial" w:hAnsi="Arial" w:cs="Arial"/>
          <w:color w:val="000000"/>
          <w:sz w:val="20"/>
        </w:rPr>
      </w:pPr>
      <w:r w:rsidRPr="004A567F">
        <w:rPr>
          <w:rFonts w:ascii="Arial" w:hAnsi="Arial" w:cs="Arial"/>
          <w:color w:val="000000"/>
          <w:sz w:val="20"/>
        </w:rPr>
        <w:t>принимать</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проведении</w:t>
      </w:r>
      <w:r w:rsidR="00330DE8" w:rsidRPr="004A567F">
        <w:rPr>
          <w:rFonts w:ascii="Arial" w:hAnsi="Arial" w:cs="Arial"/>
          <w:color w:val="000000"/>
          <w:sz w:val="20"/>
        </w:rPr>
        <w:t xml:space="preserve"> </w:t>
      </w:r>
      <w:r w:rsidRPr="004A567F">
        <w:rPr>
          <w:rFonts w:ascii="Arial" w:hAnsi="Arial" w:cs="Arial"/>
          <w:color w:val="000000"/>
          <w:sz w:val="20"/>
        </w:rPr>
        <w:t>районных</w:t>
      </w:r>
      <w:r w:rsidR="00330DE8" w:rsidRPr="004A567F">
        <w:rPr>
          <w:rFonts w:ascii="Arial" w:hAnsi="Arial" w:cs="Arial"/>
          <w:color w:val="000000"/>
          <w:sz w:val="20"/>
        </w:rPr>
        <w:t xml:space="preserve"> </w:t>
      </w:r>
      <w:r w:rsidRPr="004A567F">
        <w:rPr>
          <w:rFonts w:ascii="Arial" w:hAnsi="Arial" w:cs="Arial"/>
          <w:color w:val="000000"/>
          <w:sz w:val="20"/>
        </w:rPr>
        <w:t>совещаний,</w:t>
      </w:r>
      <w:r w:rsidR="00330DE8" w:rsidRPr="004A567F">
        <w:rPr>
          <w:rFonts w:ascii="Arial" w:hAnsi="Arial" w:cs="Arial"/>
          <w:color w:val="000000"/>
          <w:sz w:val="20"/>
        </w:rPr>
        <w:t xml:space="preserve"> </w:t>
      </w:r>
      <w:r w:rsidRPr="004A567F">
        <w:rPr>
          <w:rFonts w:ascii="Arial" w:hAnsi="Arial" w:cs="Arial"/>
          <w:color w:val="000000"/>
          <w:sz w:val="20"/>
        </w:rPr>
        <w:t>семинаров</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социального</w:t>
      </w:r>
      <w:r w:rsidR="00330DE8" w:rsidRPr="004A567F">
        <w:rPr>
          <w:rFonts w:ascii="Arial" w:hAnsi="Arial" w:cs="Arial"/>
          <w:color w:val="000000"/>
          <w:sz w:val="20"/>
        </w:rPr>
        <w:t xml:space="preserve"> </w:t>
      </w:r>
      <w:r w:rsidRPr="004A567F">
        <w:rPr>
          <w:rFonts w:ascii="Arial" w:hAnsi="Arial" w:cs="Arial"/>
          <w:color w:val="000000"/>
          <w:sz w:val="20"/>
        </w:rPr>
        <w:t>партнерства.</w:t>
      </w:r>
    </w:p>
    <w:p w:rsidR="005170C3" w:rsidRPr="004A567F" w:rsidRDefault="005170C3" w:rsidP="004A567F">
      <w:pPr>
        <w:widowControl w:val="0"/>
        <w:numPr>
          <w:ilvl w:val="0"/>
          <w:numId w:val="43"/>
        </w:numPr>
        <w:shd w:val="clear" w:color="auto" w:fill="FFFFFF"/>
        <w:tabs>
          <w:tab w:val="left" w:pos="1051"/>
        </w:tabs>
        <w:suppressAutoHyphens/>
        <w:autoSpaceDE w:val="0"/>
        <w:ind w:left="19" w:right="48" w:firstLine="571"/>
        <w:jc w:val="both"/>
        <w:rPr>
          <w:rFonts w:ascii="Arial" w:hAnsi="Arial" w:cs="Arial"/>
          <w:color w:val="000000"/>
          <w:sz w:val="20"/>
        </w:rPr>
      </w:pPr>
      <w:r w:rsidRPr="004A567F">
        <w:rPr>
          <w:rFonts w:ascii="Arial" w:hAnsi="Arial" w:cs="Arial"/>
          <w:color w:val="000000"/>
          <w:sz w:val="20"/>
        </w:rPr>
        <w:t>Комиссия</w:t>
      </w:r>
      <w:r w:rsidR="00330DE8" w:rsidRPr="004A567F">
        <w:rPr>
          <w:rFonts w:ascii="Arial" w:hAnsi="Arial" w:cs="Arial"/>
          <w:color w:val="000000"/>
          <w:sz w:val="20"/>
        </w:rPr>
        <w:t xml:space="preserve"> </w:t>
      </w:r>
      <w:r w:rsidRPr="004A567F">
        <w:rPr>
          <w:rFonts w:ascii="Arial" w:hAnsi="Arial" w:cs="Arial"/>
          <w:color w:val="000000"/>
          <w:sz w:val="20"/>
        </w:rPr>
        <w:t>разрабатывает</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утверждает</w:t>
      </w:r>
      <w:r w:rsidR="00330DE8" w:rsidRPr="004A567F">
        <w:rPr>
          <w:rFonts w:ascii="Arial" w:hAnsi="Arial" w:cs="Arial"/>
          <w:color w:val="000000"/>
          <w:sz w:val="20"/>
        </w:rPr>
        <w:t xml:space="preserve"> </w:t>
      </w:r>
      <w:r w:rsidRPr="004A567F">
        <w:rPr>
          <w:rFonts w:ascii="Arial" w:hAnsi="Arial" w:cs="Arial"/>
          <w:color w:val="000000"/>
          <w:sz w:val="20"/>
        </w:rPr>
        <w:t>регламент</w:t>
      </w:r>
      <w:r w:rsidR="00330DE8" w:rsidRPr="004A567F">
        <w:rPr>
          <w:rFonts w:ascii="Arial" w:hAnsi="Arial" w:cs="Arial"/>
          <w:color w:val="000000"/>
          <w:sz w:val="20"/>
        </w:rPr>
        <w:t xml:space="preserve"> </w:t>
      </w:r>
      <w:r w:rsidRPr="004A567F">
        <w:rPr>
          <w:rFonts w:ascii="Arial" w:hAnsi="Arial" w:cs="Arial"/>
          <w:color w:val="000000"/>
          <w:sz w:val="20"/>
        </w:rPr>
        <w:t>территориальной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регулированию</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(далее</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регламент</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определяет</w:t>
      </w:r>
      <w:r w:rsidR="00330DE8" w:rsidRPr="004A567F">
        <w:rPr>
          <w:rFonts w:ascii="Arial" w:hAnsi="Arial" w:cs="Arial"/>
          <w:color w:val="000000"/>
          <w:sz w:val="20"/>
        </w:rPr>
        <w:t xml:space="preserve"> </w:t>
      </w:r>
      <w:r w:rsidRPr="004A567F">
        <w:rPr>
          <w:rFonts w:ascii="Arial" w:hAnsi="Arial" w:cs="Arial"/>
          <w:color w:val="000000"/>
          <w:sz w:val="20"/>
        </w:rPr>
        <w:t>порядок</w:t>
      </w:r>
      <w:r w:rsidR="00330DE8" w:rsidRPr="004A567F">
        <w:rPr>
          <w:rFonts w:ascii="Arial" w:hAnsi="Arial" w:cs="Arial"/>
          <w:color w:val="000000"/>
          <w:sz w:val="20"/>
        </w:rPr>
        <w:t xml:space="preserve"> </w:t>
      </w:r>
      <w:r w:rsidRPr="004A567F">
        <w:rPr>
          <w:rFonts w:ascii="Arial" w:hAnsi="Arial" w:cs="Arial"/>
          <w:color w:val="000000"/>
          <w:sz w:val="20"/>
        </w:rPr>
        <w:t>подготовки</w:t>
      </w:r>
      <w:r w:rsidR="00330DE8" w:rsidRPr="004A567F">
        <w:rPr>
          <w:rFonts w:ascii="Arial" w:hAnsi="Arial" w:cs="Arial"/>
          <w:color w:val="000000"/>
          <w:sz w:val="20"/>
        </w:rPr>
        <w:t xml:space="preserve"> </w:t>
      </w:r>
      <w:r w:rsidRPr="004A567F">
        <w:rPr>
          <w:rFonts w:ascii="Arial" w:hAnsi="Arial" w:cs="Arial"/>
          <w:color w:val="000000"/>
          <w:sz w:val="20"/>
        </w:rPr>
        <w:t>проекта</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заключения</w:t>
      </w:r>
      <w:r w:rsidR="00330DE8" w:rsidRPr="004A567F">
        <w:rPr>
          <w:rFonts w:ascii="Arial" w:hAnsi="Arial" w:cs="Arial"/>
          <w:color w:val="000000"/>
          <w:sz w:val="20"/>
        </w:rPr>
        <w:t xml:space="preserve"> </w:t>
      </w:r>
      <w:r w:rsidRPr="004A567F">
        <w:rPr>
          <w:rFonts w:ascii="Arial" w:hAnsi="Arial" w:cs="Arial"/>
          <w:color w:val="000000"/>
          <w:sz w:val="20"/>
        </w:rPr>
        <w:t>Соглашения.</w:t>
      </w:r>
    </w:p>
    <w:p w:rsidR="00BC30D3" w:rsidRPr="004A567F" w:rsidRDefault="005170C3" w:rsidP="004A567F">
      <w:pPr>
        <w:widowControl w:val="0"/>
        <w:numPr>
          <w:ilvl w:val="0"/>
          <w:numId w:val="43"/>
        </w:numPr>
        <w:shd w:val="clear" w:color="auto" w:fill="FFFFFF"/>
        <w:tabs>
          <w:tab w:val="left" w:pos="1051"/>
        </w:tabs>
        <w:suppressAutoHyphens/>
        <w:autoSpaceDE w:val="0"/>
        <w:ind w:left="19" w:right="53" w:firstLine="571"/>
        <w:jc w:val="both"/>
        <w:rPr>
          <w:rFonts w:ascii="Arial" w:hAnsi="Arial" w:cs="Arial"/>
          <w:color w:val="000000"/>
          <w:sz w:val="20"/>
        </w:rPr>
      </w:pPr>
      <w:r w:rsidRPr="004A567F">
        <w:rPr>
          <w:rFonts w:ascii="Arial" w:hAnsi="Arial" w:cs="Arial"/>
          <w:color w:val="000000"/>
          <w:sz w:val="20"/>
        </w:rPr>
        <w:t>Реализация</w:t>
      </w:r>
      <w:r w:rsidR="00330DE8" w:rsidRPr="004A567F">
        <w:rPr>
          <w:rFonts w:ascii="Arial" w:hAnsi="Arial" w:cs="Arial"/>
          <w:color w:val="000000"/>
          <w:sz w:val="20"/>
        </w:rPr>
        <w:t xml:space="preserve"> </w:t>
      </w:r>
      <w:r w:rsidRPr="004A567F">
        <w:rPr>
          <w:rFonts w:ascii="Arial" w:hAnsi="Arial" w:cs="Arial"/>
          <w:color w:val="000000"/>
          <w:sz w:val="20"/>
        </w:rPr>
        <w:t>Комиссией</w:t>
      </w:r>
      <w:r w:rsidR="00330DE8" w:rsidRPr="004A567F">
        <w:rPr>
          <w:rFonts w:ascii="Arial" w:hAnsi="Arial" w:cs="Arial"/>
          <w:color w:val="000000"/>
          <w:sz w:val="20"/>
        </w:rPr>
        <w:t xml:space="preserve"> </w:t>
      </w:r>
      <w:r w:rsidRPr="004A567F">
        <w:rPr>
          <w:rFonts w:ascii="Arial" w:hAnsi="Arial" w:cs="Arial"/>
          <w:color w:val="000000"/>
          <w:sz w:val="20"/>
        </w:rPr>
        <w:t>определяемых</w:t>
      </w:r>
      <w:r w:rsidR="00330DE8" w:rsidRPr="004A567F">
        <w:rPr>
          <w:rFonts w:ascii="Arial" w:hAnsi="Arial" w:cs="Arial"/>
          <w:color w:val="000000"/>
          <w:sz w:val="20"/>
        </w:rPr>
        <w:t xml:space="preserve"> </w:t>
      </w:r>
      <w:r w:rsidRPr="004A567F">
        <w:rPr>
          <w:rFonts w:ascii="Arial" w:hAnsi="Arial" w:cs="Arial"/>
          <w:color w:val="000000"/>
          <w:sz w:val="20"/>
        </w:rPr>
        <w:t>настоящим</w:t>
      </w:r>
      <w:r w:rsidR="00330DE8" w:rsidRPr="004A567F">
        <w:rPr>
          <w:rFonts w:ascii="Arial" w:hAnsi="Arial" w:cs="Arial"/>
          <w:color w:val="000000"/>
          <w:sz w:val="20"/>
        </w:rPr>
        <w:t xml:space="preserve"> </w:t>
      </w:r>
      <w:r w:rsidRPr="004A567F">
        <w:rPr>
          <w:rFonts w:ascii="Arial" w:hAnsi="Arial" w:cs="Arial"/>
          <w:color w:val="000000"/>
          <w:sz w:val="20"/>
        </w:rPr>
        <w:t>Положением</w:t>
      </w:r>
      <w:r w:rsidR="00330DE8" w:rsidRPr="004A567F">
        <w:rPr>
          <w:rFonts w:ascii="Arial" w:hAnsi="Arial" w:cs="Arial"/>
          <w:color w:val="000000"/>
          <w:sz w:val="20"/>
        </w:rPr>
        <w:t xml:space="preserve"> </w:t>
      </w:r>
      <w:r w:rsidRPr="004A567F">
        <w:rPr>
          <w:rFonts w:ascii="Arial" w:hAnsi="Arial" w:cs="Arial"/>
          <w:color w:val="000000"/>
          <w:sz w:val="20"/>
        </w:rPr>
        <w:t>прав</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препятствует</w:t>
      </w:r>
      <w:r w:rsidR="00330DE8" w:rsidRPr="004A567F">
        <w:rPr>
          <w:rFonts w:ascii="Arial" w:hAnsi="Arial" w:cs="Arial"/>
          <w:color w:val="000000"/>
          <w:sz w:val="20"/>
        </w:rPr>
        <w:t xml:space="preserve"> </w:t>
      </w:r>
      <w:r w:rsidRPr="004A567F">
        <w:rPr>
          <w:rFonts w:ascii="Arial" w:hAnsi="Arial" w:cs="Arial"/>
          <w:color w:val="000000"/>
          <w:sz w:val="20"/>
        </w:rPr>
        <w:t>территориальному</w:t>
      </w:r>
      <w:r w:rsidR="00330DE8" w:rsidRPr="004A567F">
        <w:rPr>
          <w:rFonts w:ascii="Arial" w:hAnsi="Arial" w:cs="Arial"/>
          <w:color w:val="000000"/>
          <w:sz w:val="20"/>
        </w:rPr>
        <w:t xml:space="preserve"> </w:t>
      </w:r>
      <w:r w:rsidRPr="004A567F">
        <w:rPr>
          <w:rFonts w:ascii="Arial" w:hAnsi="Arial" w:cs="Arial"/>
          <w:color w:val="000000"/>
          <w:sz w:val="20"/>
        </w:rPr>
        <w:t>объединению</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объединению</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реализовывать</w:t>
      </w:r>
      <w:r w:rsidR="00330DE8" w:rsidRPr="004A567F">
        <w:rPr>
          <w:rFonts w:ascii="Arial" w:hAnsi="Arial" w:cs="Arial"/>
          <w:color w:val="000000"/>
          <w:sz w:val="20"/>
        </w:rPr>
        <w:t xml:space="preserve"> </w:t>
      </w:r>
      <w:r w:rsidRPr="004A567F">
        <w:rPr>
          <w:rFonts w:ascii="Arial" w:hAnsi="Arial" w:cs="Arial"/>
          <w:color w:val="000000"/>
          <w:sz w:val="20"/>
        </w:rPr>
        <w:t>свои</w:t>
      </w:r>
      <w:r w:rsidR="00330DE8" w:rsidRPr="004A567F">
        <w:rPr>
          <w:rFonts w:ascii="Arial" w:hAnsi="Arial" w:cs="Arial"/>
          <w:color w:val="000000"/>
          <w:sz w:val="20"/>
        </w:rPr>
        <w:t xml:space="preserve"> </w:t>
      </w:r>
      <w:r w:rsidRPr="004A567F">
        <w:rPr>
          <w:rFonts w:ascii="Arial" w:hAnsi="Arial" w:cs="Arial"/>
          <w:color w:val="000000"/>
          <w:sz w:val="20"/>
        </w:rPr>
        <w:t>права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федеральными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законами</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p>
    <w:p w:rsidR="00BC30D3" w:rsidRPr="004A567F" w:rsidRDefault="005170C3" w:rsidP="004A567F">
      <w:pPr>
        <w:shd w:val="clear" w:color="auto" w:fill="FFFFFF"/>
        <w:jc w:val="center"/>
        <w:rPr>
          <w:rFonts w:ascii="Arial" w:hAnsi="Arial" w:cs="Arial"/>
          <w:color w:val="000000"/>
          <w:sz w:val="20"/>
        </w:rPr>
      </w:pPr>
      <w:r w:rsidRPr="004A567F">
        <w:rPr>
          <w:rFonts w:ascii="Arial" w:hAnsi="Arial" w:cs="Arial"/>
          <w:b/>
          <w:bCs/>
          <w:color w:val="000000"/>
          <w:sz w:val="20"/>
        </w:rPr>
        <w:t>5.</w:t>
      </w:r>
      <w:r w:rsidR="00330DE8" w:rsidRPr="004A567F">
        <w:rPr>
          <w:rFonts w:ascii="Arial" w:hAnsi="Arial" w:cs="Arial"/>
          <w:b/>
          <w:bCs/>
          <w:color w:val="000000"/>
          <w:sz w:val="20"/>
        </w:rPr>
        <w:t xml:space="preserve"> </w:t>
      </w:r>
      <w:r w:rsidRPr="004A567F">
        <w:rPr>
          <w:rFonts w:ascii="Arial" w:hAnsi="Arial" w:cs="Arial"/>
          <w:b/>
          <w:bCs/>
          <w:color w:val="000000"/>
          <w:sz w:val="20"/>
        </w:rPr>
        <w:t>Порядок</w:t>
      </w:r>
      <w:r w:rsidR="00330DE8" w:rsidRPr="004A567F">
        <w:rPr>
          <w:rFonts w:ascii="Arial" w:hAnsi="Arial" w:cs="Arial"/>
          <w:b/>
          <w:bCs/>
          <w:color w:val="000000"/>
          <w:sz w:val="20"/>
        </w:rPr>
        <w:t xml:space="preserve"> </w:t>
      </w:r>
      <w:r w:rsidRPr="004A567F">
        <w:rPr>
          <w:rFonts w:ascii="Arial" w:hAnsi="Arial" w:cs="Arial"/>
          <w:b/>
          <w:bCs/>
          <w:color w:val="000000"/>
          <w:sz w:val="20"/>
        </w:rPr>
        <w:t>принятия</w:t>
      </w:r>
      <w:r w:rsidR="00330DE8" w:rsidRPr="004A567F">
        <w:rPr>
          <w:rFonts w:ascii="Arial" w:hAnsi="Arial" w:cs="Arial"/>
          <w:b/>
          <w:bCs/>
          <w:color w:val="000000"/>
          <w:sz w:val="20"/>
        </w:rPr>
        <w:t xml:space="preserve"> </w:t>
      </w:r>
      <w:r w:rsidRPr="004A567F">
        <w:rPr>
          <w:rFonts w:ascii="Arial" w:hAnsi="Arial" w:cs="Arial"/>
          <w:b/>
          <w:bCs/>
          <w:color w:val="000000"/>
          <w:sz w:val="20"/>
        </w:rPr>
        <w:t>решения</w:t>
      </w:r>
      <w:r w:rsidR="00330DE8" w:rsidRPr="004A567F">
        <w:rPr>
          <w:rFonts w:ascii="Arial" w:hAnsi="Arial" w:cs="Arial"/>
          <w:b/>
          <w:bCs/>
          <w:color w:val="000000"/>
          <w:sz w:val="20"/>
        </w:rPr>
        <w:t xml:space="preserve"> </w:t>
      </w:r>
      <w:r w:rsidRPr="004A567F">
        <w:rPr>
          <w:rFonts w:ascii="Arial" w:hAnsi="Arial" w:cs="Arial"/>
          <w:b/>
          <w:bCs/>
          <w:color w:val="000000"/>
          <w:sz w:val="20"/>
        </w:rPr>
        <w:t>Комиссии</w:t>
      </w:r>
    </w:p>
    <w:p w:rsidR="005170C3" w:rsidRPr="004A567F" w:rsidRDefault="005170C3" w:rsidP="004A567F">
      <w:pPr>
        <w:widowControl w:val="0"/>
        <w:numPr>
          <w:ilvl w:val="0"/>
          <w:numId w:val="3"/>
        </w:numPr>
        <w:shd w:val="clear" w:color="auto" w:fill="FFFFFF"/>
        <w:tabs>
          <w:tab w:val="left" w:pos="1085"/>
        </w:tabs>
        <w:suppressAutoHyphens/>
        <w:autoSpaceDE w:val="0"/>
        <w:ind w:left="0" w:firstLine="634"/>
        <w:jc w:val="both"/>
        <w:rPr>
          <w:rFonts w:ascii="Arial" w:hAnsi="Arial" w:cs="Arial"/>
          <w:color w:val="000000"/>
          <w:sz w:val="20"/>
        </w:rPr>
      </w:pP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считается</w:t>
      </w:r>
      <w:r w:rsidR="00330DE8" w:rsidRPr="004A567F">
        <w:rPr>
          <w:rFonts w:ascii="Arial" w:hAnsi="Arial" w:cs="Arial"/>
          <w:color w:val="000000"/>
          <w:sz w:val="20"/>
        </w:rPr>
        <w:t xml:space="preserve"> </w:t>
      </w:r>
      <w:r w:rsidRPr="004A567F">
        <w:rPr>
          <w:rFonts w:ascii="Arial" w:hAnsi="Arial" w:cs="Arial"/>
          <w:color w:val="000000"/>
          <w:sz w:val="20"/>
        </w:rPr>
        <w:t>принятым,</w:t>
      </w:r>
      <w:r w:rsidR="00330DE8" w:rsidRPr="004A567F">
        <w:rPr>
          <w:rFonts w:ascii="Arial" w:hAnsi="Arial" w:cs="Arial"/>
          <w:color w:val="000000"/>
          <w:sz w:val="20"/>
        </w:rPr>
        <w:t xml:space="preserve"> </w:t>
      </w:r>
      <w:r w:rsidRPr="004A567F">
        <w:rPr>
          <w:rFonts w:ascii="Arial" w:hAnsi="Arial" w:cs="Arial"/>
          <w:color w:val="000000"/>
          <w:sz w:val="20"/>
        </w:rPr>
        <w:t>если</w:t>
      </w:r>
      <w:r w:rsidR="00330DE8" w:rsidRPr="004A567F">
        <w:rPr>
          <w:rFonts w:ascii="Arial" w:hAnsi="Arial" w:cs="Arial"/>
          <w:color w:val="000000"/>
          <w:sz w:val="20"/>
        </w:rPr>
        <w:t xml:space="preserve"> </w:t>
      </w:r>
      <w:r w:rsidRPr="004A567F">
        <w:rPr>
          <w:rFonts w:ascii="Arial" w:hAnsi="Arial" w:cs="Arial"/>
          <w:color w:val="000000"/>
          <w:sz w:val="20"/>
        </w:rPr>
        <w:t>за</w:t>
      </w:r>
      <w:r w:rsidR="00330DE8" w:rsidRPr="004A567F">
        <w:rPr>
          <w:rFonts w:ascii="Arial" w:hAnsi="Arial" w:cs="Arial"/>
          <w:color w:val="000000"/>
          <w:sz w:val="20"/>
        </w:rPr>
        <w:t xml:space="preserve"> </w:t>
      </w:r>
      <w:r w:rsidRPr="004A567F">
        <w:rPr>
          <w:rFonts w:ascii="Arial" w:hAnsi="Arial" w:cs="Arial"/>
          <w:color w:val="000000"/>
          <w:sz w:val="20"/>
        </w:rPr>
        <w:t>него</w:t>
      </w:r>
      <w:r w:rsidR="00330DE8" w:rsidRPr="004A567F">
        <w:rPr>
          <w:rFonts w:ascii="Arial" w:hAnsi="Arial" w:cs="Arial"/>
          <w:color w:val="000000"/>
          <w:sz w:val="20"/>
        </w:rPr>
        <w:t xml:space="preserve"> </w:t>
      </w:r>
      <w:r w:rsidRPr="004A567F">
        <w:rPr>
          <w:rFonts w:ascii="Arial" w:hAnsi="Arial" w:cs="Arial"/>
          <w:color w:val="000000"/>
          <w:sz w:val="20"/>
        </w:rPr>
        <w:t>проголосовали</w:t>
      </w:r>
      <w:r w:rsidR="00330DE8" w:rsidRPr="004A567F">
        <w:rPr>
          <w:rFonts w:ascii="Arial" w:hAnsi="Arial" w:cs="Arial"/>
          <w:color w:val="000000"/>
          <w:sz w:val="20"/>
        </w:rPr>
        <w:t xml:space="preserve"> </w:t>
      </w:r>
      <w:r w:rsidRPr="004A567F">
        <w:rPr>
          <w:rFonts w:ascii="Arial" w:hAnsi="Arial" w:cs="Arial"/>
          <w:color w:val="000000"/>
          <w:sz w:val="20"/>
        </w:rPr>
        <w:t>все</w:t>
      </w:r>
      <w:r w:rsidR="00330DE8" w:rsidRPr="004A567F">
        <w:rPr>
          <w:rFonts w:ascii="Arial" w:hAnsi="Arial" w:cs="Arial"/>
          <w:color w:val="000000"/>
          <w:sz w:val="20"/>
        </w:rPr>
        <w:t xml:space="preserve"> </w:t>
      </w:r>
      <w:r w:rsidRPr="004A567F">
        <w:rPr>
          <w:rFonts w:ascii="Arial" w:hAnsi="Arial" w:cs="Arial"/>
          <w:color w:val="000000"/>
          <w:sz w:val="20"/>
        </w:rPr>
        <w:t>три</w:t>
      </w:r>
      <w:r w:rsidR="00330DE8" w:rsidRPr="004A567F">
        <w:rPr>
          <w:rFonts w:ascii="Arial" w:hAnsi="Arial" w:cs="Arial"/>
          <w:color w:val="000000"/>
          <w:sz w:val="20"/>
        </w:rPr>
        <w:t xml:space="preserve"> </w:t>
      </w:r>
      <w:r w:rsidRPr="004A567F">
        <w:rPr>
          <w:rFonts w:ascii="Arial" w:hAnsi="Arial" w:cs="Arial"/>
          <w:color w:val="000000"/>
          <w:sz w:val="20"/>
        </w:rPr>
        <w:t>стороны.</w:t>
      </w:r>
    </w:p>
    <w:p w:rsidR="005170C3" w:rsidRPr="004A567F" w:rsidRDefault="005170C3" w:rsidP="004A567F">
      <w:pPr>
        <w:widowControl w:val="0"/>
        <w:numPr>
          <w:ilvl w:val="0"/>
          <w:numId w:val="3"/>
        </w:numPr>
        <w:shd w:val="clear" w:color="auto" w:fill="FFFFFF"/>
        <w:tabs>
          <w:tab w:val="left" w:pos="1085"/>
        </w:tabs>
        <w:suppressAutoHyphens/>
        <w:autoSpaceDE w:val="0"/>
        <w:ind w:left="10" w:right="53" w:firstLine="634"/>
        <w:jc w:val="both"/>
        <w:rPr>
          <w:rFonts w:ascii="Arial" w:hAnsi="Arial" w:cs="Arial"/>
          <w:color w:val="000000"/>
          <w:sz w:val="20"/>
        </w:rPr>
      </w:pPr>
      <w:r w:rsidRPr="004A567F">
        <w:rPr>
          <w:rFonts w:ascii="Arial" w:hAnsi="Arial" w:cs="Arial"/>
          <w:color w:val="000000"/>
          <w:sz w:val="20"/>
        </w:rPr>
        <w:t>Порядок</w:t>
      </w:r>
      <w:r w:rsidR="00330DE8" w:rsidRPr="004A567F">
        <w:rPr>
          <w:rFonts w:ascii="Arial" w:hAnsi="Arial" w:cs="Arial"/>
          <w:color w:val="000000"/>
          <w:sz w:val="20"/>
        </w:rPr>
        <w:t xml:space="preserve"> </w:t>
      </w:r>
      <w:r w:rsidRPr="004A567F">
        <w:rPr>
          <w:rFonts w:ascii="Arial" w:hAnsi="Arial" w:cs="Arial"/>
          <w:color w:val="000000"/>
          <w:sz w:val="20"/>
        </w:rPr>
        <w:t>принятия</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каждой</w:t>
      </w:r>
      <w:r w:rsidR="00330DE8" w:rsidRPr="004A567F">
        <w:rPr>
          <w:rFonts w:ascii="Arial" w:hAnsi="Arial" w:cs="Arial"/>
          <w:color w:val="000000"/>
          <w:sz w:val="20"/>
        </w:rPr>
        <w:t xml:space="preserve"> </w:t>
      </w:r>
      <w:r w:rsidRPr="004A567F">
        <w:rPr>
          <w:rFonts w:ascii="Arial" w:hAnsi="Arial" w:cs="Arial"/>
          <w:color w:val="000000"/>
          <w:sz w:val="20"/>
        </w:rPr>
        <w:t>стороной</w:t>
      </w:r>
      <w:r w:rsidR="00330DE8" w:rsidRPr="004A567F">
        <w:rPr>
          <w:rFonts w:ascii="Arial" w:hAnsi="Arial" w:cs="Arial"/>
          <w:color w:val="000000"/>
          <w:sz w:val="20"/>
        </w:rPr>
        <w:t xml:space="preserve"> </w:t>
      </w:r>
      <w:r w:rsidRPr="004A567F">
        <w:rPr>
          <w:rFonts w:ascii="Arial" w:hAnsi="Arial" w:cs="Arial"/>
          <w:color w:val="000000"/>
          <w:sz w:val="20"/>
        </w:rPr>
        <w:t>определяется</w:t>
      </w:r>
      <w:r w:rsidR="00330DE8" w:rsidRPr="004A567F">
        <w:rPr>
          <w:rFonts w:ascii="Arial" w:hAnsi="Arial" w:cs="Arial"/>
          <w:color w:val="000000"/>
          <w:sz w:val="20"/>
        </w:rPr>
        <w:t xml:space="preserve"> </w:t>
      </w:r>
      <w:r w:rsidRPr="004A567F">
        <w:rPr>
          <w:rFonts w:ascii="Arial" w:hAnsi="Arial" w:cs="Arial"/>
          <w:color w:val="000000"/>
          <w:sz w:val="20"/>
        </w:rPr>
        <w:t>регламентом</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5170C3" w:rsidRPr="004A567F" w:rsidRDefault="005170C3" w:rsidP="004A567F">
      <w:pPr>
        <w:widowControl w:val="0"/>
        <w:numPr>
          <w:ilvl w:val="0"/>
          <w:numId w:val="3"/>
        </w:numPr>
        <w:shd w:val="clear" w:color="auto" w:fill="FFFFFF"/>
        <w:tabs>
          <w:tab w:val="left" w:pos="1085"/>
        </w:tabs>
        <w:suppressAutoHyphens/>
        <w:autoSpaceDE w:val="0"/>
        <w:ind w:left="10" w:right="53" w:firstLine="634"/>
        <w:jc w:val="both"/>
        <w:rPr>
          <w:rFonts w:ascii="Arial" w:hAnsi="Arial" w:cs="Arial"/>
          <w:color w:val="000000"/>
          <w:sz w:val="20"/>
        </w:rPr>
      </w:pPr>
      <w:r w:rsidRPr="004A567F">
        <w:rPr>
          <w:rFonts w:ascii="Arial" w:hAnsi="Arial" w:cs="Arial"/>
          <w:color w:val="000000"/>
          <w:sz w:val="20"/>
        </w:rPr>
        <w:t>Члены</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согласные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принятым</w:t>
      </w:r>
      <w:r w:rsidR="00330DE8" w:rsidRPr="004A567F">
        <w:rPr>
          <w:rFonts w:ascii="Arial" w:hAnsi="Arial" w:cs="Arial"/>
          <w:color w:val="000000"/>
          <w:sz w:val="20"/>
        </w:rPr>
        <w:t xml:space="preserve"> </w:t>
      </w:r>
      <w:r w:rsidRPr="004A567F">
        <w:rPr>
          <w:rFonts w:ascii="Arial" w:hAnsi="Arial" w:cs="Arial"/>
          <w:color w:val="000000"/>
          <w:sz w:val="20"/>
        </w:rPr>
        <w:t>решением,</w:t>
      </w:r>
      <w:r w:rsidR="00330DE8" w:rsidRPr="004A567F">
        <w:rPr>
          <w:rFonts w:ascii="Arial" w:hAnsi="Arial" w:cs="Arial"/>
          <w:color w:val="000000"/>
          <w:sz w:val="20"/>
        </w:rPr>
        <w:t xml:space="preserve"> </w:t>
      </w:r>
      <w:r w:rsidRPr="004A567F">
        <w:rPr>
          <w:rFonts w:ascii="Arial" w:hAnsi="Arial" w:cs="Arial"/>
          <w:color w:val="000000"/>
          <w:sz w:val="20"/>
        </w:rPr>
        <w:t>вправе</w:t>
      </w:r>
      <w:r w:rsidR="00330DE8" w:rsidRPr="004A567F">
        <w:rPr>
          <w:rFonts w:ascii="Arial" w:hAnsi="Arial" w:cs="Arial"/>
          <w:color w:val="000000"/>
          <w:sz w:val="20"/>
        </w:rPr>
        <w:t xml:space="preserve"> </w:t>
      </w:r>
      <w:r w:rsidRPr="004A567F">
        <w:rPr>
          <w:rFonts w:ascii="Arial" w:hAnsi="Arial" w:cs="Arial"/>
          <w:color w:val="000000"/>
          <w:sz w:val="20"/>
        </w:rPr>
        <w:t>требовать</w:t>
      </w:r>
      <w:r w:rsidR="00330DE8" w:rsidRPr="004A567F">
        <w:rPr>
          <w:rFonts w:ascii="Arial" w:hAnsi="Arial" w:cs="Arial"/>
          <w:color w:val="000000"/>
          <w:sz w:val="20"/>
        </w:rPr>
        <w:t xml:space="preserve"> </w:t>
      </w:r>
      <w:r w:rsidRPr="004A567F">
        <w:rPr>
          <w:rFonts w:ascii="Arial" w:hAnsi="Arial" w:cs="Arial"/>
          <w:color w:val="000000"/>
          <w:sz w:val="20"/>
        </w:rPr>
        <w:t>занесения</w:t>
      </w:r>
      <w:r w:rsidR="00330DE8" w:rsidRPr="004A567F">
        <w:rPr>
          <w:rFonts w:ascii="Arial" w:hAnsi="Arial" w:cs="Arial"/>
          <w:color w:val="000000"/>
          <w:sz w:val="20"/>
        </w:rPr>
        <w:t xml:space="preserve"> </w:t>
      </w:r>
      <w:r w:rsidRPr="004A567F">
        <w:rPr>
          <w:rFonts w:ascii="Arial" w:hAnsi="Arial" w:cs="Arial"/>
          <w:color w:val="000000"/>
          <w:sz w:val="20"/>
        </w:rPr>
        <w:t>их</w:t>
      </w:r>
      <w:r w:rsidR="00330DE8" w:rsidRPr="004A567F">
        <w:rPr>
          <w:rFonts w:ascii="Arial" w:hAnsi="Arial" w:cs="Arial"/>
          <w:color w:val="000000"/>
          <w:sz w:val="20"/>
        </w:rPr>
        <w:t xml:space="preserve"> </w:t>
      </w:r>
      <w:r w:rsidRPr="004A567F">
        <w:rPr>
          <w:rFonts w:ascii="Arial" w:hAnsi="Arial" w:cs="Arial"/>
          <w:color w:val="000000"/>
          <w:sz w:val="20"/>
        </w:rPr>
        <w:t>особого</w:t>
      </w:r>
      <w:r w:rsidR="00330DE8" w:rsidRPr="004A567F">
        <w:rPr>
          <w:rFonts w:ascii="Arial" w:hAnsi="Arial" w:cs="Arial"/>
          <w:color w:val="000000"/>
          <w:sz w:val="20"/>
        </w:rPr>
        <w:t xml:space="preserve"> </w:t>
      </w:r>
      <w:r w:rsidRPr="004A567F">
        <w:rPr>
          <w:rFonts w:ascii="Arial" w:hAnsi="Arial" w:cs="Arial"/>
          <w:color w:val="000000"/>
          <w:sz w:val="20"/>
        </w:rPr>
        <w:t>мнения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протокол</w:t>
      </w:r>
      <w:r w:rsidR="00330DE8" w:rsidRPr="004A567F">
        <w:rPr>
          <w:rFonts w:ascii="Arial" w:hAnsi="Arial" w:cs="Arial"/>
          <w:color w:val="000000"/>
          <w:sz w:val="20"/>
        </w:rPr>
        <w:t xml:space="preserve"> </w:t>
      </w:r>
      <w:r w:rsidRPr="004A567F">
        <w:rPr>
          <w:rFonts w:ascii="Arial" w:hAnsi="Arial" w:cs="Arial"/>
          <w:color w:val="000000"/>
          <w:sz w:val="20"/>
        </w:rPr>
        <w:t>заседания</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BC30D3" w:rsidRPr="004A567F" w:rsidRDefault="005170C3" w:rsidP="004A567F">
      <w:pPr>
        <w:widowControl w:val="0"/>
        <w:numPr>
          <w:ilvl w:val="0"/>
          <w:numId w:val="3"/>
        </w:numPr>
        <w:shd w:val="clear" w:color="auto" w:fill="FFFFFF"/>
        <w:tabs>
          <w:tab w:val="left" w:pos="1085"/>
        </w:tabs>
        <w:suppressAutoHyphens/>
        <w:autoSpaceDE w:val="0"/>
        <w:ind w:left="10" w:right="53" w:firstLine="634"/>
        <w:jc w:val="both"/>
        <w:rPr>
          <w:rFonts w:ascii="Arial" w:hAnsi="Arial" w:cs="Arial"/>
          <w:color w:val="000000"/>
          <w:sz w:val="20"/>
        </w:rPr>
      </w:pP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обязательным</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всех</w:t>
      </w:r>
      <w:r w:rsidR="00330DE8" w:rsidRPr="004A567F">
        <w:rPr>
          <w:rFonts w:ascii="Arial" w:hAnsi="Arial" w:cs="Arial"/>
          <w:color w:val="000000"/>
          <w:sz w:val="20"/>
        </w:rPr>
        <w:t xml:space="preserve"> </w:t>
      </w:r>
      <w:r w:rsidRPr="004A567F">
        <w:rPr>
          <w:rFonts w:ascii="Arial" w:hAnsi="Arial" w:cs="Arial"/>
          <w:color w:val="000000"/>
          <w:sz w:val="20"/>
        </w:rPr>
        <w:t>участников.</w:t>
      </w:r>
      <w:r w:rsidR="00330DE8" w:rsidRPr="004A567F">
        <w:rPr>
          <w:rFonts w:ascii="Arial" w:hAnsi="Arial" w:cs="Arial"/>
          <w:color w:val="000000"/>
          <w:sz w:val="20"/>
        </w:rPr>
        <w:t xml:space="preserve"> </w:t>
      </w:r>
      <w:r w:rsidRPr="004A567F">
        <w:rPr>
          <w:rFonts w:ascii="Arial" w:hAnsi="Arial" w:cs="Arial"/>
          <w:color w:val="000000"/>
          <w:sz w:val="20"/>
        </w:rPr>
        <w:t>Соглашения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десятидневный</w:t>
      </w:r>
      <w:r w:rsidR="00330DE8" w:rsidRPr="004A567F">
        <w:rPr>
          <w:rFonts w:ascii="Arial" w:hAnsi="Arial" w:cs="Arial"/>
          <w:color w:val="000000"/>
          <w:sz w:val="20"/>
        </w:rPr>
        <w:t xml:space="preserve"> </w:t>
      </w:r>
      <w:r w:rsidRPr="004A567F">
        <w:rPr>
          <w:rFonts w:ascii="Arial" w:hAnsi="Arial" w:cs="Arial"/>
          <w:color w:val="000000"/>
          <w:sz w:val="20"/>
        </w:rPr>
        <w:t>срок</w:t>
      </w:r>
      <w:r w:rsidR="00330DE8" w:rsidRPr="004A567F">
        <w:rPr>
          <w:rFonts w:ascii="Arial" w:hAnsi="Arial" w:cs="Arial"/>
          <w:color w:val="000000"/>
          <w:sz w:val="20"/>
        </w:rPr>
        <w:t xml:space="preserve"> </w:t>
      </w:r>
      <w:r w:rsidRPr="004A567F">
        <w:rPr>
          <w:rFonts w:ascii="Arial" w:hAnsi="Arial" w:cs="Arial"/>
          <w:color w:val="000000"/>
          <w:sz w:val="20"/>
        </w:rPr>
        <w:t>публикуются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местных</w:t>
      </w:r>
      <w:r w:rsidR="00330DE8" w:rsidRPr="004A567F">
        <w:rPr>
          <w:rFonts w:ascii="Arial" w:hAnsi="Arial" w:cs="Arial"/>
          <w:color w:val="000000"/>
          <w:sz w:val="20"/>
        </w:rPr>
        <w:t xml:space="preserve"> </w:t>
      </w:r>
      <w:r w:rsidRPr="004A567F">
        <w:rPr>
          <w:rFonts w:ascii="Arial" w:hAnsi="Arial" w:cs="Arial"/>
          <w:color w:val="000000"/>
          <w:sz w:val="20"/>
        </w:rPr>
        <w:t>средствах</w:t>
      </w:r>
      <w:r w:rsidR="00330DE8" w:rsidRPr="004A567F">
        <w:rPr>
          <w:rFonts w:ascii="Arial" w:hAnsi="Arial" w:cs="Arial"/>
          <w:color w:val="000000"/>
          <w:sz w:val="20"/>
        </w:rPr>
        <w:t xml:space="preserve"> </w:t>
      </w:r>
      <w:r w:rsidRPr="004A567F">
        <w:rPr>
          <w:rFonts w:ascii="Arial" w:hAnsi="Arial" w:cs="Arial"/>
          <w:color w:val="000000"/>
          <w:sz w:val="20"/>
        </w:rPr>
        <w:t>массовой</w:t>
      </w:r>
      <w:r w:rsidR="00330DE8" w:rsidRPr="004A567F">
        <w:rPr>
          <w:rFonts w:ascii="Arial" w:hAnsi="Arial" w:cs="Arial"/>
          <w:color w:val="000000"/>
          <w:sz w:val="20"/>
        </w:rPr>
        <w:t xml:space="preserve"> </w:t>
      </w:r>
      <w:r w:rsidRPr="004A567F">
        <w:rPr>
          <w:rFonts w:ascii="Arial" w:hAnsi="Arial" w:cs="Arial"/>
          <w:color w:val="000000"/>
          <w:sz w:val="20"/>
        </w:rPr>
        <w:t>информации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доводятся</w:t>
      </w:r>
      <w:r w:rsidR="00330DE8" w:rsidRPr="004A567F">
        <w:rPr>
          <w:rFonts w:ascii="Arial" w:hAnsi="Arial" w:cs="Arial"/>
          <w:color w:val="000000"/>
          <w:sz w:val="20"/>
        </w:rPr>
        <w:t xml:space="preserve"> </w:t>
      </w:r>
      <w:r w:rsidRPr="004A567F">
        <w:rPr>
          <w:rFonts w:ascii="Arial" w:hAnsi="Arial" w:cs="Arial"/>
          <w:color w:val="000000"/>
          <w:sz w:val="20"/>
        </w:rPr>
        <w:t>до</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социального</w:t>
      </w:r>
      <w:r w:rsidR="00330DE8" w:rsidRPr="004A567F">
        <w:rPr>
          <w:rFonts w:ascii="Arial" w:hAnsi="Arial" w:cs="Arial"/>
          <w:color w:val="000000"/>
          <w:sz w:val="20"/>
        </w:rPr>
        <w:t xml:space="preserve"> </w:t>
      </w:r>
      <w:r w:rsidRPr="004A567F">
        <w:rPr>
          <w:rFonts w:ascii="Arial" w:hAnsi="Arial" w:cs="Arial"/>
          <w:color w:val="000000"/>
          <w:sz w:val="20"/>
        </w:rPr>
        <w:t>партнерства.</w:t>
      </w:r>
    </w:p>
    <w:p w:rsidR="00BC30D3" w:rsidRPr="004A567F" w:rsidRDefault="005170C3" w:rsidP="004A567F">
      <w:pPr>
        <w:shd w:val="clear" w:color="auto" w:fill="FFFFFF"/>
        <w:ind w:left="360"/>
        <w:jc w:val="center"/>
        <w:rPr>
          <w:rFonts w:ascii="Arial" w:hAnsi="Arial" w:cs="Arial"/>
          <w:color w:val="000000"/>
          <w:sz w:val="20"/>
        </w:rPr>
      </w:pPr>
      <w:r w:rsidRPr="004A567F">
        <w:rPr>
          <w:rFonts w:ascii="Arial" w:hAnsi="Arial" w:cs="Arial"/>
          <w:b/>
          <w:bCs/>
          <w:color w:val="000000"/>
          <w:sz w:val="20"/>
        </w:rPr>
        <w:t>6.</w:t>
      </w:r>
      <w:r w:rsidR="00330DE8" w:rsidRPr="004A567F">
        <w:rPr>
          <w:rFonts w:ascii="Arial" w:hAnsi="Arial" w:cs="Arial"/>
          <w:b/>
          <w:bCs/>
          <w:color w:val="000000"/>
          <w:sz w:val="20"/>
        </w:rPr>
        <w:t xml:space="preserve"> </w:t>
      </w:r>
      <w:r w:rsidRPr="004A567F">
        <w:rPr>
          <w:rFonts w:ascii="Arial" w:hAnsi="Arial" w:cs="Arial"/>
          <w:b/>
          <w:bCs/>
          <w:color w:val="000000"/>
          <w:sz w:val="20"/>
        </w:rPr>
        <w:t>Координатор</w:t>
      </w:r>
      <w:r w:rsidR="00330DE8" w:rsidRPr="004A567F">
        <w:rPr>
          <w:rFonts w:ascii="Arial" w:hAnsi="Arial" w:cs="Arial"/>
          <w:b/>
          <w:bCs/>
          <w:color w:val="000000"/>
          <w:sz w:val="20"/>
        </w:rPr>
        <w:t xml:space="preserve"> </w:t>
      </w:r>
      <w:r w:rsidRPr="004A567F">
        <w:rPr>
          <w:rFonts w:ascii="Arial" w:hAnsi="Arial" w:cs="Arial"/>
          <w:b/>
          <w:bCs/>
          <w:color w:val="000000"/>
          <w:sz w:val="20"/>
        </w:rPr>
        <w:t>Комиссии</w:t>
      </w:r>
    </w:p>
    <w:p w:rsidR="005170C3" w:rsidRPr="004A567F" w:rsidRDefault="005170C3" w:rsidP="004A567F">
      <w:pPr>
        <w:widowControl w:val="0"/>
        <w:numPr>
          <w:ilvl w:val="0"/>
          <w:numId w:val="4"/>
        </w:numPr>
        <w:shd w:val="clear" w:color="auto" w:fill="FFFFFF"/>
        <w:tabs>
          <w:tab w:val="left" w:pos="1046"/>
        </w:tabs>
        <w:suppressAutoHyphens/>
        <w:autoSpaceDE w:val="0"/>
        <w:ind w:left="0" w:firstLine="576"/>
        <w:jc w:val="both"/>
        <w:rPr>
          <w:rFonts w:ascii="Arial" w:hAnsi="Arial" w:cs="Arial"/>
          <w:color w:val="000000"/>
          <w:sz w:val="20"/>
        </w:rPr>
      </w:pPr>
      <w:r w:rsidRPr="004A567F">
        <w:rPr>
          <w:rFonts w:ascii="Arial" w:hAnsi="Arial" w:cs="Arial"/>
          <w:color w:val="000000"/>
          <w:sz w:val="20"/>
        </w:rPr>
        <w:t>Координатор</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назначается</w:t>
      </w:r>
      <w:r w:rsidR="00330DE8" w:rsidRPr="004A567F">
        <w:rPr>
          <w:rFonts w:ascii="Arial" w:hAnsi="Arial" w:cs="Arial"/>
          <w:color w:val="000000"/>
          <w:sz w:val="20"/>
        </w:rPr>
        <w:t xml:space="preserve"> </w:t>
      </w:r>
      <w:r w:rsidRPr="004A567F">
        <w:rPr>
          <w:rFonts w:ascii="Arial" w:hAnsi="Arial" w:cs="Arial"/>
          <w:color w:val="000000"/>
          <w:sz w:val="20"/>
        </w:rPr>
        <w:t>главой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учетом</w:t>
      </w:r>
      <w:r w:rsidR="00330DE8" w:rsidRPr="004A567F">
        <w:rPr>
          <w:rFonts w:ascii="Arial" w:hAnsi="Arial" w:cs="Arial"/>
          <w:color w:val="000000"/>
          <w:sz w:val="20"/>
        </w:rPr>
        <w:t xml:space="preserve"> </w:t>
      </w:r>
      <w:r w:rsidRPr="004A567F">
        <w:rPr>
          <w:rFonts w:ascii="Arial" w:hAnsi="Arial" w:cs="Arial"/>
          <w:color w:val="000000"/>
          <w:sz w:val="20"/>
        </w:rPr>
        <w:t>предложений</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Координатор</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является</w:t>
      </w:r>
      <w:r w:rsidR="00330DE8" w:rsidRPr="004A567F">
        <w:rPr>
          <w:rFonts w:ascii="Arial" w:hAnsi="Arial" w:cs="Arial"/>
          <w:color w:val="000000"/>
          <w:sz w:val="20"/>
        </w:rPr>
        <w:t xml:space="preserve"> </w:t>
      </w:r>
      <w:r w:rsidRPr="004A567F">
        <w:rPr>
          <w:rFonts w:ascii="Arial" w:hAnsi="Arial" w:cs="Arial"/>
          <w:color w:val="000000"/>
          <w:sz w:val="20"/>
        </w:rPr>
        <w:t>членом</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BC30D3" w:rsidRPr="004A567F" w:rsidRDefault="005170C3" w:rsidP="004A567F">
      <w:pPr>
        <w:widowControl w:val="0"/>
        <w:numPr>
          <w:ilvl w:val="0"/>
          <w:numId w:val="4"/>
        </w:numPr>
        <w:shd w:val="clear" w:color="auto" w:fill="FFFFFF"/>
        <w:tabs>
          <w:tab w:val="left" w:pos="851"/>
        </w:tabs>
        <w:suppressAutoHyphens/>
        <w:autoSpaceDE w:val="0"/>
        <w:ind w:left="0" w:firstLine="567"/>
        <w:jc w:val="both"/>
        <w:rPr>
          <w:rFonts w:ascii="Arial" w:hAnsi="Arial" w:cs="Arial"/>
          <w:color w:val="000000"/>
          <w:sz w:val="20"/>
        </w:rPr>
      </w:pPr>
      <w:r w:rsidRPr="004A567F">
        <w:rPr>
          <w:rFonts w:ascii="Arial" w:hAnsi="Arial" w:cs="Arial"/>
          <w:color w:val="000000"/>
          <w:sz w:val="20"/>
        </w:rPr>
        <w:t>Координатор</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5170C3" w:rsidRPr="004A567F" w:rsidRDefault="005170C3" w:rsidP="004A567F">
      <w:pPr>
        <w:shd w:val="clear" w:color="auto" w:fill="FFFFFF"/>
        <w:tabs>
          <w:tab w:val="left" w:pos="1075"/>
        </w:tabs>
        <w:ind w:firstLine="567"/>
        <w:jc w:val="both"/>
        <w:rPr>
          <w:rFonts w:ascii="Arial" w:hAnsi="Arial" w:cs="Arial"/>
          <w:color w:val="000000"/>
          <w:sz w:val="20"/>
        </w:rPr>
      </w:pPr>
      <w:r w:rsidRPr="004A567F">
        <w:rPr>
          <w:rFonts w:ascii="Arial" w:hAnsi="Arial" w:cs="Arial"/>
          <w:color w:val="000000"/>
          <w:sz w:val="20"/>
        </w:rPr>
        <w:t>организует</w:t>
      </w:r>
      <w:r w:rsidR="00330DE8" w:rsidRPr="004A567F">
        <w:rPr>
          <w:rFonts w:ascii="Arial" w:hAnsi="Arial" w:cs="Arial"/>
          <w:color w:val="000000"/>
          <w:sz w:val="20"/>
        </w:rPr>
        <w:t xml:space="preserve"> </w:t>
      </w:r>
      <w:r w:rsidRPr="004A567F">
        <w:rPr>
          <w:rFonts w:ascii="Arial" w:hAnsi="Arial" w:cs="Arial"/>
          <w:color w:val="000000"/>
          <w:sz w:val="20"/>
        </w:rPr>
        <w:t>деятельность</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председательствует</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ее</w:t>
      </w:r>
      <w:r w:rsidR="00330DE8" w:rsidRPr="004A567F">
        <w:rPr>
          <w:rFonts w:ascii="Arial" w:hAnsi="Arial" w:cs="Arial"/>
          <w:color w:val="000000"/>
          <w:sz w:val="20"/>
        </w:rPr>
        <w:t xml:space="preserve"> </w:t>
      </w:r>
      <w:r w:rsidRPr="004A567F">
        <w:rPr>
          <w:rFonts w:ascii="Arial" w:hAnsi="Arial" w:cs="Arial"/>
          <w:color w:val="000000"/>
          <w:sz w:val="20"/>
        </w:rPr>
        <w:t>заседаниях;</w:t>
      </w:r>
    </w:p>
    <w:p w:rsidR="005170C3" w:rsidRPr="004A567F" w:rsidRDefault="005170C3" w:rsidP="004A567F">
      <w:pPr>
        <w:shd w:val="clear" w:color="auto" w:fill="FFFFFF"/>
        <w:tabs>
          <w:tab w:val="left" w:pos="1075"/>
        </w:tabs>
        <w:ind w:firstLine="567"/>
        <w:rPr>
          <w:rFonts w:ascii="Arial" w:hAnsi="Arial" w:cs="Arial"/>
          <w:color w:val="000000"/>
          <w:sz w:val="20"/>
        </w:rPr>
      </w:pPr>
      <w:r w:rsidRPr="004A567F">
        <w:rPr>
          <w:rFonts w:ascii="Arial" w:hAnsi="Arial" w:cs="Arial"/>
          <w:color w:val="000000"/>
          <w:sz w:val="20"/>
        </w:rPr>
        <w:t>утверждает</w:t>
      </w:r>
      <w:r w:rsidR="00330DE8" w:rsidRPr="004A567F">
        <w:rPr>
          <w:rFonts w:ascii="Arial" w:hAnsi="Arial" w:cs="Arial"/>
          <w:color w:val="000000"/>
          <w:sz w:val="20"/>
        </w:rPr>
        <w:t xml:space="preserve"> </w:t>
      </w:r>
      <w:r w:rsidRPr="004A567F">
        <w:rPr>
          <w:rFonts w:ascii="Arial" w:hAnsi="Arial" w:cs="Arial"/>
          <w:color w:val="000000"/>
          <w:sz w:val="20"/>
        </w:rPr>
        <w:t>состав</w:t>
      </w:r>
      <w:r w:rsidR="00330DE8" w:rsidRPr="004A567F">
        <w:rPr>
          <w:rFonts w:ascii="Arial" w:hAnsi="Arial" w:cs="Arial"/>
          <w:color w:val="000000"/>
          <w:sz w:val="20"/>
        </w:rPr>
        <w:t xml:space="preserve"> </w:t>
      </w:r>
      <w:r w:rsidRPr="004A567F">
        <w:rPr>
          <w:rFonts w:ascii="Arial" w:hAnsi="Arial" w:cs="Arial"/>
          <w:color w:val="000000"/>
          <w:sz w:val="20"/>
        </w:rPr>
        <w:t>рабочих</w:t>
      </w:r>
      <w:r w:rsidR="00330DE8" w:rsidRPr="004A567F">
        <w:rPr>
          <w:rFonts w:ascii="Arial" w:hAnsi="Arial" w:cs="Arial"/>
          <w:color w:val="000000"/>
          <w:sz w:val="20"/>
        </w:rPr>
        <w:t xml:space="preserve"> </w:t>
      </w:r>
      <w:r w:rsidRPr="004A567F">
        <w:rPr>
          <w:rFonts w:ascii="Arial" w:hAnsi="Arial" w:cs="Arial"/>
          <w:color w:val="000000"/>
          <w:sz w:val="20"/>
        </w:rPr>
        <w:t>групп;</w:t>
      </w:r>
    </w:p>
    <w:p w:rsidR="005170C3" w:rsidRPr="004A567F" w:rsidRDefault="005170C3" w:rsidP="004A567F">
      <w:pPr>
        <w:shd w:val="clear" w:color="auto" w:fill="FFFFFF"/>
        <w:tabs>
          <w:tab w:val="left" w:pos="1075"/>
        </w:tabs>
        <w:ind w:firstLine="567"/>
        <w:rPr>
          <w:rFonts w:ascii="Arial" w:hAnsi="Arial" w:cs="Arial"/>
          <w:color w:val="000000"/>
          <w:sz w:val="20"/>
        </w:rPr>
      </w:pPr>
      <w:r w:rsidRPr="004A567F">
        <w:rPr>
          <w:rFonts w:ascii="Arial" w:hAnsi="Arial" w:cs="Arial"/>
          <w:color w:val="000000"/>
          <w:sz w:val="20"/>
        </w:rPr>
        <w:t>оказывает</w:t>
      </w:r>
      <w:r w:rsidR="00330DE8" w:rsidRPr="004A567F">
        <w:rPr>
          <w:rFonts w:ascii="Arial" w:hAnsi="Arial" w:cs="Arial"/>
          <w:color w:val="000000"/>
          <w:sz w:val="20"/>
        </w:rPr>
        <w:t xml:space="preserve"> </w:t>
      </w:r>
      <w:r w:rsidRPr="004A567F">
        <w:rPr>
          <w:rFonts w:ascii="Arial" w:hAnsi="Arial" w:cs="Arial"/>
          <w:color w:val="000000"/>
          <w:sz w:val="20"/>
        </w:rPr>
        <w:t>содействие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согласовании</w:t>
      </w:r>
      <w:r w:rsidR="00330DE8" w:rsidRPr="004A567F">
        <w:rPr>
          <w:rFonts w:ascii="Arial" w:hAnsi="Arial" w:cs="Arial"/>
          <w:color w:val="000000"/>
          <w:sz w:val="20"/>
        </w:rPr>
        <w:t xml:space="preserve"> </w:t>
      </w:r>
      <w:r w:rsidRPr="004A567F">
        <w:rPr>
          <w:rFonts w:ascii="Arial" w:hAnsi="Arial" w:cs="Arial"/>
          <w:color w:val="000000"/>
          <w:sz w:val="20"/>
        </w:rPr>
        <w:t>позиций</w:t>
      </w:r>
      <w:r w:rsidR="00330DE8" w:rsidRPr="004A567F">
        <w:rPr>
          <w:rFonts w:ascii="Arial" w:hAnsi="Arial" w:cs="Arial"/>
          <w:color w:val="000000"/>
          <w:sz w:val="20"/>
        </w:rPr>
        <w:t xml:space="preserve"> </w:t>
      </w:r>
      <w:r w:rsidRPr="004A567F">
        <w:rPr>
          <w:rFonts w:ascii="Arial" w:hAnsi="Arial" w:cs="Arial"/>
          <w:color w:val="000000"/>
          <w:sz w:val="20"/>
        </w:rPr>
        <w:t>сторон;</w:t>
      </w:r>
    </w:p>
    <w:p w:rsidR="005170C3" w:rsidRPr="004A567F" w:rsidRDefault="005170C3" w:rsidP="004A567F">
      <w:pPr>
        <w:shd w:val="clear" w:color="auto" w:fill="FFFFFF"/>
        <w:tabs>
          <w:tab w:val="left" w:pos="1075"/>
        </w:tabs>
        <w:ind w:firstLine="567"/>
        <w:rPr>
          <w:rFonts w:ascii="Arial" w:hAnsi="Arial" w:cs="Arial"/>
          <w:color w:val="000000"/>
          <w:sz w:val="20"/>
        </w:rPr>
      </w:pPr>
      <w:r w:rsidRPr="004A567F">
        <w:rPr>
          <w:rFonts w:ascii="Arial" w:hAnsi="Arial" w:cs="Arial"/>
          <w:color w:val="000000"/>
          <w:sz w:val="20"/>
        </w:rPr>
        <w:t>подписывает</w:t>
      </w:r>
      <w:r w:rsidR="00330DE8" w:rsidRPr="004A567F">
        <w:rPr>
          <w:rFonts w:ascii="Arial" w:hAnsi="Arial" w:cs="Arial"/>
          <w:color w:val="000000"/>
          <w:sz w:val="20"/>
        </w:rPr>
        <w:t xml:space="preserve"> </w:t>
      </w:r>
      <w:r w:rsidRPr="004A567F">
        <w:rPr>
          <w:rFonts w:ascii="Arial" w:hAnsi="Arial" w:cs="Arial"/>
          <w:color w:val="000000"/>
          <w:sz w:val="20"/>
        </w:rPr>
        <w:t>регламент</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планы</w:t>
      </w:r>
      <w:r w:rsidR="00330DE8" w:rsidRPr="004A567F">
        <w:rPr>
          <w:rFonts w:ascii="Arial" w:hAnsi="Arial" w:cs="Arial"/>
          <w:color w:val="000000"/>
          <w:sz w:val="20"/>
        </w:rPr>
        <w:t xml:space="preserve"> </w:t>
      </w:r>
      <w:r w:rsidRPr="004A567F">
        <w:rPr>
          <w:rFonts w:ascii="Arial" w:hAnsi="Arial" w:cs="Arial"/>
          <w:color w:val="000000"/>
          <w:sz w:val="20"/>
        </w:rPr>
        <w:t>работы</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решения</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5170C3" w:rsidRPr="004A567F" w:rsidRDefault="005170C3" w:rsidP="004A567F">
      <w:pPr>
        <w:shd w:val="clear" w:color="auto" w:fill="FFFFFF"/>
        <w:tabs>
          <w:tab w:val="left" w:pos="1075"/>
        </w:tabs>
        <w:ind w:firstLine="567"/>
        <w:rPr>
          <w:rFonts w:ascii="Arial" w:hAnsi="Arial" w:cs="Arial"/>
          <w:color w:val="000000"/>
          <w:sz w:val="20"/>
        </w:rPr>
      </w:pPr>
      <w:r w:rsidRPr="004A567F">
        <w:rPr>
          <w:rFonts w:ascii="Arial" w:hAnsi="Arial" w:cs="Arial"/>
          <w:color w:val="000000"/>
          <w:sz w:val="20"/>
        </w:rPr>
        <w:t>руководит</w:t>
      </w:r>
      <w:r w:rsidR="00330DE8" w:rsidRPr="004A567F">
        <w:rPr>
          <w:rFonts w:ascii="Arial" w:hAnsi="Arial" w:cs="Arial"/>
          <w:color w:val="000000"/>
          <w:sz w:val="20"/>
        </w:rPr>
        <w:t xml:space="preserve"> </w:t>
      </w:r>
      <w:r w:rsidRPr="004A567F">
        <w:rPr>
          <w:rFonts w:ascii="Arial" w:hAnsi="Arial" w:cs="Arial"/>
          <w:color w:val="000000"/>
          <w:sz w:val="20"/>
        </w:rPr>
        <w:t>секретариатом</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5170C3" w:rsidRPr="004A567F" w:rsidRDefault="005170C3" w:rsidP="004A567F">
      <w:pPr>
        <w:shd w:val="clear" w:color="auto" w:fill="FFFFFF"/>
        <w:tabs>
          <w:tab w:val="left" w:pos="1075"/>
        </w:tabs>
        <w:ind w:firstLine="567"/>
        <w:jc w:val="both"/>
        <w:rPr>
          <w:rFonts w:ascii="Arial" w:hAnsi="Arial" w:cs="Arial"/>
          <w:color w:val="000000"/>
          <w:sz w:val="20"/>
        </w:rPr>
      </w:pPr>
      <w:r w:rsidRPr="004A567F">
        <w:rPr>
          <w:rFonts w:ascii="Arial" w:hAnsi="Arial" w:cs="Arial"/>
          <w:color w:val="000000"/>
          <w:sz w:val="20"/>
        </w:rPr>
        <w:t>запрашивает</w:t>
      </w:r>
      <w:r w:rsidR="00330DE8" w:rsidRPr="004A567F">
        <w:rPr>
          <w:rFonts w:ascii="Arial" w:hAnsi="Arial" w:cs="Arial"/>
          <w:color w:val="000000"/>
          <w:sz w:val="20"/>
        </w:rPr>
        <w:t xml:space="preserve"> </w:t>
      </w:r>
      <w:r w:rsidRPr="004A567F">
        <w:rPr>
          <w:rFonts w:ascii="Arial" w:hAnsi="Arial" w:cs="Arial"/>
          <w:color w:val="000000"/>
          <w:sz w:val="20"/>
        </w:rPr>
        <w:t>у</w:t>
      </w:r>
      <w:r w:rsidR="00330DE8" w:rsidRPr="004A567F">
        <w:rPr>
          <w:rFonts w:ascii="Arial" w:hAnsi="Arial" w:cs="Arial"/>
          <w:color w:val="000000"/>
          <w:sz w:val="20"/>
        </w:rPr>
        <w:t xml:space="preserve"> </w:t>
      </w:r>
      <w:r w:rsidRPr="004A567F">
        <w:rPr>
          <w:rFonts w:ascii="Arial" w:hAnsi="Arial" w:cs="Arial"/>
          <w:color w:val="000000"/>
          <w:sz w:val="20"/>
        </w:rPr>
        <w:t>органов</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сведения</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заключенных</w:t>
      </w:r>
      <w:r w:rsidR="00330DE8" w:rsidRPr="004A567F">
        <w:rPr>
          <w:rFonts w:ascii="Arial" w:hAnsi="Arial" w:cs="Arial"/>
          <w:color w:val="000000"/>
          <w:sz w:val="20"/>
        </w:rPr>
        <w:t xml:space="preserve"> </w:t>
      </w:r>
      <w:r w:rsidRPr="004A567F">
        <w:rPr>
          <w:rFonts w:ascii="Arial" w:hAnsi="Arial" w:cs="Arial"/>
          <w:color w:val="000000"/>
          <w:sz w:val="20"/>
        </w:rPr>
        <w:t>соглашениях,</w:t>
      </w:r>
      <w:r w:rsidR="00330DE8" w:rsidRPr="004A567F">
        <w:rPr>
          <w:rFonts w:ascii="Arial" w:hAnsi="Arial" w:cs="Arial"/>
          <w:color w:val="000000"/>
          <w:sz w:val="20"/>
        </w:rPr>
        <w:t xml:space="preserve"> </w:t>
      </w:r>
      <w:r w:rsidRPr="004A567F">
        <w:rPr>
          <w:rFonts w:ascii="Arial" w:hAnsi="Arial" w:cs="Arial"/>
          <w:color w:val="000000"/>
          <w:sz w:val="20"/>
        </w:rPr>
        <w:t>регулирующих</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социально-трудовые</w:t>
      </w:r>
      <w:r w:rsidR="00330DE8" w:rsidRPr="004A567F">
        <w:rPr>
          <w:rFonts w:ascii="Arial" w:hAnsi="Arial" w:cs="Arial"/>
          <w:color w:val="000000"/>
          <w:sz w:val="20"/>
        </w:rPr>
        <w:t xml:space="preserve"> </w:t>
      </w:r>
      <w:r w:rsidRPr="004A567F">
        <w:rPr>
          <w:rFonts w:ascii="Arial" w:hAnsi="Arial" w:cs="Arial"/>
          <w:color w:val="000000"/>
          <w:sz w:val="20"/>
        </w:rPr>
        <w:t>отношения,</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коллективных</w:t>
      </w:r>
      <w:r w:rsidR="00330DE8" w:rsidRPr="004A567F">
        <w:rPr>
          <w:rFonts w:ascii="Arial" w:hAnsi="Arial" w:cs="Arial"/>
          <w:color w:val="000000"/>
          <w:sz w:val="20"/>
        </w:rPr>
        <w:t xml:space="preserve"> </w:t>
      </w:r>
      <w:r w:rsidRPr="004A567F">
        <w:rPr>
          <w:rFonts w:ascii="Arial" w:hAnsi="Arial" w:cs="Arial"/>
          <w:color w:val="000000"/>
          <w:sz w:val="20"/>
        </w:rPr>
        <w:t>договорах</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целях</w:t>
      </w:r>
      <w:r w:rsidR="00330DE8" w:rsidRPr="004A567F">
        <w:rPr>
          <w:rFonts w:ascii="Arial" w:hAnsi="Arial" w:cs="Arial"/>
          <w:color w:val="000000"/>
          <w:sz w:val="20"/>
        </w:rPr>
        <w:t xml:space="preserve"> </w:t>
      </w:r>
      <w:r w:rsidRPr="004A567F">
        <w:rPr>
          <w:rFonts w:ascii="Arial" w:hAnsi="Arial" w:cs="Arial"/>
          <w:color w:val="000000"/>
          <w:sz w:val="20"/>
        </w:rPr>
        <w:t>выработки</w:t>
      </w:r>
      <w:r w:rsidR="00330DE8" w:rsidRPr="004A567F">
        <w:rPr>
          <w:rFonts w:ascii="Arial" w:hAnsi="Arial" w:cs="Arial"/>
          <w:color w:val="000000"/>
          <w:sz w:val="20"/>
        </w:rPr>
        <w:t xml:space="preserve"> </w:t>
      </w:r>
      <w:r w:rsidRPr="004A567F">
        <w:rPr>
          <w:rFonts w:ascii="Arial" w:hAnsi="Arial" w:cs="Arial"/>
          <w:color w:val="000000"/>
          <w:sz w:val="20"/>
        </w:rPr>
        <w:t>рекомендаций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развитию</w:t>
      </w:r>
      <w:r w:rsidR="00330DE8" w:rsidRPr="004A567F">
        <w:rPr>
          <w:rFonts w:ascii="Arial" w:hAnsi="Arial" w:cs="Arial"/>
          <w:color w:val="000000"/>
          <w:sz w:val="20"/>
        </w:rPr>
        <w:t xml:space="preserve"> </w:t>
      </w:r>
      <w:r w:rsidRPr="004A567F">
        <w:rPr>
          <w:rFonts w:ascii="Arial" w:hAnsi="Arial" w:cs="Arial"/>
          <w:color w:val="000000"/>
          <w:sz w:val="20"/>
        </w:rPr>
        <w:t>коллективно-договорного</w:t>
      </w:r>
      <w:r w:rsidR="00330DE8" w:rsidRPr="004A567F">
        <w:rPr>
          <w:rFonts w:ascii="Arial" w:hAnsi="Arial" w:cs="Arial"/>
          <w:color w:val="000000"/>
          <w:sz w:val="20"/>
        </w:rPr>
        <w:t xml:space="preserve"> </w:t>
      </w:r>
      <w:r w:rsidRPr="004A567F">
        <w:rPr>
          <w:rFonts w:ascii="Arial" w:hAnsi="Arial" w:cs="Arial"/>
          <w:color w:val="000000"/>
          <w:sz w:val="20"/>
        </w:rPr>
        <w:t>регулирования</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p>
    <w:p w:rsidR="005170C3" w:rsidRPr="004A567F" w:rsidRDefault="005170C3" w:rsidP="004A567F">
      <w:pPr>
        <w:shd w:val="clear" w:color="auto" w:fill="FFFFFF"/>
        <w:tabs>
          <w:tab w:val="left" w:pos="1075"/>
        </w:tabs>
        <w:ind w:right="77" w:firstLine="567"/>
        <w:jc w:val="both"/>
        <w:rPr>
          <w:rFonts w:ascii="Arial" w:hAnsi="Arial" w:cs="Arial"/>
          <w:color w:val="000000"/>
          <w:sz w:val="20"/>
        </w:rPr>
      </w:pPr>
      <w:r w:rsidRPr="004A567F">
        <w:rPr>
          <w:rFonts w:ascii="Arial" w:hAnsi="Arial" w:cs="Arial"/>
          <w:color w:val="000000"/>
          <w:sz w:val="20"/>
        </w:rPr>
        <w:t>приглашает</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участия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работе</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представителей</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объединения</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являющихся</w:t>
      </w:r>
      <w:r w:rsidR="00330DE8" w:rsidRPr="004A567F">
        <w:rPr>
          <w:rFonts w:ascii="Arial" w:hAnsi="Arial" w:cs="Arial"/>
          <w:color w:val="000000"/>
          <w:sz w:val="20"/>
        </w:rPr>
        <w:t xml:space="preserve"> </w:t>
      </w:r>
      <w:r w:rsidRPr="004A567F">
        <w:rPr>
          <w:rFonts w:ascii="Arial" w:hAnsi="Arial" w:cs="Arial"/>
          <w:color w:val="000000"/>
          <w:sz w:val="20"/>
        </w:rPr>
        <w:t>членами</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а</w:t>
      </w:r>
      <w:r w:rsidR="00330DE8" w:rsidRPr="004A567F">
        <w:rPr>
          <w:rFonts w:ascii="Arial" w:hAnsi="Arial" w:cs="Arial"/>
          <w:color w:val="000000"/>
          <w:sz w:val="20"/>
        </w:rPr>
        <w:t xml:space="preserve"> </w:t>
      </w:r>
      <w:r w:rsidRPr="004A567F">
        <w:rPr>
          <w:rFonts w:ascii="Arial" w:hAnsi="Arial" w:cs="Arial"/>
          <w:color w:val="000000"/>
          <w:sz w:val="20"/>
        </w:rPr>
        <w:t>также</w:t>
      </w:r>
      <w:r w:rsidR="00330DE8" w:rsidRPr="004A567F">
        <w:rPr>
          <w:rFonts w:ascii="Arial" w:hAnsi="Arial" w:cs="Arial"/>
          <w:color w:val="000000"/>
          <w:sz w:val="20"/>
        </w:rPr>
        <w:t xml:space="preserve"> </w:t>
      </w:r>
      <w:r w:rsidRPr="004A567F">
        <w:rPr>
          <w:rFonts w:ascii="Arial" w:hAnsi="Arial" w:cs="Arial"/>
          <w:color w:val="000000"/>
          <w:sz w:val="20"/>
        </w:rPr>
        <w:t>членов</w:t>
      </w:r>
      <w:r w:rsidR="00330DE8" w:rsidRPr="004A567F">
        <w:rPr>
          <w:rFonts w:ascii="Arial" w:hAnsi="Arial" w:cs="Arial"/>
          <w:color w:val="000000"/>
          <w:sz w:val="20"/>
        </w:rPr>
        <w:t xml:space="preserve"> </w:t>
      </w:r>
      <w:r w:rsidRPr="004A567F">
        <w:rPr>
          <w:rFonts w:ascii="Arial" w:hAnsi="Arial" w:cs="Arial"/>
          <w:color w:val="000000"/>
          <w:sz w:val="20"/>
        </w:rPr>
        <w:t>Республиканской</w:t>
      </w:r>
      <w:r w:rsidR="00330DE8" w:rsidRPr="004A567F">
        <w:rPr>
          <w:rFonts w:ascii="Arial" w:hAnsi="Arial" w:cs="Arial"/>
          <w:color w:val="000000"/>
          <w:sz w:val="20"/>
        </w:rPr>
        <w:t xml:space="preserve"> </w:t>
      </w:r>
      <w:r w:rsidRPr="004A567F">
        <w:rPr>
          <w:rFonts w:ascii="Arial" w:hAnsi="Arial" w:cs="Arial"/>
          <w:color w:val="000000"/>
          <w:sz w:val="20"/>
        </w:rPr>
        <w:t>трехсторонней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регулированию</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w:t>
      </w:r>
      <w:r w:rsidRPr="004A567F">
        <w:rPr>
          <w:rFonts w:ascii="Arial" w:hAnsi="Arial" w:cs="Arial"/>
          <w:color w:val="000000"/>
          <w:sz w:val="20"/>
        </w:rPr>
        <w:t>т</w:t>
      </w:r>
      <w:r w:rsidRPr="004A567F">
        <w:rPr>
          <w:rFonts w:ascii="Arial" w:hAnsi="Arial" w:cs="Arial"/>
          <w:color w:val="000000"/>
          <w:sz w:val="20"/>
        </w:rPr>
        <w:t>ношений,</w:t>
      </w:r>
      <w:r w:rsidR="00330DE8" w:rsidRPr="004A567F">
        <w:rPr>
          <w:rFonts w:ascii="Arial" w:hAnsi="Arial" w:cs="Arial"/>
          <w:color w:val="000000"/>
          <w:sz w:val="20"/>
        </w:rPr>
        <w:t xml:space="preserve"> </w:t>
      </w:r>
      <w:r w:rsidRPr="004A567F">
        <w:rPr>
          <w:rFonts w:ascii="Arial" w:hAnsi="Arial" w:cs="Arial"/>
          <w:color w:val="000000"/>
          <w:sz w:val="20"/>
        </w:rPr>
        <w:t>ученых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специалистов,</w:t>
      </w:r>
      <w:r w:rsidR="00330DE8" w:rsidRPr="004A567F">
        <w:rPr>
          <w:rFonts w:ascii="Arial" w:hAnsi="Arial" w:cs="Arial"/>
          <w:color w:val="000000"/>
          <w:sz w:val="20"/>
        </w:rPr>
        <w:t xml:space="preserve"> </w:t>
      </w:r>
      <w:r w:rsidRPr="004A567F">
        <w:rPr>
          <w:rFonts w:ascii="Arial" w:hAnsi="Arial" w:cs="Arial"/>
          <w:color w:val="000000"/>
          <w:sz w:val="20"/>
        </w:rPr>
        <w:t>представителей</w:t>
      </w:r>
      <w:r w:rsidR="00330DE8" w:rsidRPr="004A567F">
        <w:rPr>
          <w:rFonts w:ascii="Arial" w:hAnsi="Arial" w:cs="Arial"/>
          <w:color w:val="000000"/>
          <w:sz w:val="20"/>
        </w:rPr>
        <w:t xml:space="preserve"> </w:t>
      </w:r>
      <w:r w:rsidRPr="004A567F">
        <w:rPr>
          <w:rFonts w:ascii="Arial" w:hAnsi="Arial" w:cs="Arial"/>
          <w:color w:val="000000"/>
          <w:sz w:val="20"/>
        </w:rPr>
        <w:t>других</w:t>
      </w:r>
      <w:r w:rsidR="00330DE8" w:rsidRPr="004A567F">
        <w:rPr>
          <w:rFonts w:ascii="Arial" w:hAnsi="Arial" w:cs="Arial"/>
          <w:color w:val="000000"/>
          <w:sz w:val="20"/>
        </w:rPr>
        <w:t xml:space="preserve"> </w:t>
      </w:r>
      <w:r w:rsidRPr="004A567F">
        <w:rPr>
          <w:rFonts w:ascii="Arial" w:hAnsi="Arial" w:cs="Arial"/>
          <w:color w:val="000000"/>
          <w:sz w:val="20"/>
        </w:rPr>
        <w:t>организаций;</w:t>
      </w:r>
    </w:p>
    <w:p w:rsidR="005170C3" w:rsidRPr="004A567F" w:rsidRDefault="005170C3" w:rsidP="004A567F">
      <w:pPr>
        <w:shd w:val="clear" w:color="auto" w:fill="FFFFFF"/>
        <w:tabs>
          <w:tab w:val="left" w:pos="1075"/>
        </w:tabs>
        <w:ind w:right="82" w:firstLine="567"/>
        <w:jc w:val="both"/>
        <w:rPr>
          <w:rFonts w:ascii="Arial" w:hAnsi="Arial" w:cs="Arial"/>
          <w:color w:val="000000"/>
          <w:sz w:val="20"/>
        </w:rPr>
      </w:pPr>
      <w:r w:rsidRPr="004A567F">
        <w:rPr>
          <w:rFonts w:ascii="Arial" w:hAnsi="Arial" w:cs="Arial"/>
          <w:color w:val="000000"/>
          <w:sz w:val="20"/>
        </w:rPr>
        <w:t>направляет</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согласованию</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объединением</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объединением</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администрацией</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членов</w:t>
      </w:r>
      <w:r w:rsidR="00330DE8" w:rsidRPr="004A567F">
        <w:rPr>
          <w:rFonts w:ascii="Arial" w:hAnsi="Arial" w:cs="Arial"/>
          <w:color w:val="000000"/>
          <w:sz w:val="20"/>
        </w:rPr>
        <w:t xml:space="preserve"> </w:t>
      </w:r>
      <w:r w:rsidRPr="004A567F">
        <w:rPr>
          <w:rFonts w:ascii="Arial" w:hAnsi="Arial" w:cs="Arial"/>
          <w:color w:val="000000"/>
          <w:sz w:val="20"/>
        </w:rPr>
        <w:t>К</w:t>
      </w:r>
      <w:r w:rsidRPr="004A567F">
        <w:rPr>
          <w:rFonts w:ascii="Arial" w:hAnsi="Arial" w:cs="Arial"/>
          <w:color w:val="000000"/>
          <w:sz w:val="20"/>
        </w:rPr>
        <w:t>о</w:t>
      </w:r>
      <w:r w:rsidRPr="004A567F">
        <w:rPr>
          <w:rFonts w:ascii="Arial" w:hAnsi="Arial" w:cs="Arial"/>
          <w:color w:val="000000"/>
          <w:sz w:val="20"/>
        </w:rPr>
        <w:t>миссии</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участия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проводимых</w:t>
      </w:r>
      <w:r w:rsidR="00330DE8" w:rsidRPr="004A567F">
        <w:rPr>
          <w:rFonts w:ascii="Arial" w:hAnsi="Arial" w:cs="Arial"/>
          <w:color w:val="000000"/>
          <w:sz w:val="20"/>
        </w:rPr>
        <w:t xml:space="preserve"> </w:t>
      </w:r>
      <w:r w:rsidRPr="004A567F">
        <w:rPr>
          <w:rFonts w:ascii="Arial" w:hAnsi="Arial" w:cs="Arial"/>
          <w:color w:val="000000"/>
          <w:sz w:val="20"/>
        </w:rPr>
        <w:t>указанными</w:t>
      </w:r>
      <w:r w:rsidR="00330DE8" w:rsidRPr="004A567F">
        <w:rPr>
          <w:rFonts w:ascii="Arial" w:hAnsi="Arial" w:cs="Arial"/>
          <w:color w:val="000000"/>
          <w:sz w:val="20"/>
        </w:rPr>
        <w:t xml:space="preserve"> </w:t>
      </w:r>
      <w:r w:rsidRPr="004A567F">
        <w:rPr>
          <w:rFonts w:ascii="Arial" w:hAnsi="Arial" w:cs="Arial"/>
          <w:color w:val="000000"/>
          <w:sz w:val="20"/>
        </w:rPr>
        <w:t>объединениями</w:t>
      </w:r>
      <w:r w:rsidR="00330DE8" w:rsidRPr="004A567F">
        <w:rPr>
          <w:rFonts w:ascii="Arial" w:hAnsi="Arial" w:cs="Arial"/>
          <w:color w:val="000000"/>
          <w:sz w:val="20"/>
        </w:rPr>
        <w:t xml:space="preserve"> </w:t>
      </w:r>
      <w:r w:rsidRPr="004A567F">
        <w:rPr>
          <w:rFonts w:ascii="Arial" w:hAnsi="Arial" w:cs="Arial"/>
          <w:color w:val="000000"/>
          <w:sz w:val="20"/>
        </w:rPr>
        <w:t>заседаниях,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которых</w:t>
      </w:r>
      <w:r w:rsidR="00330DE8" w:rsidRPr="004A567F">
        <w:rPr>
          <w:rFonts w:ascii="Arial" w:hAnsi="Arial" w:cs="Arial"/>
          <w:color w:val="000000"/>
          <w:sz w:val="20"/>
        </w:rPr>
        <w:t xml:space="preserve"> </w:t>
      </w:r>
      <w:r w:rsidRPr="004A567F">
        <w:rPr>
          <w:rFonts w:ascii="Arial" w:hAnsi="Arial" w:cs="Arial"/>
          <w:color w:val="000000"/>
          <w:sz w:val="20"/>
        </w:rPr>
        <w:t>рассматриваются</w:t>
      </w:r>
      <w:r w:rsidR="00330DE8" w:rsidRPr="004A567F">
        <w:rPr>
          <w:rFonts w:ascii="Arial" w:hAnsi="Arial" w:cs="Arial"/>
          <w:color w:val="000000"/>
          <w:sz w:val="20"/>
        </w:rPr>
        <w:t xml:space="preserve"> </w:t>
      </w:r>
      <w:r w:rsidRPr="004A567F">
        <w:rPr>
          <w:rFonts w:ascii="Arial" w:hAnsi="Arial" w:cs="Arial"/>
          <w:color w:val="000000"/>
          <w:sz w:val="20"/>
        </w:rPr>
        <w:t>вопросы,</w:t>
      </w:r>
      <w:r w:rsidR="00330DE8" w:rsidRPr="004A567F">
        <w:rPr>
          <w:rFonts w:ascii="Arial" w:hAnsi="Arial" w:cs="Arial"/>
          <w:color w:val="000000"/>
          <w:sz w:val="20"/>
        </w:rPr>
        <w:t xml:space="preserve"> </w:t>
      </w:r>
      <w:r w:rsidRPr="004A567F">
        <w:rPr>
          <w:rFonts w:ascii="Arial" w:hAnsi="Arial" w:cs="Arial"/>
          <w:color w:val="000000"/>
          <w:sz w:val="20"/>
        </w:rPr>
        <w:t>связанные</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регулированием</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p>
    <w:p w:rsidR="005170C3" w:rsidRPr="004A567F" w:rsidRDefault="005170C3" w:rsidP="004A567F">
      <w:pPr>
        <w:shd w:val="clear" w:color="auto" w:fill="FFFFFF"/>
        <w:tabs>
          <w:tab w:val="left" w:pos="1099"/>
        </w:tabs>
        <w:ind w:right="154" w:firstLine="567"/>
        <w:jc w:val="both"/>
        <w:rPr>
          <w:rFonts w:ascii="Arial" w:hAnsi="Arial" w:cs="Arial"/>
          <w:color w:val="000000"/>
          <w:sz w:val="20"/>
        </w:rPr>
      </w:pPr>
      <w:r w:rsidRPr="004A567F">
        <w:rPr>
          <w:rFonts w:ascii="Arial" w:hAnsi="Arial" w:cs="Arial"/>
          <w:color w:val="000000"/>
          <w:sz w:val="20"/>
        </w:rPr>
        <w:t>проводит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пределах</w:t>
      </w:r>
      <w:r w:rsidR="00330DE8" w:rsidRPr="004A567F">
        <w:rPr>
          <w:rFonts w:ascii="Arial" w:hAnsi="Arial" w:cs="Arial"/>
          <w:color w:val="000000"/>
          <w:sz w:val="20"/>
        </w:rPr>
        <w:t xml:space="preserve"> </w:t>
      </w:r>
      <w:r w:rsidRPr="004A567F">
        <w:rPr>
          <w:rFonts w:ascii="Arial" w:hAnsi="Arial" w:cs="Arial"/>
          <w:color w:val="000000"/>
          <w:sz w:val="20"/>
        </w:rPr>
        <w:t>своей</w:t>
      </w:r>
      <w:r w:rsidR="00330DE8" w:rsidRPr="004A567F">
        <w:rPr>
          <w:rFonts w:ascii="Arial" w:hAnsi="Arial" w:cs="Arial"/>
          <w:color w:val="000000"/>
          <w:sz w:val="20"/>
        </w:rPr>
        <w:t xml:space="preserve"> </w:t>
      </w:r>
      <w:r w:rsidRPr="004A567F">
        <w:rPr>
          <w:rFonts w:ascii="Arial" w:hAnsi="Arial" w:cs="Arial"/>
          <w:color w:val="000000"/>
          <w:sz w:val="20"/>
        </w:rPr>
        <w:t>компетенции</w:t>
      </w:r>
      <w:r w:rsidR="00330DE8" w:rsidRPr="004A567F">
        <w:rPr>
          <w:rFonts w:ascii="Arial" w:hAnsi="Arial" w:cs="Arial"/>
          <w:color w:val="000000"/>
          <w:sz w:val="20"/>
        </w:rPr>
        <w:t xml:space="preserve"> </w:t>
      </w:r>
      <w:r w:rsidRPr="004A567F">
        <w:rPr>
          <w:rFonts w:ascii="Arial" w:hAnsi="Arial" w:cs="Arial"/>
          <w:color w:val="000000"/>
          <w:sz w:val="20"/>
        </w:rPr>
        <w:t>консультации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координаторами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вопросам,</w:t>
      </w:r>
      <w:r w:rsidR="00330DE8" w:rsidRPr="004A567F">
        <w:rPr>
          <w:rFonts w:ascii="Arial" w:hAnsi="Arial" w:cs="Arial"/>
          <w:color w:val="000000"/>
          <w:sz w:val="20"/>
        </w:rPr>
        <w:t xml:space="preserve"> </w:t>
      </w:r>
      <w:r w:rsidRPr="004A567F">
        <w:rPr>
          <w:rFonts w:ascii="Arial" w:hAnsi="Arial" w:cs="Arial"/>
          <w:color w:val="000000"/>
          <w:sz w:val="20"/>
        </w:rPr>
        <w:t>требующим</w:t>
      </w:r>
      <w:r w:rsidR="00330DE8" w:rsidRPr="004A567F">
        <w:rPr>
          <w:rFonts w:ascii="Arial" w:hAnsi="Arial" w:cs="Arial"/>
          <w:color w:val="000000"/>
          <w:sz w:val="20"/>
        </w:rPr>
        <w:t xml:space="preserve"> </w:t>
      </w:r>
      <w:r w:rsidRPr="004A567F">
        <w:rPr>
          <w:rFonts w:ascii="Arial" w:hAnsi="Arial" w:cs="Arial"/>
          <w:color w:val="000000"/>
          <w:sz w:val="20"/>
        </w:rPr>
        <w:t>принятия</w:t>
      </w:r>
      <w:r w:rsidR="00330DE8" w:rsidRPr="004A567F">
        <w:rPr>
          <w:rFonts w:ascii="Arial" w:hAnsi="Arial" w:cs="Arial"/>
          <w:color w:val="000000"/>
          <w:sz w:val="20"/>
        </w:rPr>
        <w:t xml:space="preserve"> </w:t>
      </w:r>
      <w:r w:rsidRPr="004A567F">
        <w:rPr>
          <w:rFonts w:ascii="Arial" w:hAnsi="Arial" w:cs="Arial"/>
          <w:color w:val="000000"/>
          <w:sz w:val="20"/>
        </w:rPr>
        <w:t>оперативных</w:t>
      </w:r>
      <w:r w:rsidR="00330DE8" w:rsidRPr="004A567F">
        <w:rPr>
          <w:rFonts w:ascii="Arial" w:hAnsi="Arial" w:cs="Arial"/>
          <w:color w:val="000000"/>
          <w:sz w:val="20"/>
        </w:rPr>
        <w:t xml:space="preserve"> </w:t>
      </w:r>
      <w:r w:rsidRPr="004A567F">
        <w:rPr>
          <w:rFonts w:ascii="Arial" w:hAnsi="Arial" w:cs="Arial"/>
          <w:color w:val="000000"/>
          <w:sz w:val="20"/>
        </w:rPr>
        <w:t>решений;</w:t>
      </w:r>
    </w:p>
    <w:p w:rsidR="005170C3" w:rsidRPr="004A567F" w:rsidRDefault="005170C3" w:rsidP="004A567F">
      <w:pPr>
        <w:shd w:val="clear" w:color="auto" w:fill="FFFFFF"/>
        <w:tabs>
          <w:tab w:val="left" w:pos="1099"/>
        </w:tabs>
        <w:ind w:right="144" w:firstLine="567"/>
        <w:jc w:val="both"/>
        <w:rPr>
          <w:rFonts w:ascii="Arial" w:hAnsi="Arial" w:cs="Arial"/>
          <w:color w:val="000000"/>
          <w:sz w:val="20"/>
        </w:rPr>
      </w:pPr>
      <w:r w:rsidRPr="004A567F">
        <w:rPr>
          <w:rFonts w:ascii="Arial" w:hAnsi="Arial" w:cs="Arial"/>
          <w:color w:val="000000"/>
          <w:sz w:val="20"/>
        </w:rPr>
        <w:t>информирует</w:t>
      </w:r>
      <w:r w:rsidR="00330DE8" w:rsidRPr="004A567F">
        <w:rPr>
          <w:rFonts w:ascii="Arial" w:hAnsi="Arial" w:cs="Arial"/>
          <w:color w:val="000000"/>
          <w:sz w:val="20"/>
        </w:rPr>
        <w:t xml:space="preserve"> </w:t>
      </w:r>
      <w:r w:rsidRPr="004A567F">
        <w:rPr>
          <w:rFonts w:ascii="Arial" w:hAnsi="Arial" w:cs="Arial"/>
          <w:color w:val="000000"/>
          <w:sz w:val="20"/>
        </w:rPr>
        <w:t>главу</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координатора</w:t>
      </w:r>
      <w:r w:rsidR="00330DE8" w:rsidRPr="004A567F">
        <w:rPr>
          <w:rFonts w:ascii="Arial" w:hAnsi="Arial" w:cs="Arial"/>
          <w:color w:val="000000"/>
          <w:sz w:val="20"/>
        </w:rPr>
        <w:t xml:space="preserve"> </w:t>
      </w:r>
      <w:r w:rsidRPr="004A567F">
        <w:rPr>
          <w:rFonts w:ascii="Arial" w:hAnsi="Arial" w:cs="Arial"/>
          <w:color w:val="000000"/>
          <w:sz w:val="20"/>
        </w:rPr>
        <w:t>Республиканской</w:t>
      </w:r>
      <w:r w:rsidR="00330DE8" w:rsidRPr="004A567F">
        <w:rPr>
          <w:rFonts w:ascii="Arial" w:hAnsi="Arial" w:cs="Arial"/>
          <w:color w:val="000000"/>
          <w:sz w:val="20"/>
        </w:rPr>
        <w:t xml:space="preserve"> </w:t>
      </w:r>
      <w:r w:rsidRPr="004A567F">
        <w:rPr>
          <w:rFonts w:ascii="Arial" w:hAnsi="Arial" w:cs="Arial"/>
          <w:color w:val="000000"/>
          <w:sz w:val="20"/>
        </w:rPr>
        <w:t>трехсторонней</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по</w:t>
      </w:r>
      <w:r w:rsidR="00330DE8" w:rsidRPr="004A567F">
        <w:rPr>
          <w:rFonts w:ascii="Arial" w:hAnsi="Arial" w:cs="Arial"/>
          <w:color w:val="000000"/>
          <w:sz w:val="20"/>
        </w:rPr>
        <w:t xml:space="preserve"> </w:t>
      </w:r>
      <w:r w:rsidRPr="004A567F">
        <w:rPr>
          <w:rFonts w:ascii="Arial" w:hAnsi="Arial" w:cs="Arial"/>
          <w:color w:val="000000"/>
          <w:sz w:val="20"/>
        </w:rPr>
        <w:t>регулированию</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деятельности</w:t>
      </w:r>
      <w:r w:rsidR="00330DE8" w:rsidRPr="004A567F">
        <w:rPr>
          <w:rFonts w:ascii="Arial" w:hAnsi="Arial" w:cs="Arial"/>
          <w:color w:val="000000"/>
          <w:sz w:val="20"/>
        </w:rPr>
        <w:t xml:space="preserve"> </w:t>
      </w:r>
      <w:r w:rsidRPr="004A567F">
        <w:rPr>
          <w:rFonts w:ascii="Arial" w:hAnsi="Arial" w:cs="Arial"/>
          <w:color w:val="000000"/>
          <w:sz w:val="20"/>
        </w:rPr>
        <w:t>Комиссии;</w:t>
      </w:r>
    </w:p>
    <w:p w:rsidR="005170C3" w:rsidRPr="004A567F" w:rsidRDefault="005170C3" w:rsidP="004A567F">
      <w:pPr>
        <w:shd w:val="clear" w:color="auto" w:fill="FFFFFF"/>
        <w:tabs>
          <w:tab w:val="left" w:pos="1099"/>
        </w:tabs>
        <w:ind w:right="144" w:firstLine="567"/>
        <w:jc w:val="both"/>
        <w:rPr>
          <w:rFonts w:ascii="Arial" w:hAnsi="Arial" w:cs="Arial"/>
          <w:color w:val="000000"/>
          <w:sz w:val="20"/>
        </w:rPr>
      </w:pPr>
      <w:r w:rsidRPr="004A567F">
        <w:rPr>
          <w:rFonts w:ascii="Arial" w:hAnsi="Arial" w:cs="Arial"/>
          <w:color w:val="000000"/>
          <w:sz w:val="20"/>
        </w:rPr>
        <w:t>информирует</w:t>
      </w:r>
      <w:r w:rsidR="00330DE8" w:rsidRPr="004A567F">
        <w:rPr>
          <w:rFonts w:ascii="Arial" w:hAnsi="Arial" w:cs="Arial"/>
          <w:color w:val="000000"/>
          <w:sz w:val="20"/>
        </w:rPr>
        <w:t xml:space="preserve"> </w:t>
      </w:r>
      <w:r w:rsidRPr="004A567F">
        <w:rPr>
          <w:rFonts w:ascii="Arial" w:hAnsi="Arial" w:cs="Arial"/>
          <w:color w:val="000000"/>
          <w:sz w:val="20"/>
        </w:rPr>
        <w:t>Комиссию</w:t>
      </w:r>
      <w:r w:rsidR="00330DE8" w:rsidRPr="004A567F">
        <w:rPr>
          <w:rFonts w:ascii="Arial" w:hAnsi="Arial" w:cs="Arial"/>
          <w:color w:val="000000"/>
          <w:sz w:val="20"/>
        </w:rPr>
        <w:t xml:space="preserve"> </w:t>
      </w:r>
      <w:r w:rsidRPr="004A567F">
        <w:rPr>
          <w:rFonts w:ascii="Arial" w:hAnsi="Arial" w:cs="Arial"/>
          <w:color w:val="000000"/>
          <w:sz w:val="20"/>
        </w:rPr>
        <w:t>о</w:t>
      </w:r>
      <w:r w:rsidR="00330DE8" w:rsidRPr="004A567F">
        <w:rPr>
          <w:rFonts w:ascii="Arial" w:hAnsi="Arial" w:cs="Arial"/>
          <w:color w:val="000000"/>
          <w:sz w:val="20"/>
        </w:rPr>
        <w:t xml:space="preserve"> </w:t>
      </w:r>
      <w:r w:rsidRPr="004A567F">
        <w:rPr>
          <w:rFonts w:ascii="Arial" w:hAnsi="Arial" w:cs="Arial"/>
          <w:color w:val="000000"/>
          <w:sz w:val="20"/>
        </w:rPr>
        <w:t>мерах,</w:t>
      </w:r>
      <w:r w:rsidR="00330DE8" w:rsidRPr="004A567F">
        <w:rPr>
          <w:rFonts w:ascii="Arial" w:hAnsi="Arial" w:cs="Arial"/>
          <w:color w:val="000000"/>
          <w:sz w:val="20"/>
        </w:rPr>
        <w:t xml:space="preserve"> </w:t>
      </w:r>
      <w:r w:rsidRPr="004A567F">
        <w:rPr>
          <w:rFonts w:ascii="Arial" w:hAnsi="Arial" w:cs="Arial"/>
          <w:color w:val="000000"/>
          <w:sz w:val="20"/>
        </w:rPr>
        <w:t>принимаемых</w:t>
      </w:r>
      <w:r w:rsidR="00330DE8" w:rsidRPr="004A567F">
        <w:rPr>
          <w:rFonts w:ascii="Arial" w:hAnsi="Arial" w:cs="Arial"/>
          <w:color w:val="000000"/>
          <w:sz w:val="20"/>
        </w:rPr>
        <w:t xml:space="preserve"> </w:t>
      </w:r>
      <w:r w:rsidRPr="004A567F">
        <w:rPr>
          <w:rFonts w:ascii="Arial" w:hAnsi="Arial" w:cs="Arial"/>
          <w:color w:val="000000"/>
          <w:sz w:val="20"/>
        </w:rPr>
        <w:t>органами</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области</w:t>
      </w:r>
      <w:r w:rsidR="00330DE8" w:rsidRPr="004A567F">
        <w:rPr>
          <w:rFonts w:ascii="Arial" w:hAnsi="Arial" w:cs="Arial"/>
          <w:color w:val="000000"/>
          <w:sz w:val="20"/>
        </w:rPr>
        <w:t xml:space="preserve"> </w:t>
      </w:r>
      <w:r w:rsidRPr="004A567F">
        <w:rPr>
          <w:rFonts w:ascii="Arial" w:hAnsi="Arial" w:cs="Arial"/>
          <w:color w:val="000000"/>
          <w:sz w:val="20"/>
        </w:rPr>
        <w:t>социально-трудовых</w:t>
      </w:r>
      <w:r w:rsidR="00330DE8" w:rsidRPr="004A567F">
        <w:rPr>
          <w:rFonts w:ascii="Arial" w:hAnsi="Arial" w:cs="Arial"/>
          <w:color w:val="000000"/>
          <w:sz w:val="20"/>
        </w:rPr>
        <w:t xml:space="preserve"> </w:t>
      </w:r>
      <w:r w:rsidRPr="004A567F">
        <w:rPr>
          <w:rFonts w:ascii="Arial" w:hAnsi="Arial" w:cs="Arial"/>
          <w:color w:val="000000"/>
          <w:sz w:val="20"/>
        </w:rPr>
        <w:t>отношений;</w:t>
      </w:r>
    </w:p>
    <w:p w:rsidR="00BC30D3" w:rsidRPr="004A567F" w:rsidRDefault="005170C3" w:rsidP="004A567F">
      <w:pPr>
        <w:shd w:val="clear" w:color="auto" w:fill="FFFFFF"/>
        <w:tabs>
          <w:tab w:val="left" w:pos="1032"/>
        </w:tabs>
        <w:ind w:right="144" w:firstLine="426"/>
        <w:jc w:val="both"/>
        <w:rPr>
          <w:rFonts w:ascii="Arial" w:hAnsi="Arial" w:cs="Arial"/>
          <w:color w:val="000000"/>
          <w:sz w:val="20"/>
        </w:rPr>
      </w:pPr>
      <w:r w:rsidRPr="004A567F">
        <w:rPr>
          <w:rFonts w:ascii="Arial" w:hAnsi="Arial" w:cs="Arial"/>
          <w:color w:val="000000"/>
          <w:sz w:val="20"/>
        </w:rPr>
        <w:t>6.3.</w:t>
      </w:r>
      <w:r w:rsidR="00330DE8" w:rsidRPr="004A567F">
        <w:rPr>
          <w:rFonts w:ascii="Arial" w:hAnsi="Arial" w:cs="Arial"/>
          <w:color w:val="000000"/>
          <w:sz w:val="20"/>
        </w:rPr>
        <w:t xml:space="preserve"> </w:t>
      </w:r>
      <w:r w:rsidRPr="004A567F">
        <w:rPr>
          <w:rFonts w:ascii="Arial" w:hAnsi="Arial" w:cs="Arial"/>
          <w:color w:val="000000"/>
          <w:sz w:val="20"/>
        </w:rPr>
        <w:t>Координатор</w:t>
      </w:r>
      <w:r w:rsidR="00330DE8" w:rsidRPr="004A567F">
        <w:rPr>
          <w:rFonts w:ascii="Arial" w:hAnsi="Arial" w:cs="Arial"/>
          <w:color w:val="000000"/>
          <w:sz w:val="20"/>
        </w:rPr>
        <w:t xml:space="preserve"> </w:t>
      </w:r>
      <w:r w:rsidRPr="004A567F">
        <w:rPr>
          <w:rFonts w:ascii="Arial" w:hAnsi="Arial" w:cs="Arial"/>
          <w:color w:val="000000"/>
          <w:sz w:val="20"/>
        </w:rPr>
        <w:t>Комиссии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вмешивается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деятельность</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не</w:t>
      </w:r>
      <w:r w:rsidR="00330DE8" w:rsidRPr="004A567F">
        <w:rPr>
          <w:rFonts w:ascii="Arial" w:hAnsi="Arial" w:cs="Arial"/>
          <w:color w:val="000000"/>
          <w:sz w:val="20"/>
        </w:rPr>
        <w:t xml:space="preserve"> </w:t>
      </w:r>
      <w:r w:rsidRPr="004A567F">
        <w:rPr>
          <w:rFonts w:ascii="Arial" w:hAnsi="Arial" w:cs="Arial"/>
          <w:color w:val="000000"/>
          <w:sz w:val="20"/>
        </w:rPr>
        <w:t>принимает</w:t>
      </w:r>
      <w:r w:rsidR="00330DE8" w:rsidRPr="004A567F">
        <w:rPr>
          <w:rFonts w:ascii="Arial" w:hAnsi="Arial" w:cs="Arial"/>
          <w:color w:val="000000"/>
          <w:sz w:val="20"/>
        </w:rPr>
        <w:t xml:space="preserve"> </w:t>
      </w:r>
      <w:r w:rsidRPr="004A567F">
        <w:rPr>
          <w:rFonts w:ascii="Arial" w:hAnsi="Arial" w:cs="Arial"/>
          <w:color w:val="000000"/>
          <w:sz w:val="20"/>
        </w:rPr>
        <w:t>участие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голосовании.</w:t>
      </w:r>
    </w:p>
    <w:p w:rsidR="00BC30D3" w:rsidRPr="004A567F" w:rsidRDefault="005170C3" w:rsidP="004A567F">
      <w:pPr>
        <w:shd w:val="clear" w:color="auto" w:fill="FFFFFF"/>
        <w:jc w:val="center"/>
        <w:rPr>
          <w:rFonts w:ascii="Arial" w:hAnsi="Arial" w:cs="Arial"/>
          <w:color w:val="000000"/>
          <w:sz w:val="20"/>
        </w:rPr>
      </w:pPr>
      <w:r w:rsidRPr="004A567F">
        <w:rPr>
          <w:rFonts w:ascii="Arial" w:hAnsi="Arial" w:cs="Arial"/>
          <w:b/>
          <w:bCs/>
          <w:color w:val="000000"/>
          <w:sz w:val="20"/>
        </w:rPr>
        <w:t>7.</w:t>
      </w:r>
      <w:r w:rsidR="00330DE8" w:rsidRPr="004A567F">
        <w:rPr>
          <w:rFonts w:ascii="Arial" w:hAnsi="Arial" w:cs="Arial"/>
          <w:b/>
          <w:bCs/>
          <w:color w:val="000000"/>
          <w:sz w:val="20"/>
        </w:rPr>
        <w:t xml:space="preserve"> </w:t>
      </w:r>
      <w:r w:rsidRPr="004A567F">
        <w:rPr>
          <w:rFonts w:ascii="Arial" w:hAnsi="Arial" w:cs="Arial"/>
          <w:b/>
          <w:bCs/>
          <w:color w:val="000000"/>
          <w:sz w:val="20"/>
        </w:rPr>
        <w:t>Координаторы</w:t>
      </w:r>
      <w:r w:rsidR="00330DE8" w:rsidRPr="004A567F">
        <w:rPr>
          <w:rFonts w:ascii="Arial" w:hAnsi="Arial" w:cs="Arial"/>
          <w:b/>
          <w:bCs/>
          <w:color w:val="000000"/>
          <w:sz w:val="20"/>
        </w:rPr>
        <w:t xml:space="preserve"> </w:t>
      </w:r>
      <w:r w:rsidRPr="004A567F">
        <w:rPr>
          <w:rFonts w:ascii="Arial" w:hAnsi="Arial" w:cs="Arial"/>
          <w:b/>
          <w:bCs/>
          <w:color w:val="000000"/>
          <w:sz w:val="20"/>
        </w:rPr>
        <w:t>сторон</w:t>
      </w:r>
    </w:p>
    <w:p w:rsidR="005170C3" w:rsidRPr="004A567F" w:rsidRDefault="005170C3" w:rsidP="004A567F">
      <w:pPr>
        <w:shd w:val="clear" w:color="auto" w:fill="FFFFFF"/>
        <w:ind w:firstLine="720"/>
        <w:jc w:val="both"/>
        <w:rPr>
          <w:rFonts w:ascii="Arial" w:hAnsi="Arial" w:cs="Arial"/>
          <w:iCs/>
          <w:color w:val="000000"/>
          <w:sz w:val="20"/>
        </w:rPr>
      </w:pPr>
      <w:r w:rsidRPr="004A567F">
        <w:rPr>
          <w:rFonts w:ascii="Arial" w:hAnsi="Arial" w:cs="Arial"/>
          <w:color w:val="000000"/>
          <w:sz w:val="20"/>
        </w:rPr>
        <w:t>7.1.</w:t>
      </w:r>
      <w:r w:rsidR="00330DE8" w:rsidRPr="004A567F">
        <w:rPr>
          <w:rFonts w:ascii="Arial" w:hAnsi="Arial" w:cs="Arial"/>
          <w:color w:val="000000"/>
          <w:sz w:val="20"/>
        </w:rPr>
        <w:t xml:space="preserve"> </w:t>
      </w:r>
      <w:r w:rsidRPr="004A567F">
        <w:rPr>
          <w:rFonts w:ascii="Arial" w:hAnsi="Arial" w:cs="Arial"/>
          <w:color w:val="000000"/>
          <w:sz w:val="20"/>
        </w:rPr>
        <w:t>Деятельность</w:t>
      </w:r>
      <w:r w:rsidR="00330DE8" w:rsidRPr="004A567F">
        <w:rPr>
          <w:rFonts w:ascii="Arial" w:hAnsi="Arial" w:cs="Arial"/>
          <w:color w:val="000000"/>
          <w:sz w:val="20"/>
        </w:rPr>
        <w:t xml:space="preserve"> </w:t>
      </w:r>
      <w:r w:rsidRPr="004A567F">
        <w:rPr>
          <w:rFonts w:ascii="Arial" w:hAnsi="Arial" w:cs="Arial"/>
          <w:color w:val="000000"/>
          <w:sz w:val="20"/>
        </w:rPr>
        <w:t>каждой</w:t>
      </w:r>
      <w:r w:rsidR="00330DE8" w:rsidRPr="004A567F">
        <w:rPr>
          <w:rFonts w:ascii="Arial" w:hAnsi="Arial" w:cs="Arial"/>
          <w:color w:val="000000"/>
          <w:sz w:val="20"/>
        </w:rPr>
        <w:t xml:space="preserve"> </w:t>
      </w:r>
      <w:r w:rsidRPr="004A567F">
        <w:rPr>
          <w:rFonts w:ascii="Arial" w:hAnsi="Arial" w:cs="Arial"/>
          <w:color w:val="000000"/>
          <w:sz w:val="20"/>
        </w:rPr>
        <w:t>из</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организует</w:t>
      </w:r>
      <w:r w:rsidR="00330DE8" w:rsidRPr="004A567F">
        <w:rPr>
          <w:rFonts w:ascii="Arial" w:hAnsi="Arial" w:cs="Arial"/>
          <w:color w:val="000000"/>
          <w:sz w:val="20"/>
        </w:rPr>
        <w:t xml:space="preserve"> </w:t>
      </w:r>
      <w:r w:rsidRPr="004A567F">
        <w:rPr>
          <w:rFonts w:ascii="Arial" w:hAnsi="Arial" w:cs="Arial"/>
          <w:color w:val="000000"/>
          <w:sz w:val="20"/>
        </w:rPr>
        <w:t>координатор</w:t>
      </w:r>
      <w:r w:rsidR="00330DE8" w:rsidRPr="004A567F">
        <w:rPr>
          <w:rFonts w:ascii="Arial" w:hAnsi="Arial" w:cs="Arial"/>
          <w:color w:val="000000"/>
          <w:sz w:val="20"/>
        </w:rPr>
        <w:t xml:space="preserve"> </w:t>
      </w:r>
      <w:r w:rsidRPr="004A567F">
        <w:rPr>
          <w:rFonts w:ascii="Arial" w:hAnsi="Arial" w:cs="Arial"/>
          <w:color w:val="000000"/>
          <w:sz w:val="20"/>
        </w:rPr>
        <w:t>стороны.</w:t>
      </w:r>
    </w:p>
    <w:p w:rsidR="005170C3" w:rsidRPr="004A567F" w:rsidRDefault="005170C3" w:rsidP="004A567F">
      <w:pPr>
        <w:shd w:val="clear" w:color="auto" w:fill="FFFFFF"/>
        <w:ind w:firstLine="720"/>
        <w:jc w:val="both"/>
        <w:rPr>
          <w:rFonts w:ascii="Arial" w:hAnsi="Arial" w:cs="Arial"/>
          <w:color w:val="000000"/>
          <w:sz w:val="20"/>
        </w:rPr>
      </w:pPr>
      <w:r w:rsidRPr="004A567F">
        <w:rPr>
          <w:rFonts w:ascii="Arial" w:hAnsi="Arial" w:cs="Arial"/>
          <w:iCs/>
          <w:color w:val="000000"/>
          <w:sz w:val="20"/>
        </w:rPr>
        <w:t>7.2.</w:t>
      </w:r>
      <w:r w:rsidR="00330DE8" w:rsidRPr="004A567F">
        <w:rPr>
          <w:rFonts w:ascii="Arial" w:hAnsi="Arial" w:cs="Arial"/>
          <w:iCs/>
          <w:color w:val="000000"/>
          <w:sz w:val="20"/>
        </w:rPr>
        <w:t xml:space="preserve"> </w:t>
      </w:r>
      <w:r w:rsidRPr="004A567F">
        <w:rPr>
          <w:rFonts w:ascii="Arial" w:hAnsi="Arial" w:cs="Arial"/>
          <w:color w:val="000000"/>
          <w:sz w:val="20"/>
        </w:rPr>
        <w:t>Координаторы</w:t>
      </w:r>
      <w:r w:rsidR="00330DE8" w:rsidRPr="004A567F">
        <w:rPr>
          <w:rFonts w:ascii="Arial" w:hAnsi="Arial" w:cs="Arial"/>
          <w:color w:val="000000"/>
          <w:sz w:val="20"/>
        </w:rPr>
        <w:t xml:space="preserve"> </w:t>
      </w:r>
      <w:r w:rsidRPr="004A567F">
        <w:rPr>
          <w:rFonts w:ascii="Arial" w:hAnsi="Arial" w:cs="Arial"/>
          <w:color w:val="000000"/>
          <w:sz w:val="20"/>
        </w:rPr>
        <w:t>сторон,</w:t>
      </w:r>
      <w:r w:rsidR="00330DE8" w:rsidRPr="004A567F">
        <w:rPr>
          <w:rFonts w:ascii="Arial" w:hAnsi="Arial" w:cs="Arial"/>
          <w:color w:val="000000"/>
          <w:sz w:val="20"/>
        </w:rPr>
        <w:t xml:space="preserve"> </w:t>
      </w:r>
      <w:r w:rsidRPr="004A567F">
        <w:rPr>
          <w:rFonts w:ascii="Arial" w:hAnsi="Arial" w:cs="Arial"/>
          <w:color w:val="000000"/>
          <w:sz w:val="20"/>
        </w:rPr>
        <w:t>представляющие</w:t>
      </w:r>
      <w:r w:rsidR="00330DE8" w:rsidRPr="004A567F">
        <w:rPr>
          <w:rFonts w:ascii="Arial" w:hAnsi="Arial" w:cs="Arial"/>
          <w:color w:val="000000"/>
          <w:sz w:val="20"/>
        </w:rPr>
        <w:t xml:space="preserve"> </w:t>
      </w:r>
      <w:r w:rsidRPr="004A567F">
        <w:rPr>
          <w:rFonts w:ascii="Arial" w:hAnsi="Arial" w:cs="Arial"/>
          <w:color w:val="000000"/>
          <w:sz w:val="20"/>
        </w:rPr>
        <w:t>объединение</w:t>
      </w:r>
      <w:r w:rsidR="00330DE8" w:rsidRPr="004A567F">
        <w:rPr>
          <w:rFonts w:ascii="Arial" w:hAnsi="Arial" w:cs="Arial"/>
          <w:color w:val="000000"/>
          <w:sz w:val="20"/>
        </w:rPr>
        <w:t xml:space="preserve"> </w:t>
      </w:r>
      <w:r w:rsidRPr="004A567F">
        <w:rPr>
          <w:rFonts w:ascii="Arial" w:hAnsi="Arial" w:cs="Arial"/>
          <w:color w:val="000000"/>
          <w:sz w:val="20"/>
        </w:rPr>
        <w:t>профсоюзов,</w:t>
      </w:r>
      <w:r w:rsidR="00330DE8" w:rsidRPr="004A567F">
        <w:rPr>
          <w:rFonts w:ascii="Arial" w:hAnsi="Arial" w:cs="Arial"/>
          <w:color w:val="000000"/>
          <w:sz w:val="20"/>
        </w:rPr>
        <w:t xml:space="preserve"> </w:t>
      </w:r>
      <w:r w:rsidRPr="004A567F">
        <w:rPr>
          <w:rFonts w:ascii="Arial" w:hAnsi="Arial" w:cs="Arial"/>
          <w:color w:val="000000"/>
          <w:sz w:val="20"/>
        </w:rPr>
        <w:t>объединение</w:t>
      </w:r>
      <w:r w:rsidR="00330DE8" w:rsidRPr="004A567F">
        <w:rPr>
          <w:rFonts w:ascii="Arial" w:hAnsi="Arial" w:cs="Arial"/>
          <w:color w:val="000000"/>
          <w:sz w:val="20"/>
        </w:rPr>
        <w:t xml:space="preserve"> </w:t>
      </w:r>
      <w:r w:rsidRPr="004A567F">
        <w:rPr>
          <w:rFonts w:ascii="Arial" w:hAnsi="Arial" w:cs="Arial"/>
          <w:color w:val="000000"/>
          <w:sz w:val="20"/>
        </w:rPr>
        <w:t>работодателей</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избираются</w:t>
      </w:r>
      <w:r w:rsidR="00330DE8" w:rsidRPr="004A567F">
        <w:rPr>
          <w:rFonts w:ascii="Arial" w:hAnsi="Arial" w:cs="Arial"/>
          <w:color w:val="000000"/>
          <w:sz w:val="20"/>
        </w:rPr>
        <w:t xml:space="preserve"> </w:t>
      </w:r>
      <w:r w:rsidRPr="004A567F">
        <w:rPr>
          <w:rFonts w:ascii="Arial" w:hAnsi="Arial" w:cs="Arial"/>
          <w:color w:val="000000"/>
          <w:sz w:val="20"/>
        </w:rPr>
        <w:t>указанными</w:t>
      </w:r>
      <w:r w:rsidR="00330DE8" w:rsidRPr="004A567F">
        <w:rPr>
          <w:rFonts w:ascii="Arial" w:hAnsi="Arial" w:cs="Arial"/>
          <w:color w:val="000000"/>
          <w:sz w:val="20"/>
        </w:rPr>
        <w:t xml:space="preserve"> </w:t>
      </w:r>
      <w:r w:rsidRPr="004A567F">
        <w:rPr>
          <w:rFonts w:ascii="Arial" w:hAnsi="Arial" w:cs="Arial"/>
          <w:color w:val="000000"/>
          <w:sz w:val="20"/>
        </w:rPr>
        <w:t>сторонами.</w:t>
      </w:r>
    </w:p>
    <w:p w:rsidR="005170C3" w:rsidRPr="004A567F" w:rsidRDefault="005170C3" w:rsidP="004A567F">
      <w:pPr>
        <w:shd w:val="clear" w:color="auto" w:fill="FFFFFF"/>
        <w:ind w:firstLine="720"/>
        <w:jc w:val="both"/>
        <w:rPr>
          <w:rFonts w:ascii="Arial" w:hAnsi="Arial" w:cs="Arial"/>
          <w:color w:val="000000"/>
          <w:sz w:val="20"/>
        </w:rPr>
      </w:pPr>
      <w:r w:rsidRPr="004A567F">
        <w:rPr>
          <w:rFonts w:ascii="Arial" w:hAnsi="Arial" w:cs="Arial"/>
          <w:color w:val="000000"/>
          <w:sz w:val="20"/>
        </w:rPr>
        <w:t>7.3.</w:t>
      </w:r>
      <w:r w:rsidR="00330DE8" w:rsidRPr="004A567F">
        <w:rPr>
          <w:rFonts w:ascii="Arial" w:hAnsi="Arial" w:cs="Arial"/>
          <w:color w:val="000000"/>
          <w:sz w:val="20"/>
        </w:rPr>
        <w:t xml:space="preserve"> </w:t>
      </w:r>
      <w:r w:rsidRPr="004A567F">
        <w:rPr>
          <w:rFonts w:ascii="Arial" w:hAnsi="Arial" w:cs="Arial"/>
          <w:color w:val="000000"/>
          <w:sz w:val="20"/>
        </w:rPr>
        <w:t>Координатор</w:t>
      </w:r>
      <w:r w:rsidR="00330DE8" w:rsidRPr="004A567F">
        <w:rPr>
          <w:rFonts w:ascii="Arial" w:hAnsi="Arial" w:cs="Arial"/>
          <w:color w:val="000000"/>
          <w:sz w:val="20"/>
        </w:rPr>
        <w:t xml:space="preserve"> </w:t>
      </w:r>
      <w:r w:rsidRPr="004A567F">
        <w:rPr>
          <w:rFonts w:ascii="Arial" w:hAnsi="Arial" w:cs="Arial"/>
          <w:color w:val="000000"/>
          <w:sz w:val="20"/>
        </w:rPr>
        <w:t>стороны,</w:t>
      </w:r>
      <w:r w:rsidR="00330DE8" w:rsidRPr="004A567F">
        <w:rPr>
          <w:rFonts w:ascii="Arial" w:hAnsi="Arial" w:cs="Arial"/>
          <w:color w:val="000000"/>
          <w:sz w:val="20"/>
        </w:rPr>
        <w:t xml:space="preserve"> </w:t>
      </w:r>
      <w:r w:rsidRPr="004A567F">
        <w:rPr>
          <w:rFonts w:ascii="Arial" w:hAnsi="Arial" w:cs="Arial"/>
          <w:color w:val="000000"/>
          <w:sz w:val="20"/>
        </w:rPr>
        <w:t>представляющий</w:t>
      </w:r>
      <w:r w:rsidR="00330DE8" w:rsidRPr="004A567F">
        <w:rPr>
          <w:rFonts w:ascii="Arial" w:hAnsi="Arial" w:cs="Arial"/>
          <w:color w:val="000000"/>
          <w:sz w:val="20"/>
        </w:rPr>
        <w:t xml:space="preserve"> </w:t>
      </w:r>
      <w:r w:rsidRPr="004A567F">
        <w:rPr>
          <w:rFonts w:ascii="Arial" w:hAnsi="Arial" w:cs="Arial"/>
          <w:color w:val="000000"/>
          <w:sz w:val="20"/>
        </w:rPr>
        <w:t>орган</w:t>
      </w:r>
      <w:r w:rsidR="00330DE8" w:rsidRPr="004A567F">
        <w:rPr>
          <w:rFonts w:ascii="Arial" w:hAnsi="Arial" w:cs="Arial"/>
          <w:color w:val="000000"/>
          <w:sz w:val="20"/>
        </w:rPr>
        <w:t xml:space="preserve"> </w:t>
      </w:r>
      <w:r w:rsidRPr="004A567F">
        <w:rPr>
          <w:rFonts w:ascii="Arial" w:hAnsi="Arial" w:cs="Arial"/>
          <w:color w:val="000000"/>
          <w:sz w:val="20"/>
        </w:rPr>
        <w:t>местного</w:t>
      </w:r>
      <w:r w:rsidR="00330DE8" w:rsidRPr="004A567F">
        <w:rPr>
          <w:rFonts w:ascii="Arial" w:hAnsi="Arial" w:cs="Arial"/>
          <w:color w:val="000000"/>
          <w:sz w:val="20"/>
        </w:rPr>
        <w:t xml:space="preserve"> </w:t>
      </w:r>
      <w:r w:rsidRPr="004A567F">
        <w:rPr>
          <w:rFonts w:ascii="Arial" w:hAnsi="Arial" w:cs="Arial"/>
          <w:color w:val="000000"/>
          <w:sz w:val="20"/>
        </w:rPr>
        <w:t>самоуправления,</w:t>
      </w:r>
      <w:r w:rsidR="00330DE8" w:rsidRPr="004A567F">
        <w:rPr>
          <w:rFonts w:ascii="Arial" w:hAnsi="Arial" w:cs="Arial"/>
          <w:color w:val="000000"/>
          <w:sz w:val="20"/>
        </w:rPr>
        <w:t xml:space="preserve"> </w:t>
      </w:r>
      <w:r w:rsidRPr="004A567F">
        <w:rPr>
          <w:rFonts w:ascii="Arial" w:hAnsi="Arial" w:cs="Arial"/>
          <w:color w:val="000000"/>
          <w:sz w:val="20"/>
        </w:rPr>
        <w:t>назначается</w:t>
      </w:r>
      <w:r w:rsidR="00330DE8" w:rsidRPr="004A567F">
        <w:rPr>
          <w:rFonts w:ascii="Arial" w:hAnsi="Arial" w:cs="Arial"/>
          <w:color w:val="000000"/>
          <w:sz w:val="20"/>
        </w:rPr>
        <w:t xml:space="preserve"> </w:t>
      </w:r>
      <w:r w:rsidRPr="004A567F">
        <w:rPr>
          <w:rFonts w:ascii="Arial" w:hAnsi="Arial" w:cs="Arial"/>
          <w:color w:val="000000"/>
          <w:sz w:val="20"/>
        </w:rPr>
        <w:t>главой</w:t>
      </w:r>
      <w:r w:rsidR="00330DE8" w:rsidRPr="004A567F">
        <w:rPr>
          <w:rFonts w:ascii="Arial" w:hAnsi="Arial" w:cs="Arial"/>
          <w:color w:val="000000"/>
          <w:sz w:val="20"/>
        </w:rPr>
        <w:t xml:space="preserve"> </w:t>
      </w:r>
      <w:r w:rsidRPr="004A567F">
        <w:rPr>
          <w:rFonts w:ascii="Arial" w:hAnsi="Arial" w:cs="Arial"/>
          <w:color w:val="000000"/>
          <w:sz w:val="20"/>
        </w:rPr>
        <w:t>администрации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p>
    <w:p w:rsidR="005170C3" w:rsidRPr="004A567F" w:rsidRDefault="00330DE8" w:rsidP="004A567F">
      <w:pPr>
        <w:shd w:val="clear" w:color="auto" w:fill="FFFFFF"/>
        <w:tabs>
          <w:tab w:val="left" w:pos="709"/>
        </w:tabs>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7.4.</w:t>
      </w:r>
      <w:r w:rsidRPr="004A567F">
        <w:rPr>
          <w:rFonts w:ascii="Arial" w:hAnsi="Arial" w:cs="Arial"/>
          <w:color w:val="000000"/>
          <w:sz w:val="20"/>
        </w:rPr>
        <w:t xml:space="preserve"> </w:t>
      </w:r>
      <w:r w:rsidR="005170C3" w:rsidRPr="004A567F">
        <w:rPr>
          <w:rFonts w:ascii="Arial" w:hAnsi="Arial" w:cs="Arial"/>
          <w:color w:val="000000"/>
          <w:sz w:val="20"/>
        </w:rPr>
        <w:t>Координатор</w:t>
      </w:r>
      <w:r w:rsidRPr="004A567F">
        <w:rPr>
          <w:rFonts w:ascii="Arial" w:hAnsi="Arial" w:cs="Arial"/>
          <w:color w:val="000000"/>
          <w:sz w:val="20"/>
        </w:rPr>
        <w:t xml:space="preserve"> </w:t>
      </w:r>
      <w:r w:rsidR="005170C3" w:rsidRPr="004A567F">
        <w:rPr>
          <w:rFonts w:ascii="Arial" w:hAnsi="Arial" w:cs="Arial"/>
          <w:color w:val="000000"/>
          <w:sz w:val="20"/>
        </w:rPr>
        <w:t>каждой</w:t>
      </w:r>
      <w:r w:rsidRPr="004A567F">
        <w:rPr>
          <w:rFonts w:ascii="Arial" w:hAnsi="Arial" w:cs="Arial"/>
          <w:color w:val="000000"/>
          <w:sz w:val="20"/>
        </w:rPr>
        <w:t xml:space="preserve"> </w:t>
      </w:r>
      <w:r w:rsidR="005170C3" w:rsidRPr="004A567F">
        <w:rPr>
          <w:rFonts w:ascii="Arial" w:hAnsi="Arial" w:cs="Arial"/>
          <w:color w:val="000000"/>
          <w:sz w:val="20"/>
        </w:rPr>
        <w:t>из</w:t>
      </w:r>
      <w:r w:rsidRPr="004A567F">
        <w:rPr>
          <w:rFonts w:ascii="Arial" w:hAnsi="Arial" w:cs="Arial"/>
          <w:color w:val="000000"/>
          <w:sz w:val="20"/>
        </w:rPr>
        <w:t xml:space="preserve"> </w:t>
      </w:r>
      <w:r w:rsidR="005170C3" w:rsidRPr="004A567F">
        <w:rPr>
          <w:rFonts w:ascii="Arial" w:hAnsi="Arial" w:cs="Arial"/>
          <w:color w:val="000000"/>
          <w:sz w:val="20"/>
        </w:rPr>
        <w:t>сторон</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ее</w:t>
      </w:r>
      <w:r w:rsidRPr="004A567F">
        <w:rPr>
          <w:rFonts w:ascii="Arial" w:hAnsi="Arial" w:cs="Arial"/>
          <w:color w:val="000000"/>
          <w:sz w:val="20"/>
        </w:rPr>
        <w:t xml:space="preserve"> </w:t>
      </w:r>
      <w:r w:rsidR="005170C3" w:rsidRPr="004A567F">
        <w:rPr>
          <w:rFonts w:ascii="Arial" w:hAnsi="Arial" w:cs="Arial"/>
          <w:color w:val="000000"/>
          <w:sz w:val="20"/>
        </w:rPr>
        <w:t>поручению</w:t>
      </w:r>
      <w:r w:rsidRPr="004A567F">
        <w:rPr>
          <w:rFonts w:ascii="Arial" w:hAnsi="Arial" w:cs="Arial"/>
          <w:color w:val="000000"/>
          <w:sz w:val="20"/>
        </w:rPr>
        <w:t xml:space="preserve"> </w:t>
      </w:r>
      <w:r w:rsidR="005170C3" w:rsidRPr="004A567F">
        <w:rPr>
          <w:rFonts w:ascii="Arial" w:hAnsi="Arial" w:cs="Arial"/>
          <w:color w:val="000000"/>
          <w:sz w:val="20"/>
        </w:rPr>
        <w:t>вносит</w:t>
      </w:r>
      <w:r w:rsidRPr="004A567F">
        <w:rPr>
          <w:rFonts w:ascii="Arial" w:hAnsi="Arial" w:cs="Arial"/>
          <w:color w:val="000000"/>
          <w:sz w:val="20"/>
        </w:rPr>
        <w:t xml:space="preserve"> </w:t>
      </w:r>
      <w:r w:rsidR="005170C3" w:rsidRPr="004A567F">
        <w:rPr>
          <w:rFonts w:ascii="Arial" w:hAnsi="Arial" w:cs="Arial"/>
          <w:color w:val="000000"/>
          <w:sz w:val="20"/>
        </w:rPr>
        <w:t>координатору</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предложения</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проектам</w:t>
      </w:r>
      <w:r w:rsidRPr="004A567F">
        <w:rPr>
          <w:rFonts w:ascii="Arial" w:hAnsi="Arial" w:cs="Arial"/>
          <w:color w:val="000000"/>
          <w:sz w:val="20"/>
        </w:rPr>
        <w:t xml:space="preserve"> </w:t>
      </w:r>
      <w:r w:rsidR="005170C3" w:rsidRPr="004A567F">
        <w:rPr>
          <w:rFonts w:ascii="Arial" w:hAnsi="Arial" w:cs="Arial"/>
          <w:color w:val="000000"/>
          <w:sz w:val="20"/>
        </w:rPr>
        <w:t>планов</w:t>
      </w:r>
      <w:r w:rsidRPr="004A567F">
        <w:rPr>
          <w:rFonts w:ascii="Arial" w:hAnsi="Arial" w:cs="Arial"/>
          <w:color w:val="000000"/>
          <w:sz w:val="20"/>
        </w:rPr>
        <w:t xml:space="preserve"> </w:t>
      </w:r>
      <w:r w:rsidR="005170C3" w:rsidRPr="004A567F">
        <w:rPr>
          <w:rFonts w:ascii="Arial" w:hAnsi="Arial" w:cs="Arial"/>
          <w:color w:val="000000"/>
          <w:sz w:val="20"/>
        </w:rPr>
        <w:t>работы</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повесткам</w:t>
      </w:r>
      <w:r w:rsidRPr="004A567F">
        <w:rPr>
          <w:rFonts w:ascii="Arial" w:hAnsi="Arial" w:cs="Arial"/>
          <w:color w:val="000000"/>
          <w:sz w:val="20"/>
        </w:rPr>
        <w:t xml:space="preserve"> </w:t>
      </w:r>
      <w:r w:rsidR="005170C3" w:rsidRPr="004A567F">
        <w:rPr>
          <w:rFonts w:ascii="Arial" w:hAnsi="Arial" w:cs="Arial"/>
          <w:color w:val="000000"/>
          <w:sz w:val="20"/>
        </w:rPr>
        <w:t>ее</w:t>
      </w:r>
      <w:r w:rsidRPr="004A567F">
        <w:rPr>
          <w:rFonts w:ascii="Arial" w:hAnsi="Arial" w:cs="Arial"/>
          <w:color w:val="000000"/>
          <w:sz w:val="20"/>
        </w:rPr>
        <w:t xml:space="preserve"> </w:t>
      </w:r>
      <w:r w:rsidR="005170C3" w:rsidRPr="004A567F">
        <w:rPr>
          <w:rFonts w:ascii="Arial" w:hAnsi="Arial" w:cs="Arial"/>
          <w:color w:val="000000"/>
          <w:sz w:val="20"/>
        </w:rPr>
        <w:t>засед</w:t>
      </w:r>
      <w:r w:rsidR="005170C3" w:rsidRPr="004A567F">
        <w:rPr>
          <w:rFonts w:ascii="Arial" w:hAnsi="Arial" w:cs="Arial"/>
          <w:color w:val="000000"/>
          <w:sz w:val="20"/>
        </w:rPr>
        <w:t>а</w:t>
      </w:r>
      <w:r w:rsidR="005170C3" w:rsidRPr="004A567F">
        <w:rPr>
          <w:rFonts w:ascii="Arial" w:hAnsi="Arial" w:cs="Arial"/>
          <w:color w:val="000000"/>
          <w:sz w:val="20"/>
        </w:rPr>
        <w:t>ний,</w:t>
      </w:r>
      <w:r w:rsidRPr="004A567F">
        <w:rPr>
          <w:rFonts w:ascii="Arial" w:hAnsi="Arial" w:cs="Arial"/>
          <w:color w:val="000000"/>
          <w:sz w:val="20"/>
        </w:rPr>
        <w:t xml:space="preserve"> </w:t>
      </w:r>
      <w:r w:rsidR="005170C3" w:rsidRPr="004A567F">
        <w:rPr>
          <w:rFonts w:ascii="Arial" w:hAnsi="Arial" w:cs="Arial"/>
          <w:color w:val="000000"/>
          <w:sz w:val="20"/>
        </w:rPr>
        <w:t>персональному</w:t>
      </w:r>
      <w:r w:rsidRPr="004A567F">
        <w:rPr>
          <w:rFonts w:ascii="Arial" w:hAnsi="Arial" w:cs="Arial"/>
          <w:color w:val="000000"/>
          <w:sz w:val="20"/>
        </w:rPr>
        <w:t xml:space="preserve"> </w:t>
      </w:r>
      <w:r w:rsidR="005170C3" w:rsidRPr="004A567F">
        <w:rPr>
          <w:rFonts w:ascii="Arial" w:hAnsi="Arial" w:cs="Arial"/>
          <w:color w:val="000000"/>
          <w:sz w:val="20"/>
        </w:rPr>
        <w:t>составу</w:t>
      </w:r>
      <w:r w:rsidRPr="004A567F">
        <w:rPr>
          <w:rFonts w:ascii="Arial" w:hAnsi="Arial" w:cs="Arial"/>
          <w:color w:val="000000"/>
          <w:sz w:val="20"/>
        </w:rPr>
        <w:t xml:space="preserve"> </w:t>
      </w:r>
      <w:r w:rsidR="005170C3" w:rsidRPr="004A567F">
        <w:rPr>
          <w:rFonts w:ascii="Arial" w:hAnsi="Arial" w:cs="Arial"/>
          <w:color w:val="000000"/>
          <w:sz w:val="20"/>
        </w:rPr>
        <w:t>представителей</w:t>
      </w:r>
      <w:r w:rsidRPr="004A567F">
        <w:rPr>
          <w:rFonts w:ascii="Arial" w:hAnsi="Arial" w:cs="Arial"/>
          <w:color w:val="000000"/>
          <w:sz w:val="20"/>
        </w:rPr>
        <w:t xml:space="preserve"> </w:t>
      </w:r>
      <w:r w:rsidR="005170C3" w:rsidRPr="004A567F">
        <w:rPr>
          <w:rFonts w:ascii="Arial" w:hAnsi="Arial" w:cs="Arial"/>
          <w:color w:val="000000"/>
          <w:sz w:val="20"/>
        </w:rPr>
        <w:t>стороны</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рабочих</w:t>
      </w:r>
      <w:r w:rsidRPr="004A567F">
        <w:rPr>
          <w:rFonts w:ascii="Arial" w:hAnsi="Arial" w:cs="Arial"/>
          <w:color w:val="000000"/>
          <w:sz w:val="20"/>
        </w:rPr>
        <w:t xml:space="preserve"> </w:t>
      </w:r>
      <w:r w:rsidR="005170C3" w:rsidRPr="004A567F">
        <w:rPr>
          <w:rFonts w:ascii="Arial" w:hAnsi="Arial" w:cs="Arial"/>
          <w:color w:val="000000"/>
          <w:sz w:val="20"/>
        </w:rPr>
        <w:t>группах,</w:t>
      </w:r>
      <w:r w:rsidRPr="004A567F">
        <w:rPr>
          <w:rFonts w:ascii="Arial" w:hAnsi="Arial" w:cs="Arial"/>
          <w:color w:val="000000"/>
          <w:sz w:val="20"/>
        </w:rPr>
        <w:t xml:space="preserve"> </w:t>
      </w:r>
      <w:r w:rsidR="005170C3" w:rsidRPr="004A567F">
        <w:rPr>
          <w:rFonts w:ascii="Arial" w:hAnsi="Arial" w:cs="Arial"/>
          <w:color w:val="000000"/>
          <w:sz w:val="20"/>
        </w:rPr>
        <w:t>информирует</w:t>
      </w:r>
      <w:r w:rsidRPr="004A567F">
        <w:rPr>
          <w:rFonts w:ascii="Arial" w:hAnsi="Arial" w:cs="Arial"/>
          <w:color w:val="000000"/>
          <w:sz w:val="20"/>
        </w:rPr>
        <w:t xml:space="preserve"> </w:t>
      </w:r>
      <w:r w:rsidR="005170C3" w:rsidRPr="004A567F">
        <w:rPr>
          <w:rFonts w:ascii="Arial" w:hAnsi="Arial" w:cs="Arial"/>
          <w:color w:val="000000"/>
          <w:sz w:val="20"/>
        </w:rPr>
        <w:t>Комиссию</w:t>
      </w:r>
      <w:r w:rsidRPr="004A567F">
        <w:rPr>
          <w:rFonts w:ascii="Arial" w:hAnsi="Arial" w:cs="Arial"/>
          <w:color w:val="000000"/>
          <w:sz w:val="20"/>
        </w:rPr>
        <w:t xml:space="preserve"> </w:t>
      </w:r>
      <w:r w:rsidR="005170C3" w:rsidRPr="004A567F">
        <w:rPr>
          <w:rFonts w:ascii="Arial" w:hAnsi="Arial" w:cs="Arial"/>
          <w:color w:val="000000"/>
          <w:sz w:val="20"/>
        </w:rPr>
        <w:t>об</w:t>
      </w:r>
      <w:r w:rsidRPr="004A567F">
        <w:rPr>
          <w:rFonts w:ascii="Arial" w:hAnsi="Arial" w:cs="Arial"/>
          <w:color w:val="000000"/>
          <w:sz w:val="20"/>
        </w:rPr>
        <w:t xml:space="preserve"> </w:t>
      </w:r>
      <w:r w:rsidR="005170C3" w:rsidRPr="004A567F">
        <w:rPr>
          <w:rFonts w:ascii="Arial" w:hAnsi="Arial" w:cs="Arial"/>
          <w:color w:val="000000"/>
          <w:sz w:val="20"/>
        </w:rPr>
        <w:t>изменениях</w:t>
      </w:r>
      <w:r w:rsidRPr="004A567F">
        <w:rPr>
          <w:rFonts w:ascii="Arial" w:hAnsi="Arial" w:cs="Arial"/>
          <w:color w:val="000000"/>
          <w:sz w:val="20"/>
        </w:rPr>
        <w:t xml:space="preserve"> </w:t>
      </w:r>
      <w:r w:rsidR="005170C3" w:rsidRPr="004A567F">
        <w:rPr>
          <w:rFonts w:ascii="Arial" w:hAnsi="Arial" w:cs="Arial"/>
          <w:color w:val="000000"/>
          <w:sz w:val="20"/>
        </w:rPr>
        <w:t>персонального</w:t>
      </w:r>
      <w:r w:rsidRPr="004A567F">
        <w:rPr>
          <w:rFonts w:ascii="Arial" w:hAnsi="Arial" w:cs="Arial"/>
          <w:color w:val="000000"/>
          <w:sz w:val="20"/>
        </w:rPr>
        <w:t xml:space="preserve"> </w:t>
      </w:r>
      <w:r w:rsidR="005170C3" w:rsidRPr="004A567F">
        <w:rPr>
          <w:rFonts w:ascii="Arial" w:hAnsi="Arial" w:cs="Arial"/>
          <w:color w:val="000000"/>
          <w:sz w:val="20"/>
        </w:rPr>
        <w:t>состава</w:t>
      </w:r>
      <w:r w:rsidRPr="004A567F">
        <w:rPr>
          <w:rFonts w:ascii="Arial" w:hAnsi="Arial" w:cs="Arial"/>
          <w:color w:val="000000"/>
          <w:sz w:val="20"/>
        </w:rPr>
        <w:t xml:space="preserve"> </w:t>
      </w:r>
      <w:r w:rsidR="005170C3" w:rsidRPr="004A567F">
        <w:rPr>
          <w:rFonts w:ascii="Arial" w:hAnsi="Arial" w:cs="Arial"/>
          <w:color w:val="000000"/>
          <w:sz w:val="20"/>
        </w:rPr>
        <w:t>стороны,</w:t>
      </w:r>
      <w:r w:rsidRPr="004A567F">
        <w:rPr>
          <w:rFonts w:ascii="Arial" w:hAnsi="Arial" w:cs="Arial"/>
          <w:color w:val="000000"/>
          <w:sz w:val="20"/>
        </w:rPr>
        <w:t xml:space="preserve"> </w:t>
      </w:r>
      <w:r w:rsidR="005170C3" w:rsidRPr="004A567F">
        <w:rPr>
          <w:rFonts w:ascii="Arial" w:hAnsi="Arial" w:cs="Arial"/>
          <w:color w:val="000000"/>
          <w:sz w:val="20"/>
        </w:rPr>
        <w:t>организует</w:t>
      </w:r>
      <w:r w:rsidRPr="004A567F">
        <w:rPr>
          <w:rFonts w:ascii="Arial" w:hAnsi="Arial" w:cs="Arial"/>
          <w:color w:val="000000"/>
          <w:sz w:val="20"/>
        </w:rPr>
        <w:t xml:space="preserve"> </w:t>
      </w:r>
      <w:r w:rsidR="005170C3" w:rsidRPr="004A567F">
        <w:rPr>
          <w:rFonts w:ascii="Arial" w:hAnsi="Arial" w:cs="Arial"/>
          <w:color w:val="000000"/>
          <w:sz w:val="20"/>
        </w:rPr>
        <w:t>совещания</w:t>
      </w:r>
      <w:r w:rsidRPr="004A567F">
        <w:rPr>
          <w:rFonts w:ascii="Arial" w:hAnsi="Arial" w:cs="Arial"/>
          <w:color w:val="000000"/>
          <w:sz w:val="20"/>
        </w:rPr>
        <w:t xml:space="preserve"> </w:t>
      </w:r>
      <w:r w:rsidR="005170C3" w:rsidRPr="004A567F">
        <w:rPr>
          <w:rFonts w:ascii="Arial" w:hAnsi="Arial" w:cs="Arial"/>
          <w:color w:val="000000"/>
          <w:sz w:val="20"/>
        </w:rPr>
        <w:t>представителей</w:t>
      </w:r>
      <w:r w:rsidRPr="004A567F">
        <w:rPr>
          <w:rFonts w:ascii="Arial" w:hAnsi="Arial" w:cs="Arial"/>
          <w:color w:val="000000"/>
          <w:sz w:val="20"/>
        </w:rPr>
        <w:t xml:space="preserve"> </w:t>
      </w:r>
      <w:r w:rsidR="005170C3" w:rsidRPr="004A567F">
        <w:rPr>
          <w:rFonts w:ascii="Arial" w:hAnsi="Arial" w:cs="Arial"/>
          <w:color w:val="000000"/>
          <w:sz w:val="20"/>
        </w:rPr>
        <w:t>стороны</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целях</w:t>
      </w:r>
      <w:r w:rsidRPr="004A567F">
        <w:rPr>
          <w:rFonts w:ascii="Arial" w:hAnsi="Arial" w:cs="Arial"/>
          <w:color w:val="000000"/>
          <w:sz w:val="20"/>
        </w:rPr>
        <w:t xml:space="preserve"> </w:t>
      </w:r>
      <w:r w:rsidR="005170C3" w:rsidRPr="004A567F">
        <w:rPr>
          <w:rFonts w:ascii="Arial" w:hAnsi="Arial" w:cs="Arial"/>
          <w:color w:val="000000"/>
          <w:sz w:val="20"/>
        </w:rPr>
        <w:t>уточнения</w:t>
      </w:r>
      <w:r w:rsidRPr="004A567F">
        <w:rPr>
          <w:rFonts w:ascii="Arial" w:hAnsi="Arial" w:cs="Arial"/>
          <w:color w:val="000000"/>
          <w:sz w:val="20"/>
        </w:rPr>
        <w:t xml:space="preserve"> </w:t>
      </w:r>
      <w:r w:rsidR="005170C3" w:rsidRPr="004A567F">
        <w:rPr>
          <w:rFonts w:ascii="Arial" w:hAnsi="Arial" w:cs="Arial"/>
          <w:color w:val="000000"/>
          <w:sz w:val="20"/>
        </w:rPr>
        <w:t>их</w:t>
      </w:r>
      <w:r w:rsidRPr="004A567F">
        <w:rPr>
          <w:rFonts w:ascii="Arial" w:hAnsi="Arial" w:cs="Arial"/>
          <w:color w:val="000000"/>
          <w:sz w:val="20"/>
        </w:rPr>
        <w:t xml:space="preserve"> </w:t>
      </w:r>
      <w:r w:rsidR="005170C3" w:rsidRPr="004A567F">
        <w:rPr>
          <w:rFonts w:ascii="Arial" w:hAnsi="Arial" w:cs="Arial"/>
          <w:color w:val="000000"/>
          <w:sz w:val="20"/>
        </w:rPr>
        <w:t>позиций</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вопросам,</w:t>
      </w:r>
      <w:r w:rsidRPr="004A567F">
        <w:rPr>
          <w:rFonts w:ascii="Arial" w:hAnsi="Arial" w:cs="Arial"/>
          <w:color w:val="000000"/>
          <w:sz w:val="20"/>
        </w:rPr>
        <w:t xml:space="preserve"> </w:t>
      </w:r>
      <w:r w:rsidR="005170C3" w:rsidRPr="004A567F">
        <w:rPr>
          <w:rFonts w:ascii="Arial" w:hAnsi="Arial" w:cs="Arial"/>
          <w:color w:val="000000"/>
          <w:sz w:val="20"/>
        </w:rPr>
        <w:t>внесенным</w:t>
      </w:r>
      <w:r w:rsidRPr="004A567F">
        <w:rPr>
          <w:rFonts w:ascii="Arial" w:hAnsi="Arial" w:cs="Arial"/>
          <w:color w:val="000000"/>
          <w:sz w:val="20"/>
        </w:rPr>
        <w:t xml:space="preserve"> </w:t>
      </w:r>
      <w:r w:rsidR="005170C3" w:rsidRPr="004A567F">
        <w:rPr>
          <w:rFonts w:ascii="Arial" w:hAnsi="Arial" w:cs="Arial"/>
          <w:color w:val="000000"/>
          <w:sz w:val="20"/>
        </w:rPr>
        <w:t>на</w:t>
      </w:r>
      <w:r w:rsidRPr="004A567F">
        <w:rPr>
          <w:rFonts w:ascii="Arial" w:hAnsi="Arial" w:cs="Arial"/>
          <w:color w:val="000000"/>
          <w:sz w:val="20"/>
        </w:rPr>
        <w:t xml:space="preserve"> </w:t>
      </w:r>
      <w:r w:rsidR="005170C3" w:rsidRPr="004A567F">
        <w:rPr>
          <w:rFonts w:ascii="Arial" w:hAnsi="Arial" w:cs="Arial"/>
          <w:color w:val="000000"/>
          <w:sz w:val="20"/>
        </w:rPr>
        <w:t>рассмотрение</w:t>
      </w:r>
      <w:r w:rsidRPr="004A567F">
        <w:rPr>
          <w:rFonts w:ascii="Arial" w:hAnsi="Arial" w:cs="Arial"/>
          <w:color w:val="000000"/>
          <w:sz w:val="20"/>
        </w:rPr>
        <w:t xml:space="preserve"> </w:t>
      </w:r>
      <w:r w:rsidR="005170C3" w:rsidRPr="004A567F">
        <w:rPr>
          <w:rFonts w:ascii="Arial" w:hAnsi="Arial" w:cs="Arial"/>
          <w:color w:val="000000"/>
          <w:sz w:val="20"/>
        </w:rPr>
        <w:t>Комиссии.</w:t>
      </w:r>
    </w:p>
    <w:p w:rsidR="005170C3" w:rsidRPr="004A567F" w:rsidRDefault="00330DE8" w:rsidP="004A567F">
      <w:pPr>
        <w:shd w:val="clear" w:color="auto" w:fill="FFFFFF"/>
        <w:tabs>
          <w:tab w:val="left" w:pos="709"/>
        </w:tabs>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7.5.</w:t>
      </w:r>
      <w:r w:rsidRPr="004A567F">
        <w:rPr>
          <w:rFonts w:ascii="Arial" w:hAnsi="Arial" w:cs="Arial"/>
          <w:color w:val="000000"/>
          <w:sz w:val="20"/>
        </w:rPr>
        <w:t xml:space="preserve"> </w:t>
      </w:r>
      <w:r w:rsidR="005170C3" w:rsidRPr="004A567F">
        <w:rPr>
          <w:rFonts w:ascii="Arial" w:hAnsi="Arial" w:cs="Arial"/>
          <w:color w:val="000000"/>
          <w:sz w:val="20"/>
        </w:rPr>
        <w:t>Координатор</w:t>
      </w:r>
      <w:r w:rsidRPr="004A567F">
        <w:rPr>
          <w:rFonts w:ascii="Arial" w:hAnsi="Arial" w:cs="Arial"/>
          <w:color w:val="000000"/>
          <w:sz w:val="20"/>
        </w:rPr>
        <w:t xml:space="preserve"> </w:t>
      </w:r>
      <w:r w:rsidR="005170C3" w:rsidRPr="004A567F">
        <w:rPr>
          <w:rFonts w:ascii="Arial" w:hAnsi="Arial" w:cs="Arial"/>
          <w:color w:val="000000"/>
          <w:sz w:val="20"/>
        </w:rPr>
        <w:t>каждой</w:t>
      </w:r>
      <w:r w:rsidRPr="004A567F">
        <w:rPr>
          <w:rFonts w:ascii="Arial" w:hAnsi="Arial" w:cs="Arial"/>
          <w:color w:val="000000"/>
          <w:sz w:val="20"/>
        </w:rPr>
        <w:t xml:space="preserve"> </w:t>
      </w:r>
      <w:r w:rsidR="005170C3" w:rsidRPr="004A567F">
        <w:rPr>
          <w:rFonts w:ascii="Arial" w:hAnsi="Arial" w:cs="Arial"/>
          <w:color w:val="000000"/>
          <w:sz w:val="20"/>
        </w:rPr>
        <w:t>из</w:t>
      </w:r>
      <w:r w:rsidRPr="004A567F">
        <w:rPr>
          <w:rFonts w:ascii="Arial" w:hAnsi="Arial" w:cs="Arial"/>
          <w:color w:val="000000"/>
          <w:sz w:val="20"/>
        </w:rPr>
        <w:t xml:space="preserve"> </w:t>
      </w:r>
      <w:r w:rsidR="005170C3" w:rsidRPr="004A567F">
        <w:rPr>
          <w:rFonts w:ascii="Arial" w:hAnsi="Arial" w:cs="Arial"/>
          <w:color w:val="000000"/>
          <w:sz w:val="20"/>
        </w:rPr>
        <w:t>сторон</w:t>
      </w:r>
      <w:r w:rsidRPr="004A567F">
        <w:rPr>
          <w:rFonts w:ascii="Arial" w:hAnsi="Arial" w:cs="Arial"/>
          <w:color w:val="000000"/>
          <w:sz w:val="20"/>
        </w:rPr>
        <w:t xml:space="preserve"> </w:t>
      </w:r>
      <w:r w:rsidR="005170C3" w:rsidRPr="004A567F">
        <w:rPr>
          <w:rFonts w:ascii="Arial" w:hAnsi="Arial" w:cs="Arial"/>
          <w:color w:val="000000"/>
          <w:sz w:val="20"/>
        </w:rPr>
        <w:t>по</w:t>
      </w:r>
      <w:r w:rsidRPr="004A567F">
        <w:rPr>
          <w:rFonts w:ascii="Arial" w:hAnsi="Arial" w:cs="Arial"/>
          <w:color w:val="000000"/>
          <w:sz w:val="20"/>
        </w:rPr>
        <w:t xml:space="preserve"> </w:t>
      </w:r>
      <w:r w:rsidR="005170C3" w:rsidRPr="004A567F">
        <w:rPr>
          <w:rFonts w:ascii="Arial" w:hAnsi="Arial" w:cs="Arial"/>
          <w:color w:val="000000"/>
          <w:sz w:val="20"/>
        </w:rPr>
        <w:t>ее</w:t>
      </w:r>
      <w:r w:rsidRPr="004A567F">
        <w:rPr>
          <w:rFonts w:ascii="Arial" w:hAnsi="Arial" w:cs="Arial"/>
          <w:color w:val="000000"/>
          <w:sz w:val="20"/>
        </w:rPr>
        <w:t xml:space="preserve"> </w:t>
      </w:r>
      <w:r w:rsidR="005170C3" w:rsidRPr="004A567F">
        <w:rPr>
          <w:rFonts w:ascii="Arial" w:hAnsi="Arial" w:cs="Arial"/>
          <w:color w:val="000000"/>
          <w:sz w:val="20"/>
        </w:rPr>
        <w:t>поручению</w:t>
      </w:r>
      <w:r w:rsidRPr="004A567F">
        <w:rPr>
          <w:rFonts w:ascii="Arial" w:hAnsi="Arial" w:cs="Arial"/>
          <w:color w:val="000000"/>
          <w:sz w:val="20"/>
        </w:rPr>
        <w:t xml:space="preserve"> </w:t>
      </w:r>
      <w:r w:rsidR="005170C3" w:rsidRPr="004A567F">
        <w:rPr>
          <w:rFonts w:ascii="Arial" w:hAnsi="Arial" w:cs="Arial"/>
          <w:color w:val="000000"/>
          <w:sz w:val="20"/>
        </w:rPr>
        <w:t>вправе</w:t>
      </w:r>
      <w:r w:rsidRPr="004A567F">
        <w:rPr>
          <w:rFonts w:ascii="Arial" w:hAnsi="Arial" w:cs="Arial"/>
          <w:color w:val="000000"/>
          <w:sz w:val="20"/>
        </w:rPr>
        <w:t xml:space="preserve"> </w:t>
      </w:r>
      <w:r w:rsidR="005170C3" w:rsidRPr="004A567F">
        <w:rPr>
          <w:rFonts w:ascii="Arial" w:hAnsi="Arial" w:cs="Arial"/>
          <w:color w:val="000000"/>
          <w:sz w:val="20"/>
        </w:rPr>
        <w:t>вносить</w:t>
      </w:r>
      <w:r w:rsidRPr="004A567F">
        <w:rPr>
          <w:rFonts w:ascii="Arial" w:hAnsi="Arial" w:cs="Arial"/>
          <w:color w:val="000000"/>
          <w:sz w:val="20"/>
        </w:rPr>
        <w:t xml:space="preserve"> </w:t>
      </w:r>
      <w:r w:rsidR="005170C3" w:rsidRPr="004A567F">
        <w:rPr>
          <w:rFonts w:ascii="Arial" w:hAnsi="Arial" w:cs="Arial"/>
          <w:color w:val="000000"/>
          <w:sz w:val="20"/>
        </w:rPr>
        <w:t>координатору</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предложения</w:t>
      </w:r>
      <w:r w:rsidRPr="004A567F">
        <w:rPr>
          <w:rFonts w:ascii="Arial" w:hAnsi="Arial" w:cs="Arial"/>
          <w:color w:val="000000"/>
          <w:sz w:val="20"/>
        </w:rPr>
        <w:t xml:space="preserve"> </w:t>
      </w:r>
      <w:r w:rsidR="005170C3" w:rsidRPr="004A567F">
        <w:rPr>
          <w:rFonts w:ascii="Arial" w:hAnsi="Arial" w:cs="Arial"/>
          <w:color w:val="000000"/>
          <w:sz w:val="20"/>
        </w:rPr>
        <w:t>о</w:t>
      </w:r>
      <w:r w:rsidRPr="004A567F">
        <w:rPr>
          <w:rFonts w:ascii="Arial" w:hAnsi="Arial" w:cs="Arial"/>
          <w:color w:val="000000"/>
          <w:sz w:val="20"/>
        </w:rPr>
        <w:t xml:space="preserve"> </w:t>
      </w:r>
      <w:r w:rsidR="005170C3" w:rsidRPr="004A567F">
        <w:rPr>
          <w:rFonts w:ascii="Arial" w:hAnsi="Arial" w:cs="Arial"/>
          <w:color w:val="000000"/>
          <w:sz w:val="20"/>
        </w:rPr>
        <w:t>проведении</w:t>
      </w:r>
      <w:r w:rsidRPr="004A567F">
        <w:rPr>
          <w:rFonts w:ascii="Arial" w:hAnsi="Arial" w:cs="Arial"/>
          <w:color w:val="000000"/>
          <w:sz w:val="20"/>
        </w:rPr>
        <w:t xml:space="preserve"> </w:t>
      </w:r>
      <w:r w:rsidR="005170C3" w:rsidRPr="004A567F">
        <w:rPr>
          <w:rFonts w:ascii="Arial" w:hAnsi="Arial" w:cs="Arial"/>
          <w:color w:val="000000"/>
          <w:sz w:val="20"/>
        </w:rPr>
        <w:t>внеочередного</w:t>
      </w:r>
      <w:r w:rsidRPr="004A567F">
        <w:rPr>
          <w:rFonts w:ascii="Arial" w:hAnsi="Arial" w:cs="Arial"/>
          <w:color w:val="000000"/>
          <w:sz w:val="20"/>
        </w:rPr>
        <w:t xml:space="preserve"> </w:t>
      </w:r>
      <w:r w:rsidR="005170C3" w:rsidRPr="004A567F">
        <w:rPr>
          <w:rFonts w:ascii="Arial" w:hAnsi="Arial" w:cs="Arial"/>
          <w:color w:val="000000"/>
          <w:sz w:val="20"/>
        </w:rPr>
        <w:t>заседания</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этом</w:t>
      </w:r>
      <w:r w:rsidRPr="004A567F">
        <w:rPr>
          <w:rFonts w:ascii="Arial" w:hAnsi="Arial" w:cs="Arial"/>
          <w:color w:val="000000"/>
          <w:sz w:val="20"/>
        </w:rPr>
        <w:t xml:space="preserve"> </w:t>
      </w:r>
      <w:r w:rsidR="005170C3" w:rsidRPr="004A567F">
        <w:rPr>
          <w:rFonts w:ascii="Arial" w:hAnsi="Arial" w:cs="Arial"/>
          <w:color w:val="000000"/>
          <w:sz w:val="20"/>
        </w:rPr>
        <w:t>случае</w:t>
      </w:r>
      <w:r w:rsidRPr="004A567F">
        <w:rPr>
          <w:rFonts w:ascii="Arial" w:hAnsi="Arial" w:cs="Arial"/>
          <w:color w:val="000000"/>
          <w:sz w:val="20"/>
        </w:rPr>
        <w:t xml:space="preserve"> </w:t>
      </w:r>
      <w:r w:rsidR="005170C3" w:rsidRPr="004A567F">
        <w:rPr>
          <w:rFonts w:ascii="Arial" w:hAnsi="Arial" w:cs="Arial"/>
          <w:color w:val="000000"/>
          <w:sz w:val="20"/>
        </w:rPr>
        <w:t>координатор</w:t>
      </w:r>
      <w:r w:rsidRPr="004A567F">
        <w:rPr>
          <w:rFonts w:ascii="Arial" w:hAnsi="Arial" w:cs="Arial"/>
          <w:color w:val="000000"/>
          <w:sz w:val="20"/>
        </w:rPr>
        <w:t xml:space="preserve"> </w:t>
      </w:r>
      <w:r w:rsidR="005170C3" w:rsidRPr="004A567F">
        <w:rPr>
          <w:rFonts w:ascii="Arial" w:hAnsi="Arial" w:cs="Arial"/>
          <w:color w:val="000000"/>
          <w:sz w:val="20"/>
        </w:rPr>
        <w:t>обязан</w:t>
      </w:r>
      <w:r w:rsidRPr="004A567F">
        <w:rPr>
          <w:rFonts w:ascii="Arial" w:hAnsi="Arial" w:cs="Arial"/>
          <w:color w:val="000000"/>
          <w:sz w:val="20"/>
        </w:rPr>
        <w:t xml:space="preserve"> </w:t>
      </w:r>
      <w:r w:rsidR="005170C3" w:rsidRPr="004A567F">
        <w:rPr>
          <w:rFonts w:ascii="Arial" w:hAnsi="Arial" w:cs="Arial"/>
          <w:color w:val="000000"/>
          <w:sz w:val="20"/>
        </w:rPr>
        <w:t>созвать</w:t>
      </w:r>
      <w:r w:rsidRPr="004A567F">
        <w:rPr>
          <w:rFonts w:ascii="Arial" w:hAnsi="Arial" w:cs="Arial"/>
          <w:color w:val="000000"/>
          <w:sz w:val="20"/>
        </w:rPr>
        <w:t xml:space="preserve"> </w:t>
      </w:r>
      <w:r w:rsidR="005170C3" w:rsidRPr="004A567F">
        <w:rPr>
          <w:rFonts w:ascii="Arial" w:hAnsi="Arial" w:cs="Arial"/>
          <w:color w:val="000000"/>
          <w:sz w:val="20"/>
        </w:rPr>
        <w:t>заседание</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течение</w:t>
      </w:r>
      <w:r w:rsidRPr="004A567F">
        <w:rPr>
          <w:rFonts w:ascii="Arial" w:hAnsi="Arial" w:cs="Arial"/>
          <w:color w:val="000000"/>
          <w:sz w:val="20"/>
        </w:rPr>
        <w:t xml:space="preserve"> </w:t>
      </w:r>
      <w:r w:rsidR="005170C3" w:rsidRPr="004A567F">
        <w:rPr>
          <w:rFonts w:ascii="Arial" w:hAnsi="Arial" w:cs="Arial"/>
          <w:color w:val="000000"/>
          <w:sz w:val="20"/>
        </w:rPr>
        <w:t>двух</w:t>
      </w:r>
      <w:r w:rsidRPr="004A567F">
        <w:rPr>
          <w:rFonts w:ascii="Arial" w:hAnsi="Arial" w:cs="Arial"/>
          <w:color w:val="000000"/>
          <w:sz w:val="20"/>
        </w:rPr>
        <w:t xml:space="preserve"> </w:t>
      </w:r>
      <w:r w:rsidR="005170C3" w:rsidRPr="004A567F">
        <w:rPr>
          <w:rFonts w:ascii="Arial" w:hAnsi="Arial" w:cs="Arial"/>
          <w:color w:val="000000"/>
          <w:sz w:val="20"/>
        </w:rPr>
        <w:t>недель</w:t>
      </w:r>
      <w:r w:rsidRPr="004A567F">
        <w:rPr>
          <w:rFonts w:ascii="Arial" w:hAnsi="Arial" w:cs="Arial"/>
          <w:color w:val="000000"/>
          <w:sz w:val="20"/>
        </w:rPr>
        <w:t xml:space="preserve"> </w:t>
      </w:r>
      <w:r w:rsidR="005170C3" w:rsidRPr="004A567F">
        <w:rPr>
          <w:rFonts w:ascii="Arial" w:hAnsi="Arial" w:cs="Arial"/>
          <w:color w:val="000000"/>
          <w:sz w:val="20"/>
        </w:rPr>
        <w:t>со</w:t>
      </w:r>
      <w:r w:rsidRPr="004A567F">
        <w:rPr>
          <w:rFonts w:ascii="Arial" w:hAnsi="Arial" w:cs="Arial"/>
          <w:color w:val="000000"/>
          <w:sz w:val="20"/>
        </w:rPr>
        <w:t xml:space="preserve"> </w:t>
      </w:r>
      <w:r w:rsidR="005170C3" w:rsidRPr="004A567F">
        <w:rPr>
          <w:rFonts w:ascii="Arial" w:hAnsi="Arial" w:cs="Arial"/>
          <w:color w:val="000000"/>
          <w:sz w:val="20"/>
        </w:rPr>
        <w:t>дня</w:t>
      </w:r>
      <w:r w:rsidRPr="004A567F">
        <w:rPr>
          <w:rFonts w:ascii="Arial" w:hAnsi="Arial" w:cs="Arial"/>
          <w:color w:val="000000"/>
          <w:sz w:val="20"/>
        </w:rPr>
        <w:t xml:space="preserve"> </w:t>
      </w:r>
      <w:r w:rsidR="005170C3" w:rsidRPr="004A567F">
        <w:rPr>
          <w:rFonts w:ascii="Arial" w:hAnsi="Arial" w:cs="Arial"/>
          <w:color w:val="000000"/>
          <w:sz w:val="20"/>
        </w:rPr>
        <w:t>поступления</w:t>
      </w:r>
      <w:r w:rsidRPr="004A567F">
        <w:rPr>
          <w:rFonts w:ascii="Arial" w:hAnsi="Arial" w:cs="Arial"/>
          <w:color w:val="000000"/>
          <w:sz w:val="20"/>
        </w:rPr>
        <w:t xml:space="preserve"> </w:t>
      </w:r>
      <w:r w:rsidR="005170C3" w:rsidRPr="004A567F">
        <w:rPr>
          <w:rFonts w:ascii="Arial" w:hAnsi="Arial" w:cs="Arial"/>
          <w:color w:val="000000"/>
          <w:sz w:val="20"/>
        </w:rPr>
        <w:t>указанного</w:t>
      </w:r>
      <w:r w:rsidRPr="004A567F">
        <w:rPr>
          <w:rFonts w:ascii="Arial" w:hAnsi="Arial" w:cs="Arial"/>
          <w:color w:val="000000"/>
          <w:sz w:val="20"/>
        </w:rPr>
        <w:t xml:space="preserve"> </w:t>
      </w:r>
      <w:r w:rsidR="005170C3" w:rsidRPr="004A567F">
        <w:rPr>
          <w:rFonts w:ascii="Arial" w:hAnsi="Arial" w:cs="Arial"/>
          <w:color w:val="000000"/>
          <w:sz w:val="20"/>
        </w:rPr>
        <w:t>предложения.</w:t>
      </w:r>
    </w:p>
    <w:p w:rsidR="00BC30D3" w:rsidRPr="004A567F" w:rsidRDefault="00330DE8" w:rsidP="004A567F">
      <w:pPr>
        <w:shd w:val="clear" w:color="auto" w:fill="FFFFFF"/>
        <w:tabs>
          <w:tab w:val="left" w:pos="709"/>
        </w:tabs>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7.6.</w:t>
      </w:r>
      <w:r w:rsidRPr="004A567F">
        <w:rPr>
          <w:rFonts w:ascii="Arial" w:hAnsi="Arial" w:cs="Arial"/>
          <w:color w:val="000000"/>
          <w:sz w:val="20"/>
        </w:rPr>
        <w:t xml:space="preserve"> </w:t>
      </w:r>
      <w:r w:rsidR="005170C3" w:rsidRPr="004A567F">
        <w:rPr>
          <w:rFonts w:ascii="Arial" w:hAnsi="Arial" w:cs="Arial"/>
          <w:color w:val="000000"/>
          <w:sz w:val="20"/>
        </w:rPr>
        <w:t>Координатор</w:t>
      </w:r>
      <w:r w:rsidRPr="004A567F">
        <w:rPr>
          <w:rFonts w:ascii="Arial" w:hAnsi="Arial" w:cs="Arial"/>
          <w:color w:val="000000"/>
          <w:sz w:val="20"/>
        </w:rPr>
        <w:t xml:space="preserve"> </w:t>
      </w:r>
      <w:r w:rsidR="005170C3" w:rsidRPr="004A567F">
        <w:rPr>
          <w:rFonts w:ascii="Arial" w:hAnsi="Arial" w:cs="Arial"/>
          <w:color w:val="000000"/>
          <w:sz w:val="20"/>
        </w:rPr>
        <w:t>каждой</w:t>
      </w:r>
      <w:r w:rsidRPr="004A567F">
        <w:rPr>
          <w:rFonts w:ascii="Arial" w:hAnsi="Arial" w:cs="Arial"/>
          <w:color w:val="000000"/>
          <w:sz w:val="20"/>
        </w:rPr>
        <w:t xml:space="preserve"> </w:t>
      </w:r>
      <w:r w:rsidR="005170C3" w:rsidRPr="004A567F">
        <w:rPr>
          <w:rFonts w:ascii="Arial" w:hAnsi="Arial" w:cs="Arial"/>
          <w:color w:val="000000"/>
          <w:sz w:val="20"/>
        </w:rPr>
        <w:t>из</w:t>
      </w:r>
      <w:r w:rsidRPr="004A567F">
        <w:rPr>
          <w:rFonts w:ascii="Arial" w:hAnsi="Arial" w:cs="Arial"/>
          <w:color w:val="000000"/>
          <w:sz w:val="20"/>
        </w:rPr>
        <w:t xml:space="preserve"> </w:t>
      </w:r>
      <w:r w:rsidR="005170C3" w:rsidRPr="004A567F">
        <w:rPr>
          <w:rFonts w:ascii="Arial" w:hAnsi="Arial" w:cs="Arial"/>
          <w:color w:val="000000"/>
          <w:sz w:val="20"/>
        </w:rPr>
        <w:t>сторон</w:t>
      </w:r>
      <w:r w:rsidRPr="004A567F">
        <w:rPr>
          <w:rFonts w:ascii="Arial" w:hAnsi="Arial" w:cs="Arial"/>
          <w:color w:val="000000"/>
          <w:sz w:val="20"/>
        </w:rPr>
        <w:t xml:space="preserve"> </w:t>
      </w:r>
      <w:r w:rsidR="005170C3" w:rsidRPr="004A567F">
        <w:rPr>
          <w:rFonts w:ascii="Arial" w:hAnsi="Arial" w:cs="Arial"/>
          <w:color w:val="000000"/>
          <w:sz w:val="20"/>
        </w:rPr>
        <w:t>приглашает</w:t>
      </w:r>
      <w:r w:rsidRPr="004A567F">
        <w:rPr>
          <w:rFonts w:ascii="Arial" w:hAnsi="Arial" w:cs="Arial"/>
          <w:color w:val="000000"/>
          <w:sz w:val="20"/>
        </w:rPr>
        <w:t xml:space="preserve"> </w:t>
      </w:r>
      <w:r w:rsidR="005170C3" w:rsidRPr="004A567F">
        <w:rPr>
          <w:rFonts w:ascii="Arial" w:hAnsi="Arial" w:cs="Arial"/>
          <w:color w:val="000000"/>
          <w:sz w:val="20"/>
        </w:rPr>
        <w:t>для</w:t>
      </w:r>
      <w:r w:rsidRPr="004A567F">
        <w:rPr>
          <w:rFonts w:ascii="Arial" w:hAnsi="Arial" w:cs="Arial"/>
          <w:color w:val="000000"/>
          <w:sz w:val="20"/>
        </w:rPr>
        <w:t xml:space="preserve"> </w:t>
      </w:r>
      <w:r w:rsidR="005170C3" w:rsidRPr="004A567F">
        <w:rPr>
          <w:rFonts w:ascii="Arial" w:hAnsi="Arial" w:cs="Arial"/>
          <w:color w:val="000000"/>
          <w:sz w:val="20"/>
        </w:rPr>
        <w:t>участия</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работе</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соответственно</w:t>
      </w:r>
      <w:r w:rsidRPr="004A567F">
        <w:rPr>
          <w:rFonts w:ascii="Arial" w:hAnsi="Arial" w:cs="Arial"/>
          <w:color w:val="000000"/>
          <w:sz w:val="20"/>
        </w:rPr>
        <w:t xml:space="preserve"> </w:t>
      </w:r>
      <w:r w:rsidR="005170C3" w:rsidRPr="004A567F">
        <w:rPr>
          <w:rFonts w:ascii="Arial" w:hAnsi="Arial" w:cs="Arial"/>
          <w:color w:val="000000"/>
          <w:sz w:val="20"/>
        </w:rPr>
        <w:t>представителей</w:t>
      </w:r>
      <w:r w:rsidRPr="004A567F">
        <w:rPr>
          <w:rFonts w:ascii="Arial" w:hAnsi="Arial" w:cs="Arial"/>
          <w:color w:val="000000"/>
          <w:sz w:val="20"/>
        </w:rPr>
        <w:t xml:space="preserve"> </w:t>
      </w:r>
      <w:r w:rsidR="005170C3" w:rsidRPr="004A567F">
        <w:rPr>
          <w:rFonts w:ascii="Arial" w:hAnsi="Arial" w:cs="Arial"/>
          <w:color w:val="000000"/>
          <w:sz w:val="20"/>
        </w:rPr>
        <w:t>объединений</w:t>
      </w:r>
      <w:r w:rsidRPr="004A567F">
        <w:rPr>
          <w:rFonts w:ascii="Arial" w:hAnsi="Arial" w:cs="Arial"/>
          <w:color w:val="000000"/>
          <w:sz w:val="20"/>
        </w:rPr>
        <w:t xml:space="preserve"> </w:t>
      </w:r>
      <w:r w:rsidR="005170C3" w:rsidRPr="004A567F">
        <w:rPr>
          <w:rFonts w:ascii="Arial" w:hAnsi="Arial" w:cs="Arial"/>
          <w:color w:val="000000"/>
          <w:sz w:val="20"/>
        </w:rPr>
        <w:t>профсоюзов,</w:t>
      </w:r>
      <w:r w:rsidRPr="004A567F">
        <w:rPr>
          <w:rFonts w:ascii="Arial" w:hAnsi="Arial" w:cs="Arial"/>
          <w:color w:val="000000"/>
          <w:sz w:val="20"/>
        </w:rPr>
        <w:t xml:space="preserve"> </w:t>
      </w:r>
      <w:r w:rsidR="005170C3" w:rsidRPr="004A567F">
        <w:rPr>
          <w:rFonts w:ascii="Arial" w:hAnsi="Arial" w:cs="Arial"/>
          <w:color w:val="000000"/>
          <w:sz w:val="20"/>
        </w:rPr>
        <w:t>объединений</w:t>
      </w:r>
      <w:r w:rsidRPr="004A567F">
        <w:rPr>
          <w:rFonts w:ascii="Arial" w:hAnsi="Arial" w:cs="Arial"/>
          <w:color w:val="000000"/>
          <w:sz w:val="20"/>
        </w:rPr>
        <w:t xml:space="preserve"> </w:t>
      </w:r>
      <w:r w:rsidR="005170C3" w:rsidRPr="004A567F">
        <w:rPr>
          <w:rFonts w:ascii="Arial" w:hAnsi="Arial" w:cs="Arial"/>
          <w:color w:val="000000"/>
          <w:sz w:val="20"/>
        </w:rPr>
        <w:t>раб</w:t>
      </w:r>
      <w:r w:rsidR="005170C3" w:rsidRPr="004A567F">
        <w:rPr>
          <w:rFonts w:ascii="Arial" w:hAnsi="Arial" w:cs="Arial"/>
          <w:color w:val="000000"/>
          <w:sz w:val="20"/>
        </w:rPr>
        <w:t>о</w:t>
      </w:r>
      <w:r w:rsidR="005170C3" w:rsidRPr="004A567F">
        <w:rPr>
          <w:rFonts w:ascii="Arial" w:hAnsi="Arial" w:cs="Arial"/>
          <w:color w:val="000000"/>
          <w:sz w:val="20"/>
        </w:rPr>
        <w:t>тодателей</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органов</w:t>
      </w:r>
      <w:r w:rsidRPr="004A567F">
        <w:rPr>
          <w:rFonts w:ascii="Arial" w:hAnsi="Arial" w:cs="Arial"/>
          <w:color w:val="000000"/>
          <w:sz w:val="20"/>
        </w:rPr>
        <w:t xml:space="preserve"> </w:t>
      </w:r>
      <w:r w:rsidR="005170C3" w:rsidRPr="004A567F">
        <w:rPr>
          <w:rFonts w:ascii="Arial" w:hAnsi="Arial" w:cs="Arial"/>
          <w:color w:val="000000"/>
          <w:sz w:val="20"/>
        </w:rPr>
        <w:t>местного</w:t>
      </w:r>
      <w:r w:rsidRPr="004A567F">
        <w:rPr>
          <w:rFonts w:ascii="Arial" w:hAnsi="Arial" w:cs="Arial"/>
          <w:color w:val="000000"/>
          <w:sz w:val="20"/>
        </w:rPr>
        <w:t xml:space="preserve"> </w:t>
      </w:r>
      <w:r w:rsidR="005170C3" w:rsidRPr="004A567F">
        <w:rPr>
          <w:rFonts w:ascii="Arial" w:hAnsi="Arial" w:cs="Arial"/>
          <w:color w:val="000000"/>
          <w:sz w:val="20"/>
        </w:rPr>
        <w:t>самоуправления</w:t>
      </w:r>
      <w:r w:rsidRPr="004A567F">
        <w:rPr>
          <w:rFonts w:ascii="Arial" w:hAnsi="Arial" w:cs="Arial"/>
          <w:color w:val="000000"/>
          <w:sz w:val="20"/>
        </w:rPr>
        <w:t xml:space="preserve"> </w:t>
      </w:r>
      <w:r w:rsidR="005170C3" w:rsidRPr="004A567F">
        <w:rPr>
          <w:rFonts w:ascii="Arial" w:hAnsi="Arial" w:cs="Arial"/>
          <w:color w:val="000000"/>
          <w:sz w:val="20"/>
        </w:rPr>
        <w:t>района,</w:t>
      </w:r>
      <w:r w:rsidRPr="004A567F">
        <w:rPr>
          <w:rFonts w:ascii="Arial" w:hAnsi="Arial" w:cs="Arial"/>
          <w:color w:val="000000"/>
          <w:sz w:val="20"/>
        </w:rPr>
        <w:t xml:space="preserve"> </w:t>
      </w:r>
      <w:r w:rsidR="005170C3" w:rsidRPr="004A567F">
        <w:rPr>
          <w:rFonts w:ascii="Arial" w:hAnsi="Arial" w:cs="Arial"/>
          <w:color w:val="000000"/>
          <w:sz w:val="20"/>
        </w:rPr>
        <w:t>не</w:t>
      </w:r>
      <w:r w:rsidRPr="004A567F">
        <w:rPr>
          <w:rFonts w:ascii="Arial" w:hAnsi="Arial" w:cs="Arial"/>
          <w:color w:val="000000"/>
          <w:sz w:val="20"/>
        </w:rPr>
        <w:t xml:space="preserve"> </w:t>
      </w:r>
      <w:r w:rsidR="005170C3" w:rsidRPr="004A567F">
        <w:rPr>
          <w:rFonts w:ascii="Arial" w:hAnsi="Arial" w:cs="Arial"/>
          <w:color w:val="000000"/>
          <w:sz w:val="20"/>
        </w:rPr>
        <w:t>являющихся</w:t>
      </w:r>
      <w:r w:rsidRPr="004A567F">
        <w:rPr>
          <w:rFonts w:ascii="Arial" w:hAnsi="Arial" w:cs="Arial"/>
          <w:color w:val="000000"/>
          <w:sz w:val="20"/>
        </w:rPr>
        <w:t xml:space="preserve"> </w:t>
      </w:r>
      <w:r w:rsidR="005170C3" w:rsidRPr="004A567F">
        <w:rPr>
          <w:rFonts w:ascii="Arial" w:hAnsi="Arial" w:cs="Arial"/>
          <w:color w:val="000000"/>
          <w:sz w:val="20"/>
        </w:rPr>
        <w:t>членами</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а</w:t>
      </w:r>
      <w:r w:rsidRPr="004A567F">
        <w:rPr>
          <w:rFonts w:ascii="Arial" w:hAnsi="Arial" w:cs="Arial"/>
          <w:color w:val="000000"/>
          <w:sz w:val="20"/>
        </w:rPr>
        <w:t xml:space="preserve"> </w:t>
      </w:r>
      <w:r w:rsidR="005170C3" w:rsidRPr="004A567F">
        <w:rPr>
          <w:rFonts w:ascii="Arial" w:hAnsi="Arial" w:cs="Arial"/>
          <w:color w:val="000000"/>
          <w:sz w:val="20"/>
        </w:rPr>
        <w:t>также</w:t>
      </w:r>
      <w:r w:rsidRPr="004A567F">
        <w:rPr>
          <w:rFonts w:ascii="Arial" w:hAnsi="Arial" w:cs="Arial"/>
          <w:color w:val="000000"/>
          <w:sz w:val="20"/>
        </w:rPr>
        <w:t xml:space="preserve"> </w:t>
      </w:r>
      <w:r w:rsidR="005170C3" w:rsidRPr="004A567F">
        <w:rPr>
          <w:rFonts w:ascii="Arial" w:hAnsi="Arial" w:cs="Arial"/>
          <w:color w:val="000000"/>
          <w:sz w:val="20"/>
        </w:rPr>
        <w:t>ученых</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специалистов,</w:t>
      </w:r>
      <w:r w:rsidRPr="004A567F">
        <w:rPr>
          <w:rFonts w:ascii="Arial" w:hAnsi="Arial" w:cs="Arial"/>
          <w:color w:val="000000"/>
          <w:sz w:val="20"/>
        </w:rPr>
        <w:t xml:space="preserve"> </w:t>
      </w:r>
      <w:r w:rsidR="005170C3" w:rsidRPr="004A567F">
        <w:rPr>
          <w:rFonts w:ascii="Arial" w:hAnsi="Arial" w:cs="Arial"/>
          <w:color w:val="000000"/>
          <w:sz w:val="20"/>
        </w:rPr>
        <w:t>представителей</w:t>
      </w:r>
      <w:r w:rsidRPr="004A567F">
        <w:rPr>
          <w:rFonts w:ascii="Arial" w:hAnsi="Arial" w:cs="Arial"/>
          <w:color w:val="000000"/>
          <w:sz w:val="20"/>
        </w:rPr>
        <w:t xml:space="preserve"> </w:t>
      </w:r>
      <w:r w:rsidR="005170C3" w:rsidRPr="004A567F">
        <w:rPr>
          <w:rFonts w:ascii="Arial" w:hAnsi="Arial" w:cs="Arial"/>
          <w:color w:val="000000"/>
          <w:sz w:val="20"/>
        </w:rPr>
        <w:t>других</w:t>
      </w:r>
      <w:r w:rsidRPr="004A567F">
        <w:rPr>
          <w:rFonts w:ascii="Arial" w:hAnsi="Arial" w:cs="Arial"/>
          <w:color w:val="000000"/>
          <w:sz w:val="20"/>
        </w:rPr>
        <w:t xml:space="preserve"> </w:t>
      </w:r>
      <w:r w:rsidR="005170C3" w:rsidRPr="004A567F">
        <w:rPr>
          <w:rFonts w:ascii="Arial" w:hAnsi="Arial" w:cs="Arial"/>
          <w:color w:val="000000"/>
          <w:sz w:val="20"/>
        </w:rPr>
        <w:t>организ</w:t>
      </w:r>
      <w:r w:rsidR="005170C3" w:rsidRPr="004A567F">
        <w:rPr>
          <w:rFonts w:ascii="Arial" w:hAnsi="Arial" w:cs="Arial"/>
          <w:color w:val="000000"/>
          <w:sz w:val="20"/>
        </w:rPr>
        <w:t>а</w:t>
      </w:r>
      <w:r w:rsidR="005170C3" w:rsidRPr="004A567F">
        <w:rPr>
          <w:rFonts w:ascii="Arial" w:hAnsi="Arial" w:cs="Arial"/>
          <w:color w:val="000000"/>
          <w:sz w:val="20"/>
        </w:rPr>
        <w:t>ций.</w:t>
      </w:r>
    </w:p>
    <w:p w:rsidR="00BC30D3" w:rsidRPr="004A567F" w:rsidRDefault="005170C3" w:rsidP="004A567F">
      <w:pPr>
        <w:shd w:val="clear" w:color="auto" w:fill="FFFFFF"/>
        <w:tabs>
          <w:tab w:val="left" w:pos="709"/>
        </w:tabs>
        <w:jc w:val="center"/>
        <w:rPr>
          <w:rFonts w:ascii="Arial" w:hAnsi="Arial" w:cs="Arial"/>
          <w:b/>
          <w:color w:val="000000"/>
          <w:sz w:val="20"/>
        </w:rPr>
      </w:pPr>
      <w:r w:rsidRPr="004A567F">
        <w:rPr>
          <w:rFonts w:ascii="Arial" w:hAnsi="Arial" w:cs="Arial"/>
          <w:b/>
          <w:color w:val="000000"/>
          <w:sz w:val="20"/>
        </w:rPr>
        <w:t>8.</w:t>
      </w:r>
      <w:r w:rsidR="00330DE8" w:rsidRPr="004A567F">
        <w:rPr>
          <w:rFonts w:ascii="Arial" w:hAnsi="Arial" w:cs="Arial"/>
          <w:b/>
          <w:color w:val="000000"/>
          <w:sz w:val="20"/>
        </w:rPr>
        <w:t xml:space="preserve"> </w:t>
      </w:r>
      <w:r w:rsidRPr="004A567F">
        <w:rPr>
          <w:rFonts w:ascii="Arial" w:hAnsi="Arial" w:cs="Arial"/>
          <w:b/>
          <w:color w:val="000000"/>
          <w:sz w:val="20"/>
        </w:rPr>
        <w:t>Член</w:t>
      </w:r>
      <w:r w:rsidR="00330DE8" w:rsidRPr="004A567F">
        <w:rPr>
          <w:rFonts w:ascii="Arial" w:hAnsi="Arial" w:cs="Arial"/>
          <w:b/>
          <w:color w:val="000000"/>
          <w:sz w:val="20"/>
        </w:rPr>
        <w:t xml:space="preserve"> </w:t>
      </w:r>
      <w:r w:rsidRPr="004A567F">
        <w:rPr>
          <w:rFonts w:ascii="Arial" w:hAnsi="Arial" w:cs="Arial"/>
          <w:b/>
          <w:color w:val="000000"/>
          <w:sz w:val="20"/>
        </w:rPr>
        <w:t>Комиссии</w:t>
      </w:r>
    </w:p>
    <w:p w:rsidR="005170C3" w:rsidRPr="004A567F" w:rsidRDefault="00330DE8" w:rsidP="004A567F">
      <w:pPr>
        <w:shd w:val="clear" w:color="auto" w:fill="FFFFFF"/>
        <w:tabs>
          <w:tab w:val="left" w:pos="709"/>
        </w:tabs>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8.1.</w:t>
      </w:r>
      <w:r w:rsidRPr="004A567F">
        <w:rPr>
          <w:rFonts w:ascii="Arial" w:hAnsi="Arial" w:cs="Arial"/>
          <w:color w:val="000000"/>
          <w:sz w:val="20"/>
        </w:rPr>
        <w:t xml:space="preserve"> </w:t>
      </w:r>
      <w:r w:rsidR="005170C3" w:rsidRPr="004A567F">
        <w:rPr>
          <w:rFonts w:ascii="Arial" w:hAnsi="Arial" w:cs="Arial"/>
          <w:color w:val="000000"/>
          <w:sz w:val="20"/>
        </w:rPr>
        <w:t>Права</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обязанности</w:t>
      </w:r>
      <w:r w:rsidRPr="004A567F">
        <w:rPr>
          <w:rFonts w:ascii="Arial" w:hAnsi="Arial" w:cs="Arial"/>
          <w:color w:val="000000"/>
          <w:sz w:val="20"/>
        </w:rPr>
        <w:t xml:space="preserve"> </w:t>
      </w:r>
      <w:r w:rsidR="005170C3" w:rsidRPr="004A567F">
        <w:rPr>
          <w:rFonts w:ascii="Arial" w:hAnsi="Arial" w:cs="Arial"/>
          <w:color w:val="000000"/>
          <w:sz w:val="20"/>
        </w:rPr>
        <w:t>члена</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определяются</w:t>
      </w:r>
      <w:r w:rsidRPr="004A567F">
        <w:rPr>
          <w:rFonts w:ascii="Arial" w:hAnsi="Arial" w:cs="Arial"/>
          <w:color w:val="000000"/>
          <w:sz w:val="20"/>
        </w:rPr>
        <w:t xml:space="preserve"> </w:t>
      </w:r>
      <w:r w:rsidR="005170C3" w:rsidRPr="004A567F">
        <w:rPr>
          <w:rFonts w:ascii="Arial" w:hAnsi="Arial" w:cs="Arial"/>
          <w:color w:val="000000"/>
          <w:sz w:val="20"/>
        </w:rPr>
        <w:t>регламентом</w:t>
      </w:r>
      <w:r w:rsidRPr="004A567F">
        <w:rPr>
          <w:rFonts w:ascii="Arial" w:hAnsi="Arial" w:cs="Arial"/>
          <w:color w:val="000000"/>
          <w:sz w:val="20"/>
        </w:rPr>
        <w:t xml:space="preserve"> </w:t>
      </w:r>
      <w:r w:rsidR="005170C3" w:rsidRPr="004A567F">
        <w:rPr>
          <w:rFonts w:ascii="Arial" w:hAnsi="Arial" w:cs="Arial"/>
          <w:color w:val="000000"/>
          <w:sz w:val="20"/>
        </w:rPr>
        <w:t>Комиссии.</w:t>
      </w:r>
    </w:p>
    <w:p w:rsidR="00BC30D3" w:rsidRPr="004A567F" w:rsidRDefault="00330DE8" w:rsidP="004A567F">
      <w:pPr>
        <w:shd w:val="clear" w:color="auto" w:fill="FFFFFF"/>
        <w:tabs>
          <w:tab w:val="left" w:pos="709"/>
        </w:tabs>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Член</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вправе</w:t>
      </w:r>
      <w:r w:rsidRPr="004A567F">
        <w:rPr>
          <w:rFonts w:ascii="Arial" w:hAnsi="Arial" w:cs="Arial"/>
          <w:color w:val="000000"/>
          <w:sz w:val="20"/>
        </w:rPr>
        <w:t xml:space="preserve"> </w:t>
      </w:r>
      <w:r w:rsidR="005170C3" w:rsidRPr="004A567F">
        <w:rPr>
          <w:rFonts w:ascii="Arial" w:hAnsi="Arial" w:cs="Arial"/>
          <w:color w:val="000000"/>
          <w:sz w:val="20"/>
        </w:rPr>
        <w:t>ознакомится</w:t>
      </w:r>
      <w:r w:rsidRPr="004A567F">
        <w:rPr>
          <w:rFonts w:ascii="Arial" w:hAnsi="Arial" w:cs="Arial"/>
          <w:color w:val="000000"/>
          <w:sz w:val="20"/>
        </w:rPr>
        <w:t xml:space="preserve"> </w:t>
      </w:r>
      <w:r w:rsidR="005170C3" w:rsidRPr="004A567F">
        <w:rPr>
          <w:rFonts w:ascii="Arial" w:hAnsi="Arial" w:cs="Arial"/>
          <w:color w:val="000000"/>
          <w:sz w:val="20"/>
        </w:rPr>
        <w:t>с</w:t>
      </w:r>
      <w:r w:rsidRPr="004A567F">
        <w:rPr>
          <w:rFonts w:ascii="Arial" w:hAnsi="Arial" w:cs="Arial"/>
          <w:color w:val="000000"/>
          <w:sz w:val="20"/>
        </w:rPr>
        <w:t xml:space="preserve"> </w:t>
      </w:r>
      <w:r w:rsidR="005170C3" w:rsidRPr="004A567F">
        <w:rPr>
          <w:rFonts w:ascii="Arial" w:hAnsi="Arial" w:cs="Arial"/>
          <w:color w:val="000000"/>
          <w:sz w:val="20"/>
        </w:rPr>
        <w:t>соответствующими</w:t>
      </w:r>
      <w:r w:rsidRPr="004A567F">
        <w:rPr>
          <w:rFonts w:ascii="Arial" w:hAnsi="Arial" w:cs="Arial"/>
          <w:color w:val="000000"/>
          <w:sz w:val="20"/>
        </w:rPr>
        <w:t xml:space="preserve"> </w:t>
      </w:r>
      <w:r w:rsidR="005170C3" w:rsidRPr="004A567F">
        <w:rPr>
          <w:rFonts w:ascii="Arial" w:hAnsi="Arial" w:cs="Arial"/>
          <w:color w:val="000000"/>
          <w:sz w:val="20"/>
        </w:rPr>
        <w:t>нормативными</w:t>
      </w:r>
      <w:r w:rsidRPr="004A567F">
        <w:rPr>
          <w:rFonts w:ascii="Arial" w:hAnsi="Arial" w:cs="Arial"/>
          <w:color w:val="000000"/>
          <w:sz w:val="20"/>
        </w:rPr>
        <w:t xml:space="preserve"> </w:t>
      </w:r>
      <w:r w:rsidR="005170C3" w:rsidRPr="004A567F">
        <w:rPr>
          <w:rFonts w:ascii="Arial" w:hAnsi="Arial" w:cs="Arial"/>
          <w:color w:val="000000"/>
          <w:sz w:val="20"/>
        </w:rPr>
        <w:t>правовыми</w:t>
      </w:r>
      <w:r w:rsidRPr="004A567F">
        <w:rPr>
          <w:rFonts w:ascii="Arial" w:hAnsi="Arial" w:cs="Arial"/>
          <w:color w:val="000000"/>
          <w:sz w:val="20"/>
        </w:rPr>
        <w:t xml:space="preserve"> </w:t>
      </w:r>
      <w:r w:rsidR="005170C3" w:rsidRPr="004A567F">
        <w:rPr>
          <w:rFonts w:ascii="Arial" w:hAnsi="Arial" w:cs="Arial"/>
          <w:color w:val="000000"/>
          <w:sz w:val="20"/>
        </w:rPr>
        <w:t>актами</w:t>
      </w:r>
      <w:r w:rsidRPr="004A567F">
        <w:rPr>
          <w:rFonts w:ascii="Arial" w:hAnsi="Arial" w:cs="Arial"/>
          <w:color w:val="000000"/>
          <w:sz w:val="20"/>
        </w:rPr>
        <w:t xml:space="preserve"> </w:t>
      </w:r>
      <w:r w:rsidR="005170C3" w:rsidRPr="004A567F">
        <w:rPr>
          <w:rFonts w:ascii="Arial" w:hAnsi="Arial" w:cs="Arial"/>
          <w:color w:val="000000"/>
          <w:sz w:val="20"/>
        </w:rPr>
        <w:t>Российской</w:t>
      </w:r>
      <w:r w:rsidRPr="004A567F">
        <w:rPr>
          <w:rFonts w:ascii="Arial" w:hAnsi="Arial" w:cs="Arial"/>
          <w:color w:val="000000"/>
          <w:sz w:val="20"/>
        </w:rPr>
        <w:t xml:space="preserve"> </w:t>
      </w:r>
      <w:r w:rsidR="005170C3" w:rsidRPr="004A567F">
        <w:rPr>
          <w:rFonts w:ascii="Arial" w:hAnsi="Arial" w:cs="Arial"/>
          <w:color w:val="000000"/>
          <w:sz w:val="20"/>
        </w:rPr>
        <w:t>Федерации,</w:t>
      </w:r>
      <w:r w:rsidRPr="004A567F">
        <w:rPr>
          <w:rFonts w:ascii="Arial" w:hAnsi="Arial" w:cs="Arial"/>
          <w:color w:val="000000"/>
          <w:sz w:val="20"/>
        </w:rPr>
        <w:t xml:space="preserve"> </w:t>
      </w:r>
      <w:r w:rsidR="005170C3" w:rsidRPr="004A567F">
        <w:rPr>
          <w:rFonts w:ascii="Arial" w:hAnsi="Arial" w:cs="Arial"/>
          <w:color w:val="000000"/>
          <w:sz w:val="20"/>
        </w:rPr>
        <w:t>Чувашской</w:t>
      </w:r>
      <w:r w:rsidRPr="004A567F">
        <w:rPr>
          <w:rFonts w:ascii="Arial" w:hAnsi="Arial" w:cs="Arial"/>
          <w:color w:val="000000"/>
          <w:sz w:val="20"/>
        </w:rPr>
        <w:t xml:space="preserve"> </w:t>
      </w:r>
      <w:r w:rsidR="005170C3" w:rsidRPr="004A567F">
        <w:rPr>
          <w:rFonts w:ascii="Arial" w:hAnsi="Arial" w:cs="Arial"/>
          <w:color w:val="000000"/>
          <w:sz w:val="20"/>
        </w:rPr>
        <w:t>Республики,</w:t>
      </w:r>
      <w:r w:rsidRPr="004A567F">
        <w:rPr>
          <w:rFonts w:ascii="Arial" w:hAnsi="Arial" w:cs="Arial"/>
          <w:color w:val="000000"/>
          <w:sz w:val="20"/>
        </w:rPr>
        <w:t xml:space="preserve"> </w:t>
      </w:r>
      <w:r w:rsidR="005170C3" w:rsidRPr="004A567F">
        <w:rPr>
          <w:rFonts w:ascii="Arial" w:hAnsi="Arial" w:cs="Arial"/>
          <w:color w:val="000000"/>
          <w:sz w:val="20"/>
        </w:rPr>
        <w:t>информационными</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справочными</w:t>
      </w:r>
      <w:r w:rsidRPr="004A567F">
        <w:rPr>
          <w:rFonts w:ascii="Arial" w:hAnsi="Arial" w:cs="Arial"/>
          <w:color w:val="000000"/>
          <w:sz w:val="20"/>
        </w:rPr>
        <w:t xml:space="preserve"> </w:t>
      </w:r>
      <w:r w:rsidR="005170C3" w:rsidRPr="004A567F">
        <w:rPr>
          <w:rFonts w:ascii="Arial" w:hAnsi="Arial" w:cs="Arial"/>
          <w:color w:val="000000"/>
          <w:sz w:val="20"/>
        </w:rPr>
        <w:t>материалами.</w:t>
      </w:r>
    </w:p>
    <w:p w:rsidR="00BC30D3" w:rsidRPr="004A567F" w:rsidRDefault="005170C3" w:rsidP="004A567F">
      <w:pPr>
        <w:shd w:val="clear" w:color="auto" w:fill="FFFFFF"/>
        <w:tabs>
          <w:tab w:val="left" w:pos="709"/>
        </w:tabs>
        <w:jc w:val="center"/>
        <w:rPr>
          <w:rFonts w:ascii="Arial" w:hAnsi="Arial" w:cs="Arial"/>
          <w:b/>
          <w:color w:val="000000"/>
          <w:sz w:val="20"/>
        </w:rPr>
      </w:pPr>
      <w:r w:rsidRPr="004A567F">
        <w:rPr>
          <w:rFonts w:ascii="Arial" w:hAnsi="Arial" w:cs="Arial"/>
          <w:b/>
          <w:color w:val="000000"/>
          <w:sz w:val="20"/>
        </w:rPr>
        <w:t>9.</w:t>
      </w:r>
      <w:r w:rsidR="00330DE8" w:rsidRPr="004A567F">
        <w:rPr>
          <w:rFonts w:ascii="Arial" w:hAnsi="Arial" w:cs="Arial"/>
          <w:b/>
          <w:color w:val="000000"/>
          <w:sz w:val="20"/>
        </w:rPr>
        <w:t xml:space="preserve"> </w:t>
      </w:r>
      <w:r w:rsidRPr="004A567F">
        <w:rPr>
          <w:rFonts w:ascii="Arial" w:hAnsi="Arial" w:cs="Arial"/>
          <w:b/>
          <w:color w:val="000000"/>
          <w:sz w:val="20"/>
        </w:rPr>
        <w:t>Обеспечение</w:t>
      </w:r>
      <w:r w:rsidR="00330DE8" w:rsidRPr="004A567F">
        <w:rPr>
          <w:rFonts w:ascii="Arial" w:hAnsi="Arial" w:cs="Arial"/>
          <w:b/>
          <w:color w:val="000000"/>
          <w:sz w:val="20"/>
        </w:rPr>
        <w:t xml:space="preserve"> </w:t>
      </w:r>
      <w:r w:rsidRPr="004A567F">
        <w:rPr>
          <w:rFonts w:ascii="Arial" w:hAnsi="Arial" w:cs="Arial"/>
          <w:b/>
          <w:color w:val="000000"/>
          <w:sz w:val="20"/>
        </w:rPr>
        <w:t>деятельности</w:t>
      </w:r>
      <w:r w:rsidR="00330DE8" w:rsidRPr="004A567F">
        <w:rPr>
          <w:rFonts w:ascii="Arial" w:hAnsi="Arial" w:cs="Arial"/>
          <w:b/>
          <w:color w:val="000000"/>
          <w:sz w:val="20"/>
        </w:rPr>
        <w:t xml:space="preserve"> </w:t>
      </w:r>
      <w:r w:rsidRPr="004A567F">
        <w:rPr>
          <w:rFonts w:ascii="Arial" w:hAnsi="Arial" w:cs="Arial"/>
          <w:b/>
          <w:color w:val="000000"/>
          <w:sz w:val="20"/>
        </w:rPr>
        <w:t>Комиссии</w:t>
      </w:r>
    </w:p>
    <w:p w:rsidR="005170C3" w:rsidRDefault="00330DE8" w:rsidP="004A567F">
      <w:pPr>
        <w:shd w:val="clear" w:color="auto" w:fill="FFFFFF"/>
        <w:ind w:right="173" w:firstLine="581"/>
        <w:jc w:val="both"/>
        <w:rPr>
          <w:rFonts w:ascii="Arial" w:hAnsi="Arial" w:cs="Arial"/>
          <w:color w:val="000000"/>
          <w:sz w:val="20"/>
        </w:rPr>
      </w:pPr>
      <w:r w:rsidRPr="004A567F">
        <w:rPr>
          <w:rFonts w:ascii="Arial" w:hAnsi="Arial" w:cs="Arial"/>
          <w:color w:val="000000"/>
          <w:sz w:val="20"/>
        </w:rPr>
        <w:t xml:space="preserve"> </w:t>
      </w:r>
      <w:r w:rsidR="005170C3" w:rsidRPr="004A567F">
        <w:rPr>
          <w:rFonts w:ascii="Arial" w:hAnsi="Arial" w:cs="Arial"/>
          <w:color w:val="000000"/>
          <w:sz w:val="20"/>
        </w:rPr>
        <w:t>9.1.</w:t>
      </w:r>
      <w:r w:rsidRPr="004A567F">
        <w:rPr>
          <w:rFonts w:ascii="Arial" w:hAnsi="Arial" w:cs="Arial"/>
          <w:color w:val="000000"/>
          <w:sz w:val="20"/>
        </w:rPr>
        <w:t xml:space="preserve"> </w:t>
      </w:r>
      <w:r w:rsidR="005170C3" w:rsidRPr="004A567F">
        <w:rPr>
          <w:rFonts w:ascii="Arial" w:hAnsi="Arial" w:cs="Arial"/>
          <w:color w:val="000000"/>
          <w:sz w:val="20"/>
        </w:rPr>
        <w:t>Материально-техническое</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организационное</w:t>
      </w:r>
      <w:r w:rsidRPr="004A567F">
        <w:rPr>
          <w:rFonts w:ascii="Arial" w:hAnsi="Arial" w:cs="Arial"/>
          <w:color w:val="000000"/>
          <w:sz w:val="20"/>
        </w:rPr>
        <w:t xml:space="preserve"> </w:t>
      </w:r>
      <w:r w:rsidR="005170C3" w:rsidRPr="004A567F">
        <w:rPr>
          <w:rFonts w:ascii="Arial" w:hAnsi="Arial" w:cs="Arial"/>
          <w:color w:val="000000"/>
          <w:sz w:val="20"/>
        </w:rPr>
        <w:t>обеспечение</w:t>
      </w:r>
      <w:r w:rsidRPr="004A567F">
        <w:rPr>
          <w:rFonts w:ascii="Arial" w:hAnsi="Arial" w:cs="Arial"/>
          <w:color w:val="000000"/>
          <w:sz w:val="20"/>
        </w:rPr>
        <w:t xml:space="preserve"> </w:t>
      </w:r>
      <w:r w:rsidR="005170C3" w:rsidRPr="004A567F">
        <w:rPr>
          <w:rFonts w:ascii="Arial" w:hAnsi="Arial" w:cs="Arial"/>
          <w:color w:val="000000"/>
          <w:sz w:val="20"/>
        </w:rPr>
        <w:t>деятельности</w:t>
      </w:r>
      <w:r w:rsidRPr="004A567F">
        <w:rPr>
          <w:rFonts w:ascii="Arial" w:hAnsi="Arial" w:cs="Arial"/>
          <w:color w:val="000000"/>
          <w:sz w:val="20"/>
        </w:rPr>
        <w:t xml:space="preserve"> </w:t>
      </w:r>
      <w:r w:rsidR="005170C3" w:rsidRPr="004A567F">
        <w:rPr>
          <w:rFonts w:ascii="Arial" w:hAnsi="Arial" w:cs="Arial"/>
          <w:color w:val="000000"/>
          <w:sz w:val="20"/>
        </w:rPr>
        <w:t>Комиссии</w:t>
      </w:r>
      <w:r w:rsidRPr="004A567F">
        <w:rPr>
          <w:rFonts w:ascii="Arial" w:hAnsi="Arial" w:cs="Arial"/>
          <w:color w:val="000000"/>
          <w:sz w:val="20"/>
        </w:rPr>
        <w:t xml:space="preserve"> </w:t>
      </w:r>
      <w:r w:rsidR="005170C3" w:rsidRPr="004A567F">
        <w:rPr>
          <w:rFonts w:ascii="Arial" w:hAnsi="Arial" w:cs="Arial"/>
          <w:color w:val="000000"/>
          <w:sz w:val="20"/>
        </w:rPr>
        <w:t>осуществляется</w:t>
      </w:r>
      <w:r w:rsidRPr="004A567F">
        <w:rPr>
          <w:rFonts w:ascii="Arial" w:hAnsi="Arial" w:cs="Arial"/>
          <w:color w:val="000000"/>
          <w:sz w:val="20"/>
        </w:rPr>
        <w:t xml:space="preserve"> </w:t>
      </w:r>
      <w:r w:rsidR="005170C3" w:rsidRPr="004A567F">
        <w:rPr>
          <w:rFonts w:ascii="Arial" w:hAnsi="Arial" w:cs="Arial"/>
          <w:color w:val="000000"/>
          <w:sz w:val="20"/>
        </w:rPr>
        <w:t>в</w:t>
      </w:r>
      <w:r w:rsidRPr="004A567F">
        <w:rPr>
          <w:rFonts w:ascii="Arial" w:hAnsi="Arial" w:cs="Arial"/>
          <w:color w:val="000000"/>
          <w:sz w:val="20"/>
        </w:rPr>
        <w:t xml:space="preserve"> </w:t>
      </w:r>
      <w:r w:rsidR="005170C3" w:rsidRPr="004A567F">
        <w:rPr>
          <w:rFonts w:ascii="Arial" w:hAnsi="Arial" w:cs="Arial"/>
          <w:color w:val="000000"/>
          <w:sz w:val="20"/>
        </w:rPr>
        <w:t>порядке,</w:t>
      </w:r>
      <w:r w:rsidRPr="004A567F">
        <w:rPr>
          <w:rFonts w:ascii="Arial" w:hAnsi="Arial" w:cs="Arial"/>
          <w:color w:val="000000"/>
          <w:sz w:val="20"/>
        </w:rPr>
        <w:t xml:space="preserve"> </w:t>
      </w:r>
      <w:r w:rsidR="005170C3" w:rsidRPr="004A567F">
        <w:rPr>
          <w:rFonts w:ascii="Arial" w:hAnsi="Arial" w:cs="Arial"/>
          <w:color w:val="000000"/>
          <w:sz w:val="20"/>
        </w:rPr>
        <w:t>установленном</w:t>
      </w:r>
      <w:r w:rsidRPr="004A567F">
        <w:rPr>
          <w:rFonts w:ascii="Arial" w:hAnsi="Arial" w:cs="Arial"/>
          <w:color w:val="000000"/>
          <w:sz w:val="20"/>
        </w:rPr>
        <w:t xml:space="preserve"> </w:t>
      </w:r>
      <w:r w:rsidR="005170C3" w:rsidRPr="004A567F">
        <w:rPr>
          <w:rFonts w:ascii="Arial" w:hAnsi="Arial" w:cs="Arial"/>
          <w:color w:val="000000"/>
          <w:sz w:val="20"/>
        </w:rPr>
        <w:t>органом</w:t>
      </w:r>
      <w:r w:rsidRPr="004A567F">
        <w:rPr>
          <w:rFonts w:ascii="Arial" w:hAnsi="Arial" w:cs="Arial"/>
          <w:color w:val="000000"/>
          <w:sz w:val="20"/>
        </w:rPr>
        <w:t xml:space="preserve"> </w:t>
      </w:r>
      <w:r w:rsidR="005170C3" w:rsidRPr="004A567F">
        <w:rPr>
          <w:rFonts w:ascii="Arial" w:hAnsi="Arial" w:cs="Arial"/>
          <w:color w:val="000000"/>
          <w:sz w:val="20"/>
        </w:rPr>
        <w:t>местного</w:t>
      </w:r>
      <w:r w:rsidRPr="004A567F">
        <w:rPr>
          <w:rFonts w:ascii="Arial" w:hAnsi="Arial" w:cs="Arial"/>
          <w:color w:val="000000"/>
          <w:sz w:val="20"/>
        </w:rPr>
        <w:t xml:space="preserve"> </w:t>
      </w:r>
      <w:r w:rsidR="005170C3" w:rsidRPr="004A567F">
        <w:rPr>
          <w:rFonts w:ascii="Arial" w:hAnsi="Arial" w:cs="Arial"/>
          <w:color w:val="000000"/>
          <w:sz w:val="20"/>
        </w:rPr>
        <w:t>самоуправления,</w:t>
      </w:r>
      <w:r w:rsidRPr="004A567F">
        <w:rPr>
          <w:rFonts w:ascii="Arial" w:hAnsi="Arial" w:cs="Arial"/>
          <w:color w:val="000000"/>
          <w:sz w:val="20"/>
        </w:rPr>
        <w:t xml:space="preserve"> </w:t>
      </w:r>
      <w:r w:rsidR="005170C3" w:rsidRPr="004A567F">
        <w:rPr>
          <w:rFonts w:ascii="Arial" w:hAnsi="Arial" w:cs="Arial"/>
          <w:color w:val="000000"/>
          <w:sz w:val="20"/>
        </w:rPr>
        <w:t>предоставляется</w:t>
      </w:r>
      <w:r w:rsidRPr="004A567F">
        <w:rPr>
          <w:rFonts w:ascii="Arial" w:hAnsi="Arial" w:cs="Arial"/>
          <w:color w:val="000000"/>
          <w:sz w:val="20"/>
        </w:rPr>
        <w:t xml:space="preserve"> </w:t>
      </w:r>
      <w:r w:rsidR="005170C3" w:rsidRPr="004A567F">
        <w:rPr>
          <w:rFonts w:ascii="Arial" w:hAnsi="Arial" w:cs="Arial"/>
          <w:color w:val="000000"/>
          <w:sz w:val="20"/>
        </w:rPr>
        <w:t>бесплатно</w:t>
      </w:r>
      <w:r w:rsidRPr="004A567F">
        <w:rPr>
          <w:rFonts w:ascii="Arial" w:hAnsi="Arial" w:cs="Arial"/>
          <w:color w:val="000000"/>
          <w:sz w:val="20"/>
        </w:rPr>
        <w:t xml:space="preserve"> </w:t>
      </w:r>
      <w:r w:rsidR="005170C3" w:rsidRPr="004A567F">
        <w:rPr>
          <w:rFonts w:ascii="Arial" w:hAnsi="Arial" w:cs="Arial"/>
          <w:color w:val="000000"/>
          <w:sz w:val="20"/>
        </w:rPr>
        <w:t>специальное</w:t>
      </w:r>
      <w:r w:rsidRPr="004A567F">
        <w:rPr>
          <w:rFonts w:ascii="Arial" w:hAnsi="Arial" w:cs="Arial"/>
          <w:color w:val="000000"/>
          <w:sz w:val="20"/>
        </w:rPr>
        <w:t xml:space="preserve"> </w:t>
      </w:r>
      <w:r w:rsidR="005170C3" w:rsidRPr="004A567F">
        <w:rPr>
          <w:rFonts w:ascii="Arial" w:hAnsi="Arial" w:cs="Arial"/>
          <w:color w:val="000000"/>
          <w:sz w:val="20"/>
        </w:rPr>
        <w:t>помещение</w:t>
      </w:r>
      <w:r w:rsidRPr="004A567F">
        <w:rPr>
          <w:rFonts w:ascii="Arial" w:hAnsi="Arial" w:cs="Arial"/>
          <w:color w:val="000000"/>
          <w:sz w:val="20"/>
        </w:rPr>
        <w:t xml:space="preserve"> </w:t>
      </w:r>
      <w:r w:rsidR="005170C3" w:rsidRPr="004A567F">
        <w:rPr>
          <w:rFonts w:ascii="Arial" w:hAnsi="Arial" w:cs="Arial"/>
          <w:color w:val="000000"/>
          <w:sz w:val="20"/>
        </w:rPr>
        <w:t>со</w:t>
      </w:r>
      <w:r w:rsidRPr="004A567F">
        <w:rPr>
          <w:rFonts w:ascii="Arial" w:hAnsi="Arial" w:cs="Arial"/>
          <w:color w:val="000000"/>
          <w:sz w:val="20"/>
        </w:rPr>
        <w:t xml:space="preserve"> </w:t>
      </w:r>
      <w:r w:rsidR="005170C3" w:rsidRPr="004A567F">
        <w:rPr>
          <w:rFonts w:ascii="Arial" w:hAnsi="Arial" w:cs="Arial"/>
          <w:color w:val="000000"/>
          <w:sz w:val="20"/>
        </w:rPr>
        <w:t>всем</w:t>
      </w:r>
      <w:r w:rsidRPr="004A567F">
        <w:rPr>
          <w:rFonts w:ascii="Arial" w:hAnsi="Arial" w:cs="Arial"/>
          <w:color w:val="000000"/>
          <w:sz w:val="20"/>
        </w:rPr>
        <w:t xml:space="preserve"> </w:t>
      </w:r>
      <w:r w:rsidR="005170C3" w:rsidRPr="004A567F">
        <w:rPr>
          <w:rFonts w:ascii="Arial" w:hAnsi="Arial" w:cs="Arial"/>
          <w:color w:val="000000"/>
          <w:sz w:val="20"/>
        </w:rPr>
        <w:t>оборудованием,</w:t>
      </w:r>
      <w:r w:rsidRPr="004A567F">
        <w:rPr>
          <w:rFonts w:ascii="Arial" w:hAnsi="Arial" w:cs="Arial"/>
          <w:color w:val="000000"/>
          <w:sz w:val="20"/>
        </w:rPr>
        <w:t xml:space="preserve"> </w:t>
      </w:r>
      <w:r w:rsidR="005170C3" w:rsidRPr="004A567F">
        <w:rPr>
          <w:rFonts w:ascii="Arial" w:hAnsi="Arial" w:cs="Arial"/>
          <w:color w:val="000000"/>
          <w:sz w:val="20"/>
        </w:rPr>
        <w:t>отоплением,</w:t>
      </w:r>
      <w:r w:rsidRPr="004A567F">
        <w:rPr>
          <w:rFonts w:ascii="Arial" w:hAnsi="Arial" w:cs="Arial"/>
          <w:color w:val="000000"/>
          <w:sz w:val="20"/>
        </w:rPr>
        <w:t xml:space="preserve"> </w:t>
      </w:r>
      <w:r w:rsidR="005170C3" w:rsidRPr="004A567F">
        <w:rPr>
          <w:rFonts w:ascii="Arial" w:hAnsi="Arial" w:cs="Arial"/>
          <w:color w:val="000000"/>
          <w:sz w:val="20"/>
        </w:rPr>
        <w:t>освещением,</w:t>
      </w:r>
      <w:r w:rsidRPr="004A567F">
        <w:rPr>
          <w:rFonts w:ascii="Arial" w:hAnsi="Arial" w:cs="Arial"/>
          <w:color w:val="000000"/>
          <w:sz w:val="20"/>
        </w:rPr>
        <w:t xml:space="preserve"> </w:t>
      </w:r>
      <w:r w:rsidR="005170C3" w:rsidRPr="004A567F">
        <w:rPr>
          <w:rFonts w:ascii="Arial" w:hAnsi="Arial" w:cs="Arial"/>
          <w:color w:val="000000"/>
          <w:sz w:val="20"/>
        </w:rPr>
        <w:t>уборкой</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другим</w:t>
      </w:r>
      <w:r w:rsidRPr="004A567F">
        <w:rPr>
          <w:rFonts w:ascii="Arial" w:hAnsi="Arial" w:cs="Arial"/>
          <w:color w:val="000000"/>
          <w:sz w:val="20"/>
        </w:rPr>
        <w:t xml:space="preserve"> </w:t>
      </w:r>
      <w:r w:rsidR="005170C3" w:rsidRPr="004A567F">
        <w:rPr>
          <w:rFonts w:ascii="Arial" w:hAnsi="Arial" w:cs="Arial"/>
          <w:color w:val="000000"/>
          <w:sz w:val="20"/>
        </w:rPr>
        <w:t>оборудованием</w:t>
      </w:r>
      <w:r w:rsidRPr="004A567F">
        <w:rPr>
          <w:rFonts w:ascii="Arial" w:hAnsi="Arial" w:cs="Arial"/>
          <w:color w:val="000000"/>
          <w:sz w:val="20"/>
        </w:rPr>
        <w:t xml:space="preserve"> </w:t>
      </w:r>
      <w:r w:rsidR="005170C3" w:rsidRPr="004A567F">
        <w:rPr>
          <w:rFonts w:ascii="Arial" w:hAnsi="Arial" w:cs="Arial"/>
          <w:color w:val="000000"/>
          <w:sz w:val="20"/>
        </w:rPr>
        <w:t>для</w:t>
      </w:r>
      <w:r w:rsidRPr="004A567F">
        <w:rPr>
          <w:rFonts w:ascii="Arial" w:hAnsi="Arial" w:cs="Arial"/>
          <w:color w:val="000000"/>
          <w:sz w:val="20"/>
        </w:rPr>
        <w:t xml:space="preserve"> </w:t>
      </w:r>
      <w:r w:rsidR="005170C3" w:rsidRPr="004A567F">
        <w:rPr>
          <w:rFonts w:ascii="Arial" w:hAnsi="Arial" w:cs="Arial"/>
          <w:color w:val="000000"/>
          <w:sz w:val="20"/>
        </w:rPr>
        <w:t>проведения</w:t>
      </w:r>
      <w:r w:rsidRPr="004A567F">
        <w:rPr>
          <w:rFonts w:ascii="Arial" w:hAnsi="Arial" w:cs="Arial"/>
          <w:color w:val="000000"/>
          <w:sz w:val="20"/>
        </w:rPr>
        <w:t xml:space="preserve"> </w:t>
      </w:r>
      <w:r w:rsidR="005170C3" w:rsidRPr="004A567F">
        <w:rPr>
          <w:rFonts w:ascii="Arial" w:hAnsi="Arial" w:cs="Arial"/>
          <w:color w:val="000000"/>
          <w:sz w:val="20"/>
        </w:rPr>
        <w:t>совещаний</w:t>
      </w:r>
      <w:r w:rsidRPr="004A567F">
        <w:rPr>
          <w:rFonts w:ascii="Arial" w:hAnsi="Arial" w:cs="Arial"/>
          <w:color w:val="000000"/>
          <w:sz w:val="20"/>
        </w:rPr>
        <w:t xml:space="preserve"> </w:t>
      </w:r>
      <w:r w:rsidR="005170C3" w:rsidRPr="004A567F">
        <w:rPr>
          <w:rFonts w:ascii="Arial" w:hAnsi="Arial" w:cs="Arial"/>
          <w:color w:val="000000"/>
          <w:sz w:val="20"/>
        </w:rPr>
        <w:t>и</w:t>
      </w:r>
      <w:r w:rsidRPr="004A567F">
        <w:rPr>
          <w:rFonts w:ascii="Arial" w:hAnsi="Arial" w:cs="Arial"/>
          <w:color w:val="000000"/>
          <w:sz w:val="20"/>
        </w:rPr>
        <w:t xml:space="preserve"> </w:t>
      </w:r>
      <w:r w:rsidR="005170C3" w:rsidRPr="004A567F">
        <w:rPr>
          <w:rFonts w:ascii="Arial" w:hAnsi="Arial" w:cs="Arial"/>
          <w:color w:val="000000"/>
          <w:sz w:val="20"/>
        </w:rPr>
        <w:t>заседаний.</w:t>
      </w:r>
    </w:p>
    <w:p w:rsidR="00793AA2" w:rsidRDefault="00793AA2" w:rsidP="004A567F">
      <w:pPr>
        <w:shd w:val="clear" w:color="auto" w:fill="FFFFFF"/>
        <w:ind w:right="173" w:firstLine="581"/>
        <w:jc w:val="both"/>
        <w:rPr>
          <w:rFonts w:ascii="Arial" w:hAnsi="Arial" w:cs="Arial"/>
          <w:color w:val="000000"/>
          <w:sz w:val="20"/>
        </w:rPr>
      </w:pPr>
    </w:p>
    <w:p w:rsidR="00793AA2" w:rsidRPr="004A567F" w:rsidRDefault="00793AA2" w:rsidP="004A567F">
      <w:pPr>
        <w:shd w:val="clear" w:color="auto" w:fill="FFFFFF"/>
        <w:ind w:right="173" w:firstLine="581"/>
        <w:jc w:val="both"/>
        <w:rPr>
          <w:rFonts w:ascii="Arial" w:hAnsi="Arial" w:cs="Arial"/>
          <w:color w:val="000000"/>
          <w:sz w:val="20"/>
        </w:rPr>
      </w:pPr>
    </w:p>
    <w:tbl>
      <w:tblPr>
        <w:tblW w:w="5000" w:type="pct"/>
        <w:tblLook w:val="0000"/>
      </w:tblPr>
      <w:tblGrid>
        <w:gridCol w:w="6962"/>
        <w:gridCol w:w="2469"/>
        <w:gridCol w:w="5924"/>
      </w:tblGrid>
      <w:tr w:rsidR="005170C3" w:rsidRPr="004A567F" w:rsidTr="00793AA2">
        <w:trPr>
          <w:cantSplit/>
        </w:trPr>
        <w:tc>
          <w:tcPr>
            <w:tcW w:w="2267" w:type="pct"/>
            <w:vAlign w:val="center"/>
          </w:tcPr>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Ч</w:t>
            </w:r>
            <w:r w:rsidR="004A567F" w:rsidRPr="004A567F">
              <w:rPr>
                <w:rFonts w:ascii="Arial" w:hAnsi="Arial" w:cs="Arial"/>
                <w:b/>
                <w:color w:val="000000"/>
                <w:sz w:val="20"/>
              </w:rPr>
              <w:t>ă</w:t>
            </w:r>
            <w:r w:rsidRPr="004A567F">
              <w:rPr>
                <w:rFonts w:ascii="Arial" w:hAnsi="Arial" w:cs="Arial"/>
                <w:b/>
                <w:color w:val="000000"/>
                <w:sz w:val="20"/>
              </w:rPr>
              <w:t>ваш</w:t>
            </w:r>
            <w:r w:rsidR="00330DE8" w:rsidRPr="004A567F">
              <w:rPr>
                <w:rFonts w:ascii="Arial" w:hAnsi="Arial" w:cs="Arial"/>
                <w:b/>
                <w:color w:val="000000"/>
                <w:sz w:val="20"/>
              </w:rPr>
              <w:t xml:space="preserve"> </w:t>
            </w:r>
            <w:r w:rsidRPr="004A567F">
              <w:rPr>
                <w:rFonts w:ascii="Arial" w:hAnsi="Arial" w:cs="Arial"/>
                <w:b/>
                <w:color w:val="000000"/>
                <w:sz w:val="20"/>
              </w:rPr>
              <w:t>Республикин</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С</w:t>
            </w:r>
            <w:r w:rsidR="004A567F" w:rsidRPr="004A567F">
              <w:rPr>
                <w:rFonts w:ascii="Arial" w:hAnsi="Arial" w:cs="Arial"/>
                <w:b/>
                <w:color w:val="000000"/>
                <w:sz w:val="20"/>
              </w:rPr>
              <w:t>ĕ</w:t>
            </w:r>
            <w:r w:rsidRPr="004A567F">
              <w:rPr>
                <w:rFonts w:ascii="Arial" w:hAnsi="Arial" w:cs="Arial"/>
                <w:b/>
                <w:color w:val="000000"/>
                <w:sz w:val="20"/>
              </w:rPr>
              <w:t>нт</w:t>
            </w:r>
            <w:r w:rsidR="004A567F" w:rsidRPr="004A567F">
              <w:rPr>
                <w:rFonts w:ascii="Arial" w:hAnsi="Arial" w:cs="Arial"/>
                <w:b/>
                <w:color w:val="000000"/>
                <w:sz w:val="20"/>
              </w:rPr>
              <w:t>ĕ</w:t>
            </w:r>
            <w:r w:rsidRPr="004A567F">
              <w:rPr>
                <w:rFonts w:ascii="Arial" w:hAnsi="Arial" w:cs="Arial"/>
                <w:b/>
                <w:color w:val="000000"/>
                <w:sz w:val="20"/>
              </w:rPr>
              <w:t>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район</w:t>
            </w:r>
            <w:r w:rsidR="004A567F" w:rsidRPr="004A567F">
              <w:rPr>
                <w:rFonts w:ascii="Arial" w:hAnsi="Arial" w:cs="Arial"/>
                <w:b/>
                <w:color w:val="000000"/>
                <w:sz w:val="20"/>
              </w:rPr>
              <w:t>ĕ</w:t>
            </w:r>
            <w:r w:rsidRPr="004A567F">
              <w:rPr>
                <w:rFonts w:ascii="Arial" w:hAnsi="Arial" w:cs="Arial"/>
                <w:b/>
                <w:color w:val="000000"/>
                <w:sz w:val="20"/>
              </w:rPr>
              <w:t>н</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Депутатсен</w:t>
            </w:r>
            <w:r w:rsidR="00330DE8" w:rsidRPr="004A567F">
              <w:rPr>
                <w:rFonts w:ascii="Arial" w:hAnsi="Arial" w:cs="Arial"/>
                <w:b/>
                <w:color w:val="000000"/>
                <w:sz w:val="20"/>
              </w:rPr>
              <w:t xml:space="preserve"> </w:t>
            </w:r>
            <w:r w:rsidRPr="004A567F">
              <w:rPr>
                <w:rFonts w:ascii="Arial" w:hAnsi="Arial" w:cs="Arial"/>
                <w:b/>
                <w:color w:val="000000"/>
                <w:sz w:val="20"/>
              </w:rPr>
              <w:t>пух</w:t>
            </w:r>
            <w:r w:rsidR="004A567F" w:rsidRPr="004A567F">
              <w:rPr>
                <w:rFonts w:ascii="Arial" w:hAnsi="Arial" w:cs="Arial"/>
                <w:b/>
                <w:color w:val="000000"/>
                <w:sz w:val="20"/>
              </w:rPr>
              <w:t>ă</w:t>
            </w:r>
            <w:proofErr w:type="gramStart"/>
            <w:r w:rsidRPr="004A567F">
              <w:rPr>
                <w:rFonts w:ascii="Arial" w:hAnsi="Arial" w:cs="Arial"/>
                <w:b/>
                <w:color w:val="000000"/>
                <w:sz w:val="20"/>
              </w:rPr>
              <w:t>в</w:t>
            </w:r>
            <w:proofErr w:type="gramEnd"/>
            <w:r w:rsidR="004A567F" w:rsidRPr="004A567F">
              <w:rPr>
                <w:rFonts w:ascii="Arial" w:hAnsi="Arial" w:cs="Arial"/>
                <w:b/>
                <w:color w:val="000000"/>
                <w:sz w:val="20"/>
              </w:rPr>
              <w:t>ĕ</w:t>
            </w:r>
          </w:p>
          <w:p w:rsidR="00BC30D3" w:rsidRPr="004A567F" w:rsidRDefault="005170C3" w:rsidP="00793AA2">
            <w:pPr>
              <w:pStyle w:val="12"/>
              <w:rPr>
                <w:rFonts w:ascii="Arial" w:hAnsi="Arial" w:cs="Arial"/>
                <w:color w:val="000000"/>
                <w:sz w:val="20"/>
                <w:szCs w:val="22"/>
              </w:rPr>
            </w:pPr>
            <w:r w:rsidRPr="004A567F">
              <w:rPr>
                <w:rFonts w:ascii="Arial" w:hAnsi="Arial" w:cs="Arial"/>
                <w:color w:val="000000"/>
                <w:sz w:val="20"/>
                <w:szCs w:val="22"/>
              </w:rPr>
              <w:t>Й</w:t>
            </w:r>
            <w:r w:rsidR="00330DE8" w:rsidRPr="004A567F">
              <w:rPr>
                <w:rFonts w:ascii="Arial" w:hAnsi="Arial" w:cs="Arial"/>
                <w:color w:val="000000"/>
                <w:sz w:val="20"/>
                <w:szCs w:val="22"/>
              </w:rPr>
              <w:t xml:space="preserve"> </w:t>
            </w:r>
            <w:proofErr w:type="gramStart"/>
            <w:r w:rsidRPr="004A567F">
              <w:rPr>
                <w:rFonts w:ascii="Arial" w:hAnsi="Arial" w:cs="Arial"/>
                <w:color w:val="000000"/>
                <w:sz w:val="20"/>
                <w:szCs w:val="22"/>
              </w:rPr>
              <w:t>Ы</w:t>
            </w:r>
            <w:proofErr w:type="gramEnd"/>
            <w:r w:rsidR="00330DE8" w:rsidRPr="004A567F">
              <w:rPr>
                <w:rFonts w:ascii="Arial" w:hAnsi="Arial" w:cs="Arial"/>
                <w:color w:val="000000"/>
                <w:sz w:val="20"/>
                <w:szCs w:val="22"/>
              </w:rPr>
              <w:t xml:space="preserve"> </w:t>
            </w:r>
            <w:r w:rsidRPr="004A567F">
              <w:rPr>
                <w:rFonts w:ascii="Arial" w:hAnsi="Arial" w:cs="Arial"/>
                <w:color w:val="000000"/>
                <w:sz w:val="20"/>
                <w:szCs w:val="22"/>
              </w:rPr>
              <w:t>Ш</w:t>
            </w:r>
            <w:r w:rsidR="00330DE8" w:rsidRPr="004A567F">
              <w:rPr>
                <w:rFonts w:ascii="Arial" w:hAnsi="Arial" w:cs="Arial"/>
                <w:color w:val="000000"/>
                <w:sz w:val="20"/>
                <w:szCs w:val="22"/>
              </w:rPr>
              <w:t xml:space="preserve"> </w:t>
            </w:r>
            <w:r w:rsidR="004A567F" w:rsidRPr="004A567F">
              <w:rPr>
                <w:rFonts w:ascii="Arial" w:hAnsi="Arial" w:cs="Arial"/>
                <w:color w:val="000000"/>
                <w:sz w:val="20"/>
                <w:szCs w:val="22"/>
              </w:rPr>
              <w:t>Ă</w:t>
            </w:r>
            <w:r w:rsidR="00330DE8" w:rsidRPr="004A567F">
              <w:rPr>
                <w:rFonts w:ascii="Arial" w:hAnsi="Arial" w:cs="Arial"/>
                <w:color w:val="000000"/>
                <w:sz w:val="20"/>
                <w:szCs w:val="22"/>
              </w:rPr>
              <w:t xml:space="preserve"> </w:t>
            </w:r>
            <w:r w:rsidRPr="004A567F">
              <w:rPr>
                <w:rFonts w:ascii="Arial" w:hAnsi="Arial" w:cs="Arial"/>
                <w:color w:val="000000"/>
                <w:sz w:val="20"/>
                <w:szCs w:val="22"/>
              </w:rPr>
              <w:t>Н</w:t>
            </w:r>
            <w:r w:rsidR="00330DE8" w:rsidRPr="004A567F">
              <w:rPr>
                <w:rFonts w:ascii="Arial" w:hAnsi="Arial" w:cs="Arial"/>
                <w:color w:val="000000"/>
                <w:sz w:val="20"/>
                <w:szCs w:val="22"/>
              </w:rPr>
              <w:t xml:space="preserve"> </w:t>
            </w:r>
            <w:r w:rsidRPr="004A567F">
              <w:rPr>
                <w:rFonts w:ascii="Arial" w:hAnsi="Arial" w:cs="Arial"/>
                <w:color w:val="000000"/>
                <w:sz w:val="20"/>
                <w:szCs w:val="22"/>
              </w:rPr>
              <w:t>У</w:t>
            </w:r>
          </w:p>
          <w:p w:rsidR="00BC30D3" w:rsidRPr="004A567F" w:rsidRDefault="00330DE8" w:rsidP="00793AA2">
            <w:pPr>
              <w:ind w:left="600"/>
              <w:jc w:val="center"/>
              <w:rPr>
                <w:rFonts w:ascii="Arial" w:hAnsi="Arial" w:cs="Arial"/>
                <w:b/>
                <w:color w:val="000000"/>
                <w:sz w:val="20"/>
              </w:rPr>
            </w:pPr>
            <w:r w:rsidRPr="004A567F">
              <w:rPr>
                <w:rFonts w:ascii="Arial" w:hAnsi="Arial" w:cs="Arial"/>
                <w:b/>
                <w:color w:val="000000"/>
                <w:sz w:val="20"/>
              </w:rPr>
              <w:t xml:space="preserve"> </w:t>
            </w:r>
            <w:r w:rsidR="005170C3" w:rsidRPr="004A567F">
              <w:rPr>
                <w:rFonts w:ascii="Arial" w:hAnsi="Arial" w:cs="Arial"/>
                <w:b/>
                <w:color w:val="000000"/>
                <w:sz w:val="20"/>
              </w:rPr>
              <w:t>№</w:t>
            </w:r>
            <w:r w:rsidRPr="004A567F">
              <w:rPr>
                <w:rFonts w:ascii="Arial" w:hAnsi="Arial" w:cs="Arial"/>
                <w:b/>
                <w:color w:val="000000"/>
                <w:sz w:val="20"/>
              </w:rPr>
              <w:t xml:space="preserve"> </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С</w:t>
            </w:r>
            <w:r w:rsidR="004A567F" w:rsidRPr="004A567F">
              <w:rPr>
                <w:rFonts w:ascii="Arial" w:hAnsi="Arial" w:cs="Arial"/>
                <w:b/>
                <w:color w:val="000000"/>
                <w:sz w:val="20"/>
              </w:rPr>
              <w:t>ĕ</w:t>
            </w:r>
            <w:r w:rsidRPr="004A567F">
              <w:rPr>
                <w:rFonts w:ascii="Arial" w:hAnsi="Arial" w:cs="Arial"/>
                <w:b/>
                <w:color w:val="000000"/>
                <w:sz w:val="20"/>
              </w:rPr>
              <w:t>нт</w:t>
            </w:r>
            <w:r w:rsidR="004A567F" w:rsidRPr="004A567F">
              <w:rPr>
                <w:rFonts w:ascii="Arial" w:hAnsi="Arial" w:cs="Arial"/>
                <w:b/>
                <w:color w:val="000000"/>
                <w:sz w:val="20"/>
              </w:rPr>
              <w:t>ĕ</w:t>
            </w:r>
            <w:r w:rsidRPr="004A567F">
              <w:rPr>
                <w:rFonts w:ascii="Arial" w:hAnsi="Arial" w:cs="Arial"/>
                <w:b/>
                <w:color w:val="000000"/>
                <w:sz w:val="20"/>
              </w:rPr>
              <w:t>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хули</w:t>
            </w:r>
          </w:p>
          <w:p w:rsidR="005170C3" w:rsidRPr="004A567F" w:rsidRDefault="005170C3" w:rsidP="00793AA2">
            <w:pPr>
              <w:jc w:val="center"/>
              <w:rPr>
                <w:rFonts w:ascii="Arial" w:hAnsi="Arial" w:cs="Arial"/>
                <w:b/>
                <w:bCs/>
                <w:color w:val="000000"/>
                <w:sz w:val="20"/>
              </w:rPr>
            </w:pPr>
          </w:p>
        </w:tc>
        <w:tc>
          <w:tcPr>
            <w:tcW w:w="804" w:type="pct"/>
            <w:vAlign w:val="center"/>
          </w:tcPr>
          <w:p w:rsidR="005170C3" w:rsidRPr="004A567F" w:rsidRDefault="00330DE8" w:rsidP="00793AA2">
            <w:pPr>
              <w:ind w:hanging="783"/>
              <w:jc w:val="center"/>
              <w:rPr>
                <w:rFonts w:ascii="Arial" w:hAnsi="Arial" w:cs="Arial"/>
                <w:b/>
                <w:color w:val="000000"/>
                <w:sz w:val="20"/>
              </w:rPr>
            </w:pPr>
            <w:r w:rsidRPr="004A567F">
              <w:rPr>
                <w:rFonts w:ascii="Arial" w:hAnsi="Arial" w:cs="Arial"/>
                <w:b/>
                <w:color w:val="000000"/>
                <w:sz w:val="20"/>
              </w:rPr>
              <w:t xml:space="preserve"> </w:t>
            </w:r>
            <w:r w:rsidR="00F95467" w:rsidRPr="00F95467">
              <w:rPr>
                <w:rFonts w:ascii="Arial" w:hAnsi="Arial" w:cs="Arial"/>
                <w:b/>
                <w:color w:val="000000"/>
                <w:sz w:val="20"/>
              </w:rPr>
              <w:pict>
                <v:shape id="_x0000_i1045" type="#_x0000_t75" style="width:49.5pt;height:48.75pt" fillcolor="window">
                  <v:imagedata r:id="rId83" o:title=""/>
                </v:shape>
              </w:pict>
            </w:r>
          </w:p>
          <w:p w:rsidR="005170C3" w:rsidRPr="004A567F" w:rsidRDefault="005170C3" w:rsidP="00793AA2">
            <w:pPr>
              <w:ind w:left="-392" w:firstLine="392"/>
              <w:jc w:val="center"/>
              <w:rPr>
                <w:rFonts w:ascii="Arial" w:hAnsi="Arial" w:cs="Arial"/>
                <w:b/>
                <w:color w:val="000000"/>
                <w:sz w:val="20"/>
              </w:rPr>
            </w:pPr>
          </w:p>
        </w:tc>
        <w:tc>
          <w:tcPr>
            <w:tcW w:w="1929" w:type="pct"/>
            <w:vAlign w:val="center"/>
          </w:tcPr>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Чувашская</w:t>
            </w:r>
            <w:r w:rsidR="00330DE8" w:rsidRPr="004A567F">
              <w:rPr>
                <w:rFonts w:ascii="Arial" w:hAnsi="Arial" w:cs="Arial"/>
                <w:b/>
                <w:color w:val="000000"/>
                <w:sz w:val="20"/>
              </w:rPr>
              <w:t xml:space="preserve"> </w:t>
            </w:r>
            <w:r w:rsidRPr="004A567F">
              <w:rPr>
                <w:rFonts w:ascii="Arial" w:hAnsi="Arial" w:cs="Arial"/>
                <w:b/>
                <w:color w:val="000000"/>
                <w:sz w:val="20"/>
              </w:rPr>
              <w:t>Республика</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Мариинско-Посадское</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p>
          <w:p w:rsidR="00BC30D3" w:rsidRPr="004A567F" w:rsidRDefault="005170C3" w:rsidP="00793AA2">
            <w:pPr>
              <w:jc w:val="center"/>
              <w:rPr>
                <w:rFonts w:ascii="Arial" w:hAnsi="Arial" w:cs="Arial"/>
                <w:b/>
                <w:color w:val="000000"/>
                <w:sz w:val="20"/>
                <w:szCs w:val="22"/>
              </w:rPr>
            </w:pPr>
            <w:proofErr w:type="gramStart"/>
            <w:r w:rsidRPr="004A567F">
              <w:rPr>
                <w:rFonts w:ascii="Arial" w:hAnsi="Arial" w:cs="Arial"/>
                <w:b/>
                <w:color w:val="000000"/>
                <w:sz w:val="20"/>
                <w:szCs w:val="22"/>
              </w:rPr>
              <w:t>Р</w:t>
            </w:r>
            <w:proofErr w:type="gramEnd"/>
            <w:r w:rsidR="00330DE8" w:rsidRPr="004A567F">
              <w:rPr>
                <w:rFonts w:ascii="Arial" w:hAnsi="Arial" w:cs="Arial"/>
                <w:b/>
                <w:color w:val="000000"/>
                <w:sz w:val="20"/>
                <w:szCs w:val="22"/>
              </w:rPr>
              <w:t xml:space="preserve"> </w:t>
            </w:r>
            <w:r w:rsidRPr="004A567F">
              <w:rPr>
                <w:rFonts w:ascii="Arial" w:hAnsi="Arial" w:cs="Arial"/>
                <w:b/>
                <w:color w:val="000000"/>
                <w:sz w:val="20"/>
                <w:szCs w:val="22"/>
              </w:rPr>
              <w:t>Е</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Ш</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Е</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Н</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И</w:t>
            </w:r>
            <w:r w:rsidR="00330DE8" w:rsidRPr="004A567F">
              <w:rPr>
                <w:rFonts w:ascii="Arial" w:hAnsi="Arial" w:cs="Arial"/>
                <w:b/>
                <w:color w:val="000000"/>
                <w:sz w:val="20"/>
                <w:szCs w:val="22"/>
              </w:rPr>
              <w:t xml:space="preserve"> </w:t>
            </w:r>
            <w:r w:rsidRPr="004A567F">
              <w:rPr>
                <w:rFonts w:ascii="Arial" w:hAnsi="Arial" w:cs="Arial"/>
                <w:b/>
                <w:color w:val="000000"/>
                <w:sz w:val="20"/>
                <w:szCs w:val="22"/>
              </w:rPr>
              <w:t>Е</w:t>
            </w:r>
            <w:r w:rsidR="00330DE8" w:rsidRPr="004A567F">
              <w:rPr>
                <w:rFonts w:ascii="Arial" w:hAnsi="Arial" w:cs="Arial"/>
                <w:b/>
                <w:color w:val="000000"/>
                <w:sz w:val="20"/>
                <w:szCs w:val="22"/>
              </w:rPr>
              <w:t xml:space="preserve"> </w:t>
            </w:r>
          </w:p>
          <w:p w:rsidR="00BC30D3" w:rsidRPr="004A567F" w:rsidRDefault="005170C3" w:rsidP="00793AA2">
            <w:pPr>
              <w:ind w:left="-53"/>
              <w:jc w:val="center"/>
              <w:rPr>
                <w:rFonts w:ascii="Arial" w:hAnsi="Arial" w:cs="Arial"/>
                <w:b/>
                <w:color w:val="000000"/>
                <w:sz w:val="20"/>
              </w:rPr>
            </w:pPr>
            <w:r w:rsidRPr="004A567F">
              <w:rPr>
                <w:rFonts w:ascii="Arial" w:hAnsi="Arial" w:cs="Arial"/>
                <w:b/>
                <w:color w:val="000000"/>
                <w:sz w:val="20"/>
              </w:rPr>
              <w:t>17.02.2021</w:t>
            </w:r>
            <w:r w:rsidR="00330DE8" w:rsidRPr="004A567F">
              <w:rPr>
                <w:rFonts w:ascii="Arial" w:hAnsi="Arial" w:cs="Arial"/>
                <w:b/>
                <w:color w:val="000000"/>
                <w:sz w:val="20"/>
              </w:rPr>
              <w:t xml:space="preserve"> </w:t>
            </w: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lang w:val="en-US"/>
              </w:rPr>
              <w:t>C</w:t>
            </w:r>
            <w:r w:rsidRPr="004A567F">
              <w:rPr>
                <w:rFonts w:ascii="Arial" w:hAnsi="Arial" w:cs="Arial"/>
                <w:b/>
                <w:color w:val="000000"/>
                <w:sz w:val="20"/>
              </w:rPr>
              <w:t>-1/5</w:t>
            </w:r>
          </w:p>
          <w:p w:rsidR="005170C3" w:rsidRPr="004A567F" w:rsidRDefault="005170C3" w:rsidP="00793AA2">
            <w:pPr>
              <w:ind w:left="600"/>
              <w:jc w:val="center"/>
              <w:rPr>
                <w:rFonts w:ascii="Arial" w:hAnsi="Arial" w:cs="Arial"/>
                <w:b/>
                <w:color w:val="000000"/>
                <w:sz w:val="20"/>
              </w:rPr>
            </w:pPr>
            <w:r w:rsidRPr="004A567F">
              <w:rPr>
                <w:rFonts w:ascii="Arial" w:hAnsi="Arial" w:cs="Arial"/>
                <w:b/>
                <w:color w:val="000000"/>
                <w:sz w:val="20"/>
              </w:rPr>
              <w:t>г.</w:t>
            </w:r>
            <w:r w:rsidR="00330DE8" w:rsidRPr="004A567F">
              <w:rPr>
                <w:rFonts w:ascii="Arial" w:hAnsi="Arial" w:cs="Arial"/>
                <w:b/>
                <w:color w:val="000000"/>
                <w:sz w:val="20"/>
              </w:rPr>
              <w:t xml:space="preserve"> </w:t>
            </w:r>
            <w:r w:rsidRPr="004A567F">
              <w:rPr>
                <w:rFonts w:ascii="Arial" w:hAnsi="Arial" w:cs="Arial"/>
                <w:b/>
                <w:color w:val="000000"/>
                <w:sz w:val="20"/>
              </w:rPr>
              <w:t>Мариинский</w:t>
            </w:r>
            <w:r w:rsidR="00330DE8" w:rsidRPr="004A567F">
              <w:rPr>
                <w:rFonts w:ascii="Arial" w:hAnsi="Arial" w:cs="Arial"/>
                <w:b/>
                <w:color w:val="000000"/>
                <w:sz w:val="20"/>
              </w:rPr>
              <w:t xml:space="preserve"> </w:t>
            </w:r>
            <w:r w:rsidRPr="004A567F">
              <w:rPr>
                <w:rFonts w:ascii="Arial" w:hAnsi="Arial" w:cs="Arial"/>
                <w:b/>
                <w:color w:val="000000"/>
                <w:sz w:val="20"/>
              </w:rPr>
              <w:t>Посад</w:t>
            </w:r>
          </w:p>
          <w:p w:rsidR="005170C3" w:rsidRPr="004A567F" w:rsidRDefault="005170C3" w:rsidP="00793AA2">
            <w:pPr>
              <w:jc w:val="center"/>
              <w:rPr>
                <w:rFonts w:ascii="Arial" w:hAnsi="Arial" w:cs="Arial"/>
                <w:b/>
                <w:color w:val="000000"/>
                <w:sz w:val="20"/>
              </w:rPr>
            </w:pPr>
          </w:p>
        </w:tc>
      </w:tr>
    </w:tbl>
    <w:p w:rsidR="005170C3" w:rsidRPr="004A567F" w:rsidRDefault="005170C3" w:rsidP="004A567F">
      <w:pPr>
        <w:ind w:right="2244"/>
        <w:jc w:val="both"/>
        <w:rPr>
          <w:rFonts w:ascii="Arial" w:hAnsi="Arial" w:cs="Arial"/>
          <w:b/>
          <w:color w:val="000000"/>
          <w:sz w:val="20"/>
        </w:rPr>
      </w:pPr>
      <w:r w:rsidRPr="004A567F">
        <w:rPr>
          <w:rFonts w:ascii="Arial" w:hAnsi="Arial" w:cs="Arial"/>
          <w:b/>
          <w:bCs/>
          <w:color w:val="000000"/>
          <w:sz w:val="20"/>
        </w:rPr>
        <w:t>О</w:t>
      </w:r>
      <w:r w:rsidR="00330DE8" w:rsidRPr="004A567F">
        <w:rPr>
          <w:rFonts w:ascii="Arial" w:hAnsi="Arial" w:cs="Arial"/>
          <w:b/>
          <w:bCs/>
          <w:color w:val="000000"/>
          <w:sz w:val="20"/>
        </w:rPr>
        <w:t xml:space="preserve"> </w:t>
      </w:r>
      <w:r w:rsidRPr="004A567F">
        <w:rPr>
          <w:rFonts w:ascii="Arial" w:hAnsi="Arial" w:cs="Arial"/>
          <w:b/>
          <w:bCs/>
          <w:color w:val="000000"/>
          <w:sz w:val="20"/>
        </w:rPr>
        <w:t>внесении</w:t>
      </w:r>
      <w:r w:rsidR="00330DE8" w:rsidRPr="004A567F">
        <w:rPr>
          <w:rFonts w:ascii="Arial" w:hAnsi="Arial" w:cs="Arial"/>
          <w:b/>
          <w:bCs/>
          <w:color w:val="000000"/>
          <w:sz w:val="20"/>
        </w:rPr>
        <w:t xml:space="preserve"> </w:t>
      </w:r>
      <w:r w:rsidRPr="004A567F">
        <w:rPr>
          <w:rFonts w:ascii="Arial" w:hAnsi="Arial" w:cs="Arial"/>
          <w:b/>
          <w:bCs/>
          <w:color w:val="000000"/>
          <w:sz w:val="20"/>
        </w:rPr>
        <w:t>изменений</w:t>
      </w:r>
      <w:r w:rsidR="00330DE8" w:rsidRPr="004A567F">
        <w:rPr>
          <w:rFonts w:ascii="Arial" w:hAnsi="Arial" w:cs="Arial"/>
          <w:b/>
          <w:bCs/>
          <w:color w:val="000000"/>
          <w:sz w:val="20"/>
        </w:rPr>
        <w:t xml:space="preserve"> </w:t>
      </w:r>
      <w:r w:rsidRPr="004A567F">
        <w:rPr>
          <w:rFonts w:ascii="Arial" w:hAnsi="Arial" w:cs="Arial"/>
          <w:b/>
          <w:bCs/>
          <w:color w:val="000000"/>
          <w:sz w:val="20"/>
        </w:rPr>
        <w:t>в</w:t>
      </w:r>
      <w:r w:rsidR="00330DE8" w:rsidRPr="004A567F">
        <w:rPr>
          <w:rFonts w:ascii="Arial" w:hAnsi="Arial" w:cs="Arial"/>
          <w:b/>
          <w:bCs/>
          <w:color w:val="000000"/>
          <w:sz w:val="20"/>
        </w:rPr>
        <w:t xml:space="preserve"> </w:t>
      </w:r>
      <w:r w:rsidRPr="004A567F">
        <w:rPr>
          <w:rFonts w:ascii="Arial" w:hAnsi="Arial" w:cs="Arial"/>
          <w:b/>
          <w:bCs/>
          <w:color w:val="000000"/>
          <w:sz w:val="20"/>
        </w:rPr>
        <w:t>решение</w:t>
      </w:r>
      <w:r w:rsidR="00330DE8" w:rsidRPr="004A567F">
        <w:rPr>
          <w:rFonts w:ascii="Arial" w:hAnsi="Arial" w:cs="Arial"/>
          <w:b/>
          <w:bCs/>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районного</w:t>
      </w:r>
      <w:proofErr w:type="gramEnd"/>
      <w:r w:rsidR="00330DE8" w:rsidRPr="004A567F">
        <w:rPr>
          <w:rFonts w:ascii="Arial" w:hAnsi="Arial" w:cs="Arial"/>
          <w:b/>
          <w:color w:val="000000"/>
          <w:sz w:val="20"/>
        </w:rPr>
        <w:t xml:space="preserve"> </w:t>
      </w:r>
    </w:p>
    <w:p w:rsidR="00BC30D3" w:rsidRPr="004A567F" w:rsidRDefault="005170C3" w:rsidP="004A567F">
      <w:pPr>
        <w:ind w:right="2244"/>
        <w:jc w:val="both"/>
        <w:rPr>
          <w:rFonts w:ascii="Arial" w:hAnsi="Arial" w:cs="Arial"/>
          <w:b/>
          <w:bCs/>
          <w:color w:val="000000"/>
          <w:sz w:val="20"/>
        </w:rPr>
      </w:pPr>
      <w:r w:rsidRPr="004A567F">
        <w:rPr>
          <w:rFonts w:ascii="Arial" w:hAnsi="Arial" w:cs="Arial"/>
          <w:b/>
          <w:color w:val="000000"/>
          <w:sz w:val="20"/>
        </w:rPr>
        <w:t>Собрания</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r w:rsidR="00330DE8" w:rsidRPr="004A567F">
        <w:rPr>
          <w:rFonts w:ascii="Arial" w:hAnsi="Arial" w:cs="Arial"/>
          <w:b/>
          <w:color w:val="000000"/>
          <w:sz w:val="20"/>
        </w:rPr>
        <w:t xml:space="preserve"> </w:t>
      </w:r>
      <w:r w:rsidRPr="004A567F">
        <w:rPr>
          <w:rFonts w:ascii="Arial" w:hAnsi="Arial" w:cs="Arial"/>
          <w:b/>
          <w:color w:val="000000"/>
          <w:sz w:val="20"/>
        </w:rPr>
        <w:t>от</w:t>
      </w:r>
      <w:r w:rsidR="00330DE8" w:rsidRPr="004A567F">
        <w:rPr>
          <w:rFonts w:ascii="Arial" w:hAnsi="Arial" w:cs="Arial"/>
          <w:b/>
          <w:color w:val="000000"/>
          <w:sz w:val="20"/>
        </w:rPr>
        <w:t xml:space="preserve"> </w:t>
      </w:r>
      <w:r w:rsidRPr="004A567F">
        <w:rPr>
          <w:rFonts w:ascii="Arial" w:hAnsi="Arial" w:cs="Arial"/>
          <w:b/>
          <w:color w:val="000000"/>
          <w:sz w:val="20"/>
        </w:rPr>
        <w:t>10.11.2015</w:t>
      </w:r>
      <w:r w:rsidR="00330DE8" w:rsidRPr="004A567F">
        <w:rPr>
          <w:rFonts w:ascii="Arial" w:hAnsi="Arial" w:cs="Arial"/>
          <w:b/>
          <w:color w:val="000000"/>
          <w:sz w:val="20"/>
        </w:rPr>
        <w:t xml:space="preserve"> </w:t>
      </w: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С-3/2</w:t>
      </w:r>
      <w:r w:rsidR="00330DE8" w:rsidRPr="004A567F">
        <w:rPr>
          <w:rFonts w:ascii="Arial" w:hAnsi="Arial" w:cs="Arial"/>
          <w:b/>
          <w:color w:val="000000"/>
          <w:sz w:val="20"/>
        </w:rPr>
        <w:t xml:space="preserve"> </w:t>
      </w:r>
      <w:r w:rsidRPr="004A567F">
        <w:rPr>
          <w:rFonts w:ascii="Arial" w:hAnsi="Arial" w:cs="Arial"/>
          <w:b/>
          <w:color w:val="000000"/>
          <w:sz w:val="20"/>
        </w:rPr>
        <w:t>«</w:t>
      </w:r>
      <w:r w:rsidRPr="004A567F">
        <w:rPr>
          <w:rFonts w:ascii="Arial" w:hAnsi="Arial" w:cs="Arial"/>
          <w:b/>
          <w:bCs/>
          <w:color w:val="000000"/>
          <w:sz w:val="20"/>
        </w:rPr>
        <w:t>О</w:t>
      </w:r>
      <w:r w:rsidR="00330DE8" w:rsidRPr="004A567F">
        <w:rPr>
          <w:rFonts w:ascii="Arial" w:hAnsi="Arial" w:cs="Arial"/>
          <w:b/>
          <w:bCs/>
          <w:color w:val="000000"/>
          <w:sz w:val="20"/>
        </w:rPr>
        <w:t xml:space="preserve"> </w:t>
      </w:r>
      <w:r w:rsidRPr="004A567F">
        <w:rPr>
          <w:rFonts w:ascii="Arial" w:hAnsi="Arial" w:cs="Arial"/>
          <w:b/>
          <w:bCs/>
          <w:color w:val="000000"/>
          <w:sz w:val="20"/>
        </w:rPr>
        <w:t>комиссии</w:t>
      </w:r>
      <w:r w:rsidR="00330DE8" w:rsidRPr="004A567F">
        <w:rPr>
          <w:rFonts w:ascii="Arial" w:hAnsi="Arial" w:cs="Arial"/>
          <w:b/>
          <w:bCs/>
          <w:color w:val="000000"/>
          <w:sz w:val="20"/>
        </w:rPr>
        <w:t xml:space="preserve"> </w:t>
      </w:r>
      <w:r w:rsidRPr="004A567F">
        <w:rPr>
          <w:rFonts w:ascii="Arial" w:hAnsi="Arial" w:cs="Arial"/>
          <w:b/>
          <w:bCs/>
          <w:color w:val="000000"/>
          <w:sz w:val="20"/>
        </w:rPr>
        <w:t>по</w:t>
      </w:r>
      <w:r w:rsidR="00330DE8" w:rsidRPr="004A567F">
        <w:rPr>
          <w:rFonts w:ascii="Arial" w:hAnsi="Arial" w:cs="Arial"/>
          <w:b/>
          <w:bCs/>
          <w:color w:val="000000"/>
          <w:sz w:val="20"/>
        </w:rPr>
        <w:t xml:space="preserve"> </w:t>
      </w:r>
      <w:r w:rsidRPr="004A567F">
        <w:rPr>
          <w:rFonts w:ascii="Arial" w:hAnsi="Arial" w:cs="Arial"/>
          <w:b/>
          <w:bCs/>
          <w:color w:val="000000"/>
          <w:sz w:val="20"/>
        </w:rPr>
        <w:t>соблюдению</w:t>
      </w:r>
      <w:r w:rsidR="00330DE8" w:rsidRPr="004A567F">
        <w:rPr>
          <w:rFonts w:ascii="Arial" w:hAnsi="Arial" w:cs="Arial"/>
          <w:b/>
          <w:bCs/>
          <w:color w:val="000000"/>
          <w:sz w:val="20"/>
        </w:rPr>
        <w:t xml:space="preserve"> </w:t>
      </w:r>
      <w:r w:rsidRPr="004A567F">
        <w:rPr>
          <w:rFonts w:ascii="Arial" w:hAnsi="Arial" w:cs="Arial"/>
          <w:b/>
          <w:bCs/>
          <w:color w:val="000000"/>
          <w:sz w:val="20"/>
        </w:rPr>
        <w:t>требований</w:t>
      </w:r>
      <w:r w:rsidR="00330DE8" w:rsidRPr="004A567F">
        <w:rPr>
          <w:rFonts w:ascii="Arial" w:hAnsi="Arial" w:cs="Arial"/>
          <w:b/>
          <w:bCs/>
          <w:color w:val="000000"/>
          <w:sz w:val="20"/>
        </w:rPr>
        <w:t xml:space="preserve"> </w:t>
      </w:r>
      <w:r w:rsidRPr="004A567F">
        <w:rPr>
          <w:rFonts w:ascii="Arial" w:hAnsi="Arial" w:cs="Arial"/>
          <w:b/>
          <w:bCs/>
          <w:color w:val="000000"/>
          <w:sz w:val="20"/>
        </w:rPr>
        <w:t>к</w:t>
      </w:r>
      <w:r w:rsidR="00330DE8" w:rsidRPr="004A567F">
        <w:rPr>
          <w:rFonts w:ascii="Arial" w:hAnsi="Arial" w:cs="Arial"/>
          <w:b/>
          <w:bCs/>
          <w:color w:val="000000"/>
          <w:sz w:val="20"/>
        </w:rPr>
        <w:t xml:space="preserve"> </w:t>
      </w:r>
      <w:r w:rsidRPr="004A567F">
        <w:rPr>
          <w:rFonts w:ascii="Arial" w:hAnsi="Arial" w:cs="Arial"/>
          <w:b/>
          <w:bCs/>
          <w:color w:val="000000"/>
          <w:sz w:val="20"/>
        </w:rPr>
        <w:t>служебному</w:t>
      </w:r>
      <w:r w:rsidR="00330DE8" w:rsidRPr="004A567F">
        <w:rPr>
          <w:rFonts w:ascii="Arial" w:hAnsi="Arial" w:cs="Arial"/>
          <w:b/>
          <w:bCs/>
          <w:color w:val="000000"/>
          <w:sz w:val="20"/>
        </w:rPr>
        <w:t xml:space="preserve"> </w:t>
      </w:r>
      <w:r w:rsidRPr="004A567F">
        <w:rPr>
          <w:rFonts w:ascii="Arial" w:hAnsi="Arial" w:cs="Arial"/>
          <w:b/>
          <w:bCs/>
          <w:color w:val="000000"/>
          <w:sz w:val="20"/>
        </w:rPr>
        <w:t>поведению</w:t>
      </w:r>
      <w:r w:rsidR="00330DE8" w:rsidRPr="004A567F">
        <w:rPr>
          <w:rFonts w:ascii="Arial" w:hAnsi="Arial" w:cs="Arial"/>
          <w:b/>
          <w:bCs/>
          <w:color w:val="000000"/>
          <w:sz w:val="20"/>
        </w:rPr>
        <w:t xml:space="preserve"> </w:t>
      </w:r>
      <w:r w:rsidRPr="004A567F">
        <w:rPr>
          <w:rFonts w:ascii="Arial" w:hAnsi="Arial" w:cs="Arial"/>
          <w:b/>
          <w:bCs/>
          <w:color w:val="000000"/>
          <w:sz w:val="20"/>
        </w:rPr>
        <w:t>лиц,</w:t>
      </w:r>
      <w:r w:rsidR="00330DE8" w:rsidRPr="004A567F">
        <w:rPr>
          <w:rFonts w:ascii="Arial" w:hAnsi="Arial" w:cs="Arial"/>
          <w:b/>
          <w:bCs/>
          <w:color w:val="000000"/>
          <w:sz w:val="20"/>
        </w:rPr>
        <w:t xml:space="preserve"> </w:t>
      </w:r>
      <w:r w:rsidRPr="004A567F">
        <w:rPr>
          <w:rFonts w:ascii="Arial" w:hAnsi="Arial" w:cs="Arial"/>
          <w:b/>
          <w:bCs/>
          <w:color w:val="000000"/>
          <w:sz w:val="20"/>
        </w:rPr>
        <w:t>замеща</w:t>
      </w:r>
      <w:r w:rsidRPr="004A567F">
        <w:rPr>
          <w:rFonts w:ascii="Arial" w:hAnsi="Arial" w:cs="Arial"/>
          <w:b/>
          <w:bCs/>
          <w:color w:val="000000"/>
          <w:sz w:val="20"/>
        </w:rPr>
        <w:t>ю</w:t>
      </w:r>
      <w:r w:rsidRPr="004A567F">
        <w:rPr>
          <w:rFonts w:ascii="Arial" w:hAnsi="Arial" w:cs="Arial"/>
          <w:b/>
          <w:bCs/>
          <w:color w:val="000000"/>
          <w:sz w:val="20"/>
        </w:rPr>
        <w:t>щих</w:t>
      </w:r>
      <w:r w:rsidR="00330DE8" w:rsidRPr="004A567F">
        <w:rPr>
          <w:rFonts w:ascii="Arial" w:hAnsi="Arial" w:cs="Arial"/>
          <w:b/>
          <w:bCs/>
          <w:color w:val="000000"/>
          <w:sz w:val="20"/>
        </w:rPr>
        <w:t xml:space="preserve"> </w:t>
      </w:r>
      <w:r w:rsidRPr="004A567F">
        <w:rPr>
          <w:rFonts w:ascii="Arial" w:hAnsi="Arial" w:cs="Arial"/>
          <w:b/>
          <w:bCs/>
          <w:color w:val="000000"/>
          <w:sz w:val="20"/>
        </w:rPr>
        <w:t>муниципальные</w:t>
      </w:r>
      <w:r w:rsidR="00330DE8" w:rsidRPr="004A567F">
        <w:rPr>
          <w:rFonts w:ascii="Arial" w:hAnsi="Arial" w:cs="Arial"/>
          <w:b/>
          <w:bCs/>
          <w:color w:val="000000"/>
          <w:sz w:val="20"/>
        </w:rPr>
        <w:t xml:space="preserve"> </w:t>
      </w:r>
      <w:r w:rsidRPr="004A567F">
        <w:rPr>
          <w:rFonts w:ascii="Arial" w:hAnsi="Arial" w:cs="Arial"/>
          <w:b/>
          <w:bCs/>
          <w:color w:val="000000"/>
          <w:sz w:val="20"/>
        </w:rPr>
        <w:t>должности,</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муниципальных</w:t>
      </w:r>
      <w:r w:rsidR="00330DE8" w:rsidRPr="004A567F">
        <w:rPr>
          <w:rFonts w:ascii="Arial" w:hAnsi="Arial" w:cs="Arial"/>
          <w:b/>
          <w:bCs/>
          <w:color w:val="000000"/>
          <w:sz w:val="20"/>
        </w:rPr>
        <w:t xml:space="preserve"> </w:t>
      </w:r>
      <w:r w:rsidRPr="004A567F">
        <w:rPr>
          <w:rFonts w:ascii="Arial" w:hAnsi="Arial" w:cs="Arial"/>
          <w:b/>
          <w:bCs/>
          <w:color w:val="000000"/>
          <w:sz w:val="20"/>
        </w:rPr>
        <w:t>служащих,</w:t>
      </w:r>
      <w:r w:rsidR="00330DE8" w:rsidRPr="004A567F">
        <w:rPr>
          <w:rFonts w:ascii="Arial" w:hAnsi="Arial" w:cs="Arial"/>
          <w:b/>
          <w:bCs/>
          <w:color w:val="000000"/>
          <w:sz w:val="20"/>
        </w:rPr>
        <w:t xml:space="preserve"> </w:t>
      </w:r>
      <w:r w:rsidRPr="004A567F">
        <w:rPr>
          <w:rFonts w:ascii="Arial" w:hAnsi="Arial" w:cs="Arial"/>
          <w:b/>
          <w:bCs/>
          <w:color w:val="000000"/>
          <w:sz w:val="20"/>
        </w:rPr>
        <w:t>осуществляющих</w:t>
      </w:r>
      <w:r w:rsidR="00330DE8" w:rsidRPr="004A567F">
        <w:rPr>
          <w:rFonts w:ascii="Arial" w:hAnsi="Arial" w:cs="Arial"/>
          <w:b/>
          <w:bCs/>
          <w:color w:val="000000"/>
          <w:sz w:val="20"/>
        </w:rPr>
        <w:t xml:space="preserve"> </w:t>
      </w:r>
      <w:r w:rsidRPr="004A567F">
        <w:rPr>
          <w:rFonts w:ascii="Arial" w:hAnsi="Arial" w:cs="Arial"/>
          <w:b/>
          <w:bCs/>
          <w:color w:val="000000"/>
          <w:sz w:val="20"/>
        </w:rPr>
        <w:t>полномочия</w:t>
      </w:r>
      <w:r w:rsidR="00330DE8" w:rsidRPr="004A567F">
        <w:rPr>
          <w:rFonts w:ascii="Arial" w:hAnsi="Arial" w:cs="Arial"/>
          <w:b/>
          <w:bCs/>
          <w:color w:val="000000"/>
          <w:sz w:val="20"/>
        </w:rPr>
        <w:t xml:space="preserve"> </w:t>
      </w:r>
      <w:r w:rsidRPr="004A567F">
        <w:rPr>
          <w:rFonts w:ascii="Arial" w:hAnsi="Arial" w:cs="Arial"/>
          <w:b/>
          <w:bCs/>
          <w:color w:val="000000"/>
          <w:sz w:val="20"/>
        </w:rPr>
        <w:t>представителя</w:t>
      </w:r>
      <w:r w:rsidR="00330DE8" w:rsidRPr="004A567F">
        <w:rPr>
          <w:rFonts w:ascii="Arial" w:hAnsi="Arial" w:cs="Arial"/>
          <w:b/>
          <w:bCs/>
          <w:color w:val="000000"/>
          <w:sz w:val="20"/>
        </w:rPr>
        <w:t xml:space="preserve"> </w:t>
      </w:r>
      <w:r w:rsidRPr="004A567F">
        <w:rPr>
          <w:rFonts w:ascii="Arial" w:hAnsi="Arial" w:cs="Arial"/>
          <w:b/>
          <w:bCs/>
          <w:color w:val="000000"/>
          <w:sz w:val="20"/>
        </w:rPr>
        <w:t>нанимателя</w:t>
      </w:r>
      <w:r w:rsidR="00330DE8" w:rsidRPr="004A567F">
        <w:rPr>
          <w:rFonts w:ascii="Arial" w:hAnsi="Arial" w:cs="Arial"/>
          <w:b/>
          <w:bCs/>
          <w:color w:val="000000"/>
          <w:sz w:val="20"/>
        </w:rPr>
        <w:t xml:space="preserve"> </w:t>
      </w:r>
      <w:r w:rsidRPr="004A567F">
        <w:rPr>
          <w:rFonts w:ascii="Arial" w:hAnsi="Arial" w:cs="Arial"/>
          <w:b/>
          <w:bCs/>
          <w:color w:val="000000"/>
          <w:sz w:val="20"/>
        </w:rPr>
        <w:t>(р</w:t>
      </w:r>
      <w:r w:rsidRPr="004A567F">
        <w:rPr>
          <w:rFonts w:ascii="Arial" w:hAnsi="Arial" w:cs="Arial"/>
          <w:b/>
          <w:bCs/>
          <w:color w:val="000000"/>
          <w:sz w:val="20"/>
        </w:rPr>
        <w:t>а</w:t>
      </w:r>
      <w:r w:rsidRPr="004A567F">
        <w:rPr>
          <w:rFonts w:ascii="Arial" w:hAnsi="Arial" w:cs="Arial"/>
          <w:b/>
          <w:bCs/>
          <w:color w:val="000000"/>
          <w:sz w:val="20"/>
        </w:rPr>
        <w:t>ботодателя),</w:t>
      </w:r>
      <w:r w:rsidR="00330DE8" w:rsidRPr="004A567F">
        <w:rPr>
          <w:rFonts w:ascii="Arial" w:hAnsi="Arial" w:cs="Arial"/>
          <w:b/>
          <w:bCs/>
          <w:color w:val="000000"/>
          <w:sz w:val="20"/>
        </w:rPr>
        <w:t xml:space="preserve"> </w:t>
      </w:r>
      <w:r w:rsidRPr="004A567F">
        <w:rPr>
          <w:rFonts w:ascii="Arial" w:hAnsi="Arial" w:cs="Arial"/>
          <w:b/>
          <w:bCs/>
          <w:color w:val="000000"/>
          <w:sz w:val="20"/>
        </w:rPr>
        <w:t>и</w:t>
      </w:r>
      <w:r w:rsidR="00330DE8" w:rsidRPr="004A567F">
        <w:rPr>
          <w:rFonts w:ascii="Arial" w:hAnsi="Arial" w:cs="Arial"/>
          <w:b/>
          <w:bCs/>
          <w:color w:val="000000"/>
          <w:sz w:val="20"/>
        </w:rPr>
        <w:t xml:space="preserve"> </w:t>
      </w:r>
      <w:r w:rsidRPr="004A567F">
        <w:rPr>
          <w:rFonts w:ascii="Arial" w:hAnsi="Arial" w:cs="Arial"/>
          <w:b/>
          <w:bCs/>
          <w:color w:val="000000"/>
          <w:sz w:val="20"/>
        </w:rPr>
        <w:t>урегулированию</w:t>
      </w:r>
      <w:r w:rsidR="00330DE8" w:rsidRPr="004A567F">
        <w:rPr>
          <w:rFonts w:ascii="Arial" w:hAnsi="Arial" w:cs="Arial"/>
          <w:b/>
          <w:bCs/>
          <w:color w:val="000000"/>
          <w:sz w:val="20"/>
        </w:rPr>
        <w:t xml:space="preserve"> </w:t>
      </w:r>
      <w:r w:rsidRPr="004A567F">
        <w:rPr>
          <w:rFonts w:ascii="Arial" w:hAnsi="Arial" w:cs="Arial"/>
          <w:b/>
          <w:bCs/>
          <w:color w:val="000000"/>
          <w:sz w:val="20"/>
        </w:rPr>
        <w:t>конфликта</w:t>
      </w:r>
      <w:r w:rsidR="00330DE8" w:rsidRPr="004A567F">
        <w:rPr>
          <w:rFonts w:ascii="Arial" w:hAnsi="Arial" w:cs="Arial"/>
          <w:b/>
          <w:bCs/>
          <w:color w:val="000000"/>
          <w:sz w:val="20"/>
        </w:rPr>
        <w:t xml:space="preserve"> </w:t>
      </w:r>
      <w:r w:rsidRPr="004A567F">
        <w:rPr>
          <w:rFonts w:ascii="Arial" w:hAnsi="Arial" w:cs="Arial"/>
          <w:b/>
          <w:bCs/>
          <w:color w:val="000000"/>
          <w:sz w:val="20"/>
        </w:rPr>
        <w:t>интересов</w:t>
      </w:r>
      <w:r w:rsidR="00330DE8" w:rsidRPr="004A567F">
        <w:rPr>
          <w:rFonts w:ascii="Arial" w:hAnsi="Arial" w:cs="Arial"/>
          <w:b/>
          <w:bCs/>
          <w:color w:val="000000"/>
          <w:sz w:val="20"/>
        </w:rPr>
        <w:t xml:space="preserve"> </w:t>
      </w:r>
      <w:r w:rsidRPr="004A567F">
        <w:rPr>
          <w:rFonts w:ascii="Arial" w:hAnsi="Arial" w:cs="Arial"/>
          <w:b/>
          <w:bCs/>
          <w:color w:val="000000"/>
          <w:sz w:val="20"/>
        </w:rPr>
        <w:t>в</w:t>
      </w:r>
      <w:r w:rsidR="00330DE8" w:rsidRPr="004A567F">
        <w:rPr>
          <w:rFonts w:ascii="Arial" w:hAnsi="Arial" w:cs="Arial"/>
          <w:b/>
          <w:bCs/>
          <w:color w:val="000000"/>
          <w:sz w:val="20"/>
        </w:rPr>
        <w:t xml:space="preserve"> </w:t>
      </w:r>
      <w:r w:rsidRPr="004A567F">
        <w:rPr>
          <w:rFonts w:ascii="Arial" w:hAnsi="Arial" w:cs="Arial"/>
          <w:b/>
          <w:bCs/>
          <w:color w:val="000000"/>
          <w:sz w:val="20"/>
        </w:rPr>
        <w:t>органах</w:t>
      </w:r>
      <w:r w:rsidR="00330DE8" w:rsidRPr="004A567F">
        <w:rPr>
          <w:rFonts w:ascii="Arial" w:hAnsi="Arial" w:cs="Arial"/>
          <w:b/>
          <w:bCs/>
          <w:color w:val="000000"/>
          <w:sz w:val="20"/>
        </w:rPr>
        <w:t xml:space="preserve"> </w:t>
      </w:r>
      <w:r w:rsidRPr="004A567F">
        <w:rPr>
          <w:rFonts w:ascii="Arial" w:hAnsi="Arial" w:cs="Arial"/>
          <w:b/>
          <w:bCs/>
          <w:color w:val="000000"/>
          <w:sz w:val="20"/>
        </w:rPr>
        <w:t>местного</w:t>
      </w:r>
      <w:r w:rsidR="00330DE8" w:rsidRPr="004A567F">
        <w:rPr>
          <w:rFonts w:ascii="Arial" w:hAnsi="Arial" w:cs="Arial"/>
          <w:b/>
          <w:bCs/>
          <w:color w:val="000000"/>
          <w:sz w:val="20"/>
        </w:rPr>
        <w:t xml:space="preserve"> </w:t>
      </w:r>
      <w:r w:rsidRPr="004A567F">
        <w:rPr>
          <w:rFonts w:ascii="Arial" w:hAnsi="Arial" w:cs="Arial"/>
          <w:b/>
          <w:bCs/>
          <w:color w:val="000000"/>
          <w:sz w:val="20"/>
        </w:rPr>
        <w:t>самоуправления</w:t>
      </w:r>
      <w:r w:rsidR="00330DE8" w:rsidRPr="004A567F">
        <w:rPr>
          <w:rFonts w:ascii="Arial" w:hAnsi="Arial" w:cs="Arial"/>
          <w:b/>
          <w:bCs/>
          <w:color w:val="000000"/>
          <w:sz w:val="20"/>
        </w:rPr>
        <w:t xml:space="preserve"> </w:t>
      </w:r>
      <w:r w:rsidRPr="004A567F">
        <w:rPr>
          <w:rFonts w:ascii="Arial" w:hAnsi="Arial" w:cs="Arial"/>
          <w:b/>
          <w:bCs/>
          <w:color w:val="000000"/>
          <w:sz w:val="20"/>
        </w:rPr>
        <w:t>Мариинско-Посадского</w:t>
      </w:r>
      <w:r w:rsidR="00330DE8" w:rsidRPr="004A567F">
        <w:rPr>
          <w:rFonts w:ascii="Arial" w:hAnsi="Arial" w:cs="Arial"/>
          <w:b/>
          <w:bCs/>
          <w:color w:val="000000"/>
          <w:sz w:val="20"/>
        </w:rPr>
        <w:t xml:space="preserve"> </w:t>
      </w:r>
      <w:r w:rsidRPr="004A567F">
        <w:rPr>
          <w:rFonts w:ascii="Arial" w:hAnsi="Arial" w:cs="Arial"/>
          <w:b/>
          <w:bCs/>
          <w:color w:val="000000"/>
          <w:sz w:val="20"/>
        </w:rPr>
        <w:t>района</w:t>
      </w:r>
      <w:r w:rsidR="00330DE8" w:rsidRPr="004A567F">
        <w:rPr>
          <w:rFonts w:ascii="Arial" w:hAnsi="Arial" w:cs="Arial"/>
          <w:b/>
          <w:bCs/>
          <w:color w:val="000000"/>
          <w:sz w:val="20"/>
        </w:rPr>
        <w:t xml:space="preserve"> </w:t>
      </w:r>
      <w:r w:rsidRPr="004A567F">
        <w:rPr>
          <w:rFonts w:ascii="Arial" w:hAnsi="Arial" w:cs="Arial"/>
          <w:b/>
          <w:bCs/>
          <w:color w:val="000000"/>
          <w:sz w:val="20"/>
        </w:rPr>
        <w:t>Ч</w:t>
      </w:r>
      <w:r w:rsidRPr="004A567F">
        <w:rPr>
          <w:rFonts w:ascii="Arial" w:hAnsi="Arial" w:cs="Arial"/>
          <w:b/>
          <w:bCs/>
          <w:color w:val="000000"/>
          <w:sz w:val="20"/>
        </w:rPr>
        <w:t>у</w:t>
      </w:r>
      <w:r w:rsidRPr="004A567F">
        <w:rPr>
          <w:rFonts w:ascii="Arial" w:hAnsi="Arial" w:cs="Arial"/>
          <w:b/>
          <w:bCs/>
          <w:color w:val="000000"/>
          <w:sz w:val="20"/>
        </w:rPr>
        <w:t>вашской</w:t>
      </w:r>
      <w:r w:rsidR="00330DE8" w:rsidRPr="004A567F">
        <w:rPr>
          <w:rFonts w:ascii="Arial" w:hAnsi="Arial" w:cs="Arial"/>
          <w:b/>
          <w:bCs/>
          <w:color w:val="000000"/>
          <w:sz w:val="20"/>
        </w:rPr>
        <w:t xml:space="preserve"> </w:t>
      </w:r>
      <w:r w:rsidRPr="004A567F">
        <w:rPr>
          <w:rFonts w:ascii="Arial" w:hAnsi="Arial" w:cs="Arial"/>
          <w:b/>
          <w:bCs/>
          <w:color w:val="000000"/>
          <w:sz w:val="20"/>
        </w:rPr>
        <w:t>Республики»</w:t>
      </w:r>
    </w:p>
    <w:p w:rsidR="00793AA2" w:rsidRDefault="00793AA2" w:rsidP="004A567F">
      <w:pPr>
        <w:widowControl w:val="0"/>
        <w:autoSpaceDE w:val="0"/>
        <w:autoSpaceDN w:val="0"/>
        <w:adjustRightInd w:val="0"/>
        <w:ind w:firstLine="567"/>
        <w:jc w:val="both"/>
        <w:outlineLvl w:val="0"/>
        <w:rPr>
          <w:rFonts w:ascii="Arial" w:hAnsi="Arial" w:cs="Arial"/>
          <w:color w:val="000000"/>
          <w:sz w:val="20"/>
        </w:rPr>
      </w:pPr>
    </w:p>
    <w:p w:rsidR="00BC30D3" w:rsidRPr="004A567F" w:rsidRDefault="005170C3" w:rsidP="004A567F">
      <w:pPr>
        <w:widowControl w:val="0"/>
        <w:autoSpaceDE w:val="0"/>
        <w:autoSpaceDN w:val="0"/>
        <w:adjustRightInd w:val="0"/>
        <w:ind w:firstLine="567"/>
        <w:jc w:val="both"/>
        <w:outlineLvl w:val="0"/>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статьей</w:t>
      </w:r>
      <w:r w:rsidR="00330DE8" w:rsidRPr="004A567F">
        <w:rPr>
          <w:rFonts w:ascii="Arial" w:hAnsi="Arial" w:cs="Arial"/>
          <w:color w:val="000000"/>
          <w:sz w:val="20"/>
        </w:rPr>
        <w:t xml:space="preserve"> </w:t>
      </w:r>
      <w:r w:rsidRPr="004A567F">
        <w:rPr>
          <w:rFonts w:ascii="Arial" w:hAnsi="Arial" w:cs="Arial"/>
          <w:color w:val="000000"/>
          <w:sz w:val="20"/>
        </w:rPr>
        <w:t>19</w:t>
      </w:r>
      <w:r w:rsidR="00330DE8" w:rsidRPr="004A567F">
        <w:rPr>
          <w:rFonts w:ascii="Arial" w:hAnsi="Arial" w:cs="Arial"/>
          <w:color w:val="000000"/>
          <w:sz w:val="20"/>
        </w:rPr>
        <w:t xml:space="preserve"> </w:t>
      </w:r>
      <w:r w:rsidRPr="004A567F">
        <w:rPr>
          <w:rFonts w:ascii="Arial" w:hAnsi="Arial" w:cs="Arial"/>
          <w:color w:val="000000"/>
          <w:sz w:val="20"/>
        </w:rPr>
        <w:t>Гражданского</w:t>
      </w:r>
      <w:r w:rsidR="00330DE8" w:rsidRPr="004A567F">
        <w:rPr>
          <w:rFonts w:ascii="Arial" w:hAnsi="Arial" w:cs="Arial"/>
          <w:color w:val="000000"/>
          <w:sz w:val="20"/>
        </w:rPr>
        <w:t xml:space="preserve"> </w:t>
      </w:r>
      <w:r w:rsidRPr="004A567F">
        <w:rPr>
          <w:rFonts w:ascii="Arial" w:hAnsi="Arial" w:cs="Arial"/>
          <w:color w:val="000000"/>
          <w:sz w:val="20"/>
        </w:rPr>
        <w:t>кодекса</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p>
    <w:p w:rsidR="005170C3" w:rsidRPr="004A567F" w:rsidRDefault="005170C3" w:rsidP="004A567F">
      <w:pPr>
        <w:jc w:val="center"/>
        <w:rPr>
          <w:rFonts w:ascii="Arial" w:hAnsi="Arial" w:cs="Arial"/>
          <w:b/>
          <w:color w:val="000000"/>
          <w:sz w:val="20"/>
        </w:rPr>
      </w:pPr>
      <w:r w:rsidRPr="004A567F">
        <w:rPr>
          <w:rFonts w:ascii="Arial" w:hAnsi="Arial" w:cs="Arial"/>
          <w:b/>
          <w:color w:val="000000"/>
          <w:sz w:val="20"/>
        </w:rPr>
        <w:t>Мариинско-Посадское</w:t>
      </w:r>
      <w:r w:rsidR="00330DE8" w:rsidRPr="004A567F">
        <w:rPr>
          <w:rFonts w:ascii="Arial" w:hAnsi="Arial" w:cs="Arial"/>
          <w:b/>
          <w:color w:val="000000"/>
          <w:sz w:val="20"/>
        </w:rPr>
        <w:t xml:space="preserve"> </w:t>
      </w: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p>
    <w:p w:rsidR="005170C3" w:rsidRPr="004A567F" w:rsidRDefault="00330DE8" w:rsidP="004A567F">
      <w:pPr>
        <w:jc w:val="center"/>
        <w:rPr>
          <w:rFonts w:ascii="Arial" w:hAnsi="Arial" w:cs="Arial"/>
          <w:b/>
          <w:color w:val="000000"/>
          <w:sz w:val="20"/>
        </w:rPr>
      </w:pPr>
      <w:r w:rsidRPr="004A567F">
        <w:rPr>
          <w:rFonts w:ascii="Arial" w:hAnsi="Arial" w:cs="Arial"/>
          <w:b/>
          <w:color w:val="000000"/>
          <w:sz w:val="20"/>
        </w:rPr>
        <w:t xml:space="preserve"> </w:t>
      </w:r>
      <w:proofErr w:type="gramStart"/>
      <w:r w:rsidR="005170C3" w:rsidRPr="004A567F">
        <w:rPr>
          <w:rFonts w:ascii="Arial" w:hAnsi="Arial" w:cs="Arial"/>
          <w:b/>
          <w:color w:val="000000"/>
          <w:sz w:val="20"/>
        </w:rPr>
        <w:t>р</w:t>
      </w:r>
      <w:proofErr w:type="gramEnd"/>
      <w:r w:rsidRPr="004A567F">
        <w:rPr>
          <w:rFonts w:ascii="Arial" w:hAnsi="Arial" w:cs="Arial"/>
          <w:b/>
          <w:color w:val="000000"/>
          <w:sz w:val="20"/>
        </w:rPr>
        <w:t xml:space="preserve"> </w:t>
      </w:r>
      <w:r w:rsidR="005170C3" w:rsidRPr="004A567F">
        <w:rPr>
          <w:rFonts w:ascii="Arial" w:hAnsi="Arial" w:cs="Arial"/>
          <w:b/>
          <w:color w:val="000000"/>
          <w:sz w:val="20"/>
        </w:rPr>
        <w:t>е</w:t>
      </w:r>
      <w:r w:rsidRPr="004A567F">
        <w:rPr>
          <w:rFonts w:ascii="Arial" w:hAnsi="Arial" w:cs="Arial"/>
          <w:b/>
          <w:color w:val="000000"/>
          <w:sz w:val="20"/>
        </w:rPr>
        <w:t xml:space="preserve"> </w:t>
      </w:r>
      <w:r w:rsidR="005170C3" w:rsidRPr="004A567F">
        <w:rPr>
          <w:rFonts w:ascii="Arial" w:hAnsi="Arial" w:cs="Arial"/>
          <w:b/>
          <w:color w:val="000000"/>
          <w:sz w:val="20"/>
        </w:rPr>
        <w:t>ш</w:t>
      </w:r>
      <w:r w:rsidRPr="004A567F">
        <w:rPr>
          <w:rFonts w:ascii="Arial" w:hAnsi="Arial" w:cs="Arial"/>
          <w:b/>
          <w:color w:val="000000"/>
          <w:sz w:val="20"/>
        </w:rPr>
        <w:t xml:space="preserve"> </w:t>
      </w:r>
      <w:r w:rsidR="005170C3" w:rsidRPr="004A567F">
        <w:rPr>
          <w:rFonts w:ascii="Arial" w:hAnsi="Arial" w:cs="Arial"/>
          <w:b/>
          <w:color w:val="000000"/>
          <w:sz w:val="20"/>
        </w:rPr>
        <w:t>и</w:t>
      </w:r>
      <w:r w:rsidRPr="004A567F">
        <w:rPr>
          <w:rFonts w:ascii="Arial" w:hAnsi="Arial" w:cs="Arial"/>
          <w:b/>
          <w:color w:val="000000"/>
          <w:sz w:val="20"/>
        </w:rPr>
        <w:t xml:space="preserve"> </w:t>
      </w:r>
      <w:r w:rsidR="005170C3" w:rsidRPr="004A567F">
        <w:rPr>
          <w:rFonts w:ascii="Arial" w:hAnsi="Arial" w:cs="Arial"/>
          <w:b/>
          <w:color w:val="000000"/>
          <w:sz w:val="20"/>
        </w:rPr>
        <w:t>л</w:t>
      </w:r>
      <w:r w:rsidRPr="004A567F">
        <w:rPr>
          <w:rFonts w:ascii="Arial" w:hAnsi="Arial" w:cs="Arial"/>
          <w:b/>
          <w:color w:val="000000"/>
          <w:sz w:val="20"/>
        </w:rPr>
        <w:t xml:space="preserve"> </w:t>
      </w:r>
      <w:r w:rsidR="005170C3" w:rsidRPr="004A567F">
        <w:rPr>
          <w:rFonts w:ascii="Arial" w:hAnsi="Arial" w:cs="Arial"/>
          <w:b/>
          <w:color w:val="000000"/>
          <w:sz w:val="20"/>
        </w:rPr>
        <w:t>о:</w:t>
      </w:r>
      <w:r w:rsidRPr="004A567F">
        <w:rPr>
          <w:rFonts w:ascii="Arial" w:hAnsi="Arial" w:cs="Arial"/>
          <w:b/>
          <w:color w:val="000000"/>
          <w:sz w:val="20"/>
        </w:rPr>
        <w:t xml:space="preserve"> </w:t>
      </w:r>
    </w:p>
    <w:p w:rsidR="005170C3" w:rsidRPr="004A567F" w:rsidRDefault="005170C3" w:rsidP="004A567F">
      <w:pPr>
        <w:ind w:firstLine="567"/>
        <w:jc w:val="both"/>
        <w:rPr>
          <w:rFonts w:ascii="Arial" w:hAnsi="Arial" w:cs="Arial"/>
          <w:b/>
          <w:color w:val="000000"/>
          <w:sz w:val="20"/>
        </w:rPr>
      </w:pPr>
      <w:r w:rsidRPr="004A567F">
        <w:rPr>
          <w:rFonts w:ascii="Arial" w:hAnsi="Arial" w:cs="Arial"/>
          <w:color w:val="000000"/>
          <w:sz w:val="20"/>
        </w:rPr>
        <w:t>1.</w:t>
      </w:r>
      <w:r w:rsidR="00330DE8" w:rsidRPr="004A567F">
        <w:rPr>
          <w:rFonts w:ascii="Arial" w:hAnsi="Arial" w:cs="Arial"/>
          <w:color w:val="000000"/>
          <w:sz w:val="20"/>
        </w:rPr>
        <w:t xml:space="preserve"> </w:t>
      </w:r>
      <w:proofErr w:type="gramStart"/>
      <w:r w:rsidRPr="004A567F">
        <w:rPr>
          <w:rFonts w:ascii="Arial" w:hAnsi="Arial" w:cs="Arial"/>
          <w:color w:val="000000"/>
          <w:sz w:val="20"/>
        </w:rPr>
        <w:t>Внести</w:t>
      </w:r>
      <w:r w:rsidR="00330DE8" w:rsidRPr="004A567F">
        <w:rPr>
          <w:rFonts w:ascii="Arial" w:hAnsi="Arial" w:cs="Arial"/>
          <w:color w:val="000000"/>
          <w:sz w:val="20"/>
        </w:rPr>
        <w:t xml:space="preserve"> </w:t>
      </w:r>
      <w:r w:rsidRPr="004A567F">
        <w:rPr>
          <w:rFonts w:ascii="Arial" w:hAnsi="Arial" w:cs="Arial"/>
          <w:color w:val="000000"/>
          <w:sz w:val="20"/>
        </w:rPr>
        <w:t>изменение</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bCs/>
          <w:color w:val="000000"/>
          <w:sz w:val="20"/>
        </w:rPr>
        <w:t>решение</w:t>
      </w:r>
      <w:r w:rsidR="00330DE8" w:rsidRPr="004A567F">
        <w:rPr>
          <w:rFonts w:ascii="Arial" w:hAnsi="Arial" w:cs="Arial"/>
          <w:bCs/>
          <w:color w:val="000000"/>
          <w:sz w:val="20"/>
        </w:rPr>
        <w:t xml:space="preserve"> </w:t>
      </w:r>
      <w:r w:rsidRPr="004A567F">
        <w:rPr>
          <w:rFonts w:ascii="Arial" w:hAnsi="Arial" w:cs="Arial"/>
          <w:bCs/>
          <w:color w:val="000000"/>
          <w:sz w:val="20"/>
        </w:rPr>
        <w:t>Мариинско-Посадского</w:t>
      </w:r>
      <w:r w:rsidR="00330DE8" w:rsidRPr="004A567F">
        <w:rPr>
          <w:rFonts w:ascii="Arial" w:hAnsi="Arial" w:cs="Arial"/>
          <w:bCs/>
          <w:color w:val="000000"/>
          <w:sz w:val="20"/>
        </w:rPr>
        <w:t xml:space="preserve"> </w:t>
      </w:r>
      <w:r w:rsidRPr="004A567F">
        <w:rPr>
          <w:rFonts w:ascii="Arial" w:hAnsi="Arial" w:cs="Arial"/>
          <w:bCs/>
          <w:color w:val="000000"/>
          <w:sz w:val="20"/>
        </w:rPr>
        <w:t>районного</w:t>
      </w:r>
      <w:r w:rsidR="00330DE8" w:rsidRPr="004A567F">
        <w:rPr>
          <w:rFonts w:ascii="Arial" w:hAnsi="Arial" w:cs="Arial"/>
          <w:bCs/>
          <w:color w:val="000000"/>
          <w:sz w:val="20"/>
        </w:rPr>
        <w:t xml:space="preserve"> </w:t>
      </w:r>
      <w:r w:rsidRPr="004A567F">
        <w:rPr>
          <w:rFonts w:ascii="Arial" w:hAnsi="Arial" w:cs="Arial"/>
          <w:bCs/>
          <w:color w:val="000000"/>
          <w:sz w:val="20"/>
        </w:rPr>
        <w:t>Собрания</w:t>
      </w:r>
      <w:r w:rsidR="00330DE8" w:rsidRPr="004A567F">
        <w:rPr>
          <w:rFonts w:ascii="Arial" w:hAnsi="Arial" w:cs="Arial"/>
          <w:bCs/>
          <w:color w:val="000000"/>
          <w:sz w:val="20"/>
        </w:rPr>
        <w:t xml:space="preserve"> </w:t>
      </w:r>
      <w:r w:rsidRPr="004A567F">
        <w:rPr>
          <w:rFonts w:ascii="Arial" w:hAnsi="Arial" w:cs="Arial"/>
          <w:bCs/>
          <w:color w:val="000000"/>
          <w:sz w:val="20"/>
        </w:rPr>
        <w:t>депутатов</w:t>
      </w:r>
      <w:r w:rsidR="00330DE8" w:rsidRPr="004A567F">
        <w:rPr>
          <w:rFonts w:ascii="Arial" w:hAnsi="Arial" w:cs="Arial"/>
          <w:bCs/>
          <w:color w:val="000000"/>
          <w:sz w:val="20"/>
        </w:rPr>
        <w:t xml:space="preserve"> </w:t>
      </w:r>
      <w:r w:rsidRPr="004A567F">
        <w:rPr>
          <w:rFonts w:ascii="Arial" w:hAnsi="Arial" w:cs="Arial"/>
          <w:bCs/>
          <w:color w:val="000000"/>
          <w:sz w:val="20"/>
        </w:rPr>
        <w:t>Чувашской</w:t>
      </w:r>
      <w:r w:rsidR="00330DE8" w:rsidRPr="004A567F">
        <w:rPr>
          <w:rFonts w:ascii="Arial" w:hAnsi="Arial" w:cs="Arial"/>
          <w:bCs/>
          <w:color w:val="000000"/>
          <w:sz w:val="20"/>
        </w:rPr>
        <w:t xml:space="preserve"> </w:t>
      </w:r>
      <w:r w:rsidRPr="004A567F">
        <w:rPr>
          <w:rFonts w:ascii="Arial" w:hAnsi="Arial" w:cs="Arial"/>
          <w:bCs/>
          <w:color w:val="000000"/>
          <w:sz w:val="20"/>
        </w:rPr>
        <w:t>Республики</w:t>
      </w:r>
      <w:r w:rsidR="00330DE8" w:rsidRPr="004A567F">
        <w:rPr>
          <w:rFonts w:ascii="Arial" w:hAnsi="Arial" w:cs="Arial"/>
          <w:bCs/>
          <w:color w:val="000000"/>
          <w:sz w:val="20"/>
        </w:rPr>
        <w:t xml:space="preserve"> </w:t>
      </w:r>
      <w:r w:rsidRPr="004A567F">
        <w:rPr>
          <w:rFonts w:ascii="Arial" w:hAnsi="Arial" w:cs="Arial"/>
          <w:bCs/>
          <w:color w:val="000000"/>
          <w:sz w:val="20"/>
        </w:rPr>
        <w:t>от</w:t>
      </w:r>
      <w:r w:rsidR="00330DE8" w:rsidRPr="004A567F">
        <w:rPr>
          <w:rFonts w:ascii="Arial" w:hAnsi="Arial" w:cs="Arial"/>
          <w:bCs/>
          <w:color w:val="000000"/>
          <w:sz w:val="20"/>
        </w:rPr>
        <w:t xml:space="preserve"> </w:t>
      </w:r>
      <w:r w:rsidRPr="004A567F">
        <w:rPr>
          <w:rFonts w:ascii="Arial" w:hAnsi="Arial" w:cs="Arial"/>
          <w:color w:val="000000"/>
          <w:sz w:val="20"/>
        </w:rPr>
        <w:t>10.11.2015</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С-3/2</w:t>
      </w:r>
      <w:r w:rsidR="00330DE8" w:rsidRPr="004A567F">
        <w:rPr>
          <w:rFonts w:ascii="Arial" w:hAnsi="Arial" w:cs="Arial"/>
          <w:color w:val="000000"/>
          <w:sz w:val="20"/>
        </w:rPr>
        <w:t xml:space="preserve"> </w:t>
      </w:r>
      <w:r w:rsidRPr="004A567F">
        <w:rPr>
          <w:rFonts w:ascii="Arial" w:hAnsi="Arial" w:cs="Arial"/>
          <w:bCs/>
          <w:color w:val="000000"/>
          <w:sz w:val="20"/>
        </w:rPr>
        <w:t>«О</w:t>
      </w:r>
      <w:r w:rsidR="00330DE8" w:rsidRPr="004A567F">
        <w:rPr>
          <w:rFonts w:ascii="Arial" w:hAnsi="Arial" w:cs="Arial"/>
          <w:bCs/>
          <w:color w:val="000000"/>
          <w:sz w:val="20"/>
        </w:rPr>
        <w:t xml:space="preserve"> </w:t>
      </w:r>
      <w:r w:rsidRPr="004A567F">
        <w:rPr>
          <w:rFonts w:ascii="Arial" w:hAnsi="Arial" w:cs="Arial"/>
          <w:bCs/>
          <w:color w:val="000000"/>
          <w:sz w:val="20"/>
        </w:rPr>
        <w:t>комиссии</w:t>
      </w:r>
      <w:r w:rsidR="00330DE8" w:rsidRPr="004A567F">
        <w:rPr>
          <w:rFonts w:ascii="Arial" w:hAnsi="Arial" w:cs="Arial"/>
          <w:bCs/>
          <w:color w:val="000000"/>
          <w:sz w:val="20"/>
        </w:rPr>
        <w:t xml:space="preserve"> </w:t>
      </w:r>
      <w:r w:rsidRPr="004A567F">
        <w:rPr>
          <w:rFonts w:ascii="Arial" w:hAnsi="Arial" w:cs="Arial"/>
          <w:bCs/>
          <w:color w:val="000000"/>
          <w:sz w:val="20"/>
        </w:rPr>
        <w:t>по</w:t>
      </w:r>
      <w:r w:rsidR="00330DE8" w:rsidRPr="004A567F">
        <w:rPr>
          <w:rFonts w:ascii="Arial" w:hAnsi="Arial" w:cs="Arial"/>
          <w:bCs/>
          <w:color w:val="000000"/>
          <w:sz w:val="20"/>
        </w:rPr>
        <w:t xml:space="preserve"> </w:t>
      </w:r>
      <w:r w:rsidRPr="004A567F">
        <w:rPr>
          <w:rFonts w:ascii="Arial" w:hAnsi="Arial" w:cs="Arial"/>
          <w:bCs/>
          <w:color w:val="000000"/>
          <w:sz w:val="20"/>
        </w:rPr>
        <w:t>с</w:t>
      </w:r>
      <w:r w:rsidRPr="004A567F">
        <w:rPr>
          <w:rFonts w:ascii="Arial" w:hAnsi="Arial" w:cs="Arial"/>
          <w:bCs/>
          <w:color w:val="000000"/>
          <w:sz w:val="20"/>
        </w:rPr>
        <w:t>о</w:t>
      </w:r>
      <w:r w:rsidRPr="004A567F">
        <w:rPr>
          <w:rFonts w:ascii="Arial" w:hAnsi="Arial" w:cs="Arial"/>
          <w:bCs/>
          <w:color w:val="000000"/>
          <w:sz w:val="20"/>
        </w:rPr>
        <w:t>блюдению</w:t>
      </w:r>
      <w:r w:rsidR="00330DE8" w:rsidRPr="004A567F">
        <w:rPr>
          <w:rFonts w:ascii="Arial" w:hAnsi="Arial" w:cs="Arial"/>
          <w:bCs/>
          <w:color w:val="000000"/>
          <w:sz w:val="20"/>
        </w:rPr>
        <w:t xml:space="preserve"> </w:t>
      </w:r>
      <w:r w:rsidRPr="004A567F">
        <w:rPr>
          <w:rFonts w:ascii="Arial" w:hAnsi="Arial" w:cs="Arial"/>
          <w:bCs/>
          <w:color w:val="000000"/>
          <w:sz w:val="20"/>
        </w:rPr>
        <w:t>требований</w:t>
      </w:r>
      <w:r w:rsidR="00330DE8" w:rsidRPr="004A567F">
        <w:rPr>
          <w:rFonts w:ascii="Arial" w:hAnsi="Arial" w:cs="Arial"/>
          <w:bCs/>
          <w:color w:val="000000"/>
          <w:sz w:val="20"/>
        </w:rPr>
        <w:t xml:space="preserve"> </w:t>
      </w:r>
      <w:r w:rsidRPr="004A567F">
        <w:rPr>
          <w:rFonts w:ascii="Arial" w:hAnsi="Arial" w:cs="Arial"/>
          <w:bCs/>
          <w:color w:val="000000"/>
          <w:sz w:val="20"/>
        </w:rPr>
        <w:t>к</w:t>
      </w:r>
      <w:r w:rsidR="00330DE8" w:rsidRPr="004A567F">
        <w:rPr>
          <w:rFonts w:ascii="Arial" w:hAnsi="Arial" w:cs="Arial"/>
          <w:bCs/>
          <w:color w:val="000000"/>
          <w:sz w:val="20"/>
        </w:rPr>
        <w:t xml:space="preserve"> </w:t>
      </w:r>
      <w:r w:rsidRPr="004A567F">
        <w:rPr>
          <w:rFonts w:ascii="Arial" w:hAnsi="Arial" w:cs="Arial"/>
          <w:bCs/>
          <w:color w:val="000000"/>
          <w:sz w:val="20"/>
        </w:rPr>
        <w:t>служебному</w:t>
      </w:r>
      <w:r w:rsidR="00330DE8" w:rsidRPr="004A567F">
        <w:rPr>
          <w:rFonts w:ascii="Arial" w:hAnsi="Arial" w:cs="Arial"/>
          <w:bCs/>
          <w:color w:val="000000"/>
          <w:sz w:val="20"/>
        </w:rPr>
        <w:t xml:space="preserve"> </w:t>
      </w:r>
      <w:r w:rsidRPr="004A567F">
        <w:rPr>
          <w:rFonts w:ascii="Arial" w:hAnsi="Arial" w:cs="Arial"/>
          <w:bCs/>
          <w:color w:val="000000"/>
          <w:sz w:val="20"/>
        </w:rPr>
        <w:t>поведению</w:t>
      </w:r>
      <w:r w:rsidR="00330DE8" w:rsidRPr="004A567F">
        <w:rPr>
          <w:rFonts w:ascii="Arial" w:hAnsi="Arial" w:cs="Arial"/>
          <w:bCs/>
          <w:color w:val="000000"/>
          <w:sz w:val="20"/>
        </w:rPr>
        <w:t xml:space="preserve"> </w:t>
      </w:r>
      <w:r w:rsidRPr="004A567F">
        <w:rPr>
          <w:rFonts w:ascii="Arial" w:hAnsi="Arial" w:cs="Arial"/>
          <w:bCs/>
          <w:color w:val="000000"/>
          <w:sz w:val="20"/>
        </w:rPr>
        <w:t>лиц,</w:t>
      </w:r>
      <w:r w:rsidR="00330DE8" w:rsidRPr="004A567F">
        <w:rPr>
          <w:rFonts w:ascii="Arial" w:hAnsi="Arial" w:cs="Arial"/>
          <w:bCs/>
          <w:color w:val="000000"/>
          <w:sz w:val="20"/>
        </w:rPr>
        <w:t xml:space="preserve"> </w:t>
      </w:r>
      <w:r w:rsidRPr="004A567F">
        <w:rPr>
          <w:rFonts w:ascii="Arial" w:hAnsi="Arial" w:cs="Arial"/>
          <w:bCs/>
          <w:color w:val="000000"/>
          <w:sz w:val="20"/>
        </w:rPr>
        <w:t>замещающих</w:t>
      </w:r>
      <w:r w:rsidR="00330DE8" w:rsidRPr="004A567F">
        <w:rPr>
          <w:rFonts w:ascii="Arial" w:hAnsi="Arial" w:cs="Arial"/>
          <w:bCs/>
          <w:color w:val="000000"/>
          <w:sz w:val="20"/>
        </w:rPr>
        <w:t xml:space="preserve"> </w:t>
      </w:r>
      <w:r w:rsidRPr="004A567F">
        <w:rPr>
          <w:rFonts w:ascii="Arial" w:hAnsi="Arial" w:cs="Arial"/>
          <w:bCs/>
          <w:color w:val="000000"/>
          <w:sz w:val="20"/>
        </w:rPr>
        <w:t>муниципальные</w:t>
      </w:r>
      <w:r w:rsidR="00330DE8" w:rsidRPr="004A567F">
        <w:rPr>
          <w:rFonts w:ascii="Arial" w:hAnsi="Arial" w:cs="Arial"/>
          <w:bCs/>
          <w:color w:val="000000"/>
          <w:sz w:val="20"/>
        </w:rPr>
        <w:t xml:space="preserve"> </w:t>
      </w:r>
      <w:r w:rsidRPr="004A567F">
        <w:rPr>
          <w:rFonts w:ascii="Arial" w:hAnsi="Arial" w:cs="Arial"/>
          <w:bCs/>
          <w:color w:val="000000"/>
          <w:sz w:val="20"/>
        </w:rPr>
        <w:t>должности,</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муниципальных</w:t>
      </w:r>
      <w:r w:rsidR="00330DE8" w:rsidRPr="004A567F">
        <w:rPr>
          <w:rFonts w:ascii="Arial" w:hAnsi="Arial" w:cs="Arial"/>
          <w:bCs/>
          <w:color w:val="000000"/>
          <w:sz w:val="20"/>
        </w:rPr>
        <w:t xml:space="preserve"> </w:t>
      </w:r>
      <w:r w:rsidRPr="004A567F">
        <w:rPr>
          <w:rFonts w:ascii="Arial" w:hAnsi="Arial" w:cs="Arial"/>
          <w:bCs/>
          <w:color w:val="000000"/>
          <w:sz w:val="20"/>
        </w:rPr>
        <w:t>служащих,</w:t>
      </w:r>
      <w:r w:rsidR="00330DE8" w:rsidRPr="004A567F">
        <w:rPr>
          <w:rFonts w:ascii="Arial" w:hAnsi="Arial" w:cs="Arial"/>
          <w:bCs/>
          <w:color w:val="000000"/>
          <w:sz w:val="20"/>
        </w:rPr>
        <w:t xml:space="preserve"> </w:t>
      </w:r>
      <w:r w:rsidRPr="004A567F">
        <w:rPr>
          <w:rFonts w:ascii="Arial" w:hAnsi="Arial" w:cs="Arial"/>
          <w:bCs/>
          <w:color w:val="000000"/>
          <w:sz w:val="20"/>
        </w:rPr>
        <w:t>осуществляющих</w:t>
      </w:r>
      <w:r w:rsidR="00330DE8" w:rsidRPr="004A567F">
        <w:rPr>
          <w:rFonts w:ascii="Arial" w:hAnsi="Arial" w:cs="Arial"/>
          <w:bCs/>
          <w:color w:val="000000"/>
          <w:sz w:val="20"/>
        </w:rPr>
        <w:t xml:space="preserve"> </w:t>
      </w:r>
      <w:r w:rsidRPr="004A567F">
        <w:rPr>
          <w:rFonts w:ascii="Arial" w:hAnsi="Arial" w:cs="Arial"/>
          <w:bCs/>
          <w:color w:val="000000"/>
          <w:sz w:val="20"/>
        </w:rPr>
        <w:t>полномочия</w:t>
      </w:r>
      <w:r w:rsidR="00330DE8" w:rsidRPr="004A567F">
        <w:rPr>
          <w:rFonts w:ascii="Arial" w:hAnsi="Arial" w:cs="Arial"/>
          <w:bCs/>
          <w:color w:val="000000"/>
          <w:sz w:val="20"/>
        </w:rPr>
        <w:t xml:space="preserve"> </w:t>
      </w:r>
      <w:r w:rsidRPr="004A567F">
        <w:rPr>
          <w:rFonts w:ascii="Arial" w:hAnsi="Arial" w:cs="Arial"/>
          <w:bCs/>
          <w:color w:val="000000"/>
          <w:sz w:val="20"/>
        </w:rPr>
        <w:t>представителя</w:t>
      </w:r>
      <w:r w:rsidR="00330DE8" w:rsidRPr="004A567F">
        <w:rPr>
          <w:rFonts w:ascii="Arial" w:hAnsi="Arial" w:cs="Arial"/>
          <w:bCs/>
          <w:color w:val="000000"/>
          <w:sz w:val="20"/>
        </w:rPr>
        <w:t xml:space="preserve"> </w:t>
      </w:r>
      <w:r w:rsidRPr="004A567F">
        <w:rPr>
          <w:rFonts w:ascii="Arial" w:hAnsi="Arial" w:cs="Arial"/>
          <w:bCs/>
          <w:color w:val="000000"/>
          <w:sz w:val="20"/>
        </w:rPr>
        <w:t>нанимателя</w:t>
      </w:r>
      <w:r w:rsidR="00330DE8" w:rsidRPr="004A567F">
        <w:rPr>
          <w:rFonts w:ascii="Arial" w:hAnsi="Arial" w:cs="Arial"/>
          <w:bCs/>
          <w:color w:val="000000"/>
          <w:sz w:val="20"/>
        </w:rPr>
        <w:t xml:space="preserve"> </w:t>
      </w:r>
      <w:r w:rsidRPr="004A567F">
        <w:rPr>
          <w:rFonts w:ascii="Arial" w:hAnsi="Arial" w:cs="Arial"/>
          <w:bCs/>
          <w:color w:val="000000"/>
          <w:sz w:val="20"/>
        </w:rPr>
        <w:t>(работодателя),</w:t>
      </w:r>
      <w:r w:rsidR="00330DE8" w:rsidRPr="004A567F">
        <w:rPr>
          <w:rFonts w:ascii="Arial" w:hAnsi="Arial" w:cs="Arial"/>
          <w:bCs/>
          <w:color w:val="000000"/>
          <w:sz w:val="20"/>
        </w:rPr>
        <w:t xml:space="preserve"> </w:t>
      </w:r>
      <w:r w:rsidRPr="004A567F">
        <w:rPr>
          <w:rFonts w:ascii="Arial" w:hAnsi="Arial" w:cs="Arial"/>
          <w:bCs/>
          <w:color w:val="000000"/>
          <w:sz w:val="20"/>
        </w:rPr>
        <w:t>и</w:t>
      </w:r>
      <w:r w:rsidR="00330DE8" w:rsidRPr="004A567F">
        <w:rPr>
          <w:rFonts w:ascii="Arial" w:hAnsi="Arial" w:cs="Arial"/>
          <w:bCs/>
          <w:color w:val="000000"/>
          <w:sz w:val="20"/>
        </w:rPr>
        <w:t xml:space="preserve"> </w:t>
      </w:r>
      <w:r w:rsidRPr="004A567F">
        <w:rPr>
          <w:rFonts w:ascii="Arial" w:hAnsi="Arial" w:cs="Arial"/>
          <w:bCs/>
          <w:color w:val="000000"/>
          <w:sz w:val="20"/>
        </w:rPr>
        <w:t>урегулированию</w:t>
      </w:r>
      <w:r w:rsidR="00330DE8" w:rsidRPr="004A567F">
        <w:rPr>
          <w:rFonts w:ascii="Arial" w:hAnsi="Arial" w:cs="Arial"/>
          <w:bCs/>
          <w:color w:val="000000"/>
          <w:sz w:val="20"/>
        </w:rPr>
        <w:t xml:space="preserve"> </w:t>
      </w:r>
      <w:r w:rsidRPr="004A567F">
        <w:rPr>
          <w:rFonts w:ascii="Arial" w:hAnsi="Arial" w:cs="Arial"/>
          <w:bCs/>
          <w:color w:val="000000"/>
          <w:sz w:val="20"/>
        </w:rPr>
        <w:t>конфликта</w:t>
      </w:r>
      <w:r w:rsidR="00330DE8" w:rsidRPr="004A567F">
        <w:rPr>
          <w:rFonts w:ascii="Arial" w:hAnsi="Arial" w:cs="Arial"/>
          <w:bCs/>
          <w:color w:val="000000"/>
          <w:sz w:val="20"/>
        </w:rPr>
        <w:t xml:space="preserve"> </w:t>
      </w:r>
      <w:r w:rsidRPr="004A567F">
        <w:rPr>
          <w:rFonts w:ascii="Arial" w:hAnsi="Arial" w:cs="Arial"/>
          <w:bCs/>
          <w:color w:val="000000"/>
          <w:sz w:val="20"/>
        </w:rPr>
        <w:t>интересов</w:t>
      </w:r>
      <w:r w:rsidR="00330DE8" w:rsidRPr="004A567F">
        <w:rPr>
          <w:rFonts w:ascii="Arial" w:hAnsi="Arial" w:cs="Arial"/>
          <w:bCs/>
          <w:color w:val="000000"/>
          <w:sz w:val="20"/>
        </w:rPr>
        <w:t xml:space="preserve"> </w:t>
      </w:r>
      <w:r w:rsidRPr="004A567F">
        <w:rPr>
          <w:rFonts w:ascii="Arial" w:hAnsi="Arial" w:cs="Arial"/>
          <w:bCs/>
          <w:color w:val="000000"/>
          <w:sz w:val="20"/>
        </w:rPr>
        <w:t>в</w:t>
      </w:r>
      <w:r w:rsidR="00330DE8" w:rsidRPr="004A567F">
        <w:rPr>
          <w:rFonts w:ascii="Arial" w:hAnsi="Arial" w:cs="Arial"/>
          <w:bCs/>
          <w:color w:val="000000"/>
          <w:sz w:val="20"/>
        </w:rPr>
        <w:t xml:space="preserve"> </w:t>
      </w:r>
      <w:r w:rsidRPr="004A567F">
        <w:rPr>
          <w:rFonts w:ascii="Arial" w:hAnsi="Arial" w:cs="Arial"/>
          <w:bCs/>
          <w:color w:val="000000"/>
          <w:sz w:val="20"/>
        </w:rPr>
        <w:t>органах</w:t>
      </w:r>
      <w:r w:rsidR="00330DE8" w:rsidRPr="004A567F">
        <w:rPr>
          <w:rFonts w:ascii="Arial" w:hAnsi="Arial" w:cs="Arial"/>
          <w:bCs/>
          <w:color w:val="000000"/>
          <w:sz w:val="20"/>
        </w:rPr>
        <w:t xml:space="preserve"> </w:t>
      </w:r>
      <w:r w:rsidRPr="004A567F">
        <w:rPr>
          <w:rFonts w:ascii="Arial" w:hAnsi="Arial" w:cs="Arial"/>
          <w:bCs/>
          <w:color w:val="000000"/>
          <w:sz w:val="20"/>
        </w:rPr>
        <w:t>местного</w:t>
      </w:r>
      <w:r w:rsidR="00330DE8" w:rsidRPr="004A567F">
        <w:rPr>
          <w:rFonts w:ascii="Arial" w:hAnsi="Arial" w:cs="Arial"/>
          <w:bCs/>
          <w:color w:val="000000"/>
          <w:sz w:val="20"/>
        </w:rPr>
        <w:t xml:space="preserve"> </w:t>
      </w:r>
      <w:r w:rsidRPr="004A567F">
        <w:rPr>
          <w:rFonts w:ascii="Arial" w:hAnsi="Arial" w:cs="Arial"/>
          <w:bCs/>
          <w:color w:val="000000"/>
          <w:sz w:val="20"/>
        </w:rPr>
        <w:t>самоуправления</w:t>
      </w:r>
      <w:r w:rsidR="00330DE8" w:rsidRPr="004A567F">
        <w:rPr>
          <w:rFonts w:ascii="Arial" w:hAnsi="Arial" w:cs="Arial"/>
          <w:bCs/>
          <w:color w:val="000000"/>
          <w:sz w:val="20"/>
        </w:rPr>
        <w:t xml:space="preserve"> </w:t>
      </w:r>
      <w:r w:rsidRPr="004A567F">
        <w:rPr>
          <w:rFonts w:ascii="Arial" w:hAnsi="Arial" w:cs="Arial"/>
          <w:bCs/>
          <w:color w:val="000000"/>
          <w:sz w:val="20"/>
        </w:rPr>
        <w:t>Мариинско-Посадского</w:t>
      </w:r>
      <w:r w:rsidR="00330DE8" w:rsidRPr="004A567F">
        <w:rPr>
          <w:rFonts w:ascii="Arial" w:hAnsi="Arial" w:cs="Arial"/>
          <w:bCs/>
          <w:color w:val="000000"/>
          <w:sz w:val="20"/>
        </w:rPr>
        <w:t xml:space="preserve"> </w:t>
      </w:r>
      <w:r w:rsidRPr="004A567F">
        <w:rPr>
          <w:rFonts w:ascii="Arial" w:hAnsi="Arial" w:cs="Arial"/>
          <w:bCs/>
          <w:color w:val="000000"/>
          <w:sz w:val="20"/>
        </w:rPr>
        <w:t>района</w:t>
      </w:r>
      <w:r w:rsidR="00330DE8" w:rsidRPr="004A567F">
        <w:rPr>
          <w:rFonts w:ascii="Arial" w:hAnsi="Arial" w:cs="Arial"/>
          <w:bCs/>
          <w:color w:val="000000"/>
          <w:sz w:val="20"/>
        </w:rPr>
        <w:t xml:space="preserve"> </w:t>
      </w:r>
      <w:r w:rsidRPr="004A567F">
        <w:rPr>
          <w:rFonts w:ascii="Arial" w:hAnsi="Arial" w:cs="Arial"/>
          <w:bCs/>
          <w:color w:val="000000"/>
          <w:sz w:val="20"/>
        </w:rPr>
        <w:t>Чува</w:t>
      </w:r>
      <w:r w:rsidRPr="004A567F">
        <w:rPr>
          <w:rFonts w:ascii="Arial" w:hAnsi="Arial" w:cs="Arial"/>
          <w:bCs/>
          <w:color w:val="000000"/>
          <w:sz w:val="20"/>
        </w:rPr>
        <w:t>ш</w:t>
      </w:r>
      <w:r w:rsidRPr="004A567F">
        <w:rPr>
          <w:rFonts w:ascii="Arial" w:hAnsi="Arial" w:cs="Arial"/>
          <w:bCs/>
          <w:color w:val="000000"/>
          <w:sz w:val="20"/>
        </w:rPr>
        <w:t>ской</w:t>
      </w:r>
      <w:r w:rsidR="00330DE8" w:rsidRPr="004A567F">
        <w:rPr>
          <w:rFonts w:ascii="Arial" w:hAnsi="Arial" w:cs="Arial"/>
          <w:bCs/>
          <w:color w:val="000000"/>
          <w:sz w:val="20"/>
        </w:rPr>
        <w:t xml:space="preserve"> </w:t>
      </w:r>
      <w:r w:rsidRPr="004A567F">
        <w:rPr>
          <w:rFonts w:ascii="Arial" w:hAnsi="Arial" w:cs="Arial"/>
          <w:bCs/>
          <w:color w:val="000000"/>
          <w:sz w:val="20"/>
        </w:rPr>
        <w:t>Республики»</w:t>
      </w:r>
      <w:r w:rsidR="00330DE8" w:rsidRPr="004A567F">
        <w:rPr>
          <w:rFonts w:ascii="Arial" w:hAnsi="Arial" w:cs="Arial"/>
          <w:bCs/>
          <w:color w:val="000000"/>
          <w:sz w:val="20"/>
        </w:rPr>
        <w:t xml:space="preserve"> </w:t>
      </w:r>
      <w:r w:rsidRPr="004A567F">
        <w:rPr>
          <w:rFonts w:ascii="Arial" w:hAnsi="Arial" w:cs="Arial"/>
          <w:bCs/>
          <w:color w:val="000000"/>
          <w:sz w:val="20"/>
        </w:rPr>
        <w:t>(с</w:t>
      </w:r>
      <w:r w:rsidR="00330DE8" w:rsidRPr="004A567F">
        <w:rPr>
          <w:rFonts w:ascii="Arial" w:hAnsi="Arial" w:cs="Arial"/>
          <w:bCs/>
          <w:color w:val="000000"/>
          <w:sz w:val="20"/>
        </w:rPr>
        <w:t xml:space="preserve"> </w:t>
      </w:r>
      <w:r w:rsidRPr="004A567F">
        <w:rPr>
          <w:rFonts w:ascii="Arial" w:hAnsi="Arial" w:cs="Arial"/>
          <w:bCs/>
          <w:color w:val="000000"/>
          <w:sz w:val="20"/>
        </w:rPr>
        <w:t>изменениями</w:t>
      </w:r>
      <w:r w:rsidR="00330DE8" w:rsidRPr="004A567F">
        <w:rPr>
          <w:rFonts w:ascii="Arial" w:hAnsi="Arial" w:cs="Arial"/>
          <w:bCs/>
          <w:color w:val="000000"/>
          <w:sz w:val="20"/>
        </w:rPr>
        <w:t xml:space="preserve"> </w:t>
      </w:r>
      <w:r w:rsidRPr="004A567F">
        <w:rPr>
          <w:rFonts w:ascii="Arial" w:hAnsi="Arial" w:cs="Arial"/>
          <w:bCs/>
          <w:color w:val="000000"/>
          <w:sz w:val="20"/>
        </w:rPr>
        <w:t>от</w:t>
      </w:r>
      <w:r w:rsidR="00330DE8" w:rsidRPr="004A567F">
        <w:rPr>
          <w:rFonts w:ascii="Arial" w:hAnsi="Arial" w:cs="Arial"/>
          <w:bCs/>
          <w:color w:val="000000"/>
          <w:sz w:val="20"/>
        </w:rPr>
        <w:t xml:space="preserve"> </w:t>
      </w:r>
      <w:r w:rsidRPr="004A567F">
        <w:rPr>
          <w:rFonts w:ascii="Arial" w:hAnsi="Arial" w:cs="Arial"/>
          <w:bCs/>
          <w:color w:val="000000"/>
          <w:sz w:val="20"/>
        </w:rPr>
        <w:t>26.02.2016</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r w:rsidRPr="004A567F">
        <w:rPr>
          <w:rFonts w:ascii="Arial" w:hAnsi="Arial" w:cs="Arial"/>
          <w:bCs/>
          <w:color w:val="000000"/>
          <w:sz w:val="20"/>
        </w:rPr>
        <w:t>С-2/2,</w:t>
      </w:r>
      <w:r w:rsidR="00330DE8" w:rsidRPr="004A567F">
        <w:rPr>
          <w:rFonts w:ascii="Arial" w:hAnsi="Arial" w:cs="Arial"/>
          <w:bCs/>
          <w:color w:val="000000"/>
          <w:sz w:val="20"/>
        </w:rPr>
        <w:t xml:space="preserve"> </w:t>
      </w:r>
      <w:r w:rsidRPr="004A567F">
        <w:rPr>
          <w:rFonts w:ascii="Arial" w:hAnsi="Arial" w:cs="Arial"/>
          <w:bCs/>
          <w:color w:val="000000"/>
          <w:sz w:val="20"/>
        </w:rPr>
        <w:t>06.04.2017</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r w:rsidRPr="004A567F">
        <w:rPr>
          <w:rFonts w:ascii="Arial" w:hAnsi="Arial" w:cs="Arial"/>
          <w:bCs/>
          <w:color w:val="000000"/>
          <w:sz w:val="20"/>
        </w:rPr>
        <w:t>С-3/3,</w:t>
      </w:r>
      <w:r w:rsidR="00330DE8" w:rsidRPr="004A567F">
        <w:rPr>
          <w:rFonts w:ascii="Arial" w:hAnsi="Arial" w:cs="Arial"/>
          <w:bCs/>
          <w:color w:val="000000"/>
          <w:sz w:val="20"/>
        </w:rPr>
        <w:t xml:space="preserve"> </w:t>
      </w:r>
      <w:r w:rsidRPr="004A567F">
        <w:rPr>
          <w:rFonts w:ascii="Arial" w:hAnsi="Arial" w:cs="Arial"/>
          <w:bCs/>
          <w:color w:val="000000"/>
          <w:sz w:val="20"/>
        </w:rPr>
        <w:t>27.11.2017</w:t>
      </w:r>
      <w:r w:rsidR="00330DE8" w:rsidRPr="004A567F">
        <w:rPr>
          <w:rFonts w:ascii="Arial" w:hAnsi="Arial" w:cs="Arial"/>
          <w:bCs/>
          <w:color w:val="000000"/>
          <w:sz w:val="20"/>
        </w:rPr>
        <w:t xml:space="preserve"> </w:t>
      </w:r>
      <w:r w:rsidRPr="004A567F">
        <w:rPr>
          <w:rFonts w:ascii="Arial" w:hAnsi="Arial" w:cs="Arial"/>
          <w:bCs/>
          <w:color w:val="000000"/>
          <w:sz w:val="20"/>
        </w:rPr>
        <w:t>№</w:t>
      </w:r>
      <w:r w:rsidR="00330DE8" w:rsidRPr="004A567F">
        <w:rPr>
          <w:rFonts w:ascii="Arial" w:hAnsi="Arial" w:cs="Arial"/>
          <w:bCs/>
          <w:color w:val="000000"/>
          <w:sz w:val="20"/>
        </w:rPr>
        <w:t xml:space="preserve"> </w:t>
      </w:r>
      <w:r w:rsidRPr="004A567F">
        <w:rPr>
          <w:rFonts w:ascii="Arial" w:hAnsi="Arial" w:cs="Arial"/>
          <w:bCs/>
          <w:color w:val="000000"/>
          <w:sz w:val="20"/>
        </w:rPr>
        <w:t>С-12/3,</w:t>
      </w:r>
      <w:r w:rsidR="00330DE8" w:rsidRPr="004A567F">
        <w:rPr>
          <w:rFonts w:ascii="Arial" w:hAnsi="Arial" w:cs="Arial"/>
          <w:bCs/>
          <w:color w:val="000000"/>
          <w:sz w:val="20"/>
        </w:rPr>
        <w:t xml:space="preserve"> </w:t>
      </w:r>
      <w:r w:rsidRPr="004A567F">
        <w:rPr>
          <w:rFonts w:ascii="Arial" w:hAnsi="Arial" w:cs="Arial"/>
          <w:color w:val="000000"/>
          <w:sz w:val="20"/>
        </w:rPr>
        <w:t>29.11.2018</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lang w:val="en-US"/>
        </w:rPr>
        <w:t>C</w:t>
      </w:r>
      <w:r w:rsidRPr="004A567F">
        <w:rPr>
          <w:rFonts w:ascii="Arial" w:hAnsi="Arial" w:cs="Arial"/>
          <w:color w:val="000000"/>
          <w:sz w:val="20"/>
        </w:rPr>
        <w:t>-12</w:t>
      </w:r>
      <w:proofErr w:type="gramEnd"/>
      <w:r w:rsidRPr="004A567F">
        <w:rPr>
          <w:rFonts w:ascii="Arial" w:hAnsi="Arial" w:cs="Arial"/>
          <w:color w:val="000000"/>
          <w:sz w:val="20"/>
        </w:rPr>
        <w:t>/2,</w:t>
      </w:r>
      <w:r w:rsidR="00330DE8" w:rsidRPr="004A567F">
        <w:rPr>
          <w:rFonts w:ascii="Arial" w:hAnsi="Arial" w:cs="Arial"/>
          <w:color w:val="000000"/>
          <w:sz w:val="20"/>
        </w:rPr>
        <w:t xml:space="preserve"> </w:t>
      </w:r>
      <w:r w:rsidRPr="004A567F">
        <w:rPr>
          <w:rFonts w:ascii="Arial" w:hAnsi="Arial" w:cs="Arial"/>
          <w:color w:val="000000"/>
          <w:sz w:val="20"/>
        </w:rPr>
        <w:t>30.09.2019</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С-9/8,</w:t>
      </w:r>
      <w:r w:rsidR="00330DE8" w:rsidRPr="004A567F">
        <w:rPr>
          <w:rFonts w:ascii="Arial" w:hAnsi="Arial" w:cs="Arial"/>
          <w:color w:val="000000"/>
          <w:sz w:val="20"/>
        </w:rPr>
        <w:t xml:space="preserve"> </w:t>
      </w:r>
      <w:r w:rsidRPr="004A567F">
        <w:rPr>
          <w:rFonts w:ascii="Arial" w:hAnsi="Arial" w:cs="Arial"/>
          <w:color w:val="000000"/>
          <w:sz w:val="20"/>
        </w:rPr>
        <w:t>29.10.2020</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С-3/4,</w:t>
      </w:r>
      <w:r w:rsidR="00330DE8" w:rsidRPr="004A567F">
        <w:rPr>
          <w:rFonts w:ascii="Arial" w:hAnsi="Arial" w:cs="Arial"/>
          <w:color w:val="000000"/>
          <w:sz w:val="20"/>
        </w:rPr>
        <w:t xml:space="preserve"> </w:t>
      </w:r>
      <w:r w:rsidRPr="004A567F">
        <w:rPr>
          <w:rFonts w:ascii="Arial" w:hAnsi="Arial" w:cs="Arial"/>
          <w:color w:val="000000"/>
          <w:sz w:val="20"/>
        </w:rPr>
        <w:t>29.10.2020</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lang w:val="en-US"/>
        </w:rPr>
        <w:t>C</w:t>
      </w:r>
      <w:r w:rsidRPr="004A567F">
        <w:rPr>
          <w:rFonts w:ascii="Arial" w:hAnsi="Arial" w:cs="Arial"/>
          <w:color w:val="000000"/>
          <w:sz w:val="20"/>
        </w:rPr>
        <w:t>-3/4).</w:t>
      </w:r>
    </w:p>
    <w:p w:rsidR="00BC30D3" w:rsidRPr="004A567F" w:rsidRDefault="005170C3" w:rsidP="004A567F">
      <w:pPr>
        <w:pStyle w:val="12"/>
        <w:ind w:firstLine="567"/>
        <w:jc w:val="both"/>
        <w:rPr>
          <w:rFonts w:ascii="Arial" w:hAnsi="Arial" w:cs="Arial"/>
          <w:b/>
          <w:color w:val="000000"/>
          <w:sz w:val="20"/>
        </w:rPr>
      </w:pPr>
      <w:r w:rsidRPr="004A567F">
        <w:rPr>
          <w:rFonts w:ascii="Arial" w:hAnsi="Arial" w:cs="Arial"/>
          <w:b/>
          <w:color w:val="000000"/>
          <w:sz w:val="20"/>
        </w:rPr>
        <w:t>2.</w:t>
      </w:r>
      <w:r w:rsidR="00330DE8" w:rsidRPr="004A567F">
        <w:rPr>
          <w:rFonts w:ascii="Arial" w:hAnsi="Arial" w:cs="Arial"/>
          <w:b/>
          <w:color w:val="000000"/>
          <w:sz w:val="20"/>
        </w:rPr>
        <w:t xml:space="preserve"> </w:t>
      </w:r>
      <w:proofErr w:type="gramStart"/>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подпунктах</w:t>
      </w:r>
      <w:r w:rsidR="00330DE8" w:rsidRPr="004A567F">
        <w:rPr>
          <w:rFonts w:ascii="Arial" w:hAnsi="Arial" w:cs="Arial"/>
          <w:b/>
          <w:color w:val="000000"/>
          <w:sz w:val="20"/>
        </w:rPr>
        <w:t xml:space="preserve"> </w:t>
      </w:r>
      <w:r w:rsidRPr="004A567F">
        <w:rPr>
          <w:rFonts w:ascii="Arial" w:hAnsi="Arial" w:cs="Arial"/>
          <w:b/>
          <w:color w:val="000000"/>
          <w:sz w:val="20"/>
        </w:rPr>
        <w:t>«а»,</w:t>
      </w:r>
      <w:r w:rsidR="00330DE8" w:rsidRPr="004A567F">
        <w:rPr>
          <w:rFonts w:ascii="Arial" w:hAnsi="Arial" w:cs="Arial"/>
          <w:b/>
          <w:color w:val="000000"/>
          <w:sz w:val="20"/>
        </w:rPr>
        <w:t xml:space="preserve"> </w:t>
      </w:r>
      <w:r w:rsidRPr="004A567F">
        <w:rPr>
          <w:rFonts w:ascii="Arial" w:hAnsi="Arial" w:cs="Arial"/>
          <w:b/>
          <w:color w:val="000000"/>
          <w:sz w:val="20"/>
        </w:rPr>
        <w:t>«б»,</w:t>
      </w:r>
      <w:r w:rsidR="00330DE8" w:rsidRPr="004A567F">
        <w:rPr>
          <w:rFonts w:ascii="Arial" w:hAnsi="Arial" w:cs="Arial"/>
          <w:b/>
          <w:color w:val="000000"/>
          <w:sz w:val="20"/>
        </w:rPr>
        <w:t xml:space="preserve"> </w:t>
      </w:r>
      <w:r w:rsidRPr="004A567F">
        <w:rPr>
          <w:rFonts w:ascii="Arial" w:hAnsi="Arial" w:cs="Arial"/>
          <w:b/>
          <w:color w:val="000000"/>
          <w:sz w:val="20"/>
        </w:rPr>
        <w:t>«д»</w:t>
      </w:r>
      <w:r w:rsidR="00330DE8" w:rsidRPr="004A567F">
        <w:rPr>
          <w:rFonts w:ascii="Arial" w:hAnsi="Arial" w:cs="Arial"/>
          <w:b/>
          <w:color w:val="000000"/>
          <w:sz w:val="20"/>
        </w:rPr>
        <w:t xml:space="preserve"> </w:t>
      </w:r>
      <w:r w:rsidRPr="004A567F">
        <w:rPr>
          <w:rFonts w:ascii="Arial" w:hAnsi="Arial" w:cs="Arial"/>
          <w:b/>
          <w:color w:val="000000"/>
          <w:sz w:val="20"/>
        </w:rPr>
        <w:t>пункта</w:t>
      </w:r>
      <w:r w:rsidR="00330DE8" w:rsidRPr="004A567F">
        <w:rPr>
          <w:rFonts w:ascii="Arial" w:hAnsi="Arial" w:cs="Arial"/>
          <w:b/>
          <w:color w:val="000000"/>
          <w:sz w:val="20"/>
        </w:rPr>
        <w:t xml:space="preserve"> </w:t>
      </w:r>
      <w:r w:rsidRPr="004A567F">
        <w:rPr>
          <w:rFonts w:ascii="Arial" w:hAnsi="Arial" w:cs="Arial"/>
          <w:b/>
          <w:color w:val="000000"/>
          <w:sz w:val="20"/>
        </w:rPr>
        <w:t>3.20</w:t>
      </w:r>
      <w:r w:rsidR="00330DE8" w:rsidRPr="004A567F">
        <w:rPr>
          <w:rFonts w:ascii="Arial" w:hAnsi="Arial" w:cs="Arial"/>
          <w:b/>
          <w:color w:val="000000"/>
          <w:sz w:val="20"/>
        </w:rPr>
        <w:t xml:space="preserve"> </w:t>
      </w:r>
      <w:r w:rsidRPr="004A567F">
        <w:rPr>
          <w:rFonts w:ascii="Arial" w:hAnsi="Arial" w:cs="Arial"/>
          <w:b/>
          <w:color w:val="000000"/>
          <w:sz w:val="20"/>
        </w:rPr>
        <w:t>Раздела</w:t>
      </w:r>
      <w:r w:rsidR="00330DE8" w:rsidRPr="004A567F">
        <w:rPr>
          <w:rFonts w:ascii="Arial" w:hAnsi="Arial" w:cs="Arial"/>
          <w:b/>
          <w:color w:val="000000"/>
          <w:sz w:val="20"/>
        </w:rPr>
        <w:t xml:space="preserve"> </w:t>
      </w:r>
      <w:r w:rsidRPr="004A567F">
        <w:rPr>
          <w:rFonts w:ascii="Arial" w:hAnsi="Arial" w:cs="Arial"/>
          <w:b/>
          <w:color w:val="000000"/>
          <w:sz w:val="20"/>
          <w:lang w:val="en-US"/>
        </w:rPr>
        <w:t>III</w:t>
      </w:r>
      <w:r w:rsidR="00330DE8" w:rsidRPr="004A567F">
        <w:rPr>
          <w:rFonts w:ascii="Arial" w:hAnsi="Arial" w:cs="Arial"/>
          <w:b/>
          <w:color w:val="000000"/>
          <w:sz w:val="20"/>
        </w:rPr>
        <w:t xml:space="preserve"> </w:t>
      </w:r>
      <w:r w:rsidRPr="004A567F">
        <w:rPr>
          <w:rFonts w:ascii="Arial" w:hAnsi="Arial" w:cs="Arial"/>
          <w:b/>
          <w:color w:val="000000"/>
          <w:sz w:val="20"/>
        </w:rPr>
        <w:t>Приложения</w:t>
      </w:r>
      <w:r w:rsidR="00330DE8" w:rsidRPr="004A567F">
        <w:rPr>
          <w:rFonts w:ascii="Arial" w:hAnsi="Arial" w:cs="Arial"/>
          <w:b/>
          <w:color w:val="000000"/>
          <w:sz w:val="20"/>
        </w:rPr>
        <w:t xml:space="preserve"> </w:t>
      </w:r>
      <w:r w:rsidRPr="004A567F">
        <w:rPr>
          <w:rFonts w:ascii="Arial" w:hAnsi="Arial" w:cs="Arial"/>
          <w:b/>
          <w:color w:val="000000"/>
          <w:sz w:val="20"/>
        </w:rPr>
        <w:t>№</w:t>
      </w:r>
      <w:r w:rsidR="00330DE8" w:rsidRPr="004A567F">
        <w:rPr>
          <w:rFonts w:ascii="Arial" w:hAnsi="Arial" w:cs="Arial"/>
          <w:b/>
          <w:color w:val="000000"/>
          <w:sz w:val="20"/>
        </w:rPr>
        <w:t xml:space="preserve"> </w:t>
      </w:r>
      <w:r w:rsidRPr="004A567F">
        <w:rPr>
          <w:rFonts w:ascii="Arial" w:hAnsi="Arial" w:cs="Arial"/>
          <w:b/>
          <w:color w:val="000000"/>
          <w:sz w:val="20"/>
        </w:rPr>
        <w:t>1</w:t>
      </w:r>
      <w:r w:rsidR="00330DE8" w:rsidRPr="004A567F">
        <w:rPr>
          <w:rFonts w:ascii="Arial" w:hAnsi="Arial" w:cs="Arial"/>
          <w:b/>
          <w:color w:val="000000"/>
          <w:sz w:val="20"/>
        </w:rPr>
        <w:t xml:space="preserve"> </w:t>
      </w:r>
      <w:r w:rsidRPr="004A567F">
        <w:rPr>
          <w:rFonts w:ascii="Arial" w:hAnsi="Arial" w:cs="Arial"/>
          <w:b/>
          <w:color w:val="000000"/>
          <w:sz w:val="20"/>
        </w:rPr>
        <w:t>«Положения</w:t>
      </w:r>
      <w:r w:rsidRPr="004A567F">
        <w:rPr>
          <w:rFonts w:ascii="Arial" w:hAnsi="Arial" w:cs="Arial"/>
          <w:b/>
          <w:color w:val="000000"/>
          <w:sz w:val="20"/>
        </w:rPr>
        <w:br/>
        <w:t>о</w:t>
      </w:r>
      <w:r w:rsidR="00330DE8" w:rsidRPr="004A567F">
        <w:rPr>
          <w:rFonts w:ascii="Arial" w:hAnsi="Arial" w:cs="Arial"/>
          <w:b/>
          <w:color w:val="000000"/>
          <w:sz w:val="20"/>
        </w:rPr>
        <w:t xml:space="preserve"> </w:t>
      </w:r>
      <w:r w:rsidRPr="004A567F">
        <w:rPr>
          <w:rFonts w:ascii="Arial" w:hAnsi="Arial" w:cs="Arial"/>
          <w:b/>
          <w:color w:val="000000"/>
          <w:sz w:val="20"/>
        </w:rPr>
        <w:t>комиссии</w:t>
      </w:r>
      <w:r w:rsidR="00330DE8" w:rsidRPr="004A567F">
        <w:rPr>
          <w:rFonts w:ascii="Arial" w:hAnsi="Arial" w:cs="Arial"/>
          <w:b/>
          <w:color w:val="000000"/>
          <w:sz w:val="20"/>
        </w:rPr>
        <w:t xml:space="preserve"> </w:t>
      </w:r>
      <w:r w:rsidRPr="004A567F">
        <w:rPr>
          <w:rFonts w:ascii="Arial" w:hAnsi="Arial" w:cs="Arial"/>
          <w:b/>
          <w:color w:val="000000"/>
          <w:sz w:val="20"/>
        </w:rPr>
        <w:t>по</w:t>
      </w:r>
      <w:r w:rsidR="00330DE8" w:rsidRPr="004A567F">
        <w:rPr>
          <w:rFonts w:ascii="Arial" w:hAnsi="Arial" w:cs="Arial"/>
          <w:b/>
          <w:color w:val="000000"/>
          <w:sz w:val="20"/>
        </w:rPr>
        <w:t xml:space="preserve"> </w:t>
      </w:r>
      <w:r w:rsidRPr="004A567F">
        <w:rPr>
          <w:rFonts w:ascii="Arial" w:hAnsi="Arial" w:cs="Arial"/>
          <w:b/>
          <w:color w:val="000000"/>
          <w:sz w:val="20"/>
        </w:rPr>
        <w:t>соблюдению</w:t>
      </w:r>
      <w:r w:rsidR="00330DE8" w:rsidRPr="004A567F">
        <w:rPr>
          <w:rFonts w:ascii="Arial" w:hAnsi="Arial" w:cs="Arial"/>
          <w:b/>
          <w:color w:val="000000"/>
          <w:sz w:val="20"/>
        </w:rPr>
        <w:t xml:space="preserve"> </w:t>
      </w:r>
      <w:r w:rsidRPr="004A567F">
        <w:rPr>
          <w:rFonts w:ascii="Arial" w:hAnsi="Arial" w:cs="Arial"/>
          <w:b/>
          <w:color w:val="000000"/>
          <w:sz w:val="20"/>
        </w:rPr>
        <w:t>требований</w:t>
      </w:r>
      <w:r w:rsidR="00330DE8" w:rsidRPr="004A567F">
        <w:rPr>
          <w:rFonts w:ascii="Arial" w:hAnsi="Arial" w:cs="Arial"/>
          <w:b/>
          <w:color w:val="000000"/>
          <w:sz w:val="20"/>
        </w:rPr>
        <w:t xml:space="preserve"> </w:t>
      </w:r>
      <w:r w:rsidRPr="004A567F">
        <w:rPr>
          <w:rFonts w:ascii="Arial" w:hAnsi="Arial" w:cs="Arial"/>
          <w:b/>
          <w:color w:val="000000"/>
          <w:sz w:val="20"/>
        </w:rPr>
        <w:t>к</w:t>
      </w:r>
      <w:r w:rsidR="00330DE8" w:rsidRPr="004A567F">
        <w:rPr>
          <w:rFonts w:ascii="Arial" w:hAnsi="Arial" w:cs="Arial"/>
          <w:b/>
          <w:color w:val="000000"/>
          <w:sz w:val="20"/>
        </w:rPr>
        <w:t xml:space="preserve"> </w:t>
      </w:r>
      <w:r w:rsidRPr="004A567F">
        <w:rPr>
          <w:rFonts w:ascii="Arial" w:hAnsi="Arial" w:cs="Arial"/>
          <w:b/>
          <w:color w:val="000000"/>
          <w:sz w:val="20"/>
        </w:rPr>
        <w:t>служебному</w:t>
      </w:r>
      <w:r w:rsidR="00330DE8" w:rsidRPr="004A567F">
        <w:rPr>
          <w:rFonts w:ascii="Arial" w:hAnsi="Arial" w:cs="Arial"/>
          <w:b/>
          <w:color w:val="000000"/>
          <w:sz w:val="20"/>
        </w:rPr>
        <w:t xml:space="preserve"> </w:t>
      </w:r>
      <w:r w:rsidRPr="004A567F">
        <w:rPr>
          <w:rFonts w:ascii="Arial" w:hAnsi="Arial" w:cs="Arial"/>
          <w:b/>
          <w:color w:val="000000"/>
          <w:sz w:val="20"/>
        </w:rPr>
        <w:t>поведению</w:t>
      </w:r>
      <w:r w:rsidR="00330DE8" w:rsidRPr="004A567F">
        <w:rPr>
          <w:rFonts w:ascii="Arial" w:hAnsi="Arial" w:cs="Arial"/>
          <w:b/>
          <w:color w:val="000000"/>
          <w:sz w:val="20"/>
        </w:rPr>
        <w:t xml:space="preserve"> </w:t>
      </w:r>
      <w:r w:rsidRPr="004A567F">
        <w:rPr>
          <w:rFonts w:ascii="Arial" w:hAnsi="Arial" w:cs="Arial"/>
          <w:b/>
          <w:color w:val="000000"/>
          <w:sz w:val="20"/>
        </w:rPr>
        <w:t>лиц,</w:t>
      </w:r>
      <w:r w:rsidR="00330DE8" w:rsidRPr="004A567F">
        <w:rPr>
          <w:rFonts w:ascii="Arial" w:hAnsi="Arial" w:cs="Arial"/>
          <w:b/>
          <w:color w:val="000000"/>
          <w:sz w:val="20"/>
        </w:rPr>
        <w:t xml:space="preserve"> </w:t>
      </w:r>
      <w:r w:rsidRPr="004A567F">
        <w:rPr>
          <w:rFonts w:ascii="Arial" w:hAnsi="Arial" w:cs="Arial"/>
          <w:b/>
          <w:color w:val="000000"/>
          <w:sz w:val="20"/>
        </w:rPr>
        <w:t>замещающих</w:t>
      </w:r>
      <w:r w:rsidR="00330DE8" w:rsidRPr="004A567F">
        <w:rPr>
          <w:rFonts w:ascii="Arial" w:hAnsi="Arial" w:cs="Arial"/>
          <w:b/>
          <w:color w:val="000000"/>
          <w:sz w:val="20"/>
        </w:rPr>
        <w:t xml:space="preserve"> </w:t>
      </w:r>
      <w:r w:rsidRPr="004A567F">
        <w:rPr>
          <w:rFonts w:ascii="Arial" w:hAnsi="Arial" w:cs="Arial"/>
          <w:b/>
          <w:color w:val="000000"/>
          <w:sz w:val="20"/>
        </w:rPr>
        <w:t>муниципальные</w:t>
      </w:r>
      <w:r w:rsidR="00330DE8" w:rsidRPr="004A567F">
        <w:rPr>
          <w:rFonts w:ascii="Arial" w:hAnsi="Arial" w:cs="Arial"/>
          <w:b/>
          <w:color w:val="000000"/>
          <w:sz w:val="20"/>
        </w:rPr>
        <w:t xml:space="preserve"> </w:t>
      </w:r>
      <w:r w:rsidRPr="004A567F">
        <w:rPr>
          <w:rFonts w:ascii="Arial" w:hAnsi="Arial" w:cs="Arial"/>
          <w:b/>
          <w:color w:val="000000"/>
          <w:sz w:val="20"/>
        </w:rPr>
        <w:t>должности,</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муниципальных</w:t>
      </w:r>
      <w:r w:rsidR="00330DE8" w:rsidRPr="004A567F">
        <w:rPr>
          <w:rFonts w:ascii="Arial" w:hAnsi="Arial" w:cs="Arial"/>
          <w:b/>
          <w:color w:val="000000"/>
          <w:sz w:val="20"/>
        </w:rPr>
        <w:t xml:space="preserve"> </w:t>
      </w:r>
      <w:r w:rsidRPr="004A567F">
        <w:rPr>
          <w:rFonts w:ascii="Arial" w:hAnsi="Arial" w:cs="Arial"/>
          <w:b/>
          <w:color w:val="000000"/>
          <w:sz w:val="20"/>
        </w:rPr>
        <w:t>служащих,</w:t>
      </w:r>
      <w:r w:rsidR="00330DE8" w:rsidRPr="004A567F">
        <w:rPr>
          <w:rFonts w:ascii="Arial" w:hAnsi="Arial" w:cs="Arial"/>
          <w:b/>
          <w:color w:val="000000"/>
          <w:sz w:val="20"/>
        </w:rPr>
        <w:t xml:space="preserve"> </w:t>
      </w:r>
      <w:r w:rsidRPr="004A567F">
        <w:rPr>
          <w:rFonts w:ascii="Arial" w:hAnsi="Arial" w:cs="Arial"/>
          <w:b/>
          <w:color w:val="000000"/>
          <w:sz w:val="20"/>
        </w:rPr>
        <w:t>ос</w:t>
      </w:r>
      <w:r w:rsidRPr="004A567F">
        <w:rPr>
          <w:rFonts w:ascii="Arial" w:hAnsi="Arial" w:cs="Arial"/>
          <w:b/>
          <w:color w:val="000000"/>
          <w:sz w:val="20"/>
        </w:rPr>
        <w:t>у</w:t>
      </w:r>
      <w:r w:rsidRPr="004A567F">
        <w:rPr>
          <w:rFonts w:ascii="Arial" w:hAnsi="Arial" w:cs="Arial"/>
          <w:b/>
          <w:color w:val="000000"/>
          <w:sz w:val="20"/>
        </w:rPr>
        <w:lastRenderedPageBreak/>
        <w:t>ществляющих</w:t>
      </w:r>
      <w:r w:rsidR="00330DE8" w:rsidRPr="004A567F">
        <w:rPr>
          <w:rFonts w:ascii="Arial" w:hAnsi="Arial" w:cs="Arial"/>
          <w:b/>
          <w:color w:val="000000"/>
          <w:sz w:val="20"/>
        </w:rPr>
        <w:t xml:space="preserve"> </w:t>
      </w:r>
      <w:r w:rsidRPr="004A567F">
        <w:rPr>
          <w:rFonts w:ascii="Arial" w:hAnsi="Arial" w:cs="Arial"/>
          <w:b/>
          <w:color w:val="000000"/>
          <w:sz w:val="20"/>
        </w:rPr>
        <w:t>полномочия</w:t>
      </w:r>
      <w:r w:rsidR="00330DE8" w:rsidRPr="004A567F">
        <w:rPr>
          <w:rFonts w:ascii="Arial" w:hAnsi="Arial" w:cs="Arial"/>
          <w:b/>
          <w:color w:val="000000"/>
          <w:sz w:val="20"/>
        </w:rPr>
        <w:t xml:space="preserve"> </w:t>
      </w:r>
      <w:r w:rsidRPr="004A567F">
        <w:rPr>
          <w:rFonts w:ascii="Arial" w:hAnsi="Arial" w:cs="Arial"/>
          <w:b/>
          <w:color w:val="000000"/>
          <w:sz w:val="20"/>
        </w:rPr>
        <w:t>представителя</w:t>
      </w:r>
      <w:r w:rsidR="00330DE8" w:rsidRPr="004A567F">
        <w:rPr>
          <w:rFonts w:ascii="Arial" w:hAnsi="Arial" w:cs="Arial"/>
          <w:b/>
          <w:color w:val="000000"/>
          <w:sz w:val="20"/>
        </w:rPr>
        <w:t xml:space="preserve"> </w:t>
      </w:r>
      <w:r w:rsidRPr="004A567F">
        <w:rPr>
          <w:rFonts w:ascii="Arial" w:hAnsi="Arial" w:cs="Arial"/>
          <w:b/>
          <w:color w:val="000000"/>
          <w:sz w:val="20"/>
        </w:rPr>
        <w:t>нанимателя</w:t>
      </w:r>
      <w:r w:rsidR="00330DE8" w:rsidRPr="004A567F">
        <w:rPr>
          <w:rFonts w:ascii="Arial" w:hAnsi="Arial" w:cs="Arial"/>
          <w:b/>
          <w:color w:val="000000"/>
          <w:sz w:val="20"/>
        </w:rPr>
        <w:t xml:space="preserve"> </w:t>
      </w:r>
      <w:r w:rsidRPr="004A567F">
        <w:rPr>
          <w:rFonts w:ascii="Arial" w:hAnsi="Arial" w:cs="Arial"/>
          <w:b/>
          <w:color w:val="000000"/>
          <w:sz w:val="20"/>
        </w:rPr>
        <w:t>(работодателя),</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урегулированию</w:t>
      </w:r>
      <w:r w:rsidR="00330DE8" w:rsidRPr="004A567F">
        <w:rPr>
          <w:rFonts w:ascii="Arial" w:hAnsi="Arial" w:cs="Arial"/>
          <w:b/>
          <w:color w:val="000000"/>
          <w:sz w:val="20"/>
        </w:rPr>
        <w:t xml:space="preserve"> </w:t>
      </w:r>
      <w:r w:rsidRPr="004A567F">
        <w:rPr>
          <w:rFonts w:ascii="Arial" w:hAnsi="Arial" w:cs="Arial"/>
          <w:b/>
          <w:color w:val="000000"/>
          <w:sz w:val="20"/>
        </w:rPr>
        <w:t>конфликта</w:t>
      </w:r>
      <w:r w:rsidR="00330DE8" w:rsidRPr="004A567F">
        <w:rPr>
          <w:rFonts w:ascii="Arial" w:hAnsi="Arial" w:cs="Arial"/>
          <w:b/>
          <w:color w:val="000000"/>
          <w:sz w:val="20"/>
        </w:rPr>
        <w:t xml:space="preserve"> </w:t>
      </w:r>
      <w:r w:rsidRPr="004A567F">
        <w:rPr>
          <w:rFonts w:ascii="Arial" w:hAnsi="Arial" w:cs="Arial"/>
          <w:b/>
          <w:color w:val="000000"/>
          <w:sz w:val="20"/>
        </w:rPr>
        <w:t>интересов</w:t>
      </w:r>
      <w:r w:rsidR="00330DE8" w:rsidRPr="004A567F">
        <w:rPr>
          <w:rFonts w:ascii="Arial" w:hAnsi="Arial" w:cs="Arial"/>
          <w:b/>
          <w:color w:val="000000"/>
          <w:sz w:val="20"/>
        </w:rPr>
        <w:t xml:space="preserve"> </w:t>
      </w:r>
      <w:r w:rsidRPr="004A567F">
        <w:rPr>
          <w:rFonts w:ascii="Arial" w:hAnsi="Arial" w:cs="Arial"/>
          <w:b/>
          <w:color w:val="000000"/>
          <w:sz w:val="20"/>
        </w:rPr>
        <w:t>в</w:t>
      </w:r>
      <w:r w:rsidR="00330DE8" w:rsidRPr="004A567F">
        <w:rPr>
          <w:rFonts w:ascii="Arial" w:hAnsi="Arial" w:cs="Arial"/>
          <w:b/>
          <w:color w:val="000000"/>
          <w:sz w:val="20"/>
        </w:rPr>
        <w:t xml:space="preserve"> </w:t>
      </w:r>
      <w:r w:rsidRPr="004A567F">
        <w:rPr>
          <w:rFonts w:ascii="Arial" w:hAnsi="Arial" w:cs="Arial"/>
          <w:b/>
          <w:color w:val="000000"/>
          <w:sz w:val="20"/>
        </w:rPr>
        <w:t>органах</w:t>
      </w:r>
      <w:r w:rsidR="00330DE8" w:rsidRPr="004A567F">
        <w:rPr>
          <w:rFonts w:ascii="Arial" w:hAnsi="Arial" w:cs="Arial"/>
          <w:b/>
          <w:color w:val="000000"/>
          <w:sz w:val="20"/>
        </w:rPr>
        <w:t xml:space="preserve"> </w:t>
      </w:r>
      <w:r w:rsidRPr="004A567F">
        <w:rPr>
          <w:rFonts w:ascii="Arial" w:hAnsi="Arial" w:cs="Arial"/>
          <w:b/>
          <w:color w:val="000000"/>
          <w:sz w:val="20"/>
        </w:rPr>
        <w:t>местного</w:t>
      </w:r>
      <w:r w:rsidR="00330DE8" w:rsidRPr="004A567F">
        <w:rPr>
          <w:rFonts w:ascii="Arial" w:hAnsi="Arial" w:cs="Arial"/>
          <w:b/>
          <w:color w:val="000000"/>
          <w:sz w:val="20"/>
        </w:rPr>
        <w:t xml:space="preserve"> </w:t>
      </w:r>
      <w:r w:rsidRPr="004A567F">
        <w:rPr>
          <w:rFonts w:ascii="Arial" w:hAnsi="Arial" w:cs="Arial"/>
          <w:b/>
          <w:color w:val="000000"/>
          <w:sz w:val="20"/>
        </w:rPr>
        <w:t>самоуправления</w:t>
      </w:r>
      <w:r w:rsidR="00330DE8" w:rsidRPr="004A567F">
        <w:rPr>
          <w:rFonts w:ascii="Arial" w:hAnsi="Arial" w:cs="Arial"/>
          <w:b/>
          <w:color w:val="000000"/>
          <w:sz w:val="20"/>
        </w:rPr>
        <w:t xml:space="preserve"> </w:t>
      </w:r>
      <w:r w:rsidRPr="004A567F">
        <w:rPr>
          <w:rFonts w:ascii="Arial" w:hAnsi="Arial" w:cs="Arial"/>
          <w:b/>
          <w:color w:val="000000"/>
          <w:sz w:val="20"/>
        </w:rPr>
        <w:t>Мариинско-Посадского</w:t>
      </w:r>
      <w:r w:rsidR="00330DE8" w:rsidRPr="004A567F">
        <w:rPr>
          <w:rFonts w:ascii="Arial" w:hAnsi="Arial" w:cs="Arial"/>
          <w:b/>
          <w:color w:val="000000"/>
          <w:sz w:val="20"/>
        </w:rPr>
        <w:t xml:space="preserve"> </w:t>
      </w:r>
      <w:r w:rsidRPr="004A567F">
        <w:rPr>
          <w:rFonts w:ascii="Arial" w:hAnsi="Arial" w:cs="Arial"/>
          <w:b/>
          <w:color w:val="000000"/>
          <w:sz w:val="20"/>
        </w:rPr>
        <w:t>района</w:t>
      </w:r>
      <w:r w:rsidR="00330DE8" w:rsidRPr="004A567F">
        <w:rPr>
          <w:rFonts w:ascii="Arial" w:hAnsi="Arial" w:cs="Arial"/>
          <w:b/>
          <w:color w:val="000000"/>
          <w:sz w:val="20"/>
        </w:rPr>
        <w:t xml:space="preserve"> </w:t>
      </w:r>
      <w:r w:rsidRPr="004A567F">
        <w:rPr>
          <w:rFonts w:ascii="Arial" w:hAnsi="Arial" w:cs="Arial"/>
          <w:b/>
          <w:color w:val="000000"/>
          <w:sz w:val="20"/>
        </w:rPr>
        <w:t>Чувашской</w:t>
      </w:r>
      <w:r w:rsidR="00330DE8" w:rsidRPr="004A567F">
        <w:rPr>
          <w:rFonts w:ascii="Arial" w:hAnsi="Arial" w:cs="Arial"/>
          <w:b/>
          <w:color w:val="000000"/>
          <w:sz w:val="20"/>
        </w:rPr>
        <w:t xml:space="preserve"> </w:t>
      </w:r>
      <w:r w:rsidRPr="004A567F">
        <w:rPr>
          <w:rFonts w:ascii="Arial" w:hAnsi="Arial" w:cs="Arial"/>
          <w:b/>
          <w:color w:val="000000"/>
          <w:sz w:val="20"/>
        </w:rPr>
        <w:t>Республики»</w:t>
      </w:r>
      <w:r w:rsidR="00330DE8" w:rsidRPr="004A567F">
        <w:rPr>
          <w:rFonts w:ascii="Arial" w:hAnsi="Arial" w:cs="Arial"/>
          <w:b/>
          <w:color w:val="000000"/>
          <w:sz w:val="20"/>
        </w:rPr>
        <w:t xml:space="preserve"> </w:t>
      </w:r>
      <w:r w:rsidRPr="004A567F">
        <w:rPr>
          <w:rFonts w:ascii="Arial" w:hAnsi="Arial" w:cs="Arial"/>
          <w:b/>
          <w:color w:val="000000"/>
          <w:sz w:val="20"/>
        </w:rPr>
        <w:t>после</w:t>
      </w:r>
      <w:r w:rsidR="00330DE8" w:rsidRPr="004A567F">
        <w:rPr>
          <w:rFonts w:ascii="Arial" w:hAnsi="Arial" w:cs="Arial"/>
          <w:b/>
          <w:color w:val="000000"/>
          <w:sz w:val="20"/>
        </w:rPr>
        <w:t xml:space="preserve"> </w:t>
      </w:r>
      <w:r w:rsidRPr="004A567F">
        <w:rPr>
          <w:rFonts w:ascii="Arial" w:hAnsi="Arial" w:cs="Arial"/>
          <w:b/>
          <w:color w:val="000000"/>
          <w:sz w:val="20"/>
        </w:rPr>
        <w:t>слова</w:t>
      </w:r>
      <w:r w:rsidR="00330DE8" w:rsidRPr="004A567F">
        <w:rPr>
          <w:rFonts w:ascii="Arial" w:hAnsi="Arial" w:cs="Arial"/>
          <w:b/>
          <w:color w:val="000000"/>
          <w:sz w:val="20"/>
        </w:rPr>
        <w:t xml:space="preserve"> </w:t>
      </w:r>
      <w:r w:rsidRPr="004A567F">
        <w:rPr>
          <w:rFonts w:ascii="Arial" w:hAnsi="Arial" w:cs="Arial"/>
          <w:b/>
          <w:color w:val="000000"/>
          <w:sz w:val="20"/>
        </w:rPr>
        <w:t>«отчества»</w:t>
      </w:r>
      <w:r w:rsidR="00330DE8" w:rsidRPr="004A567F">
        <w:rPr>
          <w:rFonts w:ascii="Arial" w:hAnsi="Arial" w:cs="Arial"/>
          <w:b/>
          <w:color w:val="000000"/>
          <w:sz w:val="20"/>
        </w:rPr>
        <w:t xml:space="preserve"> </w:t>
      </w:r>
      <w:r w:rsidRPr="004A567F">
        <w:rPr>
          <w:rFonts w:ascii="Arial" w:hAnsi="Arial" w:cs="Arial"/>
          <w:b/>
          <w:color w:val="000000"/>
          <w:sz w:val="20"/>
        </w:rPr>
        <w:t>дополнить</w:t>
      </w:r>
      <w:r w:rsidR="00330DE8" w:rsidRPr="004A567F">
        <w:rPr>
          <w:rFonts w:ascii="Arial" w:hAnsi="Arial" w:cs="Arial"/>
          <w:b/>
          <w:color w:val="000000"/>
          <w:sz w:val="20"/>
        </w:rPr>
        <w:t xml:space="preserve"> </w:t>
      </w:r>
      <w:r w:rsidRPr="004A567F">
        <w:rPr>
          <w:rFonts w:ascii="Arial" w:hAnsi="Arial" w:cs="Arial"/>
          <w:b/>
          <w:color w:val="000000"/>
          <w:sz w:val="20"/>
        </w:rPr>
        <w:t>словами</w:t>
      </w:r>
      <w:r w:rsidR="00330DE8" w:rsidRPr="004A567F">
        <w:rPr>
          <w:rFonts w:ascii="Arial" w:hAnsi="Arial" w:cs="Arial"/>
          <w:b/>
          <w:color w:val="000000"/>
          <w:sz w:val="20"/>
        </w:rPr>
        <w:t xml:space="preserve"> </w:t>
      </w:r>
      <w:r w:rsidRPr="004A567F">
        <w:rPr>
          <w:rFonts w:ascii="Arial" w:hAnsi="Arial" w:cs="Arial"/>
          <w:b/>
          <w:color w:val="000000"/>
          <w:sz w:val="20"/>
        </w:rPr>
        <w:t>«(последнее</w:t>
      </w:r>
      <w:r w:rsidR="00330DE8" w:rsidRPr="004A567F">
        <w:rPr>
          <w:rFonts w:ascii="Arial" w:hAnsi="Arial" w:cs="Arial"/>
          <w:b/>
          <w:color w:val="000000"/>
          <w:sz w:val="20"/>
        </w:rPr>
        <w:t xml:space="preserve"> </w:t>
      </w:r>
      <w:r w:rsidRPr="004A567F">
        <w:rPr>
          <w:rFonts w:ascii="Arial" w:hAnsi="Arial" w:cs="Arial"/>
          <w:b/>
          <w:color w:val="000000"/>
          <w:sz w:val="20"/>
        </w:rPr>
        <w:t>при</w:t>
      </w:r>
      <w:r w:rsidR="00330DE8" w:rsidRPr="004A567F">
        <w:rPr>
          <w:rFonts w:ascii="Arial" w:hAnsi="Arial" w:cs="Arial"/>
          <w:b/>
          <w:color w:val="000000"/>
          <w:sz w:val="20"/>
        </w:rPr>
        <w:t xml:space="preserve"> </w:t>
      </w:r>
      <w:r w:rsidRPr="004A567F">
        <w:rPr>
          <w:rFonts w:ascii="Arial" w:hAnsi="Arial" w:cs="Arial"/>
          <w:b/>
          <w:color w:val="000000"/>
          <w:sz w:val="20"/>
        </w:rPr>
        <w:t>наличии)».</w:t>
      </w:r>
      <w:proofErr w:type="gramEnd"/>
    </w:p>
    <w:p w:rsidR="00BC30D3" w:rsidRPr="004A567F" w:rsidRDefault="005170C3" w:rsidP="004A567F">
      <w:pPr>
        <w:ind w:firstLine="567"/>
        <w:jc w:val="both"/>
        <w:rPr>
          <w:rFonts w:ascii="Arial" w:hAnsi="Arial" w:cs="Arial"/>
          <w:color w:val="000000"/>
          <w:sz w:val="20"/>
        </w:rPr>
      </w:pPr>
      <w:bookmarkStart w:id="138" w:name="sub_5"/>
      <w:r w:rsidRPr="004A567F">
        <w:rPr>
          <w:rFonts w:ascii="Arial" w:hAnsi="Arial" w:cs="Arial"/>
          <w:color w:val="000000"/>
          <w:sz w:val="20"/>
        </w:rPr>
        <w:t>3.</w:t>
      </w:r>
      <w:r w:rsidR="00330DE8" w:rsidRPr="004A567F">
        <w:rPr>
          <w:rFonts w:ascii="Arial" w:hAnsi="Arial" w:cs="Arial"/>
          <w:color w:val="000000"/>
          <w:sz w:val="20"/>
        </w:rPr>
        <w:t xml:space="preserve"> </w:t>
      </w: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со</w:t>
      </w:r>
      <w:r w:rsidR="00330DE8" w:rsidRPr="004A567F">
        <w:rPr>
          <w:rFonts w:ascii="Arial" w:hAnsi="Arial" w:cs="Arial"/>
          <w:color w:val="000000"/>
          <w:sz w:val="20"/>
        </w:rPr>
        <w:t xml:space="preserve"> </w:t>
      </w:r>
      <w:r w:rsidRPr="004A567F">
        <w:rPr>
          <w:rFonts w:ascii="Arial" w:hAnsi="Arial" w:cs="Arial"/>
          <w:color w:val="000000"/>
          <w:sz w:val="20"/>
        </w:rPr>
        <w:t>дня</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hyperlink r:id="rId100" w:history="1">
        <w:r w:rsidRPr="004A567F">
          <w:rPr>
            <w:rStyle w:val="afd"/>
            <w:rFonts w:ascii="Arial" w:hAnsi="Arial" w:cs="Arial"/>
            <w:b w:val="0"/>
            <w:color w:val="000000"/>
            <w:sz w:val="20"/>
          </w:rPr>
          <w:t>официального</w:t>
        </w:r>
        <w:r w:rsidR="00330DE8" w:rsidRPr="004A567F">
          <w:rPr>
            <w:rStyle w:val="afd"/>
            <w:rFonts w:ascii="Arial" w:hAnsi="Arial" w:cs="Arial"/>
            <w:b w:val="0"/>
            <w:color w:val="000000"/>
            <w:sz w:val="20"/>
          </w:rPr>
          <w:t xml:space="preserve"> </w:t>
        </w:r>
        <w:r w:rsidRPr="004A567F">
          <w:rPr>
            <w:rStyle w:val="afd"/>
            <w:rFonts w:ascii="Arial" w:hAnsi="Arial" w:cs="Arial"/>
            <w:b w:val="0"/>
            <w:color w:val="000000"/>
            <w:sz w:val="20"/>
          </w:rPr>
          <w:t>опубликования</w:t>
        </w:r>
      </w:hyperlink>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газете</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bookmarkEnd w:id="138"/>
    </w:p>
    <w:p w:rsidR="00793AA2" w:rsidRDefault="00793AA2" w:rsidP="004A567F">
      <w:pPr>
        <w:rPr>
          <w:rFonts w:ascii="Arial" w:hAnsi="Arial" w:cs="Arial"/>
          <w:color w:val="000000"/>
          <w:sz w:val="20"/>
        </w:rPr>
      </w:pPr>
    </w:p>
    <w:p w:rsidR="00793AA2" w:rsidRDefault="00793AA2" w:rsidP="004A567F">
      <w:pPr>
        <w:rPr>
          <w:rFonts w:ascii="Arial" w:hAnsi="Arial" w:cs="Arial"/>
          <w:color w:val="000000"/>
          <w:sz w:val="20"/>
        </w:rPr>
      </w:pPr>
    </w:p>
    <w:p w:rsidR="005170C3" w:rsidRPr="004A567F" w:rsidRDefault="005170C3" w:rsidP="004A567F">
      <w:pPr>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В.В.</w:t>
      </w:r>
      <w:r w:rsidR="00330DE8" w:rsidRPr="004A567F">
        <w:rPr>
          <w:rFonts w:ascii="Arial" w:hAnsi="Arial" w:cs="Arial"/>
          <w:color w:val="000000"/>
          <w:sz w:val="20"/>
        </w:rPr>
        <w:t xml:space="preserve"> </w:t>
      </w:r>
      <w:r w:rsidRPr="004A567F">
        <w:rPr>
          <w:rFonts w:ascii="Arial" w:hAnsi="Arial" w:cs="Arial"/>
          <w:color w:val="000000"/>
          <w:sz w:val="20"/>
        </w:rPr>
        <w:t>Петров</w:t>
      </w:r>
    </w:p>
    <w:p w:rsidR="005170C3" w:rsidRPr="004A567F" w:rsidRDefault="005170C3" w:rsidP="004A567F">
      <w:pPr>
        <w:ind w:firstLine="567"/>
        <w:rPr>
          <w:rFonts w:ascii="Arial" w:hAnsi="Arial" w:cs="Arial"/>
          <w:color w:val="000000"/>
          <w:sz w:val="20"/>
        </w:rPr>
      </w:pPr>
    </w:p>
    <w:p w:rsidR="005170C3" w:rsidRPr="004A567F" w:rsidRDefault="005170C3" w:rsidP="004A567F">
      <w:pPr>
        <w:rPr>
          <w:rFonts w:ascii="Arial" w:hAnsi="Arial" w:cs="Arial"/>
          <w:color w:val="000000"/>
          <w:sz w:val="20"/>
        </w:rPr>
      </w:pPr>
    </w:p>
    <w:tbl>
      <w:tblPr>
        <w:tblW w:w="5000" w:type="pct"/>
        <w:tblLook w:val="0000"/>
      </w:tblPr>
      <w:tblGrid>
        <w:gridCol w:w="6271"/>
        <w:gridCol w:w="1410"/>
        <w:gridCol w:w="1342"/>
        <w:gridCol w:w="6332"/>
      </w:tblGrid>
      <w:tr w:rsidR="005170C3" w:rsidRPr="004A567F" w:rsidTr="00793AA2">
        <w:trPr>
          <w:cantSplit/>
        </w:trPr>
        <w:tc>
          <w:tcPr>
            <w:tcW w:w="2042" w:type="pct"/>
            <w:vAlign w:val="center"/>
          </w:tcPr>
          <w:p w:rsidR="00BC30D3" w:rsidRPr="004A567F" w:rsidRDefault="00BC30D3" w:rsidP="00793AA2">
            <w:pPr>
              <w:jc w:val="center"/>
              <w:rPr>
                <w:rFonts w:ascii="Arial" w:hAnsi="Arial" w:cs="Arial"/>
                <w:b/>
                <w:color w:val="000000"/>
                <w:sz w:val="20"/>
              </w:rPr>
            </w:pP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Ч</w:t>
            </w:r>
            <w:r w:rsidR="004A567F" w:rsidRPr="004A567F">
              <w:rPr>
                <w:rFonts w:ascii="Arial" w:hAnsi="Arial" w:cs="Arial"/>
                <w:b/>
                <w:color w:val="000000"/>
                <w:sz w:val="20"/>
              </w:rPr>
              <w:t>ă</w:t>
            </w:r>
            <w:r w:rsidRPr="004A567F">
              <w:rPr>
                <w:rFonts w:ascii="Arial" w:hAnsi="Arial" w:cs="Arial"/>
                <w:b/>
                <w:color w:val="000000"/>
                <w:sz w:val="20"/>
              </w:rPr>
              <w:t>ваш</w:t>
            </w:r>
            <w:r w:rsidR="00330DE8" w:rsidRPr="004A567F">
              <w:rPr>
                <w:rFonts w:ascii="Arial" w:hAnsi="Arial" w:cs="Arial"/>
                <w:b/>
                <w:color w:val="000000"/>
                <w:sz w:val="20"/>
              </w:rPr>
              <w:t xml:space="preserve"> </w:t>
            </w:r>
            <w:r w:rsidRPr="004A567F">
              <w:rPr>
                <w:rFonts w:ascii="Arial" w:hAnsi="Arial" w:cs="Arial"/>
                <w:b/>
                <w:color w:val="000000"/>
                <w:sz w:val="20"/>
              </w:rPr>
              <w:t>Республикин</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Сěнтěрв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районěн</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депутатсен</w:t>
            </w:r>
            <w:r w:rsidR="00330DE8" w:rsidRPr="004A567F">
              <w:rPr>
                <w:rFonts w:ascii="Arial" w:hAnsi="Arial" w:cs="Arial"/>
                <w:b/>
                <w:color w:val="000000"/>
                <w:sz w:val="20"/>
              </w:rPr>
              <w:t xml:space="preserve"> </w:t>
            </w:r>
            <w:r w:rsidRPr="004A567F">
              <w:rPr>
                <w:rFonts w:ascii="Arial" w:hAnsi="Arial" w:cs="Arial"/>
                <w:b/>
                <w:color w:val="000000"/>
                <w:sz w:val="20"/>
              </w:rPr>
              <w:t>Пух</w:t>
            </w:r>
            <w:r w:rsidR="004A567F" w:rsidRPr="004A567F">
              <w:rPr>
                <w:rFonts w:ascii="Arial" w:hAnsi="Arial" w:cs="Arial"/>
                <w:b/>
                <w:color w:val="000000"/>
                <w:sz w:val="20"/>
              </w:rPr>
              <w:t>ă</w:t>
            </w:r>
            <w:proofErr w:type="gramStart"/>
            <w:r w:rsidRPr="004A567F">
              <w:rPr>
                <w:rFonts w:ascii="Arial" w:hAnsi="Arial" w:cs="Arial"/>
                <w:b/>
                <w:color w:val="000000"/>
                <w:sz w:val="20"/>
              </w:rPr>
              <w:t>в</w:t>
            </w:r>
            <w:proofErr w:type="gramEnd"/>
            <w:r w:rsidRPr="004A567F">
              <w:rPr>
                <w:rFonts w:ascii="Arial" w:hAnsi="Arial" w:cs="Arial"/>
                <w:b/>
                <w:color w:val="000000"/>
                <w:sz w:val="20"/>
              </w:rPr>
              <w:t>ě</w:t>
            </w:r>
          </w:p>
          <w:p w:rsidR="00BC30D3" w:rsidRPr="004A567F" w:rsidRDefault="005170C3" w:rsidP="00793AA2">
            <w:pPr>
              <w:pStyle w:val="12"/>
              <w:rPr>
                <w:rFonts w:ascii="Arial" w:hAnsi="Arial" w:cs="Arial"/>
                <w:color w:val="000000"/>
                <w:sz w:val="20"/>
              </w:rPr>
            </w:pPr>
            <w:r w:rsidRPr="004A567F">
              <w:rPr>
                <w:rFonts w:ascii="Arial" w:hAnsi="Arial" w:cs="Arial"/>
                <w:color w:val="000000"/>
                <w:sz w:val="20"/>
              </w:rPr>
              <w:t>Й</w:t>
            </w:r>
            <w:r w:rsidR="00330DE8" w:rsidRPr="004A567F">
              <w:rPr>
                <w:rFonts w:ascii="Arial" w:hAnsi="Arial" w:cs="Arial"/>
                <w:color w:val="000000"/>
                <w:sz w:val="20"/>
              </w:rPr>
              <w:t xml:space="preserve"> </w:t>
            </w:r>
            <w:proofErr w:type="gramStart"/>
            <w:r w:rsidRPr="004A567F">
              <w:rPr>
                <w:rFonts w:ascii="Arial" w:hAnsi="Arial" w:cs="Arial"/>
                <w:color w:val="000000"/>
                <w:sz w:val="20"/>
              </w:rPr>
              <w:t>Ы</w:t>
            </w:r>
            <w:proofErr w:type="gramEnd"/>
            <w:r w:rsidR="00330DE8" w:rsidRPr="004A567F">
              <w:rPr>
                <w:rFonts w:ascii="Arial" w:hAnsi="Arial" w:cs="Arial"/>
                <w:color w:val="000000"/>
                <w:sz w:val="20"/>
              </w:rPr>
              <w:t xml:space="preserve"> </w:t>
            </w:r>
            <w:r w:rsidRPr="004A567F">
              <w:rPr>
                <w:rFonts w:ascii="Arial" w:hAnsi="Arial" w:cs="Arial"/>
                <w:color w:val="000000"/>
                <w:sz w:val="20"/>
              </w:rPr>
              <w:t>Ш</w:t>
            </w:r>
            <w:r w:rsidR="00330DE8" w:rsidRPr="004A567F">
              <w:rPr>
                <w:rFonts w:ascii="Arial" w:hAnsi="Arial" w:cs="Arial"/>
                <w:color w:val="000000"/>
                <w:sz w:val="20"/>
              </w:rPr>
              <w:t xml:space="preserve"> </w:t>
            </w:r>
            <w:r w:rsidR="004A567F" w:rsidRPr="004A567F">
              <w:rPr>
                <w:rFonts w:ascii="Arial" w:hAnsi="Arial" w:cs="Arial"/>
                <w:color w:val="000000"/>
                <w:sz w:val="20"/>
              </w:rPr>
              <w:t>Ă</w:t>
            </w:r>
            <w:r w:rsidR="00330DE8" w:rsidRPr="004A567F">
              <w:rPr>
                <w:rFonts w:ascii="Arial" w:hAnsi="Arial" w:cs="Arial"/>
                <w:color w:val="000000"/>
                <w:sz w:val="20"/>
              </w:rPr>
              <w:t xml:space="preserve"> </w:t>
            </w:r>
            <w:r w:rsidRPr="004A567F">
              <w:rPr>
                <w:rFonts w:ascii="Arial" w:hAnsi="Arial" w:cs="Arial"/>
                <w:color w:val="000000"/>
                <w:sz w:val="20"/>
              </w:rPr>
              <w:t>Н</w:t>
            </w:r>
            <w:r w:rsidR="00330DE8" w:rsidRPr="004A567F">
              <w:rPr>
                <w:rFonts w:ascii="Arial" w:hAnsi="Arial" w:cs="Arial"/>
                <w:color w:val="000000"/>
                <w:sz w:val="20"/>
              </w:rPr>
              <w:t xml:space="preserve"> </w:t>
            </w:r>
            <w:r w:rsidRPr="004A567F">
              <w:rPr>
                <w:rFonts w:ascii="Arial" w:hAnsi="Arial" w:cs="Arial"/>
                <w:color w:val="000000"/>
                <w:sz w:val="20"/>
              </w:rPr>
              <w:t>У</w:t>
            </w:r>
          </w:p>
          <w:p w:rsidR="00BC30D3" w:rsidRPr="004A567F" w:rsidRDefault="005170C3" w:rsidP="00793AA2">
            <w:pPr>
              <w:ind w:left="600"/>
              <w:jc w:val="center"/>
              <w:rPr>
                <w:rFonts w:ascii="Arial" w:hAnsi="Arial" w:cs="Arial"/>
                <w:b/>
                <w:color w:val="000000"/>
                <w:sz w:val="20"/>
              </w:rPr>
            </w:pPr>
            <w:r w:rsidRPr="004A567F">
              <w:rPr>
                <w:rFonts w:ascii="Arial" w:hAnsi="Arial" w:cs="Arial"/>
                <w:b/>
                <w:color w:val="000000"/>
                <w:sz w:val="20"/>
              </w:rPr>
              <w:t>№</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Сěнтěрв</w:t>
            </w:r>
            <w:r w:rsidR="004A567F" w:rsidRPr="004A567F">
              <w:rPr>
                <w:rFonts w:ascii="Arial" w:hAnsi="Arial" w:cs="Arial"/>
                <w:b/>
                <w:color w:val="000000"/>
                <w:sz w:val="20"/>
              </w:rPr>
              <w:t>ă</w:t>
            </w:r>
            <w:r w:rsidRPr="004A567F">
              <w:rPr>
                <w:rFonts w:ascii="Arial" w:hAnsi="Arial" w:cs="Arial"/>
                <w:b/>
                <w:color w:val="000000"/>
                <w:sz w:val="20"/>
              </w:rPr>
              <w:t>рри</w:t>
            </w:r>
            <w:r w:rsidR="00330DE8" w:rsidRPr="004A567F">
              <w:rPr>
                <w:rFonts w:ascii="Arial" w:hAnsi="Arial" w:cs="Arial"/>
                <w:b/>
                <w:color w:val="000000"/>
                <w:sz w:val="20"/>
              </w:rPr>
              <w:t xml:space="preserve"> </w:t>
            </w:r>
            <w:r w:rsidRPr="004A567F">
              <w:rPr>
                <w:rFonts w:ascii="Arial" w:hAnsi="Arial" w:cs="Arial"/>
                <w:b/>
                <w:color w:val="000000"/>
                <w:sz w:val="20"/>
              </w:rPr>
              <w:t>хули</w:t>
            </w:r>
          </w:p>
          <w:p w:rsidR="005170C3" w:rsidRPr="004A567F" w:rsidRDefault="005170C3" w:rsidP="00793AA2">
            <w:pPr>
              <w:jc w:val="center"/>
              <w:rPr>
                <w:rFonts w:ascii="Arial" w:hAnsi="Arial" w:cs="Arial"/>
                <w:b/>
                <w:bCs/>
                <w:color w:val="000000"/>
                <w:sz w:val="20"/>
              </w:rPr>
            </w:pPr>
          </w:p>
        </w:tc>
        <w:tc>
          <w:tcPr>
            <w:tcW w:w="896" w:type="pct"/>
            <w:gridSpan w:val="2"/>
            <w:vAlign w:val="center"/>
          </w:tcPr>
          <w:p w:rsidR="00BC30D3" w:rsidRPr="004A567F" w:rsidRDefault="00BC30D3" w:rsidP="00793AA2">
            <w:pPr>
              <w:ind w:hanging="783"/>
              <w:jc w:val="center"/>
              <w:rPr>
                <w:rFonts w:ascii="Arial" w:hAnsi="Arial" w:cs="Arial"/>
                <w:b/>
                <w:color w:val="000000"/>
                <w:sz w:val="20"/>
              </w:rPr>
            </w:pPr>
          </w:p>
          <w:p w:rsidR="005170C3" w:rsidRPr="004A567F" w:rsidRDefault="00F95467" w:rsidP="00793AA2">
            <w:pPr>
              <w:ind w:hanging="783"/>
              <w:jc w:val="center"/>
              <w:rPr>
                <w:rFonts w:ascii="Arial" w:hAnsi="Arial" w:cs="Arial"/>
                <w:b/>
                <w:color w:val="000000"/>
                <w:sz w:val="20"/>
              </w:rPr>
            </w:pPr>
            <w:r w:rsidRPr="00F95467">
              <w:rPr>
                <w:rFonts w:ascii="Arial" w:hAnsi="Arial" w:cs="Arial"/>
                <w:b/>
                <w:color w:val="000000"/>
                <w:sz w:val="20"/>
              </w:rPr>
              <w:pict>
                <v:shape id="_x0000_i1046" type="#_x0000_t75" style="width:49.5pt;height:48.75pt" fillcolor="window">
                  <v:imagedata r:id="rId83" o:title=""/>
                </v:shape>
              </w:pict>
            </w:r>
          </w:p>
          <w:p w:rsidR="005170C3" w:rsidRPr="004A567F" w:rsidRDefault="005170C3" w:rsidP="00793AA2">
            <w:pPr>
              <w:jc w:val="center"/>
              <w:rPr>
                <w:rFonts w:ascii="Arial" w:hAnsi="Arial" w:cs="Arial"/>
                <w:b/>
                <w:color w:val="000000"/>
                <w:sz w:val="20"/>
              </w:rPr>
            </w:pPr>
          </w:p>
        </w:tc>
        <w:tc>
          <w:tcPr>
            <w:tcW w:w="2062" w:type="pct"/>
            <w:vAlign w:val="center"/>
          </w:tcPr>
          <w:p w:rsidR="00BC30D3" w:rsidRPr="004A567F" w:rsidRDefault="00BC30D3" w:rsidP="00793AA2">
            <w:pPr>
              <w:jc w:val="center"/>
              <w:rPr>
                <w:rFonts w:ascii="Arial" w:hAnsi="Arial" w:cs="Arial"/>
                <w:b/>
                <w:color w:val="000000"/>
                <w:sz w:val="20"/>
              </w:rPr>
            </w:pP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Чувашская</w:t>
            </w:r>
            <w:r w:rsidR="00330DE8" w:rsidRPr="004A567F">
              <w:rPr>
                <w:rFonts w:ascii="Arial" w:hAnsi="Arial" w:cs="Arial"/>
                <w:b/>
                <w:color w:val="000000"/>
                <w:sz w:val="20"/>
              </w:rPr>
              <w:t xml:space="preserve"> </w:t>
            </w:r>
            <w:r w:rsidRPr="004A567F">
              <w:rPr>
                <w:rFonts w:ascii="Arial" w:hAnsi="Arial" w:cs="Arial"/>
                <w:b/>
                <w:color w:val="000000"/>
                <w:sz w:val="20"/>
              </w:rPr>
              <w:t>Республика</w:t>
            </w:r>
          </w:p>
          <w:p w:rsidR="005170C3" w:rsidRPr="004A567F" w:rsidRDefault="005170C3" w:rsidP="00793AA2">
            <w:pPr>
              <w:jc w:val="center"/>
              <w:rPr>
                <w:rFonts w:ascii="Arial" w:hAnsi="Arial" w:cs="Arial"/>
                <w:b/>
                <w:color w:val="000000"/>
                <w:sz w:val="20"/>
              </w:rPr>
            </w:pPr>
            <w:r w:rsidRPr="004A567F">
              <w:rPr>
                <w:rFonts w:ascii="Arial" w:hAnsi="Arial" w:cs="Arial"/>
                <w:b/>
                <w:color w:val="000000"/>
                <w:sz w:val="20"/>
              </w:rPr>
              <w:t>Мариинско-Посадское</w:t>
            </w:r>
          </w:p>
          <w:p w:rsidR="00BC30D3" w:rsidRPr="004A567F" w:rsidRDefault="005170C3" w:rsidP="00793AA2">
            <w:pPr>
              <w:jc w:val="center"/>
              <w:rPr>
                <w:rFonts w:ascii="Arial" w:hAnsi="Arial" w:cs="Arial"/>
                <w:b/>
                <w:color w:val="000000"/>
                <w:sz w:val="20"/>
              </w:rPr>
            </w:pP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p>
          <w:p w:rsidR="00BC30D3" w:rsidRPr="004A567F" w:rsidRDefault="005170C3" w:rsidP="00793AA2">
            <w:pPr>
              <w:jc w:val="center"/>
              <w:rPr>
                <w:rFonts w:ascii="Arial" w:hAnsi="Arial" w:cs="Arial"/>
                <w:b/>
                <w:color w:val="000000"/>
                <w:sz w:val="20"/>
              </w:rPr>
            </w:pPr>
            <w:proofErr w:type="gramStart"/>
            <w:r w:rsidRPr="004A567F">
              <w:rPr>
                <w:rFonts w:ascii="Arial" w:hAnsi="Arial" w:cs="Arial"/>
                <w:b/>
                <w:color w:val="000000"/>
                <w:sz w:val="20"/>
              </w:rPr>
              <w:t>Р</w:t>
            </w:r>
            <w:proofErr w:type="gramEnd"/>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Ш</w:t>
            </w:r>
            <w:r w:rsidR="00330DE8" w:rsidRPr="004A567F">
              <w:rPr>
                <w:rFonts w:ascii="Arial" w:hAnsi="Arial" w:cs="Arial"/>
                <w:b/>
                <w:color w:val="000000"/>
                <w:sz w:val="20"/>
              </w:rPr>
              <w:t xml:space="preserve"> </w:t>
            </w:r>
            <w:r w:rsidRPr="004A567F">
              <w:rPr>
                <w:rFonts w:ascii="Arial" w:hAnsi="Arial" w:cs="Arial"/>
                <w:b/>
                <w:color w:val="000000"/>
                <w:sz w:val="20"/>
              </w:rPr>
              <w:t>Е</w:t>
            </w:r>
            <w:r w:rsidR="00330DE8" w:rsidRPr="004A567F">
              <w:rPr>
                <w:rFonts w:ascii="Arial" w:hAnsi="Arial" w:cs="Arial"/>
                <w:b/>
                <w:color w:val="000000"/>
                <w:sz w:val="20"/>
              </w:rPr>
              <w:t xml:space="preserve"> </w:t>
            </w:r>
            <w:r w:rsidRPr="004A567F">
              <w:rPr>
                <w:rFonts w:ascii="Arial" w:hAnsi="Arial" w:cs="Arial"/>
                <w:b/>
                <w:color w:val="000000"/>
                <w:sz w:val="20"/>
              </w:rPr>
              <w:t>Н</w:t>
            </w:r>
            <w:r w:rsidR="00330DE8" w:rsidRPr="004A567F">
              <w:rPr>
                <w:rFonts w:ascii="Arial" w:hAnsi="Arial" w:cs="Arial"/>
                <w:b/>
                <w:color w:val="000000"/>
                <w:sz w:val="20"/>
              </w:rPr>
              <w:t xml:space="preserve"> </w:t>
            </w:r>
            <w:r w:rsidRPr="004A567F">
              <w:rPr>
                <w:rFonts w:ascii="Arial" w:hAnsi="Arial" w:cs="Arial"/>
                <w:b/>
                <w:color w:val="000000"/>
                <w:sz w:val="20"/>
              </w:rPr>
              <w:t>И</w:t>
            </w:r>
            <w:r w:rsidR="00330DE8" w:rsidRPr="004A567F">
              <w:rPr>
                <w:rFonts w:ascii="Arial" w:hAnsi="Arial" w:cs="Arial"/>
                <w:b/>
                <w:color w:val="000000"/>
                <w:sz w:val="20"/>
              </w:rPr>
              <w:t xml:space="preserve"> </w:t>
            </w:r>
            <w:r w:rsidRPr="004A567F">
              <w:rPr>
                <w:rFonts w:ascii="Arial" w:hAnsi="Arial" w:cs="Arial"/>
                <w:b/>
                <w:color w:val="000000"/>
                <w:sz w:val="20"/>
              </w:rPr>
              <w:t>Е</w:t>
            </w:r>
          </w:p>
          <w:p w:rsidR="00BC30D3" w:rsidRPr="004A567F" w:rsidRDefault="00330DE8" w:rsidP="00793AA2">
            <w:pPr>
              <w:ind w:left="600"/>
              <w:jc w:val="center"/>
              <w:rPr>
                <w:rFonts w:ascii="Arial" w:hAnsi="Arial" w:cs="Arial"/>
                <w:b/>
                <w:color w:val="000000"/>
                <w:sz w:val="20"/>
              </w:rPr>
            </w:pPr>
            <w:r w:rsidRPr="004A567F">
              <w:rPr>
                <w:rFonts w:ascii="Arial" w:hAnsi="Arial" w:cs="Arial"/>
                <w:b/>
                <w:color w:val="000000"/>
                <w:sz w:val="20"/>
              </w:rPr>
              <w:t xml:space="preserve"> </w:t>
            </w:r>
            <w:r w:rsidR="005170C3" w:rsidRPr="004A567F">
              <w:rPr>
                <w:rFonts w:ascii="Arial" w:hAnsi="Arial" w:cs="Arial"/>
                <w:b/>
                <w:color w:val="000000"/>
                <w:sz w:val="20"/>
              </w:rPr>
              <w:t>17.02.2021</w:t>
            </w:r>
            <w:r w:rsidRPr="004A567F">
              <w:rPr>
                <w:rFonts w:ascii="Arial" w:hAnsi="Arial" w:cs="Arial"/>
                <w:b/>
                <w:color w:val="000000"/>
                <w:sz w:val="20"/>
              </w:rPr>
              <w:t xml:space="preserve"> </w:t>
            </w:r>
            <w:r w:rsidR="005170C3" w:rsidRPr="004A567F">
              <w:rPr>
                <w:rFonts w:ascii="Arial" w:hAnsi="Arial" w:cs="Arial"/>
                <w:b/>
                <w:color w:val="000000"/>
                <w:sz w:val="20"/>
              </w:rPr>
              <w:t>№</w:t>
            </w:r>
            <w:r w:rsidRPr="004A567F">
              <w:rPr>
                <w:rFonts w:ascii="Arial" w:hAnsi="Arial" w:cs="Arial"/>
                <w:b/>
                <w:color w:val="000000"/>
                <w:sz w:val="20"/>
              </w:rPr>
              <w:t xml:space="preserve"> </w:t>
            </w:r>
            <w:r w:rsidR="005170C3" w:rsidRPr="004A567F">
              <w:rPr>
                <w:rFonts w:ascii="Arial" w:hAnsi="Arial" w:cs="Arial"/>
                <w:b/>
                <w:color w:val="000000"/>
                <w:sz w:val="20"/>
              </w:rPr>
              <w:t>С-1/9</w:t>
            </w:r>
          </w:p>
          <w:p w:rsidR="005170C3" w:rsidRPr="004A567F" w:rsidRDefault="005170C3" w:rsidP="00793AA2">
            <w:pPr>
              <w:ind w:left="600"/>
              <w:jc w:val="center"/>
              <w:rPr>
                <w:rFonts w:ascii="Arial" w:hAnsi="Arial" w:cs="Arial"/>
                <w:b/>
                <w:color w:val="000000"/>
                <w:sz w:val="20"/>
              </w:rPr>
            </w:pPr>
            <w:r w:rsidRPr="004A567F">
              <w:rPr>
                <w:rFonts w:ascii="Arial" w:hAnsi="Arial" w:cs="Arial"/>
                <w:b/>
                <w:color w:val="000000"/>
                <w:sz w:val="20"/>
              </w:rPr>
              <w:t>г.</w:t>
            </w:r>
            <w:r w:rsidR="00330DE8" w:rsidRPr="004A567F">
              <w:rPr>
                <w:rFonts w:ascii="Arial" w:hAnsi="Arial" w:cs="Arial"/>
                <w:b/>
                <w:color w:val="000000"/>
                <w:sz w:val="20"/>
              </w:rPr>
              <w:t xml:space="preserve"> </w:t>
            </w:r>
            <w:r w:rsidRPr="004A567F">
              <w:rPr>
                <w:rFonts w:ascii="Arial" w:hAnsi="Arial" w:cs="Arial"/>
                <w:b/>
                <w:color w:val="000000"/>
                <w:sz w:val="20"/>
              </w:rPr>
              <w:t>Мариинский</w:t>
            </w:r>
            <w:r w:rsidR="00330DE8" w:rsidRPr="004A567F">
              <w:rPr>
                <w:rFonts w:ascii="Arial" w:hAnsi="Arial" w:cs="Arial"/>
                <w:b/>
                <w:color w:val="000000"/>
                <w:sz w:val="20"/>
              </w:rPr>
              <w:t xml:space="preserve"> </w:t>
            </w:r>
            <w:r w:rsidRPr="004A567F">
              <w:rPr>
                <w:rFonts w:ascii="Arial" w:hAnsi="Arial" w:cs="Arial"/>
                <w:b/>
                <w:color w:val="000000"/>
                <w:sz w:val="20"/>
              </w:rPr>
              <w:t>Посад</w:t>
            </w:r>
          </w:p>
          <w:p w:rsidR="005170C3" w:rsidRPr="004A567F" w:rsidRDefault="005170C3" w:rsidP="00793AA2">
            <w:pPr>
              <w:jc w:val="center"/>
              <w:rPr>
                <w:rFonts w:ascii="Arial" w:hAnsi="Arial" w:cs="Arial"/>
                <w:b/>
                <w:color w:val="000000"/>
                <w:sz w:val="20"/>
              </w:rPr>
            </w:pPr>
          </w:p>
        </w:tc>
      </w:tr>
      <w:tr w:rsidR="005170C3" w:rsidRPr="004A567F" w:rsidTr="00793A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499" w:type="pct"/>
          <w:cantSplit/>
        </w:trPr>
        <w:tc>
          <w:tcPr>
            <w:tcW w:w="2501" w:type="pct"/>
            <w:gridSpan w:val="2"/>
            <w:tcBorders>
              <w:top w:val="nil"/>
              <w:left w:val="nil"/>
              <w:bottom w:val="nil"/>
              <w:right w:val="nil"/>
            </w:tcBorders>
            <w:vAlign w:val="center"/>
          </w:tcPr>
          <w:p w:rsidR="005170C3" w:rsidRPr="004A567F" w:rsidRDefault="005170C3" w:rsidP="00793AA2">
            <w:pPr>
              <w:pStyle w:val="af1"/>
              <w:rPr>
                <w:rFonts w:ascii="Arial" w:hAnsi="Arial" w:cs="Arial"/>
                <w:color w:val="000000"/>
                <w:sz w:val="20"/>
                <w:szCs w:val="24"/>
              </w:rPr>
            </w:pPr>
            <w:r w:rsidRPr="004A567F">
              <w:rPr>
                <w:rFonts w:ascii="Arial" w:hAnsi="Arial" w:cs="Arial"/>
                <w:color w:val="000000"/>
                <w:sz w:val="20"/>
                <w:szCs w:val="24"/>
              </w:rPr>
              <w:t>О</w:t>
            </w:r>
            <w:r w:rsidR="00330DE8" w:rsidRPr="004A567F">
              <w:rPr>
                <w:rFonts w:ascii="Arial" w:hAnsi="Arial" w:cs="Arial"/>
                <w:color w:val="000000"/>
                <w:sz w:val="20"/>
                <w:szCs w:val="24"/>
              </w:rPr>
              <w:t xml:space="preserve"> </w:t>
            </w:r>
            <w:r w:rsidRPr="004A567F">
              <w:rPr>
                <w:rFonts w:ascii="Arial" w:hAnsi="Arial" w:cs="Arial"/>
                <w:color w:val="000000"/>
                <w:sz w:val="20"/>
                <w:szCs w:val="24"/>
              </w:rPr>
              <w:t>внесении</w:t>
            </w:r>
            <w:r w:rsidR="00330DE8" w:rsidRPr="004A567F">
              <w:rPr>
                <w:rFonts w:ascii="Arial" w:hAnsi="Arial" w:cs="Arial"/>
                <w:color w:val="000000"/>
                <w:sz w:val="20"/>
                <w:szCs w:val="24"/>
              </w:rPr>
              <w:t xml:space="preserve"> </w:t>
            </w:r>
            <w:r w:rsidRPr="004A567F">
              <w:rPr>
                <w:rFonts w:ascii="Arial" w:hAnsi="Arial" w:cs="Arial"/>
                <w:color w:val="000000"/>
                <w:sz w:val="20"/>
                <w:szCs w:val="24"/>
              </w:rPr>
              <w:t>изменений</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решение</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районного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Собрания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депутатов</w:t>
            </w:r>
            <w:r w:rsidR="00330DE8" w:rsidRPr="004A567F">
              <w:rPr>
                <w:rFonts w:ascii="Arial" w:hAnsi="Arial" w:cs="Arial"/>
                <w:color w:val="000000"/>
                <w:sz w:val="20"/>
                <w:szCs w:val="24"/>
              </w:rPr>
              <w:t xml:space="preserve"> </w:t>
            </w:r>
            <w:r w:rsidRPr="004A567F">
              <w:rPr>
                <w:rFonts w:ascii="Arial" w:hAnsi="Arial" w:cs="Arial"/>
                <w:color w:val="000000"/>
                <w:sz w:val="20"/>
                <w:szCs w:val="24"/>
              </w:rPr>
              <w:t>от</w:t>
            </w:r>
            <w:r w:rsidR="00330DE8" w:rsidRPr="004A567F">
              <w:rPr>
                <w:rFonts w:ascii="Arial" w:hAnsi="Arial" w:cs="Arial"/>
                <w:color w:val="000000"/>
                <w:sz w:val="20"/>
                <w:szCs w:val="24"/>
              </w:rPr>
              <w:t xml:space="preserve"> </w:t>
            </w:r>
            <w:r w:rsidRPr="004A567F">
              <w:rPr>
                <w:rFonts w:ascii="Arial" w:hAnsi="Arial" w:cs="Arial"/>
                <w:color w:val="000000"/>
                <w:sz w:val="20"/>
                <w:szCs w:val="24"/>
              </w:rPr>
              <w:t>21.08.2015</w:t>
            </w:r>
            <w:r w:rsidR="00330DE8" w:rsidRPr="004A567F">
              <w:rPr>
                <w:rFonts w:ascii="Arial" w:hAnsi="Arial" w:cs="Arial"/>
                <w:color w:val="000000"/>
                <w:sz w:val="20"/>
                <w:szCs w:val="24"/>
              </w:rPr>
              <w:t xml:space="preserve"> </w:t>
            </w:r>
            <w:r w:rsidRPr="004A567F">
              <w:rPr>
                <w:rFonts w:ascii="Arial" w:hAnsi="Arial" w:cs="Arial"/>
                <w:color w:val="000000"/>
                <w:sz w:val="20"/>
                <w:szCs w:val="24"/>
              </w:rPr>
              <w:t>г.</w:t>
            </w:r>
            <w:r w:rsidR="00330DE8" w:rsidRPr="004A567F">
              <w:rPr>
                <w:rFonts w:ascii="Arial" w:hAnsi="Arial" w:cs="Arial"/>
                <w:color w:val="000000"/>
                <w:sz w:val="20"/>
                <w:szCs w:val="24"/>
              </w:rPr>
              <w:t xml:space="preserve"> </w:t>
            </w:r>
            <w:r w:rsidRPr="004A567F">
              <w:rPr>
                <w:rFonts w:ascii="Arial" w:hAnsi="Arial" w:cs="Arial"/>
                <w:color w:val="000000"/>
                <w:sz w:val="20"/>
                <w:szCs w:val="24"/>
              </w:rPr>
              <w:t>№</w:t>
            </w:r>
            <w:r w:rsidR="00330DE8" w:rsidRPr="004A567F">
              <w:rPr>
                <w:rFonts w:ascii="Arial" w:hAnsi="Arial" w:cs="Arial"/>
                <w:color w:val="000000"/>
                <w:sz w:val="20"/>
                <w:szCs w:val="24"/>
              </w:rPr>
              <w:t xml:space="preserve"> </w:t>
            </w:r>
            <w:r w:rsidRPr="004A567F">
              <w:rPr>
                <w:rFonts w:ascii="Arial" w:hAnsi="Arial" w:cs="Arial"/>
                <w:color w:val="000000"/>
                <w:sz w:val="20"/>
                <w:szCs w:val="24"/>
              </w:rPr>
              <w:t>С-8/4</w:t>
            </w:r>
            <w:r w:rsidR="00330DE8" w:rsidRPr="004A567F">
              <w:rPr>
                <w:rFonts w:ascii="Arial" w:hAnsi="Arial" w:cs="Arial"/>
                <w:color w:val="000000"/>
                <w:sz w:val="20"/>
                <w:szCs w:val="24"/>
              </w:rPr>
              <w:t xml:space="preserve"> </w:t>
            </w:r>
            <w:r w:rsidRPr="004A567F">
              <w:rPr>
                <w:rFonts w:ascii="Arial" w:hAnsi="Arial" w:cs="Arial"/>
                <w:color w:val="000000"/>
                <w:sz w:val="20"/>
                <w:szCs w:val="24"/>
              </w:rPr>
              <w:t>«Об</w:t>
            </w:r>
            <w:r w:rsidR="00330DE8" w:rsidRPr="004A567F">
              <w:rPr>
                <w:rFonts w:ascii="Arial" w:hAnsi="Arial" w:cs="Arial"/>
                <w:color w:val="000000"/>
                <w:sz w:val="20"/>
                <w:szCs w:val="24"/>
              </w:rPr>
              <w:t xml:space="preserve"> </w:t>
            </w:r>
            <w:r w:rsidRPr="004A567F">
              <w:rPr>
                <w:rFonts w:ascii="Arial" w:hAnsi="Arial" w:cs="Arial"/>
                <w:color w:val="000000"/>
                <w:sz w:val="20"/>
                <w:szCs w:val="24"/>
              </w:rPr>
              <w:t>утверждении</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Правил</w:t>
            </w:r>
            <w:r w:rsidR="00330DE8" w:rsidRPr="004A567F">
              <w:rPr>
                <w:rFonts w:ascii="Arial" w:hAnsi="Arial" w:cs="Arial"/>
                <w:color w:val="000000"/>
                <w:sz w:val="20"/>
                <w:szCs w:val="24"/>
              </w:rPr>
              <w:t xml:space="preserve"> </w:t>
            </w:r>
            <w:r w:rsidRPr="004A567F">
              <w:rPr>
                <w:rFonts w:ascii="Arial" w:hAnsi="Arial" w:cs="Arial"/>
                <w:color w:val="000000"/>
                <w:sz w:val="20"/>
                <w:szCs w:val="24"/>
              </w:rPr>
              <w:t>определения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ц</w:t>
            </w:r>
            <w:r w:rsidRPr="004A567F">
              <w:rPr>
                <w:rFonts w:ascii="Arial" w:hAnsi="Arial" w:cs="Arial"/>
                <w:color w:val="000000"/>
                <w:sz w:val="20"/>
                <w:szCs w:val="24"/>
              </w:rPr>
              <w:t>е</w:t>
            </w:r>
            <w:r w:rsidRPr="004A567F">
              <w:rPr>
                <w:rFonts w:ascii="Arial" w:hAnsi="Arial" w:cs="Arial"/>
                <w:color w:val="000000"/>
                <w:sz w:val="20"/>
                <w:szCs w:val="24"/>
              </w:rPr>
              <w:t>ны</w:t>
            </w:r>
            <w:r w:rsidR="00330DE8" w:rsidRPr="004A567F">
              <w:rPr>
                <w:rFonts w:ascii="Arial" w:hAnsi="Arial" w:cs="Arial"/>
                <w:color w:val="000000"/>
                <w:sz w:val="20"/>
                <w:szCs w:val="24"/>
              </w:rPr>
              <w:t xml:space="preserve"> </w:t>
            </w:r>
            <w:r w:rsidRPr="004A567F">
              <w:rPr>
                <w:rFonts w:ascii="Arial" w:hAnsi="Arial" w:cs="Arial"/>
                <w:color w:val="000000"/>
                <w:sz w:val="20"/>
                <w:szCs w:val="24"/>
              </w:rPr>
              <w:t>земельных</w:t>
            </w:r>
            <w:r w:rsidR="00330DE8" w:rsidRPr="004A567F">
              <w:rPr>
                <w:rFonts w:ascii="Arial" w:hAnsi="Arial" w:cs="Arial"/>
                <w:color w:val="000000"/>
                <w:sz w:val="20"/>
                <w:szCs w:val="24"/>
              </w:rPr>
              <w:t xml:space="preserve"> </w:t>
            </w:r>
            <w:r w:rsidRPr="004A567F">
              <w:rPr>
                <w:rFonts w:ascii="Arial" w:hAnsi="Arial" w:cs="Arial"/>
                <w:color w:val="000000"/>
                <w:sz w:val="20"/>
                <w:szCs w:val="24"/>
              </w:rPr>
              <w:t>участков,</w:t>
            </w:r>
            <w:r w:rsidR="00330DE8" w:rsidRPr="004A567F">
              <w:rPr>
                <w:rFonts w:ascii="Arial" w:hAnsi="Arial" w:cs="Arial"/>
                <w:color w:val="000000"/>
                <w:sz w:val="20"/>
                <w:szCs w:val="24"/>
              </w:rPr>
              <w:t xml:space="preserve"> </w:t>
            </w:r>
            <w:r w:rsidRPr="004A567F">
              <w:rPr>
                <w:rFonts w:ascii="Arial" w:hAnsi="Arial" w:cs="Arial"/>
                <w:color w:val="000000"/>
                <w:sz w:val="20"/>
                <w:szCs w:val="24"/>
              </w:rPr>
              <w:t>находящихся</w:t>
            </w:r>
            <w:r w:rsidR="00330DE8" w:rsidRPr="004A567F">
              <w:rPr>
                <w:rFonts w:ascii="Arial" w:hAnsi="Arial" w:cs="Arial"/>
                <w:color w:val="000000"/>
                <w:sz w:val="20"/>
                <w:szCs w:val="24"/>
              </w:rPr>
              <w:t xml:space="preserve"> </w:t>
            </w:r>
            <w:r w:rsidRPr="004A567F">
              <w:rPr>
                <w:rFonts w:ascii="Arial" w:hAnsi="Arial" w:cs="Arial"/>
                <w:color w:val="000000"/>
                <w:sz w:val="20"/>
                <w:szCs w:val="24"/>
              </w:rPr>
              <w:t>в</w:t>
            </w:r>
            <w:r w:rsidR="00330DE8" w:rsidRPr="004A567F">
              <w:rPr>
                <w:rFonts w:ascii="Arial" w:hAnsi="Arial" w:cs="Arial"/>
                <w:color w:val="000000"/>
                <w:sz w:val="20"/>
                <w:szCs w:val="24"/>
              </w:rPr>
              <w:t xml:space="preserve"> </w:t>
            </w:r>
            <w:r w:rsidRPr="004A567F">
              <w:rPr>
                <w:rFonts w:ascii="Arial" w:hAnsi="Arial" w:cs="Arial"/>
                <w:color w:val="000000"/>
                <w:sz w:val="20"/>
                <w:szCs w:val="24"/>
              </w:rPr>
              <w:t>собственности</w:t>
            </w:r>
            <w:r w:rsidR="00330DE8" w:rsidRPr="004A567F">
              <w:rPr>
                <w:rFonts w:ascii="Arial" w:hAnsi="Arial" w:cs="Arial"/>
                <w:color w:val="000000"/>
                <w:sz w:val="20"/>
                <w:szCs w:val="24"/>
              </w:rPr>
              <w:t xml:space="preserve"> </w:t>
            </w:r>
            <w:r w:rsidRPr="004A567F">
              <w:rPr>
                <w:rFonts w:ascii="Arial" w:hAnsi="Arial" w:cs="Arial"/>
                <w:color w:val="000000"/>
                <w:sz w:val="20"/>
                <w:szCs w:val="24"/>
              </w:rPr>
              <w:t>Мариинско-Посадского</w:t>
            </w:r>
            <w:r w:rsidR="00330DE8" w:rsidRPr="004A567F">
              <w:rPr>
                <w:rFonts w:ascii="Arial" w:hAnsi="Arial" w:cs="Arial"/>
                <w:color w:val="000000"/>
                <w:sz w:val="20"/>
                <w:szCs w:val="24"/>
              </w:rPr>
              <w:t xml:space="preserve"> </w:t>
            </w:r>
            <w:r w:rsidRPr="004A567F">
              <w:rPr>
                <w:rFonts w:ascii="Arial" w:hAnsi="Arial" w:cs="Arial"/>
                <w:color w:val="000000"/>
                <w:sz w:val="20"/>
                <w:szCs w:val="24"/>
              </w:rPr>
              <w:t>района</w:t>
            </w:r>
            <w:r w:rsidR="00330DE8" w:rsidRPr="004A567F">
              <w:rPr>
                <w:rFonts w:ascii="Arial" w:hAnsi="Arial" w:cs="Arial"/>
                <w:color w:val="000000"/>
                <w:sz w:val="20"/>
                <w:szCs w:val="24"/>
              </w:rPr>
              <w:t xml:space="preserve"> </w:t>
            </w:r>
            <w:r w:rsidRPr="004A567F">
              <w:rPr>
                <w:rFonts w:ascii="Arial" w:hAnsi="Arial" w:cs="Arial"/>
                <w:color w:val="000000"/>
                <w:sz w:val="20"/>
                <w:szCs w:val="24"/>
              </w:rPr>
              <w:t>Чувашской</w:t>
            </w:r>
            <w:r w:rsidR="00330DE8" w:rsidRPr="004A567F">
              <w:rPr>
                <w:rFonts w:ascii="Arial" w:hAnsi="Arial" w:cs="Arial"/>
                <w:color w:val="000000"/>
                <w:sz w:val="20"/>
                <w:szCs w:val="24"/>
              </w:rPr>
              <w:t xml:space="preserve"> </w:t>
            </w:r>
            <w:r w:rsidRPr="004A567F">
              <w:rPr>
                <w:rFonts w:ascii="Arial" w:hAnsi="Arial" w:cs="Arial"/>
                <w:color w:val="000000"/>
                <w:sz w:val="20"/>
                <w:szCs w:val="24"/>
              </w:rPr>
              <w:t>Республики,</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приобретаемых</w:t>
            </w:r>
            <w:r w:rsidR="00330DE8" w:rsidRPr="004A567F">
              <w:rPr>
                <w:rFonts w:ascii="Arial" w:hAnsi="Arial" w:cs="Arial"/>
                <w:color w:val="000000"/>
                <w:sz w:val="20"/>
                <w:szCs w:val="24"/>
              </w:rPr>
              <w:t xml:space="preserve"> </w:t>
            </w:r>
            <w:r w:rsidRPr="004A567F">
              <w:rPr>
                <w:rFonts w:ascii="Arial" w:hAnsi="Arial" w:cs="Arial"/>
                <w:color w:val="000000"/>
                <w:sz w:val="20"/>
                <w:szCs w:val="24"/>
              </w:rPr>
              <w:t>без</w:t>
            </w:r>
            <w:r w:rsidR="00330DE8" w:rsidRPr="004A567F">
              <w:rPr>
                <w:rFonts w:ascii="Arial" w:hAnsi="Arial" w:cs="Arial"/>
                <w:color w:val="000000"/>
                <w:sz w:val="20"/>
                <w:szCs w:val="24"/>
              </w:rPr>
              <w:t xml:space="preserve"> </w:t>
            </w:r>
            <w:r w:rsidRPr="004A567F">
              <w:rPr>
                <w:rFonts w:ascii="Arial" w:hAnsi="Arial" w:cs="Arial"/>
                <w:color w:val="000000"/>
                <w:sz w:val="20"/>
                <w:szCs w:val="24"/>
              </w:rPr>
              <w:t>проведения</w:t>
            </w:r>
            <w:r w:rsidR="00330DE8" w:rsidRPr="004A567F">
              <w:rPr>
                <w:rFonts w:ascii="Arial" w:hAnsi="Arial" w:cs="Arial"/>
                <w:color w:val="000000"/>
                <w:sz w:val="20"/>
                <w:szCs w:val="24"/>
              </w:rPr>
              <w:t xml:space="preserve"> </w:t>
            </w:r>
            <w:r w:rsidRPr="004A567F">
              <w:rPr>
                <w:rFonts w:ascii="Arial" w:hAnsi="Arial" w:cs="Arial"/>
                <w:color w:val="000000"/>
                <w:sz w:val="20"/>
                <w:szCs w:val="24"/>
              </w:rPr>
              <w:t>торгов»</w:t>
            </w:r>
          </w:p>
        </w:tc>
      </w:tr>
    </w:tbl>
    <w:p w:rsidR="005170C3" w:rsidRPr="004A567F" w:rsidRDefault="005170C3" w:rsidP="004A567F">
      <w:pPr>
        <w:tabs>
          <w:tab w:val="left" w:pos="4111"/>
        </w:tabs>
        <w:ind w:right="3804"/>
        <w:jc w:val="both"/>
        <w:rPr>
          <w:rFonts w:ascii="Arial" w:hAnsi="Arial" w:cs="Arial"/>
          <w:color w:val="000000"/>
          <w:sz w:val="20"/>
        </w:rPr>
      </w:pPr>
    </w:p>
    <w:p w:rsidR="00BC30D3" w:rsidRPr="004A567F" w:rsidRDefault="005170C3" w:rsidP="004A567F">
      <w:pPr>
        <w:ind w:firstLine="708"/>
        <w:jc w:val="both"/>
        <w:rPr>
          <w:rFonts w:ascii="Arial" w:hAnsi="Arial" w:cs="Arial"/>
          <w:color w:val="000000"/>
          <w:sz w:val="20"/>
        </w:rPr>
      </w:pP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соответствии</w:t>
      </w:r>
      <w:r w:rsidR="00330DE8" w:rsidRPr="004A567F">
        <w:rPr>
          <w:rFonts w:ascii="Arial" w:hAnsi="Arial" w:cs="Arial"/>
          <w:color w:val="000000"/>
          <w:sz w:val="20"/>
        </w:rPr>
        <w:t xml:space="preserve"> </w:t>
      </w:r>
      <w:r w:rsidRPr="004A567F">
        <w:rPr>
          <w:rFonts w:ascii="Arial" w:hAnsi="Arial" w:cs="Arial"/>
          <w:color w:val="000000"/>
          <w:sz w:val="20"/>
        </w:rPr>
        <w:t>с</w:t>
      </w:r>
      <w:r w:rsidR="00330DE8" w:rsidRPr="004A567F">
        <w:rPr>
          <w:rFonts w:ascii="Arial" w:hAnsi="Arial" w:cs="Arial"/>
          <w:color w:val="000000"/>
          <w:sz w:val="20"/>
        </w:rPr>
        <w:t xml:space="preserve"> </w:t>
      </w:r>
      <w:r w:rsidRPr="004A567F">
        <w:rPr>
          <w:rFonts w:ascii="Arial" w:hAnsi="Arial" w:cs="Arial"/>
          <w:color w:val="000000"/>
          <w:sz w:val="20"/>
        </w:rPr>
        <w:t>земельным</w:t>
      </w:r>
      <w:r w:rsidR="00330DE8" w:rsidRPr="004A567F">
        <w:rPr>
          <w:rFonts w:ascii="Arial" w:hAnsi="Arial" w:cs="Arial"/>
          <w:color w:val="000000"/>
          <w:sz w:val="20"/>
        </w:rPr>
        <w:t xml:space="preserve"> </w:t>
      </w:r>
      <w:r w:rsidRPr="004A567F">
        <w:rPr>
          <w:rFonts w:ascii="Arial" w:hAnsi="Arial" w:cs="Arial"/>
          <w:color w:val="000000"/>
          <w:sz w:val="20"/>
        </w:rPr>
        <w:t>кодексом</w:t>
      </w:r>
      <w:r w:rsidR="00330DE8" w:rsidRPr="004A567F">
        <w:rPr>
          <w:rFonts w:ascii="Arial" w:hAnsi="Arial" w:cs="Arial"/>
          <w:color w:val="000000"/>
          <w:sz w:val="20"/>
        </w:rPr>
        <w:t xml:space="preserve"> </w:t>
      </w:r>
      <w:r w:rsidRPr="004A567F">
        <w:rPr>
          <w:rFonts w:ascii="Arial" w:hAnsi="Arial" w:cs="Arial"/>
          <w:color w:val="000000"/>
          <w:sz w:val="20"/>
        </w:rPr>
        <w:t>Российской</w:t>
      </w:r>
      <w:r w:rsidR="00330DE8" w:rsidRPr="004A567F">
        <w:rPr>
          <w:rFonts w:ascii="Arial" w:hAnsi="Arial" w:cs="Arial"/>
          <w:color w:val="000000"/>
          <w:sz w:val="20"/>
        </w:rPr>
        <w:t xml:space="preserve"> </w:t>
      </w:r>
      <w:r w:rsidRPr="004A567F">
        <w:rPr>
          <w:rFonts w:ascii="Arial" w:hAnsi="Arial" w:cs="Arial"/>
          <w:color w:val="000000"/>
          <w:sz w:val="20"/>
        </w:rPr>
        <w:t>Федерации</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постановлением</w:t>
      </w:r>
      <w:r w:rsidR="00330DE8" w:rsidRPr="004A567F">
        <w:rPr>
          <w:rFonts w:ascii="Arial" w:hAnsi="Arial" w:cs="Arial"/>
          <w:color w:val="000000"/>
          <w:sz w:val="20"/>
        </w:rPr>
        <w:t xml:space="preserve"> </w:t>
      </w:r>
      <w:r w:rsidRPr="004A567F">
        <w:rPr>
          <w:rFonts w:ascii="Arial" w:hAnsi="Arial" w:cs="Arial"/>
          <w:color w:val="000000"/>
          <w:sz w:val="20"/>
        </w:rPr>
        <w:t>Кабинета</w:t>
      </w:r>
      <w:r w:rsidR="00330DE8" w:rsidRPr="004A567F">
        <w:rPr>
          <w:rFonts w:ascii="Arial" w:hAnsi="Arial" w:cs="Arial"/>
          <w:color w:val="000000"/>
          <w:sz w:val="20"/>
        </w:rPr>
        <w:t xml:space="preserve"> </w:t>
      </w:r>
      <w:r w:rsidRPr="004A567F">
        <w:rPr>
          <w:rFonts w:ascii="Arial" w:hAnsi="Arial" w:cs="Arial"/>
          <w:color w:val="000000"/>
          <w:sz w:val="20"/>
        </w:rPr>
        <w:t>Министров</w:t>
      </w:r>
      <w:r w:rsidR="00330DE8" w:rsidRPr="004A567F">
        <w:rPr>
          <w:rFonts w:ascii="Arial" w:hAnsi="Arial" w:cs="Arial"/>
          <w:color w:val="000000"/>
          <w:sz w:val="20"/>
        </w:rPr>
        <w:t xml:space="preserve"> </w:t>
      </w:r>
      <w:r w:rsidRPr="004A567F">
        <w:rPr>
          <w:rFonts w:ascii="Arial" w:hAnsi="Arial" w:cs="Arial"/>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30.09.2020</w:t>
      </w:r>
      <w:r w:rsidR="00330DE8" w:rsidRPr="004A567F">
        <w:rPr>
          <w:rFonts w:ascii="Arial" w:hAnsi="Arial" w:cs="Arial"/>
          <w:color w:val="000000"/>
          <w:sz w:val="20"/>
        </w:rPr>
        <w:t xml:space="preserve"> </w:t>
      </w:r>
      <w:r w:rsidRPr="004A567F">
        <w:rPr>
          <w:rFonts w:ascii="Arial" w:hAnsi="Arial" w:cs="Arial"/>
          <w:color w:val="000000"/>
          <w:sz w:val="20"/>
        </w:rPr>
        <w:t>г.</w:t>
      </w:r>
      <w:r w:rsidR="00330DE8" w:rsidRPr="004A567F">
        <w:rPr>
          <w:rFonts w:ascii="Arial" w:hAnsi="Arial" w:cs="Arial"/>
          <w:color w:val="000000"/>
          <w:sz w:val="20"/>
        </w:rPr>
        <w:t xml:space="preserve"> </w:t>
      </w:r>
      <w:r w:rsidRPr="004A567F">
        <w:rPr>
          <w:rFonts w:ascii="Arial" w:hAnsi="Arial" w:cs="Arial"/>
          <w:color w:val="000000"/>
          <w:sz w:val="20"/>
        </w:rPr>
        <w:t>№</w:t>
      </w:r>
      <w:r w:rsidR="00330DE8" w:rsidRPr="004A567F">
        <w:rPr>
          <w:rFonts w:ascii="Arial" w:hAnsi="Arial" w:cs="Arial"/>
          <w:color w:val="000000"/>
          <w:sz w:val="20"/>
        </w:rPr>
        <w:t xml:space="preserve"> </w:t>
      </w:r>
      <w:r w:rsidRPr="004A567F">
        <w:rPr>
          <w:rFonts w:ascii="Arial" w:hAnsi="Arial" w:cs="Arial"/>
          <w:color w:val="000000"/>
          <w:sz w:val="20"/>
        </w:rPr>
        <w:t>506</w:t>
      </w:r>
      <w:r w:rsidR="00330DE8" w:rsidRPr="004A567F">
        <w:rPr>
          <w:rFonts w:ascii="Arial" w:hAnsi="Arial" w:cs="Arial"/>
          <w:color w:val="000000"/>
          <w:sz w:val="20"/>
        </w:rPr>
        <w:t xml:space="preserve"> </w:t>
      </w:r>
      <w:r w:rsidRPr="004A567F">
        <w:rPr>
          <w:rFonts w:ascii="Arial" w:hAnsi="Arial" w:cs="Arial"/>
          <w:color w:val="000000"/>
          <w:sz w:val="20"/>
        </w:rPr>
        <w:t>«</w:t>
      </w:r>
      <w:r w:rsidRPr="004A567F">
        <w:rPr>
          <w:rFonts w:ascii="Arial" w:hAnsi="Arial" w:cs="Arial"/>
          <w:color w:val="000000"/>
          <w:sz w:val="20"/>
          <w:szCs w:val="23"/>
        </w:rPr>
        <w:t>О</w:t>
      </w:r>
      <w:r w:rsidR="00330DE8" w:rsidRPr="004A567F">
        <w:rPr>
          <w:rFonts w:ascii="Arial" w:hAnsi="Arial" w:cs="Arial"/>
          <w:color w:val="000000"/>
          <w:sz w:val="20"/>
          <w:szCs w:val="23"/>
        </w:rPr>
        <w:t xml:space="preserve"> </w:t>
      </w:r>
      <w:r w:rsidRPr="004A567F">
        <w:rPr>
          <w:rFonts w:ascii="Arial" w:hAnsi="Arial" w:cs="Arial"/>
          <w:color w:val="000000"/>
          <w:sz w:val="20"/>
          <w:szCs w:val="23"/>
        </w:rPr>
        <w:t>внесении</w:t>
      </w:r>
      <w:r w:rsidR="00330DE8" w:rsidRPr="004A567F">
        <w:rPr>
          <w:rFonts w:ascii="Arial" w:hAnsi="Arial" w:cs="Arial"/>
          <w:color w:val="000000"/>
          <w:sz w:val="20"/>
          <w:szCs w:val="23"/>
        </w:rPr>
        <w:t xml:space="preserve"> </w:t>
      </w:r>
      <w:r w:rsidRPr="004A567F">
        <w:rPr>
          <w:rFonts w:ascii="Arial" w:hAnsi="Arial" w:cs="Arial"/>
          <w:color w:val="000000"/>
          <w:sz w:val="20"/>
          <w:szCs w:val="23"/>
        </w:rPr>
        <w:t>изменения</w:t>
      </w:r>
      <w:r w:rsidR="00330DE8" w:rsidRPr="004A567F">
        <w:rPr>
          <w:rFonts w:ascii="Arial" w:hAnsi="Arial" w:cs="Arial"/>
          <w:color w:val="000000"/>
          <w:sz w:val="20"/>
          <w:szCs w:val="23"/>
        </w:rPr>
        <w:t xml:space="preserve"> </w:t>
      </w:r>
      <w:r w:rsidRPr="004A567F">
        <w:rPr>
          <w:rFonts w:ascii="Arial" w:hAnsi="Arial" w:cs="Arial"/>
          <w:color w:val="000000"/>
          <w:sz w:val="20"/>
          <w:szCs w:val="23"/>
        </w:rPr>
        <w:t>в</w:t>
      </w:r>
      <w:r w:rsidR="00330DE8" w:rsidRPr="004A567F">
        <w:rPr>
          <w:rFonts w:ascii="Arial" w:hAnsi="Arial" w:cs="Arial"/>
          <w:color w:val="000000"/>
          <w:sz w:val="20"/>
          <w:szCs w:val="23"/>
        </w:rPr>
        <w:t xml:space="preserve"> </w:t>
      </w:r>
      <w:r w:rsidRPr="004A567F">
        <w:rPr>
          <w:rStyle w:val="aff5"/>
          <w:rFonts w:ascii="Arial" w:hAnsi="Arial" w:cs="Arial"/>
          <w:i w:val="0"/>
          <w:color w:val="000000"/>
          <w:sz w:val="20"/>
        </w:rPr>
        <w:t>постановление</w:t>
      </w:r>
      <w:r w:rsidR="00330DE8" w:rsidRPr="004A567F">
        <w:rPr>
          <w:rFonts w:ascii="Arial" w:hAnsi="Arial" w:cs="Arial"/>
          <w:i/>
          <w:color w:val="000000"/>
          <w:sz w:val="20"/>
        </w:rPr>
        <w:t xml:space="preserve"> </w:t>
      </w:r>
      <w:r w:rsidRPr="004A567F">
        <w:rPr>
          <w:rStyle w:val="aff5"/>
          <w:rFonts w:ascii="Arial" w:hAnsi="Arial" w:cs="Arial"/>
          <w:i w:val="0"/>
          <w:color w:val="000000"/>
          <w:sz w:val="20"/>
        </w:rPr>
        <w:t>Кабинета</w:t>
      </w:r>
      <w:r w:rsidR="00330DE8" w:rsidRPr="004A567F">
        <w:rPr>
          <w:rFonts w:ascii="Arial" w:hAnsi="Arial" w:cs="Arial"/>
          <w:i/>
          <w:color w:val="000000"/>
          <w:sz w:val="20"/>
        </w:rPr>
        <w:t xml:space="preserve"> </w:t>
      </w:r>
      <w:r w:rsidRPr="004A567F">
        <w:rPr>
          <w:rStyle w:val="aff5"/>
          <w:rFonts w:ascii="Arial" w:hAnsi="Arial" w:cs="Arial"/>
          <w:i w:val="0"/>
          <w:color w:val="000000"/>
          <w:sz w:val="20"/>
        </w:rPr>
        <w:t>Министров</w:t>
      </w:r>
      <w:r w:rsidR="00330DE8" w:rsidRPr="004A567F">
        <w:rPr>
          <w:rFonts w:ascii="Arial" w:hAnsi="Arial" w:cs="Arial"/>
          <w:i/>
          <w:color w:val="000000"/>
          <w:sz w:val="20"/>
        </w:rPr>
        <w:t xml:space="preserve"> </w:t>
      </w:r>
      <w:r w:rsidRPr="004A567F">
        <w:rPr>
          <w:rStyle w:val="aff5"/>
          <w:rFonts w:ascii="Arial" w:hAnsi="Arial" w:cs="Arial"/>
          <w:i w:val="0"/>
          <w:color w:val="000000"/>
          <w:sz w:val="20"/>
        </w:rPr>
        <w:t>Чувашской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Style w:val="aff5"/>
          <w:rFonts w:ascii="Arial" w:hAnsi="Arial" w:cs="Arial"/>
          <w:i w:val="0"/>
          <w:color w:val="000000"/>
          <w:sz w:val="20"/>
        </w:rPr>
        <w:t>26</w:t>
      </w:r>
      <w:r w:rsidR="00330DE8" w:rsidRPr="004A567F">
        <w:rPr>
          <w:rFonts w:ascii="Arial" w:hAnsi="Arial" w:cs="Arial"/>
          <w:i/>
          <w:color w:val="000000"/>
          <w:sz w:val="20"/>
        </w:rPr>
        <w:t xml:space="preserve"> </w:t>
      </w:r>
      <w:r w:rsidRPr="004A567F">
        <w:rPr>
          <w:rStyle w:val="aff5"/>
          <w:rFonts w:ascii="Arial" w:hAnsi="Arial" w:cs="Arial"/>
          <w:i w:val="0"/>
          <w:color w:val="000000"/>
          <w:sz w:val="20"/>
        </w:rPr>
        <w:t>октября</w:t>
      </w:r>
      <w:r w:rsidR="00330DE8" w:rsidRPr="004A567F">
        <w:rPr>
          <w:rFonts w:ascii="Arial" w:hAnsi="Arial" w:cs="Arial"/>
          <w:i/>
          <w:color w:val="000000"/>
          <w:sz w:val="20"/>
        </w:rPr>
        <w:t xml:space="preserve"> </w:t>
      </w:r>
      <w:r w:rsidRPr="004A567F">
        <w:rPr>
          <w:rStyle w:val="aff5"/>
          <w:rFonts w:ascii="Arial" w:hAnsi="Arial" w:cs="Arial"/>
          <w:i w:val="0"/>
          <w:color w:val="000000"/>
          <w:sz w:val="20"/>
        </w:rPr>
        <w:t>2007</w:t>
      </w:r>
      <w:r w:rsidR="00330DE8" w:rsidRPr="004A567F">
        <w:rPr>
          <w:rFonts w:ascii="Arial" w:hAnsi="Arial" w:cs="Arial"/>
          <w:i/>
          <w:color w:val="000000"/>
          <w:sz w:val="20"/>
        </w:rPr>
        <w:t xml:space="preserve"> </w:t>
      </w:r>
      <w:r w:rsidRPr="004A567F">
        <w:rPr>
          <w:rFonts w:ascii="Arial" w:hAnsi="Arial" w:cs="Arial"/>
          <w:i/>
          <w:color w:val="000000"/>
          <w:sz w:val="20"/>
        </w:rPr>
        <w:t>г.</w:t>
      </w:r>
      <w:r w:rsidR="00330DE8" w:rsidRPr="004A567F">
        <w:rPr>
          <w:rFonts w:ascii="Arial" w:hAnsi="Arial" w:cs="Arial"/>
          <w:i/>
          <w:color w:val="000000"/>
          <w:sz w:val="20"/>
        </w:rPr>
        <w:t xml:space="preserve"> </w:t>
      </w:r>
      <w:r w:rsidRPr="004A567F">
        <w:rPr>
          <w:rFonts w:ascii="Arial" w:hAnsi="Arial" w:cs="Arial"/>
          <w:color w:val="000000"/>
          <w:sz w:val="20"/>
        </w:rPr>
        <w:t>N</w:t>
      </w:r>
      <w:r w:rsidR="00330DE8" w:rsidRPr="004A567F">
        <w:rPr>
          <w:rFonts w:ascii="Arial" w:hAnsi="Arial" w:cs="Arial"/>
          <w:color w:val="000000"/>
          <w:sz w:val="20"/>
        </w:rPr>
        <w:t xml:space="preserve"> </w:t>
      </w:r>
      <w:r w:rsidRPr="004A567F">
        <w:rPr>
          <w:rStyle w:val="aff5"/>
          <w:rFonts w:ascii="Arial" w:hAnsi="Arial" w:cs="Arial"/>
          <w:i w:val="0"/>
          <w:color w:val="000000"/>
          <w:sz w:val="20"/>
        </w:rPr>
        <w:t>269»</w:t>
      </w:r>
    </w:p>
    <w:p w:rsidR="005170C3" w:rsidRPr="004A567F" w:rsidRDefault="005170C3" w:rsidP="004A567F">
      <w:pPr>
        <w:jc w:val="center"/>
        <w:rPr>
          <w:rFonts w:ascii="Arial" w:hAnsi="Arial" w:cs="Arial"/>
          <w:b/>
          <w:color w:val="000000"/>
          <w:sz w:val="20"/>
        </w:rPr>
      </w:pPr>
      <w:r w:rsidRPr="004A567F">
        <w:rPr>
          <w:rFonts w:ascii="Arial" w:hAnsi="Arial" w:cs="Arial"/>
          <w:b/>
          <w:color w:val="000000"/>
          <w:sz w:val="20"/>
        </w:rPr>
        <w:t>Мариинско-Посадское</w:t>
      </w:r>
      <w:r w:rsidR="00330DE8" w:rsidRPr="004A567F">
        <w:rPr>
          <w:rFonts w:ascii="Arial" w:hAnsi="Arial" w:cs="Arial"/>
          <w:b/>
          <w:color w:val="000000"/>
          <w:sz w:val="20"/>
        </w:rPr>
        <w:t xml:space="preserve"> </w:t>
      </w:r>
      <w:r w:rsidRPr="004A567F">
        <w:rPr>
          <w:rFonts w:ascii="Arial" w:hAnsi="Arial" w:cs="Arial"/>
          <w:b/>
          <w:color w:val="000000"/>
          <w:sz w:val="20"/>
        </w:rPr>
        <w:t>районное</w:t>
      </w:r>
      <w:r w:rsidR="00330DE8" w:rsidRPr="004A567F">
        <w:rPr>
          <w:rFonts w:ascii="Arial" w:hAnsi="Arial" w:cs="Arial"/>
          <w:b/>
          <w:color w:val="000000"/>
          <w:sz w:val="20"/>
        </w:rPr>
        <w:t xml:space="preserve"> </w:t>
      </w:r>
      <w:r w:rsidRPr="004A567F">
        <w:rPr>
          <w:rFonts w:ascii="Arial" w:hAnsi="Arial" w:cs="Arial"/>
          <w:b/>
          <w:color w:val="000000"/>
          <w:sz w:val="20"/>
        </w:rPr>
        <w:t>Собрание</w:t>
      </w:r>
      <w:r w:rsidR="00330DE8" w:rsidRPr="004A567F">
        <w:rPr>
          <w:rFonts w:ascii="Arial" w:hAnsi="Arial" w:cs="Arial"/>
          <w:b/>
          <w:color w:val="000000"/>
          <w:sz w:val="20"/>
        </w:rPr>
        <w:t xml:space="preserve"> </w:t>
      </w:r>
      <w:r w:rsidRPr="004A567F">
        <w:rPr>
          <w:rFonts w:ascii="Arial" w:hAnsi="Arial" w:cs="Arial"/>
          <w:b/>
          <w:color w:val="000000"/>
          <w:sz w:val="20"/>
        </w:rPr>
        <w:t>депутатов</w:t>
      </w:r>
    </w:p>
    <w:p w:rsidR="00BC30D3" w:rsidRPr="004A567F" w:rsidRDefault="00330DE8" w:rsidP="004A567F">
      <w:pPr>
        <w:jc w:val="center"/>
        <w:rPr>
          <w:rFonts w:ascii="Arial" w:hAnsi="Arial" w:cs="Arial"/>
          <w:b/>
          <w:color w:val="000000"/>
          <w:sz w:val="20"/>
        </w:rPr>
      </w:pPr>
      <w:r w:rsidRPr="004A567F">
        <w:rPr>
          <w:rFonts w:ascii="Arial" w:hAnsi="Arial" w:cs="Arial"/>
          <w:b/>
          <w:color w:val="000000"/>
          <w:sz w:val="20"/>
        </w:rPr>
        <w:t xml:space="preserve"> </w:t>
      </w:r>
      <w:proofErr w:type="gramStart"/>
      <w:r w:rsidR="005170C3" w:rsidRPr="004A567F">
        <w:rPr>
          <w:rFonts w:ascii="Arial" w:hAnsi="Arial" w:cs="Arial"/>
          <w:b/>
          <w:color w:val="000000"/>
          <w:sz w:val="20"/>
        </w:rPr>
        <w:t>р</w:t>
      </w:r>
      <w:proofErr w:type="gramEnd"/>
      <w:r w:rsidRPr="004A567F">
        <w:rPr>
          <w:rFonts w:ascii="Arial" w:hAnsi="Arial" w:cs="Arial"/>
          <w:b/>
          <w:color w:val="000000"/>
          <w:sz w:val="20"/>
        </w:rPr>
        <w:t xml:space="preserve"> </w:t>
      </w:r>
      <w:r w:rsidR="005170C3" w:rsidRPr="004A567F">
        <w:rPr>
          <w:rFonts w:ascii="Arial" w:hAnsi="Arial" w:cs="Arial"/>
          <w:b/>
          <w:color w:val="000000"/>
          <w:sz w:val="20"/>
        </w:rPr>
        <w:t>е</w:t>
      </w:r>
      <w:r w:rsidRPr="004A567F">
        <w:rPr>
          <w:rFonts w:ascii="Arial" w:hAnsi="Arial" w:cs="Arial"/>
          <w:b/>
          <w:color w:val="000000"/>
          <w:sz w:val="20"/>
        </w:rPr>
        <w:t xml:space="preserve"> </w:t>
      </w:r>
      <w:r w:rsidR="005170C3" w:rsidRPr="004A567F">
        <w:rPr>
          <w:rFonts w:ascii="Arial" w:hAnsi="Arial" w:cs="Arial"/>
          <w:b/>
          <w:color w:val="000000"/>
          <w:sz w:val="20"/>
        </w:rPr>
        <w:t>ш</w:t>
      </w:r>
      <w:r w:rsidRPr="004A567F">
        <w:rPr>
          <w:rFonts w:ascii="Arial" w:hAnsi="Arial" w:cs="Arial"/>
          <w:b/>
          <w:color w:val="000000"/>
          <w:sz w:val="20"/>
        </w:rPr>
        <w:t xml:space="preserve"> </w:t>
      </w:r>
      <w:r w:rsidR="005170C3" w:rsidRPr="004A567F">
        <w:rPr>
          <w:rFonts w:ascii="Arial" w:hAnsi="Arial" w:cs="Arial"/>
          <w:b/>
          <w:color w:val="000000"/>
          <w:sz w:val="20"/>
        </w:rPr>
        <w:t>и</w:t>
      </w:r>
      <w:r w:rsidRPr="004A567F">
        <w:rPr>
          <w:rFonts w:ascii="Arial" w:hAnsi="Arial" w:cs="Arial"/>
          <w:b/>
          <w:color w:val="000000"/>
          <w:sz w:val="20"/>
        </w:rPr>
        <w:t xml:space="preserve"> </w:t>
      </w:r>
      <w:r w:rsidR="005170C3" w:rsidRPr="004A567F">
        <w:rPr>
          <w:rFonts w:ascii="Arial" w:hAnsi="Arial" w:cs="Arial"/>
          <w:b/>
          <w:color w:val="000000"/>
          <w:sz w:val="20"/>
        </w:rPr>
        <w:t>л</w:t>
      </w:r>
      <w:r w:rsidRPr="004A567F">
        <w:rPr>
          <w:rFonts w:ascii="Arial" w:hAnsi="Arial" w:cs="Arial"/>
          <w:b/>
          <w:color w:val="000000"/>
          <w:sz w:val="20"/>
        </w:rPr>
        <w:t xml:space="preserve"> </w:t>
      </w:r>
      <w:r w:rsidR="005170C3" w:rsidRPr="004A567F">
        <w:rPr>
          <w:rFonts w:ascii="Arial" w:hAnsi="Arial" w:cs="Arial"/>
          <w:b/>
          <w:color w:val="000000"/>
          <w:sz w:val="20"/>
        </w:rPr>
        <w:t>о:</w:t>
      </w:r>
    </w:p>
    <w:p w:rsidR="005170C3" w:rsidRPr="004A567F" w:rsidRDefault="005170C3" w:rsidP="004A567F">
      <w:pPr>
        <w:ind w:firstLine="709"/>
        <w:jc w:val="both"/>
        <w:rPr>
          <w:rFonts w:ascii="Arial" w:hAnsi="Arial" w:cs="Arial"/>
          <w:color w:val="000000"/>
          <w:sz w:val="20"/>
        </w:rPr>
      </w:pPr>
      <w:r w:rsidRPr="004A567F">
        <w:rPr>
          <w:rFonts w:ascii="Arial" w:hAnsi="Arial" w:cs="Arial"/>
          <w:color w:val="000000"/>
          <w:sz w:val="20"/>
          <w:szCs w:val="23"/>
        </w:rPr>
        <w:t>Внести</w:t>
      </w:r>
      <w:r w:rsidR="00330DE8" w:rsidRPr="004A567F">
        <w:rPr>
          <w:rFonts w:ascii="Arial" w:hAnsi="Arial" w:cs="Arial"/>
          <w:color w:val="000000"/>
          <w:sz w:val="20"/>
          <w:szCs w:val="23"/>
        </w:rPr>
        <w:t xml:space="preserve"> </w:t>
      </w:r>
      <w:r w:rsidRPr="004A567F">
        <w:rPr>
          <w:rFonts w:ascii="Arial" w:hAnsi="Arial" w:cs="Arial"/>
          <w:color w:val="000000"/>
          <w:sz w:val="20"/>
          <w:szCs w:val="23"/>
        </w:rPr>
        <w:t>в</w:t>
      </w:r>
      <w:r w:rsidR="00330DE8" w:rsidRPr="004A567F">
        <w:rPr>
          <w:rFonts w:ascii="Arial" w:hAnsi="Arial" w:cs="Arial"/>
          <w:color w:val="000000"/>
          <w:sz w:val="20"/>
          <w:szCs w:val="23"/>
        </w:rPr>
        <w:t xml:space="preserve"> </w:t>
      </w:r>
      <w:r w:rsidRPr="004A567F">
        <w:rPr>
          <w:rFonts w:ascii="Arial" w:hAnsi="Arial" w:cs="Arial"/>
          <w:color w:val="000000"/>
          <w:sz w:val="20"/>
          <w:szCs w:val="23"/>
        </w:rPr>
        <w:t>решение</w:t>
      </w:r>
      <w:r w:rsidR="00330DE8" w:rsidRPr="004A567F">
        <w:rPr>
          <w:rFonts w:ascii="Arial" w:hAnsi="Arial" w:cs="Arial"/>
          <w:color w:val="000000"/>
          <w:sz w:val="20"/>
          <w:szCs w:val="23"/>
        </w:rPr>
        <w:t xml:space="preserve"> </w:t>
      </w:r>
      <w:r w:rsidRPr="004A567F">
        <w:rPr>
          <w:rFonts w:ascii="Arial" w:hAnsi="Arial" w:cs="Arial"/>
          <w:color w:val="000000"/>
          <w:sz w:val="20"/>
          <w:szCs w:val="23"/>
        </w:rPr>
        <w:t>Мариинско-Посадского</w:t>
      </w:r>
      <w:r w:rsidR="00330DE8" w:rsidRPr="004A567F">
        <w:rPr>
          <w:rFonts w:ascii="Arial" w:hAnsi="Arial" w:cs="Arial"/>
          <w:color w:val="000000"/>
          <w:sz w:val="20"/>
          <w:szCs w:val="23"/>
        </w:rPr>
        <w:t xml:space="preserve"> </w:t>
      </w:r>
      <w:r w:rsidRPr="004A567F">
        <w:rPr>
          <w:rFonts w:ascii="Arial" w:hAnsi="Arial" w:cs="Arial"/>
          <w:color w:val="000000"/>
          <w:sz w:val="20"/>
          <w:szCs w:val="23"/>
        </w:rPr>
        <w:t>районного</w:t>
      </w:r>
      <w:r w:rsidR="00330DE8" w:rsidRPr="004A567F">
        <w:rPr>
          <w:rFonts w:ascii="Arial" w:hAnsi="Arial" w:cs="Arial"/>
          <w:color w:val="000000"/>
          <w:sz w:val="20"/>
          <w:szCs w:val="23"/>
        </w:rPr>
        <w:t xml:space="preserve"> </w:t>
      </w:r>
      <w:r w:rsidRPr="004A567F">
        <w:rPr>
          <w:rFonts w:ascii="Arial" w:hAnsi="Arial" w:cs="Arial"/>
          <w:color w:val="000000"/>
          <w:sz w:val="20"/>
          <w:szCs w:val="23"/>
        </w:rPr>
        <w:t>Собрания</w:t>
      </w:r>
      <w:r w:rsidR="00330DE8" w:rsidRPr="004A567F">
        <w:rPr>
          <w:rFonts w:ascii="Arial" w:hAnsi="Arial" w:cs="Arial"/>
          <w:color w:val="000000"/>
          <w:sz w:val="20"/>
          <w:szCs w:val="23"/>
        </w:rPr>
        <w:t xml:space="preserve"> </w:t>
      </w:r>
      <w:r w:rsidRPr="004A567F">
        <w:rPr>
          <w:rFonts w:ascii="Arial" w:hAnsi="Arial" w:cs="Arial"/>
          <w:color w:val="000000"/>
          <w:sz w:val="20"/>
          <w:szCs w:val="23"/>
        </w:rPr>
        <w:t>депутатов</w:t>
      </w:r>
      <w:r w:rsidR="00330DE8" w:rsidRPr="004A567F">
        <w:rPr>
          <w:rFonts w:ascii="Arial" w:hAnsi="Arial" w:cs="Arial"/>
          <w:color w:val="000000"/>
          <w:sz w:val="20"/>
          <w:szCs w:val="23"/>
        </w:rPr>
        <w:t xml:space="preserve"> </w:t>
      </w:r>
      <w:r w:rsidRPr="004A567F">
        <w:rPr>
          <w:rFonts w:ascii="Arial" w:hAnsi="Arial" w:cs="Arial"/>
          <w:color w:val="000000"/>
          <w:sz w:val="20"/>
          <w:szCs w:val="23"/>
        </w:rPr>
        <w:t>от</w:t>
      </w:r>
      <w:r w:rsidR="00330DE8" w:rsidRPr="004A567F">
        <w:rPr>
          <w:rFonts w:ascii="Arial" w:hAnsi="Arial" w:cs="Arial"/>
          <w:color w:val="000000"/>
          <w:sz w:val="20"/>
          <w:szCs w:val="23"/>
        </w:rPr>
        <w:t xml:space="preserve"> </w:t>
      </w:r>
      <w:r w:rsidRPr="004A567F">
        <w:rPr>
          <w:rFonts w:ascii="Arial" w:hAnsi="Arial" w:cs="Arial"/>
          <w:color w:val="000000"/>
          <w:sz w:val="20"/>
          <w:szCs w:val="23"/>
        </w:rPr>
        <w:t>21.08.2015</w:t>
      </w:r>
      <w:r w:rsidR="00330DE8" w:rsidRPr="004A567F">
        <w:rPr>
          <w:rFonts w:ascii="Arial" w:hAnsi="Arial" w:cs="Arial"/>
          <w:color w:val="000000"/>
          <w:sz w:val="20"/>
          <w:szCs w:val="23"/>
        </w:rPr>
        <w:t xml:space="preserve"> </w:t>
      </w:r>
      <w:r w:rsidRPr="004A567F">
        <w:rPr>
          <w:rFonts w:ascii="Arial" w:hAnsi="Arial" w:cs="Arial"/>
          <w:color w:val="000000"/>
          <w:sz w:val="20"/>
          <w:szCs w:val="23"/>
        </w:rPr>
        <w:t>г.</w:t>
      </w:r>
      <w:r w:rsidR="00330DE8" w:rsidRPr="004A567F">
        <w:rPr>
          <w:rFonts w:ascii="Arial" w:hAnsi="Arial" w:cs="Arial"/>
          <w:color w:val="000000"/>
          <w:sz w:val="20"/>
          <w:szCs w:val="23"/>
        </w:rPr>
        <w:t xml:space="preserve"> </w:t>
      </w:r>
      <w:r w:rsidRPr="004A567F">
        <w:rPr>
          <w:rFonts w:ascii="Arial" w:hAnsi="Arial" w:cs="Arial"/>
          <w:color w:val="000000"/>
          <w:sz w:val="20"/>
          <w:szCs w:val="23"/>
        </w:rPr>
        <w:t>№</w:t>
      </w:r>
      <w:r w:rsidR="00330DE8" w:rsidRPr="004A567F">
        <w:rPr>
          <w:rFonts w:ascii="Arial" w:hAnsi="Arial" w:cs="Arial"/>
          <w:color w:val="000000"/>
          <w:sz w:val="20"/>
          <w:szCs w:val="23"/>
        </w:rPr>
        <w:t xml:space="preserve"> </w:t>
      </w:r>
      <w:r w:rsidRPr="004A567F">
        <w:rPr>
          <w:rFonts w:ascii="Arial" w:hAnsi="Arial" w:cs="Arial"/>
          <w:color w:val="000000"/>
          <w:sz w:val="20"/>
          <w:szCs w:val="23"/>
        </w:rPr>
        <w:t>С-8/4</w:t>
      </w:r>
      <w:r w:rsidR="00330DE8" w:rsidRPr="004A567F">
        <w:rPr>
          <w:rFonts w:ascii="Arial" w:hAnsi="Arial" w:cs="Arial"/>
          <w:color w:val="000000"/>
          <w:sz w:val="20"/>
          <w:szCs w:val="23"/>
        </w:rPr>
        <w:t xml:space="preserve"> </w:t>
      </w:r>
      <w:r w:rsidRPr="004A567F">
        <w:rPr>
          <w:rFonts w:ascii="Arial" w:hAnsi="Arial" w:cs="Arial" w:hint="eastAsia"/>
          <w:color w:val="000000"/>
          <w:sz w:val="20"/>
          <w:szCs w:val="23"/>
        </w:rPr>
        <w:t>«</w:t>
      </w:r>
      <w:r w:rsidRPr="004A567F">
        <w:rPr>
          <w:rFonts w:ascii="Arial" w:hAnsi="Arial" w:cs="Arial"/>
          <w:color w:val="000000"/>
          <w:sz w:val="20"/>
          <w:szCs w:val="23"/>
        </w:rPr>
        <w:t>Об</w:t>
      </w:r>
      <w:r w:rsidR="00330DE8" w:rsidRPr="004A567F">
        <w:rPr>
          <w:rFonts w:ascii="Arial" w:hAnsi="Arial" w:cs="Arial"/>
          <w:color w:val="000000"/>
          <w:sz w:val="20"/>
          <w:szCs w:val="23"/>
        </w:rPr>
        <w:t xml:space="preserve"> </w:t>
      </w:r>
      <w:r w:rsidRPr="004A567F">
        <w:rPr>
          <w:rFonts w:ascii="Arial" w:hAnsi="Arial" w:cs="Arial"/>
          <w:color w:val="000000"/>
          <w:sz w:val="20"/>
          <w:szCs w:val="23"/>
        </w:rPr>
        <w:t>утверждении</w:t>
      </w:r>
      <w:r w:rsidR="00330DE8" w:rsidRPr="004A567F">
        <w:rPr>
          <w:rFonts w:ascii="Arial" w:hAnsi="Arial" w:cs="Arial"/>
          <w:color w:val="000000"/>
          <w:sz w:val="20"/>
          <w:szCs w:val="23"/>
        </w:rPr>
        <w:t xml:space="preserve"> </w:t>
      </w:r>
      <w:r w:rsidRPr="004A567F">
        <w:rPr>
          <w:rFonts w:ascii="Arial" w:hAnsi="Arial" w:cs="Arial"/>
          <w:color w:val="000000"/>
          <w:sz w:val="20"/>
          <w:szCs w:val="23"/>
        </w:rPr>
        <w:t>Правил</w:t>
      </w:r>
      <w:r w:rsidR="00330DE8" w:rsidRPr="004A567F">
        <w:rPr>
          <w:rFonts w:ascii="Arial" w:hAnsi="Arial" w:cs="Arial"/>
          <w:color w:val="000000"/>
          <w:sz w:val="20"/>
          <w:szCs w:val="23"/>
        </w:rPr>
        <w:t xml:space="preserve"> </w:t>
      </w:r>
      <w:r w:rsidRPr="004A567F">
        <w:rPr>
          <w:rFonts w:ascii="Arial" w:hAnsi="Arial" w:cs="Arial"/>
          <w:color w:val="000000"/>
          <w:sz w:val="20"/>
          <w:szCs w:val="23"/>
        </w:rPr>
        <w:t>определения</w:t>
      </w:r>
      <w:r w:rsidR="00330DE8" w:rsidRPr="004A567F">
        <w:rPr>
          <w:rFonts w:ascii="Arial" w:hAnsi="Arial" w:cs="Arial"/>
          <w:color w:val="000000"/>
          <w:sz w:val="20"/>
          <w:szCs w:val="23"/>
        </w:rPr>
        <w:t xml:space="preserve"> </w:t>
      </w:r>
      <w:r w:rsidRPr="004A567F">
        <w:rPr>
          <w:rFonts w:ascii="Arial" w:hAnsi="Arial" w:cs="Arial"/>
          <w:color w:val="000000"/>
          <w:sz w:val="20"/>
          <w:szCs w:val="23"/>
        </w:rPr>
        <w:t>цены</w:t>
      </w:r>
      <w:r w:rsidR="00330DE8" w:rsidRPr="004A567F">
        <w:rPr>
          <w:rFonts w:ascii="Arial" w:hAnsi="Arial" w:cs="Arial"/>
          <w:color w:val="000000"/>
          <w:sz w:val="20"/>
          <w:szCs w:val="23"/>
        </w:rPr>
        <w:t xml:space="preserve"> </w:t>
      </w:r>
      <w:r w:rsidRPr="004A567F">
        <w:rPr>
          <w:rFonts w:ascii="Arial" w:hAnsi="Arial" w:cs="Arial"/>
          <w:color w:val="000000"/>
          <w:sz w:val="20"/>
          <w:szCs w:val="23"/>
        </w:rPr>
        <w:t>земел</w:t>
      </w:r>
      <w:r w:rsidRPr="004A567F">
        <w:rPr>
          <w:rFonts w:ascii="Arial" w:hAnsi="Arial" w:cs="Arial"/>
          <w:color w:val="000000"/>
          <w:sz w:val="20"/>
          <w:szCs w:val="23"/>
        </w:rPr>
        <w:t>ь</w:t>
      </w:r>
      <w:r w:rsidRPr="004A567F">
        <w:rPr>
          <w:rFonts w:ascii="Arial" w:hAnsi="Arial" w:cs="Arial"/>
          <w:color w:val="000000"/>
          <w:sz w:val="20"/>
          <w:szCs w:val="23"/>
        </w:rPr>
        <w:t>ных</w:t>
      </w:r>
      <w:r w:rsidR="00330DE8" w:rsidRPr="004A567F">
        <w:rPr>
          <w:rFonts w:ascii="Arial" w:hAnsi="Arial" w:cs="Arial"/>
          <w:color w:val="000000"/>
          <w:sz w:val="20"/>
          <w:szCs w:val="23"/>
        </w:rPr>
        <w:t xml:space="preserve"> </w:t>
      </w:r>
      <w:r w:rsidRPr="004A567F">
        <w:rPr>
          <w:rFonts w:ascii="Arial" w:hAnsi="Arial" w:cs="Arial"/>
          <w:color w:val="000000"/>
          <w:sz w:val="20"/>
          <w:szCs w:val="23"/>
        </w:rPr>
        <w:t>участков,</w:t>
      </w:r>
      <w:r w:rsidR="00330DE8" w:rsidRPr="004A567F">
        <w:rPr>
          <w:rFonts w:ascii="Arial" w:hAnsi="Arial" w:cs="Arial"/>
          <w:color w:val="000000"/>
          <w:sz w:val="20"/>
          <w:szCs w:val="23"/>
        </w:rPr>
        <w:t xml:space="preserve"> </w:t>
      </w:r>
      <w:r w:rsidRPr="004A567F">
        <w:rPr>
          <w:rFonts w:ascii="Arial" w:hAnsi="Arial" w:cs="Arial"/>
          <w:color w:val="000000"/>
          <w:sz w:val="20"/>
          <w:szCs w:val="23"/>
        </w:rPr>
        <w:t>находящихся</w:t>
      </w:r>
      <w:r w:rsidR="00330DE8" w:rsidRPr="004A567F">
        <w:rPr>
          <w:rFonts w:ascii="Arial" w:hAnsi="Arial" w:cs="Arial"/>
          <w:color w:val="000000"/>
          <w:sz w:val="20"/>
          <w:szCs w:val="23"/>
        </w:rPr>
        <w:t xml:space="preserve"> </w:t>
      </w:r>
      <w:r w:rsidRPr="004A567F">
        <w:rPr>
          <w:rFonts w:ascii="Arial" w:hAnsi="Arial" w:cs="Arial"/>
          <w:color w:val="000000"/>
          <w:sz w:val="20"/>
          <w:szCs w:val="23"/>
        </w:rPr>
        <w:t>в</w:t>
      </w:r>
      <w:r w:rsidR="00330DE8" w:rsidRPr="004A567F">
        <w:rPr>
          <w:rFonts w:ascii="Arial" w:hAnsi="Arial" w:cs="Arial"/>
          <w:color w:val="000000"/>
          <w:sz w:val="20"/>
          <w:szCs w:val="23"/>
        </w:rPr>
        <w:t xml:space="preserve"> </w:t>
      </w:r>
      <w:r w:rsidRPr="004A567F">
        <w:rPr>
          <w:rFonts w:ascii="Arial" w:hAnsi="Arial" w:cs="Arial"/>
          <w:color w:val="000000"/>
          <w:sz w:val="20"/>
          <w:szCs w:val="23"/>
        </w:rPr>
        <w:t>собственности</w:t>
      </w:r>
      <w:r w:rsidR="00330DE8" w:rsidRPr="004A567F">
        <w:rPr>
          <w:rFonts w:ascii="Arial" w:hAnsi="Arial" w:cs="Arial"/>
          <w:color w:val="000000"/>
          <w:sz w:val="20"/>
          <w:szCs w:val="23"/>
        </w:rPr>
        <w:t xml:space="preserve"> </w:t>
      </w:r>
      <w:r w:rsidRPr="004A567F">
        <w:rPr>
          <w:rFonts w:ascii="Arial" w:hAnsi="Arial" w:cs="Arial"/>
          <w:color w:val="000000"/>
          <w:sz w:val="20"/>
          <w:szCs w:val="23"/>
        </w:rPr>
        <w:t>Мариинско-Посадског</w:t>
      </w:r>
      <w:r w:rsidRPr="004A567F">
        <w:rPr>
          <w:rFonts w:ascii="Arial" w:hAnsi="Arial" w:cs="Arial" w:hint="eastAsia"/>
          <w:color w:val="000000"/>
          <w:sz w:val="20"/>
          <w:szCs w:val="23"/>
        </w:rPr>
        <w:t>о</w:t>
      </w:r>
      <w:r w:rsidR="00330DE8" w:rsidRPr="004A567F">
        <w:rPr>
          <w:rFonts w:ascii="Arial" w:hAnsi="Arial" w:cs="Arial"/>
          <w:color w:val="000000"/>
          <w:sz w:val="20"/>
          <w:szCs w:val="23"/>
        </w:rPr>
        <w:t xml:space="preserve"> </w:t>
      </w:r>
      <w:r w:rsidRPr="004A567F">
        <w:rPr>
          <w:rFonts w:ascii="Arial" w:hAnsi="Arial" w:cs="Arial"/>
          <w:color w:val="000000"/>
          <w:sz w:val="20"/>
          <w:szCs w:val="23"/>
        </w:rPr>
        <w:t>района</w:t>
      </w:r>
      <w:r w:rsidR="00330DE8" w:rsidRPr="004A567F">
        <w:rPr>
          <w:rFonts w:ascii="Arial" w:hAnsi="Arial" w:cs="Arial"/>
          <w:color w:val="000000"/>
          <w:sz w:val="20"/>
          <w:szCs w:val="23"/>
        </w:rPr>
        <w:t xml:space="preserve"> </w:t>
      </w:r>
      <w:r w:rsidRPr="004A567F">
        <w:rPr>
          <w:rFonts w:ascii="Arial" w:hAnsi="Arial" w:cs="Arial"/>
          <w:color w:val="000000"/>
          <w:sz w:val="20"/>
          <w:szCs w:val="23"/>
        </w:rPr>
        <w:t>Чувашской</w:t>
      </w:r>
      <w:r w:rsidR="00330DE8" w:rsidRPr="004A567F">
        <w:rPr>
          <w:rFonts w:ascii="Arial" w:hAnsi="Arial" w:cs="Arial"/>
          <w:color w:val="000000"/>
          <w:sz w:val="20"/>
          <w:szCs w:val="23"/>
        </w:rPr>
        <w:t xml:space="preserve"> </w:t>
      </w:r>
      <w:r w:rsidRPr="004A567F">
        <w:rPr>
          <w:rFonts w:ascii="Arial" w:hAnsi="Arial" w:cs="Arial"/>
          <w:color w:val="000000"/>
          <w:sz w:val="20"/>
          <w:szCs w:val="23"/>
        </w:rPr>
        <w:t>Республики,</w:t>
      </w:r>
      <w:r w:rsidR="00330DE8" w:rsidRPr="004A567F">
        <w:rPr>
          <w:rFonts w:ascii="Arial" w:hAnsi="Arial" w:cs="Arial"/>
          <w:color w:val="000000"/>
          <w:sz w:val="20"/>
          <w:szCs w:val="23"/>
        </w:rPr>
        <w:t xml:space="preserve"> </w:t>
      </w:r>
      <w:r w:rsidRPr="004A567F">
        <w:rPr>
          <w:rFonts w:ascii="Arial" w:hAnsi="Arial" w:cs="Arial"/>
          <w:color w:val="000000"/>
          <w:sz w:val="20"/>
          <w:szCs w:val="23"/>
        </w:rPr>
        <w:t>приобретаемых</w:t>
      </w:r>
      <w:r w:rsidR="00330DE8" w:rsidRPr="004A567F">
        <w:rPr>
          <w:rFonts w:ascii="Arial" w:hAnsi="Arial" w:cs="Arial"/>
          <w:color w:val="000000"/>
          <w:sz w:val="20"/>
          <w:szCs w:val="23"/>
        </w:rPr>
        <w:t xml:space="preserve"> </w:t>
      </w:r>
      <w:r w:rsidRPr="004A567F">
        <w:rPr>
          <w:rFonts w:ascii="Arial" w:hAnsi="Arial" w:cs="Arial"/>
          <w:color w:val="000000"/>
          <w:sz w:val="20"/>
          <w:szCs w:val="23"/>
        </w:rPr>
        <w:t>без</w:t>
      </w:r>
      <w:r w:rsidR="00330DE8" w:rsidRPr="004A567F">
        <w:rPr>
          <w:rFonts w:ascii="Arial" w:hAnsi="Arial" w:cs="Arial"/>
          <w:color w:val="000000"/>
          <w:sz w:val="20"/>
          <w:szCs w:val="23"/>
        </w:rPr>
        <w:t xml:space="preserve"> </w:t>
      </w:r>
      <w:r w:rsidRPr="004A567F">
        <w:rPr>
          <w:rFonts w:ascii="Arial" w:hAnsi="Arial" w:cs="Arial"/>
          <w:color w:val="000000"/>
          <w:sz w:val="20"/>
          <w:szCs w:val="23"/>
        </w:rPr>
        <w:t>проведения</w:t>
      </w:r>
      <w:r w:rsidR="00330DE8" w:rsidRPr="004A567F">
        <w:rPr>
          <w:rFonts w:ascii="Arial" w:hAnsi="Arial" w:cs="Arial"/>
          <w:color w:val="000000"/>
          <w:sz w:val="20"/>
          <w:szCs w:val="23"/>
        </w:rPr>
        <w:t xml:space="preserve"> </w:t>
      </w:r>
      <w:r w:rsidRPr="004A567F">
        <w:rPr>
          <w:rFonts w:ascii="Arial" w:hAnsi="Arial" w:cs="Arial"/>
          <w:color w:val="000000"/>
          <w:sz w:val="20"/>
          <w:szCs w:val="23"/>
        </w:rPr>
        <w:t>торгов</w:t>
      </w:r>
      <w:r w:rsidRPr="004A567F">
        <w:rPr>
          <w:rFonts w:ascii="Arial" w:hAnsi="Arial" w:cs="Arial" w:hint="eastAsia"/>
          <w:color w:val="000000"/>
          <w:sz w:val="20"/>
          <w:szCs w:val="23"/>
        </w:rPr>
        <w:t>»</w:t>
      </w:r>
      <w:r w:rsidR="00330DE8" w:rsidRPr="004A567F">
        <w:rPr>
          <w:rFonts w:ascii="Arial" w:hAnsi="Arial" w:cs="Arial"/>
          <w:color w:val="000000"/>
          <w:sz w:val="20"/>
          <w:szCs w:val="23"/>
        </w:rPr>
        <w:t xml:space="preserve"> </w:t>
      </w:r>
      <w:r w:rsidRPr="004A567F">
        <w:rPr>
          <w:rFonts w:ascii="Arial" w:hAnsi="Arial" w:cs="Arial"/>
          <w:color w:val="000000"/>
          <w:sz w:val="20"/>
          <w:szCs w:val="23"/>
        </w:rPr>
        <w:t>следующие</w:t>
      </w:r>
      <w:r w:rsidR="00330DE8" w:rsidRPr="004A567F">
        <w:rPr>
          <w:rFonts w:ascii="Arial" w:hAnsi="Arial" w:cs="Arial"/>
          <w:color w:val="000000"/>
          <w:sz w:val="20"/>
          <w:szCs w:val="23"/>
        </w:rPr>
        <w:t xml:space="preserve"> </w:t>
      </w:r>
      <w:r w:rsidRPr="004A567F">
        <w:rPr>
          <w:rFonts w:ascii="Arial" w:hAnsi="Arial" w:cs="Arial"/>
          <w:color w:val="000000"/>
          <w:sz w:val="20"/>
          <w:szCs w:val="23"/>
        </w:rPr>
        <w:t>изм</w:t>
      </w:r>
      <w:r w:rsidRPr="004A567F">
        <w:rPr>
          <w:rFonts w:ascii="Arial" w:hAnsi="Arial" w:cs="Arial"/>
          <w:color w:val="000000"/>
          <w:sz w:val="20"/>
          <w:szCs w:val="23"/>
        </w:rPr>
        <w:t>е</w:t>
      </w:r>
      <w:r w:rsidRPr="004A567F">
        <w:rPr>
          <w:rFonts w:ascii="Arial" w:hAnsi="Arial" w:cs="Arial"/>
          <w:color w:val="000000"/>
          <w:sz w:val="20"/>
          <w:szCs w:val="23"/>
        </w:rPr>
        <w:t>нения:</w:t>
      </w:r>
      <w:r w:rsidR="00330DE8" w:rsidRPr="004A567F">
        <w:rPr>
          <w:rFonts w:ascii="Arial" w:hAnsi="Arial" w:cs="Arial"/>
          <w:color w:val="000000"/>
          <w:sz w:val="20"/>
          <w:szCs w:val="23"/>
        </w:rPr>
        <w:t xml:space="preserve"> </w:t>
      </w:r>
    </w:p>
    <w:p w:rsidR="005170C3" w:rsidRPr="004A567F" w:rsidRDefault="005170C3" w:rsidP="004A567F">
      <w:pPr>
        <w:numPr>
          <w:ilvl w:val="0"/>
          <w:numId w:val="42"/>
        </w:numPr>
        <w:ind w:left="0" w:firstLine="709"/>
        <w:jc w:val="both"/>
        <w:rPr>
          <w:rFonts w:ascii="Arial" w:hAnsi="Arial" w:cs="Arial"/>
          <w:color w:val="000000"/>
          <w:sz w:val="20"/>
        </w:rPr>
      </w:pPr>
      <w:r w:rsidRPr="004A567F">
        <w:rPr>
          <w:rFonts w:ascii="Arial" w:hAnsi="Arial" w:cs="Arial"/>
          <w:color w:val="000000"/>
          <w:sz w:val="20"/>
        </w:rPr>
        <w:t>п.</w:t>
      </w:r>
      <w:r w:rsidR="00330DE8" w:rsidRPr="004A567F">
        <w:rPr>
          <w:rFonts w:ascii="Arial" w:hAnsi="Arial" w:cs="Arial"/>
          <w:color w:val="000000"/>
          <w:sz w:val="20"/>
        </w:rPr>
        <w:t xml:space="preserve"> </w:t>
      </w:r>
      <w:r w:rsidRPr="004A567F">
        <w:rPr>
          <w:rFonts w:ascii="Arial" w:hAnsi="Arial" w:cs="Arial"/>
          <w:color w:val="000000"/>
          <w:sz w:val="20"/>
        </w:rPr>
        <w:t>6.</w:t>
      </w:r>
      <w:r w:rsidR="00330DE8" w:rsidRPr="004A567F">
        <w:rPr>
          <w:rFonts w:ascii="Arial" w:hAnsi="Arial" w:cs="Arial"/>
          <w:color w:val="000000"/>
          <w:sz w:val="20"/>
        </w:rPr>
        <w:t xml:space="preserve"> </w:t>
      </w:r>
      <w:r w:rsidRPr="004A567F">
        <w:rPr>
          <w:rFonts w:ascii="Arial" w:hAnsi="Arial" w:cs="Arial"/>
          <w:color w:val="000000"/>
          <w:sz w:val="20"/>
        </w:rPr>
        <w:t>Правил</w:t>
      </w:r>
      <w:r w:rsidR="00330DE8" w:rsidRPr="004A567F">
        <w:rPr>
          <w:rFonts w:ascii="Arial" w:hAnsi="Arial" w:cs="Arial"/>
          <w:color w:val="000000"/>
          <w:sz w:val="20"/>
        </w:rPr>
        <w:t xml:space="preserve"> </w:t>
      </w:r>
      <w:r w:rsidRPr="004A567F">
        <w:rPr>
          <w:rFonts w:ascii="Arial" w:hAnsi="Arial" w:cs="Arial"/>
          <w:color w:val="000000"/>
          <w:sz w:val="20"/>
        </w:rPr>
        <w:t>изложить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следующей</w:t>
      </w:r>
      <w:r w:rsidR="00330DE8" w:rsidRPr="004A567F">
        <w:rPr>
          <w:rFonts w:ascii="Arial" w:hAnsi="Arial" w:cs="Arial"/>
          <w:color w:val="000000"/>
          <w:sz w:val="20"/>
        </w:rPr>
        <w:t xml:space="preserve"> </w:t>
      </w:r>
      <w:r w:rsidRPr="004A567F">
        <w:rPr>
          <w:rFonts w:ascii="Arial" w:hAnsi="Arial" w:cs="Arial"/>
          <w:color w:val="000000"/>
          <w:sz w:val="20"/>
        </w:rPr>
        <w:t>редакции:</w:t>
      </w:r>
    </w:p>
    <w:p w:rsidR="005170C3" w:rsidRPr="004A567F" w:rsidRDefault="005170C3" w:rsidP="004A567F">
      <w:pPr>
        <w:ind w:firstLine="709"/>
        <w:jc w:val="both"/>
        <w:rPr>
          <w:rFonts w:ascii="Arial" w:hAnsi="Arial" w:cs="Arial"/>
          <w:color w:val="000000"/>
          <w:sz w:val="20"/>
        </w:rPr>
      </w:pPr>
      <w:proofErr w:type="gramStart"/>
      <w:r w:rsidRPr="004A567F">
        <w:rPr>
          <w:rFonts w:ascii="Arial" w:hAnsi="Arial" w:cs="Arial"/>
          <w:color w:val="000000"/>
          <w:sz w:val="20"/>
        </w:rPr>
        <w:t>«Установить</w:t>
      </w:r>
      <w:r w:rsidR="00330DE8" w:rsidRPr="004A567F">
        <w:rPr>
          <w:rFonts w:ascii="Arial" w:hAnsi="Arial" w:cs="Arial"/>
          <w:color w:val="000000"/>
          <w:sz w:val="20"/>
        </w:rPr>
        <w:t xml:space="preserve"> </w:t>
      </w:r>
      <w:r w:rsidRPr="004A567F">
        <w:rPr>
          <w:rFonts w:ascii="Arial" w:hAnsi="Arial" w:cs="Arial"/>
          <w:color w:val="000000"/>
          <w:sz w:val="20"/>
        </w:rPr>
        <w:t>цену</w:t>
      </w:r>
      <w:r w:rsidR="00330DE8" w:rsidRPr="004A567F">
        <w:rPr>
          <w:rFonts w:ascii="Arial" w:hAnsi="Arial" w:cs="Arial"/>
          <w:color w:val="000000"/>
          <w:sz w:val="20"/>
        </w:rPr>
        <w:t xml:space="preserve"> </w:t>
      </w:r>
      <w:r w:rsidRPr="004A567F">
        <w:rPr>
          <w:rFonts w:ascii="Arial" w:hAnsi="Arial" w:cs="Arial"/>
          <w:color w:val="000000"/>
          <w:sz w:val="20"/>
        </w:rPr>
        <w:t>продажи</w:t>
      </w:r>
      <w:r w:rsidR="00330DE8" w:rsidRPr="004A567F">
        <w:rPr>
          <w:rFonts w:ascii="Arial" w:hAnsi="Arial" w:cs="Arial"/>
          <w:color w:val="000000"/>
          <w:sz w:val="20"/>
        </w:rPr>
        <w:t xml:space="preserve"> </w:t>
      </w:r>
      <w:r w:rsidRPr="004A567F">
        <w:rPr>
          <w:rFonts w:ascii="Arial" w:hAnsi="Arial" w:cs="Arial"/>
          <w:color w:val="000000"/>
          <w:sz w:val="20"/>
        </w:rPr>
        <w:t>земельного</w:t>
      </w:r>
      <w:r w:rsidR="00330DE8" w:rsidRPr="004A567F">
        <w:rPr>
          <w:rFonts w:ascii="Arial" w:hAnsi="Arial" w:cs="Arial"/>
          <w:color w:val="000000"/>
          <w:sz w:val="20"/>
        </w:rPr>
        <w:t xml:space="preserve"> </w:t>
      </w:r>
      <w:r w:rsidRPr="004A567F">
        <w:rPr>
          <w:rFonts w:ascii="Arial" w:hAnsi="Arial" w:cs="Arial"/>
          <w:color w:val="000000"/>
          <w:sz w:val="20"/>
        </w:rPr>
        <w:t>участка</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приобретении</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собственность</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размере</w:t>
      </w:r>
      <w:r w:rsidR="00330DE8" w:rsidRPr="004A567F">
        <w:rPr>
          <w:rFonts w:ascii="Arial" w:hAnsi="Arial" w:cs="Arial"/>
          <w:color w:val="000000"/>
          <w:sz w:val="20"/>
        </w:rPr>
        <w:t xml:space="preserve"> </w:t>
      </w:r>
      <w:r w:rsidRPr="004A567F">
        <w:rPr>
          <w:rFonts w:ascii="Arial" w:hAnsi="Arial" w:cs="Arial"/>
          <w:color w:val="000000"/>
          <w:sz w:val="20"/>
        </w:rPr>
        <w:t>15</w:t>
      </w:r>
      <w:r w:rsidR="00330DE8" w:rsidRPr="004A567F">
        <w:rPr>
          <w:rFonts w:ascii="Arial" w:hAnsi="Arial" w:cs="Arial"/>
          <w:color w:val="000000"/>
          <w:sz w:val="20"/>
        </w:rPr>
        <w:t xml:space="preserve"> </w:t>
      </w:r>
      <w:r w:rsidRPr="004A567F">
        <w:rPr>
          <w:rFonts w:ascii="Arial" w:hAnsi="Arial" w:cs="Arial"/>
          <w:color w:val="000000"/>
          <w:sz w:val="20"/>
        </w:rPr>
        <w:t>процентов</w:t>
      </w:r>
      <w:r w:rsidR="00330DE8" w:rsidRPr="004A567F">
        <w:rPr>
          <w:rFonts w:ascii="Arial" w:hAnsi="Arial" w:cs="Arial"/>
          <w:color w:val="000000"/>
          <w:sz w:val="20"/>
        </w:rPr>
        <w:t xml:space="preserve"> </w:t>
      </w:r>
      <w:r w:rsidRPr="004A567F">
        <w:rPr>
          <w:rFonts w:ascii="Arial" w:hAnsi="Arial" w:cs="Arial"/>
          <w:color w:val="000000"/>
          <w:sz w:val="20"/>
        </w:rPr>
        <w:t>от</w:t>
      </w:r>
      <w:r w:rsidR="00330DE8" w:rsidRPr="004A567F">
        <w:rPr>
          <w:rFonts w:ascii="Arial" w:hAnsi="Arial" w:cs="Arial"/>
          <w:color w:val="000000"/>
          <w:sz w:val="20"/>
        </w:rPr>
        <w:t xml:space="preserve"> </w:t>
      </w:r>
      <w:r w:rsidRPr="004A567F">
        <w:rPr>
          <w:rFonts w:ascii="Arial" w:hAnsi="Arial" w:cs="Arial"/>
          <w:color w:val="000000"/>
          <w:sz w:val="20"/>
        </w:rPr>
        <w:t>кадастровой</w:t>
      </w:r>
      <w:r w:rsidR="00330DE8" w:rsidRPr="004A567F">
        <w:rPr>
          <w:rFonts w:ascii="Arial" w:hAnsi="Arial" w:cs="Arial"/>
          <w:color w:val="000000"/>
          <w:sz w:val="20"/>
        </w:rPr>
        <w:t xml:space="preserve"> </w:t>
      </w:r>
      <w:r w:rsidRPr="004A567F">
        <w:rPr>
          <w:rFonts w:ascii="Arial" w:hAnsi="Arial" w:cs="Arial"/>
          <w:color w:val="000000"/>
          <w:sz w:val="20"/>
        </w:rPr>
        <w:t>стоимости</w:t>
      </w:r>
      <w:r w:rsidR="00330DE8" w:rsidRPr="004A567F">
        <w:rPr>
          <w:rFonts w:ascii="Arial" w:hAnsi="Arial" w:cs="Arial"/>
          <w:color w:val="000000"/>
          <w:sz w:val="20"/>
        </w:rPr>
        <w:t xml:space="preserve"> </w:t>
      </w:r>
      <w:r w:rsidRPr="004A567F">
        <w:rPr>
          <w:rFonts w:ascii="Arial" w:hAnsi="Arial" w:cs="Arial"/>
          <w:color w:val="000000"/>
          <w:sz w:val="20"/>
        </w:rPr>
        <w:t>для</w:t>
      </w:r>
      <w:r w:rsidR="00330DE8" w:rsidRPr="004A567F">
        <w:rPr>
          <w:rFonts w:ascii="Arial" w:hAnsi="Arial" w:cs="Arial"/>
          <w:color w:val="000000"/>
          <w:sz w:val="20"/>
        </w:rPr>
        <w:t xml:space="preserve"> </w:t>
      </w:r>
      <w:r w:rsidRPr="004A567F">
        <w:rPr>
          <w:rFonts w:ascii="Arial" w:hAnsi="Arial" w:cs="Arial"/>
          <w:color w:val="000000"/>
          <w:sz w:val="20"/>
        </w:rPr>
        <w:t>резиде</w:t>
      </w:r>
      <w:r w:rsidRPr="004A567F">
        <w:rPr>
          <w:rFonts w:ascii="Arial" w:hAnsi="Arial" w:cs="Arial"/>
          <w:color w:val="000000"/>
          <w:sz w:val="20"/>
        </w:rPr>
        <w:t>н</w:t>
      </w:r>
      <w:r w:rsidRPr="004A567F">
        <w:rPr>
          <w:rFonts w:ascii="Arial" w:hAnsi="Arial" w:cs="Arial"/>
          <w:color w:val="000000"/>
          <w:sz w:val="20"/>
        </w:rPr>
        <w:t>тов</w:t>
      </w:r>
      <w:r w:rsidR="00330DE8" w:rsidRPr="004A567F">
        <w:rPr>
          <w:rFonts w:ascii="Arial" w:hAnsi="Arial" w:cs="Arial"/>
          <w:color w:val="000000"/>
          <w:sz w:val="20"/>
        </w:rPr>
        <w:t xml:space="preserve"> </w:t>
      </w:r>
      <w:r w:rsidRPr="004A567F">
        <w:rPr>
          <w:rFonts w:ascii="Arial" w:hAnsi="Arial" w:cs="Arial"/>
          <w:color w:val="000000"/>
          <w:sz w:val="20"/>
        </w:rPr>
        <w:t>индустриальных</w:t>
      </w:r>
      <w:r w:rsidR="00330DE8" w:rsidRPr="004A567F">
        <w:rPr>
          <w:rFonts w:ascii="Arial" w:hAnsi="Arial" w:cs="Arial"/>
          <w:color w:val="000000"/>
          <w:sz w:val="20"/>
        </w:rPr>
        <w:t xml:space="preserve"> </w:t>
      </w:r>
      <w:r w:rsidRPr="004A567F">
        <w:rPr>
          <w:rFonts w:ascii="Arial" w:hAnsi="Arial" w:cs="Arial"/>
          <w:color w:val="000000"/>
          <w:sz w:val="20"/>
        </w:rPr>
        <w:t>(промышленных)</w:t>
      </w:r>
      <w:r w:rsidR="00330DE8" w:rsidRPr="004A567F">
        <w:rPr>
          <w:rFonts w:ascii="Arial" w:hAnsi="Arial" w:cs="Arial"/>
          <w:color w:val="000000"/>
          <w:sz w:val="20"/>
        </w:rPr>
        <w:t xml:space="preserve"> </w:t>
      </w:r>
      <w:r w:rsidRPr="004A567F">
        <w:rPr>
          <w:rFonts w:ascii="Arial" w:hAnsi="Arial" w:cs="Arial"/>
          <w:color w:val="000000"/>
          <w:sz w:val="20"/>
        </w:rPr>
        <w:t>парков,</w:t>
      </w:r>
      <w:r w:rsidR="00330DE8" w:rsidRPr="004A567F">
        <w:rPr>
          <w:rFonts w:ascii="Arial" w:hAnsi="Arial" w:cs="Arial"/>
          <w:color w:val="000000"/>
          <w:sz w:val="20"/>
        </w:rPr>
        <w:t xml:space="preserve"> </w:t>
      </w:r>
      <w:r w:rsidRPr="004A567F">
        <w:rPr>
          <w:rFonts w:ascii="Arial" w:hAnsi="Arial" w:cs="Arial"/>
          <w:color w:val="000000"/>
          <w:sz w:val="20"/>
        </w:rPr>
        <w:t>резидентов</w:t>
      </w:r>
      <w:r w:rsidR="00330DE8" w:rsidRPr="004A567F">
        <w:rPr>
          <w:rFonts w:ascii="Arial" w:hAnsi="Arial" w:cs="Arial"/>
          <w:color w:val="000000"/>
          <w:sz w:val="20"/>
        </w:rPr>
        <w:t xml:space="preserve"> </w:t>
      </w:r>
      <w:r w:rsidRPr="004A567F">
        <w:rPr>
          <w:rFonts w:ascii="Arial" w:hAnsi="Arial" w:cs="Arial"/>
          <w:color w:val="000000"/>
          <w:sz w:val="20"/>
        </w:rPr>
        <w:t>территорий</w:t>
      </w:r>
      <w:r w:rsidR="00330DE8" w:rsidRPr="004A567F">
        <w:rPr>
          <w:rFonts w:ascii="Arial" w:hAnsi="Arial" w:cs="Arial"/>
          <w:color w:val="000000"/>
          <w:sz w:val="20"/>
        </w:rPr>
        <w:t xml:space="preserve"> </w:t>
      </w:r>
      <w:r w:rsidRPr="004A567F">
        <w:rPr>
          <w:rFonts w:ascii="Arial" w:hAnsi="Arial" w:cs="Arial"/>
          <w:color w:val="000000"/>
          <w:sz w:val="20"/>
        </w:rPr>
        <w:t>опережающего</w:t>
      </w:r>
      <w:r w:rsidR="00330DE8" w:rsidRPr="004A567F">
        <w:rPr>
          <w:rFonts w:ascii="Arial" w:hAnsi="Arial" w:cs="Arial"/>
          <w:color w:val="000000"/>
          <w:sz w:val="20"/>
        </w:rPr>
        <w:t xml:space="preserve"> </w:t>
      </w:r>
      <w:r w:rsidRPr="004A567F">
        <w:rPr>
          <w:rFonts w:ascii="Arial" w:hAnsi="Arial" w:cs="Arial"/>
          <w:color w:val="000000"/>
          <w:sz w:val="20"/>
        </w:rPr>
        <w:t>социально-экономического</w:t>
      </w:r>
      <w:r w:rsidR="00330DE8" w:rsidRPr="004A567F">
        <w:rPr>
          <w:rFonts w:ascii="Arial" w:hAnsi="Arial" w:cs="Arial"/>
          <w:color w:val="000000"/>
          <w:sz w:val="20"/>
        </w:rPr>
        <w:t xml:space="preserve"> </w:t>
      </w:r>
      <w:r w:rsidRPr="004A567F">
        <w:rPr>
          <w:rFonts w:ascii="Arial" w:hAnsi="Arial" w:cs="Arial"/>
          <w:color w:val="000000"/>
          <w:sz w:val="20"/>
        </w:rPr>
        <w:t>развития,</w:t>
      </w:r>
      <w:r w:rsidR="00330DE8" w:rsidRPr="004A567F">
        <w:rPr>
          <w:rFonts w:ascii="Arial" w:hAnsi="Arial" w:cs="Arial"/>
          <w:color w:val="000000"/>
          <w:sz w:val="20"/>
        </w:rPr>
        <w:t xml:space="preserve"> </w:t>
      </w:r>
      <w:r w:rsidRPr="004A567F">
        <w:rPr>
          <w:rFonts w:ascii="Arial" w:hAnsi="Arial" w:cs="Arial"/>
          <w:color w:val="000000"/>
          <w:sz w:val="20"/>
        </w:rPr>
        <w:t>инвесторов</w:t>
      </w:r>
      <w:r w:rsidR="00330DE8" w:rsidRPr="004A567F">
        <w:rPr>
          <w:rFonts w:ascii="Arial" w:hAnsi="Arial" w:cs="Arial"/>
          <w:color w:val="000000"/>
          <w:sz w:val="20"/>
        </w:rPr>
        <w:t xml:space="preserve"> </w:t>
      </w:r>
      <w:r w:rsidRPr="004A567F">
        <w:rPr>
          <w:rFonts w:ascii="Arial" w:hAnsi="Arial" w:cs="Arial"/>
          <w:color w:val="000000"/>
          <w:sz w:val="20"/>
        </w:rPr>
        <w:t>масштабных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пр</w:t>
      </w:r>
      <w:r w:rsidRPr="004A567F">
        <w:rPr>
          <w:rFonts w:ascii="Arial" w:hAnsi="Arial" w:cs="Arial"/>
          <w:color w:val="000000"/>
          <w:sz w:val="20"/>
        </w:rPr>
        <w:t>и</w:t>
      </w:r>
      <w:r w:rsidRPr="004A567F">
        <w:rPr>
          <w:rFonts w:ascii="Arial" w:hAnsi="Arial" w:cs="Arial"/>
          <w:color w:val="000000"/>
          <w:sz w:val="20"/>
        </w:rPr>
        <w:t>оритетных</w:t>
      </w:r>
      <w:r w:rsidR="00330DE8" w:rsidRPr="004A567F">
        <w:rPr>
          <w:rFonts w:ascii="Arial" w:hAnsi="Arial" w:cs="Arial"/>
          <w:color w:val="000000"/>
          <w:sz w:val="20"/>
        </w:rPr>
        <w:t xml:space="preserve"> </w:t>
      </w:r>
      <w:r w:rsidRPr="004A567F">
        <w:rPr>
          <w:rFonts w:ascii="Arial" w:hAnsi="Arial" w:cs="Arial"/>
          <w:color w:val="000000"/>
          <w:sz w:val="20"/>
        </w:rPr>
        <w:t>инвестиционных</w:t>
      </w:r>
      <w:r w:rsidR="00330DE8" w:rsidRPr="004A567F">
        <w:rPr>
          <w:rFonts w:ascii="Arial" w:hAnsi="Arial" w:cs="Arial"/>
          <w:color w:val="000000"/>
          <w:sz w:val="20"/>
        </w:rPr>
        <w:t xml:space="preserve"> </w:t>
      </w:r>
      <w:r w:rsidRPr="004A567F">
        <w:rPr>
          <w:rFonts w:ascii="Arial" w:hAnsi="Arial" w:cs="Arial"/>
          <w:color w:val="000000"/>
          <w:sz w:val="20"/>
        </w:rPr>
        <w:t>проектов,</w:t>
      </w:r>
      <w:r w:rsidR="00330DE8" w:rsidRPr="004A567F">
        <w:rPr>
          <w:rFonts w:ascii="Arial" w:hAnsi="Arial" w:cs="Arial"/>
          <w:color w:val="000000"/>
          <w:sz w:val="20"/>
        </w:rPr>
        <w:t xml:space="preserve"> </w:t>
      </w:r>
      <w:r w:rsidRPr="004A567F">
        <w:rPr>
          <w:rFonts w:ascii="Arial" w:hAnsi="Arial" w:cs="Arial"/>
          <w:color w:val="000000"/>
          <w:sz w:val="20"/>
        </w:rPr>
        <w:t>являющихся</w:t>
      </w:r>
      <w:r w:rsidR="00330DE8" w:rsidRPr="004A567F">
        <w:rPr>
          <w:rFonts w:ascii="Arial" w:hAnsi="Arial" w:cs="Arial"/>
          <w:color w:val="000000"/>
          <w:sz w:val="20"/>
        </w:rPr>
        <w:t xml:space="preserve"> </w:t>
      </w:r>
      <w:r w:rsidRPr="004A567F">
        <w:rPr>
          <w:rFonts w:ascii="Arial" w:hAnsi="Arial" w:cs="Arial"/>
          <w:color w:val="000000"/>
          <w:sz w:val="20"/>
        </w:rPr>
        <w:t>собственниками</w:t>
      </w:r>
      <w:r w:rsidR="00330DE8" w:rsidRPr="004A567F">
        <w:rPr>
          <w:rFonts w:ascii="Arial" w:hAnsi="Arial" w:cs="Arial"/>
          <w:color w:val="000000"/>
          <w:sz w:val="20"/>
        </w:rPr>
        <w:t xml:space="preserve"> </w:t>
      </w:r>
      <w:r w:rsidRPr="004A567F">
        <w:rPr>
          <w:rFonts w:ascii="Arial" w:hAnsi="Arial" w:cs="Arial"/>
          <w:color w:val="000000"/>
          <w:sz w:val="20"/>
        </w:rPr>
        <w:t>зданий,</w:t>
      </w:r>
      <w:r w:rsidR="00330DE8" w:rsidRPr="004A567F">
        <w:rPr>
          <w:rFonts w:ascii="Arial" w:hAnsi="Arial" w:cs="Arial"/>
          <w:color w:val="000000"/>
          <w:sz w:val="20"/>
        </w:rPr>
        <w:t xml:space="preserve"> </w:t>
      </w:r>
      <w:r w:rsidRPr="004A567F">
        <w:rPr>
          <w:rFonts w:ascii="Arial" w:hAnsi="Arial" w:cs="Arial"/>
          <w:color w:val="000000"/>
          <w:sz w:val="20"/>
        </w:rPr>
        <w:t>сооружений,</w:t>
      </w:r>
      <w:r w:rsidR="00330DE8" w:rsidRPr="004A567F">
        <w:rPr>
          <w:rFonts w:ascii="Arial" w:hAnsi="Arial" w:cs="Arial"/>
          <w:color w:val="000000"/>
          <w:sz w:val="20"/>
        </w:rPr>
        <w:t xml:space="preserve"> </w:t>
      </w:r>
      <w:r w:rsidRPr="004A567F">
        <w:rPr>
          <w:rFonts w:ascii="Arial" w:hAnsi="Arial" w:cs="Arial"/>
          <w:color w:val="000000"/>
          <w:sz w:val="20"/>
        </w:rPr>
        <w:t>расположенных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участках,</w:t>
      </w:r>
      <w:r w:rsidR="00330DE8" w:rsidRPr="004A567F">
        <w:rPr>
          <w:rFonts w:ascii="Arial" w:hAnsi="Arial" w:cs="Arial"/>
          <w:color w:val="000000"/>
          <w:sz w:val="20"/>
        </w:rPr>
        <w:t xml:space="preserve"> </w:t>
      </w:r>
      <w:r w:rsidRPr="004A567F">
        <w:rPr>
          <w:rFonts w:ascii="Arial" w:hAnsi="Arial" w:cs="Arial"/>
          <w:color w:val="000000"/>
          <w:sz w:val="20"/>
        </w:rPr>
        <w:t>находящихся</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территориях</w:t>
      </w:r>
      <w:r w:rsidR="00330DE8" w:rsidRPr="004A567F">
        <w:rPr>
          <w:rFonts w:ascii="Arial" w:hAnsi="Arial" w:cs="Arial"/>
          <w:color w:val="000000"/>
          <w:sz w:val="20"/>
        </w:rPr>
        <w:t xml:space="preserve"> </w:t>
      </w:r>
      <w:r w:rsidRPr="004A567F">
        <w:rPr>
          <w:rFonts w:ascii="Arial" w:hAnsi="Arial" w:cs="Arial"/>
          <w:color w:val="000000"/>
          <w:sz w:val="20"/>
        </w:rPr>
        <w:t>индустриальных</w:t>
      </w:r>
      <w:r w:rsidR="00330DE8" w:rsidRPr="004A567F">
        <w:rPr>
          <w:rFonts w:ascii="Arial" w:hAnsi="Arial" w:cs="Arial"/>
          <w:color w:val="000000"/>
          <w:sz w:val="20"/>
        </w:rPr>
        <w:t xml:space="preserve"> </w:t>
      </w:r>
      <w:r w:rsidRPr="004A567F">
        <w:rPr>
          <w:rFonts w:ascii="Arial" w:hAnsi="Arial" w:cs="Arial"/>
          <w:color w:val="000000"/>
          <w:sz w:val="20"/>
        </w:rPr>
        <w:t>(промышленных)</w:t>
      </w:r>
      <w:r w:rsidR="00330DE8" w:rsidRPr="004A567F">
        <w:rPr>
          <w:rFonts w:ascii="Arial" w:hAnsi="Arial" w:cs="Arial"/>
          <w:color w:val="000000"/>
          <w:sz w:val="20"/>
        </w:rPr>
        <w:t xml:space="preserve"> </w:t>
      </w:r>
      <w:r w:rsidRPr="004A567F">
        <w:rPr>
          <w:rFonts w:ascii="Arial" w:hAnsi="Arial" w:cs="Arial"/>
          <w:color w:val="000000"/>
          <w:sz w:val="20"/>
        </w:rPr>
        <w:t>парков,</w:t>
      </w:r>
      <w:r w:rsidR="00330DE8" w:rsidRPr="004A567F">
        <w:rPr>
          <w:rFonts w:ascii="Arial" w:hAnsi="Arial" w:cs="Arial"/>
          <w:color w:val="000000"/>
          <w:sz w:val="20"/>
        </w:rPr>
        <w:t xml:space="preserve"> </w:t>
      </w:r>
      <w:r w:rsidRPr="004A567F">
        <w:rPr>
          <w:rFonts w:ascii="Arial" w:hAnsi="Arial" w:cs="Arial"/>
          <w:color w:val="000000"/>
          <w:sz w:val="20"/>
        </w:rPr>
        <w:t>территориях</w:t>
      </w:r>
      <w:r w:rsidR="00330DE8" w:rsidRPr="004A567F">
        <w:rPr>
          <w:rFonts w:ascii="Arial" w:hAnsi="Arial" w:cs="Arial"/>
          <w:color w:val="000000"/>
          <w:sz w:val="20"/>
        </w:rPr>
        <w:t xml:space="preserve"> </w:t>
      </w:r>
      <w:r w:rsidRPr="004A567F">
        <w:rPr>
          <w:rFonts w:ascii="Arial" w:hAnsi="Arial" w:cs="Arial"/>
          <w:color w:val="000000"/>
          <w:sz w:val="20"/>
        </w:rPr>
        <w:t>опережающего</w:t>
      </w:r>
      <w:r w:rsidR="00330DE8" w:rsidRPr="004A567F">
        <w:rPr>
          <w:rFonts w:ascii="Arial" w:hAnsi="Arial" w:cs="Arial"/>
          <w:color w:val="000000"/>
          <w:sz w:val="20"/>
        </w:rPr>
        <w:t xml:space="preserve"> </w:t>
      </w:r>
      <w:r w:rsidRPr="004A567F">
        <w:rPr>
          <w:rFonts w:ascii="Arial" w:hAnsi="Arial" w:cs="Arial"/>
          <w:color w:val="000000"/>
          <w:sz w:val="20"/>
        </w:rPr>
        <w:t>социально-экономического</w:t>
      </w:r>
      <w:r w:rsidR="00330DE8" w:rsidRPr="004A567F">
        <w:rPr>
          <w:rFonts w:ascii="Arial" w:hAnsi="Arial" w:cs="Arial"/>
          <w:color w:val="000000"/>
          <w:sz w:val="20"/>
        </w:rPr>
        <w:t xml:space="preserve"> </w:t>
      </w:r>
      <w:r w:rsidRPr="004A567F">
        <w:rPr>
          <w:rFonts w:ascii="Arial" w:hAnsi="Arial" w:cs="Arial"/>
          <w:color w:val="000000"/>
          <w:sz w:val="20"/>
        </w:rPr>
        <w:t>развития,</w:t>
      </w:r>
      <w:r w:rsidR="00330DE8" w:rsidRPr="004A567F">
        <w:rPr>
          <w:rFonts w:ascii="Arial" w:hAnsi="Arial" w:cs="Arial"/>
          <w:color w:val="000000"/>
          <w:sz w:val="20"/>
        </w:rPr>
        <w:t xml:space="preserve"> </w:t>
      </w:r>
      <w:r w:rsidRPr="004A567F">
        <w:rPr>
          <w:rFonts w:ascii="Arial" w:hAnsi="Arial" w:cs="Arial"/>
          <w:color w:val="000000"/>
          <w:sz w:val="20"/>
        </w:rPr>
        <w:t>реализации</w:t>
      </w:r>
      <w:r w:rsidR="00330DE8" w:rsidRPr="004A567F">
        <w:rPr>
          <w:rFonts w:ascii="Arial" w:hAnsi="Arial" w:cs="Arial"/>
          <w:color w:val="000000"/>
          <w:sz w:val="20"/>
        </w:rPr>
        <w:t xml:space="preserve"> </w:t>
      </w:r>
      <w:r w:rsidRPr="004A567F">
        <w:rPr>
          <w:rFonts w:ascii="Arial" w:hAnsi="Arial" w:cs="Arial"/>
          <w:color w:val="000000"/>
          <w:sz w:val="20"/>
        </w:rPr>
        <w:t>масштабных</w:t>
      </w:r>
      <w:r w:rsidR="00330DE8" w:rsidRPr="004A567F">
        <w:rPr>
          <w:rFonts w:ascii="Arial" w:hAnsi="Arial" w:cs="Arial"/>
          <w:color w:val="000000"/>
          <w:sz w:val="20"/>
        </w:rPr>
        <w:t xml:space="preserve"> </w:t>
      </w:r>
      <w:r w:rsidRPr="004A567F">
        <w:rPr>
          <w:rFonts w:ascii="Arial" w:hAnsi="Arial" w:cs="Arial"/>
          <w:color w:val="000000"/>
          <w:sz w:val="20"/>
        </w:rPr>
        <w:t>и</w:t>
      </w:r>
      <w:r w:rsidR="00330DE8" w:rsidRPr="004A567F">
        <w:rPr>
          <w:rFonts w:ascii="Arial" w:hAnsi="Arial" w:cs="Arial"/>
          <w:color w:val="000000"/>
          <w:sz w:val="20"/>
        </w:rPr>
        <w:t xml:space="preserve"> </w:t>
      </w:r>
      <w:r w:rsidRPr="004A567F">
        <w:rPr>
          <w:rFonts w:ascii="Arial" w:hAnsi="Arial" w:cs="Arial"/>
          <w:color w:val="000000"/>
          <w:sz w:val="20"/>
        </w:rPr>
        <w:t>(или)</w:t>
      </w:r>
      <w:r w:rsidR="00330DE8" w:rsidRPr="004A567F">
        <w:rPr>
          <w:rFonts w:ascii="Arial" w:hAnsi="Arial" w:cs="Arial"/>
          <w:color w:val="000000"/>
          <w:sz w:val="20"/>
        </w:rPr>
        <w:t xml:space="preserve"> </w:t>
      </w:r>
      <w:r w:rsidRPr="004A567F">
        <w:rPr>
          <w:rFonts w:ascii="Arial" w:hAnsi="Arial" w:cs="Arial"/>
          <w:color w:val="000000"/>
          <w:sz w:val="20"/>
        </w:rPr>
        <w:t>приоритетных</w:t>
      </w:r>
      <w:r w:rsidR="00330DE8" w:rsidRPr="004A567F">
        <w:rPr>
          <w:rFonts w:ascii="Arial" w:hAnsi="Arial" w:cs="Arial"/>
          <w:color w:val="000000"/>
          <w:sz w:val="20"/>
        </w:rPr>
        <w:t xml:space="preserve"> </w:t>
      </w:r>
      <w:r w:rsidRPr="004A567F">
        <w:rPr>
          <w:rFonts w:ascii="Arial" w:hAnsi="Arial" w:cs="Arial"/>
          <w:color w:val="000000"/>
          <w:sz w:val="20"/>
        </w:rPr>
        <w:t>и</w:t>
      </w:r>
      <w:r w:rsidRPr="004A567F">
        <w:rPr>
          <w:rFonts w:ascii="Arial" w:hAnsi="Arial" w:cs="Arial"/>
          <w:color w:val="000000"/>
          <w:sz w:val="20"/>
        </w:rPr>
        <w:t>н</w:t>
      </w:r>
      <w:r w:rsidRPr="004A567F">
        <w:rPr>
          <w:rFonts w:ascii="Arial" w:hAnsi="Arial" w:cs="Arial"/>
          <w:color w:val="000000"/>
          <w:sz w:val="20"/>
        </w:rPr>
        <w:t>вестиционных</w:t>
      </w:r>
      <w:r w:rsidR="00330DE8" w:rsidRPr="004A567F">
        <w:rPr>
          <w:rFonts w:ascii="Arial" w:hAnsi="Arial" w:cs="Arial"/>
          <w:color w:val="000000"/>
          <w:sz w:val="20"/>
        </w:rPr>
        <w:t xml:space="preserve"> </w:t>
      </w:r>
      <w:r w:rsidRPr="004A567F">
        <w:rPr>
          <w:rFonts w:ascii="Arial" w:hAnsi="Arial" w:cs="Arial"/>
          <w:color w:val="000000"/>
          <w:sz w:val="20"/>
        </w:rPr>
        <w:t>проектов»</w:t>
      </w:r>
      <w:proofErr w:type="gramEnd"/>
    </w:p>
    <w:p w:rsidR="005170C3" w:rsidRPr="004A567F" w:rsidRDefault="005170C3" w:rsidP="004A567F">
      <w:pPr>
        <w:numPr>
          <w:ilvl w:val="0"/>
          <w:numId w:val="42"/>
        </w:numPr>
        <w:jc w:val="both"/>
        <w:rPr>
          <w:rFonts w:ascii="Arial" w:hAnsi="Arial" w:cs="Arial"/>
          <w:color w:val="000000"/>
          <w:sz w:val="20"/>
        </w:rPr>
      </w:pPr>
      <w:r w:rsidRPr="004A567F">
        <w:rPr>
          <w:rFonts w:ascii="Arial" w:hAnsi="Arial" w:cs="Arial"/>
          <w:color w:val="000000"/>
          <w:sz w:val="20"/>
        </w:rPr>
        <w:t>дополнить</w:t>
      </w:r>
      <w:r w:rsidR="00330DE8" w:rsidRPr="004A567F">
        <w:rPr>
          <w:rFonts w:ascii="Arial" w:hAnsi="Arial" w:cs="Arial"/>
          <w:color w:val="000000"/>
          <w:sz w:val="20"/>
        </w:rPr>
        <w:t xml:space="preserve"> </w:t>
      </w:r>
      <w:r w:rsidRPr="004A567F">
        <w:rPr>
          <w:rFonts w:ascii="Arial" w:hAnsi="Arial" w:cs="Arial"/>
          <w:color w:val="000000"/>
          <w:sz w:val="20"/>
        </w:rPr>
        <w:t>пунктом</w:t>
      </w:r>
      <w:r w:rsidR="00330DE8" w:rsidRPr="004A567F">
        <w:rPr>
          <w:rFonts w:ascii="Arial" w:hAnsi="Arial" w:cs="Arial"/>
          <w:color w:val="000000"/>
          <w:sz w:val="20"/>
        </w:rPr>
        <w:t xml:space="preserve"> </w:t>
      </w:r>
      <w:r w:rsidRPr="004A567F">
        <w:rPr>
          <w:rFonts w:ascii="Arial" w:hAnsi="Arial" w:cs="Arial"/>
          <w:color w:val="000000"/>
          <w:sz w:val="20"/>
        </w:rPr>
        <w:t>7</w:t>
      </w:r>
      <w:r w:rsidR="00330DE8" w:rsidRPr="004A567F">
        <w:rPr>
          <w:rFonts w:ascii="Arial" w:hAnsi="Arial" w:cs="Arial"/>
          <w:color w:val="000000"/>
          <w:sz w:val="20"/>
        </w:rPr>
        <w:t xml:space="preserve"> </w:t>
      </w:r>
      <w:r w:rsidRPr="004A567F">
        <w:rPr>
          <w:rFonts w:ascii="Arial" w:hAnsi="Arial" w:cs="Arial"/>
          <w:color w:val="000000"/>
          <w:sz w:val="20"/>
        </w:rPr>
        <w:t>следующего</w:t>
      </w:r>
      <w:r w:rsidR="00330DE8" w:rsidRPr="004A567F">
        <w:rPr>
          <w:rFonts w:ascii="Arial" w:hAnsi="Arial" w:cs="Arial"/>
          <w:color w:val="000000"/>
          <w:sz w:val="20"/>
        </w:rPr>
        <w:t xml:space="preserve"> </w:t>
      </w:r>
      <w:r w:rsidRPr="004A567F">
        <w:rPr>
          <w:rFonts w:ascii="Arial" w:hAnsi="Arial" w:cs="Arial"/>
          <w:color w:val="000000"/>
          <w:sz w:val="20"/>
        </w:rPr>
        <w:t>содержания:</w:t>
      </w:r>
    </w:p>
    <w:p w:rsidR="005170C3" w:rsidRPr="004A567F" w:rsidRDefault="005170C3" w:rsidP="004A567F">
      <w:pPr>
        <w:tabs>
          <w:tab w:val="left" w:pos="851"/>
        </w:tabs>
        <w:ind w:firstLine="709"/>
        <w:jc w:val="both"/>
        <w:rPr>
          <w:rFonts w:ascii="Arial" w:hAnsi="Arial" w:cs="Arial"/>
          <w:color w:val="000000"/>
          <w:sz w:val="20"/>
        </w:rPr>
      </w:pPr>
      <w:r w:rsidRPr="004A567F">
        <w:rPr>
          <w:rFonts w:ascii="Arial" w:hAnsi="Arial" w:cs="Arial"/>
          <w:color w:val="000000"/>
          <w:sz w:val="20"/>
        </w:rPr>
        <w:t>«п.7.</w:t>
      </w:r>
      <w:r w:rsidR="00330DE8" w:rsidRPr="004A567F">
        <w:rPr>
          <w:rFonts w:ascii="Arial" w:hAnsi="Arial" w:cs="Arial"/>
          <w:color w:val="000000"/>
          <w:sz w:val="20"/>
        </w:rPr>
        <w:t xml:space="preserve"> </w:t>
      </w:r>
      <w:r w:rsidRPr="004A567F">
        <w:rPr>
          <w:rFonts w:ascii="Arial" w:hAnsi="Arial" w:cs="Arial"/>
          <w:color w:val="000000"/>
          <w:sz w:val="20"/>
        </w:rPr>
        <w:t>При</w:t>
      </w:r>
      <w:r w:rsidR="00330DE8" w:rsidRPr="004A567F">
        <w:rPr>
          <w:rFonts w:ascii="Arial" w:hAnsi="Arial" w:cs="Arial"/>
          <w:color w:val="000000"/>
          <w:sz w:val="20"/>
        </w:rPr>
        <w:t xml:space="preserve"> </w:t>
      </w:r>
      <w:r w:rsidRPr="004A567F">
        <w:rPr>
          <w:rFonts w:ascii="Arial" w:hAnsi="Arial" w:cs="Arial"/>
          <w:color w:val="000000"/>
          <w:sz w:val="20"/>
        </w:rPr>
        <w:t>заключении</w:t>
      </w:r>
      <w:r w:rsidR="00330DE8" w:rsidRPr="004A567F">
        <w:rPr>
          <w:rFonts w:ascii="Arial" w:hAnsi="Arial" w:cs="Arial"/>
          <w:color w:val="000000"/>
          <w:sz w:val="20"/>
        </w:rPr>
        <w:t xml:space="preserve"> </w:t>
      </w:r>
      <w:r w:rsidRPr="004A567F">
        <w:rPr>
          <w:rFonts w:ascii="Arial" w:hAnsi="Arial" w:cs="Arial"/>
          <w:color w:val="000000"/>
          <w:sz w:val="20"/>
        </w:rPr>
        <w:t>договоров</w:t>
      </w:r>
      <w:r w:rsidR="00330DE8" w:rsidRPr="004A567F">
        <w:rPr>
          <w:rFonts w:ascii="Arial" w:hAnsi="Arial" w:cs="Arial"/>
          <w:color w:val="000000"/>
          <w:sz w:val="20"/>
        </w:rPr>
        <w:t xml:space="preserve"> </w:t>
      </w:r>
      <w:r w:rsidRPr="004A567F">
        <w:rPr>
          <w:rFonts w:ascii="Arial" w:hAnsi="Arial" w:cs="Arial"/>
          <w:color w:val="000000"/>
          <w:sz w:val="20"/>
        </w:rPr>
        <w:t>купли-продажи</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участков,</w:t>
      </w:r>
      <w:r w:rsidR="00330DE8" w:rsidRPr="004A567F">
        <w:rPr>
          <w:rFonts w:ascii="Arial" w:hAnsi="Arial" w:cs="Arial"/>
          <w:color w:val="000000"/>
          <w:sz w:val="20"/>
        </w:rPr>
        <w:t xml:space="preserve"> </w:t>
      </w:r>
      <w:r w:rsidRPr="004A567F">
        <w:rPr>
          <w:rFonts w:ascii="Arial" w:hAnsi="Arial" w:cs="Arial"/>
          <w:color w:val="000000"/>
          <w:sz w:val="20"/>
        </w:rPr>
        <w:t>находящихся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муниципальной</w:t>
      </w:r>
      <w:r w:rsidR="00330DE8" w:rsidRPr="004A567F">
        <w:rPr>
          <w:rFonts w:ascii="Arial" w:hAnsi="Arial" w:cs="Arial"/>
          <w:color w:val="000000"/>
          <w:sz w:val="20"/>
        </w:rPr>
        <w:t xml:space="preserve"> </w:t>
      </w:r>
      <w:r w:rsidRPr="004A567F">
        <w:rPr>
          <w:rFonts w:ascii="Arial" w:hAnsi="Arial" w:cs="Arial"/>
          <w:color w:val="000000"/>
          <w:sz w:val="20"/>
        </w:rPr>
        <w:t>собственности</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Ч</w:t>
      </w:r>
      <w:r w:rsidRPr="004A567F">
        <w:rPr>
          <w:rFonts w:ascii="Arial" w:hAnsi="Arial" w:cs="Arial"/>
          <w:color w:val="000000"/>
          <w:sz w:val="20"/>
        </w:rPr>
        <w:t>у</w:t>
      </w:r>
      <w:r w:rsidRPr="004A567F">
        <w:rPr>
          <w:rFonts w:ascii="Arial" w:hAnsi="Arial" w:cs="Arial"/>
          <w:color w:val="000000"/>
          <w:sz w:val="20"/>
        </w:rPr>
        <w:t>вашской</w:t>
      </w:r>
      <w:r w:rsidR="00330DE8" w:rsidRPr="004A567F">
        <w:rPr>
          <w:rFonts w:ascii="Arial" w:hAnsi="Arial" w:cs="Arial"/>
          <w:color w:val="000000"/>
          <w:sz w:val="20"/>
        </w:rPr>
        <w:t xml:space="preserve"> </w:t>
      </w:r>
      <w:r w:rsidRPr="004A567F">
        <w:rPr>
          <w:rFonts w:ascii="Arial" w:hAnsi="Arial" w:cs="Arial"/>
          <w:color w:val="000000"/>
          <w:sz w:val="20"/>
        </w:rPr>
        <w:t>Республики,</w:t>
      </w:r>
      <w:r w:rsidR="00330DE8" w:rsidRPr="004A567F">
        <w:rPr>
          <w:rFonts w:ascii="Arial" w:hAnsi="Arial" w:cs="Arial"/>
          <w:color w:val="000000"/>
          <w:sz w:val="20"/>
        </w:rPr>
        <w:t xml:space="preserve"> </w:t>
      </w:r>
      <w:r w:rsidRPr="004A567F">
        <w:rPr>
          <w:rFonts w:ascii="Arial" w:hAnsi="Arial" w:cs="Arial"/>
          <w:color w:val="000000"/>
          <w:sz w:val="20"/>
        </w:rPr>
        <w:t>собственниками</w:t>
      </w:r>
      <w:r w:rsidR="00330DE8" w:rsidRPr="004A567F">
        <w:rPr>
          <w:rFonts w:ascii="Arial" w:hAnsi="Arial" w:cs="Arial"/>
          <w:color w:val="000000"/>
          <w:sz w:val="20"/>
        </w:rPr>
        <w:t xml:space="preserve"> </w:t>
      </w:r>
      <w:r w:rsidRPr="004A567F">
        <w:rPr>
          <w:rFonts w:ascii="Arial" w:hAnsi="Arial" w:cs="Arial"/>
          <w:color w:val="000000"/>
          <w:sz w:val="20"/>
        </w:rPr>
        <w:t>зданий,</w:t>
      </w:r>
      <w:r w:rsidR="00330DE8" w:rsidRPr="004A567F">
        <w:rPr>
          <w:rFonts w:ascii="Arial" w:hAnsi="Arial" w:cs="Arial"/>
          <w:color w:val="000000"/>
          <w:sz w:val="20"/>
        </w:rPr>
        <w:t xml:space="preserve"> </w:t>
      </w:r>
      <w:r w:rsidRPr="004A567F">
        <w:rPr>
          <w:rFonts w:ascii="Arial" w:hAnsi="Arial" w:cs="Arial"/>
          <w:color w:val="000000"/>
          <w:sz w:val="20"/>
        </w:rPr>
        <w:t>строений,</w:t>
      </w:r>
      <w:r w:rsidR="00330DE8" w:rsidRPr="004A567F">
        <w:rPr>
          <w:rFonts w:ascii="Arial" w:hAnsi="Arial" w:cs="Arial"/>
          <w:color w:val="000000"/>
          <w:sz w:val="20"/>
        </w:rPr>
        <w:t xml:space="preserve"> </w:t>
      </w:r>
      <w:r w:rsidRPr="004A567F">
        <w:rPr>
          <w:rFonts w:ascii="Arial" w:hAnsi="Arial" w:cs="Arial"/>
          <w:color w:val="000000"/>
          <w:sz w:val="20"/>
        </w:rPr>
        <w:t>сооружений</w:t>
      </w:r>
      <w:r w:rsidR="00330DE8" w:rsidRPr="004A567F">
        <w:rPr>
          <w:rFonts w:ascii="Arial" w:hAnsi="Arial" w:cs="Arial"/>
          <w:color w:val="000000"/>
          <w:sz w:val="20"/>
        </w:rPr>
        <w:t xml:space="preserve"> </w:t>
      </w:r>
      <w:r w:rsidRPr="004A567F">
        <w:rPr>
          <w:rFonts w:ascii="Arial" w:hAnsi="Arial" w:cs="Arial"/>
          <w:color w:val="000000"/>
          <w:sz w:val="20"/>
        </w:rPr>
        <w:t>либо</w:t>
      </w:r>
      <w:r w:rsidR="00330DE8" w:rsidRPr="004A567F">
        <w:rPr>
          <w:rFonts w:ascii="Arial" w:hAnsi="Arial" w:cs="Arial"/>
          <w:color w:val="000000"/>
          <w:sz w:val="20"/>
        </w:rPr>
        <w:t xml:space="preserve"> </w:t>
      </w:r>
      <w:r w:rsidRPr="004A567F">
        <w:rPr>
          <w:rFonts w:ascii="Arial" w:hAnsi="Arial" w:cs="Arial"/>
          <w:color w:val="000000"/>
          <w:sz w:val="20"/>
        </w:rPr>
        <w:t>помещений</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них,</w:t>
      </w:r>
      <w:r w:rsidR="00330DE8" w:rsidRPr="004A567F">
        <w:rPr>
          <w:rFonts w:ascii="Arial" w:hAnsi="Arial" w:cs="Arial"/>
          <w:color w:val="000000"/>
          <w:sz w:val="20"/>
        </w:rPr>
        <w:t xml:space="preserve"> </w:t>
      </w:r>
      <w:r w:rsidRPr="004A567F">
        <w:rPr>
          <w:rFonts w:ascii="Arial" w:hAnsi="Arial" w:cs="Arial"/>
          <w:color w:val="000000"/>
          <w:sz w:val="20"/>
        </w:rPr>
        <w:t>расположенных</w:t>
      </w:r>
      <w:r w:rsidR="00330DE8" w:rsidRPr="004A567F">
        <w:rPr>
          <w:rFonts w:ascii="Arial" w:hAnsi="Arial" w:cs="Arial"/>
          <w:color w:val="000000"/>
          <w:sz w:val="20"/>
        </w:rPr>
        <w:t xml:space="preserve"> </w:t>
      </w:r>
      <w:r w:rsidRPr="004A567F">
        <w:rPr>
          <w:rFonts w:ascii="Arial" w:hAnsi="Arial" w:cs="Arial"/>
          <w:color w:val="000000"/>
          <w:sz w:val="20"/>
        </w:rPr>
        <w:t>на</w:t>
      </w:r>
      <w:r w:rsidR="00330DE8" w:rsidRPr="004A567F">
        <w:rPr>
          <w:rFonts w:ascii="Arial" w:hAnsi="Arial" w:cs="Arial"/>
          <w:color w:val="000000"/>
          <w:sz w:val="20"/>
        </w:rPr>
        <w:t xml:space="preserve"> </w:t>
      </w:r>
      <w:r w:rsidRPr="004A567F">
        <w:rPr>
          <w:rFonts w:ascii="Arial" w:hAnsi="Arial" w:cs="Arial"/>
          <w:color w:val="000000"/>
          <w:sz w:val="20"/>
        </w:rPr>
        <w:t>таких</w:t>
      </w:r>
      <w:r w:rsidR="00330DE8" w:rsidRPr="004A567F">
        <w:rPr>
          <w:rFonts w:ascii="Arial" w:hAnsi="Arial" w:cs="Arial"/>
          <w:color w:val="000000"/>
          <w:sz w:val="20"/>
        </w:rPr>
        <w:t xml:space="preserve"> </w:t>
      </w:r>
      <w:r w:rsidRPr="004A567F">
        <w:rPr>
          <w:rFonts w:ascii="Arial" w:hAnsi="Arial" w:cs="Arial"/>
          <w:color w:val="000000"/>
          <w:sz w:val="20"/>
        </w:rPr>
        <w:t>земельных</w:t>
      </w:r>
      <w:r w:rsidR="00330DE8" w:rsidRPr="004A567F">
        <w:rPr>
          <w:rFonts w:ascii="Arial" w:hAnsi="Arial" w:cs="Arial"/>
          <w:color w:val="000000"/>
          <w:sz w:val="20"/>
        </w:rPr>
        <w:t xml:space="preserve"> </w:t>
      </w:r>
      <w:r w:rsidRPr="004A567F">
        <w:rPr>
          <w:rFonts w:ascii="Arial" w:hAnsi="Arial" w:cs="Arial"/>
          <w:color w:val="000000"/>
          <w:sz w:val="20"/>
        </w:rPr>
        <w:t>участках,</w:t>
      </w:r>
      <w:r w:rsidR="00330DE8" w:rsidRPr="004A567F">
        <w:rPr>
          <w:rFonts w:ascii="Arial" w:hAnsi="Arial" w:cs="Arial"/>
          <w:color w:val="000000"/>
          <w:sz w:val="20"/>
        </w:rPr>
        <w:t xml:space="preserve"> </w:t>
      </w:r>
      <w:r w:rsidRPr="004A567F">
        <w:rPr>
          <w:rFonts w:ascii="Arial" w:hAnsi="Arial" w:cs="Arial"/>
          <w:color w:val="000000"/>
          <w:sz w:val="20"/>
        </w:rPr>
        <w:t>предоставляется</w:t>
      </w:r>
      <w:r w:rsidR="00330DE8" w:rsidRPr="004A567F">
        <w:rPr>
          <w:rFonts w:ascii="Arial" w:hAnsi="Arial" w:cs="Arial"/>
          <w:color w:val="000000"/>
          <w:sz w:val="20"/>
        </w:rPr>
        <w:t xml:space="preserve"> </w:t>
      </w:r>
      <w:r w:rsidRPr="004A567F">
        <w:rPr>
          <w:rFonts w:ascii="Arial" w:hAnsi="Arial" w:cs="Arial"/>
          <w:color w:val="000000"/>
          <w:sz w:val="20"/>
        </w:rPr>
        <w:t>рассрочка</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порядке,</w:t>
      </w:r>
      <w:r w:rsidR="00330DE8" w:rsidRPr="004A567F">
        <w:rPr>
          <w:rFonts w:ascii="Arial" w:hAnsi="Arial" w:cs="Arial"/>
          <w:color w:val="000000"/>
          <w:sz w:val="20"/>
        </w:rPr>
        <w:t xml:space="preserve"> </w:t>
      </w:r>
      <w:r w:rsidRPr="004A567F">
        <w:rPr>
          <w:rFonts w:ascii="Arial" w:hAnsi="Arial" w:cs="Arial"/>
          <w:color w:val="000000"/>
          <w:sz w:val="20"/>
        </w:rPr>
        <w:t>установленном</w:t>
      </w:r>
      <w:r w:rsidR="00330DE8" w:rsidRPr="004A567F">
        <w:rPr>
          <w:rFonts w:ascii="Arial" w:hAnsi="Arial" w:cs="Arial"/>
          <w:color w:val="000000"/>
          <w:sz w:val="20"/>
        </w:rPr>
        <w:t xml:space="preserve"> </w:t>
      </w:r>
      <w:r w:rsidRPr="004A567F">
        <w:rPr>
          <w:rFonts w:ascii="Arial" w:hAnsi="Arial" w:cs="Arial"/>
          <w:color w:val="000000"/>
          <w:sz w:val="20"/>
        </w:rPr>
        <w:t>решением</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районного</w:t>
      </w:r>
      <w:r w:rsidR="00330DE8" w:rsidRPr="004A567F">
        <w:rPr>
          <w:rFonts w:ascii="Arial" w:hAnsi="Arial" w:cs="Arial"/>
          <w:color w:val="000000"/>
          <w:sz w:val="20"/>
        </w:rPr>
        <w:t xml:space="preserve"> </w:t>
      </w:r>
      <w:r w:rsidRPr="004A567F">
        <w:rPr>
          <w:rFonts w:ascii="Arial" w:hAnsi="Arial" w:cs="Arial"/>
          <w:color w:val="000000"/>
          <w:sz w:val="20"/>
        </w:rPr>
        <w:t>Собрания</w:t>
      </w:r>
      <w:r w:rsidR="00330DE8" w:rsidRPr="004A567F">
        <w:rPr>
          <w:rFonts w:ascii="Arial" w:hAnsi="Arial" w:cs="Arial"/>
          <w:color w:val="000000"/>
          <w:sz w:val="20"/>
        </w:rPr>
        <w:t xml:space="preserve"> </w:t>
      </w:r>
      <w:r w:rsidRPr="004A567F">
        <w:rPr>
          <w:rFonts w:ascii="Arial" w:hAnsi="Arial" w:cs="Arial"/>
          <w:color w:val="000000"/>
          <w:sz w:val="20"/>
        </w:rPr>
        <w:t>депутатов»</w:t>
      </w:r>
    </w:p>
    <w:p w:rsidR="00BC30D3" w:rsidRPr="004A567F" w:rsidRDefault="005170C3" w:rsidP="004A567F">
      <w:pPr>
        <w:numPr>
          <w:ilvl w:val="0"/>
          <w:numId w:val="42"/>
        </w:numPr>
        <w:ind w:left="0" w:firstLine="709"/>
        <w:jc w:val="both"/>
        <w:rPr>
          <w:rFonts w:ascii="Arial" w:hAnsi="Arial" w:cs="Arial"/>
          <w:color w:val="000000"/>
          <w:sz w:val="20"/>
        </w:rPr>
      </w:pPr>
      <w:r w:rsidRPr="004A567F">
        <w:rPr>
          <w:rFonts w:ascii="Arial" w:hAnsi="Arial" w:cs="Arial"/>
          <w:color w:val="000000"/>
          <w:sz w:val="20"/>
        </w:rPr>
        <w:t>Настоящее</w:t>
      </w:r>
      <w:r w:rsidR="00330DE8" w:rsidRPr="004A567F">
        <w:rPr>
          <w:rFonts w:ascii="Arial" w:hAnsi="Arial" w:cs="Arial"/>
          <w:color w:val="000000"/>
          <w:sz w:val="20"/>
        </w:rPr>
        <w:t xml:space="preserve"> </w:t>
      </w:r>
      <w:r w:rsidRPr="004A567F">
        <w:rPr>
          <w:rFonts w:ascii="Arial" w:hAnsi="Arial" w:cs="Arial"/>
          <w:color w:val="000000"/>
          <w:sz w:val="20"/>
        </w:rPr>
        <w:t>решение</w:t>
      </w:r>
      <w:r w:rsidR="00330DE8" w:rsidRPr="004A567F">
        <w:rPr>
          <w:rFonts w:ascii="Arial" w:hAnsi="Arial" w:cs="Arial"/>
          <w:color w:val="000000"/>
          <w:sz w:val="20"/>
        </w:rPr>
        <w:t xml:space="preserve"> </w:t>
      </w:r>
      <w:r w:rsidRPr="004A567F">
        <w:rPr>
          <w:rFonts w:ascii="Arial" w:hAnsi="Arial" w:cs="Arial"/>
          <w:color w:val="000000"/>
          <w:sz w:val="20"/>
        </w:rPr>
        <w:t>вступает</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силу</w:t>
      </w:r>
      <w:r w:rsidR="00330DE8" w:rsidRPr="004A567F">
        <w:rPr>
          <w:rFonts w:ascii="Arial" w:hAnsi="Arial" w:cs="Arial"/>
          <w:color w:val="000000"/>
          <w:sz w:val="20"/>
        </w:rPr>
        <w:t xml:space="preserve"> </w:t>
      </w:r>
      <w:r w:rsidRPr="004A567F">
        <w:rPr>
          <w:rFonts w:ascii="Arial" w:hAnsi="Arial" w:cs="Arial"/>
          <w:color w:val="000000"/>
          <w:sz w:val="20"/>
        </w:rPr>
        <w:t>после</w:t>
      </w:r>
      <w:r w:rsidR="00330DE8" w:rsidRPr="004A567F">
        <w:rPr>
          <w:rFonts w:ascii="Arial" w:hAnsi="Arial" w:cs="Arial"/>
          <w:color w:val="000000"/>
          <w:sz w:val="20"/>
        </w:rPr>
        <w:t xml:space="preserve"> </w:t>
      </w:r>
      <w:r w:rsidRPr="004A567F">
        <w:rPr>
          <w:rFonts w:ascii="Arial" w:hAnsi="Arial" w:cs="Arial"/>
          <w:color w:val="000000"/>
          <w:sz w:val="20"/>
        </w:rPr>
        <w:t>его</w:t>
      </w:r>
      <w:r w:rsidR="00330DE8" w:rsidRPr="004A567F">
        <w:rPr>
          <w:rFonts w:ascii="Arial" w:hAnsi="Arial" w:cs="Arial"/>
          <w:color w:val="000000"/>
          <w:sz w:val="20"/>
        </w:rPr>
        <w:t xml:space="preserve"> </w:t>
      </w:r>
      <w:r w:rsidRPr="004A567F">
        <w:rPr>
          <w:rFonts w:ascii="Arial" w:hAnsi="Arial" w:cs="Arial"/>
          <w:color w:val="000000"/>
          <w:sz w:val="20"/>
        </w:rPr>
        <w:t>официального</w:t>
      </w:r>
      <w:r w:rsidR="00330DE8" w:rsidRPr="004A567F">
        <w:rPr>
          <w:rFonts w:ascii="Arial" w:hAnsi="Arial" w:cs="Arial"/>
          <w:color w:val="000000"/>
          <w:sz w:val="20"/>
        </w:rPr>
        <w:t xml:space="preserve"> </w:t>
      </w:r>
      <w:r w:rsidRPr="004A567F">
        <w:rPr>
          <w:rFonts w:ascii="Arial" w:hAnsi="Arial" w:cs="Arial"/>
          <w:color w:val="000000"/>
          <w:sz w:val="20"/>
        </w:rPr>
        <w:t>опубликования</w:t>
      </w:r>
      <w:r w:rsidR="00330DE8" w:rsidRPr="004A567F">
        <w:rPr>
          <w:rFonts w:ascii="Arial" w:hAnsi="Arial" w:cs="Arial"/>
          <w:color w:val="000000"/>
          <w:sz w:val="20"/>
        </w:rPr>
        <w:t xml:space="preserve"> </w:t>
      </w:r>
      <w:r w:rsidRPr="004A567F">
        <w:rPr>
          <w:rFonts w:ascii="Arial" w:hAnsi="Arial" w:cs="Arial"/>
          <w:color w:val="000000"/>
          <w:sz w:val="20"/>
        </w:rPr>
        <w:t>в</w:t>
      </w:r>
      <w:r w:rsidR="00330DE8" w:rsidRPr="004A567F">
        <w:rPr>
          <w:rFonts w:ascii="Arial" w:hAnsi="Arial" w:cs="Arial"/>
          <w:color w:val="000000"/>
          <w:sz w:val="20"/>
        </w:rPr>
        <w:t xml:space="preserve"> </w:t>
      </w:r>
      <w:r w:rsidRPr="004A567F">
        <w:rPr>
          <w:rFonts w:ascii="Arial" w:hAnsi="Arial" w:cs="Arial"/>
          <w:color w:val="000000"/>
          <w:sz w:val="20"/>
        </w:rPr>
        <w:t>информационном</w:t>
      </w:r>
      <w:r w:rsidR="00330DE8" w:rsidRPr="004A567F">
        <w:rPr>
          <w:rFonts w:ascii="Arial" w:hAnsi="Arial" w:cs="Arial"/>
          <w:color w:val="000000"/>
          <w:sz w:val="20"/>
        </w:rPr>
        <w:t xml:space="preserve"> </w:t>
      </w:r>
      <w:r w:rsidRPr="004A567F">
        <w:rPr>
          <w:rFonts w:ascii="Arial" w:hAnsi="Arial" w:cs="Arial"/>
          <w:color w:val="000000"/>
          <w:sz w:val="20"/>
        </w:rPr>
        <w:t>издании</w:t>
      </w:r>
      <w:r w:rsidR="00330DE8" w:rsidRPr="004A567F">
        <w:rPr>
          <w:rFonts w:ascii="Arial" w:hAnsi="Arial" w:cs="Arial"/>
          <w:color w:val="000000"/>
          <w:sz w:val="20"/>
        </w:rPr>
        <w:t xml:space="preserve"> </w:t>
      </w:r>
      <w:r w:rsidRPr="004A567F">
        <w:rPr>
          <w:rFonts w:ascii="Arial" w:hAnsi="Arial" w:cs="Arial"/>
          <w:color w:val="000000"/>
          <w:sz w:val="20"/>
        </w:rPr>
        <w:t>«Посадский</w:t>
      </w:r>
      <w:r w:rsidR="00330DE8" w:rsidRPr="004A567F">
        <w:rPr>
          <w:rFonts w:ascii="Arial" w:hAnsi="Arial" w:cs="Arial"/>
          <w:color w:val="000000"/>
          <w:sz w:val="20"/>
        </w:rPr>
        <w:t xml:space="preserve"> </w:t>
      </w:r>
      <w:r w:rsidRPr="004A567F">
        <w:rPr>
          <w:rFonts w:ascii="Arial" w:hAnsi="Arial" w:cs="Arial"/>
          <w:color w:val="000000"/>
          <w:sz w:val="20"/>
        </w:rPr>
        <w:t>Вестник»</w:t>
      </w:r>
      <w:r w:rsidR="00330DE8" w:rsidRPr="004A567F">
        <w:rPr>
          <w:rFonts w:ascii="Arial" w:hAnsi="Arial" w:cs="Arial"/>
          <w:color w:val="000000"/>
          <w:sz w:val="20"/>
        </w:rPr>
        <w:t xml:space="preserve"> </w:t>
      </w:r>
    </w:p>
    <w:p w:rsidR="00793AA2" w:rsidRDefault="00793AA2" w:rsidP="00793AA2">
      <w:pPr>
        <w:rPr>
          <w:rFonts w:ascii="Arial" w:hAnsi="Arial" w:cs="Arial"/>
          <w:color w:val="000000"/>
          <w:sz w:val="20"/>
        </w:rPr>
      </w:pPr>
    </w:p>
    <w:p w:rsidR="00BC30D3" w:rsidRPr="004A567F" w:rsidRDefault="005170C3" w:rsidP="00793AA2">
      <w:pPr>
        <w:rPr>
          <w:rFonts w:ascii="Arial" w:hAnsi="Arial" w:cs="Arial"/>
          <w:color w:val="000000"/>
          <w:sz w:val="20"/>
        </w:rPr>
      </w:pPr>
      <w:r w:rsidRPr="004A567F">
        <w:rPr>
          <w:rFonts w:ascii="Arial" w:hAnsi="Arial" w:cs="Arial"/>
          <w:color w:val="000000"/>
          <w:sz w:val="20"/>
        </w:rPr>
        <w:t>Глава</w:t>
      </w:r>
      <w:r w:rsidR="00330DE8" w:rsidRPr="004A567F">
        <w:rPr>
          <w:rFonts w:ascii="Arial" w:hAnsi="Arial" w:cs="Arial"/>
          <w:color w:val="000000"/>
          <w:sz w:val="20"/>
        </w:rPr>
        <w:t xml:space="preserve"> </w:t>
      </w:r>
      <w:r w:rsidRPr="004A567F">
        <w:rPr>
          <w:rFonts w:ascii="Arial" w:hAnsi="Arial" w:cs="Arial"/>
          <w:color w:val="000000"/>
          <w:sz w:val="20"/>
        </w:rPr>
        <w:t>Мариинско-Посадского</w:t>
      </w:r>
      <w:r w:rsidR="00330DE8" w:rsidRPr="004A567F">
        <w:rPr>
          <w:rFonts w:ascii="Arial" w:hAnsi="Arial" w:cs="Arial"/>
          <w:color w:val="000000"/>
          <w:sz w:val="20"/>
        </w:rPr>
        <w:t xml:space="preserve"> </w:t>
      </w:r>
      <w:r w:rsidRPr="004A567F">
        <w:rPr>
          <w:rFonts w:ascii="Arial" w:hAnsi="Arial" w:cs="Arial"/>
          <w:color w:val="000000"/>
          <w:sz w:val="20"/>
        </w:rPr>
        <w:t>района</w:t>
      </w:r>
      <w:r w:rsidR="00330DE8" w:rsidRPr="004A567F">
        <w:rPr>
          <w:rFonts w:ascii="Arial" w:hAnsi="Arial" w:cs="Arial"/>
          <w:color w:val="000000"/>
          <w:sz w:val="20"/>
        </w:rPr>
        <w:t xml:space="preserve"> </w:t>
      </w:r>
      <w:r w:rsidRPr="004A567F">
        <w:rPr>
          <w:rFonts w:ascii="Arial" w:hAnsi="Arial" w:cs="Arial"/>
          <w:color w:val="000000"/>
          <w:sz w:val="20"/>
        </w:rPr>
        <w:t>В.В.</w:t>
      </w:r>
      <w:r w:rsidR="00330DE8" w:rsidRPr="004A567F">
        <w:rPr>
          <w:rFonts w:ascii="Arial" w:hAnsi="Arial" w:cs="Arial"/>
          <w:color w:val="000000"/>
          <w:sz w:val="20"/>
        </w:rPr>
        <w:t xml:space="preserve"> </w:t>
      </w:r>
      <w:r w:rsidRPr="004A567F">
        <w:rPr>
          <w:rFonts w:ascii="Arial" w:hAnsi="Arial" w:cs="Arial"/>
          <w:color w:val="000000"/>
          <w:sz w:val="20"/>
        </w:rPr>
        <w:t>Петров</w:t>
      </w:r>
    </w:p>
    <w:p w:rsidR="00606750" w:rsidRDefault="00606750" w:rsidP="004A567F">
      <w:pPr>
        <w:rPr>
          <w:rFonts w:ascii="Arial" w:hAnsi="Arial" w:cs="Arial"/>
          <w:color w:val="000000"/>
          <w:sz w:val="20"/>
          <w:szCs w:val="20"/>
        </w:rPr>
      </w:pPr>
    </w:p>
    <w:p w:rsidR="00877AA6" w:rsidRDefault="00877AA6" w:rsidP="004A567F">
      <w:pPr>
        <w:rPr>
          <w:rFonts w:ascii="Arial" w:hAnsi="Arial" w:cs="Arial"/>
          <w:color w:val="000000"/>
          <w:sz w:val="20"/>
          <w:szCs w:val="20"/>
        </w:rPr>
      </w:pPr>
    </w:p>
    <w:tbl>
      <w:tblPr>
        <w:tblW w:w="5000" w:type="pct"/>
        <w:tblLook w:val="0000"/>
      </w:tblPr>
      <w:tblGrid>
        <w:gridCol w:w="6731"/>
        <w:gridCol w:w="1883"/>
        <w:gridCol w:w="6741"/>
      </w:tblGrid>
      <w:tr w:rsidR="00877AA6" w:rsidRPr="005A6AB9" w:rsidTr="00877AA6">
        <w:trPr>
          <w:cantSplit/>
          <w:trHeight w:val="420"/>
        </w:trPr>
        <w:tc>
          <w:tcPr>
            <w:tcW w:w="2192" w:type="pct"/>
          </w:tcPr>
          <w:p w:rsidR="00877AA6" w:rsidRPr="005A6AB9" w:rsidRDefault="00877AA6" w:rsidP="000208E5">
            <w:pPr>
              <w:tabs>
                <w:tab w:val="left" w:pos="4285"/>
              </w:tabs>
              <w:autoSpaceDE w:val="0"/>
              <w:autoSpaceDN w:val="0"/>
              <w:adjustRightInd w:val="0"/>
              <w:spacing w:line="192" w:lineRule="auto"/>
              <w:jc w:val="center"/>
              <w:rPr>
                <w:rFonts w:ascii="Tahoma" w:hAnsi="Tahoma" w:cs="Tahoma"/>
                <w:b/>
                <w:bCs/>
                <w:noProof/>
                <w:color w:val="000000"/>
                <w:sz w:val="20"/>
                <w:szCs w:val="20"/>
              </w:rPr>
            </w:pPr>
            <w:r w:rsidRPr="005A6AB9">
              <w:rPr>
                <w:rFonts w:ascii="Tahoma" w:hAnsi="Tahoma" w:cs="Tahoma"/>
                <w:b/>
                <w:bCs/>
                <w:noProof/>
                <w:color w:val="000000"/>
                <w:sz w:val="20"/>
                <w:szCs w:val="20"/>
              </w:rPr>
              <w:t>ЧĂВАШ РЕСПУБЛИКИ</w:t>
            </w:r>
          </w:p>
          <w:p w:rsidR="00877AA6" w:rsidRPr="005A6AB9" w:rsidRDefault="00877AA6" w:rsidP="000208E5">
            <w:pPr>
              <w:tabs>
                <w:tab w:val="left" w:pos="4285"/>
              </w:tabs>
              <w:autoSpaceDE w:val="0"/>
              <w:autoSpaceDN w:val="0"/>
              <w:adjustRightInd w:val="0"/>
              <w:spacing w:line="192" w:lineRule="auto"/>
              <w:jc w:val="center"/>
              <w:rPr>
                <w:rFonts w:ascii="Tahoma" w:hAnsi="Tahoma" w:cs="Tahoma"/>
                <w:sz w:val="20"/>
                <w:szCs w:val="20"/>
              </w:rPr>
            </w:pPr>
            <w:r w:rsidRPr="005A6AB9">
              <w:rPr>
                <w:rFonts w:ascii="Tahoma" w:hAnsi="Tahoma" w:cs="Tahoma"/>
                <w:b/>
                <w:caps/>
                <w:sz w:val="20"/>
                <w:szCs w:val="20"/>
              </w:rPr>
              <w:t>С</w:t>
            </w:r>
            <w:r w:rsidRPr="005A6AB9">
              <w:rPr>
                <w:rFonts w:ascii="Tahoma" w:hAnsi="Tahoma" w:cs="Tahoma"/>
                <w:b/>
                <w:bCs/>
                <w:noProof/>
                <w:color w:val="000000"/>
                <w:sz w:val="20"/>
                <w:szCs w:val="20"/>
              </w:rPr>
              <w:t>Ě</w:t>
            </w:r>
            <w:r w:rsidRPr="005A6AB9">
              <w:rPr>
                <w:rFonts w:ascii="Tahoma" w:hAnsi="Tahoma" w:cs="Tahoma"/>
                <w:b/>
                <w:caps/>
                <w:sz w:val="20"/>
                <w:szCs w:val="20"/>
              </w:rPr>
              <w:t>нт</w:t>
            </w:r>
            <w:r w:rsidRPr="005A6AB9">
              <w:rPr>
                <w:rFonts w:ascii="Tahoma" w:hAnsi="Tahoma" w:cs="Tahoma"/>
                <w:b/>
                <w:bCs/>
                <w:noProof/>
                <w:color w:val="000000"/>
                <w:sz w:val="20"/>
                <w:szCs w:val="20"/>
              </w:rPr>
              <w:t>Ě</w:t>
            </w:r>
            <w:r w:rsidRPr="005A6AB9">
              <w:rPr>
                <w:rFonts w:ascii="Tahoma" w:hAnsi="Tahoma" w:cs="Tahoma"/>
                <w:b/>
                <w:caps/>
                <w:sz w:val="20"/>
                <w:szCs w:val="20"/>
              </w:rPr>
              <w:t>рв</w:t>
            </w:r>
            <w:r w:rsidRPr="005A6AB9">
              <w:rPr>
                <w:rFonts w:ascii="Tahoma" w:hAnsi="Tahoma" w:cs="Tahoma"/>
                <w:b/>
                <w:bCs/>
                <w:noProof/>
                <w:color w:val="000000"/>
                <w:sz w:val="20"/>
                <w:szCs w:val="20"/>
              </w:rPr>
              <w:t>Ă</w:t>
            </w:r>
            <w:r w:rsidRPr="005A6AB9">
              <w:rPr>
                <w:rFonts w:ascii="Tahoma" w:hAnsi="Tahoma" w:cs="Tahoma"/>
                <w:b/>
                <w:caps/>
                <w:sz w:val="20"/>
                <w:szCs w:val="20"/>
              </w:rPr>
              <w:t>рри</w:t>
            </w:r>
            <w:r w:rsidRPr="005A6AB9">
              <w:rPr>
                <w:rFonts w:ascii="Tahoma" w:hAnsi="Tahoma" w:cs="Tahoma"/>
                <w:b/>
                <w:bCs/>
                <w:noProof/>
                <w:color w:val="000000"/>
                <w:sz w:val="20"/>
                <w:szCs w:val="20"/>
              </w:rPr>
              <w:t xml:space="preserve"> РАЙОНĚ</w:t>
            </w:r>
            <w:r w:rsidRPr="005A6AB9">
              <w:rPr>
                <w:rFonts w:ascii="Tahoma" w:hAnsi="Tahoma" w:cs="Tahoma"/>
                <w:noProof/>
                <w:color w:val="000000"/>
                <w:sz w:val="20"/>
                <w:szCs w:val="20"/>
              </w:rPr>
              <w:t xml:space="preserve"> </w:t>
            </w:r>
          </w:p>
        </w:tc>
        <w:tc>
          <w:tcPr>
            <w:tcW w:w="613" w:type="pct"/>
            <w:vMerge w:val="restart"/>
          </w:tcPr>
          <w:p w:rsidR="00877AA6" w:rsidRPr="005A6AB9" w:rsidRDefault="00877AA6" w:rsidP="000208E5">
            <w:pPr>
              <w:jc w:val="center"/>
              <w:rPr>
                <w:rFonts w:ascii="Tahoma" w:hAnsi="Tahoma" w:cs="Tahoma"/>
                <w:sz w:val="20"/>
                <w:szCs w:val="20"/>
              </w:rPr>
            </w:pPr>
            <w:r>
              <w:rPr>
                <w:rFonts w:ascii="Tahoma" w:hAnsi="Tahoma" w:cs="Tahoma"/>
                <w:noProof/>
                <w:sz w:val="20"/>
                <w:szCs w:val="20"/>
              </w:rPr>
              <w:drawing>
                <wp:anchor distT="0" distB="0" distL="114300" distR="114300" simplePos="0" relativeHeight="251742208" behindDoc="0" locked="0" layoutInCell="1" allowOverlap="1">
                  <wp:simplePos x="0" y="0"/>
                  <wp:positionH relativeFrom="column">
                    <wp:posOffset>111125</wp:posOffset>
                  </wp:positionH>
                  <wp:positionV relativeFrom="paragraph">
                    <wp:posOffset>370840</wp:posOffset>
                  </wp:positionV>
                  <wp:extent cx="720090" cy="723900"/>
                  <wp:effectExtent l="19050" t="0" r="3810" b="0"/>
                  <wp:wrapSquare wrapText="bothSides"/>
                  <wp:docPr id="2"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723900"/>
                          </a:xfrm>
                          <a:prstGeom prst="rect">
                            <a:avLst/>
                          </a:prstGeom>
                          <a:noFill/>
                          <a:ln>
                            <a:noFill/>
                          </a:ln>
                        </pic:spPr>
                      </pic:pic>
                    </a:graphicData>
                  </a:graphic>
                </wp:anchor>
              </w:drawing>
            </w:r>
          </w:p>
        </w:tc>
        <w:tc>
          <w:tcPr>
            <w:tcW w:w="2195" w:type="pct"/>
          </w:tcPr>
          <w:p w:rsidR="00877AA6" w:rsidRDefault="00877AA6" w:rsidP="000208E5">
            <w:pPr>
              <w:autoSpaceDE w:val="0"/>
              <w:autoSpaceDN w:val="0"/>
              <w:adjustRightInd w:val="0"/>
              <w:spacing w:line="192" w:lineRule="auto"/>
              <w:jc w:val="center"/>
              <w:rPr>
                <w:rFonts w:ascii="Tahoma" w:hAnsi="Tahoma" w:cs="Tahoma"/>
                <w:noProof/>
                <w:color w:val="000000"/>
                <w:sz w:val="20"/>
                <w:szCs w:val="20"/>
              </w:rPr>
            </w:pPr>
            <w:r w:rsidRPr="005A6AB9">
              <w:rPr>
                <w:rFonts w:ascii="Tahoma" w:hAnsi="Tahoma" w:cs="Tahoma"/>
                <w:b/>
                <w:bCs/>
                <w:noProof/>
                <w:sz w:val="20"/>
                <w:szCs w:val="20"/>
              </w:rPr>
              <w:t>ЧУВАШСКАЯ РЕСПУБЛИКА</w:t>
            </w:r>
            <w:r w:rsidRPr="005A6AB9">
              <w:rPr>
                <w:rFonts w:ascii="Tahoma" w:hAnsi="Tahoma" w:cs="Tahoma"/>
                <w:noProof/>
                <w:color w:val="000000"/>
                <w:sz w:val="20"/>
                <w:szCs w:val="20"/>
              </w:rPr>
              <w:t xml:space="preserve"> </w:t>
            </w:r>
          </w:p>
          <w:p w:rsidR="00877AA6" w:rsidRPr="005A6AB9" w:rsidRDefault="00877AA6" w:rsidP="000208E5">
            <w:pPr>
              <w:autoSpaceDE w:val="0"/>
              <w:autoSpaceDN w:val="0"/>
              <w:adjustRightInd w:val="0"/>
              <w:spacing w:line="192" w:lineRule="auto"/>
              <w:jc w:val="center"/>
              <w:rPr>
                <w:rFonts w:ascii="Tahoma" w:hAnsi="Tahoma" w:cs="Tahoma"/>
                <w:b/>
                <w:bCs/>
                <w:sz w:val="20"/>
                <w:szCs w:val="20"/>
              </w:rPr>
            </w:pPr>
            <w:r w:rsidRPr="005A6AB9">
              <w:rPr>
                <w:rFonts w:ascii="Tahoma" w:hAnsi="Tahoma" w:cs="Tahoma"/>
                <w:b/>
                <w:bCs/>
                <w:noProof/>
                <w:color w:val="000000"/>
                <w:sz w:val="20"/>
                <w:szCs w:val="20"/>
              </w:rPr>
              <w:t xml:space="preserve">МАРИИНСКО-ПОСАДСКИЙ РАЙОН  </w:t>
            </w:r>
          </w:p>
        </w:tc>
      </w:tr>
      <w:tr w:rsidR="00877AA6" w:rsidRPr="005A6AB9" w:rsidTr="00877AA6">
        <w:trPr>
          <w:cantSplit/>
          <w:trHeight w:val="1451"/>
        </w:trPr>
        <w:tc>
          <w:tcPr>
            <w:tcW w:w="2192" w:type="pct"/>
          </w:tcPr>
          <w:p w:rsidR="00877AA6" w:rsidRPr="005A6AB9" w:rsidRDefault="00877AA6" w:rsidP="000208E5">
            <w:pPr>
              <w:tabs>
                <w:tab w:val="left" w:pos="4285"/>
              </w:tabs>
              <w:autoSpaceDE w:val="0"/>
              <w:autoSpaceDN w:val="0"/>
              <w:adjustRightInd w:val="0"/>
              <w:spacing w:before="80" w:line="192" w:lineRule="auto"/>
              <w:jc w:val="center"/>
              <w:rPr>
                <w:rFonts w:ascii="Tahoma" w:hAnsi="Tahoma" w:cs="Tahoma"/>
                <w:b/>
                <w:bCs/>
                <w:noProof/>
                <w:color w:val="000000"/>
                <w:sz w:val="20"/>
                <w:szCs w:val="20"/>
              </w:rPr>
            </w:pPr>
            <w:r w:rsidRPr="005A6AB9">
              <w:rPr>
                <w:rFonts w:ascii="Tahoma" w:hAnsi="Tahoma" w:cs="Tahoma"/>
                <w:b/>
                <w:bCs/>
                <w:noProof/>
                <w:color w:val="000000"/>
                <w:sz w:val="20"/>
                <w:szCs w:val="20"/>
              </w:rPr>
              <w:t xml:space="preserve">АКСАРИН  ПОСЕЛЕНИЙĚН </w:t>
            </w:r>
          </w:p>
          <w:p w:rsidR="00877AA6" w:rsidRPr="005A6AB9" w:rsidRDefault="00877AA6" w:rsidP="000208E5">
            <w:pPr>
              <w:spacing w:line="192" w:lineRule="auto"/>
              <w:jc w:val="center"/>
              <w:rPr>
                <w:rFonts w:ascii="Tahoma" w:hAnsi="Tahoma" w:cs="Tahoma"/>
                <w:b/>
                <w:bCs/>
                <w:noProof/>
                <w:color w:val="000000"/>
                <w:sz w:val="20"/>
                <w:szCs w:val="20"/>
              </w:rPr>
            </w:pPr>
            <w:r w:rsidRPr="005A6AB9">
              <w:rPr>
                <w:rFonts w:ascii="Tahoma" w:hAnsi="Tahoma" w:cs="Tahoma"/>
                <w:b/>
                <w:bCs/>
                <w:noProof/>
                <w:color w:val="000000"/>
                <w:sz w:val="20"/>
                <w:szCs w:val="20"/>
              </w:rPr>
              <w:t>ПУÇЛĂХĚ</w:t>
            </w:r>
          </w:p>
          <w:p w:rsidR="00877AA6" w:rsidRPr="005A6AB9" w:rsidRDefault="00877AA6" w:rsidP="000208E5">
            <w:pPr>
              <w:tabs>
                <w:tab w:val="left" w:pos="4285"/>
              </w:tabs>
              <w:autoSpaceDE w:val="0"/>
              <w:autoSpaceDN w:val="0"/>
              <w:adjustRightInd w:val="0"/>
              <w:spacing w:line="192" w:lineRule="auto"/>
              <w:jc w:val="center"/>
              <w:rPr>
                <w:rFonts w:ascii="Tahoma" w:hAnsi="Tahoma" w:cs="Tahoma"/>
                <w:b/>
                <w:bCs/>
                <w:noProof/>
                <w:color w:val="000000"/>
                <w:sz w:val="20"/>
                <w:szCs w:val="20"/>
              </w:rPr>
            </w:pPr>
            <w:r w:rsidRPr="005A6AB9">
              <w:rPr>
                <w:rFonts w:ascii="Tahoma" w:hAnsi="Tahoma" w:cs="Tahoma"/>
                <w:b/>
                <w:bCs/>
                <w:noProof/>
                <w:color w:val="000000"/>
                <w:sz w:val="20"/>
                <w:szCs w:val="20"/>
              </w:rPr>
              <w:t>ЙЫШĂНУ</w:t>
            </w:r>
          </w:p>
          <w:p w:rsidR="00877AA6" w:rsidRPr="005A6AB9" w:rsidRDefault="00877AA6" w:rsidP="000208E5">
            <w:pPr>
              <w:autoSpaceDE w:val="0"/>
              <w:autoSpaceDN w:val="0"/>
              <w:adjustRightInd w:val="0"/>
              <w:jc w:val="center"/>
              <w:rPr>
                <w:rFonts w:ascii="Tahoma" w:hAnsi="Tahoma" w:cs="Tahoma"/>
                <w:b/>
                <w:sz w:val="20"/>
                <w:szCs w:val="20"/>
              </w:rPr>
            </w:pPr>
            <w:r w:rsidRPr="005A6AB9">
              <w:rPr>
                <w:rFonts w:ascii="Tahoma" w:hAnsi="Tahoma" w:cs="Tahoma"/>
                <w:b/>
                <w:noProof/>
                <w:sz w:val="20"/>
                <w:szCs w:val="20"/>
              </w:rPr>
              <w:t xml:space="preserve">2021.02.19  7  № </w:t>
            </w:r>
          </w:p>
          <w:p w:rsidR="00877AA6" w:rsidRPr="005A6AB9" w:rsidRDefault="00877AA6" w:rsidP="000208E5">
            <w:pPr>
              <w:jc w:val="center"/>
              <w:rPr>
                <w:rFonts w:ascii="Tahoma" w:hAnsi="Tahoma" w:cs="Tahoma"/>
                <w:noProof/>
                <w:color w:val="000000"/>
                <w:sz w:val="20"/>
                <w:szCs w:val="20"/>
              </w:rPr>
            </w:pPr>
            <w:r w:rsidRPr="005A6AB9">
              <w:rPr>
                <w:rFonts w:ascii="Tahoma" w:hAnsi="Tahoma" w:cs="Tahoma"/>
                <w:b/>
                <w:noProof/>
                <w:color w:val="000000"/>
                <w:sz w:val="20"/>
                <w:szCs w:val="20"/>
              </w:rPr>
              <w:t>Аксарин ялě</w:t>
            </w:r>
          </w:p>
        </w:tc>
        <w:tc>
          <w:tcPr>
            <w:tcW w:w="613" w:type="pct"/>
            <w:vMerge/>
          </w:tcPr>
          <w:p w:rsidR="00877AA6" w:rsidRPr="005A6AB9" w:rsidRDefault="00877AA6" w:rsidP="000208E5">
            <w:pPr>
              <w:jc w:val="center"/>
              <w:rPr>
                <w:rFonts w:ascii="Tahoma" w:hAnsi="Tahoma" w:cs="Tahoma"/>
                <w:sz w:val="20"/>
                <w:szCs w:val="20"/>
              </w:rPr>
            </w:pPr>
          </w:p>
        </w:tc>
        <w:tc>
          <w:tcPr>
            <w:tcW w:w="2195" w:type="pct"/>
          </w:tcPr>
          <w:p w:rsidR="00877AA6" w:rsidRPr="005A6AB9" w:rsidRDefault="00877AA6" w:rsidP="000208E5">
            <w:pPr>
              <w:autoSpaceDE w:val="0"/>
              <w:autoSpaceDN w:val="0"/>
              <w:adjustRightInd w:val="0"/>
              <w:spacing w:before="80" w:line="192" w:lineRule="auto"/>
              <w:jc w:val="center"/>
              <w:rPr>
                <w:rFonts w:ascii="Tahoma" w:hAnsi="Tahoma" w:cs="Tahoma"/>
                <w:b/>
                <w:bCs/>
                <w:noProof/>
                <w:color w:val="000000"/>
                <w:sz w:val="20"/>
                <w:szCs w:val="20"/>
              </w:rPr>
            </w:pPr>
            <w:r w:rsidRPr="005A6AB9">
              <w:rPr>
                <w:rFonts w:ascii="Tahoma" w:hAnsi="Tahoma" w:cs="Tahoma"/>
                <w:b/>
                <w:bCs/>
                <w:noProof/>
                <w:color w:val="000000"/>
                <w:sz w:val="20"/>
                <w:szCs w:val="20"/>
              </w:rPr>
              <w:t>ГЛАВА</w:t>
            </w:r>
          </w:p>
          <w:p w:rsidR="00877AA6" w:rsidRPr="005A6AB9" w:rsidRDefault="00877AA6" w:rsidP="000208E5">
            <w:pPr>
              <w:autoSpaceDE w:val="0"/>
              <w:autoSpaceDN w:val="0"/>
              <w:adjustRightInd w:val="0"/>
              <w:spacing w:line="192" w:lineRule="auto"/>
              <w:jc w:val="center"/>
              <w:rPr>
                <w:rFonts w:ascii="Tahoma" w:hAnsi="Tahoma" w:cs="Tahoma"/>
                <w:b/>
                <w:bCs/>
                <w:noProof/>
                <w:color w:val="000000"/>
                <w:sz w:val="20"/>
                <w:szCs w:val="20"/>
              </w:rPr>
            </w:pPr>
            <w:r w:rsidRPr="005A6AB9">
              <w:rPr>
                <w:rFonts w:ascii="Tahoma" w:hAnsi="Tahoma" w:cs="Tahoma"/>
                <w:b/>
                <w:bCs/>
                <w:noProof/>
                <w:color w:val="000000"/>
                <w:sz w:val="20"/>
                <w:szCs w:val="20"/>
              </w:rPr>
              <w:t>АКСАРИНСКОГО  СЕЛЬСКОГО</w:t>
            </w:r>
          </w:p>
          <w:p w:rsidR="00877AA6" w:rsidRPr="005A6AB9" w:rsidRDefault="00877AA6" w:rsidP="000208E5">
            <w:pPr>
              <w:autoSpaceDE w:val="0"/>
              <w:autoSpaceDN w:val="0"/>
              <w:adjustRightInd w:val="0"/>
              <w:spacing w:line="192" w:lineRule="auto"/>
              <w:jc w:val="center"/>
              <w:rPr>
                <w:rFonts w:ascii="Tahoma" w:hAnsi="Tahoma" w:cs="Tahoma"/>
                <w:noProof/>
                <w:color w:val="000000"/>
                <w:sz w:val="20"/>
                <w:szCs w:val="20"/>
              </w:rPr>
            </w:pPr>
            <w:r w:rsidRPr="005A6AB9">
              <w:rPr>
                <w:rFonts w:ascii="Tahoma" w:hAnsi="Tahoma" w:cs="Tahoma"/>
                <w:b/>
                <w:bCs/>
                <w:noProof/>
                <w:color w:val="000000"/>
                <w:sz w:val="20"/>
                <w:szCs w:val="20"/>
              </w:rPr>
              <w:t>ПОСЕЛЕНИЯ</w:t>
            </w:r>
            <w:r w:rsidRPr="005A6AB9">
              <w:rPr>
                <w:rFonts w:ascii="Tahoma" w:hAnsi="Tahoma" w:cs="Tahoma"/>
                <w:noProof/>
                <w:color w:val="000000"/>
                <w:sz w:val="20"/>
                <w:szCs w:val="20"/>
              </w:rPr>
              <w:t xml:space="preserve"> </w:t>
            </w:r>
          </w:p>
          <w:p w:rsidR="00877AA6" w:rsidRPr="005A6AB9" w:rsidRDefault="00877AA6" w:rsidP="000208E5">
            <w:pPr>
              <w:autoSpaceDE w:val="0"/>
              <w:autoSpaceDN w:val="0"/>
              <w:adjustRightInd w:val="0"/>
              <w:spacing w:line="192" w:lineRule="auto"/>
              <w:jc w:val="center"/>
              <w:rPr>
                <w:rFonts w:ascii="Tahoma" w:hAnsi="Tahoma" w:cs="Tahoma"/>
                <w:b/>
                <w:bCs/>
                <w:noProof/>
                <w:color w:val="000000"/>
                <w:sz w:val="20"/>
                <w:szCs w:val="20"/>
              </w:rPr>
            </w:pPr>
            <w:r w:rsidRPr="005A6AB9">
              <w:rPr>
                <w:rFonts w:ascii="Tahoma" w:hAnsi="Tahoma" w:cs="Tahoma"/>
                <w:b/>
                <w:bCs/>
                <w:noProof/>
                <w:color w:val="000000"/>
                <w:sz w:val="20"/>
                <w:szCs w:val="20"/>
              </w:rPr>
              <w:t>ПОСТАНОВЛЕНИЕ</w:t>
            </w:r>
          </w:p>
          <w:p w:rsidR="00877AA6" w:rsidRPr="005A6AB9" w:rsidRDefault="00877AA6" w:rsidP="000208E5">
            <w:pPr>
              <w:autoSpaceDE w:val="0"/>
              <w:autoSpaceDN w:val="0"/>
              <w:adjustRightInd w:val="0"/>
              <w:jc w:val="center"/>
              <w:rPr>
                <w:rFonts w:ascii="Tahoma" w:hAnsi="Tahoma" w:cs="Tahoma"/>
                <w:b/>
                <w:sz w:val="20"/>
                <w:szCs w:val="20"/>
              </w:rPr>
            </w:pPr>
            <w:r w:rsidRPr="005A6AB9">
              <w:rPr>
                <w:rFonts w:ascii="Tahoma" w:hAnsi="Tahoma" w:cs="Tahoma"/>
                <w:b/>
                <w:noProof/>
                <w:sz w:val="20"/>
                <w:szCs w:val="20"/>
              </w:rPr>
              <w:t>19.02.2021 № 7</w:t>
            </w:r>
          </w:p>
          <w:p w:rsidR="00877AA6" w:rsidRPr="005A6AB9" w:rsidRDefault="00877AA6" w:rsidP="000208E5">
            <w:pPr>
              <w:jc w:val="center"/>
              <w:rPr>
                <w:rFonts w:ascii="Tahoma" w:hAnsi="Tahoma" w:cs="Tahoma"/>
                <w:noProof/>
                <w:sz w:val="20"/>
                <w:szCs w:val="20"/>
              </w:rPr>
            </w:pPr>
            <w:r w:rsidRPr="005A6AB9">
              <w:rPr>
                <w:rFonts w:ascii="Tahoma" w:hAnsi="Tahoma" w:cs="Tahoma"/>
                <w:b/>
                <w:noProof/>
                <w:color w:val="000000"/>
                <w:sz w:val="20"/>
                <w:szCs w:val="20"/>
              </w:rPr>
              <w:t>Деревня Аксарино</w:t>
            </w:r>
          </w:p>
        </w:tc>
      </w:tr>
    </w:tbl>
    <w:p w:rsidR="00877AA6" w:rsidRPr="005A6AB9" w:rsidRDefault="00877AA6" w:rsidP="00877AA6">
      <w:pPr>
        <w:suppressAutoHyphens/>
        <w:ind w:right="3401"/>
        <w:jc w:val="both"/>
        <w:rPr>
          <w:rFonts w:ascii="Tahoma" w:hAnsi="Tahoma" w:cs="Tahoma"/>
          <w:b/>
          <w:bCs/>
          <w:sz w:val="20"/>
          <w:szCs w:val="20"/>
          <w:lang w:eastAsia="ar-SA"/>
        </w:rPr>
      </w:pPr>
      <w:r w:rsidRPr="005A6AB9">
        <w:rPr>
          <w:rFonts w:ascii="Tahoma" w:hAnsi="Tahoma" w:cs="Tahoma"/>
          <w:b/>
          <w:bCs/>
          <w:iCs/>
          <w:sz w:val="20"/>
          <w:szCs w:val="20"/>
        </w:rPr>
        <w:t xml:space="preserve">О внесении изменений в постановление администрации Аксаринского сельского поселения от 11.06.2020 № 40 «Об утверждении Положения о составе и порядке деятельности комиссии по подготовке проекта Правил землепользования и застройки на территории Аксаринского сельского поселения» </w:t>
      </w:r>
    </w:p>
    <w:p w:rsidR="00877AA6" w:rsidRPr="005A6AB9" w:rsidRDefault="00877AA6" w:rsidP="00877AA6">
      <w:pPr>
        <w:rPr>
          <w:rFonts w:ascii="Tahoma" w:hAnsi="Tahoma" w:cs="Tahoma"/>
          <w:b/>
          <w:sz w:val="20"/>
          <w:szCs w:val="20"/>
        </w:rPr>
      </w:pP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 xml:space="preserve">В соответствии с Градостроительным кодексом Российской Федерации от 29.12.2004 г. №190-ФЗ, Федеральным Законом от 06.10.2003 г. № 131-ФЗ «Об общих принципах организации местного самоуправления в Российской Федерации», администрация Аксаринского сельского поселения Мариинско-Посадского района Чувашской Республики </w:t>
      </w:r>
    </w:p>
    <w:p w:rsidR="00877AA6" w:rsidRPr="005A6AB9" w:rsidRDefault="00877AA6" w:rsidP="00877AA6">
      <w:pPr>
        <w:ind w:firstLine="709"/>
        <w:jc w:val="center"/>
        <w:rPr>
          <w:rFonts w:ascii="Tahoma" w:hAnsi="Tahoma" w:cs="Tahoma"/>
          <w:sz w:val="20"/>
          <w:szCs w:val="20"/>
        </w:rPr>
      </w:pPr>
      <w:proofErr w:type="gramStart"/>
      <w:r w:rsidRPr="005A6AB9">
        <w:rPr>
          <w:rFonts w:ascii="Tahoma" w:hAnsi="Tahoma" w:cs="Tahoma"/>
          <w:sz w:val="20"/>
          <w:szCs w:val="20"/>
        </w:rPr>
        <w:t>п</w:t>
      </w:r>
      <w:proofErr w:type="gramEnd"/>
      <w:r w:rsidRPr="005A6AB9">
        <w:rPr>
          <w:rFonts w:ascii="Tahoma" w:hAnsi="Tahoma" w:cs="Tahoma"/>
          <w:sz w:val="20"/>
          <w:szCs w:val="20"/>
        </w:rPr>
        <w:t xml:space="preserve"> о с т а н о в л я ю:</w:t>
      </w: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 xml:space="preserve"> </w:t>
      </w: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1. Внести в постановление администрации Аксаринского сельского поселения от 11.06.2020 № 40 «Об утверждении Положения о составе и порядке де</w:t>
      </w:r>
      <w:r w:rsidRPr="005A6AB9">
        <w:rPr>
          <w:rFonts w:ascii="Tahoma" w:hAnsi="Tahoma" w:cs="Tahoma"/>
          <w:sz w:val="20"/>
          <w:szCs w:val="20"/>
        </w:rPr>
        <w:t>я</w:t>
      </w:r>
      <w:r w:rsidRPr="005A6AB9">
        <w:rPr>
          <w:rFonts w:ascii="Tahoma" w:hAnsi="Tahoma" w:cs="Tahoma"/>
          <w:sz w:val="20"/>
          <w:szCs w:val="20"/>
        </w:rPr>
        <w:t>тельности комиссии по подготовке проекта Правил землепользования и застройки на территории Аксаринского сельского поселения» следующее изменение:</w:t>
      </w:r>
    </w:p>
    <w:p w:rsidR="00877AA6" w:rsidRPr="005A6AB9" w:rsidRDefault="00877AA6" w:rsidP="00877AA6">
      <w:pPr>
        <w:ind w:firstLine="709"/>
        <w:jc w:val="both"/>
        <w:rPr>
          <w:rFonts w:ascii="Tahoma" w:hAnsi="Tahoma" w:cs="Tahoma"/>
          <w:sz w:val="20"/>
          <w:szCs w:val="20"/>
        </w:rPr>
      </w:pPr>
      <w:r w:rsidRPr="005A6AB9">
        <w:rPr>
          <w:rFonts w:ascii="Tahoma" w:hAnsi="Tahoma" w:cs="Tahoma"/>
          <w:color w:val="000000"/>
          <w:sz w:val="20"/>
          <w:szCs w:val="20"/>
        </w:rPr>
        <w:t xml:space="preserve">Приложение № 2 к указанному постановлению изложить в редакции </w:t>
      </w:r>
      <w:proofErr w:type="gramStart"/>
      <w:r w:rsidRPr="005A6AB9">
        <w:rPr>
          <w:rFonts w:ascii="Tahoma" w:hAnsi="Tahoma" w:cs="Tahoma"/>
          <w:color w:val="000000"/>
          <w:sz w:val="20"/>
          <w:szCs w:val="20"/>
        </w:rPr>
        <w:t>согласно приложения</w:t>
      </w:r>
      <w:proofErr w:type="gramEnd"/>
      <w:r w:rsidRPr="005A6AB9">
        <w:rPr>
          <w:rFonts w:ascii="Tahoma" w:hAnsi="Tahoma" w:cs="Tahoma"/>
          <w:color w:val="000000"/>
          <w:sz w:val="20"/>
          <w:szCs w:val="20"/>
        </w:rPr>
        <w:t xml:space="preserve"> к настоящему постановлению.</w:t>
      </w: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2. Настоящее постановление вступает в силу после официального опубликования в печатном средстве массовой информации – муниципальной газете «Посадский вестник».</w:t>
      </w:r>
    </w:p>
    <w:p w:rsidR="00877AA6" w:rsidRPr="005A6AB9" w:rsidRDefault="00877AA6" w:rsidP="00877AA6">
      <w:pPr>
        <w:tabs>
          <w:tab w:val="left" w:pos="7390"/>
        </w:tabs>
        <w:rPr>
          <w:rFonts w:ascii="Tahoma" w:hAnsi="Tahoma" w:cs="Tahoma"/>
          <w:sz w:val="20"/>
          <w:szCs w:val="20"/>
        </w:rPr>
      </w:pPr>
    </w:p>
    <w:p w:rsidR="00877AA6" w:rsidRPr="005A6AB9" w:rsidRDefault="00877AA6" w:rsidP="00877AA6">
      <w:pPr>
        <w:tabs>
          <w:tab w:val="left" w:pos="7390"/>
        </w:tabs>
        <w:rPr>
          <w:rFonts w:ascii="Tahoma" w:hAnsi="Tahoma" w:cs="Tahoma"/>
          <w:sz w:val="20"/>
          <w:szCs w:val="20"/>
        </w:rPr>
      </w:pPr>
    </w:p>
    <w:p w:rsidR="00877AA6" w:rsidRPr="005A6AB9" w:rsidRDefault="00877AA6" w:rsidP="00877AA6">
      <w:pPr>
        <w:tabs>
          <w:tab w:val="left" w:pos="7390"/>
        </w:tabs>
        <w:rPr>
          <w:rFonts w:ascii="Tahoma" w:hAnsi="Tahoma" w:cs="Tahoma"/>
          <w:sz w:val="20"/>
          <w:szCs w:val="20"/>
        </w:rPr>
      </w:pPr>
      <w:r w:rsidRPr="005A6AB9">
        <w:rPr>
          <w:rFonts w:ascii="Tahoma" w:hAnsi="Tahoma" w:cs="Tahoma"/>
          <w:sz w:val="20"/>
          <w:szCs w:val="20"/>
        </w:rPr>
        <w:t>Глава Аксаринского сельского поселения</w:t>
      </w:r>
      <w:r w:rsidRPr="005A6AB9">
        <w:rPr>
          <w:rFonts w:ascii="Tahoma" w:hAnsi="Tahoma" w:cs="Tahoma"/>
          <w:sz w:val="20"/>
          <w:szCs w:val="20"/>
        </w:rPr>
        <w:tab/>
        <w:t>А.А.Потемкина</w:t>
      </w:r>
    </w:p>
    <w:p w:rsidR="00877AA6" w:rsidRPr="005A6AB9" w:rsidRDefault="00877AA6" w:rsidP="00877AA6">
      <w:pPr>
        <w:jc w:val="right"/>
        <w:rPr>
          <w:rFonts w:ascii="Tahoma" w:hAnsi="Tahoma" w:cs="Tahoma"/>
          <w:sz w:val="20"/>
          <w:szCs w:val="20"/>
        </w:rPr>
      </w:pPr>
    </w:p>
    <w:p w:rsidR="00877AA6" w:rsidRPr="005A6AB9" w:rsidRDefault="00877AA6" w:rsidP="00877AA6">
      <w:pPr>
        <w:jc w:val="right"/>
        <w:rPr>
          <w:rFonts w:ascii="Tahoma" w:hAnsi="Tahoma" w:cs="Tahoma"/>
          <w:sz w:val="20"/>
          <w:szCs w:val="20"/>
        </w:rPr>
      </w:pPr>
      <w:r w:rsidRPr="005A6AB9">
        <w:rPr>
          <w:rFonts w:ascii="Tahoma" w:hAnsi="Tahoma" w:cs="Tahoma"/>
          <w:sz w:val="20"/>
          <w:szCs w:val="20"/>
        </w:rPr>
        <w:t>Приложение</w:t>
      </w:r>
    </w:p>
    <w:p w:rsidR="00877AA6" w:rsidRPr="005A6AB9" w:rsidRDefault="00877AA6" w:rsidP="00877AA6">
      <w:pPr>
        <w:ind w:left="5670"/>
        <w:jc w:val="right"/>
        <w:rPr>
          <w:rFonts w:ascii="Tahoma" w:hAnsi="Tahoma" w:cs="Tahoma"/>
          <w:sz w:val="20"/>
          <w:szCs w:val="20"/>
        </w:rPr>
      </w:pPr>
      <w:r w:rsidRPr="005A6AB9">
        <w:rPr>
          <w:rFonts w:ascii="Tahoma" w:hAnsi="Tahoma" w:cs="Tahoma"/>
          <w:sz w:val="20"/>
          <w:szCs w:val="20"/>
        </w:rPr>
        <w:t>к постановлению администрации от 19.02.2021 № 7</w:t>
      </w:r>
    </w:p>
    <w:p w:rsidR="00877AA6" w:rsidRPr="005A6AB9" w:rsidRDefault="00877AA6" w:rsidP="00877AA6">
      <w:pPr>
        <w:ind w:left="5670"/>
        <w:jc w:val="right"/>
        <w:rPr>
          <w:rFonts w:ascii="Tahoma" w:hAnsi="Tahoma" w:cs="Tahoma"/>
          <w:sz w:val="20"/>
          <w:szCs w:val="20"/>
        </w:rPr>
      </w:pPr>
    </w:p>
    <w:p w:rsidR="00877AA6" w:rsidRPr="005A6AB9" w:rsidRDefault="00877AA6" w:rsidP="00877AA6">
      <w:pPr>
        <w:jc w:val="right"/>
        <w:rPr>
          <w:rFonts w:ascii="Tahoma" w:hAnsi="Tahoma" w:cs="Tahoma"/>
          <w:sz w:val="20"/>
          <w:szCs w:val="20"/>
        </w:rPr>
      </w:pPr>
      <w:r w:rsidRPr="005A6AB9">
        <w:rPr>
          <w:rFonts w:ascii="Tahoma" w:hAnsi="Tahoma" w:cs="Tahoma"/>
          <w:sz w:val="20"/>
          <w:szCs w:val="20"/>
        </w:rPr>
        <w:t>«Приложение № 2</w:t>
      </w:r>
    </w:p>
    <w:p w:rsidR="00877AA6" w:rsidRPr="005A6AB9" w:rsidRDefault="00877AA6" w:rsidP="00877AA6">
      <w:pPr>
        <w:ind w:left="5670"/>
        <w:jc w:val="right"/>
        <w:rPr>
          <w:rFonts w:ascii="Tahoma" w:hAnsi="Tahoma" w:cs="Tahoma"/>
          <w:sz w:val="20"/>
          <w:szCs w:val="20"/>
        </w:rPr>
      </w:pPr>
      <w:r w:rsidRPr="005A6AB9">
        <w:rPr>
          <w:rFonts w:ascii="Tahoma" w:hAnsi="Tahoma" w:cs="Tahoma"/>
          <w:sz w:val="20"/>
          <w:szCs w:val="20"/>
        </w:rPr>
        <w:t>к постановлению от 11.06.2020 № 40</w:t>
      </w:r>
    </w:p>
    <w:p w:rsidR="00877AA6" w:rsidRPr="005A6AB9" w:rsidRDefault="00877AA6" w:rsidP="00877AA6">
      <w:pPr>
        <w:jc w:val="right"/>
        <w:rPr>
          <w:rFonts w:ascii="Tahoma" w:hAnsi="Tahoma" w:cs="Tahoma"/>
          <w:sz w:val="20"/>
          <w:szCs w:val="20"/>
        </w:rPr>
      </w:pPr>
    </w:p>
    <w:p w:rsidR="00877AA6" w:rsidRPr="005A6AB9" w:rsidRDefault="00877AA6" w:rsidP="00877AA6">
      <w:pPr>
        <w:ind w:firstLine="709"/>
        <w:jc w:val="both"/>
        <w:rPr>
          <w:rFonts w:ascii="Tahoma" w:hAnsi="Tahoma" w:cs="Tahoma"/>
          <w:sz w:val="20"/>
          <w:szCs w:val="20"/>
        </w:rPr>
      </w:pPr>
    </w:p>
    <w:p w:rsidR="00877AA6" w:rsidRPr="005A6AB9" w:rsidRDefault="00877AA6" w:rsidP="00877AA6">
      <w:pPr>
        <w:ind w:firstLine="709"/>
        <w:jc w:val="center"/>
        <w:rPr>
          <w:rFonts w:ascii="Tahoma" w:hAnsi="Tahoma" w:cs="Tahoma"/>
          <w:sz w:val="20"/>
          <w:szCs w:val="20"/>
        </w:rPr>
      </w:pPr>
      <w:r w:rsidRPr="005A6AB9">
        <w:rPr>
          <w:rFonts w:ascii="Tahoma" w:hAnsi="Tahoma" w:cs="Tahoma"/>
          <w:sz w:val="20"/>
          <w:szCs w:val="20"/>
        </w:rPr>
        <w:t>Состав</w:t>
      </w:r>
    </w:p>
    <w:p w:rsidR="00877AA6" w:rsidRPr="005A6AB9" w:rsidRDefault="00877AA6" w:rsidP="00877AA6">
      <w:pPr>
        <w:ind w:firstLine="709"/>
        <w:jc w:val="center"/>
        <w:rPr>
          <w:rFonts w:ascii="Tahoma" w:hAnsi="Tahoma" w:cs="Tahoma"/>
          <w:sz w:val="20"/>
          <w:szCs w:val="20"/>
        </w:rPr>
      </w:pPr>
      <w:r w:rsidRPr="005A6AB9">
        <w:rPr>
          <w:rFonts w:ascii="Tahoma" w:hAnsi="Tahoma" w:cs="Tahoma"/>
          <w:sz w:val="20"/>
          <w:szCs w:val="20"/>
        </w:rPr>
        <w:t>комиссии по подготовке проекта Правил землепользования и застройки Аксаринского сельского поселения</w:t>
      </w:r>
    </w:p>
    <w:p w:rsidR="00877AA6" w:rsidRPr="005A6AB9" w:rsidRDefault="00877AA6" w:rsidP="00877AA6">
      <w:pPr>
        <w:ind w:firstLine="709"/>
        <w:jc w:val="both"/>
        <w:rPr>
          <w:rFonts w:ascii="Tahoma" w:hAnsi="Tahoma" w:cs="Tahoma"/>
          <w:sz w:val="20"/>
          <w:szCs w:val="20"/>
        </w:rPr>
      </w:pP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Потемкина А.А. – глава Аксаринского сельского поселения, председатель комиссии;</w:t>
      </w: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 xml:space="preserve">Тихонова В.Ф. – председатель Собрания депутатов Аксаринского сельского поселения, заместитель председателя комиссии; </w:t>
      </w: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Семенова О.Н. – специалист 1 разряда администрации Аксаринского сельского поселения, секретарь комиссии;</w:t>
      </w:r>
    </w:p>
    <w:p w:rsidR="00877AA6" w:rsidRPr="005A6AB9" w:rsidRDefault="00877AA6" w:rsidP="00877AA6">
      <w:pPr>
        <w:ind w:firstLine="709"/>
        <w:jc w:val="both"/>
        <w:rPr>
          <w:rFonts w:ascii="Tahoma" w:hAnsi="Tahoma" w:cs="Tahoma"/>
          <w:sz w:val="20"/>
          <w:szCs w:val="20"/>
        </w:rPr>
      </w:pP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Члены комиссии:</w:t>
      </w:r>
    </w:p>
    <w:p w:rsidR="00877AA6" w:rsidRPr="005A6AB9" w:rsidRDefault="00877AA6" w:rsidP="00877AA6">
      <w:pPr>
        <w:ind w:firstLine="709"/>
        <w:jc w:val="both"/>
        <w:rPr>
          <w:rFonts w:ascii="Tahoma" w:hAnsi="Tahoma" w:cs="Tahoma"/>
          <w:sz w:val="20"/>
          <w:szCs w:val="20"/>
        </w:rPr>
      </w:pP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Просова Наталия Петровна – депутат Аксаринского сельского поселения;</w:t>
      </w: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Платонов Александр Васильевич - депутат Аксаринского сельского поселения;</w:t>
      </w: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Сергеева Любовь Николаевна - депутат Аксаринского сельского поселения;</w:t>
      </w: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Сурнаев Виталий Николаевич - депутат Аксаринского сельского поселения;</w:t>
      </w:r>
    </w:p>
    <w:p w:rsidR="00877AA6" w:rsidRPr="005A6AB9" w:rsidRDefault="00877AA6" w:rsidP="00877AA6">
      <w:pPr>
        <w:ind w:firstLine="709"/>
        <w:jc w:val="both"/>
        <w:rPr>
          <w:rFonts w:ascii="Tahoma" w:hAnsi="Tahoma" w:cs="Tahoma"/>
          <w:sz w:val="20"/>
          <w:szCs w:val="20"/>
        </w:rPr>
      </w:pPr>
      <w:r w:rsidRPr="005A6AB9">
        <w:rPr>
          <w:rFonts w:ascii="Tahoma" w:hAnsi="Tahoma" w:cs="Tahoma"/>
          <w:sz w:val="20"/>
          <w:szCs w:val="20"/>
        </w:rPr>
        <w:t>Беденев Анатолий Германович - депутат Аксаринского сельского</w:t>
      </w:r>
    </w:p>
    <w:p w:rsidR="00877AA6" w:rsidRPr="005A6AB9" w:rsidRDefault="00877AA6" w:rsidP="00877AA6">
      <w:pPr>
        <w:rPr>
          <w:rFonts w:ascii="Tahoma" w:hAnsi="Tahoma" w:cs="Tahoma"/>
          <w:sz w:val="20"/>
          <w:szCs w:val="20"/>
        </w:rPr>
      </w:pPr>
    </w:p>
    <w:p w:rsidR="00877AA6" w:rsidRPr="005A6AB9" w:rsidRDefault="00877AA6" w:rsidP="00877AA6">
      <w:pPr>
        <w:rPr>
          <w:rFonts w:ascii="Tahoma" w:hAnsi="Tahoma" w:cs="Tahoma"/>
          <w:sz w:val="20"/>
          <w:szCs w:val="20"/>
        </w:rPr>
      </w:pPr>
    </w:p>
    <w:p w:rsidR="00877AA6" w:rsidRPr="005A6AB9" w:rsidRDefault="00877AA6" w:rsidP="00877AA6">
      <w:pPr>
        <w:rPr>
          <w:rFonts w:ascii="Tahoma" w:hAnsi="Tahoma" w:cs="Tahoma"/>
          <w:sz w:val="20"/>
          <w:szCs w:val="20"/>
        </w:rPr>
      </w:pPr>
    </w:p>
    <w:p w:rsidR="00877AA6" w:rsidRPr="005A6AB9" w:rsidRDefault="00877AA6" w:rsidP="00877AA6">
      <w:pPr>
        <w:rPr>
          <w:rFonts w:ascii="Tahoma" w:hAnsi="Tahoma" w:cs="Tahoma"/>
          <w:sz w:val="20"/>
          <w:szCs w:val="20"/>
        </w:rPr>
      </w:pPr>
    </w:p>
    <w:tbl>
      <w:tblPr>
        <w:tblW w:w="5000" w:type="pct"/>
        <w:tblLook w:val="0000"/>
      </w:tblPr>
      <w:tblGrid>
        <w:gridCol w:w="6731"/>
        <w:gridCol w:w="1883"/>
        <w:gridCol w:w="6741"/>
      </w:tblGrid>
      <w:tr w:rsidR="00877AA6" w:rsidRPr="00087DF8" w:rsidTr="00877AA6">
        <w:trPr>
          <w:cantSplit/>
          <w:trHeight w:val="420"/>
        </w:trPr>
        <w:tc>
          <w:tcPr>
            <w:tcW w:w="2192" w:type="pct"/>
          </w:tcPr>
          <w:p w:rsidR="00877AA6" w:rsidRPr="00087DF8" w:rsidRDefault="00877AA6" w:rsidP="000208E5">
            <w:pPr>
              <w:tabs>
                <w:tab w:val="left" w:pos="4285"/>
              </w:tabs>
              <w:autoSpaceDE w:val="0"/>
              <w:autoSpaceDN w:val="0"/>
              <w:adjustRightInd w:val="0"/>
              <w:spacing w:line="192" w:lineRule="auto"/>
              <w:jc w:val="center"/>
              <w:rPr>
                <w:rFonts w:ascii="Tahoma" w:hAnsi="Tahoma" w:cs="Tahoma"/>
                <w:b/>
                <w:bCs/>
                <w:noProof/>
                <w:color w:val="000000"/>
                <w:sz w:val="20"/>
                <w:szCs w:val="20"/>
              </w:rPr>
            </w:pPr>
            <w:r w:rsidRPr="00087DF8">
              <w:rPr>
                <w:rFonts w:ascii="Tahoma" w:hAnsi="Tahoma" w:cs="Tahoma"/>
                <w:b/>
                <w:bCs/>
                <w:noProof/>
                <w:color w:val="000000"/>
                <w:sz w:val="20"/>
                <w:szCs w:val="20"/>
              </w:rPr>
              <w:t>ЧĂВАШ РЕСПУБЛИКИ</w:t>
            </w:r>
          </w:p>
          <w:p w:rsidR="00877AA6" w:rsidRPr="00087DF8" w:rsidRDefault="00877AA6" w:rsidP="000208E5">
            <w:pPr>
              <w:tabs>
                <w:tab w:val="left" w:pos="4285"/>
              </w:tabs>
              <w:autoSpaceDE w:val="0"/>
              <w:autoSpaceDN w:val="0"/>
              <w:adjustRightInd w:val="0"/>
              <w:spacing w:line="192" w:lineRule="auto"/>
              <w:jc w:val="center"/>
              <w:rPr>
                <w:rFonts w:ascii="Tahoma" w:hAnsi="Tahoma" w:cs="Tahoma"/>
                <w:sz w:val="20"/>
                <w:szCs w:val="20"/>
              </w:rPr>
            </w:pPr>
            <w:r w:rsidRPr="00087DF8">
              <w:rPr>
                <w:rFonts w:ascii="Tahoma" w:hAnsi="Tahoma" w:cs="Tahoma"/>
                <w:b/>
                <w:caps/>
                <w:sz w:val="20"/>
                <w:szCs w:val="20"/>
              </w:rPr>
              <w:t>С</w:t>
            </w:r>
            <w:r w:rsidRPr="00087DF8">
              <w:rPr>
                <w:rFonts w:ascii="Tahoma" w:hAnsi="Tahoma" w:cs="Tahoma"/>
                <w:b/>
                <w:bCs/>
                <w:noProof/>
                <w:color w:val="000000"/>
                <w:sz w:val="20"/>
                <w:szCs w:val="20"/>
              </w:rPr>
              <w:t>Ě</w:t>
            </w:r>
            <w:r w:rsidRPr="00087DF8">
              <w:rPr>
                <w:rFonts w:ascii="Tahoma" w:hAnsi="Tahoma" w:cs="Tahoma"/>
                <w:b/>
                <w:caps/>
                <w:sz w:val="20"/>
                <w:szCs w:val="20"/>
              </w:rPr>
              <w:t>нт</w:t>
            </w:r>
            <w:r w:rsidRPr="00087DF8">
              <w:rPr>
                <w:rFonts w:ascii="Tahoma" w:hAnsi="Tahoma" w:cs="Tahoma"/>
                <w:b/>
                <w:bCs/>
                <w:noProof/>
                <w:color w:val="000000"/>
                <w:sz w:val="20"/>
                <w:szCs w:val="20"/>
              </w:rPr>
              <w:t>Ě</w:t>
            </w:r>
            <w:r w:rsidRPr="00087DF8">
              <w:rPr>
                <w:rFonts w:ascii="Tahoma" w:hAnsi="Tahoma" w:cs="Tahoma"/>
                <w:b/>
                <w:caps/>
                <w:sz w:val="20"/>
                <w:szCs w:val="20"/>
              </w:rPr>
              <w:t>рв</w:t>
            </w:r>
            <w:r w:rsidRPr="00087DF8">
              <w:rPr>
                <w:rFonts w:ascii="Tahoma" w:hAnsi="Tahoma" w:cs="Tahoma"/>
                <w:b/>
                <w:bCs/>
                <w:noProof/>
                <w:color w:val="000000"/>
                <w:sz w:val="20"/>
                <w:szCs w:val="20"/>
              </w:rPr>
              <w:t>Ă</w:t>
            </w:r>
            <w:r w:rsidRPr="00087DF8">
              <w:rPr>
                <w:rFonts w:ascii="Tahoma" w:hAnsi="Tahoma" w:cs="Tahoma"/>
                <w:b/>
                <w:caps/>
                <w:sz w:val="20"/>
                <w:szCs w:val="20"/>
              </w:rPr>
              <w:t>рри</w:t>
            </w:r>
            <w:r w:rsidRPr="00087DF8">
              <w:rPr>
                <w:rFonts w:ascii="Tahoma" w:hAnsi="Tahoma" w:cs="Tahoma"/>
                <w:b/>
                <w:bCs/>
                <w:noProof/>
                <w:color w:val="000000"/>
                <w:sz w:val="20"/>
                <w:szCs w:val="20"/>
              </w:rPr>
              <w:t xml:space="preserve"> РАЙОНĚ</w:t>
            </w:r>
            <w:r w:rsidRPr="00087DF8">
              <w:rPr>
                <w:rFonts w:ascii="Tahoma" w:hAnsi="Tahoma" w:cs="Tahoma"/>
                <w:noProof/>
                <w:color w:val="000000"/>
                <w:sz w:val="20"/>
                <w:szCs w:val="20"/>
              </w:rPr>
              <w:t xml:space="preserve"> </w:t>
            </w:r>
          </w:p>
        </w:tc>
        <w:tc>
          <w:tcPr>
            <w:tcW w:w="613" w:type="pct"/>
            <w:vMerge w:val="restart"/>
          </w:tcPr>
          <w:p w:rsidR="00877AA6" w:rsidRPr="00087DF8" w:rsidRDefault="00877AA6" w:rsidP="000208E5">
            <w:pPr>
              <w:jc w:val="center"/>
              <w:rPr>
                <w:rFonts w:ascii="Tahoma" w:hAnsi="Tahoma" w:cs="Tahoma"/>
                <w:sz w:val="20"/>
                <w:szCs w:val="20"/>
              </w:rPr>
            </w:pPr>
            <w:r>
              <w:rPr>
                <w:rFonts w:ascii="Tahoma" w:hAnsi="Tahoma" w:cs="Tahoma"/>
                <w:noProof/>
                <w:sz w:val="20"/>
                <w:szCs w:val="20"/>
              </w:rPr>
              <w:drawing>
                <wp:anchor distT="0" distB="0" distL="114300" distR="114300" simplePos="0" relativeHeight="251744256" behindDoc="0" locked="0" layoutInCell="1" allowOverlap="1">
                  <wp:simplePos x="0" y="0"/>
                  <wp:positionH relativeFrom="column">
                    <wp:posOffset>292100</wp:posOffset>
                  </wp:positionH>
                  <wp:positionV relativeFrom="paragraph">
                    <wp:posOffset>323215</wp:posOffset>
                  </wp:positionV>
                  <wp:extent cx="720090" cy="720090"/>
                  <wp:effectExtent l="19050" t="0" r="3810" b="0"/>
                  <wp:wrapNone/>
                  <wp:docPr id="3" name="Рисунок 1"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ch"/>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0090" cy="720090"/>
                          </a:xfrm>
                          <a:prstGeom prst="rect">
                            <a:avLst/>
                          </a:prstGeom>
                          <a:noFill/>
                          <a:ln>
                            <a:noFill/>
                          </a:ln>
                        </pic:spPr>
                      </pic:pic>
                    </a:graphicData>
                  </a:graphic>
                </wp:anchor>
              </w:drawing>
            </w:r>
          </w:p>
        </w:tc>
        <w:tc>
          <w:tcPr>
            <w:tcW w:w="2195" w:type="pct"/>
          </w:tcPr>
          <w:p w:rsidR="00877AA6" w:rsidRDefault="00877AA6" w:rsidP="000208E5">
            <w:pPr>
              <w:autoSpaceDE w:val="0"/>
              <w:autoSpaceDN w:val="0"/>
              <w:adjustRightInd w:val="0"/>
              <w:spacing w:line="192" w:lineRule="auto"/>
              <w:jc w:val="center"/>
              <w:rPr>
                <w:rFonts w:ascii="Tahoma" w:hAnsi="Tahoma" w:cs="Tahoma"/>
                <w:noProof/>
                <w:color w:val="000000"/>
                <w:sz w:val="20"/>
                <w:szCs w:val="20"/>
              </w:rPr>
            </w:pPr>
            <w:r w:rsidRPr="00087DF8">
              <w:rPr>
                <w:rFonts w:ascii="Tahoma" w:hAnsi="Tahoma" w:cs="Tahoma"/>
                <w:b/>
                <w:bCs/>
                <w:noProof/>
                <w:sz w:val="20"/>
                <w:szCs w:val="20"/>
              </w:rPr>
              <w:t>ЧУВАШСКАЯ РЕСПУБЛИКА</w:t>
            </w:r>
            <w:r w:rsidRPr="00087DF8">
              <w:rPr>
                <w:rFonts w:ascii="Tahoma" w:hAnsi="Tahoma" w:cs="Tahoma"/>
                <w:noProof/>
                <w:color w:val="000000"/>
                <w:sz w:val="20"/>
                <w:szCs w:val="20"/>
              </w:rPr>
              <w:t xml:space="preserve"> </w:t>
            </w:r>
          </w:p>
          <w:p w:rsidR="00877AA6" w:rsidRPr="00087DF8" w:rsidRDefault="00877AA6" w:rsidP="000208E5">
            <w:pPr>
              <w:autoSpaceDE w:val="0"/>
              <w:autoSpaceDN w:val="0"/>
              <w:adjustRightInd w:val="0"/>
              <w:spacing w:line="192" w:lineRule="auto"/>
              <w:jc w:val="center"/>
              <w:rPr>
                <w:rFonts w:ascii="Tahoma" w:hAnsi="Tahoma" w:cs="Tahoma"/>
                <w:b/>
                <w:bCs/>
                <w:sz w:val="20"/>
                <w:szCs w:val="20"/>
              </w:rPr>
            </w:pPr>
            <w:r w:rsidRPr="00087DF8">
              <w:rPr>
                <w:rFonts w:ascii="Tahoma" w:hAnsi="Tahoma" w:cs="Tahoma"/>
                <w:b/>
                <w:bCs/>
                <w:noProof/>
                <w:color w:val="000000"/>
                <w:sz w:val="20"/>
                <w:szCs w:val="20"/>
              </w:rPr>
              <w:t xml:space="preserve">МАРИИНСКО-ПОСАДСКИЙ РАЙОН  </w:t>
            </w:r>
          </w:p>
        </w:tc>
      </w:tr>
      <w:tr w:rsidR="00877AA6" w:rsidRPr="00087DF8" w:rsidTr="00877AA6">
        <w:trPr>
          <w:cantSplit/>
          <w:trHeight w:val="1405"/>
        </w:trPr>
        <w:tc>
          <w:tcPr>
            <w:tcW w:w="2192" w:type="pct"/>
          </w:tcPr>
          <w:p w:rsidR="00877AA6" w:rsidRPr="00087DF8" w:rsidRDefault="00877AA6" w:rsidP="000208E5">
            <w:pPr>
              <w:tabs>
                <w:tab w:val="left" w:pos="4285"/>
              </w:tabs>
              <w:autoSpaceDE w:val="0"/>
              <w:autoSpaceDN w:val="0"/>
              <w:adjustRightInd w:val="0"/>
              <w:spacing w:before="80" w:line="192" w:lineRule="auto"/>
              <w:jc w:val="center"/>
              <w:rPr>
                <w:rFonts w:ascii="Tahoma" w:hAnsi="Tahoma" w:cs="Tahoma"/>
                <w:b/>
                <w:bCs/>
                <w:noProof/>
                <w:color w:val="000000"/>
                <w:sz w:val="20"/>
                <w:szCs w:val="20"/>
              </w:rPr>
            </w:pPr>
            <w:r w:rsidRPr="00087DF8">
              <w:rPr>
                <w:rFonts w:ascii="Tahoma" w:hAnsi="Tahoma" w:cs="Tahoma"/>
                <w:b/>
                <w:bCs/>
                <w:noProof/>
                <w:color w:val="000000"/>
                <w:sz w:val="20"/>
                <w:szCs w:val="20"/>
              </w:rPr>
              <w:t xml:space="preserve">АКСАРИН  ПОСЕЛЕНИЙĚН </w:t>
            </w:r>
          </w:p>
          <w:p w:rsidR="00877AA6" w:rsidRPr="00087DF8" w:rsidRDefault="00877AA6" w:rsidP="000208E5">
            <w:pPr>
              <w:spacing w:line="192" w:lineRule="auto"/>
              <w:jc w:val="center"/>
              <w:rPr>
                <w:rFonts w:ascii="Tahoma" w:hAnsi="Tahoma" w:cs="Tahoma"/>
                <w:b/>
                <w:bCs/>
                <w:noProof/>
                <w:color w:val="000000"/>
                <w:sz w:val="20"/>
                <w:szCs w:val="20"/>
              </w:rPr>
            </w:pPr>
            <w:r w:rsidRPr="00087DF8">
              <w:rPr>
                <w:rFonts w:ascii="Tahoma" w:hAnsi="Tahoma" w:cs="Tahoma"/>
                <w:b/>
                <w:bCs/>
                <w:noProof/>
                <w:color w:val="000000"/>
                <w:sz w:val="20"/>
                <w:szCs w:val="20"/>
              </w:rPr>
              <w:t>ПУÇЛĂХĚ</w:t>
            </w:r>
          </w:p>
          <w:p w:rsidR="00877AA6" w:rsidRPr="00087DF8" w:rsidRDefault="00877AA6" w:rsidP="000208E5">
            <w:pPr>
              <w:tabs>
                <w:tab w:val="left" w:pos="4285"/>
              </w:tabs>
              <w:autoSpaceDE w:val="0"/>
              <w:autoSpaceDN w:val="0"/>
              <w:adjustRightInd w:val="0"/>
              <w:spacing w:line="192" w:lineRule="auto"/>
              <w:jc w:val="center"/>
              <w:rPr>
                <w:rFonts w:ascii="Tahoma" w:hAnsi="Tahoma" w:cs="Tahoma"/>
                <w:b/>
                <w:bCs/>
                <w:noProof/>
                <w:color w:val="000000"/>
                <w:sz w:val="20"/>
                <w:szCs w:val="20"/>
              </w:rPr>
            </w:pPr>
            <w:r w:rsidRPr="00087DF8">
              <w:rPr>
                <w:rFonts w:ascii="Tahoma" w:hAnsi="Tahoma" w:cs="Tahoma"/>
                <w:b/>
                <w:bCs/>
                <w:noProof/>
                <w:color w:val="000000"/>
                <w:sz w:val="20"/>
                <w:szCs w:val="20"/>
              </w:rPr>
              <w:t>ЙЫШĂНУ</w:t>
            </w:r>
          </w:p>
          <w:p w:rsidR="00877AA6" w:rsidRPr="00087DF8" w:rsidRDefault="00877AA6" w:rsidP="000208E5">
            <w:pPr>
              <w:autoSpaceDE w:val="0"/>
              <w:autoSpaceDN w:val="0"/>
              <w:adjustRightInd w:val="0"/>
              <w:jc w:val="center"/>
              <w:rPr>
                <w:rFonts w:ascii="Tahoma" w:hAnsi="Tahoma" w:cs="Tahoma"/>
                <w:b/>
                <w:sz w:val="20"/>
                <w:szCs w:val="20"/>
              </w:rPr>
            </w:pPr>
            <w:r w:rsidRPr="00087DF8">
              <w:rPr>
                <w:rFonts w:ascii="Tahoma" w:hAnsi="Tahoma" w:cs="Tahoma"/>
                <w:b/>
                <w:noProof/>
                <w:sz w:val="20"/>
                <w:szCs w:val="20"/>
              </w:rPr>
              <w:t xml:space="preserve">2021.02.19  8  № </w:t>
            </w:r>
          </w:p>
          <w:p w:rsidR="00877AA6" w:rsidRPr="00087DF8" w:rsidRDefault="00877AA6" w:rsidP="000208E5">
            <w:pPr>
              <w:jc w:val="center"/>
              <w:rPr>
                <w:rFonts w:ascii="Tahoma" w:hAnsi="Tahoma" w:cs="Tahoma"/>
                <w:noProof/>
                <w:color w:val="000000"/>
                <w:sz w:val="20"/>
                <w:szCs w:val="20"/>
              </w:rPr>
            </w:pPr>
            <w:r w:rsidRPr="00087DF8">
              <w:rPr>
                <w:rFonts w:ascii="Tahoma" w:hAnsi="Tahoma" w:cs="Tahoma"/>
                <w:b/>
                <w:noProof/>
                <w:color w:val="000000"/>
                <w:sz w:val="20"/>
                <w:szCs w:val="20"/>
              </w:rPr>
              <w:t>Аксарин ялě</w:t>
            </w:r>
          </w:p>
        </w:tc>
        <w:tc>
          <w:tcPr>
            <w:tcW w:w="613" w:type="pct"/>
            <w:vMerge/>
          </w:tcPr>
          <w:p w:rsidR="00877AA6" w:rsidRPr="00087DF8" w:rsidRDefault="00877AA6" w:rsidP="000208E5">
            <w:pPr>
              <w:jc w:val="center"/>
              <w:rPr>
                <w:rFonts w:ascii="Tahoma" w:hAnsi="Tahoma" w:cs="Tahoma"/>
                <w:sz w:val="20"/>
                <w:szCs w:val="20"/>
              </w:rPr>
            </w:pPr>
          </w:p>
        </w:tc>
        <w:tc>
          <w:tcPr>
            <w:tcW w:w="2195" w:type="pct"/>
          </w:tcPr>
          <w:p w:rsidR="00877AA6" w:rsidRPr="00087DF8" w:rsidRDefault="00877AA6" w:rsidP="000208E5">
            <w:pPr>
              <w:autoSpaceDE w:val="0"/>
              <w:autoSpaceDN w:val="0"/>
              <w:adjustRightInd w:val="0"/>
              <w:spacing w:before="80" w:line="192" w:lineRule="auto"/>
              <w:jc w:val="center"/>
              <w:rPr>
                <w:rFonts w:ascii="Tahoma" w:hAnsi="Tahoma" w:cs="Tahoma"/>
                <w:b/>
                <w:bCs/>
                <w:noProof/>
                <w:color w:val="000000"/>
                <w:sz w:val="20"/>
                <w:szCs w:val="20"/>
              </w:rPr>
            </w:pPr>
            <w:r w:rsidRPr="00087DF8">
              <w:rPr>
                <w:rFonts w:ascii="Tahoma" w:hAnsi="Tahoma" w:cs="Tahoma"/>
                <w:b/>
                <w:bCs/>
                <w:noProof/>
                <w:color w:val="000000"/>
                <w:sz w:val="20"/>
                <w:szCs w:val="20"/>
              </w:rPr>
              <w:t>ГЛАВА</w:t>
            </w:r>
          </w:p>
          <w:p w:rsidR="00877AA6" w:rsidRPr="00087DF8" w:rsidRDefault="00877AA6" w:rsidP="000208E5">
            <w:pPr>
              <w:autoSpaceDE w:val="0"/>
              <w:autoSpaceDN w:val="0"/>
              <w:adjustRightInd w:val="0"/>
              <w:spacing w:line="192" w:lineRule="auto"/>
              <w:jc w:val="center"/>
              <w:rPr>
                <w:rFonts w:ascii="Tahoma" w:hAnsi="Tahoma" w:cs="Tahoma"/>
                <w:b/>
                <w:bCs/>
                <w:noProof/>
                <w:color w:val="000000"/>
                <w:sz w:val="20"/>
                <w:szCs w:val="20"/>
              </w:rPr>
            </w:pPr>
            <w:r w:rsidRPr="00087DF8">
              <w:rPr>
                <w:rFonts w:ascii="Tahoma" w:hAnsi="Tahoma" w:cs="Tahoma"/>
                <w:b/>
                <w:bCs/>
                <w:noProof/>
                <w:color w:val="000000"/>
                <w:sz w:val="20"/>
                <w:szCs w:val="20"/>
              </w:rPr>
              <w:t>АКСАРИНСКОГО  СЕЛЬСКОГО</w:t>
            </w:r>
          </w:p>
          <w:p w:rsidR="00877AA6" w:rsidRPr="00087DF8" w:rsidRDefault="00877AA6" w:rsidP="000208E5">
            <w:pPr>
              <w:autoSpaceDE w:val="0"/>
              <w:autoSpaceDN w:val="0"/>
              <w:adjustRightInd w:val="0"/>
              <w:spacing w:line="192" w:lineRule="auto"/>
              <w:jc w:val="center"/>
              <w:rPr>
                <w:rFonts w:ascii="Tahoma" w:hAnsi="Tahoma" w:cs="Tahoma"/>
                <w:noProof/>
                <w:color w:val="000000"/>
                <w:sz w:val="20"/>
                <w:szCs w:val="20"/>
              </w:rPr>
            </w:pPr>
            <w:r w:rsidRPr="00087DF8">
              <w:rPr>
                <w:rFonts w:ascii="Tahoma" w:hAnsi="Tahoma" w:cs="Tahoma"/>
                <w:b/>
                <w:bCs/>
                <w:noProof/>
                <w:color w:val="000000"/>
                <w:sz w:val="20"/>
                <w:szCs w:val="20"/>
              </w:rPr>
              <w:t>ПОСЕЛЕНИЯ</w:t>
            </w:r>
            <w:r w:rsidRPr="00087DF8">
              <w:rPr>
                <w:rFonts w:ascii="Tahoma" w:hAnsi="Tahoma" w:cs="Tahoma"/>
                <w:noProof/>
                <w:color w:val="000000"/>
                <w:sz w:val="20"/>
                <w:szCs w:val="20"/>
              </w:rPr>
              <w:t xml:space="preserve"> </w:t>
            </w:r>
          </w:p>
          <w:p w:rsidR="00877AA6" w:rsidRPr="00087DF8" w:rsidRDefault="00877AA6" w:rsidP="000208E5">
            <w:pPr>
              <w:autoSpaceDE w:val="0"/>
              <w:autoSpaceDN w:val="0"/>
              <w:adjustRightInd w:val="0"/>
              <w:spacing w:line="192" w:lineRule="auto"/>
              <w:jc w:val="center"/>
              <w:rPr>
                <w:rFonts w:ascii="Tahoma" w:hAnsi="Tahoma" w:cs="Tahoma"/>
                <w:b/>
                <w:bCs/>
                <w:noProof/>
                <w:color w:val="000000"/>
                <w:sz w:val="20"/>
                <w:szCs w:val="20"/>
              </w:rPr>
            </w:pPr>
            <w:r w:rsidRPr="00087DF8">
              <w:rPr>
                <w:rFonts w:ascii="Tahoma" w:hAnsi="Tahoma" w:cs="Tahoma"/>
                <w:b/>
                <w:bCs/>
                <w:noProof/>
                <w:color w:val="000000"/>
                <w:sz w:val="20"/>
                <w:szCs w:val="20"/>
              </w:rPr>
              <w:t>ПОСТАНОВЛЕНИЕ</w:t>
            </w:r>
          </w:p>
          <w:p w:rsidR="00877AA6" w:rsidRPr="00087DF8" w:rsidRDefault="00877AA6" w:rsidP="000208E5">
            <w:pPr>
              <w:autoSpaceDE w:val="0"/>
              <w:autoSpaceDN w:val="0"/>
              <w:adjustRightInd w:val="0"/>
              <w:jc w:val="center"/>
              <w:rPr>
                <w:rFonts w:ascii="Tahoma" w:hAnsi="Tahoma" w:cs="Tahoma"/>
                <w:b/>
                <w:sz w:val="20"/>
                <w:szCs w:val="20"/>
              </w:rPr>
            </w:pPr>
            <w:r w:rsidRPr="00087DF8">
              <w:rPr>
                <w:rFonts w:ascii="Tahoma" w:hAnsi="Tahoma" w:cs="Tahoma"/>
                <w:b/>
                <w:noProof/>
                <w:sz w:val="20"/>
                <w:szCs w:val="20"/>
              </w:rPr>
              <w:t>19.02.2021 № 8</w:t>
            </w:r>
          </w:p>
          <w:p w:rsidR="00877AA6" w:rsidRPr="00087DF8" w:rsidRDefault="00877AA6" w:rsidP="000208E5">
            <w:pPr>
              <w:jc w:val="center"/>
              <w:rPr>
                <w:rFonts w:ascii="Tahoma" w:hAnsi="Tahoma" w:cs="Tahoma"/>
                <w:noProof/>
                <w:sz w:val="20"/>
                <w:szCs w:val="20"/>
              </w:rPr>
            </w:pPr>
            <w:r w:rsidRPr="00087DF8">
              <w:rPr>
                <w:rFonts w:ascii="Tahoma" w:hAnsi="Tahoma" w:cs="Tahoma"/>
                <w:b/>
                <w:noProof/>
                <w:color w:val="000000"/>
                <w:sz w:val="20"/>
                <w:szCs w:val="20"/>
              </w:rPr>
              <w:t>Деревня Аксарино</w:t>
            </w:r>
          </w:p>
        </w:tc>
      </w:tr>
    </w:tbl>
    <w:p w:rsidR="00877AA6" w:rsidRPr="00087DF8" w:rsidRDefault="00877AA6" w:rsidP="00877AA6">
      <w:pPr>
        <w:ind w:right="3969"/>
        <w:jc w:val="both"/>
        <w:rPr>
          <w:rFonts w:ascii="Tahoma" w:hAnsi="Tahoma" w:cs="Tahoma"/>
          <w:sz w:val="20"/>
          <w:szCs w:val="20"/>
        </w:rPr>
      </w:pPr>
      <w:r w:rsidRPr="00087DF8">
        <w:rPr>
          <w:rFonts w:ascii="Tahoma" w:hAnsi="Tahoma" w:cs="Tahoma"/>
          <w:b/>
          <w:sz w:val="20"/>
          <w:szCs w:val="20"/>
        </w:rPr>
        <w:t xml:space="preserve">О проведении публичных слушаний по </w:t>
      </w:r>
      <w:r w:rsidRPr="00087DF8">
        <w:rPr>
          <w:rFonts w:ascii="Tahoma" w:hAnsi="Tahoma" w:cs="Tahoma"/>
          <w:b/>
          <w:bCs/>
          <w:sz w:val="20"/>
          <w:szCs w:val="20"/>
        </w:rPr>
        <w:t xml:space="preserve">вопросу </w:t>
      </w:r>
      <w:r w:rsidRPr="00087DF8">
        <w:rPr>
          <w:rFonts w:ascii="Tahoma" w:hAnsi="Tahoma" w:cs="Tahoma"/>
          <w:b/>
          <w:sz w:val="20"/>
          <w:szCs w:val="20"/>
        </w:rPr>
        <w:t>предоставления разрешения на условно разрешенный вид использования земельного участка с кадастровым номером 21:16:221004:183</w:t>
      </w:r>
    </w:p>
    <w:p w:rsidR="00877AA6" w:rsidRPr="00087DF8" w:rsidRDefault="00877AA6" w:rsidP="00877AA6">
      <w:pPr>
        <w:rPr>
          <w:rFonts w:ascii="Tahoma" w:hAnsi="Tahoma" w:cs="Tahoma"/>
          <w:b/>
          <w:sz w:val="20"/>
          <w:szCs w:val="20"/>
        </w:rPr>
      </w:pPr>
    </w:p>
    <w:p w:rsidR="00877AA6" w:rsidRPr="00087DF8" w:rsidRDefault="00877AA6" w:rsidP="00877AA6">
      <w:pPr>
        <w:ind w:firstLine="709"/>
        <w:jc w:val="both"/>
        <w:rPr>
          <w:rFonts w:ascii="Tahoma" w:hAnsi="Tahoma" w:cs="Tahoma"/>
          <w:color w:val="000000"/>
          <w:sz w:val="20"/>
          <w:szCs w:val="20"/>
        </w:rPr>
      </w:pPr>
      <w:proofErr w:type="gramStart"/>
      <w:r w:rsidRPr="00087DF8">
        <w:rPr>
          <w:rFonts w:ascii="Tahoma" w:hAnsi="Tahoma" w:cs="Tahoma"/>
          <w:sz w:val="20"/>
          <w:szCs w:val="20"/>
        </w:rPr>
        <w:t>В соответствии со статьями 39, 40 Градостроительного кодекса Российской Федерации, Федеральным законом от 06 октября 2003 г. № 131–ФЗ «Об о</w:t>
      </w:r>
      <w:r w:rsidRPr="00087DF8">
        <w:rPr>
          <w:rFonts w:ascii="Tahoma" w:hAnsi="Tahoma" w:cs="Tahoma"/>
          <w:sz w:val="20"/>
          <w:szCs w:val="20"/>
        </w:rPr>
        <w:t>б</w:t>
      </w:r>
      <w:r w:rsidRPr="00087DF8">
        <w:rPr>
          <w:rFonts w:ascii="Tahoma" w:hAnsi="Tahoma" w:cs="Tahoma"/>
          <w:sz w:val="20"/>
          <w:szCs w:val="20"/>
        </w:rPr>
        <w:t>щих принципах организации местного самоуправления в Российской Федерации», Уставом Аксаринского сельского поселения, Положением «О порядке орган</w:t>
      </w:r>
      <w:r w:rsidRPr="00087DF8">
        <w:rPr>
          <w:rFonts w:ascii="Tahoma" w:hAnsi="Tahoma" w:cs="Tahoma"/>
          <w:sz w:val="20"/>
          <w:szCs w:val="20"/>
        </w:rPr>
        <w:t>и</w:t>
      </w:r>
      <w:r w:rsidRPr="00087DF8">
        <w:rPr>
          <w:rFonts w:ascii="Tahoma" w:hAnsi="Tahoma" w:cs="Tahoma"/>
          <w:sz w:val="20"/>
          <w:szCs w:val="20"/>
        </w:rPr>
        <w:t xml:space="preserve">зации и проведения общественных обсуждений или публичных слушаний», утвержденный решением Собрания депутатов Аксаринского сельского поселения от 27 января 2020 № 101/1 </w:t>
      </w:r>
      <w:proofErr w:type="gramEnd"/>
    </w:p>
    <w:p w:rsidR="00877AA6" w:rsidRPr="00087DF8" w:rsidRDefault="00877AA6" w:rsidP="00877AA6">
      <w:pPr>
        <w:ind w:firstLine="709"/>
        <w:jc w:val="center"/>
        <w:rPr>
          <w:rFonts w:ascii="Tahoma" w:hAnsi="Tahoma" w:cs="Tahoma"/>
          <w:b/>
          <w:bCs/>
          <w:sz w:val="20"/>
          <w:szCs w:val="20"/>
        </w:rPr>
      </w:pPr>
      <w:proofErr w:type="gramStart"/>
      <w:r w:rsidRPr="00087DF8">
        <w:rPr>
          <w:rFonts w:ascii="Tahoma" w:hAnsi="Tahoma" w:cs="Tahoma"/>
          <w:sz w:val="20"/>
          <w:szCs w:val="20"/>
        </w:rPr>
        <w:t>п</w:t>
      </w:r>
      <w:proofErr w:type="gramEnd"/>
      <w:r w:rsidRPr="00087DF8">
        <w:rPr>
          <w:rFonts w:ascii="Tahoma" w:hAnsi="Tahoma" w:cs="Tahoma"/>
          <w:sz w:val="20"/>
          <w:szCs w:val="20"/>
        </w:rPr>
        <w:t xml:space="preserve"> о с т а н о в л я ю:</w:t>
      </w:r>
    </w:p>
    <w:p w:rsidR="00877AA6" w:rsidRPr="00087DF8" w:rsidRDefault="00877AA6" w:rsidP="00877AA6">
      <w:pPr>
        <w:ind w:firstLine="601"/>
        <w:contextualSpacing/>
        <w:jc w:val="both"/>
        <w:rPr>
          <w:rFonts w:ascii="Tahoma" w:hAnsi="Tahoma" w:cs="Tahoma"/>
          <w:sz w:val="20"/>
          <w:szCs w:val="20"/>
        </w:rPr>
      </w:pPr>
      <w:r w:rsidRPr="00087DF8">
        <w:rPr>
          <w:rFonts w:ascii="Tahoma" w:hAnsi="Tahoma" w:cs="Tahoma"/>
          <w:sz w:val="20"/>
          <w:szCs w:val="20"/>
        </w:rPr>
        <w:t>1. Провести публичные слушания 09 марта 2021 года в 14.00 часов по вопросу:</w:t>
      </w:r>
    </w:p>
    <w:p w:rsidR="00877AA6" w:rsidRPr="00087DF8" w:rsidRDefault="00877AA6" w:rsidP="00877AA6">
      <w:pPr>
        <w:ind w:firstLine="601"/>
        <w:contextualSpacing/>
        <w:jc w:val="both"/>
        <w:rPr>
          <w:rFonts w:ascii="Tahoma" w:hAnsi="Tahoma" w:cs="Tahoma"/>
          <w:bCs/>
          <w:sz w:val="20"/>
          <w:szCs w:val="20"/>
          <w:shd w:val="clear" w:color="auto" w:fill="FFFFFF"/>
        </w:rPr>
      </w:pPr>
      <w:r w:rsidRPr="00087DF8">
        <w:rPr>
          <w:rFonts w:ascii="Tahoma" w:hAnsi="Tahoma" w:cs="Tahoma"/>
          <w:sz w:val="20"/>
          <w:szCs w:val="20"/>
        </w:rPr>
        <w:t xml:space="preserve">- </w:t>
      </w:r>
      <w:r w:rsidRPr="00087DF8">
        <w:rPr>
          <w:rFonts w:ascii="Tahoma" w:hAnsi="Tahoma" w:cs="Tahoma"/>
          <w:bCs/>
          <w:sz w:val="20"/>
          <w:szCs w:val="20"/>
          <w:shd w:val="clear" w:color="auto" w:fill="FFFFFF"/>
        </w:rPr>
        <w:t>предоставления разрешения на условно разрешенный вид использования земельного участка с кадастровым номером 21:16:221004:183, общей площ</w:t>
      </w:r>
      <w:r w:rsidRPr="00087DF8">
        <w:rPr>
          <w:rFonts w:ascii="Tahoma" w:hAnsi="Tahoma" w:cs="Tahoma"/>
          <w:bCs/>
          <w:sz w:val="20"/>
          <w:szCs w:val="20"/>
          <w:shd w:val="clear" w:color="auto" w:fill="FFFFFF"/>
        </w:rPr>
        <w:t>а</w:t>
      </w:r>
      <w:r w:rsidRPr="00087DF8">
        <w:rPr>
          <w:rFonts w:ascii="Tahoma" w:hAnsi="Tahoma" w:cs="Tahoma"/>
          <w:bCs/>
          <w:sz w:val="20"/>
          <w:szCs w:val="20"/>
          <w:shd w:val="clear" w:color="auto" w:fill="FFFFFF"/>
        </w:rPr>
        <w:t xml:space="preserve">дью </w:t>
      </w:r>
      <w:r w:rsidRPr="00087DF8">
        <w:rPr>
          <w:rFonts w:ascii="Tahoma" w:hAnsi="Tahoma" w:cs="Tahoma"/>
          <w:sz w:val="20"/>
          <w:szCs w:val="20"/>
        </w:rPr>
        <w:t>146793 кв.м. (14,6793 га)</w:t>
      </w:r>
      <w:r w:rsidRPr="00087DF8">
        <w:rPr>
          <w:rFonts w:ascii="Tahoma" w:hAnsi="Tahoma" w:cs="Tahoma"/>
          <w:bCs/>
          <w:sz w:val="20"/>
          <w:szCs w:val="20"/>
          <w:shd w:val="clear" w:color="auto" w:fill="FFFFFF"/>
        </w:rPr>
        <w:t>, расположенного по адресу: Чувашская Республика- Чувашия, Мариинско-Посадский район, с/</w:t>
      </w:r>
      <w:proofErr w:type="gramStart"/>
      <w:r w:rsidRPr="00087DF8">
        <w:rPr>
          <w:rFonts w:ascii="Tahoma" w:hAnsi="Tahoma" w:cs="Tahoma"/>
          <w:bCs/>
          <w:sz w:val="20"/>
          <w:szCs w:val="20"/>
          <w:shd w:val="clear" w:color="auto" w:fill="FFFFFF"/>
        </w:rPr>
        <w:t>пос</w:t>
      </w:r>
      <w:proofErr w:type="gramEnd"/>
      <w:r w:rsidRPr="00087DF8">
        <w:rPr>
          <w:rFonts w:ascii="Tahoma" w:hAnsi="Tahoma" w:cs="Tahoma"/>
          <w:bCs/>
          <w:sz w:val="20"/>
          <w:szCs w:val="20"/>
          <w:shd w:val="clear" w:color="auto" w:fill="FFFFFF"/>
        </w:rPr>
        <w:t xml:space="preserve"> Аксаринское, (зона производс</w:t>
      </w:r>
      <w:r w:rsidRPr="00087DF8">
        <w:rPr>
          <w:rFonts w:ascii="Tahoma" w:hAnsi="Tahoma" w:cs="Tahoma"/>
          <w:bCs/>
          <w:sz w:val="20"/>
          <w:szCs w:val="20"/>
          <w:shd w:val="clear" w:color="auto" w:fill="FFFFFF"/>
        </w:rPr>
        <w:t>т</w:t>
      </w:r>
      <w:r w:rsidRPr="00087DF8">
        <w:rPr>
          <w:rFonts w:ascii="Tahoma" w:hAnsi="Tahoma" w:cs="Tahoma"/>
          <w:bCs/>
          <w:sz w:val="20"/>
          <w:szCs w:val="20"/>
          <w:shd w:val="clear" w:color="auto" w:fill="FFFFFF"/>
        </w:rPr>
        <w:t>венно-коммунальных объектов (П-1)), «Недропользование».</w:t>
      </w:r>
    </w:p>
    <w:p w:rsidR="00877AA6" w:rsidRPr="00087DF8" w:rsidRDefault="00877AA6" w:rsidP="00877AA6">
      <w:pPr>
        <w:ind w:firstLine="601"/>
        <w:jc w:val="both"/>
        <w:rPr>
          <w:rFonts w:ascii="Tahoma" w:hAnsi="Tahoma" w:cs="Tahoma"/>
          <w:sz w:val="20"/>
          <w:szCs w:val="20"/>
        </w:rPr>
      </w:pPr>
      <w:r w:rsidRPr="00087DF8">
        <w:rPr>
          <w:rFonts w:ascii="Tahoma" w:hAnsi="Tahoma" w:cs="Tahoma"/>
          <w:sz w:val="20"/>
          <w:szCs w:val="20"/>
        </w:rPr>
        <w:t>2. Назначить проведение собрания участников публичных слушаний 09 марта 2021 года в 14.00 часов в здании администрации Аксаринского сельского поселения, расположенного по адресу: д. Аксарино, ул. Центральная усадьба, д. 11.</w:t>
      </w:r>
    </w:p>
    <w:p w:rsidR="00877AA6" w:rsidRPr="00087DF8" w:rsidRDefault="00877AA6" w:rsidP="00877AA6">
      <w:pPr>
        <w:ind w:firstLine="601"/>
        <w:jc w:val="both"/>
        <w:rPr>
          <w:rFonts w:ascii="Tahoma" w:hAnsi="Tahoma" w:cs="Tahoma"/>
          <w:sz w:val="20"/>
          <w:szCs w:val="20"/>
        </w:rPr>
      </w:pPr>
      <w:r w:rsidRPr="00087DF8">
        <w:rPr>
          <w:rFonts w:ascii="Tahoma" w:hAnsi="Tahoma" w:cs="Tahoma"/>
          <w:sz w:val="20"/>
          <w:szCs w:val="20"/>
        </w:rPr>
        <w:t xml:space="preserve">3. </w:t>
      </w:r>
      <w:proofErr w:type="gramStart"/>
      <w:r w:rsidRPr="00087DF8">
        <w:rPr>
          <w:rFonts w:ascii="Tahoma" w:hAnsi="Tahoma" w:cs="Tahoma"/>
          <w:sz w:val="20"/>
          <w:szCs w:val="20"/>
        </w:rPr>
        <w:t>Комиссии по подготовке проекта правил землепользования и застройки администрации Аксаринского сельского поселения обеспечить проведение пу</w:t>
      </w:r>
      <w:r w:rsidRPr="00087DF8">
        <w:rPr>
          <w:rFonts w:ascii="Tahoma" w:hAnsi="Tahoma" w:cs="Tahoma"/>
          <w:sz w:val="20"/>
          <w:szCs w:val="20"/>
        </w:rPr>
        <w:t>б</w:t>
      </w:r>
      <w:r w:rsidRPr="00087DF8">
        <w:rPr>
          <w:rFonts w:ascii="Tahoma" w:hAnsi="Tahoma" w:cs="Tahoma"/>
          <w:sz w:val="20"/>
          <w:szCs w:val="20"/>
        </w:rPr>
        <w:t>личных слушаний в соответствии с Положением «О порядке организации и проведения общественных обсуждений или публичных слушаний», утвержденным решением Собрания депутатов Аксаринского сельского поселения от 27 января 2020 № 101/1, и  Правилами  землепользования и застройки Аксаринского сел</w:t>
      </w:r>
      <w:r w:rsidRPr="00087DF8">
        <w:rPr>
          <w:rFonts w:ascii="Tahoma" w:hAnsi="Tahoma" w:cs="Tahoma"/>
          <w:sz w:val="20"/>
          <w:szCs w:val="20"/>
        </w:rPr>
        <w:t>ь</w:t>
      </w:r>
      <w:r w:rsidRPr="00087DF8">
        <w:rPr>
          <w:rFonts w:ascii="Tahoma" w:hAnsi="Tahoma" w:cs="Tahoma"/>
          <w:sz w:val="20"/>
          <w:szCs w:val="20"/>
        </w:rPr>
        <w:t>ского поселения, утвержденного решением Собрания депутатов Аксаринского сельского поселения от 21.07.2020</w:t>
      </w:r>
      <w:proofErr w:type="gramEnd"/>
      <w:r w:rsidRPr="00087DF8">
        <w:rPr>
          <w:rFonts w:ascii="Tahoma" w:hAnsi="Tahoma" w:cs="Tahoma"/>
          <w:sz w:val="20"/>
          <w:szCs w:val="20"/>
        </w:rPr>
        <w:t xml:space="preserve"> № 141/2. Публичные слушания проводятся в порядке, установленном требованиями Градостроительного кодекса Российской Федерации.</w:t>
      </w:r>
    </w:p>
    <w:p w:rsidR="00877AA6" w:rsidRPr="00087DF8" w:rsidRDefault="00877AA6" w:rsidP="00877AA6">
      <w:pPr>
        <w:ind w:firstLine="601"/>
        <w:jc w:val="both"/>
        <w:rPr>
          <w:rFonts w:ascii="Tahoma" w:hAnsi="Tahoma" w:cs="Tahoma"/>
          <w:sz w:val="20"/>
          <w:szCs w:val="20"/>
        </w:rPr>
      </w:pPr>
      <w:r w:rsidRPr="00087DF8">
        <w:rPr>
          <w:rFonts w:ascii="Tahoma" w:hAnsi="Tahoma" w:cs="Tahoma"/>
          <w:sz w:val="20"/>
          <w:szCs w:val="20"/>
        </w:rPr>
        <w:t>4. Комиссии по подготовке проекта правил землепользования и застройки администрации Аксаринского сельского поселения обеспечить:</w:t>
      </w:r>
    </w:p>
    <w:p w:rsidR="00877AA6" w:rsidRPr="00087DF8" w:rsidRDefault="00877AA6" w:rsidP="00877AA6">
      <w:pPr>
        <w:ind w:firstLine="601"/>
        <w:jc w:val="both"/>
        <w:rPr>
          <w:rFonts w:ascii="Tahoma" w:hAnsi="Tahoma" w:cs="Tahoma"/>
          <w:sz w:val="20"/>
          <w:szCs w:val="20"/>
        </w:rPr>
      </w:pPr>
      <w:r w:rsidRPr="00087DF8">
        <w:rPr>
          <w:rFonts w:ascii="Tahoma" w:hAnsi="Tahoma" w:cs="Tahoma"/>
          <w:sz w:val="20"/>
          <w:szCs w:val="20"/>
        </w:rPr>
        <w:t>- равный доступ к вопросу, указанного в пункте 1 настоящего постановления, всех участников публичных слушаний;</w:t>
      </w:r>
    </w:p>
    <w:p w:rsidR="00877AA6" w:rsidRPr="00087DF8" w:rsidRDefault="00877AA6" w:rsidP="00877AA6">
      <w:pPr>
        <w:ind w:firstLine="601"/>
        <w:jc w:val="both"/>
        <w:rPr>
          <w:rFonts w:ascii="Tahoma" w:hAnsi="Tahoma" w:cs="Tahoma"/>
          <w:sz w:val="20"/>
          <w:szCs w:val="20"/>
        </w:rPr>
      </w:pPr>
      <w:r w:rsidRPr="00087DF8">
        <w:rPr>
          <w:rFonts w:ascii="Tahoma" w:hAnsi="Tahoma" w:cs="Tahoma"/>
          <w:sz w:val="20"/>
          <w:szCs w:val="20"/>
        </w:rPr>
        <w:t xml:space="preserve">- проведение экспозиции по вопросу, указанного в пункте 1 настоящего постановления, в здании администрации </w:t>
      </w:r>
      <w:r w:rsidRPr="00087DF8">
        <w:rPr>
          <w:rFonts w:ascii="Tahoma" w:hAnsi="Tahoma" w:cs="Tahoma"/>
          <w:bCs/>
          <w:sz w:val="20"/>
          <w:szCs w:val="20"/>
          <w:shd w:val="clear" w:color="auto" w:fill="FFFFFF"/>
        </w:rPr>
        <w:t>Аксаринского</w:t>
      </w:r>
      <w:r w:rsidRPr="00087DF8">
        <w:rPr>
          <w:rFonts w:ascii="Tahoma" w:hAnsi="Tahoma" w:cs="Tahoma"/>
          <w:sz w:val="20"/>
          <w:szCs w:val="20"/>
        </w:rPr>
        <w:t xml:space="preserve"> сельского поселения, ра</w:t>
      </w:r>
      <w:r w:rsidRPr="00087DF8">
        <w:rPr>
          <w:rFonts w:ascii="Tahoma" w:hAnsi="Tahoma" w:cs="Tahoma"/>
          <w:sz w:val="20"/>
          <w:szCs w:val="20"/>
        </w:rPr>
        <w:t>с</w:t>
      </w:r>
      <w:r w:rsidRPr="00087DF8">
        <w:rPr>
          <w:rFonts w:ascii="Tahoma" w:hAnsi="Tahoma" w:cs="Tahoma"/>
          <w:sz w:val="20"/>
          <w:szCs w:val="20"/>
        </w:rPr>
        <w:t>положенном по адресу: Чувашская Республика, д. Аксарино, ул. Центральная усадьба, д. 11, в рабочие дни с 9.00 до 16.00 часов (перерыв с 12.00 до 13.00 ч</w:t>
      </w:r>
      <w:r w:rsidRPr="00087DF8">
        <w:rPr>
          <w:rFonts w:ascii="Tahoma" w:hAnsi="Tahoma" w:cs="Tahoma"/>
          <w:sz w:val="20"/>
          <w:szCs w:val="20"/>
        </w:rPr>
        <w:t>а</w:t>
      </w:r>
      <w:r w:rsidRPr="00087DF8">
        <w:rPr>
          <w:rFonts w:ascii="Tahoma" w:hAnsi="Tahoma" w:cs="Tahoma"/>
          <w:sz w:val="20"/>
          <w:szCs w:val="20"/>
        </w:rPr>
        <w:t xml:space="preserve">сов) в период с 19 февраля 2021 г. </w:t>
      </w:r>
      <w:proofErr w:type="gramStart"/>
      <w:r w:rsidRPr="00087DF8">
        <w:rPr>
          <w:rFonts w:ascii="Tahoma" w:hAnsi="Tahoma" w:cs="Tahoma"/>
          <w:sz w:val="20"/>
          <w:szCs w:val="20"/>
        </w:rPr>
        <w:t>по</w:t>
      </w:r>
      <w:proofErr w:type="gramEnd"/>
      <w:r w:rsidRPr="00087DF8">
        <w:rPr>
          <w:rFonts w:ascii="Tahoma" w:hAnsi="Tahoma" w:cs="Tahoma"/>
          <w:sz w:val="20"/>
          <w:szCs w:val="20"/>
        </w:rPr>
        <w:t xml:space="preserve"> 09 </w:t>
      </w:r>
      <w:proofErr w:type="gramStart"/>
      <w:r w:rsidRPr="00087DF8">
        <w:rPr>
          <w:rFonts w:ascii="Tahoma" w:hAnsi="Tahoma" w:cs="Tahoma"/>
          <w:sz w:val="20"/>
          <w:szCs w:val="20"/>
        </w:rPr>
        <w:t>марта</w:t>
      </w:r>
      <w:proofErr w:type="gramEnd"/>
      <w:r w:rsidRPr="00087DF8">
        <w:rPr>
          <w:rFonts w:ascii="Tahoma" w:hAnsi="Tahoma" w:cs="Tahoma"/>
          <w:sz w:val="20"/>
          <w:szCs w:val="20"/>
        </w:rPr>
        <w:t xml:space="preserve"> 2021 г.</w:t>
      </w:r>
    </w:p>
    <w:p w:rsidR="00877AA6" w:rsidRPr="00087DF8" w:rsidRDefault="00877AA6" w:rsidP="00877AA6">
      <w:pPr>
        <w:ind w:firstLine="601"/>
        <w:jc w:val="both"/>
        <w:rPr>
          <w:rFonts w:ascii="Tahoma" w:hAnsi="Tahoma" w:cs="Tahoma"/>
          <w:sz w:val="20"/>
          <w:szCs w:val="20"/>
        </w:rPr>
      </w:pPr>
      <w:r w:rsidRPr="00087DF8">
        <w:rPr>
          <w:rFonts w:ascii="Tahoma" w:hAnsi="Tahoma" w:cs="Tahoma"/>
          <w:sz w:val="20"/>
          <w:szCs w:val="20"/>
        </w:rPr>
        <w:t xml:space="preserve">- консультирование посетителей экспозиции по вопросу, указанного в пункте 1 настоящего постановления, в здании администрации </w:t>
      </w:r>
      <w:r w:rsidRPr="00087DF8">
        <w:rPr>
          <w:rFonts w:ascii="Tahoma" w:hAnsi="Tahoma" w:cs="Tahoma"/>
          <w:bCs/>
          <w:sz w:val="20"/>
          <w:szCs w:val="20"/>
          <w:shd w:val="clear" w:color="auto" w:fill="FFFFFF"/>
        </w:rPr>
        <w:t>Аксаринского</w:t>
      </w:r>
      <w:r w:rsidRPr="00087DF8">
        <w:rPr>
          <w:rFonts w:ascii="Tahoma" w:hAnsi="Tahoma" w:cs="Tahoma"/>
          <w:sz w:val="20"/>
          <w:szCs w:val="20"/>
        </w:rPr>
        <w:t xml:space="preserve"> сел</w:t>
      </w:r>
      <w:r w:rsidRPr="00087DF8">
        <w:rPr>
          <w:rFonts w:ascii="Tahoma" w:hAnsi="Tahoma" w:cs="Tahoma"/>
          <w:sz w:val="20"/>
          <w:szCs w:val="20"/>
        </w:rPr>
        <w:t>ь</w:t>
      </w:r>
      <w:r w:rsidRPr="00087DF8">
        <w:rPr>
          <w:rFonts w:ascii="Tahoma" w:hAnsi="Tahoma" w:cs="Tahoma"/>
          <w:sz w:val="20"/>
          <w:szCs w:val="20"/>
        </w:rPr>
        <w:t xml:space="preserve">ского поселения, распложенном по адресу: Чувашская Республика, Мариинско-Посадский район, д. Аксарино, ул. Центральная усадьба, д. 11, в рабочие дни с 9.00 до 16.00 часов (перерыв с 12.00 до 13.00 часов) в период с 19 февраля 2021 г. </w:t>
      </w:r>
      <w:proofErr w:type="gramStart"/>
      <w:r w:rsidRPr="00087DF8">
        <w:rPr>
          <w:rFonts w:ascii="Tahoma" w:hAnsi="Tahoma" w:cs="Tahoma"/>
          <w:sz w:val="20"/>
          <w:szCs w:val="20"/>
        </w:rPr>
        <w:t>по</w:t>
      </w:r>
      <w:proofErr w:type="gramEnd"/>
      <w:r w:rsidRPr="00087DF8">
        <w:rPr>
          <w:rFonts w:ascii="Tahoma" w:hAnsi="Tahoma" w:cs="Tahoma"/>
          <w:sz w:val="20"/>
          <w:szCs w:val="20"/>
        </w:rPr>
        <w:t xml:space="preserve"> 09 </w:t>
      </w:r>
      <w:proofErr w:type="gramStart"/>
      <w:r w:rsidRPr="00087DF8">
        <w:rPr>
          <w:rFonts w:ascii="Tahoma" w:hAnsi="Tahoma" w:cs="Tahoma"/>
          <w:sz w:val="20"/>
          <w:szCs w:val="20"/>
        </w:rPr>
        <w:t>марта</w:t>
      </w:r>
      <w:proofErr w:type="gramEnd"/>
      <w:r w:rsidRPr="00087DF8">
        <w:rPr>
          <w:rFonts w:ascii="Tahoma" w:hAnsi="Tahoma" w:cs="Tahoma"/>
          <w:sz w:val="20"/>
          <w:szCs w:val="20"/>
        </w:rPr>
        <w:t xml:space="preserve"> 2021 г.;</w:t>
      </w:r>
    </w:p>
    <w:p w:rsidR="00877AA6" w:rsidRPr="00087DF8" w:rsidRDefault="00877AA6" w:rsidP="00877AA6">
      <w:pPr>
        <w:ind w:firstLine="601"/>
        <w:jc w:val="both"/>
        <w:rPr>
          <w:rFonts w:ascii="Tahoma" w:hAnsi="Tahoma" w:cs="Tahoma"/>
          <w:sz w:val="20"/>
          <w:szCs w:val="20"/>
        </w:rPr>
      </w:pPr>
      <w:proofErr w:type="gramStart"/>
      <w:r w:rsidRPr="00087DF8">
        <w:rPr>
          <w:rFonts w:ascii="Tahoma" w:hAnsi="Tahoma" w:cs="Tahoma"/>
          <w:sz w:val="20"/>
          <w:szCs w:val="20"/>
        </w:rPr>
        <w:t>- подготовку оповещения о начале публичных слушаний по форме согласно приложению 1 к настоящему постановлению, его опубликование в муниц</w:t>
      </w:r>
      <w:r w:rsidRPr="00087DF8">
        <w:rPr>
          <w:rFonts w:ascii="Tahoma" w:hAnsi="Tahoma" w:cs="Tahoma"/>
          <w:sz w:val="20"/>
          <w:szCs w:val="20"/>
        </w:rPr>
        <w:t>и</w:t>
      </w:r>
      <w:r w:rsidRPr="00087DF8">
        <w:rPr>
          <w:rFonts w:ascii="Tahoma" w:hAnsi="Tahoma" w:cs="Tahoma"/>
          <w:sz w:val="20"/>
          <w:szCs w:val="20"/>
        </w:rPr>
        <w:t>пальной газете Мариинско-Посадского района «Посадский вестник» и размещение на официальном сайте администрации Аксаринского сельского поселения в информационно-телекоммуникационной сети «Интернет», а также его распространение на информационных стендах, оборудованных в администрации Аксари</w:t>
      </w:r>
      <w:r w:rsidRPr="00087DF8">
        <w:rPr>
          <w:rFonts w:ascii="Tahoma" w:hAnsi="Tahoma" w:cs="Tahoma"/>
          <w:sz w:val="20"/>
          <w:szCs w:val="20"/>
        </w:rPr>
        <w:t>н</w:t>
      </w:r>
      <w:r w:rsidRPr="00087DF8">
        <w:rPr>
          <w:rFonts w:ascii="Tahoma" w:hAnsi="Tahoma" w:cs="Tahoma"/>
          <w:sz w:val="20"/>
          <w:szCs w:val="20"/>
        </w:rPr>
        <w:t>ского сельского поселения, и в местах массового скопления граждан;</w:t>
      </w:r>
      <w:proofErr w:type="gramEnd"/>
    </w:p>
    <w:p w:rsidR="00877AA6" w:rsidRPr="00087DF8" w:rsidRDefault="00877AA6" w:rsidP="00877AA6">
      <w:pPr>
        <w:autoSpaceDE w:val="0"/>
        <w:autoSpaceDN w:val="0"/>
        <w:adjustRightInd w:val="0"/>
        <w:ind w:firstLine="601"/>
        <w:jc w:val="both"/>
        <w:rPr>
          <w:rFonts w:ascii="Tahoma" w:hAnsi="Tahoma" w:cs="Tahoma"/>
          <w:sz w:val="20"/>
          <w:szCs w:val="20"/>
        </w:rPr>
      </w:pPr>
      <w:r w:rsidRPr="00087DF8">
        <w:rPr>
          <w:rFonts w:ascii="Tahoma" w:hAnsi="Tahoma" w:cs="Tahoma"/>
          <w:sz w:val="20"/>
          <w:szCs w:val="20"/>
        </w:rPr>
        <w:t>5. Предложения и замечания по вопросу, указанного в пункте 1 настоящего постановления, в письменном виде направить в Комиссию по подготовке пр</w:t>
      </w:r>
      <w:r w:rsidRPr="00087DF8">
        <w:rPr>
          <w:rFonts w:ascii="Tahoma" w:hAnsi="Tahoma" w:cs="Tahoma"/>
          <w:sz w:val="20"/>
          <w:szCs w:val="20"/>
        </w:rPr>
        <w:t>о</w:t>
      </w:r>
      <w:r w:rsidRPr="00087DF8">
        <w:rPr>
          <w:rFonts w:ascii="Tahoma" w:hAnsi="Tahoma" w:cs="Tahoma"/>
          <w:sz w:val="20"/>
          <w:szCs w:val="20"/>
        </w:rPr>
        <w:t>екта правил землепользования и застройки администрации Аксаринского сельского поселения до 09 марта 2021 года 14.00 часов по адресу: Чувашская Респу</w:t>
      </w:r>
      <w:r w:rsidRPr="00087DF8">
        <w:rPr>
          <w:rFonts w:ascii="Tahoma" w:hAnsi="Tahoma" w:cs="Tahoma"/>
          <w:sz w:val="20"/>
          <w:szCs w:val="20"/>
        </w:rPr>
        <w:t>б</w:t>
      </w:r>
      <w:r w:rsidRPr="00087DF8">
        <w:rPr>
          <w:rFonts w:ascii="Tahoma" w:hAnsi="Tahoma" w:cs="Tahoma"/>
          <w:sz w:val="20"/>
          <w:szCs w:val="20"/>
        </w:rPr>
        <w:t>лика, Мариинско-Посадский район, д. Аксарино, ул. Центральная усадьба, д. 11, в письменном виде по форме согласно приложению 2 к настоящему постано</w:t>
      </w:r>
      <w:r w:rsidRPr="00087DF8">
        <w:rPr>
          <w:rFonts w:ascii="Tahoma" w:hAnsi="Tahoma" w:cs="Tahoma"/>
          <w:sz w:val="20"/>
          <w:szCs w:val="20"/>
        </w:rPr>
        <w:t>в</w:t>
      </w:r>
      <w:r w:rsidRPr="00087DF8">
        <w:rPr>
          <w:rFonts w:ascii="Tahoma" w:hAnsi="Tahoma" w:cs="Tahoma"/>
          <w:sz w:val="20"/>
          <w:szCs w:val="20"/>
        </w:rPr>
        <w:t>лению, а также посредством записи в книге (журнале) учета посетителей экспозиции по вопросу, указанному в пункте 1 настоящего постановления по форме согласно приложению 3 к настоящему постановлению. Предложения и замечания по вопросу, указанного в пункте 1 настоящего постановления, направленные в установленном порядке, подлежат регистрации и обязательному рассмотрению Комиссией по подготовке проекта правил землепользования и застройки адм</w:t>
      </w:r>
      <w:r w:rsidRPr="00087DF8">
        <w:rPr>
          <w:rFonts w:ascii="Tahoma" w:hAnsi="Tahoma" w:cs="Tahoma"/>
          <w:sz w:val="20"/>
          <w:szCs w:val="20"/>
        </w:rPr>
        <w:t>и</w:t>
      </w:r>
      <w:r w:rsidRPr="00087DF8">
        <w:rPr>
          <w:rFonts w:ascii="Tahoma" w:hAnsi="Tahoma" w:cs="Tahoma"/>
          <w:sz w:val="20"/>
          <w:szCs w:val="20"/>
        </w:rPr>
        <w:t>нистрации Аксаринского сельского поселения.</w:t>
      </w:r>
    </w:p>
    <w:p w:rsidR="00877AA6" w:rsidRPr="00087DF8" w:rsidRDefault="00877AA6" w:rsidP="00877AA6">
      <w:pPr>
        <w:ind w:firstLine="601"/>
        <w:jc w:val="both"/>
        <w:rPr>
          <w:rFonts w:ascii="Tahoma" w:hAnsi="Tahoma" w:cs="Tahoma"/>
          <w:sz w:val="20"/>
          <w:szCs w:val="20"/>
        </w:rPr>
      </w:pPr>
      <w:r w:rsidRPr="00087DF8">
        <w:rPr>
          <w:rFonts w:ascii="Tahoma" w:hAnsi="Tahoma" w:cs="Tahoma"/>
          <w:sz w:val="20"/>
          <w:szCs w:val="20"/>
        </w:rPr>
        <w:t xml:space="preserve">6. </w:t>
      </w:r>
      <w:proofErr w:type="gramStart"/>
      <w:r w:rsidRPr="00087DF8">
        <w:rPr>
          <w:rFonts w:ascii="Tahoma" w:hAnsi="Tahoma" w:cs="Tahoma"/>
          <w:sz w:val="20"/>
          <w:szCs w:val="20"/>
        </w:rPr>
        <w:t>Комиссии по подготовке проекта правил землепользования и застройки администрации Аксаринского сельского поселения обеспечить подготовку пр</w:t>
      </w:r>
      <w:r w:rsidRPr="00087DF8">
        <w:rPr>
          <w:rFonts w:ascii="Tahoma" w:hAnsi="Tahoma" w:cs="Tahoma"/>
          <w:sz w:val="20"/>
          <w:szCs w:val="20"/>
        </w:rPr>
        <w:t>о</w:t>
      </w:r>
      <w:r w:rsidRPr="00087DF8">
        <w:rPr>
          <w:rFonts w:ascii="Tahoma" w:hAnsi="Tahoma" w:cs="Tahoma"/>
          <w:sz w:val="20"/>
          <w:szCs w:val="20"/>
        </w:rPr>
        <w:t>токола публичных слушаний, на основании которого осуществить подготовку заключения о результатах публичных слушаний по вопросу предоставления ра</w:t>
      </w:r>
      <w:r w:rsidRPr="00087DF8">
        <w:rPr>
          <w:rFonts w:ascii="Tahoma" w:hAnsi="Tahoma" w:cs="Tahoma"/>
          <w:sz w:val="20"/>
          <w:szCs w:val="20"/>
        </w:rPr>
        <w:t>з</w:t>
      </w:r>
      <w:r w:rsidRPr="00087DF8">
        <w:rPr>
          <w:rFonts w:ascii="Tahoma" w:hAnsi="Tahoma" w:cs="Tahoma"/>
          <w:sz w:val="20"/>
          <w:szCs w:val="20"/>
        </w:rPr>
        <w:t xml:space="preserve">решения на условно разрешенный вид использования земельного участка </w:t>
      </w:r>
      <w:r w:rsidRPr="00087DF8">
        <w:rPr>
          <w:rFonts w:ascii="Tahoma" w:hAnsi="Tahoma" w:cs="Tahoma"/>
          <w:bCs/>
          <w:sz w:val="20"/>
          <w:szCs w:val="20"/>
          <w:shd w:val="clear" w:color="auto" w:fill="FFFFFF"/>
        </w:rPr>
        <w:t xml:space="preserve">и обеспечить его опубликование </w:t>
      </w:r>
      <w:r w:rsidRPr="00087DF8">
        <w:rPr>
          <w:rFonts w:ascii="Tahoma" w:hAnsi="Tahoma" w:cs="Tahoma"/>
          <w:sz w:val="20"/>
          <w:szCs w:val="20"/>
        </w:rPr>
        <w:t>в течение 10 дней со дня проведения публичных слушаний в средствах массовой информации, а также размещение на официальном</w:t>
      </w:r>
      <w:proofErr w:type="gramEnd"/>
      <w:r w:rsidRPr="00087DF8">
        <w:rPr>
          <w:rFonts w:ascii="Tahoma" w:hAnsi="Tahoma" w:cs="Tahoma"/>
          <w:sz w:val="20"/>
          <w:szCs w:val="20"/>
        </w:rPr>
        <w:t xml:space="preserve"> </w:t>
      </w:r>
      <w:proofErr w:type="gramStart"/>
      <w:r w:rsidRPr="00087DF8">
        <w:rPr>
          <w:rFonts w:ascii="Tahoma" w:hAnsi="Tahoma" w:cs="Tahoma"/>
          <w:sz w:val="20"/>
          <w:szCs w:val="20"/>
        </w:rPr>
        <w:t>сайте</w:t>
      </w:r>
      <w:proofErr w:type="gramEnd"/>
      <w:r w:rsidRPr="00087DF8">
        <w:rPr>
          <w:rFonts w:ascii="Tahoma" w:hAnsi="Tahoma" w:cs="Tahoma"/>
          <w:sz w:val="20"/>
          <w:szCs w:val="20"/>
        </w:rPr>
        <w:t xml:space="preserve"> Аксаринского сельского поселения в информационно-телекоммуникационной сети «Интернет».</w:t>
      </w:r>
    </w:p>
    <w:p w:rsidR="00877AA6" w:rsidRPr="00087DF8" w:rsidRDefault="00877AA6" w:rsidP="00877AA6">
      <w:pPr>
        <w:ind w:firstLine="601"/>
        <w:jc w:val="both"/>
        <w:rPr>
          <w:rFonts w:ascii="Tahoma" w:hAnsi="Tahoma" w:cs="Tahoma"/>
          <w:sz w:val="20"/>
          <w:szCs w:val="20"/>
        </w:rPr>
      </w:pPr>
      <w:r w:rsidRPr="00087DF8">
        <w:rPr>
          <w:rFonts w:ascii="Tahoma" w:hAnsi="Tahoma" w:cs="Tahoma"/>
          <w:sz w:val="20"/>
          <w:szCs w:val="20"/>
        </w:rPr>
        <w:t>7. Администрации Аксаринского сельского поселения опубликовать настоящее постановление в муниципальной газете Мариинско-Посадского района «П</w:t>
      </w:r>
      <w:r w:rsidRPr="00087DF8">
        <w:rPr>
          <w:rFonts w:ascii="Tahoma" w:hAnsi="Tahoma" w:cs="Tahoma"/>
          <w:sz w:val="20"/>
          <w:szCs w:val="20"/>
        </w:rPr>
        <w:t>о</w:t>
      </w:r>
      <w:r w:rsidRPr="00087DF8">
        <w:rPr>
          <w:rFonts w:ascii="Tahoma" w:hAnsi="Tahoma" w:cs="Tahoma"/>
          <w:sz w:val="20"/>
          <w:szCs w:val="20"/>
        </w:rPr>
        <w:t>садский вестник» и разместить на официальном сайте Аксаринского сельского поселения в информационно-телекоммуникационной сети «Интернет».</w:t>
      </w:r>
    </w:p>
    <w:p w:rsidR="00877AA6" w:rsidRPr="00087DF8" w:rsidRDefault="00877AA6" w:rsidP="00877AA6">
      <w:pPr>
        <w:autoSpaceDE w:val="0"/>
        <w:autoSpaceDN w:val="0"/>
        <w:adjustRightInd w:val="0"/>
        <w:ind w:firstLine="601"/>
        <w:jc w:val="both"/>
        <w:rPr>
          <w:rFonts w:ascii="Tahoma" w:hAnsi="Tahoma" w:cs="Tahoma"/>
          <w:bCs/>
          <w:sz w:val="20"/>
          <w:szCs w:val="20"/>
        </w:rPr>
      </w:pPr>
      <w:r w:rsidRPr="00087DF8">
        <w:rPr>
          <w:rFonts w:ascii="Tahoma" w:hAnsi="Tahoma" w:cs="Tahoma"/>
          <w:sz w:val="20"/>
          <w:szCs w:val="20"/>
        </w:rPr>
        <w:t>8.</w:t>
      </w:r>
      <w:r w:rsidRPr="00087DF8">
        <w:rPr>
          <w:rFonts w:ascii="Tahoma" w:hAnsi="Tahoma" w:cs="Tahoma"/>
          <w:bCs/>
          <w:sz w:val="20"/>
          <w:szCs w:val="20"/>
        </w:rPr>
        <w:t xml:space="preserve"> </w:t>
      </w:r>
      <w:proofErr w:type="gramStart"/>
      <w:r w:rsidRPr="00087DF8">
        <w:rPr>
          <w:rFonts w:ascii="Tahoma" w:hAnsi="Tahoma" w:cs="Tahoma"/>
          <w:bCs/>
          <w:sz w:val="20"/>
          <w:szCs w:val="20"/>
        </w:rPr>
        <w:t>Контроль за</w:t>
      </w:r>
      <w:proofErr w:type="gramEnd"/>
      <w:r w:rsidRPr="00087DF8">
        <w:rPr>
          <w:rFonts w:ascii="Tahoma" w:hAnsi="Tahoma" w:cs="Tahoma"/>
          <w:bCs/>
          <w:sz w:val="20"/>
          <w:szCs w:val="20"/>
        </w:rPr>
        <w:t xml:space="preserve"> исполнением настоящего постановления оставляю за собой.</w:t>
      </w:r>
    </w:p>
    <w:p w:rsidR="00877AA6" w:rsidRPr="00087DF8" w:rsidRDefault="00877AA6" w:rsidP="00877AA6">
      <w:pPr>
        <w:ind w:firstLine="709"/>
        <w:jc w:val="both"/>
        <w:rPr>
          <w:rFonts w:ascii="Tahoma" w:hAnsi="Tahoma" w:cs="Tahoma"/>
          <w:sz w:val="20"/>
          <w:szCs w:val="20"/>
        </w:rPr>
      </w:pPr>
    </w:p>
    <w:p w:rsidR="00877AA6" w:rsidRPr="00087DF8" w:rsidRDefault="00877AA6" w:rsidP="00877AA6">
      <w:pPr>
        <w:ind w:firstLine="709"/>
        <w:jc w:val="both"/>
        <w:rPr>
          <w:rFonts w:ascii="Tahoma" w:hAnsi="Tahoma" w:cs="Tahoma"/>
          <w:sz w:val="20"/>
          <w:szCs w:val="20"/>
        </w:rPr>
      </w:pPr>
    </w:p>
    <w:p w:rsidR="00877AA6" w:rsidRPr="00087DF8" w:rsidRDefault="00877AA6" w:rsidP="00877AA6">
      <w:pPr>
        <w:tabs>
          <w:tab w:val="left" w:pos="7350"/>
        </w:tabs>
        <w:jc w:val="both"/>
        <w:rPr>
          <w:rFonts w:ascii="Tahoma" w:hAnsi="Tahoma" w:cs="Tahoma"/>
          <w:b/>
          <w:sz w:val="20"/>
          <w:szCs w:val="20"/>
        </w:rPr>
      </w:pPr>
      <w:r w:rsidRPr="00087DF8">
        <w:rPr>
          <w:rFonts w:ascii="Tahoma" w:hAnsi="Tahoma" w:cs="Tahoma"/>
          <w:sz w:val="20"/>
          <w:szCs w:val="20"/>
        </w:rPr>
        <w:t>Глава Аксаринского сельского поселения</w:t>
      </w:r>
      <w:r w:rsidRPr="00087DF8">
        <w:rPr>
          <w:rFonts w:ascii="Tahoma" w:hAnsi="Tahoma" w:cs="Tahoma"/>
          <w:sz w:val="20"/>
          <w:szCs w:val="20"/>
        </w:rPr>
        <w:tab/>
        <w:t>А.А.Потемкина</w:t>
      </w:r>
    </w:p>
    <w:p w:rsidR="00877AA6" w:rsidRPr="00087DF8" w:rsidRDefault="00877AA6" w:rsidP="00877AA6">
      <w:pPr>
        <w:suppressAutoHyphens/>
        <w:rPr>
          <w:rFonts w:ascii="Tahoma" w:hAnsi="Tahoma" w:cs="Tahoma"/>
          <w:sz w:val="20"/>
          <w:szCs w:val="20"/>
          <w:lang w:eastAsia="zh-CN"/>
        </w:rPr>
      </w:pP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 xml:space="preserve">Приложение 1 </w:t>
      </w: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к постановлению Аксаринского</w:t>
      </w: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 xml:space="preserve"> сельского поселения </w:t>
      </w: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 xml:space="preserve">от 19.02.2021 № 8  </w:t>
      </w:r>
    </w:p>
    <w:p w:rsidR="00877AA6" w:rsidRPr="00087DF8" w:rsidRDefault="00877AA6" w:rsidP="00877AA6">
      <w:pPr>
        <w:ind w:right="227" w:firstLine="709"/>
        <w:jc w:val="right"/>
        <w:rPr>
          <w:rFonts w:ascii="Tahoma" w:hAnsi="Tahoma" w:cs="Tahoma"/>
          <w:sz w:val="20"/>
          <w:szCs w:val="20"/>
        </w:rPr>
      </w:pPr>
    </w:p>
    <w:p w:rsidR="00877AA6" w:rsidRPr="00087DF8" w:rsidRDefault="00877AA6" w:rsidP="00877AA6">
      <w:pPr>
        <w:ind w:right="227"/>
        <w:jc w:val="center"/>
        <w:rPr>
          <w:rFonts w:ascii="Tahoma" w:hAnsi="Tahoma" w:cs="Tahoma"/>
          <w:sz w:val="20"/>
          <w:szCs w:val="20"/>
        </w:rPr>
      </w:pPr>
      <w:r w:rsidRPr="00087DF8">
        <w:rPr>
          <w:rFonts w:ascii="Tahoma" w:hAnsi="Tahoma" w:cs="Tahoma"/>
          <w:sz w:val="20"/>
          <w:szCs w:val="20"/>
        </w:rPr>
        <w:t>ОПОВЕЩЕНИЕ</w:t>
      </w:r>
    </w:p>
    <w:p w:rsidR="00877AA6" w:rsidRPr="00087DF8" w:rsidRDefault="00877AA6" w:rsidP="00877AA6">
      <w:pPr>
        <w:ind w:right="227"/>
        <w:jc w:val="center"/>
        <w:rPr>
          <w:rFonts w:ascii="Tahoma" w:hAnsi="Tahoma" w:cs="Tahoma"/>
          <w:sz w:val="20"/>
          <w:szCs w:val="20"/>
        </w:rPr>
      </w:pPr>
      <w:r w:rsidRPr="00087DF8">
        <w:rPr>
          <w:rFonts w:ascii="Tahoma" w:hAnsi="Tahoma" w:cs="Tahoma"/>
          <w:sz w:val="20"/>
          <w:szCs w:val="20"/>
        </w:rPr>
        <w:t>О НАЧАЛЕ ПУБЛИЧНЫХ СЛУШАНИЙ</w:t>
      </w: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На публичные слушания выносится вопрос предоставления разрешения на условно разрешенный вид использования земельного участка с кадастровым номером 21:16:221004:183, общей площадью 146793 кв.м. (14,6793 га), расположенного по адресу: Чувашская Республика- Чувашия, Мариинско-Посадский район, с/</w:t>
      </w:r>
      <w:proofErr w:type="gramStart"/>
      <w:r w:rsidRPr="00087DF8">
        <w:rPr>
          <w:rFonts w:ascii="Tahoma" w:hAnsi="Tahoma" w:cs="Tahoma"/>
          <w:sz w:val="20"/>
          <w:szCs w:val="20"/>
        </w:rPr>
        <w:t>пос</w:t>
      </w:r>
      <w:proofErr w:type="gramEnd"/>
      <w:r w:rsidRPr="00087DF8">
        <w:rPr>
          <w:rFonts w:ascii="Tahoma" w:hAnsi="Tahoma" w:cs="Tahoma"/>
          <w:sz w:val="20"/>
          <w:szCs w:val="20"/>
        </w:rPr>
        <w:t xml:space="preserve"> Аксаринское, (зона производственно-коммунальных объектов (П-1)), «Недропользование» (далее – Вопрос).</w:t>
      </w:r>
    </w:p>
    <w:p w:rsidR="00877AA6" w:rsidRPr="00087DF8" w:rsidRDefault="00877AA6" w:rsidP="00877AA6">
      <w:pPr>
        <w:ind w:firstLine="601"/>
        <w:jc w:val="both"/>
        <w:rPr>
          <w:rFonts w:ascii="Tahoma" w:hAnsi="Tahoma" w:cs="Tahoma"/>
          <w:sz w:val="20"/>
          <w:szCs w:val="20"/>
        </w:rPr>
      </w:pPr>
      <w:r w:rsidRPr="00087DF8">
        <w:rPr>
          <w:rFonts w:ascii="Tahoma" w:hAnsi="Tahoma" w:cs="Tahoma"/>
          <w:sz w:val="20"/>
          <w:szCs w:val="20"/>
        </w:rPr>
        <w:t>Вопрос размещен на сайте администрации Аксаринского сельского поселения в информационно-телекоммуникационной сети «Интернет» и в муниципал</w:t>
      </w:r>
      <w:r w:rsidRPr="00087DF8">
        <w:rPr>
          <w:rFonts w:ascii="Tahoma" w:hAnsi="Tahoma" w:cs="Tahoma"/>
          <w:sz w:val="20"/>
          <w:szCs w:val="20"/>
        </w:rPr>
        <w:t>ь</w:t>
      </w:r>
      <w:r w:rsidRPr="00087DF8">
        <w:rPr>
          <w:rFonts w:ascii="Tahoma" w:hAnsi="Tahoma" w:cs="Tahoma"/>
          <w:sz w:val="20"/>
          <w:szCs w:val="20"/>
        </w:rPr>
        <w:t>ной газете Мариинско-Посадского района «Посадский вестник».</w:t>
      </w: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Организатором публичных слушаний является Комиссия по подготовке проекта правил землепользования и застройки администрации Аксаринского сельского поселения (далее – Организатор), публичные слушания проводятся в порядке, установленном требованиями Градостроительного кодекса Росси</w:t>
      </w:r>
      <w:r w:rsidRPr="00087DF8">
        <w:rPr>
          <w:rFonts w:ascii="Tahoma" w:hAnsi="Tahoma" w:cs="Tahoma"/>
          <w:sz w:val="20"/>
          <w:szCs w:val="20"/>
        </w:rPr>
        <w:t>й</w:t>
      </w:r>
      <w:r w:rsidRPr="00087DF8">
        <w:rPr>
          <w:rFonts w:ascii="Tahoma" w:hAnsi="Tahoma" w:cs="Tahoma"/>
          <w:sz w:val="20"/>
          <w:szCs w:val="20"/>
        </w:rPr>
        <w:t>ской Федерации.</w:t>
      </w:r>
    </w:p>
    <w:p w:rsidR="00877AA6" w:rsidRPr="00087DF8" w:rsidRDefault="00877AA6" w:rsidP="00877AA6">
      <w:pPr>
        <w:ind w:right="227" w:firstLine="567"/>
        <w:jc w:val="both"/>
        <w:rPr>
          <w:rFonts w:ascii="Tahoma" w:hAnsi="Tahoma" w:cs="Tahoma"/>
          <w:sz w:val="20"/>
          <w:szCs w:val="20"/>
        </w:rPr>
      </w:pP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 xml:space="preserve">Публичные слушания по Вопросу проводятся в порядке, установленном требованиями Градостроительного кодекса Российской Федерации. </w:t>
      </w: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Срок проведения публичных слушаний с 19 февраля по 09 марта 2021 года.</w:t>
      </w: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Дата, время и место проведения собрания участников публичных слушаний по рассмотрению Вопроса: 09 марта 2021 года в 14.00 часов в здании адм</w:t>
      </w:r>
      <w:r w:rsidRPr="00087DF8">
        <w:rPr>
          <w:rFonts w:ascii="Tahoma" w:hAnsi="Tahoma" w:cs="Tahoma"/>
          <w:sz w:val="20"/>
          <w:szCs w:val="20"/>
        </w:rPr>
        <w:t>и</w:t>
      </w:r>
      <w:r w:rsidRPr="00087DF8">
        <w:rPr>
          <w:rFonts w:ascii="Tahoma" w:hAnsi="Tahoma" w:cs="Tahoma"/>
          <w:sz w:val="20"/>
          <w:szCs w:val="20"/>
        </w:rPr>
        <w:t>нистрации Аксаринского сельского поселения, расположенном по адресу: Чувашская Республика, Мариинско-Посадский район, д. Аксарино, ул. Центральная усадьба, д. 11.</w:t>
      </w: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Начало регистрации участников осуществляется за 30 мин. до начала слушаний.</w:t>
      </w:r>
    </w:p>
    <w:p w:rsidR="00877AA6" w:rsidRPr="00087DF8" w:rsidRDefault="00877AA6" w:rsidP="00877AA6">
      <w:pPr>
        <w:ind w:right="227" w:firstLine="567"/>
        <w:jc w:val="both"/>
        <w:rPr>
          <w:rFonts w:ascii="Tahoma" w:hAnsi="Tahoma" w:cs="Tahoma"/>
          <w:sz w:val="20"/>
          <w:szCs w:val="20"/>
        </w:rPr>
      </w:pP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Дата открытия экспозиции – 19 февраля 2021 года.</w:t>
      </w: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Экспозиция по Вопросу проводится в здании администрации Аксаринского сельского поселения, расположенном по адресу: Чувашская Республика, М</w:t>
      </w:r>
      <w:r w:rsidRPr="00087DF8">
        <w:rPr>
          <w:rFonts w:ascii="Tahoma" w:hAnsi="Tahoma" w:cs="Tahoma"/>
          <w:sz w:val="20"/>
          <w:szCs w:val="20"/>
        </w:rPr>
        <w:t>а</w:t>
      </w:r>
      <w:r w:rsidRPr="00087DF8">
        <w:rPr>
          <w:rFonts w:ascii="Tahoma" w:hAnsi="Tahoma" w:cs="Tahoma"/>
          <w:sz w:val="20"/>
          <w:szCs w:val="20"/>
        </w:rPr>
        <w:t>риинско-Посадский район, д. Аксарино, ул. Центральная усадьба, д. 11.</w:t>
      </w: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 xml:space="preserve">Посещение экспозиции и консультирование посетителей экспозиции осуществляется в рабочие дни с 9.00 до 16.00 часов (перерыв с 12.00 до 13.00) в период с 19 февраля 2021 г. по 08 марта 2021 г., 09 марта 2021 </w:t>
      </w:r>
      <w:proofErr w:type="gramStart"/>
      <w:r w:rsidRPr="00087DF8">
        <w:rPr>
          <w:rFonts w:ascii="Tahoma" w:hAnsi="Tahoma" w:cs="Tahoma"/>
          <w:sz w:val="20"/>
          <w:szCs w:val="20"/>
        </w:rPr>
        <w:t>с</w:t>
      </w:r>
      <w:proofErr w:type="gramEnd"/>
      <w:r w:rsidRPr="00087DF8">
        <w:rPr>
          <w:rFonts w:ascii="Tahoma" w:hAnsi="Tahoma" w:cs="Tahoma"/>
          <w:sz w:val="20"/>
          <w:szCs w:val="20"/>
        </w:rPr>
        <w:t xml:space="preserve"> 09.00 до 12.00.</w:t>
      </w:r>
    </w:p>
    <w:p w:rsidR="00877AA6" w:rsidRPr="00087DF8" w:rsidRDefault="00877AA6" w:rsidP="00877AA6">
      <w:pPr>
        <w:ind w:right="227" w:firstLine="567"/>
        <w:jc w:val="both"/>
        <w:rPr>
          <w:rFonts w:ascii="Tahoma" w:hAnsi="Tahoma" w:cs="Tahoma"/>
          <w:sz w:val="20"/>
          <w:szCs w:val="20"/>
        </w:rPr>
      </w:pP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 xml:space="preserve">В течение всего периода проведения публичных слушаний участники публичных слушаний имеют право направить Организатору свои предложения и замечания по обсуждаемому вопросу по адресу: </w:t>
      </w:r>
      <w:proofErr w:type="gramStart"/>
      <w:r w:rsidRPr="00087DF8">
        <w:rPr>
          <w:rFonts w:ascii="Tahoma" w:hAnsi="Tahoma" w:cs="Tahoma"/>
          <w:sz w:val="20"/>
          <w:szCs w:val="20"/>
        </w:rPr>
        <w:t>Чувашская Республика, Мариинско-Посадский район, д. Аксарино, ул. Центральная усадьба, д. 11, в письме</w:t>
      </w:r>
      <w:r w:rsidRPr="00087DF8">
        <w:rPr>
          <w:rFonts w:ascii="Tahoma" w:hAnsi="Tahoma" w:cs="Tahoma"/>
          <w:sz w:val="20"/>
          <w:szCs w:val="20"/>
        </w:rPr>
        <w:t>н</w:t>
      </w:r>
      <w:r w:rsidRPr="00087DF8">
        <w:rPr>
          <w:rFonts w:ascii="Tahoma" w:hAnsi="Tahoma" w:cs="Tahoma"/>
          <w:sz w:val="20"/>
          <w:szCs w:val="20"/>
        </w:rPr>
        <w:t>ном виде по форме согласно приложению  2 к постановлению Аксаринского сельского поселения от 19.02.2021 № 8 , а также посредством записи в книге (журнале) учета посетителей экспозиции проекта по форме согласно приложению  3 к постановлению Аксаринского сельского поселения от 19.02.2021 № 8 . Предложения и замечания по Проекту, направленные в установленном порядке</w:t>
      </w:r>
      <w:proofErr w:type="gramEnd"/>
      <w:r w:rsidRPr="00087DF8">
        <w:rPr>
          <w:rFonts w:ascii="Tahoma" w:hAnsi="Tahoma" w:cs="Tahoma"/>
          <w:sz w:val="20"/>
          <w:szCs w:val="20"/>
        </w:rPr>
        <w:t>, подлежат регистрации и обязательному рассмотрению Организатором.</w:t>
      </w:r>
    </w:p>
    <w:p w:rsidR="00877AA6" w:rsidRPr="00087DF8" w:rsidRDefault="00877AA6" w:rsidP="00877AA6">
      <w:pPr>
        <w:ind w:right="227" w:firstLine="567"/>
        <w:jc w:val="both"/>
        <w:rPr>
          <w:rFonts w:ascii="Tahoma" w:hAnsi="Tahoma" w:cs="Tahoma"/>
          <w:sz w:val="20"/>
          <w:szCs w:val="20"/>
        </w:rPr>
      </w:pP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Номера контактных справочных телефонов комиссии: 8(83542) 30-3-10</w:t>
      </w: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Почтовый адрес комиссии: Чувашская Республика, д. Аксарино, ул. Центральная усадьба, д. 11</w:t>
      </w:r>
    </w:p>
    <w:p w:rsidR="00877AA6" w:rsidRPr="00087DF8" w:rsidRDefault="00877AA6" w:rsidP="00877AA6">
      <w:pPr>
        <w:ind w:right="227" w:firstLine="567"/>
        <w:jc w:val="both"/>
        <w:rPr>
          <w:rFonts w:ascii="Tahoma" w:hAnsi="Tahoma" w:cs="Tahoma"/>
          <w:sz w:val="20"/>
          <w:szCs w:val="20"/>
        </w:rPr>
      </w:pPr>
      <w:r w:rsidRPr="00087DF8">
        <w:rPr>
          <w:rFonts w:ascii="Tahoma" w:hAnsi="Tahoma" w:cs="Tahoma"/>
          <w:sz w:val="20"/>
          <w:szCs w:val="20"/>
        </w:rPr>
        <w:t xml:space="preserve">Адрес электронной почты: </w:t>
      </w:r>
      <w:r w:rsidRPr="00087DF8">
        <w:rPr>
          <w:rFonts w:ascii="Tahoma" w:hAnsi="Tahoma" w:cs="Tahoma"/>
          <w:sz w:val="20"/>
          <w:szCs w:val="20"/>
          <w:lang w:val="en-US"/>
        </w:rPr>
        <w:t>marpos</w:t>
      </w:r>
      <w:r w:rsidRPr="00087DF8">
        <w:rPr>
          <w:rFonts w:ascii="Tahoma" w:hAnsi="Tahoma" w:cs="Tahoma"/>
          <w:sz w:val="20"/>
          <w:szCs w:val="20"/>
        </w:rPr>
        <w:t>_</w:t>
      </w:r>
      <w:r w:rsidRPr="00087DF8">
        <w:rPr>
          <w:rFonts w:ascii="Tahoma" w:hAnsi="Tahoma" w:cs="Tahoma"/>
          <w:sz w:val="20"/>
          <w:szCs w:val="20"/>
          <w:lang w:val="en-US"/>
        </w:rPr>
        <w:t>aks</w:t>
      </w:r>
      <w:hyperlink r:id="rId102" w:history="1">
        <w:r w:rsidRPr="00087DF8">
          <w:rPr>
            <w:rFonts w:ascii="Tahoma" w:hAnsi="Tahoma" w:cs="Tahoma"/>
            <w:color w:val="0000FF"/>
            <w:sz w:val="20"/>
            <w:szCs w:val="20"/>
            <w:u w:val="single"/>
          </w:rPr>
          <w:t>@cap.ru</w:t>
        </w:r>
      </w:hyperlink>
      <w:r w:rsidRPr="00087DF8">
        <w:rPr>
          <w:rFonts w:ascii="Tahoma" w:hAnsi="Tahoma" w:cs="Tahoma"/>
          <w:sz w:val="20"/>
          <w:szCs w:val="20"/>
        </w:rPr>
        <w:t xml:space="preserve"> </w:t>
      </w:r>
    </w:p>
    <w:p w:rsidR="00877AA6" w:rsidRPr="00087DF8" w:rsidRDefault="00877AA6" w:rsidP="00877AA6">
      <w:pPr>
        <w:ind w:right="227" w:firstLine="709"/>
        <w:jc w:val="right"/>
        <w:rPr>
          <w:rFonts w:ascii="Tahoma" w:hAnsi="Tahoma" w:cs="Tahoma"/>
          <w:sz w:val="20"/>
          <w:szCs w:val="20"/>
        </w:rPr>
      </w:pP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 xml:space="preserve">Приложение 2 </w:t>
      </w: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к постановлению Аксаринского</w:t>
      </w: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 xml:space="preserve"> сельского поселения </w:t>
      </w: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 xml:space="preserve">от 19.02.2021 № 8 </w:t>
      </w:r>
    </w:p>
    <w:p w:rsidR="00877AA6" w:rsidRPr="00087DF8" w:rsidRDefault="00877AA6" w:rsidP="00877AA6">
      <w:pPr>
        <w:ind w:right="227" w:firstLine="709"/>
        <w:jc w:val="right"/>
        <w:rPr>
          <w:rFonts w:ascii="Tahoma" w:hAnsi="Tahoma" w:cs="Tahoma"/>
          <w:sz w:val="20"/>
          <w:szCs w:val="20"/>
        </w:rPr>
      </w:pPr>
    </w:p>
    <w:p w:rsidR="00877AA6" w:rsidRPr="00087DF8" w:rsidRDefault="00877AA6" w:rsidP="00877AA6">
      <w:pPr>
        <w:ind w:right="227"/>
        <w:jc w:val="center"/>
        <w:rPr>
          <w:rFonts w:ascii="Tahoma" w:hAnsi="Tahoma" w:cs="Tahoma"/>
          <w:sz w:val="20"/>
          <w:szCs w:val="20"/>
        </w:rPr>
      </w:pPr>
      <w:r w:rsidRPr="00087DF8">
        <w:rPr>
          <w:rFonts w:ascii="Tahoma" w:hAnsi="Tahoma" w:cs="Tahoma"/>
          <w:sz w:val="20"/>
          <w:szCs w:val="20"/>
        </w:rPr>
        <w:t>ФОРМА</w:t>
      </w:r>
    </w:p>
    <w:p w:rsidR="00877AA6" w:rsidRPr="00087DF8" w:rsidRDefault="00877AA6" w:rsidP="00877AA6">
      <w:pPr>
        <w:ind w:right="227"/>
        <w:jc w:val="center"/>
        <w:rPr>
          <w:rFonts w:ascii="Tahoma" w:hAnsi="Tahoma" w:cs="Tahoma"/>
          <w:sz w:val="20"/>
          <w:szCs w:val="20"/>
        </w:rPr>
      </w:pPr>
      <w:r w:rsidRPr="00087DF8">
        <w:rPr>
          <w:rFonts w:ascii="Tahoma" w:hAnsi="Tahoma" w:cs="Tahoma"/>
          <w:sz w:val="20"/>
          <w:szCs w:val="20"/>
        </w:rPr>
        <w:t>листа записи предложений и замечаний по обсуждаемому вопросу предоставления разрешения на условно разрешенный вид использования земельного уч</w:t>
      </w:r>
      <w:r w:rsidRPr="00087DF8">
        <w:rPr>
          <w:rFonts w:ascii="Tahoma" w:hAnsi="Tahoma" w:cs="Tahoma"/>
          <w:sz w:val="20"/>
          <w:szCs w:val="20"/>
        </w:rPr>
        <w:t>а</w:t>
      </w:r>
      <w:r w:rsidRPr="00087DF8">
        <w:rPr>
          <w:rFonts w:ascii="Tahoma" w:hAnsi="Tahoma" w:cs="Tahoma"/>
          <w:sz w:val="20"/>
          <w:szCs w:val="20"/>
        </w:rPr>
        <w:t xml:space="preserve">стка </w:t>
      </w:r>
    </w:p>
    <w:p w:rsidR="00877AA6" w:rsidRPr="00087DF8" w:rsidRDefault="00877AA6" w:rsidP="00877AA6">
      <w:pPr>
        <w:ind w:right="227" w:firstLine="709"/>
        <w:jc w:val="right"/>
        <w:rPr>
          <w:rFonts w:ascii="Tahoma" w:hAnsi="Tahoma" w:cs="Tahoma"/>
          <w:sz w:val="20"/>
          <w:szCs w:val="20"/>
        </w:rPr>
      </w:pP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Фамилия, имя, отчество __________________________________________________________</w:t>
      </w: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________________________________________________________________________________________________________________________________________________________</w:t>
      </w:r>
    </w:p>
    <w:p w:rsidR="00877AA6" w:rsidRPr="00087DF8" w:rsidRDefault="00877AA6" w:rsidP="00877AA6">
      <w:pPr>
        <w:ind w:right="227"/>
        <w:rPr>
          <w:rFonts w:ascii="Tahoma" w:hAnsi="Tahoma" w:cs="Tahoma"/>
          <w:sz w:val="20"/>
          <w:szCs w:val="20"/>
        </w:rPr>
      </w:pPr>
    </w:p>
    <w:p w:rsidR="00877AA6" w:rsidRPr="00087DF8" w:rsidRDefault="00877AA6" w:rsidP="00877AA6">
      <w:pPr>
        <w:autoSpaceDE w:val="0"/>
        <w:autoSpaceDN w:val="0"/>
        <w:adjustRightInd w:val="0"/>
        <w:jc w:val="both"/>
        <w:rPr>
          <w:rFonts w:ascii="Tahoma" w:hAnsi="Tahoma" w:cs="Tahoma"/>
          <w:sz w:val="20"/>
          <w:szCs w:val="20"/>
        </w:rPr>
      </w:pPr>
      <w:r w:rsidRPr="00087DF8">
        <w:rPr>
          <w:rFonts w:ascii="Tahoma" w:hAnsi="Tahoma" w:cs="Tahoma"/>
          <w:sz w:val="20"/>
          <w:szCs w:val="20"/>
        </w:rPr>
        <w:t>Дата рождения ______________________________________________________________</w:t>
      </w:r>
    </w:p>
    <w:p w:rsidR="00877AA6" w:rsidRPr="00087DF8" w:rsidRDefault="00877AA6" w:rsidP="00877AA6">
      <w:pPr>
        <w:ind w:right="227"/>
        <w:rPr>
          <w:rFonts w:ascii="Tahoma" w:hAnsi="Tahoma" w:cs="Tahoma"/>
          <w:sz w:val="20"/>
          <w:szCs w:val="20"/>
        </w:rPr>
      </w:pP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Адрес места жительства (регистрации)__________________________________________</w:t>
      </w: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______________________________________________________________________________________________________________________________________________________________</w:t>
      </w:r>
    </w:p>
    <w:p w:rsidR="00877AA6" w:rsidRPr="00087DF8" w:rsidRDefault="00877AA6" w:rsidP="00877AA6">
      <w:pPr>
        <w:ind w:right="227"/>
        <w:jc w:val="center"/>
        <w:rPr>
          <w:rFonts w:ascii="Tahoma" w:hAnsi="Tahoma" w:cs="Tahoma"/>
          <w:sz w:val="20"/>
          <w:szCs w:val="20"/>
        </w:rPr>
      </w:pPr>
      <w:r w:rsidRPr="00087DF8">
        <w:rPr>
          <w:rFonts w:ascii="Tahoma" w:hAnsi="Tahoma" w:cs="Tahoma"/>
          <w:sz w:val="20"/>
          <w:szCs w:val="20"/>
        </w:rPr>
        <w:t>(заполняется физическими лицами - жителями населенных пунктов Аксаринского сельского поселения)</w:t>
      </w:r>
    </w:p>
    <w:p w:rsidR="00877AA6" w:rsidRPr="00087DF8" w:rsidRDefault="00877AA6" w:rsidP="00877AA6">
      <w:pPr>
        <w:ind w:right="227"/>
        <w:rPr>
          <w:rFonts w:ascii="Tahoma" w:hAnsi="Tahoma" w:cs="Tahoma"/>
          <w:sz w:val="20"/>
          <w:szCs w:val="20"/>
        </w:rPr>
      </w:pP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Наименование, ОГРН, место нахождения, адрес: ____________________________________</w:t>
      </w: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_______________________________________________________________________________</w:t>
      </w:r>
    </w:p>
    <w:p w:rsidR="00877AA6" w:rsidRPr="00087DF8" w:rsidRDefault="00877AA6" w:rsidP="00877AA6">
      <w:pPr>
        <w:ind w:right="227"/>
        <w:jc w:val="center"/>
        <w:rPr>
          <w:rFonts w:ascii="Tahoma" w:hAnsi="Tahoma" w:cs="Tahoma"/>
          <w:sz w:val="20"/>
          <w:szCs w:val="20"/>
        </w:rPr>
      </w:pPr>
      <w:r w:rsidRPr="00087DF8">
        <w:rPr>
          <w:rFonts w:ascii="Tahoma" w:hAnsi="Tahoma" w:cs="Tahoma"/>
          <w:sz w:val="20"/>
          <w:szCs w:val="20"/>
        </w:rPr>
        <w:t>______________________________________________________________________________________________________________________________________________________________</w:t>
      </w:r>
    </w:p>
    <w:p w:rsidR="00877AA6" w:rsidRPr="00087DF8" w:rsidRDefault="00877AA6" w:rsidP="00877AA6">
      <w:pPr>
        <w:ind w:right="227"/>
        <w:jc w:val="center"/>
        <w:rPr>
          <w:rFonts w:ascii="Tahoma" w:hAnsi="Tahoma" w:cs="Tahoma"/>
          <w:sz w:val="20"/>
          <w:szCs w:val="20"/>
        </w:rPr>
      </w:pPr>
      <w:r w:rsidRPr="00087DF8">
        <w:rPr>
          <w:rFonts w:ascii="Tahoma" w:hAnsi="Tahoma" w:cs="Tahoma"/>
          <w:sz w:val="20"/>
          <w:szCs w:val="20"/>
        </w:rPr>
        <w:t>(для юридических лиц)</w:t>
      </w:r>
    </w:p>
    <w:p w:rsidR="00877AA6" w:rsidRPr="00087DF8" w:rsidRDefault="00877AA6" w:rsidP="00877AA6">
      <w:pPr>
        <w:ind w:right="227"/>
        <w:rPr>
          <w:rFonts w:ascii="Tahoma" w:hAnsi="Tahoma" w:cs="Tahoma"/>
          <w:sz w:val="20"/>
          <w:szCs w:val="20"/>
        </w:rPr>
      </w:pP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 xml:space="preserve">Правоустанавливающие документы ________________________________________________ </w:t>
      </w: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______________________________________________________________________________________________________________________________________________________________</w:t>
      </w:r>
    </w:p>
    <w:p w:rsidR="00877AA6" w:rsidRPr="00087DF8" w:rsidRDefault="00877AA6" w:rsidP="00877AA6">
      <w:pPr>
        <w:ind w:right="227"/>
        <w:jc w:val="center"/>
        <w:rPr>
          <w:rFonts w:ascii="Tahoma" w:hAnsi="Tahoma" w:cs="Tahoma"/>
          <w:sz w:val="20"/>
          <w:szCs w:val="20"/>
        </w:rPr>
      </w:pPr>
      <w:r w:rsidRPr="00087DF8">
        <w:rPr>
          <w:rFonts w:ascii="Tahoma" w:hAnsi="Tahoma" w:cs="Tahoma"/>
          <w:sz w:val="20"/>
          <w:szCs w:val="20"/>
        </w:rPr>
        <w:t xml:space="preserve">(заполняется правообладателями земельных участков, объектов </w:t>
      </w:r>
      <w:proofErr w:type="gramStart"/>
      <w:r w:rsidRPr="00087DF8">
        <w:rPr>
          <w:rFonts w:ascii="Tahoma" w:hAnsi="Tahoma" w:cs="Tahoma"/>
          <w:sz w:val="20"/>
          <w:szCs w:val="20"/>
        </w:rPr>
        <w:t>капитального</w:t>
      </w:r>
      <w:proofErr w:type="gramEnd"/>
      <w:r w:rsidRPr="00087DF8">
        <w:rPr>
          <w:rFonts w:ascii="Tahoma" w:hAnsi="Tahoma" w:cs="Tahoma"/>
          <w:sz w:val="20"/>
          <w:szCs w:val="20"/>
        </w:rPr>
        <w:t xml:space="preserve"> строительства, жилых и нежилых помещений)</w:t>
      </w:r>
    </w:p>
    <w:p w:rsidR="00877AA6" w:rsidRPr="00087DF8" w:rsidRDefault="00877AA6" w:rsidP="00877AA6">
      <w:pPr>
        <w:ind w:right="227"/>
        <w:rPr>
          <w:rFonts w:ascii="Tahoma" w:hAnsi="Tahoma" w:cs="Tahoma"/>
          <w:sz w:val="20"/>
          <w:szCs w:val="20"/>
        </w:rPr>
      </w:pP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Предложения, замечания по обсуждаемому проекту:</w:t>
      </w: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Приложение: копии документов, являющиеся подтверждением вышеуказанных сведений.</w:t>
      </w:r>
    </w:p>
    <w:p w:rsidR="00877AA6" w:rsidRPr="00087DF8" w:rsidRDefault="00877AA6" w:rsidP="00877AA6">
      <w:pPr>
        <w:ind w:right="227"/>
        <w:rPr>
          <w:rFonts w:ascii="Tahoma" w:hAnsi="Tahoma" w:cs="Tahoma"/>
          <w:sz w:val="20"/>
          <w:szCs w:val="20"/>
        </w:rPr>
      </w:pPr>
    </w:p>
    <w:p w:rsidR="00877AA6" w:rsidRPr="00087DF8" w:rsidRDefault="00877AA6" w:rsidP="00877AA6">
      <w:pPr>
        <w:ind w:right="227"/>
        <w:rPr>
          <w:rFonts w:ascii="Tahoma" w:hAnsi="Tahoma" w:cs="Tahoma"/>
          <w:sz w:val="20"/>
          <w:szCs w:val="20"/>
        </w:rPr>
      </w:pPr>
      <w:r w:rsidRPr="00087DF8">
        <w:rPr>
          <w:rFonts w:ascii="Tahoma" w:hAnsi="Tahoma" w:cs="Tahoma"/>
          <w:sz w:val="20"/>
          <w:szCs w:val="20"/>
        </w:rPr>
        <w:t>Подпись ________________ Дата ____________</w:t>
      </w:r>
    </w:p>
    <w:p w:rsidR="00877AA6" w:rsidRPr="00087DF8" w:rsidRDefault="00877AA6" w:rsidP="00877AA6">
      <w:pPr>
        <w:ind w:right="227"/>
        <w:rPr>
          <w:rFonts w:ascii="Tahoma" w:hAnsi="Tahoma" w:cs="Tahoma"/>
          <w:sz w:val="20"/>
          <w:szCs w:val="20"/>
        </w:rPr>
      </w:pP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 xml:space="preserve">Приложение 3 </w:t>
      </w: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к постановлению Аксаринского</w:t>
      </w: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 xml:space="preserve"> сельского поселения </w:t>
      </w:r>
    </w:p>
    <w:p w:rsidR="00877AA6" w:rsidRPr="00087DF8" w:rsidRDefault="00877AA6" w:rsidP="00877AA6">
      <w:pPr>
        <w:ind w:right="227" w:firstLine="709"/>
        <w:jc w:val="right"/>
        <w:rPr>
          <w:rFonts w:ascii="Tahoma" w:hAnsi="Tahoma" w:cs="Tahoma"/>
          <w:sz w:val="20"/>
          <w:szCs w:val="20"/>
        </w:rPr>
      </w:pPr>
      <w:r w:rsidRPr="00087DF8">
        <w:rPr>
          <w:rFonts w:ascii="Tahoma" w:hAnsi="Tahoma" w:cs="Tahoma"/>
          <w:sz w:val="20"/>
          <w:szCs w:val="20"/>
        </w:rPr>
        <w:t>от 19.02.2021 № 8</w:t>
      </w:r>
    </w:p>
    <w:p w:rsidR="00877AA6" w:rsidRPr="00087DF8" w:rsidRDefault="00877AA6" w:rsidP="00877AA6">
      <w:pPr>
        <w:ind w:right="227" w:firstLine="709"/>
        <w:jc w:val="right"/>
        <w:rPr>
          <w:rFonts w:ascii="Tahoma" w:hAnsi="Tahoma" w:cs="Tahoma"/>
          <w:sz w:val="20"/>
          <w:szCs w:val="20"/>
        </w:rPr>
      </w:pPr>
    </w:p>
    <w:p w:rsidR="00877AA6" w:rsidRPr="00087DF8" w:rsidRDefault="00877AA6" w:rsidP="00877AA6">
      <w:pPr>
        <w:ind w:right="227" w:firstLine="709"/>
        <w:jc w:val="center"/>
        <w:rPr>
          <w:rFonts w:ascii="Tahoma" w:hAnsi="Tahoma" w:cs="Tahoma"/>
          <w:sz w:val="20"/>
          <w:szCs w:val="20"/>
        </w:rPr>
      </w:pPr>
      <w:r w:rsidRPr="00087DF8">
        <w:rPr>
          <w:rFonts w:ascii="Tahoma" w:hAnsi="Tahoma" w:cs="Tahoma"/>
          <w:sz w:val="20"/>
          <w:szCs w:val="20"/>
        </w:rPr>
        <w:t>Книга (журнал)</w:t>
      </w:r>
    </w:p>
    <w:p w:rsidR="00877AA6" w:rsidRPr="00087DF8" w:rsidRDefault="00877AA6" w:rsidP="00877AA6">
      <w:pPr>
        <w:ind w:right="227" w:firstLine="709"/>
        <w:jc w:val="center"/>
        <w:rPr>
          <w:rFonts w:ascii="Tahoma" w:hAnsi="Tahoma" w:cs="Tahoma"/>
          <w:sz w:val="20"/>
          <w:szCs w:val="20"/>
        </w:rPr>
      </w:pPr>
      <w:r w:rsidRPr="00087DF8">
        <w:rPr>
          <w:rFonts w:ascii="Tahoma" w:hAnsi="Tahoma" w:cs="Tahoma"/>
          <w:sz w:val="20"/>
          <w:szCs w:val="20"/>
        </w:rPr>
        <w:t xml:space="preserve">учета посетителей экспозиции по вопросу предоставления разрешения на условно разрешенный вид использования земельного участка </w:t>
      </w:r>
    </w:p>
    <w:p w:rsidR="00877AA6" w:rsidRPr="00087DF8" w:rsidRDefault="00877AA6" w:rsidP="00877AA6">
      <w:pPr>
        <w:ind w:right="227" w:firstLine="709"/>
        <w:jc w:val="center"/>
        <w:rPr>
          <w:rFonts w:ascii="Tahoma" w:hAnsi="Tahoma"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3277"/>
        <w:gridCol w:w="3050"/>
        <w:gridCol w:w="4137"/>
        <w:gridCol w:w="2177"/>
        <w:gridCol w:w="1471"/>
      </w:tblGrid>
      <w:tr w:rsidR="00877AA6" w:rsidRPr="00087DF8" w:rsidTr="00877AA6">
        <w:tc>
          <w:tcPr>
            <w:tcW w:w="405" w:type="pct"/>
            <w:shd w:val="clear" w:color="auto" w:fill="auto"/>
          </w:tcPr>
          <w:p w:rsidR="00877AA6" w:rsidRPr="00087DF8" w:rsidRDefault="00877AA6" w:rsidP="000208E5">
            <w:pPr>
              <w:ind w:right="227"/>
              <w:jc w:val="center"/>
              <w:rPr>
                <w:rFonts w:ascii="Tahoma" w:hAnsi="Tahoma" w:cs="Tahoma"/>
                <w:sz w:val="20"/>
                <w:szCs w:val="20"/>
              </w:rPr>
            </w:pPr>
            <w:r w:rsidRPr="00087DF8">
              <w:rPr>
                <w:rFonts w:ascii="Tahoma" w:hAnsi="Tahoma" w:cs="Tahoma"/>
                <w:sz w:val="20"/>
                <w:szCs w:val="20"/>
              </w:rPr>
              <w:t xml:space="preserve">№ </w:t>
            </w:r>
            <w:proofErr w:type="gramStart"/>
            <w:r w:rsidRPr="00087DF8">
              <w:rPr>
                <w:rFonts w:ascii="Tahoma" w:hAnsi="Tahoma" w:cs="Tahoma"/>
                <w:sz w:val="20"/>
                <w:szCs w:val="20"/>
              </w:rPr>
              <w:t>п</w:t>
            </w:r>
            <w:proofErr w:type="gramEnd"/>
            <w:r w:rsidRPr="00087DF8">
              <w:rPr>
                <w:rFonts w:ascii="Tahoma" w:hAnsi="Tahoma" w:cs="Tahoma"/>
                <w:sz w:val="20"/>
                <w:szCs w:val="20"/>
              </w:rPr>
              <w:t>/п</w:t>
            </w:r>
          </w:p>
        </w:tc>
        <w:tc>
          <w:tcPr>
            <w:tcW w:w="1067" w:type="pct"/>
            <w:shd w:val="clear" w:color="auto" w:fill="auto"/>
          </w:tcPr>
          <w:p w:rsidR="00877AA6" w:rsidRPr="00087DF8" w:rsidRDefault="00877AA6" w:rsidP="000208E5">
            <w:pPr>
              <w:ind w:right="227"/>
              <w:jc w:val="center"/>
              <w:rPr>
                <w:rFonts w:ascii="Tahoma" w:hAnsi="Tahoma" w:cs="Tahoma"/>
                <w:sz w:val="20"/>
                <w:szCs w:val="20"/>
              </w:rPr>
            </w:pPr>
            <w:r w:rsidRPr="00087DF8">
              <w:rPr>
                <w:rFonts w:ascii="Tahoma" w:hAnsi="Tahoma" w:cs="Tahoma"/>
                <w:sz w:val="20"/>
                <w:szCs w:val="20"/>
              </w:rPr>
              <w:t xml:space="preserve">Для физических лиц: ФИО, </w:t>
            </w:r>
          </w:p>
          <w:p w:rsidR="00877AA6" w:rsidRPr="00087DF8" w:rsidRDefault="00877AA6" w:rsidP="000208E5">
            <w:pPr>
              <w:ind w:right="227"/>
              <w:jc w:val="center"/>
              <w:rPr>
                <w:rFonts w:ascii="Tahoma" w:hAnsi="Tahoma" w:cs="Tahoma"/>
                <w:sz w:val="20"/>
                <w:szCs w:val="20"/>
              </w:rPr>
            </w:pPr>
            <w:r w:rsidRPr="00087DF8">
              <w:rPr>
                <w:rFonts w:ascii="Tahoma" w:hAnsi="Tahoma" w:cs="Tahoma"/>
                <w:sz w:val="20"/>
                <w:szCs w:val="20"/>
              </w:rPr>
              <w:t>дата рождения</w:t>
            </w:r>
          </w:p>
          <w:p w:rsidR="00877AA6" w:rsidRPr="00087DF8" w:rsidRDefault="00877AA6" w:rsidP="000208E5">
            <w:pPr>
              <w:ind w:right="227"/>
              <w:jc w:val="center"/>
              <w:rPr>
                <w:rFonts w:ascii="Tahoma" w:hAnsi="Tahoma" w:cs="Tahoma"/>
                <w:sz w:val="20"/>
                <w:szCs w:val="20"/>
              </w:rPr>
            </w:pPr>
            <w:r w:rsidRPr="00087DF8">
              <w:rPr>
                <w:rFonts w:ascii="Tahoma" w:hAnsi="Tahoma" w:cs="Tahoma"/>
                <w:sz w:val="20"/>
                <w:szCs w:val="20"/>
              </w:rPr>
              <w:t>Для юридических лиц: н</w:t>
            </w:r>
            <w:r w:rsidRPr="00087DF8">
              <w:rPr>
                <w:rFonts w:ascii="Tahoma" w:hAnsi="Tahoma" w:cs="Tahoma"/>
                <w:sz w:val="20"/>
                <w:szCs w:val="20"/>
              </w:rPr>
              <w:t>а</w:t>
            </w:r>
            <w:r w:rsidRPr="00087DF8">
              <w:rPr>
                <w:rFonts w:ascii="Tahoma" w:hAnsi="Tahoma" w:cs="Tahoma"/>
                <w:sz w:val="20"/>
                <w:szCs w:val="20"/>
              </w:rPr>
              <w:t>именование, ОГРН</w:t>
            </w:r>
          </w:p>
        </w:tc>
        <w:tc>
          <w:tcPr>
            <w:tcW w:w="993" w:type="pct"/>
            <w:shd w:val="clear" w:color="auto" w:fill="auto"/>
          </w:tcPr>
          <w:p w:rsidR="00877AA6" w:rsidRPr="00087DF8" w:rsidRDefault="00877AA6" w:rsidP="000208E5">
            <w:pPr>
              <w:ind w:right="227"/>
              <w:jc w:val="center"/>
              <w:rPr>
                <w:rFonts w:ascii="Tahoma" w:hAnsi="Tahoma" w:cs="Tahoma"/>
                <w:sz w:val="20"/>
                <w:szCs w:val="20"/>
              </w:rPr>
            </w:pPr>
            <w:r w:rsidRPr="00087DF8">
              <w:rPr>
                <w:rFonts w:ascii="Tahoma" w:hAnsi="Tahoma" w:cs="Tahoma"/>
                <w:sz w:val="20"/>
                <w:szCs w:val="20"/>
              </w:rPr>
              <w:t>Для физических лиц: адрес места жительства (регис</w:t>
            </w:r>
            <w:r w:rsidRPr="00087DF8">
              <w:rPr>
                <w:rFonts w:ascii="Tahoma" w:hAnsi="Tahoma" w:cs="Tahoma"/>
                <w:sz w:val="20"/>
                <w:szCs w:val="20"/>
              </w:rPr>
              <w:t>т</w:t>
            </w:r>
            <w:r w:rsidRPr="00087DF8">
              <w:rPr>
                <w:rFonts w:ascii="Tahoma" w:hAnsi="Tahoma" w:cs="Tahoma"/>
                <w:sz w:val="20"/>
                <w:szCs w:val="20"/>
              </w:rPr>
              <w:t>рации)</w:t>
            </w:r>
          </w:p>
          <w:p w:rsidR="00877AA6" w:rsidRPr="00087DF8" w:rsidRDefault="00877AA6" w:rsidP="000208E5">
            <w:pPr>
              <w:ind w:right="227"/>
              <w:jc w:val="center"/>
              <w:rPr>
                <w:rFonts w:ascii="Tahoma" w:hAnsi="Tahoma" w:cs="Tahoma"/>
                <w:sz w:val="20"/>
                <w:szCs w:val="20"/>
              </w:rPr>
            </w:pPr>
            <w:r w:rsidRPr="00087DF8">
              <w:rPr>
                <w:rFonts w:ascii="Tahoma" w:hAnsi="Tahoma" w:cs="Tahoma"/>
                <w:sz w:val="20"/>
                <w:szCs w:val="20"/>
              </w:rPr>
              <w:t>Для юридических лиц: м</w:t>
            </w:r>
            <w:r w:rsidRPr="00087DF8">
              <w:rPr>
                <w:rFonts w:ascii="Tahoma" w:hAnsi="Tahoma" w:cs="Tahoma"/>
                <w:sz w:val="20"/>
                <w:szCs w:val="20"/>
              </w:rPr>
              <w:t>е</w:t>
            </w:r>
            <w:r w:rsidRPr="00087DF8">
              <w:rPr>
                <w:rFonts w:ascii="Tahoma" w:hAnsi="Tahoma" w:cs="Tahoma"/>
                <w:sz w:val="20"/>
                <w:szCs w:val="20"/>
              </w:rPr>
              <w:t>сто нахождения, адрес</w:t>
            </w:r>
          </w:p>
        </w:tc>
        <w:tc>
          <w:tcPr>
            <w:tcW w:w="1347" w:type="pct"/>
            <w:shd w:val="clear" w:color="auto" w:fill="auto"/>
          </w:tcPr>
          <w:p w:rsidR="00877AA6" w:rsidRPr="00087DF8" w:rsidRDefault="00877AA6" w:rsidP="000208E5">
            <w:pPr>
              <w:ind w:right="227"/>
              <w:jc w:val="center"/>
              <w:rPr>
                <w:rFonts w:ascii="Tahoma" w:hAnsi="Tahoma" w:cs="Tahoma"/>
                <w:sz w:val="20"/>
                <w:szCs w:val="20"/>
              </w:rPr>
            </w:pPr>
            <w:r w:rsidRPr="00087DF8">
              <w:rPr>
                <w:rFonts w:ascii="Tahoma" w:hAnsi="Tahoma" w:cs="Tahoma"/>
                <w:sz w:val="20"/>
                <w:szCs w:val="20"/>
              </w:rPr>
              <w:t>Замечания и предложения</w:t>
            </w:r>
          </w:p>
        </w:tc>
        <w:tc>
          <w:tcPr>
            <w:tcW w:w="709" w:type="pct"/>
            <w:shd w:val="clear" w:color="auto" w:fill="auto"/>
          </w:tcPr>
          <w:p w:rsidR="00877AA6" w:rsidRPr="00087DF8" w:rsidRDefault="00877AA6" w:rsidP="000208E5">
            <w:pPr>
              <w:ind w:right="227"/>
              <w:jc w:val="center"/>
              <w:rPr>
                <w:rFonts w:ascii="Tahoma" w:hAnsi="Tahoma" w:cs="Tahoma"/>
                <w:sz w:val="20"/>
                <w:szCs w:val="20"/>
              </w:rPr>
            </w:pPr>
            <w:r w:rsidRPr="00087DF8">
              <w:rPr>
                <w:rFonts w:ascii="Tahoma" w:hAnsi="Tahoma" w:cs="Tahoma"/>
                <w:sz w:val="20"/>
                <w:szCs w:val="20"/>
              </w:rPr>
              <w:t>Подпись</w:t>
            </w:r>
          </w:p>
        </w:tc>
        <w:tc>
          <w:tcPr>
            <w:tcW w:w="479" w:type="pct"/>
            <w:shd w:val="clear" w:color="auto" w:fill="auto"/>
          </w:tcPr>
          <w:p w:rsidR="00877AA6" w:rsidRPr="00087DF8" w:rsidRDefault="00877AA6" w:rsidP="000208E5">
            <w:pPr>
              <w:ind w:right="227"/>
              <w:jc w:val="center"/>
              <w:rPr>
                <w:rFonts w:ascii="Tahoma" w:hAnsi="Tahoma" w:cs="Tahoma"/>
                <w:sz w:val="20"/>
                <w:szCs w:val="20"/>
              </w:rPr>
            </w:pPr>
            <w:r w:rsidRPr="00087DF8">
              <w:rPr>
                <w:rFonts w:ascii="Tahoma" w:hAnsi="Tahoma" w:cs="Tahoma"/>
                <w:sz w:val="20"/>
                <w:szCs w:val="20"/>
              </w:rPr>
              <w:t>Дата</w:t>
            </w:r>
          </w:p>
        </w:tc>
      </w:tr>
      <w:tr w:rsidR="00877AA6" w:rsidRPr="00087DF8" w:rsidTr="00877AA6">
        <w:tc>
          <w:tcPr>
            <w:tcW w:w="405" w:type="pct"/>
            <w:shd w:val="clear" w:color="auto" w:fill="auto"/>
          </w:tcPr>
          <w:p w:rsidR="00877AA6" w:rsidRPr="00087DF8" w:rsidRDefault="00877AA6" w:rsidP="000208E5">
            <w:pPr>
              <w:ind w:right="227"/>
              <w:jc w:val="center"/>
              <w:rPr>
                <w:rFonts w:ascii="Tahoma" w:hAnsi="Tahoma" w:cs="Tahoma"/>
                <w:sz w:val="20"/>
                <w:szCs w:val="20"/>
              </w:rPr>
            </w:pPr>
          </w:p>
        </w:tc>
        <w:tc>
          <w:tcPr>
            <w:tcW w:w="1067" w:type="pct"/>
            <w:shd w:val="clear" w:color="auto" w:fill="auto"/>
          </w:tcPr>
          <w:p w:rsidR="00877AA6" w:rsidRPr="00087DF8" w:rsidRDefault="00877AA6" w:rsidP="000208E5">
            <w:pPr>
              <w:ind w:right="227"/>
              <w:jc w:val="center"/>
              <w:rPr>
                <w:rFonts w:ascii="Tahoma" w:hAnsi="Tahoma" w:cs="Tahoma"/>
                <w:sz w:val="20"/>
                <w:szCs w:val="20"/>
              </w:rPr>
            </w:pPr>
          </w:p>
        </w:tc>
        <w:tc>
          <w:tcPr>
            <w:tcW w:w="993" w:type="pct"/>
            <w:shd w:val="clear" w:color="auto" w:fill="auto"/>
          </w:tcPr>
          <w:p w:rsidR="00877AA6" w:rsidRPr="00087DF8" w:rsidRDefault="00877AA6" w:rsidP="000208E5">
            <w:pPr>
              <w:ind w:right="227"/>
              <w:jc w:val="center"/>
              <w:rPr>
                <w:rFonts w:ascii="Tahoma" w:hAnsi="Tahoma" w:cs="Tahoma"/>
                <w:sz w:val="20"/>
                <w:szCs w:val="20"/>
              </w:rPr>
            </w:pPr>
          </w:p>
        </w:tc>
        <w:tc>
          <w:tcPr>
            <w:tcW w:w="1347" w:type="pct"/>
            <w:shd w:val="clear" w:color="auto" w:fill="auto"/>
          </w:tcPr>
          <w:p w:rsidR="00877AA6" w:rsidRPr="00087DF8" w:rsidRDefault="00877AA6" w:rsidP="000208E5">
            <w:pPr>
              <w:ind w:right="227"/>
              <w:jc w:val="center"/>
              <w:rPr>
                <w:rFonts w:ascii="Tahoma" w:hAnsi="Tahoma" w:cs="Tahoma"/>
                <w:sz w:val="20"/>
                <w:szCs w:val="20"/>
              </w:rPr>
            </w:pPr>
          </w:p>
        </w:tc>
        <w:tc>
          <w:tcPr>
            <w:tcW w:w="709" w:type="pct"/>
            <w:shd w:val="clear" w:color="auto" w:fill="auto"/>
          </w:tcPr>
          <w:p w:rsidR="00877AA6" w:rsidRPr="00087DF8" w:rsidRDefault="00877AA6" w:rsidP="000208E5">
            <w:pPr>
              <w:ind w:right="227"/>
              <w:jc w:val="center"/>
              <w:rPr>
                <w:rFonts w:ascii="Tahoma" w:hAnsi="Tahoma" w:cs="Tahoma"/>
                <w:sz w:val="20"/>
                <w:szCs w:val="20"/>
              </w:rPr>
            </w:pPr>
          </w:p>
        </w:tc>
        <w:tc>
          <w:tcPr>
            <w:tcW w:w="479" w:type="pct"/>
            <w:shd w:val="clear" w:color="auto" w:fill="auto"/>
          </w:tcPr>
          <w:p w:rsidR="00877AA6" w:rsidRPr="00087DF8" w:rsidRDefault="00877AA6" w:rsidP="000208E5">
            <w:pPr>
              <w:ind w:right="227"/>
              <w:jc w:val="center"/>
              <w:rPr>
                <w:rFonts w:ascii="Tahoma" w:hAnsi="Tahoma" w:cs="Tahoma"/>
                <w:sz w:val="20"/>
                <w:szCs w:val="20"/>
              </w:rPr>
            </w:pPr>
          </w:p>
        </w:tc>
      </w:tr>
      <w:tr w:rsidR="00877AA6" w:rsidRPr="00087DF8" w:rsidTr="00877AA6">
        <w:tc>
          <w:tcPr>
            <w:tcW w:w="405" w:type="pct"/>
            <w:shd w:val="clear" w:color="auto" w:fill="auto"/>
          </w:tcPr>
          <w:p w:rsidR="00877AA6" w:rsidRPr="00087DF8" w:rsidRDefault="00877AA6" w:rsidP="000208E5">
            <w:pPr>
              <w:ind w:right="227"/>
              <w:jc w:val="center"/>
              <w:rPr>
                <w:rFonts w:ascii="Tahoma" w:hAnsi="Tahoma" w:cs="Tahoma"/>
                <w:sz w:val="20"/>
                <w:szCs w:val="20"/>
              </w:rPr>
            </w:pPr>
          </w:p>
        </w:tc>
        <w:tc>
          <w:tcPr>
            <w:tcW w:w="1067" w:type="pct"/>
            <w:shd w:val="clear" w:color="auto" w:fill="auto"/>
          </w:tcPr>
          <w:p w:rsidR="00877AA6" w:rsidRPr="00087DF8" w:rsidRDefault="00877AA6" w:rsidP="000208E5">
            <w:pPr>
              <w:ind w:right="227"/>
              <w:jc w:val="center"/>
              <w:rPr>
                <w:rFonts w:ascii="Tahoma" w:hAnsi="Tahoma" w:cs="Tahoma"/>
                <w:sz w:val="20"/>
                <w:szCs w:val="20"/>
              </w:rPr>
            </w:pPr>
          </w:p>
        </w:tc>
        <w:tc>
          <w:tcPr>
            <w:tcW w:w="993" w:type="pct"/>
            <w:shd w:val="clear" w:color="auto" w:fill="auto"/>
          </w:tcPr>
          <w:p w:rsidR="00877AA6" w:rsidRPr="00087DF8" w:rsidRDefault="00877AA6" w:rsidP="000208E5">
            <w:pPr>
              <w:ind w:right="227"/>
              <w:jc w:val="center"/>
              <w:rPr>
                <w:rFonts w:ascii="Tahoma" w:hAnsi="Tahoma" w:cs="Tahoma"/>
                <w:sz w:val="20"/>
                <w:szCs w:val="20"/>
              </w:rPr>
            </w:pPr>
          </w:p>
        </w:tc>
        <w:tc>
          <w:tcPr>
            <w:tcW w:w="1347" w:type="pct"/>
            <w:shd w:val="clear" w:color="auto" w:fill="auto"/>
          </w:tcPr>
          <w:p w:rsidR="00877AA6" w:rsidRPr="00087DF8" w:rsidRDefault="00877AA6" w:rsidP="000208E5">
            <w:pPr>
              <w:ind w:right="227"/>
              <w:jc w:val="center"/>
              <w:rPr>
                <w:rFonts w:ascii="Tahoma" w:hAnsi="Tahoma" w:cs="Tahoma"/>
                <w:sz w:val="20"/>
                <w:szCs w:val="20"/>
              </w:rPr>
            </w:pPr>
          </w:p>
        </w:tc>
        <w:tc>
          <w:tcPr>
            <w:tcW w:w="709" w:type="pct"/>
            <w:shd w:val="clear" w:color="auto" w:fill="auto"/>
          </w:tcPr>
          <w:p w:rsidR="00877AA6" w:rsidRPr="00087DF8" w:rsidRDefault="00877AA6" w:rsidP="000208E5">
            <w:pPr>
              <w:ind w:right="227"/>
              <w:jc w:val="center"/>
              <w:rPr>
                <w:rFonts w:ascii="Tahoma" w:hAnsi="Tahoma" w:cs="Tahoma"/>
                <w:sz w:val="20"/>
                <w:szCs w:val="20"/>
              </w:rPr>
            </w:pPr>
          </w:p>
        </w:tc>
        <w:tc>
          <w:tcPr>
            <w:tcW w:w="479" w:type="pct"/>
            <w:shd w:val="clear" w:color="auto" w:fill="auto"/>
          </w:tcPr>
          <w:p w:rsidR="00877AA6" w:rsidRPr="00087DF8" w:rsidRDefault="00877AA6" w:rsidP="000208E5">
            <w:pPr>
              <w:ind w:right="227"/>
              <w:jc w:val="center"/>
              <w:rPr>
                <w:rFonts w:ascii="Tahoma" w:hAnsi="Tahoma" w:cs="Tahoma"/>
                <w:sz w:val="20"/>
                <w:szCs w:val="20"/>
              </w:rPr>
            </w:pPr>
          </w:p>
        </w:tc>
      </w:tr>
      <w:tr w:rsidR="00877AA6" w:rsidRPr="00087DF8" w:rsidTr="00877AA6">
        <w:tc>
          <w:tcPr>
            <w:tcW w:w="405" w:type="pct"/>
            <w:shd w:val="clear" w:color="auto" w:fill="auto"/>
          </w:tcPr>
          <w:p w:rsidR="00877AA6" w:rsidRPr="00087DF8" w:rsidRDefault="00877AA6" w:rsidP="000208E5">
            <w:pPr>
              <w:ind w:right="227"/>
              <w:jc w:val="center"/>
              <w:rPr>
                <w:rFonts w:ascii="Tahoma" w:hAnsi="Tahoma" w:cs="Tahoma"/>
                <w:sz w:val="20"/>
                <w:szCs w:val="20"/>
              </w:rPr>
            </w:pPr>
          </w:p>
        </w:tc>
        <w:tc>
          <w:tcPr>
            <w:tcW w:w="1067" w:type="pct"/>
            <w:shd w:val="clear" w:color="auto" w:fill="auto"/>
          </w:tcPr>
          <w:p w:rsidR="00877AA6" w:rsidRPr="00087DF8" w:rsidRDefault="00877AA6" w:rsidP="000208E5">
            <w:pPr>
              <w:ind w:right="227"/>
              <w:jc w:val="center"/>
              <w:rPr>
                <w:rFonts w:ascii="Tahoma" w:hAnsi="Tahoma" w:cs="Tahoma"/>
                <w:sz w:val="20"/>
                <w:szCs w:val="20"/>
              </w:rPr>
            </w:pPr>
          </w:p>
        </w:tc>
        <w:tc>
          <w:tcPr>
            <w:tcW w:w="993" w:type="pct"/>
            <w:shd w:val="clear" w:color="auto" w:fill="auto"/>
          </w:tcPr>
          <w:p w:rsidR="00877AA6" w:rsidRPr="00087DF8" w:rsidRDefault="00877AA6" w:rsidP="000208E5">
            <w:pPr>
              <w:ind w:right="227"/>
              <w:jc w:val="center"/>
              <w:rPr>
                <w:rFonts w:ascii="Tahoma" w:hAnsi="Tahoma" w:cs="Tahoma"/>
                <w:sz w:val="20"/>
                <w:szCs w:val="20"/>
              </w:rPr>
            </w:pPr>
          </w:p>
        </w:tc>
        <w:tc>
          <w:tcPr>
            <w:tcW w:w="1347" w:type="pct"/>
            <w:shd w:val="clear" w:color="auto" w:fill="auto"/>
          </w:tcPr>
          <w:p w:rsidR="00877AA6" w:rsidRPr="00087DF8" w:rsidRDefault="00877AA6" w:rsidP="000208E5">
            <w:pPr>
              <w:ind w:right="227"/>
              <w:jc w:val="center"/>
              <w:rPr>
                <w:rFonts w:ascii="Tahoma" w:hAnsi="Tahoma" w:cs="Tahoma"/>
                <w:sz w:val="20"/>
                <w:szCs w:val="20"/>
              </w:rPr>
            </w:pPr>
          </w:p>
        </w:tc>
        <w:tc>
          <w:tcPr>
            <w:tcW w:w="709" w:type="pct"/>
            <w:shd w:val="clear" w:color="auto" w:fill="auto"/>
          </w:tcPr>
          <w:p w:rsidR="00877AA6" w:rsidRPr="00087DF8" w:rsidRDefault="00877AA6" w:rsidP="000208E5">
            <w:pPr>
              <w:ind w:right="227"/>
              <w:jc w:val="center"/>
              <w:rPr>
                <w:rFonts w:ascii="Tahoma" w:hAnsi="Tahoma" w:cs="Tahoma"/>
                <w:sz w:val="20"/>
                <w:szCs w:val="20"/>
              </w:rPr>
            </w:pPr>
          </w:p>
        </w:tc>
        <w:tc>
          <w:tcPr>
            <w:tcW w:w="479" w:type="pct"/>
            <w:shd w:val="clear" w:color="auto" w:fill="auto"/>
          </w:tcPr>
          <w:p w:rsidR="00877AA6" w:rsidRPr="00087DF8" w:rsidRDefault="00877AA6" w:rsidP="000208E5">
            <w:pPr>
              <w:ind w:right="227"/>
              <w:jc w:val="center"/>
              <w:rPr>
                <w:rFonts w:ascii="Tahoma" w:hAnsi="Tahoma" w:cs="Tahoma"/>
                <w:sz w:val="20"/>
                <w:szCs w:val="20"/>
              </w:rPr>
            </w:pPr>
          </w:p>
        </w:tc>
      </w:tr>
    </w:tbl>
    <w:p w:rsidR="00877AA6" w:rsidRPr="00087DF8" w:rsidRDefault="00877AA6" w:rsidP="00877AA6">
      <w:pPr>
        <w:ind w:right="227" w:firstLine="709"/>
        <w:jc w:val="center"/>
        <w:rPr>
          <w:rFonts w:ascii="Tahoma" w:hAnsi="Tahoma" w:cs="Tahoma"/>
          <w:sz w:val="20"/>
          <w:szCs w:val="20"/>
        </w:rPr>
      </w:pPr>
    </w:p>
    <w:p w:rsidR="00877AA6" w:rsidRPr="00087DF8" w:rsidRDefault="00877AA6" w:rsidP="00877AA6">
      <w:pPr>
        <w:spacing w:line="276" w:lineRule="auto"/>
        <w:ind w:firstLine="720"/>
        <w:jc w:val="both"/>
        <w:rPr>
          <w:rFonts w:ascii="Tahoma" w:hAnsi="Tahoma" w:cs="Tahoma"/>
          <w:sz w:val="20"/>
          <w:szCs w:val="20"/>
        </w:rPr>
      </w:pPr>
    </w:p>
    <w:p w:rsidR="00877AA6" w:rsidRPr="00CC5E82" w:rsidRDefault="00877AA6" w:rsidP="00877AA6">
      <w:pPr>
        <w:ind w:right="227"/>
        <w:jc w:val="center"/>
        <w:rPr>
          <w:rFonts w:ascii="Tahoma" w:hAnsi="Tahoma" w:cs="Tahoma"/>
          <w:sz w:val="20"/>
          <w:szCs w:val="20"/>
        </w:rPr>
      </w:pPr>
      <w:r w:rsidRPr="00CC5E82">
        <w:rPr>
          <w:rFonts w:ascii="Tahoma" w:hAnsi="Tahoma" w:cs="Tahoma"/>
          <w:sz w:val="20"/>
          <w:szCs w:val="20"/>
        </w:rPr>
        <w:t>ОПОВЕЩЕНИЕ</w:t>
      </w:r>
    </w:p>
    <w:p w:rsidR="00877AA6" w:rsidRPr="00CC5E82" w:rsidRDefault="00877AA6" w:rsidP="00877AA6">
      <w:pPr>
        <w:ind w:right="227"/>
        <w:jc w:val="center"/>
        <w:rPr>
          <w:rFonts w:ascii="Tahoma" w:hAnsi="Tahoma" w:cs="Tahoma"/>
          <w:sz w:val="20"/>
          <w:szCs w:val="20"/>
        </w:rPr>
      </w:pPr>
      <w:r w:rsidRPr="00CC5E82">
        <w:rPr>
          <w:rFonts w:ascii="Tahoma" w:hAnsi="Tahoma" w:cs="Tahoma"/>
          <w:sz w:val="20"/>
          <w:szCs w:val="20"/>
        </w:rPr>
        <w:t>О НАЧАЛЕ ПУБЛИЧНЫХ СЛУШАНИЙ</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На публичные слушания выносится вопрос предоставления разрешения на условно разрешенный вид использования земельного участка с кадастровым номером 21:16:221004:183, общей площадью 146793 кв.м. (14,6793 га), расположенного по адресу: Чувашская Республика- Чувашия, Мариинско-Посадский район, с/</w:t>
      </w:r>
      <w:proofErr w:type="gramStart"/>
      <w:r w:rsidRPr="00CC5E82">
        <w:rPr>
          <w:rFonts w:ascii="Tahoma" w:hAnsi="Tahoma" w:cs="Tahoma"/>
          <w:sz w:val="20"/>
          <w:szCs w:val="20"/>
        </w:rPr>
        <w:t>пос</w:t>
      </w:r>
      <w:proofErr w:type="gramEnd"/>
      <w:r w:rsidRPr="00CC5E82">
        <w:rPr>
          <w:rFonts w:ascii="Tahoma" w:hAnsi="Tahoma" w:cs="Tahoma"/>
          <w:sz w:val="20"/>
          <w:szCs w:val="20"/>
        </w:rPr>
        <w:t xml:space="preserve"> Аксаринское, (зона производственно-коммунальных объектов (П-1)), «Недропользование» (далее – Вопрос).</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Вопрос размещен на сайте администрации Аксаринского сельского поселения в информационно-телекоммуникационной сети «Интернет» и в муниц</w:t>
      </w:r>
      <w:r w:rsidRPr="00CC5E82">
        <w:rPr>
          <w:rFonts w:ascii="Tahoma" w:hAnsi="Tahoma" w:cs="Tahoma"/>
          <w:sz w:val="20"/>
          <w:szCs w:val="20"/>
        </w:rPr>
        <w:t>и</w:t>
      </w:r>
      <w:r w:rsidRPr="00CC5E82">
        <w:rPr>
          <w:rFonts w:ascii="Tahoma" w:hAnsi="Tahoma" w:cs="Tahoma"/>
          <w:sz w:val="20"/>
          <w:szCs w:val="20"/>
        </w:rPr>
        <w:t>пальной газете Мариинско-Посадского района «Посадский вестник».</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Организатором публичных слушаний является Комиссия по подготовке проекта правил землепользования и застройки администрации Аксаринского сельского поселения (далее – Организатор), публичные слушания проводятся в порядке, установленном требованиями Градостроительного кодекса Росси</w:t>
      </w:r>
      <w:r w:rsidRPr="00CC5E82">
        <w:rPr>
          <w:rFonts w:ascii="Tahoma" w:hAnsi="Tahoma" w:cs="Tahoma"/>
          <w:sz w:val="20"/>
          <w:szCs w:val="20"/>
        </w:rPr>
        <w:t>й</w:t>
      </w:r>
      <w:r w:rsidRPr="00CC5E82">
        <w:rPr>
          <w:rFonts w:ascii="Tahoma" w:hAnsi="Tahoma" w:cs="Tahoma"/>
          <w:sz w:val="20"/>
          <w:szCs w:val="20"/>
        </w:rPr>
        <w:t>ской Федерации.</w:t>
      </w:r>
    </w:p>
    <w:p w:rsidR="00877AA6" w:rsidRPr="00CC5E82" w:rsidRDefault="00877AA6" w:rsidP="00877AA6">
      <w:pPr>
        <w:ind w:right="227" w:firstLine="567"/>
        <w:jc w:val="both"/>
        <w:rPr>
          <w:rFonts w:ascii="Tahoma" w:hAnsi="Tahoma" w:cs="Tahoma"/>
          <w:sz w:val="20"/>
          <w:szCs w:val="20"/>
        </w:rPr>
      </w:pP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 xml:space="preserve">Публичные слушания по Вопросу проводятся в порядке, установленном требованиями Градостроительного кодекса Российской Федерации. </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Срок проведения публичных слушаний с 19 февраля по 09 марта 2021 года.</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Дата, время и место проведения собрания участников публичных слушаний по рассмотрению Вопроса: 09 марта 2021 года в 14.00 часов в здании адм</w:t>
      </w:r>
      <w:r w:rsidRPr="00CC5E82">
        <w:rPr>
          <w:rFonts w:ascii="Tahoma" w:hAnsi="Tahoma" w:cs="Tahoma"/>
          <w:sz w:val="20"/>
          <w:szCs w:val="20"/>
        </w:rPr>
        <w:t>и</w:t>
      </w:r>
      <w:r w:rsidRPr="00CC5E82">
        <w:rPr>
          <w:rFonts w:ascii="Tahoma" w:hAnsi="Tahoma" w:cs="Tahoma"/>
          <w:sz w:val="20"/>
          <w:szCs w:val="20"/>
        </w:rPr>
        <w:t>нистрации Аксаринского сельского поселения, расположенном по адресу: Чувашская Республика, Мариинско-Посадский район, д. Аксарино, ул. Центральная усадьба, д. 11.</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Начало регистрации участников осуществляется за 30 мин. до начала слушаний.</w:t>
      </w:r>
    </w:p>
    <w:p w:rsidR="00877AA6" w:rsidRPr="00CC5E82" w:rsidRDefault="00877AA6" w:rsidP="00877AA6">
      <w:pPr>
        <w:ind w:right="227" w:firstLine="567"/>
        <w:jc w:val="both"/>
        <w:rPr>
          <w:rFonts w:ascii="Tahoma" w:hAnsi="Tahoma" w:cs="Tahoma"/>
          <w:sz w:val="20"/>
          <w:szCs w:val="20"/>
        </w:rPr>
      </w:pP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Дата открытия экспозиции – 19 февраля 2021 года.</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lastRenderedPageBreak/>
        <w:t>Экспозиция по Вопросу проводится в здании администрации Аксаринского сельского поселения, расположенном по адресу: Чувашская Республика, М</w:t>
      </w:r>
      <w:r w:rsidRPr="00CC5E82">
        <w:rPr>
          <w:rFonts w:ascii="Tahoma" w:hAnsi="Tahoma" w:cs="Tahoma"/>
          <w:sz w:val="20"/>
          <w:szCs w:val="20"/>
        </w:rPr>
        <w:t>а</w:t>
      </w:r>
      <w:r w:rsidRPr="00CC5E82">
        <w:rPr>
          <w:rFonts w:ascii="Tahoma" w:hAnsi="Tahoma" w:cs="Tahoma"/>
          <w:sz w:val="20"/>
          <w:szCs w:val="20"/>
        </w:rPr>
        <w:t>риинско-Посадский район, д. Аксарино, ул. Центральная усадьба, д. 11.</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 xml:space="preserve">Посещение экспозиции и консультирование посетителей экспозиции осуществляется в рабочие дни с 9.00 до 16.00 часов (перерыв с 12.00 до 13.00) в период с 19 февраля 2021 г. по 08 марта 2021 г., 09 марта 2021 </w:t>
      </w:r>
      <w:proofErr w:type="gramStart"/>
      <w:r w:rsidRPr="00CC5E82">
        <w:rPr>
          <w:rFonts w:ascii="Tahoma" w:hAnsi="Tahoma" w:cs="Tahoma"/>
          <w:sz w:val="20"/>
          <w:szCs w:val="20"/>
        </w:rPr>
        <w:t>с</w:t>
      </w:r>
      <w:proofErr w:type="gramEnd"/>
      <w:r w:rsidRPr="00CC5E82">
        <w:rPr>
          <w:rFonts w:ascii="Tahoma" w:hAnsi="Tahoma" w:cs="Tahoma"/>
          <w:sz w:val="20"/>
          <w:szCs w:val="20"/>
        </w:rPr>
        <w:t xml:space="preserve"> 09.00 до 12.00.</w:t>
      </w:r>
    </w:p>
    <w:p w:rsidR="00877AA6" w:rsidRPr="00CC5E82" w:rsidRDefault="00877AA6" w:rsidP="00877AA6">
      <w:pPr>
        <w:ind w:right="227" w:firstLine="567"/>
        <w:jc w:val="both"/>
        <w:rPr>
          <w:rFonts w:ascii="Tahoma" w:hAnsi="Tahoma" w:cs="Tahoma"/>
          <w:sz w:val="20"/>
          <w:szCs w:val="20"/>
        </w:rPr>
      </w:pP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 xml:space="preserve">В течение всего периода проведения публичных слушаний участники публичных слушаний имеют право направить Организатору свои предложения и замечания по обсуждаемому вопросу по адресу: </w:t>
      </w:r>
      <w:proofErr w:type="gramStart"/>
      <w:r w:rsidRPr="00CC5E82">
        <w:rPr>
          <w:rFonts w:ascii="Tahoma" w:hAnsi="Tahoma" w:cs="Tahoma"/>
          <w:sz w:val="20"/>
          <w:szCs w:val="20"/>
        </w:rPr>
        <w:t>Чувашская Республика, Мариинско-Посадский район, д. Аксарино, ул. Центральная усадьба, д. 11, в письме</w:t>
      </w:r>
      <w:r w:rsidRPr="00CC5E82">
        <w:rPr>
          <w:rFonts w:ascii="Tahoma" w:hAnsi="Tahoma" w:cs="Tahoma"/>
          <w:sz w:val="20"/>
          <w:szCs w:val="20"/>
        </w:rPr>
        <w:t>н</w:t>
      </w:r>
      <w:r w:rsidRPr="00CC5E82">
        <w:rPr>
          <w:rFonts w:ascii="Tahoma" w:hAnsi="Tahoma" w:cs="Tahoma"/>
          <w:sz w:val="20"/>
          <w:szCs w:val="20"/>
        </w:rPr>
        <w:t>ном виде по форме согласно приложению  2 к постановлению Аксаринского сельского поселения от 19.02.2021 № 8 , а также посредством записи в книге (журнале) учета посетителей экспозиции проекта по форме согласно приложению  3 к постановлению Аксаринского сельского поселения от 19.02.2021 № 8 . Предложения и замечания по Проекту, направленные в установленном порядке</w:t>
      </w:r>
      <w:proofErr w:type="gramEnd"/>
      <w:r w:rsidRPr="00CC5E82">
        <w:rPr>
          <w:rFonts w:ascii="Tahoma" w:hAnsi="Tahoma" w:cs="Tahoma"/>
          <w:sz w:val="20"/>
          <w:szCs w:val="20"/>
        </w:rPr>
        <w:t>, подлежат регистрации и обязательному рассмотрению Организатором.</w:t>
      </w:r>
    </w:p>
    <w:p w:rsidR="00877AA6" w:rsidRPr="00CC5E82" w:rsidRDefault="00877AA6" w:rsidP="00877AA6">
      <w:pPr>
        <w:ind w:right="227" w:firstLine="567"/>
        <w:jc w:val="both"/>
        <w:rPr>
          <w:rFonts w:ascii="Tahoma" w:hAnsi="Tahoma" w:cs="Tahoma"/>
          <w:sz w:val="20"/>
          <w:szCs w:val="20"/>
        </w:rPr>
      </w:pP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Номера контактных справочных телефонов комиссии: 8(83542) 30-3-10</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Почтовый адрес комиссии: Чувашская Республика, д. Аксарино, ул. Центральная усадьба, д. 11</w:t>
      </w:r>
    </w:p>
    <w:p w:rsidR="00877AA6" w:rsidRPr="00CC5E82" w:rsidRDefault="00877AA6" w:rsidP="00877AA6">
      <w:pPr>
        <w:ind w:right="227" w:firstLine="567"/>
        <w:jc w:val="both"/>
        <w:rPr>
          <w:rFonts w:ascii="Tahoma" w:hAnsi="Tahoma" w:cs="Tahoma"/>
          <w:sz w:val="20"/>
          <w:szCs w:val="20"/>
        </w:rPr>
      </w:pPr>
      <w:r w:rsidRPr="00CC5E82">
        <w:rPr>
          <w:rFonts w:ascii="Tahoma" w:hAnsi="Tahoma" w:cs="Tahoma"/>
          <w:sz w:val="20"/>
          <w:szCs w:val="20"/>
        </w:rPr>
        <w:t>Адрес электронной почты: marpos_aks@cap.ru</w:t>
      </w:r>
    </w:p>
    <w:p w:rsidR="00877AA6" w:rsidRDefault="00877AA6" w:rsidP="004A567F">
      <w:pPr>
        <w:rPr>
          <w:rFonts w:ascii="Arial" w:hAnsi="Arial" w:cs="Arial"/>
          <w:color w:val="000000"/>
          <w:sz w:val="20"/>
          <w:szCs w:val="20"/>
        </w:rPr>
      </w:pPr>
    </w:p>
    <w:p w:rsidR="00877AA6" w:rsidRDefault="00877AA6" w:rsidP="004A567F">
      <w:pPr>
        <w:rPr>
          <w:rFonts w:ascii="Arial" w:hAnsi="Arial" w:cs="Arial"/>
          <w:color w:val="000000"/>
          <w:sz w:val="20"/>
          <w:szCs w:val="20"/>
        </w:rPr>
      </w:pPr>
    </w:p>
    <w:tbl>
      <w:tblPr>
        <w:tblpPr w:leftFromText="180" w:rightFromText="180" w:vertAnchor="text" w:horzAnchor="margin" w:tblpXSpec="center" w:tblpY="8276"/>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tblPr>
      <w:tblGrid>
        <w:gridCol w:w="6025"/>
        <w:gridCol w:w="4026"/>
        <w:gridCol w:w="5304"/>
      </w:tblGrid>
      <w:tr w:rsidR="00877AA6" w:rsidRPr="003D65DC" w:rsidTr="000208E5">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877AA6" w:rsidRPr="003D65DC" w:rsidRDefault="00877AA6" w:rsidP="000208E5">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Муниципальная газета «Посадский вестник»</w:t>
            </w:r>
          </w:p>
          <w:p w:rsidR="00877AA6" w:rsidRPr="003D65DC" w:rsidRDefault="00877AA6" w:rsidP="000208E5">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Адрес редакции и издателя:</w:t>
            </w:r>
          </w:p>
          <w:p w:rsidR="00877AA6" w:rsidRPr="003D65DC" w:rsidRDefault="00877AA6" w:rsidP="000208E5">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429570, г. Мариинский Посад, ул. Николаева, 47</w:t>
            </w:r>
          </w:p>
          <w:p w:rsidR="00877AA6" w:rsidRPr="003D65DC" w:rsidRDefault="00877AA6" w:rsidP="000208E5">
            <w:pPr>
              <w:ind w:firstLine="709"/>
              <w:jc w:val="center"/>
              <w:rPr>
                <w:rFonts w:ascii="Arial" w:hAnsi="Arial" w:cs="Arial"/>
                <w:b/>
                <w:bCs/>
                <w:i/>
                <w:iCs/>
                <w:color w:val="000000"/>
                <w:sz w:val="20"/>
                <w:szCs w:val="20"/>
                <w:lang w:val="en-US"/>
              </w:rPr>
            </w:pPr>
            <w:r w:rsidRPr="003D65DC">
              <w:rPr>
                <w:rFonts w:ascii="Arial" w:hAnsi="Arial" w:cs="Arial"/>
                <w:b/>
                <w:bCs/>
                <w:i/>
                <w:iCs/>
                <w:color w:val="000000"/>
                <w:sz w:val="20"/>
                <w:szCs w:val="20"/>
                <w:lang w:val="en-US"/>
              </w:rPr>
              <w:t xml:space="preserve">E-mail: </w:t>
            </w:r>
            <w:hyperlink r:id="rId103" w:history="1">
              <w:r w:rsidRPr="003D65DC">
                <w:rPr>
                  <w:rStyle w:val="af"/>
                  <w:rFonts w:ascii="Arial" w:hAnsi="Arial" w:cs="Arial"/>
                  <w:b/>
                  <w:bCs/>
                  <w:i/>
                  <w:iCs/>
                  <w:color w:val="000000"/>
                  <w:sz w:val="20"/>
                  <w:szCs w:val="20"/>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877AA6" w:rsidRPr="003D65DC" w:rsidRDefault="00877AA6" w:rsidP="000208E5">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Учредители – муниципал</w:t>
            </w:r>
            <w:r w:rsidRPr="003D65DC">
              <w:rPr>
                <w:rFonts w:ascii="Arial" w:hAnsi="Arial" w:cs="Arial"/>
                <w:b/>
                <w:bCs/>
                <w:i/>
                <w:iCs/>
                <w:color w:val="000000"/>
                <w:sz w:val="20"/>
                <w:szCs w:val="20"/>
              </w:rPr>
              <w:t>ь</w:t>
            </w:r>
            <w:r w:rsidRPr="003D65DC">
              <w:rPr>
                <w:rFonts w:ascii="Arial" w:hAnsi="Arial" w:cs="Arial"/>
                <w:b/>
                <w:bCs/>
                <w:i/>
                <w:iCs/>
                <w:color w:val="000000"/>
                <w:sz w:val="20"/>
                <w:szCs w:val="20"/>
              </w:rPr>
              <w:t xml:space="preserve">ные образования Мариинско-Посадского </w:t>
            </w:r>
          </w:p>
          <w:p w:rsidR="00877AA6" w:rsidRPr="003D65DC" w:rsidRDefault="00877AA6" w:rsidP="000208E5">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877AA6" w:rsidRPr="003D65DC" w:rsidRDefault="00877AA6" w:rsidP="000208E5">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Главный редактор: Л.Н. Хлебнова</w:t>
            </w:r>
          </w:p>
          <w:p w:rsidR="00877AA6" w:rsidRPr="003D65DC" w:rsidRDefault="00877AA6" w:rsidP="000208E5">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Верстка: А.В. Максимова</w:t>
            </w:r>
          </w:p>
          <w:p w:rsidR="00877AA6" w:rsidRPr="003D65DC" w:rsidRDefault="00877AA6" w:rsidP="000208E5">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 xml:space="preserve">Тираж 30 экз. </w:t>
            </w:r>
          </w:p>
          <w:p w:rsidR="00877AA6" w:rsidRPr="003D65DC" w:rsidRDefault="00877AA6" w:rsidP="000208E5">
            <w:pPr>
              <w:ind w:firstLine="709"/>
              <w:jc w:val="center"/>
              <w:rPr>
                <w:rFonts w:ascii="Arial" w:hAnsi="Arial" w:cs="Arial"/>
                <w:b/>
                <w:bCs/>
                <w:i/>
                <w:iCs/>
                <w:color w:val="000000"/>
                <w:sz w:val="20"/>
                <w:szCs w:val="20"/>
              </w:rPr>
            </w:pPr>
            <w:r w:rsidRPr="003D65DC">
              <w:rPr>
                <w:rFonts w:ascii="Arial" w:hAnsi="Arial" w:cs="Arial"/>
                <w:b/>
                <w:bCs/>
                <w:i/>
                <w:iCs/>
                <w:color w:val="000000"/>
                <w:sz w:val="20"/>
                <w:szCs w:val="20"/>
              </w:rPr>
              <w:t>Формат А3</w:t>
            </w:r>
          </w:p>
        </w:tc>
      </w:tr>
    </w:tbl>
    <w:p w:rsidR="00877AA6" w:rsidRPr="004A567F" w:rsidRDefault="00877AA6" w:rsidP="004A567F">
      <w:pPr>
        <w:rPr>
          <w:rFonts w:ascii="Arial" w:hAnsi="Arial" w:cs="Arial"/>
          <w:color w:val="000000"/>
          <w:sz w:val="20"/>
          <w:szCs w:val="20"/>
        </w:rPr>
      </w:pPr>
    </w:p>
    <w:sectPr w:rsidR="00877AA6" w:rsidRPr="004A567F" w:rsidSect="00E51506">
      <w:headerReference w:type="even" r:id="rId104"/>
      <w:headerReference w:type="default" r:id="rId105"/>
      <w:footerReference w:type="first" r:id="rId106"/>
      <w:type w:val="continuous"/>
      <w:pgSz w:w="16840" w:h="23814" w:code="8"/>
      <w:pgMar w:top="1077" w:right="567" w:bottom="1276" w:left="1134" w:header="709" w:footer="709" w:gutter="0"/>
      <w:cols w:space="54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607" w:rsidRDefault="000C1607">
      <w:r>
        <w:separator/>
      </w:r>
    </w:p>
  </w:endnote>
  <w:endnote w:type="continuationSeparator" w:id="0">
    <w:p w:rsidR="000C1607" w:rsidRDefault="000C16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TimesET">
    <w:panose1 w:val="00000000000000000000"/>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50602020203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Sans Serif">
    <w:altName w:val="Times New Roman"/>
    <w:panose1 w:val="00000000000000000000"/>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Chuv">
    <w:panose1 w:val="020B0604020202020204"/>
    <w:charset w:val="CC"/>
    <w:family w:val="swiss"/>
    <w:pitch w:val="variable"/>
    <w:sig w:usb0="00000201" w:usb1="00000000" w:usb2="00000000" w:usb3="00000000" w:csb0="00000004" w:csb1="00000000"/>
  </w:font>
  <w:font w:name="Liberation Serif">
    <w:altName w:val="Times New Roman"/>
    <w:charset w:val="00"/>
    <w:family w:val="roman"/>
    <w:pitch w:val="variable"/>
    <w:sig w:usb0="E0000AFF" w:usb1="500078FF" w:usb2="00000021" w:usb3="00000000" w:csb0="000001BF" w:csb1="00000000"/>
  </w:font>
  <w:font w:name="Times New Roman Cyr">
    <w:panose1 w:val="02020603050405020304"/>
    <w:charset w:val="CC"/>
    <w:family w:val="roman"/>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AA2" w:rsidRDefault="00793AA2" w:rsidP="007C4C88">
    <w:pPr>
      <w:pStyle w:val="ac"/>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607" w:rsidRDefault="000C1607">
      <w:r>
        <w:separator/>
      </w:r>
    </w:p>
  </w:footnote>
  <w:footnote w:type="continuationSeparator" w:id="0">
    <w:p w:rsidR="000C1607" w:rsidRDefault="000C16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AA2" w:rsidRDefault="00F95467" w:rsidP="00516140">
    <w:pPr>
      <w:pStyle w:val="a5"/>
      <w:framePr w:wrap="around" w:vAnchor="text" w:hAnchor="margin" w:xAlign="outside" w:y="1"/>
      <w:rPr>
        <w:rStyle w:val="ab"/>
      </w:rPr>
    </w:pPr>
    <w:r>
      <w:rPr>
        <w:rStyle w:val="ab"/>
      </w:rPr>
      <w:fldChar w:fldCharType="begin"/>
    </w:r>
    <w:r w:rsidR="00793AA2">
      <w:rPr>
        <w:rStyle w:val="ab"/>
      </w:rPr>
      <w:instrText xml:space="preserve">PAGE  </w:instrText>
    </w:r>
    <w:r>
      <w:rPr>
        <w:rStyle w:val="ab"/>
      </w:rPr>
      <w:fldChar w:fldCharType="separate"/>
    </w:r>
    <w:r w:rsidR="00793AA2">
      <w:rPr>
        <w:rStyle w:val="ab"/>
        <w:noProof/>
      </w:rPr>
      <w:t>8</w:t>
    </w:r>
    <w:r>
      <w:rPr>
        <w:rStyle w:val="ab"/>
      </w:rPr>
      <w:fldChar w:fldCharType="end"/>
    </w:r>
  </w:p>
  <w:p w:rsidR="00793AA2" w:rsidRDefault="00793AA2" w:rsidP="007C4C88">
    <w:pPr>
      <w:pStyle w:val="a5"/>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AA2" w:rsidRDefault="00F95467" w:rsidP="00516140">
    <w:pPr>
      <w:pStyle w:val="a5"/>
      <w:framePr w:wrap="around" w:vAnchor="text" w:hAnchor="margin" w:xAlign="outside" w:y="1"/>
      <w:rPr>
        <w:rStyle w:val="ab"/>
      </w:rPr>
    </w:pPr>
    <w:r>
      <w:rPr>
        <w:rStyle w:val="ab"/>
      </w:rPr>
      <w:fldChar w:fldCharType="begin"/>
    </w:r>
    <w:r w:rsidR="00793AA2">
      <w:rPr>
        <w:rStyle w:val="ab"/>
      </w:rPr>
      <w:instrText xml:space="preserve">PAGE  </w:instrText>
    </w:r>
    <w:r>
      <w:rPr>
        <w:rStyle w:val="ab"/>
      </w:rPr>
      <w:fldChar w:fldCharType="separate"/>
    </w:r>
    <w:r w:rsidR="00477361">
      <w:rPr>
        <w:rStyle w:val="ab"/>
        <w:noProof/>
      </w:rPr>
      <w:t>17</w:t>
    </w:r>
    <w:r>
      <w:rPr>
        <w:rStyle w:val="ab"/>
      </w:rPr>
      <w:fldChar w:fldCharType="end"/>
    </w:r>
  </w:p>
  <w:p w:rsidR="00793AA2" w:rsidRDefault="00793AA2" w:rsidP="00317E44">
    <w:pPr>
      <w:pStyle w:val="a5"/>
      <w:ind w:right="360" w:firstLine="360"/>
      <w:jc w:val="center"/>
      <w:rPr>
        <w:rFonts w:ascii="Monotype Corsiva" w:hAnsi="Monotype Corsiva"/>
        <w:sz w:val="32"/>
        <w:szCs w:val="32"/>
        <w:u w:val="single"/>
      </w:rPr>
    </w:pPr>
    <w:r w:rsidRPr="004A76FE">
      <w:rPr>
        <w:rFonts w:ascii="Monotype Corsiva" w:hAnsi="Monotype Corsiva"/>
        <w:sz w:val="32"/>
        <w:szCs w:val="32"/>
        <w:u w:val="single"/>
      </w:rPr>
      <w:t>Посадский вестник</w:t>
    </w:r>
    <w:r>
      <w:rPr>
        <w:rFonts w:ascii="Monotype Corsiva" w:hAnsi="Monotype Corsiva"/>
        <w:sz w:val="32"/>
        <w:szCs w:val="32"/>
        <w:u w:val="single"/>
      </w:rPr>
      <w:t xml:space="preserve"> № 6, 20.02.2021 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2"/>
      <w:numFmt w:val="decimal"/>
      <w:lvlText w:val="4.%1."/>
      <w:lvlJc w:val="left"/>
      <w:pPr>
        <w:tabs>
          <w:tab w:val="num" w:pos="0"/>
        </w:tabs>
        <w:ind w:left="0" w:firstLine="0"/>
      </w:pPr>
      <w:rPr>
        <w:rFonts w:ascii="Times New Roman" w:hAnsi="Times New Roman" w:cs="Times New Roman"/>
        <w:sz w:val="26"/>
        <w:szCs w:val="26"/>
      </w:rPr>
    </w:lvl>
  </w:abstractNum>
  <w:abstractNum w:abstractNumId="1">
    <w:nsid w:val="00000002"/>
    <w:multiLevelType w:val="singleLevel"/>
    <w:tmpl w:val="00000002"/>
    <w:lvl w:ilvl="0">
      <w:start w:val="1"/>
      <w:numFmt w:val="decimal"/>
      <w:pStyle w:val="1"/>
      <w:lvlText w:val="%1."/>
      <w:lvlJc w:val="left"/>
      <w:pPr>
        <w:tabs>
          <w:tab w:val="num" w:pos="720"/>
        </w:tabs>
        <w:ind w:left="720" w:hanging="360"/>
      </w:pPr>
    </w:lvl>
  </w:abstractNum>
  <w:abstractNum w:abstractNumId="2">
    <w:nsid w:val="00000003"/>
    <w:multiLevelType w:val="singleLevel"/>
    <w:tmpl w:val="00000003"/>
    <w:lvl w:ilvl="0">
      <w:start w:val="4"/>
      <w:numFmt w:val="bullet"/>
      <w:pStyle w:val="10"/>
      <w:lvlText w:val=""/>
      <w:lvlJc w:val="left"/>
      <w:pPr>
        <w:tabs>
          <w:tab w:val="num" w:pos="720"/>
        </w:tabs>
        <w:ind w:left="720" w:hanging="360"/>
      </w:pPr>
      <w:rPr>
        <w:rFonts w:ascii="Symbol" w:hAnsi="Symbol" w:cs="Times New Roman"/>
      </w:rPr>
    </w:lvl>
  </w:abstractNum>
  <w:abstractNum w:abstractNumId="3">
    <w:nsid w:val="00000009"/>
    <w:multiLevelType w:val="singleLevel"/>
    <w:tmpl w:val="00000009"/>
    <w:lvl w:ilvl="0">
      <w:start w:val="10"/>
      <w:numFmt w:val="bullet"/>
      <w:pStyle w:val="nienie"/>
      <w:lvlText w:val="-"/>
      <w:lvlJc w:val="left"/>
      <w:pPr>
        <w:tabs>
          <w:tab w:val="num" w:pos="1080"/>
        </w:tabs>
      </w:pPr>
      <w:rPr>
        <w:rFonts w:ascii="StarSymbol" w:hAnsi="StarSymbol" w:cs="Times New Roman"/>
      </w:rPr>
    </w:lvl>
  </w:abstractNum>
  <w:abstractNum w:abstractNumId="4">
    <w:nsid w:val="00AC0028"/>
    <w:multiLevelType w:val="hybridMultilevel"/>
    <w:tmpl w:val="2244E3A0"/>
    <w:lvl w:ilvl="0" w:tplc="85D6F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56064F9"/>
    <w:multiLevelType w:val="multilevel"/>
    <w:tmpl w:val="58ECEEC8"/>
    <w:lvl w:ilvl="0">
      <w:start w:val="1"/>
      <w:numFmt w:val="decimal"/>
      <w:lvlText w:val="%1."/>
      <w:lvlJc w:val="left"/>
      <w:pPr>
        <w:ind w:left="5851" w:hanging="240"/>
        <w:jc w:val="right"/>
      </w:pPr>
      <w:rPr>
        <w:rFonts w:ascii="Times New Roman" w:eastAsia="Times New Roman" w:hAnsi="Times New Roman" w:cs="Times New Roman" w:hint="default"/>
        <w:b/>
        <w:bCs/>
        <w:spacing w:val="-1"/>
        <w:w w:val="100"/>
        <w:sz w:val="24"/>
        <w:szCs w:val="24"/>
        <w:lang w:val="ru-RU" w:eastAsia="ru-RU" w:bidi="ru-RU"/>
      </w:rPr>
    </w:lvl>
    <w:lvl w:ilvl="1">
      <w:start w:val="1"/>
      <w:numFmt w:val="decimal"/>
      <w:lvlText w:val="%1.%2."/>
      <w:lvlJc w:val="left"/>
      <w:pPr>
        <w:ind w:left="1418" w:hanging="454"/>
        <w:jc w:val="left"/>
      </w:pPr>
      <w:rPr>
        <w:rFonts w:ascii="Times New Roman" w:eastAsia="Times New Roman" w:hAnsi="Times New Roman" w:cs="Times New Roman" w:hint="default"/>
        <w:b/>
        <w:bCs/>
        <w:w w:val="100"/>
        <w:sz w:val="22"/>
        <w:szCs w:val="22"/>
        <w:lang w:val="ru-RU" w:eastAsia="ru-RU" w:bidi="ru-RU"/>
      </w:rPr>
    </w:lvl>
    <w:lvl w:ilvl="2">
      <w:numFmt w:val="bullet"/>
      <w:lvlText w:val=""/>
      <w:lvlJc w:val="left"/>
      <w:pPr>
        <w:ind w:left="2126" w:hanging="281"/>
      </w:pPr>
      <w:rPr>
        <w:rFonts w:ascii="Symbol" w:eastAsia="Symbol" w:hAnsi="Symbol" w:cs="Symbol" w:hint="default"/>
        <w:w w:val="100"/>
        <w:sz w:val="22"/>
        <w:szCs w:val="22"/>
        <w:lang w:val="ru-RU" w:eastAsia="ru-RU" w:bidi="ru-RU"/>
      </w:rPr>
    </w:lvl>
    <w:lvl w:ilvl="3">
      <w:numFmt w:val="bullet"/>
      <w:lvlText w:val="•"/>
      <w:lvlJc w:val="left"/>
      <w:pPr>
        <w:ind w:left="2140" w:hanging="281"/>
      </w:pPr>
      <w:rPr>
        <w:rFonts w:hint="default"/>
        <w:lang w:val="ru-RU" w:eastAsia="ru-RU" w:bidi="ru-RU"/>
      </w:rPr>
    </w:lvl>
    <w:lvl w:ilvl="4">
      <w:numFmt w:val="bullet"/>
      <w:lvlText w:val="•"/>
      <w:lvlJc w:val="left"/>
      <w:pPr>
        <w:ind w:left="5860" w:hanging="281"/>
      </w:pPr>
      <w:rPr>
        <w:rFonts w:hint="default"/>
        <w:lang w:val="ru-RU" w:eastAsia="ru-RU" w:bidi="ru-RU"/>
      </w:rPr>
    </w:lvl>
    <w:lvl w:ilvl="5">
      <w:numFmt w:val="bullet"/>
      <w:lvlText w:val="•"/>
      <w:lvlJc w:val="left"/>
      <w:pPr>
        <w:ind w:left="6867" w:hanging="281"/>
      </w:pPr>
      <w:rPr>
        <w:rFonts w:hint="default"/>
        <w:lang w:val="ru-RU" w:eastAsia="ru-RU" w:bidi="ru-RU"/>
      </w:rPr>
    </w:lvl>
    <w:lvl w:ilvl="6">
      <w:numFmt w:val="bullet"/>
      <w:lvlText w:val="•"/>
      <w:lvlJc w:val="left"/>
      <w:pPr>
        <w:ind w:left="7875" w:hanging="281"/>
      </w:pPr>
      <w:rPr>
        <w:rFonts w:hint="default"/>
        <w:lang w:val="ru-RU" w:eastAsia="ru-RU" w:bidi="ru-RU"/>
      </w:rPr>
    </w:lvl>
    <w:lvl w:ilvl="7">
      <w:numFmt w:val="bullet"/>
      <w:lvlText w:val="•"/>
      <w:lvlJc w:val="left"/>
      <w:pPr>
        <w:ind w:left="8883" w:hanging="281"/>
      </w:pPr>
      <w:rPr>
        <w:rFonts w:hint="default"/>
        <w:lang w:val="ru-RU" w:eastAsia="ru-RU" w:bidi="ru-RU"/>
      </w:rPr>
    </w:lvl>
    <w:lvl w:ilvl="8">
      <w:numFmt w:val="bullet"/>
      <w:lvlText w:val="•"/>
      <w:lvlJc w:val="left"/>
      <w:pPr>
        <w:ind w:left="9890" w:hanging="281"/>
      </w:pPr>
      <w:rPr>
        <w:rFonts w:hint="default"/>
        <w:lang w:val="ru-RU" w:eastAsia="ru-RU" w:bidi="ru-RU"/>
      </w:rPr>
    </w:lvl>
  </w:abstractNum>
  <w:abstractNum w:abstractNumId="6">
    <w:nsid w:val="09B80A06"/>
    <w:multiLevelType w:val="hybridMultilevel"/>
    <w:tmpl w:val="CD163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9F11B8"/>
    <w:multiLevelType w:val="hybridMultilevel"/>
    <w:tmpl w:val="9FB204D4"/>
    <w:name w:val="WW8Num2"/>
    <w:lvl w:ilvl="0" w:tplc="690C7AA0">
      <w:start w:val="1"/>
      <w:numFmt w:val="decimal"/>
      <w:lvlText w:val="%1."/>
      <w:lvlJc w:val="left"/>
      <w:pPr>
        <w:ind w:left="1961" w:hanging="1110"/>
      </w:pPr>
    </w:lvl>
    <w:lvl w:ilvl="1" w:tplc="EF0051A8">
      <w:start w:val="1"/>
      <w:numFmt w:val="decimal"/>
      <w:lvlText w:val="%2."/>
      <w:lvlJc w:val="left"/>
      <w:pPr>
        <w:tabs>
          <w:tab w:val="num" w:pos="1440"/>
        </w:tabs>
        <w:ind w:left="1440" w:hanging="360"/>
      </w:pPr>
    </w:lvl>
    <w:lvl w:ilvl="2" w:tplc="FC141262">
      <w:start w:val="1"/>
      <w:numFmt w:val="decimal"/>
      <w:lvlText w:val="%3."/>
      <w:lvlJc w:val="left"/>
      <w:pPr>
        <w:tabs>
          <w:tab w:val="num" w:pos="2160"/>
        </w:tabs>
        <w:ind w:left="2160" w:hanging="360"/>
      </w:pPr>
    </w:lvl>
    <w:lvl w:ilvl="3" w:tplc="87FEBA78">
      <w:start w:val="1"/>
      <w:numFmt w:val="decimal"/>
      <w:lvlText w:val="%4."/>
      <w:lvlJc w:val="left"/>
      <w:pPr>
        <w:tabs>
          <w:tab w:val="num" w:pos="2880"/>
        </w:tabs>
        <w:ind w:left="2880" w:hanging="360"/>
      </w:pPr>
    </w:lvl>
    <w:lvl w:ilvl="4" w:tplc="1A544DF6">
      <w:start w:val="1"/>
      <w:numFmt w:val="decimal"/>
      <w:lvlText w:val="%5."/>
      <w:lvlJc w:val="left"/>
      <w:pPr>
        <w:tabs>
          <w:tab w:val="num" w:pos="3600"/>
        </w:tabs>
        <w:ind w:left="3600" w:hanging="360"/>
      </w:pPr>
    </w:lvl>
    <w:lvl w:ilvl="5" w:tplc="2F6C92EE">
      <w:start w:val="1"/>
      <w:numFmt w:val="decimal"/>
      <w:lvlText w:val="%6."/>
      <w:lvlJc w:val="left"/>
      <w:pPr>
        <w:tabs>
          <w:tab w:val="num" w:pos="4320"/>
        </w:tabs>
        <w:ind w:left="4320" w:hanging="360"/>
      </w:pPr>
    </w:lvl>
    <w:lvl w:ilvl="6" w:tplc="56D8205A">
      <w:start w:val="1"/>
      <w:numFmt w:val="decimal"/>
      <w:lvlText w:val="%7."/>
      <w:lvlJc w:val="left"/>
      <w:pPr>
        <w:tabs>
          <w:tab w:val="num" w:pos="5040"/>
        </w:tabs>
        <w:ind w:left="5040" w:hanging="360"/>
      </w:pPr>
    </w:lvl>
    <w:lvl w:ilvl="7" w:tplc="918C2FCE">
      <w:start w:val="1"/>
      <w:numFmt w:val="decimal"/>
      <w:lvlText w:val="%8."/>
      <w:lvlJc w:val="left"/>
      <w:pPr>
        <w:tabs>
          <w:tab w:val="num" w:pos="5760"/>
        </w:tabs>
        <w:ind w:left="5760" w:hanging="360"/>
      </w:pPr>
    </w:lvl>
    <w:lvl w:ilvl="8" w:tplc="543AA1FC">
      <w:start w:val="1"/>
      <w:numFmt w:val="decimal"/>
      <w:lvlText w:val="%9."/>
      <w:lvlJc w:val="left"/>
      <w:pPr>
        <w:tabs>
          <w:tab w:val="num" w:pos="6480"/>
        </w:tabs>
        <w:ind w:left="6480" w:hanging="360"/>
      </w:pPr>
    </w:lvl>
  </w:abstractNum>
  <w:abstractNum w:abstractNumId="8">
    <w:nsid w:val="0EED51FF"/>
    <w:multiLevelType w:val="hybridMultilevel"/>
    <w:tmpl w:val="57FA77BA"/>
    <w:lvl w:ilvl="0" w:tplc="B702722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EF34382"/>
    <w:multiLevelType w:val="multilevel"/>
    <w:tmpl w:val="1744CE04"/>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760" w:hanging="121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06D4AF8"/>
    <w:multiLevelType w:val="hybridMultilevel"/>
    <w:tmpl w:val="671C15C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710191"/>
    <w:multiLevelType w:val="hybridMultilevel"/>
    <w:tmpl w:val="ADB6D51A"/>
    <w:lvl w:ilvl="0" w:tplc="E670D64A">
      <w:numFmt w:val="bullet"/>
      <w:lvlText w:val="•"/>
      <w:lvlJc w:val="left"/>
      <w:pPr>
        <w:ind w:left="38" w:hanging="300"/>
      </w:pPr>
      <w:rPr>
        <w:rFonts w:ascii="Times New Roman" w:eastAsia="Times New Roman" w:hAnsi="Times New Roman" w:cs="Times New Roman" w:hint="default"/>
        <w:w w:val="100"/>
        <w:sz w:val="22"/>
        <w:szCs w:val="22"/>
        <w:lang w:val="ru-RU" w:eastAsia="ru-RU" w:bidi="ru-RU"/>
      </w:rPr>
    </w:lvl>
    <w:lvl w:ilvl="1" w:tplc="9684C3D4">
      <w:numFmt w:val="bullet"/>
      <w:lvlText w:val="•"/>
      <w:lvlJc w:val="left"/>
      <w:pPr>
        <w:ind w:left="633" w:hanging="300"/>
      </w:pPr>
      <w:rPr>
        <w:rFonts w:hint="default"/>
        <w:lang w:val="ru-RU" w:eastAsia="ru-RU" w:bidi="ru-RU"/>
      </w:rPr>
    </w:lvl>
    <w:lvl w:ilvl="2" w:tplc="2FE016AE">
      <w:numFmt w:val="bullet"/>
      <w:lvlText w:val="•"/>
      <w:lvlJc w:val="left"/>
      <w:pPr>
        <w:ind w:left="1226" w:hanging="300"/>
      </w:pPr>
      <w:rPr>
        <w:rFonts w:hint="default"/>
        <w:lang w:val="ru-RU" w:eastAsia="ru-RU" w:bidi="ru-RU"/>
      </w:rPr>
    </w:lvl>
    <w:lvl w:ilvl="3" w:tplc="57B63B96">
      <w:numFmt w:val="bullet"/>
      <w:lvlText w:val="•"/>
      <w:lvlJc w:val="left"/>
      <w:pPr>
        <w:ind w:left="1819" w:hanging="300"/>
      </w:pPr>
      <w:rPr>
        <w:rFonts w:hint="default"/>
        <w:lang w:val="ru-RU" w:eastAsia="ru-RU" w:bidi="ru-RU"/>
      </w:rPr>
    </w:lvl>
    <w:lvl w:ilvl="4" w:tplc="3708B6A8">
      <w:numFmt w:val="bullet"/>
      <w:lvlText w:val="•"/>
      <w:lvlJc w:val="left"/>
      <w:pPr>
        <w:ind w:left="2412" w:hanging="300"/>
      </w:pPr>
      <w:rPr>
        <w:rFonts w:hint="default"/>
        <w:lang w:val="ru-RU" w:eastAsia="ru-RU" w:bidi="ru-RU"/>
      </w:rPr>
    </w:lvl>
    <w:lvl w:ilvl="5" w:tplc="C59C75DC">
      <w:numFmt w:val="bullet"/>
      <w:lvlText w:val="•"/>
      <w:lvlJc w:val="left"/>
      <w:pPr>
        <w:ind w:left="3005" w:hanging="300"/>
      </w:pPr>
      <w:rPr>
        <w:rFonts w:hint="default"/>
        <w:lang w:val="ru-RU" w:eastAsia="ru-RU" w:bidi="ru-RU"/>
      </w:rPr>
    </w:lvl>
    <w:lvl w:ilvl="6" w:tplc="1910F646">
      <w:numFmt w:val="bullet"/>
      <w:lvlText w:val="•"/>
      <w:lvlJc w:val="left"/>
      <w:pPr>
        <w:ind w:left="3598" w:hanging="300"/>
      </w:pPr>
      <w:rPr>
        <w:rFonts w:hint="default"/>
        <w:lang w:val="ru-RU" w:eastAsia="ru-RU" w:bidi="ru-RU"/>
      </w:rPr>
    </w:lvl>
    <w:lvl w:ilvl="7" w:tplc="9740F2A2">
      <w:numFmt w:val="bullet"/>
      <w:lvlText w:val="•"/>
      <w:lvlJc w:val="left"/>
      <w:pPr>
        <w:ind w:left="4191" w:hanging="300"/>
      </w:pPr>
      <w:rPr>
        <w:rFonts w:hint="default"/>
        <w:lang w:val="ru-RU" w:eastAsia="ru-RU" w:bidi="ru-RU"/>
      </w:rPr>
    </w:lvl>
    <w:lvl w:ilvl="8" w:tplc="C18CB290">
      <w:numFmt w:val="bullet"/>
      <w:lvlText w:val="•"/>
      <w:lvlJc w:val="left"/>
      <w:pPr>
        <w:ind w:left="4784" w:hanging="300"/>
      </w:pPr>
      <w:rPr>
        <w:rFonts w:hint="default"/>
        <w:lang w:val="ru-RU" w:eastAsia="ru-RU" w:bidi="ru-RU"/>
      </w:rPr>
    </w:lvl>
  </w:abstractNum>
  <w:abstractNum w:abstractNumId="12">
    <w:nsid w:val="14E425E0"/>
    <w:multiLevelType w:val="hybridMultilevel"/>
    <w:tmpl w:val="A628FAAA"/>
    <w:lvl w:ilvl="0" w:tplc="055614E2">
      <w:start w:val="1"/>
      <w:numFmt w:val="decimal"/>
      <w:lvlText w:val="%1."/>
      <w:lvlJc w:val="left"/>
      <w:pPr>
        <w:ind w:left="2055" w:hanging="115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nsid w:val="15AD4385"/>
    <w:multiLevelType w:val="hybridMultilevel"/>
    <w:tmpl w:val="90664704"/>
    <w:lvl w:ilvl="0" w:tplc="039E411E">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60F648C"/>
    <w:multiLevelType w:val="hybridMultilevel"/>
    <w:tmpl w:val="3AF09B3C"/>
    <w:name w:val="WW8Num4"/>
    <w:lvl w:ilvl="0" w:tplc="D56AF1A6">
      <w:start w:val="1"/>
      <w:numFmt w:val="decimal"/>
      <w:lvlText w:val="%1."/>
      <w:lvlJc w:val="left"/>
      <w:pPr>
        <w:ind w:left="720" w:hanging="360"/>
      </w:pPr>
    </w:lvl>
    <w:lvl w:ilvl="1" w:tplc="09EE2D7E" w:tentative="1">
      <w:start w:val="1"/>
      <w:numFmt w:val="lowerLetter"/>
      <w:lvlText w:val="%2."/>
      <w:lvlJc w:val="left"/>
      <w:pPr>
        <w:ind w:left="1440" w:hanging="360"/>
      </w:pPr>
    </w:lvl>
    <w:lvl w:ilvl="2" w:tplc="9CD2B970" w:tentative="1">
      <w:start w:val="1"/>
      <w:numFmt w:val="lowerRoman"/>
      <w:lvlText w:val="%3."/>
      <w:lvlJc w:val="right"/>
      <w:pPr>
        <w:ind w:left="2160" w:hanging="180"/>
      </w:pPr>
    </w:lvl>
    <w:lvl w:ilvl="3" w:tplc="76FE68CE" w:tentative="1">
      <w:start w:val="1"/>
      <w:numFmt w:val="decimal"/>
      <w:lvlText w:val="%4."/>
      <w:lvlJc w:val="left"/>
      <w:pPr>
        <w:ind w:left="2880" w:hanging="360"/>
      </w:pPr>
    </w:lvl>
    <w:lvl w:ilvl="4" w:tplc="24CC292E" w:tentative="1">
      <w:start w:val="1"/>
      <w:numFmt w:val="lowerLetter"/>
      <w:lvlText w:val="%5."/>
      <w:lvlJc w:val="left"/>
      <w:pPr>
        <w:ind w:left="3600" w:hanging="360"/>
      </w:pPr>
    </w:lvl>
    <w:lvl w:ilvl="5" w:tplc="3D4CE70E" w:tentative="1">
      <w:start w:val="1"/>
      <w:numFmt w:val="lowerRoman"/>
      <w:lvlText w:val="%6."/>
      <w:lvlJc w:val="right"/>
      <w:pPr>
        <w:ind w:left="4320" w:hanging="180"/>
      </w:pPr>
    </w:lvl>
    <w:lvl w:ilvl="6" w:tplc="B3F0845C" w:tentative="1">
      <w:start w:val="1"/>
      <w:numFmt w:val="decimal"/>
      <w:lvlText w:val="%7."/>
      <w:lvlJc w:val="left"/>
      <w:pPr>
        <w:ind w:left="5040" w:hanging="360"/>
      </w:pPr>
    </w:lvl>
    <w:lvl w:ilvl="7" w:tplc="423ED03C" w:tentative="1">
      <w:start w:val="1"/>
      <w:numFmt w:val="lowerLetter"/>
      <w:lvlText w:val="%8."/>
      <w:lvlJc w:val="left"/>
      <w:pPr>
        <w:ind w:left="5760" w:hanging="360"/>
      </w:pPr>
    </w:lvl>
    <w:lvl w:ilvl="8" w:tplc="1EAAD82A" w:tentative="1">
      <w:start w:val="1"/>
      <w:numFmt w:val="lowerRoman"/>
      <w:lvlText w:val="%9."/>
      <w:lvlJc w:val="right"/>
      <w:pPr>
        <w:ind w:left="6480" w:hanging="180"/>
      </w:pPr>
    </w:lvl>
  </w:abstractNum>
  <w:abstractNum w:abstractNumId="15">
    <w:nsid w:val="16C12F75"/>
    <w:multiLevelType w:val="hybridMultilevel"/>
    <w:tmpl w:val="123844FA"/>
    <w:name w:val="WW8Num7"/>
    <w:lvl w:ilvl="0" w:tplc="0E74F27A">
      <w:start w:val="1"/>
      <w:numFmt w:val="decimal"/>
      <w:pStyle w:val="2"/>
      <w:lvlText w:val="%1."/>
      <w:lvlJc w:val="left"/>
      <w:pPr>
        <w:tabs>
          <w:tab w:val="num" w:pos="720"/>
        </w:tabs>
        <w:ind w:left="720" w:hanging="360"/>
      </w:pPr>
      <w:rPr>
        <w:rFonts w:hint="default"/>
      </w:rPr>
    </w:lvl>
    <w:lvl w:ilvl="1" w:tplc="FAFE8956" w:tentative="1">
      <w:start w:val="1"/>
      <w:numFmt w:val="lowerLetter"/>
      <w:lvlText w:val="%2."/>
      <w:lvlJc w:val="left"/>
      <w:pPr>
        <w:tabs>
          <w:tab w:val="num" w:pos="1440"/>
        </w:tabs>
        <w:ind w:left="1440" w:hanging="360"/>
      </w:pPr>
    </w:lvl>
    <w:lvl w:ilvl="2" w:tplc="4202B2E6" w:tentative="1">
      <w:start w:val="1"/>
      <w:numFmt w:val="lowerRoman"/>
      <w:lvlText w:val="%3."/>
      <w:lvlJc w:val="right"/>
      <w:pPr>
        <w:tabs>
          <w:tab w:val="num" w:pos="2160"/>
        </w:tabs>
        <w:ind w:left="2160" w:hanging="180"/>
      </w:pPr>
    </w:lvl>
    <w:lvl w:ilvl="3" w:tplc="9AB81088" w:tentative="1">
      <w:start w:val="1"/>
      <w:numFmt w:val="decimal"/>
      <w:lvlText w:val="%4."/>
      <w:lvlJc w:val="left"/>
      <w:pPr>
        <w:tabs>
          <w:tab w:val="num" w:pos="2880"/>
        </w:tabs>
        <w:ind w:left="2880" w:hanging="360"/>
      </w:pPr>
    </w:lvl>
    <w:lvl w:ilvl="4" w:tplc="8D626074" w:tentative="1">
      <w:start w:val="1"/>
      <w:numFmt w:val="lowerLetter"/>
      <w:lvlText w:val="%5."/>
      <w:lvlJc w:val="left"/>
      <w:pPr>
        <w:tabs>
          <w:tab w:val="num" w:pos="3600"/>
        </w:tabs>
        <w:ind w:left="3600" w:hanging="360"/>
      </w:pPr>
    </w:lvl>
    <w:lvl w:ilvl="5" w:tplc="C59A2960" w:tentative="1">
      <w:start w:val="1"/>
      <w:numFmt w:val="lowerRoman"/>
      <w:lvlText w:val="%6."/>
      <w:lvlJc w:val="right"/>
      <w:pPr>
        <w:tabs>
          <w:tab w:val="num" w:pos="4320"/>
        </w:tabs>
        <w:ind w:left="4320" w:hanging="180"/>
      </w:pPr>
    </w:lvl>
    <w:lvl w:ilvl="6" w:tplc="949EFFAC" w:tentative="1">
      <w:start w:val="1"/>
      <w:numFmt w:val="decimal"/>
      <w:lvlText w:val="%7."/>
      <w:lvlJc w:val="left"/>
      <w:pPr>
        <w:tabs>
          <w:tab w:val="num" w:pos="5040"/>
        </w:tabs>
        <w:ind w:left="5040" w:hanging="360"/>
      </w:pPr>
    </w:lvl>
    <w:lvl w:ilvl="7" w:tplc="219CCBC0" w:tentative="1">
      <w:start w:val="1"/>
      <w:numFmt w:val="lowerLetter"/>
      <w:lvlText w:val="%8."/>
      <w:lvlJc w:val="left"/>
      <w:pPr>
        <w:tabs>
          <w:tab w:val="num" w:pos="5760"/>
        </w:tabs>
        <w:ind w:left="5760" w:hanging="360"/>
      </w:pPr>
    </w:lvl>
    <w:lvl w:ilvl="8" w:tplc="237A6F2C" w:tentative="1">
      <w:start w:val="1"/>
      <w:numFmt w:val="lowerRoman"/>
      <w:lvlText w:val="%9."/>
      <w:lvlJc w:val="right"/>
      <w:pPr>
        <w:tabs>
          <w:tab w:val="num" w:pos="6480"/>
        </w:tabs>
        <w:ind w:left="6480" w:hanging="180"/>
      </w:pPr>
    </w:lvl>
  </w:abstractNum>
  <w:abstractNum w:abstractNumId="16">
    <w:nsid w:val="1E2D51DD"/>
    <w:multiLevelType w:val="hybridMultilevel"/>
    <w:tmpl w:val="090C5236"/>
    <w:lvl w:ilvl="0" w:tplc="0419000F">
      <w:start w:val="1"/>
      <w:numFmt w:val="decimal"/>
      <w:lvlText w:val="%1."/>
      <w:lvlJc w:val="left"/>
      <w:pPr>
        <w:tabs>
          <w:tab w:val="num" w:pos="1065"/>
        </w:tabs>
        <w:ind w:left="1065" w:hanging="360"/>
      </w:pPr>
      <w:rPr>
        <w:rFonts w:ascii="Times New Roman" w:eastAsia="Times New Roman" w:hAnsi="Times New Roman" w:cs="Times New Roman"/>
      </w:rPr>
    </w:lvl>
    <w:lvl w:ilvl="1" w:tplc="04190019" w:tentative="1">
      <w:start w:val="1"/>
      <w:numFmt w:val="lowerLetter"/>
      <w:pStyle w:val="20"/>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1FC32193"/>
    <w:multiLevelType w:val="hybridMultilevel"/>
    <w:tmpl w:val="60FC3F80"/>
    <w:lvl w:ilvl="0" w:tplc="C6F43262">
      <w:start w:val="3"/>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FF6559F"/>
    <w:multiLevelType w:val="hybridMultilevel"/>
    <w:tmpl w:val="F586BB50"/>
    <w:lvl w:ilvl="0" w:tplc="7B2E074E">
      <w:numFmt w:val="bullet"/>
      <w:lvlText w:val="•"/>
      <w:lvlJc w:val="left"/>
      <w:pPr>
        <w:ind w:left="38" w:hanging="149"/>
      </w:pPr>
      <w:rPr>
        <w:rFonts w:ascii="Times New Roman" w:eastAsia="Times New Roman" w:hAnsi="Times New Roman" w:cs="Times New Roman" w:hint="default"/>
        <w:w w:val="100"/>
        <w:sz w:val="22"/>
        <w:szCs w:val="22"/>
        <w:lang w:val="ru-RU" w:eastAsia="ru-RU" w:bidi="ru-RU"/>
      </w:rPr>
    </w:lvl>
    <w:lvl w:ilvl="1" w:tplc="83C453EA">
      <w:numFmt w:val="bullet"/>
      <w:lvlText w:val="•"/>
      <w:lvlJc w:val="left"/>
      <w:pPr>
        <w:ind w:left="633" w:hanging="149"/>
      </w:pPr>
      <w:rPr>
        <w:rFonts w:hint="default"/>
        <w:lang w:val="ru-RU" w:eastAsia="ru-RU" w:bidi="ru-RU"/>
      </w:rPr>
    </w:lvl>
    <w:lvl w:ilvl="2" w:tplc="D0D288E0">
      <w:numFmt w:val="bullet"/>
      <w:lvlText w:val="•"/>
      <w:lvlJc w:val="left"/>
      <w:pPr>
        <w:ind w:left="1226" w:hanging="149"/>
      </w:pPr>
      <w:rPr>
        <w:rFonts w:hint="default"/>
        <w:lang w:val="ru-RU" w:eastAsia="ru-RU" w:bidi="ru-RU"/>
      </w:rPr>
    </w:lvl>
    <w:lvl w:ilvl="3" w:tplc="A180573C">
      <w:numFmt w:val="bullet"/>
      <w:lvlText w:val="•"/>
      <w:lvlJc w:val="left"/>
      <w:pPr>
        <w:ind w:left="1819" w:hanging="149"/>
      </w:pPr>
      <w:rPr>
        <w:rFonts w:hint="default"/>
        <w:lang w:val="ru-RU" w:eastAsia="ru-RU" w:bidi="ru-RU"/>
      </w:rPr>
    </w:lvl>
    <w:lvl w:ilvl="4" w:tplc="33C6AE9E">
      <w:numFmt w:val="bullet"/>
      <w:lvlText w:val="•"/>
      <w:lvlJc w:val="left"/>
      <w:pPr>
        <w:ind w:left="2412" w:hanging="149"/>
      </w:pPr>
      <w:rPr>
        <w:rFonts w:hint="default"/>
        <w:lang w:val="ru-RU" w:eastAsia="ru-RU" w:bidi="ru-RU"/>
      </w:rPr>
    </w:lvl>
    <w:lvl w:ilvl="5" w:tplc="65E6B16C">
      <w:numFmt w:val="bullet"/>
      <w:lvlText w:val="•"/>
      <w:lvlJc w:val="left"/>
      <w:pPr>
        <w:ind w:left="3005" w:hanging="149"/>
      </w:pPr>
      <w:rPr>
        <w:rFonts w:hint="default"/>
        <w:lang w:val="ru-RU" w:eastAsia="ru-RU" w:bidi="ru-RU"/>
      </w:rPr>
    </w:lvl>
    <w:lvl w:ilvl="6" w:tplc="FE7EB0BE">
      <w:numFmt w:val="bullet"/>
      <w:lvlText w:val="•"/>
      <w:lvlJc w:val="left"/>
      <w:pPr>
        <w:ind w:left="3598" w:hanging="149"/>
      </w:pPr>
      <w:rPr>
        <w:rFonts w:hint="default"/>
        <w:lang w:val="ru-RU" w:eastAsia="ru-RU" w:bidi="ru-RU"/>
      </w:rPr>
    </w:lvl>
    <w:lvl w:ilvl="7" w:tplc="FEBAF1AE">
      <w:numFmt w:val="bullet"/>
      <w:lvlText w:val="•"/>
      <w:lvlJc w:val="left"/>
      <w:pPr>
        <w:ind w:left="4191" w:hanging="149"/>
      </w:pPr>
      <w:rPr>
        <w:rFonts w:hint="default"/>
        <w:lang w:val="ru-RU" w:eastAsia="ru-RU" w:bidi="ru-RU"/>
      </w:rPr>
    </w:lvl>
    <w:lvl w:ilvl="8" w:tplc="34F4BFB6">
      <w:numFmt w:val="bullet"/>
      <w:lvlText w:val="•"/>
      <w:lvlJc w:val="left"/>
      <w:pPr>
        <w:ind w:left="4784" w:hanging="149"/>
      </w:pPr>
      <w:rPr>
        <w:rFonts w:hint="default"/>
        <w:lang w:val="ru-RU" w:eastAsia="ru-RU" w:bidi="ru-RU"/>
      </w:rPr>
    </w:lvl>
  </w:abstractNum>
  <w:abstractNum w:abstractNumId="19">
    <w:nsid w:val="208B3D53"/>
    <w:multiLevelType w:val="hybridMultilevel"/>
    <w:tmpl w:val="FB70B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C66D62"/>
    <w:multiLevelType w:val="hybridMultilevel"/>
    <w:tmpl w:val="5A0842B0"/>
    <w:lvl w:ilvl="0" w:tplc="9F68C9A6">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1">
    <w:nsid w:val="29B25876"/>
    <w:multiLevelType w:val="hybridMultilevel"/>
    <w:tmpl w:val="7FAE9994"/>
    <w:lvl w:ilvl="0" w:tplc="67DA7658">
      <w:start w:val="1"/>
      <w:numFmt w:val="decimal"/>
      <w:lvlText w:val="%1."/>
      <w:lvlJc w:val="left"/>
      <w:pPr>
        <w:ind w:left="4841" w:hanging="39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2A471BB6"/>
    <w:multiLevelType w:val="hybridMultilevel"/>
    <w:tmpl w:val="8BF85126"/>
    <w:lvl w:ilvl="0" w:tplc="B412A15C">
      <w:numFmt w:val="bullet"/>
      <w:lvlText w:val="•"/>
      <w:lvlJc w:val="left"/>
      <w:pPr>
        <w:ind w:left="206" w:hanging="168"/>
      </w:pPr>
      <w:rPr>
        <w:rFonts w:ascii="Times New Roman" w:eastAsia="Times New Roman" w:hAnsi="Times New Roman" w:cs="Times New Roman" w:hint="default"/>
        <w:w w:val="100"/>
        <w:sz w:val="22"/>
        <w:szCs w:val="22"/>
        <w:lang w:val="ru-RU" w:eastAsia="ru-RU" w:bidi="ru-RU"/>
      </w:rPr>
    </w:lvl>
    <w:lvl w:ilvl="1" w:tplc="C7F0C2F0">
      <w:numFmt w:val="bullet"/>
      <w:lvlText w:val="•"/>
      <w:lvlJc w:val="left"/>
      <w:pPr>
        <w:ind w:left="777" w:hanging="168"/>
      </w:pPr>
      <w:rPr>
        <w:rFonts w:hint="default"/>
        <w:lang w:val="ru-RU" w:eastAsia="ru-RU" w:bidi="ru-RU"/>
      </w:rPr>
    </w:lvl>
    <w:lvl w:ilvl="2" w:tplc="0928C856">
      <w:numFmt w:val="bullet"/>
      <w:lvlText w:val="•"/>
      <w:lvlJc w:val="left"/>
      <w:pPr>
        <w:ind w:left="1354" w:hanging="168"/>
      </w:pPr>
      <w:rPr>
        <w:rFonts w:hint="default"/>
        <w:lang w:val="ru-RU" w:eastAsia="ru-RU" w:bidi="ru-RU"/>
      </w:rPr>
    </w:lvl>
    <w:lvl w:ilvl="3" w:tplc="2E969E7C">
      <w:numFmt w:val="bullet"/>
      <w:lvlText w:val="•"/>
      <w:lvlJc w:val="left"/>
      <w:pPr>
        <w:ind w:left="1931" w:hanging="168"/>
      </w:pPr>
      <w:rPr>
        <w:rFonts w:hint="default"/>
        <w:lang w:val="ru-RU" w:eastAsia="ru-RU" w:bidi="ru-RU"/>
      </w:rPr>
    </w:lvl>
    <w:lvl w:ilvl="4" w:tplc="6218A1AE">
      <w:numFmt w:val="bullet"/>
      <w:lvlText w:val="•"/>
      <w:lvlJc w:val="left"/>
      <w:pPr>
        <w:ind w:left="2508" w:hanging="168"/>
      </w:pPr>
      <w:rPr>
        <w:rFonts w:hint="default"/>
        <w:lang w:val="ru-RU" w:eastAsia="ru-RU" w:bidi="ru-RU"/>
      </w:rPr>
    </w:lvl>
    <w:lvl w:ilvl="5" w:tplc="40E8789A">
      <w:numFmt w:val="bullet"/>
      <w:lvlText w:val="•"/>
      <w:lvlJc w:val="left"/>
      <w:pPr>
        <w:ind w:left="3085" w:hanging="168"/>
      </w:pPr>
      <w:rPr>
        <w:rFonts w:hint="default"/>
        <w:lang w:val="ru-RU" w:eastAsia="ru-RU" w:bidi="ru-RU"/>
      </w:rPr>
    </w:lvl>
    <w:lvl w:ilvl="6" w:tplc="4372F684">
      <w:numFmt w:val="bullet"/>
      <w:lvlText w:val="•"/>
      <w:lvlJc w:val="left"/>
      <w:pPr>
        <w:ind w:left="3662" w:hanging="168"/>
      </w:pPr>
      <w:rPr>
        <w:rFonts w:hint="default"/>
        <w:lang w:val="ru-RU" w:eastAsia="ru-RU" w:bidi="ru-RU"/>
      </w:rPr>
    </w:lvl>
    <w:lvl w:ilvl="7" w:tplc="EB1666DA">
      <w:numFmt w:val="bullet"/>
      <w:lvlText w:val="•"/>
      <w:lvlJc w:val="left"/>
      <w:pPr>
        <w:ind w:left="4239" w:hanging="168"/>
      </w:pPr>
      <w:rPr>
        <w:rFonts w:hint="default"/>
        <w:lang w:val="ru-RU" w:eastAsia="ru-RU" w:bidi="ru-RU"/>
      </w:rPr>
    </w:lvl>
    <w:lvl w:ilvl="8" w:tplc="38AEFD18">
      <w:numFmt w:val="bullet"/>
      <w:lvlText w:val="•"/>
      <w:lvlJc w:val="left"/>
      <w:pPr>
        <w:ind w:left="4816" w:hanging="168"/>
      </w:pPr>
      <w:rPr>
        <w:rFonts w:hint="default"/>
        <w:lang w:val="ru-RU" w:eastAsia="ru-RU" w:bidi="ru-RU"/>
      </w:rPr>
    </w:lvl>
  </w:abstractNum>
  <w:abstractNum w:abstractNumId="23">
    <w:nsid w:val="36B160AF"/>
    <w:multiLevelType w:val="multilevel"/>
    <w:tmpl w:val="3374360A"/>
    <w:lvl w:ilvl="0">
      <w:start w:val="4"/>
      <w:numFmt w:val="decimal"/>
      <w:lvlText w:val="%1"/>
      <w:lvlJc w:val="left"/>
      <w:pPr>
        <w:ind w:left="1915" w:hanging="497"/>
        <w:jc w:val="left"/>
      </w:pPr>
      <w:rPr>
        <w:rFonts w:hint="default"/>
        <w:lang w:val="ru-RU" w:eastAsia="ru-RU" w:bidi="ru-RU"/>
      </w:rPr>
    </w:lvl>
    <w:lvl w:ilvl="1">
      <w:start w:val="36"/>
      <w:numFmt w:val="decimal"/>
      <w:lvlText w:val="%1.%2."/>
      <w:lvlJc w:val="left"/>
      <w:pPr>
        <w:ind w:left="1915" w:hanging="497"/>
        <w:jc w:val="left"/>
      </w:pPr>
      <w:rPr>
        <w:rFonts w:ascii="Times New Roman" w:eastAsia="Times New Roman" w:hAnsi="Times New Roman" w:cs="Times New Roman" w:hint="default"/>
        <w:b/>
        <w:bCs/>
        <w:w w:val="100"/>
        <w:sz w:val="22"/>
        <w:szCs w:val="22"/>
        <w:lang w:val="ru-RU" w:eastAsia="ru-RU" w:bidi="ru-RU"/>
      </w:rPr>
    </w:lvl>
    <w:lvl w:ilvl="2">
      <w:numFmt w:val="bullet"/>
      <w:lvlText w:val="•"/>
      <w:lvlJc w:val="left"/>
      <w:pPr>
        <w:ind w:left="3917" w:hanging="497"/>
      </w:pPr>
      <w:rPr>
        <w:rFonts w:hint="default"/>
        <w:lang w:val="ru-RU" w:eastAsia="ru-RU" w:bidi="ru-RU"/>
      </w:rPr>
    </w:lvl>
    <w:lvl w:ilvl="3">
      <w:numFmt w:val="bullet"/>
      <w:lvlText w:val="•"/>
      <w:lvlJc w:val="left"/>
      <w:pPr>
        <w:ind w:left="4915" w:hanging="497"/>
      </w:pPr>
      <w:rPr>
        <w:rFonts w:hint="default"/>
        <w:lang w:val="ru-RU" w:eastAsia="ru-RU" w:bidi="ru-RU"/>
      </w:rPr>
    </w:lvl>
    <w:lvl w:ilvl="4">
      <w:numFmt w:val="bullet"/>
      <w:lvlText w:val="•"/>
      <w:lvlJc w:val="left"/>
      <w:pPr>
        <w:ind w:left="5914" w:hanging="497"/>
      </w:pPr>
      <w:rPr>
        <w:rFonts w:hint="default"/>
        <w:lang w:val="ru-RU" w:eastAsia="ru-RU" w:bidi="ru-RU"/>
      </w:rPr>
    </w:lvl>
    <w:lvl w:ilvl="5">
      <w:numFmt w:val="bullet"/>
      <w:lvlText w:val="•"/>
      <w:lvlJc w:val="left"/>
      <w:pPr>
        <w:ind w:left="6913" w:hanging="497"/>
      </w:pPr>
      <w:rPr>
        <w:rFonts w:hint="default"/>
        <w:lang w:val="ru-RU" w:eastAsia="ru-RU" w:bidi="ru-RU"/>
      </w:rPr>
    </w:lvl>
    <w:lvl w:ilvl="6">
      <w:numFmt w:val="bullet"/>
      <w:lvlText w:val="•"/>
      <w:lvlJc w:val="left"/>
      <w:pPr>
        <w:ind w:left="7911" w:hanging="497"/>
      </w:pPr>
      <w:rPr>
        <w:rFonts w:hint="default"/>
        <w:lang w:val="ru-RU" w:eastAsia="ru-RU" w:bidi="ru-RU"/>
      </w:rPr>
    </w:lvl>
    <w:lvl w:ilvl="7">
      <w:numFmt w:val="bullet"/>
      <w:lvlText w:val="•"/>
      <w:lvlJc w:val="left"/>
      <w:pPr>
        <w:ind w:left="8910" w:hanging="497"/>
      </w:pPr>
      <w:rPr>
        <w:rFonts w:hint="default"/>
        <w:lang w:val="ru-RU" w:eastAsia="ru-RU" w:bidi="ru-RU"/>
      </w:rPr>
    </w:lvl>
    <w:lvl w:ilvl="8">
      <w:numFmt w:val="bullet"/>
      <w:lvlText w:val="•"/>
      <w:lvlJc w:val="left"/>
      <w:pPr>
        <w:ind w:left="9909" w:hanging="497"/>
      </w:pPr>
      <w:rPr>
        <w:rFonts w:hint="default"/>
        <w:lang w:val="ru-RU" w:eastAsia="ru-RU" w:bidi="ru-RU"/>
      </w:rPr>
    </w:lvl>
  </w:abstractNum>
  <w:abstractNum w:abstractNumId="24">
    <w:nsid w:val="3A7F626C"/>
    <w:multiLevelType w:val="multilevel"/>
    <w:tmpl w:val="D3F4E9E2"/>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25">
    <w:nsid w:val="3BA32D7D"/>
    <w:multiLevelType w:val="hybridMultilevel"/>
    <w:tmpl w:val="F6D4B860"/>
    <w:lvl w:ilvl="0" w:tplc="19E6CC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478A395C"/>
    <w:multiLevelType w:val="multilevel"/>
    <w:tmpl w:val="A3F698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pStyle w:val="a"/>
      <w:lvlText w:val="%1.%2.%3."/>
      <w:lvlJc w:val="left"/>
      <w:pPr>
        <w:tabs>
          <w:tab w:val="num" w:pos="1080"/>
        </w:tabs>
        <w:ind w:left="504" w:hanging="504"/>
      </w:pPr>
      <w:rPr>
        <w:rFonts w:hint="default"/>
        <w:b w:val="0"/>
        <w:i w:val="0"/>
        <w:color w:val="auto"/>
      </w:rPr>
    </w:lvl>
    <w:lvl w:ilvl="3">
      <w:start w:val="1"/>
      <w:numFmt w:val="decimal"/>
      <w:pStyle w:val="a0"/>
      <w:lvlText w:val="%1.%2.%3.%4."/>
      <w:lvlJc w:val="left"/>
      <w:pPr>
        <w:tabs>
          <w:tab w:val="num" w:pos="1440"/>
        </w:tabs>
        <w:ind w:left="648" w:hanging="648"/>
      </w:pPr>
      <w:rPr>
        <w:rFonts w:hint="default"/>
      </w:rPr>
    </w:lvl>
    <w:lvl w:ilvl="4">
      <w:start w:val="1"/>
      <w:numFmt w:val="bullet"/>
      <w:lvlText w:val="-"/>
      <w:lvlJc w:val="left"/>
      <w:pPr>
        <w:tabs>
          <w:tab w:val="num" w:pos="2232"/>
        </w:tabs>
        <w:ind w:left="2232" w:hanging="792"/>
      </w:pPr>
      <w:rPr>
        <w:rFonts w:ascii="Times New Roman" w:cs="Times New Roman"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7">
    <w:nsid w:val="49F5062F"/>
    <w:multiLevelType w:val="hybridMultilevel"/>
    <w:tmpl w:val="649ADFA0"/>
    <w:lvl w:ilvl="0" w:tplc="8D5EE1B6">
      <w:start w:val="1"/>
      <w:numFmt w:val="decimal"/>
      <w:lvlText w:val="%1."/>
      <w:lvlJc w:val="left"/>
      <w:pPr>
        <w:ind w:left="900" w:hanging="360"/>
      </w:pPr>
      <w:rPr>
        <w:rFonts w:cs="Times New Roman" w:hint="default"/>
        <w:b/>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8">
    <w:nsid w:val="5027351D"/>
    <w:multiLevelType w:val="hybridMultilevel"/>
    <w:tmpl w:val="C37881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24E4491"/>
    <w:multiLevelType w:val="multilevel"/>
    <w:tmpl w:val="7D9A2390"/>
    <w:lvl w:ilvl="0">
      <w:start w:val="4"/>
      <w:numFmt w:val="decimal"/>
      <w:lvlText w:val="%1"/>
      <w:lvlJc w:val="left"/>
      <w:pPr>
        <w:ind w:left="1914" w:hanging="497"/>
        <w:jc w:val="left"/>
      </w:pPr>
      <w:rPr>
        <w:rFonts w:hint="default"/>
        <w:lang w:val="ru-RU" w:eastAsia="ru-RU" w:bidi="ru-RU"/>
      </w:rPr>
    </w:lvl>
    <w:lvl w:ilvl="1">
      <w:start w:val="35"/>
      <w:numFmt w:val="decimal"/>
      <w:lvlText w:val="%1.%2."/>
      <w:lvlJc w:val="left"/>
      <w:pPr>
        <w:ind w:left="1914" w:hanging="497"/>
        <w:jc w:val="left"/>
      </w:pPr>
      <w:rPr>
        <w:rFonts w:ascii="Times New Roman" w:eastAsia="Times New Roman" w:hAnsi="Times New Roman" w:cs="Times New Roman" w:hint="default"/>
        <w:b/>
        <w:bCs/>
        <w:w w:val="100"/>
        <w:sz w:val="22"/>
        <w:szCs w:val="22"/>
        <w:lang w:val="ru-RU" w:eastAsia="ru-RU" w:bidi="ru-RU"/>
      </w:rPr>
    </w:lvl>
    <w:lvl w:ilvl="2">
      <w:numFmt w:val="bullet"/>
      <w:lvlText w:val=""/>
      <w:lvlJc w:val="left"/>
      <w:pPr>
        <w:ind w:left="2138" w:hanging="293"/>
      </w:pPr>
      <w:rPr>
        <w:rFonts w:ascii="Symbol" w:eastAsia="Symbol" w:hAnsi="Symbol" w:cs="Symbol" w:hint="default"/>
        <w:w w:val="100"/>
        <w:sz w:val="22"/>
        <w:szCs w:val="22"/>
        <w:lang w:val="ru-RU" w:eastAsia="ru-RU" w:bidi="ru-RU"/>
      </w:rPr>
    </w:lvl>
    <w:lvl w:ilvl="3">
      <w:numFmt w:val="bullet"/>
      <w:lvlText w:val="•"/>
      <w:lvlJc w:val="left"/>
      <w:pPr>
        <w:ind w:left="4310" w:hanging="293"/>
      </w:pPr>
      <w:rPr>
        <w:rFonts w:hint="default"/>
        <w:lang w:val="ru-RU" w:eastAsia="ru-RU" w:bidi="ru-RU"/>
      </w:rPr>
    </w:lvl>
    <w:lvl w:ilvl="4">
      <w:numFmt w:val="bullet"/>
      <w:lvlText w:val="•"/>
      <w:lvlJc w:val="left"/>
      <w:pPr>
        <w:ind w:left="5395" w:hanging="293"/>
      </w:pPr>
      <w:rPr>
        <w:rFonts w:hint="default"/>
        <w:lang w:val="ru-RU" w:eastAsia="ru-RU" w:bidi="ru-RU"/>
      </w:rPr>
    </w:lvl>
    <w:lvl w:ilvl="5">
      <w:numFmt w:val="bullet"/>
      <w:lvlText w:val="•"/>
      <w:lvlJc w:val="left"/>
      <w:pPr>
        <w:ind w:left="6480" w:hanging="293"/>
      </w:pPr>
      <w:rPr>
        <w:rFonts w:hint="default"/>
        <w:lang w:val="ru-RU" w:eastAsia="ru-RU" w:bidi="ru-RU"/>
      </w:rPr>
    </w:lvl>
    <w:lvl w:ilvl="6">
      <w:numFmt w:val="bullet"/>
      <w:lvlText w:val="•"/>
      <w:lvlJc w:val="left"/>
      <w:pPr>
        <w:ind w:left="7565" w:hanging="293"/>
      </w:pPr>
      <w:rPr>
        <w:rFonts w:hint="default"/>
        <w:lang w:val="ru-RU" w:eastAsia="ru-RU" w:bidi="ru-RU"/>
      </w:rPr>
    </w:lvl>
    <w:lvl w:ilvl="7">
      <w:numFmt w:val="bullet"/>
      <w:lvlText w:val="•"/>
      <w:lvlJc w:val="left"/>
      <w:pPr>
        <w:ind w:left="8650" w:hanging="293"/>
      </w:pPr>
      <w:rPr>
        <w:rFonts w:hint="default"/>
        <w:lang w:val="ru-RU" w:eastAsia="ru-RU" w:bidi="ru-RU"/>
      </w:rPr>
    </w:lvl>
    <w:lvl w:ilvl="8">
      <w:numFmt w:val="bullet"/>
      <w:lvlText w:val="•"/>
      <w:lvlJc w:val="left"/>
      <w:pPr>
        <w:ind w:left="9736" w:hanging="293"/>
      </w:pPr>
      <w:rPr>
        <w:rFonts w:hint="default"/>
        <w:lang w:val="ru-RU" w:eastAsia="ru-RU" w:bidi="ru-RU"/>
      </w:rPr>
    </w:lvl>
  </w:abstractNum>
  <w:abstractNum w:abstractNumId="30">
    <w:nsid w:val="56EC7539"/>
    <w:multiLevelType w:val="multilevel"/>
    <w:tmpl w:val="F76C8FF0"/>
    <w:name w:val="WW8Num9"/>
    <w:lvl w:ilvl="0">
      <w:start w:val="1"/>
      <w:numFmt w:val="decimal"/>
      <w:pStyle w:val="21"/>
      <w:lvlText w:val="%1."/>
      <w:lvlJc w:val="left"/>
      <w:pPr>
        <w:tabs>
          <w:tab w:val="num" w:pos="1413"/>
        </w:tabs>
        <w:ind w:left="1413"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1">
    <w:nsid w:val="58DC3EAA"/>
    <w:multiLevelType w:val="multilevel"/>
    <w:tmpl w:val="CDF6F084"/>
    <w:lvl w:ilvl="0">
      <w:start w:val="1"/>
      <w:numFmt w:val="decimal"/>
      <w:lvlText w:val="%1."/>
      <w:lvlJc w:val="left"/>
      <w:pPr>
        <w:ind w:left="360" w:hanging="360"/>
      </w:pPr>
    </w:lvl>
    <w:lvl w:ilvl="1">
      <w:start w:val="1"/>
      <w:numFmt w:val="decimal"/>
      <w:pStyle w:val="1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32">
    <w:nsid w:val="59A422A8"/>
    <w:multiLevelType w:val="hybridMultilevel"/>
    <w:tmpl w:val="72883D08"/>
    <w:lvl w:ilvl="0" w:tplc="9616640C">
      <w:start w:val="1"/>
      <w:numFmt w:val="decimal"/>
      <w:lvlText w:val="%1."/>
      <w:lvlJc w:val="left"/>
      <w:pPr>
        <w:ind w:left="1069" w:hanging="360"/>
      </w:pPr>
      <w:rPr>
        <w:rFonts w:hint="default"/>
      </w:rPr>
    </w:lvl>
    <w:lvl w:ilvl="1" w:tplc="7DB4F374" w:tentative="1">
      <w:start w:val="1"/>
      <w:numFmt w:val="lowerLetter"/>
      <w:lvlText w:val="%2."/>
      <w:lvlJc w:val="left"/>
      <w:pPr>
        <w:ind w:left="1789" w:hanging="360"/>
      </w:pPr>
    </w:lvl>
    <w:lvl w:ilvl="2" w:tplc="70643F30" w:tentative="1">
      <w:start w:val="1"/>
      <w:numFmt w:val="lowerRoman"/>
      <w:lvlText w:val="%3."/>
      <w:lvlJc w:val="right"/>
      <w:pPr>
        <w:ind w:left="2509" w:hanging="180"/>
      </w:pPr>
    </w:lvl>
    <w:lvl w:ilvl="3" w:tplc="97FAF1AA" w:tentative="1">
      <w:start w:val="1"/>
      <w:numFmt w:val="decimal"/>
      <w:lvlText w:val="%4."/>
      <w:lvlJc w:val="left"/>
      <w:pPr>
        <w:ind w:left="3229" w:hanging="360"/>
      </w:pPr>
    </w:lvl>
    <w:lvl w:ilvl="4" w:tplc="8CE846CE" w:tentative="1">
      <w:start w:val="1"/>
      <w:numFmt w:val="lowerLetter"/>
      <w:lvlText w:val="%5."/>
      <w:lvlJc w:val="left"/>
      <w:pPr>
        <w:ind w:left="3949" w:hanging="360"/>
      </w:pPr>
    </w:lvl>
    <w:lvl w:ilvl="5" w:tplc="DC08A47C" w:tentative="1">
      <w:start w:val="1"/>
      <w:numFmt w:val="lowerRoman"/>
      <w:lvlText w:val="%6."/>
      <w:lvlJc w:val="right"/>
      <w:pPr>
        <w:ind w:left="4669" w:hanging="180"/>
      </w:pPr>
    </w:lvl>
    <w:lvl w:ilvl="6" w:tplc="94CCE10C" w:tentative="1">
      <w:start w:val="1"/>
      <w:numFmt w:val="decimal"/>
      <w:lvlText w:val="%7."/>
      <w:lvlJc w:val="left"/>
      <w:pPr>
        <w:ind w:left="5389" w:hanging="360"/>
      </w:pPr>
    </w:lvl>
    <w:lvl w:ilvl="7" w:tplc="0F989E80" w:tentative="1">
      <w:start w:val="1"/>
      <w:numFmt w:val="lowerLetter"/>
      <w:lvlText w:val="%8."/>
      <w:lvlJc w:val="left"/>
      <w:pPr>
        <w:ind w:left="6109" w:hanging="360"/>
      </w:pPr>
    </w:lvl>
    <w:lvl w:ilvl="8" w:tplc="40C4030E" w:tentative="1">
      <w:start w:val="1"/>
      <w:numFmt w:val="lowerRoman"/>
      <w:lvlText w:val="%9."/>
      <w:lvlJc w:val="right"/>
      <w:pPr>
        <w:ind w:left="6829" w:hanging="180"/>
      </w:pPr>
    </w:lvl>
  </w:abstractNum>
  <w:abstractNum w:abstractNumId="33">
    <w:nsid w:val="5B755A5D"/>
    <w:multiLevelType w:val="hybridMultilevel"/>
    <w:tmpl w:val="C3D424B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5BC842EA"/>
    <w:multiLevelType w:val="multilevel"/>
    <w:tmpl w:val="3932AF68"/>
    <w:name w:val="WW8Num5"/>
    <w:lvl w:ilvl="0">
      <w:start w:val="1"/>
      <w:numFmt w:val="decimal"/>
      <w:lvlText w:val="%1."/>
      <w:lvlJc w:val="left"/>
      <w:pPr>
        <w:ind w:left="1287" w:hanging="360"/>
      </w:pPr>
      <w:rPr>
        <w:rFonts w:ascii="Times New Roman" w:hAnsi="Times New Roman" w:cs="Times New Roman"/>
        <w:b w:val="0"/>
        <w:i w:val="0"/>
      </w:rPr>
    </w:lvl>
    <w:lvl w:ilvl="1">
      <w:start w:val="1"/>
      <w:numFmt w:val="decimal"/>
      <w:pStyle w:val="22"/>
      <w:isLgl/>
      <w:lvlText w:val="%1.%2."/>
      <w:lvlJc w:val="left"/>
      <w:pPr>
        <w:ind w:left="6501" w:hanging="405"/>
      </w:pPr>
      <w:rPr>
        <w:rFonts w:ascii="Times New Roman" w:hAnsi="Times New Roman" w:cs="Times New Roman"/>
      </w:rPr>
    </w:lvl>
    <w:lvl w:ilvl="2">
      <w:start w:val="1"/>
      <w:numFmt w:val="decimal"/>
      <w:pStyle w:val="3"/>
      <w:isLgl/>
      <w:lvlText w:val="%1.%2.%3."/>
      <w:lvlJc w:val="left"/>
      <w:pPr>
        <w:ind w:left="1854" w:hanging="720"/>
      </w:pPr>
      <w:rPr>
        <w:rFonts w:ascii="Times New Roman" w:hAnsi="Times New Roman" w:cs="Times New Roman"/>
      </w:rPr>
    </w:lvl>
    <w:lvl w:ilvl="3">
      <w:start w:val="1"/>
      <w:numFmt w:val="decimal"/>
      <w:isLgl/>
      <w:lvlText w:val="%1.%2.%3.%4."/>
      <w:lvlJc w:val="left"/>
      <w:pPr>
        <w:ind w:left="1647" w:hanging="720"/>
      </w:pPr>
      <w:rPr>
        <w:rFonts w:ascii="Times New Roman" w:hAnsi="Times New Roman" w:cs="Times New Roman"/>
      </w:rPr>
    </w:lvl>
    <w:lvl w:ilvl="4">
      <w:start w:val="1"/>
      <w:numFmt w:val="decimal"/>
      <w:isLgl/>
      <w:lvlText w:val="%1.%2.%3.%4.%5."/>
      <w:lvlJc w:val="left"/>
      <w:pPr>
        <w:ind w:left="2007" w:hanging="1080"/>
      </w:pPr>
      <w:rPr>
        <w:rFonts w:ascii="Times New Roman" w:hAnsi="Times New Roman" w:cs="Times New Roman"/>
      </w:rPr>
    </w:lvl>
    <w:lvl w:ilvl="5">
      <w:start w:val="1"/>
      <w:numFmt w:val="decimal"/>
      <w:isLgl/>
      <w:lvlText w:val="%1.%2.%3.%4.%5.%6."/>
      <w:lvlJc w:val="left"/>
      <w:pPr>
        <w:ind w:left="2007" w:hanging="1080"/>
      </w:pPr>
      <w:rPr>
        <w:rFonts w:ascii="Times New Roman" w:hAnsi="Times New Roman" w:cs="Times New Roman"/>
      </w:rPr>
    </w:lvl>
    <w:lvl w:ilvl="6">
      <w:start w:val="1"/>
      <w:numFmt w:val="decimal"/>
      <w:isLgl/>
      <w:lvlText w:val="%1.%2.%3.%4.%5.%6.%7."/>
      <w:lvlJc w:val="left"/>
      <w:pPr>
        <w:ind w:left="2367" w:hanging="1440"/>
      </w:pPr>
      <w:rPr>
        <w:rFonts w:ascii="Times New Roman" w:hAnsi="Times New Roman" w:cs="Times New Roman"/>
      </w:rPr>
    </w:lvl>
    <w:lvl w:ilvl="7">
      <w:start w:val="1"/>
      <w:numFmt w:val="decimal"/>
      <w:isLgl/>
      <w:lvlText w:val="%1.%2.%3.%4.%5.%6.%7.%8."/>
      <w:lvlJc w:val="left"/>
      <w:pPr>
        <w:ind w:left="2367" w:hanging="1440"/>
      </w:pPr>
      <w:rPr>
        <w:rFonts w:ascii="Times New Roman" w:hAnsi="Times New Roman" w:cs="Times New Roman"/>
      </w:rPr>
    </w:lvl>
    <w:lvl w:ilvl="8">
      <w:start w:val="1"/>
      <w:numFmt w:val="decimal"/>
      <w:isLgl/>
      <w:lvlText w:val="%1.%2.%3.%4.%5.%6.%7.%8.%9."/>
      <w:lvlJc w:val="left"/>
      <w:pPr>
        <w:ind w:left="2727" w:hanging="1800"/>
      </w:pPr>
      <w:rPr>
        <w:rFonts w:ascii="Times New Roman" w:hAnsi="Times New Roman" w:cs="Times New Roman"/>
      </w:rPr>
    </w:lvl>
  </w:abstractNum>
  <w:abstractNum w:abstractNumId="35">
    <w:nsid w:val="61B10478"/>
    <w:multiLevelType w:val="hybridMultilevel"/>
    <w:tmpl w:val="6268CEA6"/>
    <w:lvl w:ilvl="0" w:tplc="5FC0ACF4">
      <w:start w:val="1"/>
      <w:numFmt w:val="decimal"/>
      <w:lvlText w:val="%1."/>
      <w:lvlJc w:val="left"/>
      <w:pPr>
        <w:ind w:left="720" w:hanging="360"/>
      </w:pPr>
    </w:lvl>
    <w:lvl w:ilvl="1" w:tplc="7F80F2D2">
      <w:start w:val="1"/>
      <w:numFmt w:val="lowerLetter"/>
      <w:lvlText w:val="%2."/>
      <w:lvlJc w:val="left"/>
      <w:pPr>
        <w:ind w:left="1440" w:hanging="360"/>
      </w:pPr>
    </w:lvl>
    <w:lvl w:ilvl="2" w:tplc="E5E4F666" w:tentative="1">
      <w:start w:val="1"/>
      <w:numFmt w:val="lowerRoman"/>
      <w:lvlText w:val="%3."/>
      <w:lvlJc w:val="right"/>
      <w:pPr>
        <w:ind w:left="2160" w:hanging="180"/>
      </w:pPr>
    </w:lvl>
    <w:lvl w:ilvl="3" w:tplc="31E80CF4" w:tentative="1">
      <w:start w:val="1"/>
      <w:numFmt w:val="decimal"/>
      <w:lvlText w:val="%4."/>
      <w:lvlJc w:val="left"/>
      <w:pPr>
        <w:ind w:left="2880" w:hanging="360"/>
      </w:pPr>
    </w:lvl>
    <w:lvl w:ilvl="4" w:tplc="455644EA" w:tentative="1">
      <w:start w:val="1"/>
      <w:numFmt w:val="lowerLetter"/>
      <w:lvlText w:val="%5."/>
      <w:lvlJc w:val="left"/>
      <w:pPr>
        <w:ind w:left="3600" w:hanging="360"/>
      </w:pPr>
    </w:lvl>
    <w:lvl w:ilvl="5" w:tplc="1C50AC52" w:tentative="1">
      <w:start w:val="1"/>
      <w:numFmt w:val="lowerRoman"/>
      <w:lvlText w:val="%6."/>
      <w:lvlJc w:val="right"/>
      <w:pPr>
        <w:ind w:left="4320" w:hanging="180"/>
      </w:pPr>
    </w:lvl>
    <w:lvl w:ilvl="6" w:tplc="5D7A6CD8" w:tentative="1">
      <w:start w:val="1"/>
      <w:numFmt w:val="decimal"/>
      <w:lvlText w:val="%7."/>
      <w:lvlJc w:val="left"/>
      <w:pPr>
        <w:ind w:left="5040" w:hanging="360"/>
      </w:pPr>
    </w:lvl>
    <w:lvl w:ilvl="7" w:tplc="1C680292" w:tentative="1">
      <w:start w:val="1"/>
      <w:numFmt w:val="lowerLetter"/>
      <w:lvlText w:val="%8."/>
      <w:lvlJc w:val="left"/>
      <w:pPr>
        <w:ind w:left="5760" w:hanging="360"/>
      </w:pPr>
    </w:lvl>
    <w:lvl w:ilvl="8" w:tplc="F85436AE" w:tentative="1">
      <w:start w:val="1"/>
      <w:numFmt w:val="lowerRoman"/>
      <w:lvlText w:val="%9."/>
      <w:lvlJc w:val="right"/>
      <w:pPr>
        <w:ind w:left="6480" w:hanging="180"/>
      </w:pPr>
    </w:lvl>
  </w:abstractNum>
  <w:abstractNum w:abstractNumId="36">
    <w:nsid w:val="61F84053"/>
    <w:multiLevelType w:val="multilevel"/>
    <w:tmpl w:val="973A32D4"/>
    <w:lvl w:ilvl="0">
      <w:start w:val="1"/>
      <w:numFmt w:val="decimal"/>
      <w:lvlText w:val="%1."/>
      <w:lvlJc w:val="left"/>
      <w:pPr>
        <w:ind w:left="1290" w:hanging="1290"/>
      </w:pPr>
      <w:rPr>
        <w:rFonts w:hint="default"/>
      </w:rPr>
    </w:lvl>
    <w:lvl w:ilvl="1">
      <w:start w:val="1"/>
      <w:numFmt w:val="decimal"/>
      <w:pStyle w:val="23"/>
      <w:lvlText w:val="%1.%2."/>
      <w:lvlJc w:val="left"/>
      <w:pPr>
        <w:ind w:left="5430" w:hanging="1290"/>
      </w:pPr>
      <w:rPr>
        <w:rFonts w:hint="default"/>
        <w:sz w:val="24"/>
        <w:szCs w:val="24"/>
      </w:rPr>
    </w:lvl>
    <w:lvl w:ilvl="2">
      <w:start w:val="1"/>
      <w:numFmt w:val="decimal"/>
      <w:lvlText w:val="%1.%2.%3."/>
      <w:lvlJc w:val="left"/>
      <w:pPr>
        <w:ind w:left="2706" w:hanging="1290"/>
      </w:pPr>
      <w:rPr>
        <w:rFonts w:hint="default"/>
      </w:rPr>
    </w:lvl>
    <w:lvl w:ilvl="3">
      <w:start w:val="1"/>
      <w:numFmt w:val="decimal"/>
      <w:lvlText w:val="%1.%2.%3.%4."/>
      <w:lvlJc w:val="left"/>
      <w:pPr>
        <w:ind w:left="3414" w:hanging="1290"/>
      </w:pPr>
      <w:rPr>
        <w:rFonts w:hint="default"/>
      </w:rPr>
    </w:lvl>
    <w:lvl w:ilvl="4">
      <w:start w:val="1"/>
      <w:numFmt w:val="decimal"/>
      <w:lvlText w:val="%1.%2.%3.%4.%5."/>
      <w:lvlJc w:val="left"/>
      <w:pPr>
        <w:ind w:left="4122" w:hanging="1290"/>
      </w:pPr>
      <w:rPr>
        <w:rFonts w:hint="default"/>
      </w:rPr>
    </w:lvl>
    <w:lvl w:ilvl="5">
      <w:start w:val="1"/>
      <w:numFmt w:val="decimal"/>
      <w:lvlText w:val="%1.%2.%3.%4.%5.%6."/>
      <w:lvlJc w:val="left"/>
      <w:pPr>
        <w:ind w:left="4830" w:hanging="129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7">
    <w:nsid w:val="62063B73"/>
    <w:multiLevelType w:val="hybridMultilevel"/>
    <w:tmpl w:val="8B7CA11E"/>
    <w:lvl w:ilvl="0" w:tplc="F5B02D5E">
      <w:start w:val="1"/>
      <w:numFmt w:val="decimal"/>
      <w:lvlText w:val="%1."/>
      <w:lvlJc w:val="left"/>
      <w:pPr>
        <w:ind w:left="786" w:hanging="360"/>
      </w:pPr>
      <w:rPr>
        <w:rFonts w:hint="default"/>
      </w:rPr>
    </w:lvl>
    <w:lvl w:ilvl="1" w:tplc="CAC80706" w:tentative="1">
      <w:start w:val="1"/>
      <w:numFmt w:val="lowerLetter"/>
      <w:lvlText w:val="%2."/>
      <w:lvlJc w:val="left"/>
      <w:pPr>
        <w:ind w:left="1506" w:hanging="360"/>
      </w:pPr>
    </w:lvl>
    <w:lvl w:ilvl="2" w:tplc="E26A959A" w:tentative="1">
      <w:start w:val="1"/>
      <w:numFmt w:val="lowerRoman"/>
      <w:lvlText w:val="%3."/>
      <w:lvlJc w:val="right"/>
      <w:pPr>
        <w:ind w:left="2226" w:hanging="180"/>
      </w:pPr>
    </w:lvl>
    <w:lvl w:ilvl="3" w:tplc="E40C5748" w:tentative="1">
      <w:start w:val="1"/>
      <w:numFmt w:val="decimal"/>
      <w:lvlText w:val="%4."/>
      <w:lvlJc w:val="left"/>
      <w:pPr>
        <w:ind w:left="2946" w:hanging="360"/>
      </w:pPr>
    </w:lvl>
    <w:lvl w:ilvl="4" w:tplc="C192A296" w:tentative="1">
      <w:start w:val="1"/>
      <w:numFmt w:val="lowerLetter"/>
      <w:lvlText w:val="%5."/>
      <w:lvlJc w:val="left"/>
      <w:pPr>
        <w:ind w:left="3666" w:hanging="360"/>
      </w:pPr>
    </w:lvl>
    <w:lvl w:ilvl="5" w:tplc="F1F2550A" w:tentative="1">
      <w:start w:val="1"/>
      <w:numFmt w:val="lowerRoman"/>
      <w:lvlText w:val="%6."/>
      <w:lvlJc w:val="right"/>
      <w:pPr>
        <w:ind w:left="4386" w:hanging="180"/>
      </w:pPr>
    </w:lvl>
    <w:lvl w:ilvl="6" w:tplc="DCF8B706" w:tentative="1">
      <w:start w:val="1"/>
      <w:numFmt w:val="decimal"/>
      <w:lvlText w:val="%7."/>
      <w:lvlJc w:val="left"/>
      <w:pPr>
        <w:ind w:left="5106" w:hanging="360"/>
      </w:pPr>
    </w:lvl>
    <w:lvl w:ilvl="7" w:tplc="0B42356C" w:tentative="1">
      <w:start w:val="1"/>
      <w:numFmt w:val="lowerLetter"/>
      <w:lvlText w:val="%8."/>
      <w:lvlJc w:val="left"/>
      <w:pPr>
        <w:ind w:left="5826" w:hanging="360"/>
      </w:pPr>
    </w:lvl>
    <w:lvl w:ilvl="8" w:tplc="F8C89156" w:tentative="1">
      <w:start w:val="1"/>
      <w:numFmt w:val="lowerRoman"/>
      <w:lvlText w:val="%9."/>
      <w:lvlJc w:val="right"/>
      <w:pPr>
        <w:ind w:left="6546" w:hanging="180"/>
      </w:pPr>
    </w:lvl>
  </w:abstractNum>
  <w:abstractNum w:abstractNumId="38">
    <w:nsid w:val="79AE6447"/>
    <w:multiLevelType w:val="hybridMultilevel"/>
    <w:tmpl w:val="340AE87C"/>
    <w:lvl w:ilvl="0" w:tplc="86E44C52">
      <w:start w:val="1"/>
      <w:numFmt w:val="decimal"/>
      <w:suff w:val="space"/>
      <w:lvlText w:val="%1."/>
      <w:lvlJc w:val="left"/>
      <w:pPr>
        <w:ind w:left="1428" w:hanging="360"/>
      </w:pPr>
      <w:rPr>
        <w:rFonts w:hint="default"/>
      </w:rPr>
    </w:lvl>
    <w:lvl w:ilvl="1" w:tplc="6D12B4B0" w:tentative="1">
      <w:start w:val="1"/>
      <w:numFmt w:val="lowerLetter"/>
      <w:lvlText w:val="%2."/>
      <w:lvlJc w:val="left"/>
      <w:pPr>
        <w:ind w:left="2148" w:hanging="360"/>
      </w:pPr>
    </w:lvl>
    <w:lvl w:ilvl="2" w:tplc="4874F596" w:tentative="1">
      <w:start w:val="1"/>
      <w:numFmt w:val="lowerRoman"/>
      <w:lvlText w:val="%3."/>
      <w:lvlJc w:val="right"/>
      <w:pPr>
        <w:ind w:left="2868" w:hanging="180"/>
      </w:pPr>
    </w:lvl>
    <w:lvl w:ilvl="3" w:tplc="35C2C676" w:tentative="1">
      <w:start w:val="1"/>
      <w:numFmt w:val="decimal"/>
      <w:lvlText w:val="%4."/>
      <w:lvlJc w:val="left"/>
      <w:pPr>
        <w:ind w:left="3588" w:hanging="360"/>
      </w:pPr>
    </w:lvl>
    <w:lvl w:ilvl="4" w:tplc="42A04A6A" w:tentative="1">
      <w:start w:val="1"/>
      <w:numFmt w:val="lowerLetter"/>
      <w:lvlText w:val="%5."/>
      <w:lvlJc w:val="left"/>
      <w:pPr>
        <w:ind w:left="4308" w:hanging="360"/>
      </w:pPr>
    </w:lvl>
    <w:lvl w:ilvl="5" w:tplc="27C61FEA" w:tentative="1">
      <w:start w:val="1"/>
      <w:numFmt w:val="lowerRoman"/>
      <w:lvlText w:val="%6."/>
      <w:lvlJc w:val="right"/>
      <w:pPr>
        <w:ind w:left="5028" w:hanging="180"/>
      </w:pPr>
    </w:lvl>
    <w:lvl w:ilvl="6" w:tplc="B6EACE86" w:tentative="1">
      <w:start w:val="1"/>
      <w:numFmt w:val="decimal"/>
      <w:lvlText w:val="%7."/>
      <w:lvlJc w:val="left"/>
      <w:pPr>
        <w:ind w:left="5748" w:hanging="360"/>
      </w:pPr>
    </w:lvl>
    <w:lvl w:ilvl="7" w:tplc="A9965CFA" w:tentative="1">
      <w:start w:val="1"/>
      <w:numFmt w:val="lowerLetter"/>
      <w:lvlText w:val="%8."/>
      <w:lvlJc w:val="left"/>
      <w:pPr>
        <w:ind w:left="6468" w:hanging="360"/>
      </w:pPr>
    </w:lvl>
    <w:lvl w:ilvl="8" w:tplc="63F4E48A">
      <w:start w:val="1"/>
      <w:numFmt w:val="lowerRoman"/>
      <w:lvlText w:val="%9."/>
      <w:lvlJc w:val="right"/>
      <w:pPr>
        <w:ind w:left="7188" w:hanging="180"/>
      </w:pPr>
    </w:lvl>
  </w:abstractNum>
  <w:num w:numId="1">
    <w:abstractNumId w:val="15"/>
  </w:num>
  <w:num w:numId="2">
    <w:abstractNumId w:val="16"/>
  </w:num>
  <w:num w:numId="3">
    <w:abstractNumId w:val="1"/>
  </w:num>
  <w:num w:numId="4">
    <w:abstractNumId w:val="2"/>
  </w:num>
  <w:num w:numId="5">
    <w:abstractNumId w:val="30"/>
  </w:num>
  <w:num w:numId="6">
    <w:abstractNumId w:val="36"/>
  </w:num>
  <w:num w:numId="7">
    <w:abstractNumId w:val="3"/>
  </w:num>
  <w:num w:numId="8">
    <w:abstractNumId w:val="34"/>
  </w:num>
  <w:num w:numId="9">
    <w:abstractNumId w:val="31"/>
  </w:num>
  <w:num w:numId="10">
    <w:abstractNumId w:val="26"/>
  </w:num>
  <w:num w:numId="11">
    <w:abstractNumId w:val="12"/>
  </w:num>
  <w:num w:numId="12">
    <w:abstractNumId w:val="4"/>
  </w:num>
  <w:num w:numId="13">
    <w:abstractNumId w:val="7"/>
  </w:num>
  <w:num w:numId="14">
    <w:abstractNumId w:val="8"/>
  </w:num>
  <w:num w:numId="15">
    <w:abstractNumId w:val="1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38"/>
  </w:num>
  <w:num w:numId="19">
    <w:abstractNumId w:val="37"/>
  </w:num>
  <w:num w:numId="20">
    <w:abstractNumId w:val="32"/>
  </w:num>
  <w:num w:numId="21">
    <w:abstractNumId w:val="24"/>
  </w:num>
  <w:num w:numId="22">
    <w:abstractNumId w:val="35"/>
  </w:num>
  <w:num w:numId="23">
    <w:abstractNumId w:val="28"/>
  </w:num>
  <w:num w:numId="24">
    <w:abstractNumId w:val="21"/>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13"/>
  </w:num>
  <w:num w:numId="28">
    <w:abstractNumId w:val="20"/>
  </w:num>
  <w:num w:numId="29">
    <w:abstractNumId w:val="10"/>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3"/>
  </w:num>
  <w:num w:numId="35">
    <w:abstractNumId w:val="29"/>
  </w:num>
  <w:num w:numId="36">
    <w:abstractNumId w:val="5"/>
  </w:num>
  <w:num w:numId="37">
    <w:abstractNumId w:val="22"/>
  </w:num>
  <w:num w:numId="38">
    <w:abstractNumId w:val="18"/>
  </w:num>
  <w:num w:numId="39">
    <w:abstractNumId w:val="11"/>
  </w:num>
  <w:num w:numId="40">
    <w:abstractNumId w:val="27"/>
  </w:num>
  <w:num w:numId="41">
    <w:abstractNumId w:val="9"/>
  </w:num>
  <w:num w:numId="42">
    <w:abstractNumId w:val="25"/>
  </w:num>
  <w:num w:numId="43">
    <w:abstractNumId w:val="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stylePaneFormatFilter w:val="3F01"/>
  <w:defaultTabStop w:val="709"/>
  <w:autoHyphenation/>
  <w:hyphenationZone w:val="357"/>
  <w:drawingGridHorizontalSpacing w:val="120"/>
  <w:displayHorizontalDrawingGridEvery w:val="2"/>
  <w:noPunctuationKerning/>
  <w:characterSpacingControl w:val="doNotCompress"/>
  <w:hdrShapeDefaults>
    <o:shapedefaults v:ext="edit" spidmax="86018" fill="f" fillcolor="white" stroke="f">
      <v:fill color="white" on="f"/>
      <v:stroke on="f"/>
      <v:textbox style="mso-rotate-with-shape:t"/>
    </o:shapedefaults>
  </w:hdrShapeDefaults>
  <w:footnotePr>
    <w:footnote w:id="-1"/>
    <w:footnote w:id="0"/>
  </w:footnotePr>
  <w:endnotePr>
    <w:endnote w:id="-1"/>
    <w:endnote w:id="0"/>
  </w:endnotePr>
  <w:compat/>
  <w:rsids>
    <w:rsidRoot w:val="00282B37"/>
    <w:rsid w:val="0000026D"/>
    <w:rsid w:val="00000BE6"/>
    <w:rsid w:val="00001DDB"/>
    <w:rsid w:val="0000309E"/>
    <w:rsid w:val="000030BC"/>
    <w:rsid w:val="00005D54"/>
    <w:rsid w:val="00007E77"/>
    <w:rsid w:val="0001164A"/>
    <w:rsid w:val="0001332C"/>
    <w:rsid w:val="00013B18"/>
    <w:rsid w:val="00014E52"/>
    <w:rsid w:val="00015161"/>
    <w:rsid w:val="00015653"/>
    <w:rsid w:val="0001570A"/>
    <w:rsid w:val="00015F28"/>
    <w:rsid w:val="00020765"/>
    <w:rsid w:val="00021055"/>
    <w:rsid w:val="00021262"/>
    <w:rsid w:val="00021CBD"/>
    <w:rsid w:val="00021F0E"/>
    <w:rsid w:val="00023752"/>
    <w:rsid w:val="000244BC"/>
    <w:rsid w:val="000248BB"/>
    <w:rsid w:val="00025207"/>
    <w:rsid w:val="00025A12"/>
    <w:rsid w:val="00025F74"/>
    <w:rsid w:val="000266F9"/>
    <w:rsid w:val="0002678B"/>
    <w:rsid w:val="00026ABF"/>
    <w:rsid w:val="000273F7"/>
    <w:rsid w:val="00031346"/>
    <w:rsid w:val="00031C58"/>
    <w:rsid w:val="00034E95"/>
    <w:rsid w:val="00035440"/>
    <w:rsid w:val="00035B1F"/>
    <w:rsid w:val="0003677E"/>
    <w:rsid w:val="00036AE2"/>
    <w:rsid w:val="00037F5E"/>
    <w:rsid w:val="00041958"/>
    <w:rsid w:val="00041F09"/>
    <w:rsid w:val="00042F76"/>
    <w:rsid w:val="000441D1"/>
    <w:rsid w:val="00044ACE"/>
    <w:rsid w:val="00045BB4"/>
    <w:rsid w:val="00045E90"/>
    <w:rsid w:val="00046244"/>
    <w:rsid w:val="0004669A"/>
    <w:rsid w:val="000466D3"/>
    <w:rsid w:val="00047929"/>
    <w:rsid w:val="000514C1"/>
    <w:rsid w:val="00051AF6"/>
    <w:rsid w:val="00051EB9"/>
    <w:rsid w:val="0005292E"/>
    <w:rsid w:val="00052DD1"/>
    <w:rsid w:val="000537C9"/>
    <w:rsid w:val="000537DD"/>
    <w:rsid w:val="00053ED7"/>
    <w:rsid w:val="00054146"/>
    <w:rsid w:val="00056B07"/>
    <w:rsid w:val="00056B82"/>
    <w:rsid w:val="00056C25"/>
    <w:rsid w:val="00056DA5"/>
    <w:rsid w:val="00057B79"/>
    <w:rsid w:val="00061ACC"/>
    <w:rsid w:val="00061E88"/>
    <w:rsid w:val="0006244D"/>
    <w:rsid w:val="000624A8"/>
    <w:rsid w:val="000629C6"/>
    <w:rsid w:val="000633BA"/>
    <w:rsid w:val="000635B3"/>
    <w:rsid w:val="00064393"/>
    <w:rsid w:val="000655E7"/>
    <w:rsid w:val="00065889"/>
    <w:rsid w:val="00065CB5"/>
    <w:rsid w:val="00065E1B"/>
    <w:rsid w:val="00065F98"/>
    <w:rsid w:val="0006714C"/>
    <w:rsid w:val="000704D1"/>
    <w:rsid w:val="000713B8"/>
    <w:rsid w:val="00071BD3"/>
    <w:rsid w:val="00071D75"/>
    <w:rsid w:val="00071DB3"/>
    <w:rsid w:val="00072AEF"/>
    <w:rsid w:val="00072C0A"/>
    <w:rsid w:val="000732E9"/>
    <w:rsid w:val="00073431"/>
    <w:rsid w:val="0007373C"/>
    <w:rsid w:val="000744BA"/>
    <w:rsid w:val="00074E83"/>
    <w:rsid w:val="000758F9"/>
    <w:rsid w:val="00075FC7"/>
    <w:rsid w:val="000761E9"/>
    <w:rsid w:val="000765A2"/>
    <w:rsid w:val="0007695C"/>
    <w:rsid w:val="000778A2"/>
    <w:rsid w:val="00077DDA"/>
    <w:rsid w:val="000802E1"/>
    <w:rsid w:val="000810D3"/>
    <w:rsid w:val="000811C9"/>
    <w:rsid w:val="000817F6"/>
    <w:rsid w:val="00083960"/>
    <w:rsid w:val="00083EEC"/>
    <w:rsid w:val="000844EC"/>
    <w:rsid w:val="000846B7"/>
    <w:rsid w:val="00084EFB"/>
    <w:rsid w:val="00084F19"/>
    <w:rsid w:val="00085A2C"/>
    <w:rsid w:val="00085AC4"/>
    <w:rsid w:val="00085D0C"/>
    <w:rsid w:val="00085D86"/>
    <w:rsid w:val="00086B09"/>
    <w:rsid w:val="00086B20"/>
    <w:rsid w:val="00087168"/>
    <w:rsid w:val="0008735A"/>
    <w:rsid w:val="000873BE"/>
    <w:rsid w:val="00091155"/>
    <w:rsid w:val="000915F8"/>
    <w:rsid w:val="00091757"/>
    <w:rsid w:val="00091ACF"/>
    <w:rsid w:val="000926E5"/>
    <w:rsid w:val="000937E9"/>
    <w:rsid w:val="0009481F"/>
    <w:rsid w:val="00096902"/>
    <w:rsid w:val="000977AA"/>
    <w:rsid w:val="000A0BDD"/>
    <w:rsid w:val="000A0D11"/>
    <w:rsid w:val="000A0F0D"/>
    <w:rsid w:val="000A2694"/>
    <w:rsid w:val="000A3CD0"/>
    <w:rsid w:val="000A4D35"/>
    <w:rsid w:val="000A5828"/>
    <w:rsid w:val="000A6573"/>
    <w:rsid w:val="000A6770"/>
    <w:rsid w:val="000A6A07"/>
    <w:rsid w:val="000A7621"/>
    <w:rsid w:val="000B0044"/>
    <w:rsid w:val="000B019B"/>
    <w:rsid w:val="000B17CC"/>
    <w:rsid w:val="000B1AEA"/>
    <w:rsid w:val="000B2799"/>
    <w:rsid w:val="000B4175"/>
    <w:rsid w:val="000B41BA"/>
    <w:rsid w:val="000B4583"/>
    <w:rsid w:val="000B496B"/>
    <w:rsid w:val="000B5814"/>
    <w:rsid w:val="000B5A38"/>
    <w:rsid w:val="000B677E"/>
    <w:rsid w:val="000B6B89"/>
    <w:rsid w:val="000B75D2"/>
    <w:rsid w:val="000B7C27"/>
    <w:rsid w:val="000C0516"/>
    <w:rsid w:val="000C09F4"/>
    <w:rsid w:val="000C0B9F"/>
    <w:rsid w:val="000C0DD8"/>
    <w:rsid w:val="000C1607"/>
    <w:rsid w:val="000C195F"/>
    <w:rsid w:val="000C29D5"/>
    <w:rsid w:val="000C3DCD"/>
    <w:rsid w:val="000C3F89"/>
    <w:rsid w:val="000C4BDD"/>
    <w:rsid w:val="000C684A"/>
    <w:rsid w:val="000C6C7A"/>
    <w:rsid w:val="000C706C"/>
    <w:rsid w:val="000C70D1"/>
    <w:rsid w:val="000C713E"/>
    <w:rsid w:val="000C76C0"/>
    <w:rsid w:val="000D0F7C"/>
    <w:rsid w:val="000D1271"/>
    <w:rsid w:val="000D1B80"/>
    <w:rsid w:val="000D2470"/>
    <w:rsid w:val="000D3DFE"/>
    <w:rsid w:val="000D468E"/>
    <w:rsid w:val="000D48D3"/>
    <w:rsid w:val="000D49D2"/>
    <w:rsid w:val="000D50AA"/>
    <w:rsid w:val="000D5811"/>
    <w:rsid w:val="000D60A2"/>
    <w:rsid w:val="000D7FBF"/>
    <w:rsid w:val="000E023E"/>
    <w:rsid w:val="000E0366"/>
    <w:rsid w:val="000E0C62"/>
    <w:rsid w:val="000E1CE7"/>
    <w:rsid w:val="000E2929"/>
    <w:rsid w:val="000E2DE1"/>
    <w:rsid w:val="000E3389"/>
    <w:rsid w:val="000E4071"/>
    <w:rsid w:val="000E4E1F"/>
    <w:rsid w:val="000E51BE"/>
    <w:rsid w:val="000E573C"/>
    <w:rsid w:val="000E6B48"/>
    <w:rsid w:val="000E7BC3"/>
    <w:rsid w:val="000F1100"/>
    <w:rsid w:val="000F1102"/>
    <w:rsid w:val="000F262D"/>
    <w:rsid w:val="000F2ED8"/>
    <w:rsid w:val="000F36FD"/>
    <w:rsid w:val="000F4C42"/>
    <w:rsid w:val="000F4CE8"/>
    <w:rsid w:val="000F73A3"/>
    <w:rsid w:val="000F780F"/>
    <w:rsid w:val="001016D8"/>
    <w:rsid w:val="00101A05"/>
    <w:rsid w:val="00101F11"/>
    <w:rsid w:val="001021D4"/>
    <w:rsid w:val="00104BAC"/>
    <w:rsid w:val="00104C33"/>
    <w:rsid w:val="00104EEA"/>
    <w:rsid w:val="001057C3"/>
    <w:rsid w:val="001059EC"/>
    <w:rsid w:val="00106316"/>
    <w:rsid w:val="00110578"/>
    <w:rsid w:val="00110BD3"/>
    <w:rsid w:val="00111B41"/>
    <w:rsid w:val="001120C2"/>
    <w:rsid w:val="00112520"/>
    <w:rsid w:val="001127B6"/>
    <w:rsid w:val="0011463E"/>
    <w:rsid w:val="001149B2"/>
    <w:rsid w:val="00114CB8"/>
    <w:rsid w:val="00115B56"/>
    <w:rsid w:val="0012060E"/>
    <w:rsid w:val="00121062"/>
    <w:rsid w:val="00121819"/>
    <w:rsid w:val="00121830"/>
    <w:rsid w:val="00121C8D"/>
    <w:rsid w:val="00121D46"/>
    <w:rsid w:val="00121F02"/>
    <w:rsid w:val="00122A61"/>
    <w:rsid w:val="00123164"/>
    <w:rsid w:val="0012325F"/>
    <w:rsid w:val="00123366"/>
    <w:rsid w:val="00123863"/>
    <w:rsid w:val="00123BDE"/>
    <w:rsid w:val="001242D2"/>
    <w:rsid w:val="00124662"/>
    <w:rsid w:val="00124810"/>
    <w:rsid w:val="00124841"/>
    <w:rsid w:val="00124945"/>
    <w:rsid w:val="00124B10"/>
    <w:rsid w:val="00125070"/>
    <w:rsid w:val="0012579A"/>
    <w:rsid w:val="00125D8E"/>
    <w:rsid w:val="00125EED"/>
    <w:rsid w:val="00126A3E"/>
    <w:rsid w:val="0013046D"/>
    <w:rsid w:val="00130525"/>
    <w:rsid w:val="0013057D"/>
    <w:rsid w:val="00130C91"/>
    <w:rsid w:val="001326A8"/>
    <w:rsid w:val="001327EB"/>
    <w:rsid w:val="001329C4"/>
    <w:rsid w:val="00133190"/>
    <w:rsid w:val="00133CD2"/>
    <w:rsid w:val="00133D9B"/>
    <w:rsid w:val="00134CFD"/>
    <w:rsid w:val="001354C3"/>
    <w:rsid w:val="001360AA"/>
    <w:rsid w:val="001368D7"/>
    <w:rsid w:val="00136BC0"/>
    <w:rsid w:val="00137ADC"/>
    <w:rsid w:val="001405DE"/>
    <w:rsid w:val="00140CB5"/>
    <w:rsid w:val="0014268B"/>
    <w:rsid w:val="00142B96"/>
    <w:rsid w:val="00142BCD"/>
    <w:rsid w:val="00143280"/>
    <w:rsid w:val="001433C5"/>
    <w:rsid w:val="00143738"/>
    <w:rsid w:val="00143AC7"/>
    <w:rsid w:val="00143B8A"/>
    <w:rsid w:val="001440F0"/>
    <w:rsid w:val="00144A7F"/>
    <w:rsid w:val="00144D2B"/>
    <w:rsid w:val="00146D2D"/>
    <w:rsid w:val="001514F0"/>
    <w:rsid w:val="001521E4"/>
    <w:rsid w:val="001524F9"/>
    <w:rsid w:val="00152AA7"/>
    <w:rsid w:val="00152D03"/>
    <w:rsid w:val="001530AB"/>
    <w:rsid w:val="001536C9"/>
    <w:rsid w:val="00153DFB"/>
    <w:rsid w:val="0015431C"/>
    <w:rsid w:val="00156C91"/>
    <w:rsid w:val="00157CFE"/>
    <w:rsid w:val="001603A7"/>
    <w:rsid w:val="00161065"/>
    <w:rsid w:val="001620E4"/>
    <w:rsid w:val="001634C3"/>
    <w:rsid w:val="001634F0"/>
    <w:rsid w:val="001639D9"/>
    <w:rsid w:val="00164951"/>
    <w:rsid w:val="00164BB0"/>
    <w:rsid w:val="00164D52"/>
    <w:rsid w:val="00165894"/>
    <w:rsid w:val="001664FC"/>
    <w:rsid w:val="00166819"/>
    <w:rsid w:val="00166BC6"/>
    <w:rsid w:val="00167F09"/>
    <w:rsid w:val="001703DD"/>
    <w:rsid w:val="0017129E"/>
    <w:rsid w:val="001716E8"/>
    <w:rsid w:val="00171932"/>
    <w:rsid w:val="00171DFB"/>
    <w:rsid w:val="00171E80"/>
    <w:rsid w:val="0017266E"/>
    <w:rsid w:val="00172ADA"/>
    <w:rsid w:val="00173BC4"/>
    <w:rsid w:val="001744A0"/>
    <w:rsid w:val="001748AA"/>
    <w:rsid w:val="0017599C"/>
    <w:rsid w:val="00175F80"/>
    <w:rsid w:val="00176336"/>
    <w:rsid w:val="0017655E"/>
    <w:rsid w:val="00176C0A"/>
    <w:rsid w:val="00176F3D"/>
    <w:rsid w:val="001773DE"/>
    <w:rsid w:val="001775A2"/>
    <w:rsid w:val="00180204"/>
    <w:rsid w:val="00180BE2"/>
    <w:rsid w:val="00181614"/>
    <w:rsid w:val="00181E63"/>
    <w:rsid w:val="00182255"/>
    <w:rsid w:val="00182FAE"/>
    <w:rsid w:val="00183652"/>
    <w:rsid w:val="00183961"/>
    <w:rsid w:val="00184EFB"/>
    <w:rsid w:val="001853D1"/>
    <w:rsid w:val="001858D7"/>
    <w:rsid w:val="00185FE4"/>
    <w:rsid w:val="00187D0B"/>
    <w:rsid w:val="001902AB"/>
    <w:rsid w:val="001905C6"/>
    <w:rsid w:val="00190778"/>
    <w:rsid w:val="001918BD"/>
    <w:rsid w:val="0019331D"/>
    <w:rsid w:val="00193964"/>
    <w:rsid w:val="001945DF"/>
    <w:rsid w:val="00194EE5"/>
    <w:rsid w:val="00196272"/>
    <w:rsid w:val="00197B07"/>
    <w:rsid w:val="001A180D"/>
    <w:rsid w:val="001A1EF1"/>
    <w:rsid w:val="001A2914"/>
    <w:rsid w:val="001A2CE8"/>
    <w:rsid w:val="001A2E17"/>
    <w:rsid w:val="001A31B2"/>
    <w:rsid w:val="001A41A3"/>
    <w:rsid w:val="001A4474"/>
    <w:rsid w:val="001A4594"/>
    <w:rsid w:val="001A4F1F"/>
    <w:rsid w:val="001A566E"/>
    <w:rsid w:val="001A5F1A"/>
    <w:rsid w:val="001A5F27"/>
    <w:rsid w:val="001A627A"/>
    <w:rsid w:val="001A6A77"/>
    <w:rsid w:val="001A7BB2"/>
    <w:rsid w:val="001A7D8E"/>
    <w:rsid w:val="001B09E0"/>
    <w:rsid w:val="001B1A55"/>
    <w:rsid w:val="001B2FF2"/>
    <w:rsid w:val="001B4093"/>
    <w:rsid w:val="001B446A"/>
    <w:rsid w:val="001B4525"/>
    <w:rsid w:val="001B5B76"/>
    <w:rsid w:val="001B7637"/>
    <w:rsid w:val="001B7FDA"/>
    <w:rsid w:val="001C020C"/>
    <w:rsid w:val="001C1506"/>
    <w:rsid w:val="001C1969"/>
    <w:rsid w:val="001C2518"/>
    <w:rsid w:val="001C2806"/>
    <w:rsid w:val="001C3F66"/>
    <w:rsid w:val="001C533A"/>
    <w:rsid w:val="001C7F7E"/>
    <w:rsid w:val="001D0476"/>
    <w:rsid w:val="001D058C"/>
    <w:rsid w:val="001D1F00"/>
    <w:rsid w:val="001D21E1"/>
    <w:rsid w:val="001D26EF"/>
    <w:rsid w:val="001D37D3"/>
    <w:rsid w:val="001D3A85"/>
    <w:rsid w:val="001D4037"/>
    <w:rsid w:val="001D40A8"/>
    <w:rsid w:val="001D717F"/>
    <w:rsid w:val="001D7784"/>
    <w:rsid w:val="001D7F9B"/>
    <w:rsid w:val="001E0742"/>
    <w:rsid w:val="001E1481"/>
    <w:rsid w:val="001E1911"/>
    <w:rsid w:val="001E1B14"/>
    <w:rsid w:val="001E39BD"/>
    <w:rsid w:val="001E459C"/>
    <w:rsid w:val="001E491B"/>
    <w:rsid w:val="001E4CF0"/>
    <w:rsid w:val="001E6473"/>
    <w:rsid w:val="001E6586"/>
    <w:rsid w:val="001E6BED"/>
    <w:rsid w:val="001E726F"/>
    <w:rsid w:val="001E75FE"/>
    <w:rsid w:val="001E77A0"/>
    <w:rsid w:val="001E77CF"/>
    <w:rsid w:val="001E7B10"/>
    <w:rsid w:val="001F07F2"/>
    <w:rsid w:val="001F174F"/>
    <w:rsid w:val="001F19B6"/>
    <w:rsid w:val="001F1CAA"/>
    <w:rsid w:val="001F2906"/>
    <w:rsid w:val="001F2E3C"/>
    <w:rsid w:val="001F38DB"/>
    <w:rsid w:val="001F3B19"/>
    <w:rsid w:val="001F4B8A"/>
    <w:rsid w:val="001F4CBD"/>
    <w:rsid w:val="001F4E58"/>
    <w:rsid w:val="001F5456"/>
    <w:rsid w:val="001F5859"/>
    <w:rsid w:val="001F674C"/>
    <w:rsid w:val="001F720A"/>
    <w:rsid w:val="002003E2"/>
    <w:rsid w:val="00200BA9"/>
    <w:rsid w:val="00200CE2"/>
    <w:rsid w:val="0020105B"/>
    <w:rsid w:val="00201372"/>
    <w:rsid w:val="002026E5"/>
    <w:rsid w:val="00202ED4"/>
    <w:rsid w:val="00203314"/>
    <w:rsid w:val="00203AB3"/>
    <w:rsid w:val="00204C2B"/>
    <w:rsid w:val="00204E37"/>
    <w:rsid w:val="00205DC2"/>
    <w:rsid w:val="00205DF2"/>
    <w:rsid w:val="002065C1"/>
    <w:rsid w:val="00206C19"/>
    <w:rsid w:val="00206FA2"/>
    <w:rsid w:val="00206FD1"/>
    <w:rsid w:val="002070FF"/>
    <w:rsid w:val="002071FC"/>
    <w:rsid w:val="00207FAA"/>
    <w:rsid w:val="00210427"/>
    <w:rsid w:val="00210EE5"/>
    <w:rsid w:val="00210FB2"/>
    <w:rsid w:val="002112ED"/>
    <w:rsid w:val="00211360"/>
    <w:rsid w:val="00213AE4"/>
    <w:rsid w:val="0021463E"/>
    <w:rsid w:val="00214673"/>
    <w:rsid w:val="00214BD4"/>
    <w:rsid w:val="00215E58"/>
    <w:rsid w:val="002166B4"/>
    <w:rsid w:val="00216D30"/>
    <w:rsid w:val="00220A45"/>
    <w:rsid w:val="00220F07"/>
    <w:rsid w:val="00221FD1"/>
    <w:rsid w:val="00224E9A"/>
    <w:rsid w:val="002250E8"/>
    <w:rsid w:val="002253E2"/>
    <w:rsid w:val="002257FA"/>
    <w:rsid w:val="002266BD"/>
    <w:rsid w:val="00226743"/>
    <w:rsid w:val="00226EBC"/>
    <w:rsid w:val="00227863"/>
    <w:rsid w:val="00227ECB"/>
    <w:rsid w:val="00230DE8"/>
    <w:rsid w:val="00230E1C"/>
    <w:rsid w:val="002311A2"/>
    <w:rsid w:val="00231480"/>
    <w:rsid w:val="00231CA2"/>
    <w:rsid w:val="0023228E"/>
    <w:rsid w:val="00232B7F"/>
    <w:rsid w:val="00232F68"/>
    <w:rsid w:val="0023382B"/>
    <w:rsid w:val="00235CA6"/>
    <w:rsid w:val="002400EF"/>
    <w:rsid w:val="002407B3"/>
    <w:rsid w:val="00241384"/>
    <w:rsid w:val="002420E1"/>
    <w:rsid w:val="002424DC"/>
    <w:rsid w:val="00242A56"/>
    <w:rsid w:val="002433E1"/>
    <w:rsid w:val="00243743"/>
    <w:rsid w:val="002437E2"/>
    <w:rsid w:val="00244293"/>
    <w:rsid w:val="00244F3C"/>
    <w:rsid w:val="002456DF"/>
    <w:rsid w:val="00245E00"/>
    <w:rsid w:val="0024610D"/>
    <w:rsid w:val="002475AF"/>
    <w:rsid w:val="002477B7"/>
    <w:rsid w:val="002502CF"/>
    <w:rsid w:val="00250CD7"/>
    <w:rsid w:val="00250E66"/>
    <w:rsid w:val="002512F8"/>
    <w:rsid w:val="00251FFD"/>
    <w:rsid w:val="00252343"/>
    <w:rsid w:val="00253098"/>
    <w:rsid w:val="00253100"/>
    <w:rsid w:val="0025337D"/>
    <w:rsid w:val="00255226"/>
    <w:rsid w:val="002557FD"/>
    <w:rsid w:val="00255C21"/>
    <w:rsid w:val="002562A5"/>
    <w:rsid w:val="00256E8F"/>
    <w:rsid w:val="00257278"/>
    <w:rsid w:val="00260165"/>
    <w:rsid w:val="00262146"/>
    <w:rsid w:val="002628E4"/>
    <w:rsid w:val="002628FD"/>
    <w:rsid w:val="00262A1F"/>
    <w:rsid w:val="00263182"/>
    <w:rsid w:val="0026415F"/>
    <w:rsid w:val="0026458F"/>
    <w:rsid w:val="00264C5E"/>
    <w:rsid w:val="002653FA"/>
    <w:rsid w:val="00266A52"/>
    <w:rsid w:val="0026722D"/>
    <w:rsid w:val="00267448"/>
    <w:rsid w:val="00267D79"/>
    <w:rsid w:val="00270FE8"/>
    <w:rsid w:val="00271E59"/>
    <w:rsid w:val="002728B0"/>
    <w:rsid w:val="002728BD"/>
    <w:rsid w:val="00272F7A"/>
    <w:rsid w:val="002745FC"/>
    <w:rsid w:val="0027505D"/>
    <w:rsid w:val="002758ED"/>
    <w:rsid w:val="00280710"/>
    <w:rsid w:val="00280DE4"/>
    <w:rsid w:val="002823BB"/>
    <w:rsid w:val="00282B37"/>
    <w:rsid w:val="00282EC7"/>
    <w:rsid w:val="00283AB7"/>
    <w:rsid w:val="00283FC2"/>
    <w:rsid w:val="002862AD"/>
    <w:rsid w:val="00286AA4"/>
    <w:rsid w:val="002900A7"/>
    <w:rsid w:val="002908E9"/>
    <w:rsid w:val="00290EEE"/>
    <w:rsid w:val="00290FF2"/>
    <w:rsid w:val="00291C9C"/>
    <w:rsid w:val="00292A71"/>
    <w:rsid w:val="0029356C"/>
    <w:rsid w:val="002937E8"/>
    <w:rsid w:val="00293ABF"/>
    <w:rsid w:val="00293AE1"/>
    <w:rsid w:val="0029474D"/>
    <w:rsid w:val="002955C6"/>
    <w:rsid w:val="00296BA0"/>
    <w:rsid w:val="00297C54"/>
    <w:rsid w:val="00297D07"/>
    <w:rsid w:val="002A04DC"/>
    <w:rsid w:val="002A0F38"/>
    <w:rsid w:val="002A113B"/>
    <w:rsid w:val="002A15F3"/>
    <w:rsid w:val="002A3C2F"/>
    <w:rsid w:val="002A40B8"/>
    <w:rsid w:val="002A447E"/>
    <w:rsid w:val="002A485E"/>
    <w:rsid w:val="002A4C6F"/>
    <w:rsid w:val="002A517F"/>
    <w:rsid w:val="002A5F43"/>
    <w:rsid w:val="002A68AC"/>
    <w:rsid w:val="002A740B"/>
    <w:rsid w:val="002A74FE"/>
    <w:rsid w:val="002B041D"/>
    <w:rsid w:val="002B25C4"/>
    <w:rsid w:val="002B3865"/>
    <w:rsid w:val="002B3EC9"/>
    <w:rsid w:val="002B4B45"/>
    <w:rsid w:val="002B6828"/>
    <w:rsid w:val="002B694D"/>
    <w:rsid w:val="002B6BF3"/>
    <w:rsid w:val="002B7F99"/>
    <w:rsid w:val="002C2E6D"/>
    <w:rsid w:val="002C3950"/>
    <w:rsid w:val="002C3A8D"/>
    <w:rsid w:val="002C3D46"/>
    <w:rsid w:val="002C4040"/>
    <w:rsid w:val="002C4D1A"/>
    <w:rsid w:val="002C5480"/>
    <w:rsid w:val="002C5A1F"/>
    <w:rsid w:val="002C5D64"/>
    <w:rsid w:val="002C5F8F"/>
    <w:rsid w:val="002C63EF"/>
    <w:rsid w:val="002C664E"/>
    <w:rsid w:val="002D0ED3"/>
    <w:rsid w:val="002D12E7"/>
    <w:rsid w:val="002D1BAF"/>
    <w:rsid w:val="002D1F71"/>
    <w:rsid w:val="002D2312"/>
    <w:rsid w:val="002D2DB7"/>
    <w:rsid w:val="002D37B0"/>
    <w:rsid w:val="002D3D00"/>
    <w:rsid w:val="002D5477"/>
    <w:rsid w:val="002D7AEA"/>
    <w:rsid w:val="002E134B"/>
    <w:rsid w:val="002E13D5"/>
    <w:rsid w:val="002E1470"/>
    <w:rsid w:val="002E15EE"/>
    <w:rsid w:val="002E1D7F"/>
    <w:rsid w:val="002E1E83"/>
    <w:rsid w:val="002E2976"/>
    <w:rsid w:val="002E3534"/>
    <w:rsid w:val="002E419F"/>
    <w:rsid w:val="002E4869"/>
    <w:rsid w:val="002E53EB"/>
    <w:rsid w:val="002E645D"/>
    <w:rsid w:val="002E6575"/>
    <w:rsid w:val="002E744F"/>
    <w:rsid w:val="002E777C"/>
    <w:rsid w:val="002E7BD9"/>
    <w:rsid w:val="002F04B7"/>
    <w:rsid w:val="002F06CA"/>
    <w:rsid w:val="002F095A"/>
    <w:rsid w:val="002F23CF"/>
    <w:rsid w:val="002F23E7"/>
    <w:rsid w:val="002F2773"/>
    <w:rsid w:val="002F296A"/>
    <w:rsid w:val="002F3039"/>
    <w:rsid w:val="002F30F4"/>
    <w:rsid w:val="002F32A8"/>
    <w:rsid w:val="002F3E19"/>
    <w:rsid w:val="002F54CF"/>
    <w:rsid w:val="002F6CD1"/>
    <w:rsid w:val="002F71D9"/>
    <w:rsid w:val="002F772E"/>
    <w:rsid w:val="002F78CC"/>
    <w:rsid w:val="003011AD"/>
    <w:rsid w:val="003012FD"/>
    <w:rsid w:val="0030134E"/>
    <w:rsid w:val="003014AA"/>
    <w:rsid w:val="00303914"/>
    <w:rsid w:val="00303AAC"/>
    <w:rsid w:val="00305E9C"/>
    <w:rsid w:val="00306A89"/>
    <w:rsid w:val="00306C2E"/>
    <w:rsid w:val="00306D79"/>
    <w:rsid w:val="00306E4D"/>
    <w:rsid w:val="00306E73"/>
    <w:rsid w:val="0030753B"/>
    <w:rsid w:val="00311C03"/>
    <w:rsid w:val="00312362"/>
    <w:rsid w:val="00312525"/>
    <w:rsid w:val="00312E07"/>
    <w:rsid w:val="00313142"/>
    <w:rsid w:val="003136F6"/>
    <w:rsid w:val="00313C02"/>
    <w:rsid w:val="003143AB"/>
    <w:rsid w:val="0031589F"/>
    <w:rsid w:val="003166C7"/>
    <w:rsid w:val="003169EC"/>
    <w:rsid w:val="00317690"/>
    <w:rsid w:val="00317858"/>
    <w:rsid w:val="00317CE1"/>
    <w:rsid w:val="00317E08"/>
    <w:rsid w:val="00317E44"/>
    <w:rsid w:val="00317F19"/>
    <w:rsid w:val="0032151E"/>
    <w:rsid w:val="003215C1"/>
    <w:rsid w:val="003217D9"/>
    <w:rsid w:val="00321C77"/>
    <w:rsid w:val="00321FD6"/>
    <w:rsid w:val="00322AE3"/>
    <w:rsid w:val="00323F9F"/>
    <w:rsid w:val="003243CB"/>
    <w:rsid w:val="003255B0"/>
    <w:rsid w:val="003258E7"/>
    <w:rsid w:val="00326238"/>
    <w:rsid w:val="003266A6"/>
    <w:rsid w:val="00326CF5"/>
    <w:rsid w:val="00326F65"/>
    <w:rsid w:val="00327C66"/>
    <w:rsid w:val="00330460"/>
    <w:rsid w:val="00330611"/>
    <w:rsid w:val="00330769"/>
    <w:rsid w:val="00330DE8"/>
    <w:rsid w:val="00331F10"/>
    <w:rsid w:val="0033275C"/>
    <w:rsid w:val="0033374C"/>
    <w:rsid w:val="0033393E"/>
    <w:rsid w:val="00333FF3"/>
    <w:rsid w:val="00334248"/>
    <w:rsid w:val="00334310"/>
    <w:rsid w:val="00334378"/>
    <w:rsid w:val="003343AF"/>
    <w:rsid w:val="00334AEF"/>
    <w:rsid w:val="0033543A"/>
    <w:rsid w:val="00335A2C"/>
    <w:rsid w:val="00336714"/>
    <w:rsid w:val="00336826"/>
    <w:rsid w:val="00336C51"/>
    <w:rsid w:val="00336E2E"/>
    <w:rsid w:val="00336F25"/>
    <w:rsid w:val="003374D0"/>
    <w:rsid w:val="003407AF"/>
    <w:rsid w:val="003407E6"/>
    <w:rsid w:val="00340A84"/>
    <w:rsid w:val="00340CE9"/>
    <w:rsid w:val="003413B8"/>
    <w:rsid w:val="00341F93"/>
    <w:rsid w:val="00342D8F"/>
    <w:rsid w:val="00342F99"/>
    <w:rsid w:val="003438F3"/>
    <w:rsid w:val="003443CB"/>
    <w:rsid w:val="003446B7"/>
    <w:rsid w:val="0034531E"/>
    <w:rsid w:val="003453AD"/>
    <w:rsid w:val="0034559A"/>
    <w:rsid w:val="0034597E"/>
    <w:rsid w:val="00345A33"/>
    <w:rsid w:val="003462B6"/>
    <w:rsid w:val="00347B75"/>
    <w:rsid w:val="0035095A"/>
    <w:rsid w:val="003523F7"/>
    <w:rsid w:val="0035256E"/>
    <w:rsid w:val="003527E1"/>
    <w:rsid w:val="00352800"/>
    <w:rsid w:val="0035310A"/>
    <w:rsid w:val="00353F6F"/>
    <w:rsid w:val="00354E46"/>
    <w:rsid w:val="00356A00"/>
    <w:rsid w:val="0035727C"/>
    <w:rsid w:val="00357FA4"/>
    <w:rsid w:val="0036045C"/>
    <w:rsid w:val="00360939"/>
    <w:rsid w:val="003631EC"/>
    <w:rsid w:val="00363328"/>
    <w:rsid w:val="00364807"/>
    <w:rsid w:val="003656BE"/>
    <w:rsid w:val="00366DB5"/>
    <w:rsid w:val="0036754C"/>
    <w:rsid w:val="00367D9B"/>
    <w:rsid w:val="00370772"/>
    <w:rsid w:val="003708DE"/>
    <w:rsid w:val="00370EC4"/>
    <w:rsid w:val="003710DF"/>
    <w:rsid w:val="00371219"/>
    <w:rsid w:val="00371BCA"/>
    <w:rsid w:val="003728B3"/>
    <w:rsid w:val="00374E2A"/>
    <w:rsid w:val="0037555C"/>
    <w:rsid w:val="0037582E"/>
    <w:rsid w:val="00376A4C"/>
    <w:rsid w:val="0037704A"/>
    <w:rsid w:val="00377144"/>
    <w:rsid w:val="00377662"/>
    <w:rsid w:val="00377947"/>
    <w:rsid w:val="00380035"/>
    <w:rsid w:val="00380EB6"/>
    <w:rsid w:val="00381246"/>
    <w:rsid w:val="0038128E"/>
    <w:rsid w:val="00382143"/>
    <w:rsid w:val="00382168"/>
    <w:rsid w:val="0038240C"/>
    <w:rsid w:val="00382BD0"/>
    <w:rsid w:val="00382DBA"/>
    <w:rsid w:val="003830FF"/>
    <w:rsid w:val="00384F6D"/>
    <w:rsid w:val="003850A8"/>
    <w:rsid w:val="00385183"/>
    <w:rsid w:val="00386988"/>
    <w:rsid w:val="00386A0A"/>
    <w:rsid w:val="00387300"/>
    <w:rsid w:val="00387B32"/>
    <w:rsid w:val="00387CDE"/>
    <w:rsid w:val="00392D92"/>
    <w:rsid w:val="00393751"/>
    <w:rsid w:val="00394367"/>
    <w:rsid w:val="003943E4"/>
    <w:rsid w:val="00394807"/>
    <w:rsid w:val="00394915"/>
    <w:rsid w:val="00394ECF"/>
    <w:rsid w:val="003950B0"/>
    <w:rsid w:val="00395DA5"/>
    <w:rsid w:val="0039651F"/>
    <w:rsid w:val="0039671C"/>
    <w:rsid w:val="003969C7"/>
    <w:rsid w:val="003969F2"/>
    <w:rsid w:val="00396A82"/>
    <w:rsid w:val="00396C53"/>
    <w:rsid w:val="003971C9"/>
    <w:rsid w:val="00397E10"/>
    <w:rsid w:val="003A0610"/>
    <w:rsid w:val="003A07F4"/>
    <w:rsid w:val="003A1A52"/>
    <w:rsid w:val="003A1FA6"/>
    <w:rsid w:val="003A2DBE"/>
    <w:rsid w:val="003A35A0"/>
    <w:rsid w:val="003A36CB"/>
    <w:rsid w:val="003A3A27"/>
    <w:rsid w:val="003A44C2"/>
    <w:rsid w:val="003A4B19"/>
    <w:rsid w:val="003A4D9F"/>
    <w:rsid w:val="003A5245"/>
    <w:rsid w:val="003B0B2F"/>
    <w:rsid w:val="003B149D"/>
    <w:rsid w:val="003B3099"/>
    <w:rsid w:val="003B3441"/>
    <w:rsid w:val="003B374F"/>
    <w:rsid w:val="003B5153"/>
    <w:rsid w:val="003B576E"/>
    <w:rsid w:val="003B61B7"/>
    <w:rsid w:val="003B6A55"/>
    <w:rsid w:val="003C0290"/>
    <w:rsid w:val="003C13D1"/>
    <w:rsid w:val="003C1724"/>
    <w:rsid w:val="003C1BC1"/>
    <w:rsid w:val="003C1FAF"/>
    <w:rsid w:val="003C3023"/>
    <w:rsid w:val="003C302D"/>
    <w:rsid w:val="003C3E8E"/>
    <w:rsid w:val="003C4999"/>
    <w:rsid w:val="003C4D20"/>
    <w:rsid w:val="003C4DF0"/>
    <w:rsid w:val="003C5878"/>
    <w:rsid w:val="003C7181"/>
    <w:rsid w:val="003C76BB"/>
    <w:rsid w:val="003D0835"/>
    <w:rsid w:val="003D152F"/>
    <w:rsid w:val="003D19EB"/>
    <w:rsid w:val="003D329D"/>
    <w:rsid w:val="003D3C4D"/>
    <w:rsid w:val="003D3E10"/>
    <w:rsid w:val="003D4ED1"/>
    <w:rsid w:val="003D5D55"/>
    <w:rsid w:val="003E03FE"/>
    <w:rsid w:val="003E0ECC"/>
    <w:rsid w:val="003E11F2"/>
    <w:rsid w:val="003E3040"/>
    <w:rsid w:val="003E36D5"/>
    <w:rsid w:val="003E48FA"/>
    <w:rsid w:val="003E48FD"/>
    <w:rsid w:val="003E4A04"/>
    <w:rsid w:val="003E57DC"/>
    <w:rsid w:val="003E589D"/>
    <w:rsid w:val="003E58EF"/>
    <w:rsid w:val="003E5C80"/>
    <w:rsid w:val="003E5CE9"/>
    <w:rsid w:val="003E5EA0"/>
    <w:rsid w:val="003E78DD"/>
    <w:rsid w:val="003F0744"/>
    <w:rsid w:val="003F14B5"/>
    <w:rsid w:val="003F276A"/>
    <w:rsid w:val="003F27CF"/>
    <w:rsid w:val="003F42F4"/>
    <w:rsid w:val="003F44C4"/>
    <w:rsid w:val="003F45C5"/>
    <w:rsid w:val="003F4844"/>
    <w:rsid w:val="003F4CF0"/>
    <w:rsid w:val="003F582E"/>
    <w:rsid w:val="003F6252"/>
    <w:rsid w:val="003F6AF4"/>
    <w:rsid w:val="004007C6"/>
    <w:rsid w:val="00400987"/>
    <w:rsid w:val="004029B0"/>
    <w:rsid w:val="00402E84"/>
    <w:rsid w:val="0040460D"/>
    <w:rsid w:val="00404CB4"/>
    <w:rsid w:val="00404CD5"/>
    <w:rsid w:val="00404E49"/>
    <w:rsid w:val="00405A08"/>
    <w:rsid w:val="00405DDC"/>
    <w:rsid w:val="00406D7B"/>
    <w:rsid w:val="00406F59"/>
    <w:rsid w:val="004108E9"/>
    <w:rsid w:val="00411D54"/>
    <w:rsid w:val="00412368"/>
    <w:rsid w:val="00412C20"/>
    <w:rsid w:val="00412CE8"/>
    <w:rsid w:val="00412F4F"/>
    <w:rsid w:val="00412FF3"/>
    <w:rsid w:val="0041326E"/>
    <w:rsid w:val="00413737"/>
    <w:rsid w:val="00413C4B"/>
    <w:rsid w:val="00414622"/>
    <w:rsid w:val="00416298"/>
    <w:rsid w:val="004168F6"/>
    <w:rsid w:val="00417496"/>
    <w:rsid w:val="0041765A"/>
    <w:rsid w:val="00417935"/>
    <w:rsid w:val="00417B14"/>
    <w:rsid w:val="004201C4"/>
    <w:rsid w:val="00420900"/>
    <w:rsid w:val="00420E46"/>
    <w:rsid w:val="00421CD4"/>
    <w:rsid w:val="00422195"/>
    <w:rsid w:val="00422433"/>
    <w:rsid w:val="004229D5"/>
    <w:rsid w:val="00423057"/>
    <w:rsid w:val="004240F1"/>
    <w:rsid w:val="00424482"/>
    <w:rsid w:val="00424EDB"/>
    <w:rsid w:val="0042608B"/>
    <w:rsid w:val="0042628D"/>
    <w:rsid w:val="004266E1"/>
    <w:rsid w:val="0042736D"/>
    <w:rsid w:val="00427D9C"/>
    <w:rsid w:val="00430063"/>
    <w:rsid w:val="004304E7"/>
    <w:rsid w:val="0043078D"/>
    <w:rsid w:val="004313F3"/>
    <w:rsid w:val="00431DCB"/>
    <w:rsid w:val="00432335"/>
    <w:rsid w:val="004335A7"/>
    <w:rsid w:val="0043363D"/>
    <w:rsid w:val="00433E37"/>
    <w:rsid w:val="00435E59"/>
    <w:rsid w:val="004363CA"/>
    <w:rsid w:val="00436850"/>
    <w:rsid w:val="004378E1"/>
    <w:rsid w:val="00437FCA"/>
    <w:rsid w:val="00440147"/>
    <w:rsid w:val="00440433"/>
    <w:rsid w:val="004418F8"/>
    <w:rsid w:val="0044194E"/>
    <w:rsid w:val="004421C6"/>
    <w:rsid w:val="00442C61"/>
    <w:rsid w:val="00443080"/>
    <w:rsid w:val="0044317F"/>
    <w:rsid w:val="00444C2C"/>
    <w:rsid w:val="0044686D"/>
    <w:rsid w:val="00446DE3"/>
    <w:rsid w:val="004504EF"/>
    <w:rsid w:val="00450E44"/>
    <w:rsid w:val="00451628"/>
    <w:rsid w:val="00451975"/>
    <w:rsid w:val="00451E1B"/>
    <w:rsid w:val="00451FC2"/>
    <w:rsid w:val="0045263A"/>
    <w:rsid w:val="00452C3D"/>
    <w:rsid w:val="004539B9"/>
    <w:rsid w:val="00454156"/>
    <w:rsid w:val="004545EE"/>
    <w:rsid w:val="00456AA7"/>
    <w:rsid w:val="0045732A"/>
    <w:rsid w:val="00457649"/>
    <w:rsid w:val="00457981"/>
    <w:rsid w:val="0046073B"/>
    <w:rsid w:val="00460AC1"/>
    <w:rsid w:val="00462D3A"/>
    <w:rsid w:val="00464A33"/>
    <w:rsid w:val="004662B1"/>
    <w:rsid w:val="00466561"/>
    <w:rsid w:val="00470D4E"/>
    <w:rsid w:val="00471A09"/>
    <w:rsid w:val="00472785"/>
    <w:rsid w:val="00472AEB"/>
    <w:rsid w:val="00472B2A"/>
    <w:rsid w:val="00472C7A"/>
    <w:rsid w:val="00473475"/>
    <w:rsid w:val="00473F95"/>
    <w:rsid w:val="00474C69"/>
    <w:rsid w:val="00475613"/>
    <w:rsid w:val="004763EC"/>
    <w:rsid w:val="00477361"/>
    <w:rsid w:val="0047767D"/>
    <w:rsid w:val="00477789"/>
    <w:rsid w:val="00477D61"/>
    <w:rsid w:val="00480C18"/>
    <w:rsid w:val="00480E37"/>
    <w:rsid w:val="00480EFD"/>
    <w:rsid w:val="00481757"/>
    <w:rsid w:val="0048220B"/>
    <w:rsid w:val="00482DAD"/>
    <w:rsid w:val="00483C43"/>
    <w:rsid w:val="00484355"/>
    <w:rsid w:val="0048451E"/>
    <w:rsid w:val="004846B9"/>
    <w:rsid w:val="0048488E"/>
    <w:rsid w:val="00485289"/>
    <w:rsid w:val="004863A4"/>
    <w:rsid w:val="004864C6"/>
    <w:rsid w:val="00487162"/>
    <w:rsid w:val="004878F7"/>
    <w:rsid w:val="00487F23"/>
    <w:rsid w:val="00490840"/>
    <w:rsid w:val="00490AE3"/>
    <w:rsid w:val="00492292"/>
    <w:rsid w:val="004924D4"/>
    <w:rsid w:val="0049285A"/>
    <w:rsid w:val="00493A82"/>
    <w:rsid w:val="00494538"/>
    <w:rsid w:val="0049488D"/>
    <w:rsid w:val="00494BC8"/>
    <w:rsid w:val="00495161"/>
    <w:rsid w:val="00495195"/>
    <w:rsid w:val="004957EC"/>
    <w:rsid w:val="00495B01"/>
    <w:rsid w:val="00496F9C"/>
    <w:rsid w:val="004970EB"/>
    <w:rsid w:val="0049715B"/>
    <w:rsid w:val="00497DD9"/>
    <w:rsid w:val="004A015A"/>
    <w:rsid w:val="004A0612"/>
    <w:rsid w:val="004A0C64"/>
    <w:rsid w:val="004A1090"/>
    <w:rsid w:val="004A12D1"/>
    <w:rsid w:val="004A1892"/>
    <w:rsid w:val="004A1DDB"/>
    <w:rsid w:val="004A29BC"/>
    <w:rsid w:val="004A45FC"/>
    <w:rsid w:val="004A567F"/>
    <w:rsid w:val="004A64F9"/>
    <w:rsid w:val="004A76D6"/>
    <w:rsid w:val="004A76FE"/>
    <w:rsid w:val="004A7B05"/>
    <w:rsid w:val="004B06CC"/>
    <w:rsid w:val="004B07AC"/>
    <w:rsid w:val="004B1897"/>
    <w:rsid w:val="004B24E8"/>
    <w:rsid w:val="004B26FE"/>
    <w:rsid w:val="004B2854"/>
    <w:rsid w:val="004B2BEC"/>
    <w:rsid w:val="004B424F"/>
    <w:rsid w:val="004B5272"/>
    <w:rsid w:val="004B5CF3"/>
    <w:rsid w:val="004C0AC4"/>
    <w:rsid w:val="004C1A2C"/>
    <w:rsid w:val="004C1E0D"/>
    <w:rsid w:val="004C2C22"/>
    <w:rsid w:val="004C2D94"/>
    <w:rsid w:val="004C2F4D"/>
    <w:rsid w:val="004C3AD3"/>
    <w:rsid w:val="004C3BF5"/>
    <w:rsid w:val="004C47F2"/>
    <w:rsid w:val="004C5581"/>
    <w:rsid w:val="004C5DA9"/>
    <w:rsid w:val="004C7740"/>
    <w:rsid w:val="004C7EA3"/>
    <w:rsid w:val="004D0C94"/>
    <w:rsid w:val="004D1CF3"/>
    <w:rsid w:val="004D2F91"/>
    <w:rsid w:val="004D331F"/>
    <w:rsid w:val="004D40C2"/>
    <w:rsid w:val="004D4E68"/>
    <w:rsid w:val="004D5B38"/>
    <w:rsid w:val="004D5E72"/>
    <w:rsid w:val="004D6AD6"/>
    <w:rsid w:val="004D74EB"/>
    <w:rsid w:val="004E0273"/>
    <w:rsid w:val="004E048A"/>
    <w:rsid w:val="004E0554"/>
    <w:rsid w:val="004E1330"/>
    <w:rsid w:val="004E1426"/>
    <w:rsid w:val="004E19FC"/>
    <w:rsid w:val="004E1A79"/>
    <w:rsid w:val="004E1FE2"/>
    <w:rsid w:val="004E2079"/>
    <w:rsid w:val="004E2362"/>
    <w:rsid w:val="004E43E5"/>
    <w:rsid w:val="004E458A"/>
    <w:rsid w:val="004E4657"/>
    <w:rsid w:val="004E4F4A"/>
    <w:rsid w:val="004E5060"/>
    <w:rsid w:val="004E6347"/>
    <w:rsid w:val="004E64E5"/>
    <w:rsid w:val="004E72BE"/>
    <w:rsid w:val="004E7E56"/>
    <w:rsid w:val="004F0069"/>
    <w:rsid w:val="004F0856"/>
    <w:rsid w:val="004F172C"/>
    <w:rsid w:val="004F3800"/>
    <w:rsid w:val="004F475A"/>
    <w:rsid w:val="004F4903"/>
    <w:rsid w:val="004F5730"/>
    <w:rsid w:val="004F6D2F"/>
    <w:rsid w:val="004F767F"/>
    <w:rsid w:val="004F791F"/>
    <w:rsid w:val="004F7BDF"/>
    <w:rsid w:val="00500478"/>
    <w:rsid w:val="00500603"/>
    <w:rsid w:val="00500951"/>
    <w:rsid w:val="005009D5"/>
    <w:rsid w:val="00500E48"/>
    <w:rsid w:val="0050213A"/>
    <w:rsid w:val="00503772"/>
    <w:rsid w:val="00503C9E"/>
    <w:rsid w:val="005048FC"/>
    <w:rsid w:val="00505DE3"/>
    <w:rsid w:val="005063DE"/>
    <w:rsid w:val="00506520"/>
    <w:rsid w:val="00506B85"/>
    <w:rsid w:val="00506F12"/>
    <w:rsid w:val="00511543"/>
    <w:rsid w:val="005118A2"/>
    <w:rsid w:val="00511941"/>
    <w:rsid w:val="005119E8"/>
    <w:rsid w:val="00511AD4"/>
    <w:rsid w:val="00511BA0"/>
    <w:rsid w:val="00511EEE"/>
    <w:rsid w:val="0051264E"/>
    <w:rsid w:val="00512776"/>
    <w:rsid w:val="005127C2"/>
    <w:rsid w:val="00512A28"/>
    <w:rsid w:val="00512BCD"/>
    <w:rsid w:val="005133A6"/>
    <w:rsid w:val="00514488"/>
    <w:rsid w:val="005146AD"/>
    <w:rsid w:val="00514899"/>
    <w:rsid w:val="00515BC3"/>
    <w:rsid w:val="00516140"/>
    <w:rsid w:val="00516C86"/>
    <w:rsid w:val="00516DB6"/>
    <w:rsid w:val="005170C3"/>
    <w:rsid w:val="00520188"/>
    <w:rsid w:val="005213F3"/>
    <w:rsid w:val="00521BCA"/>
    <w:rsid w:val="0052246B"/>
    <w:rsid w:val="00522EEC"/>
    <w:rsid w:val="00524307"/>
    <w:rsid w:val="005243F9"/>
    <w:rsid w:val="00524ABB"/>
    <w:rsid w:val="00524F01"/>
    <w:rsid w:val="005265E6"/>
    <w:rsid w:val="00526B00"/>
    <w:rsid w:val="00526D2D"/>
    <w:rsid w:val="00527481"/>
    <w:rsid w:val="005303EE"/>
    <w:rsid w:val="00530A66"/>
    <w:rsid w:val="00530BA8"/>
    <w:rsid w:val="00532007"/>
    <w:rsid w:val="00532643"/>
    <w:rsid w:val="0053276C"/>
    <w:rsid w:val="005328B2"/>
    <w:rsid w:val="00532B18"/>
    <w:rsid w:val="00532E73"/>
    <w:rsid w:val="00533075"/>
    <w:rsid w:val="0053675E"/>
    <w:rsid w:val="00536BE9"/>
    <w:rsid w:val="0054074B"/>
    <w:rsid w:val="00540AF1"/>
    <w:rsid w:val="00541073"/>
    <w:rsid w:val="005410E8"/>
    <w:rsid w:val="00543C5C"/>
    <w:rsid w:val="00544233"/>
    <w:rsid w:val="0054621C"/>
    <w:rsid w:val="005476CF"/>
    <w:rsid w:val="00550320"/>
    <w:rsid w:val="00550E0B"/>
    <w:rsid w:val="0055147B"/>
    <w:rsid w:val="00551507"/>
    <w:rsid w:val="005516C5"/>
    <w:rsid w:val="00551827"/>
    <w:rsid w:val="00551EB4"/>
    <w:rsid w:val="00552016"/>
    <w:rsid w:val="00552D8B"/>
    <w:rsid w:val="0055337A"/>
    <w:rsid w:val="00553C17"/>
    <w:rsid w:val="005547A4"/>
    <w:rsid w:val="00555087"/>
    <w:rsid w:val="00555931"/>
    <w:rsid w:val="00555E83"/>
    <w:rsid w:val="005576DC"/>
    <w:rsid w:val="00557F8B"/>
    <w:rsid w:val="005602C7"/>
    <w:rsid w:val="005607B5"/>
    <w:rsid w:val="00561AB8"/>
    <w:rsid w:val="00562412"/>
    <w:rsid w:val="0056439E"/>
    <w:rsid w:val="00564438"/>
    <w:rsid w:val="00564638"/>
    <w:rsid w:val="005647DA"/>
    <w:rsid w:val="0056525C"/>
    <w:rsid w:val="005653E8"/>
    <w:rsid w:val="00565C19"/>
    <w:rsid w:val="00566537"/>
    <w:rsid w:val="00566A3E"/>
    <w:rsid w:val="00570EE1"/>
    <w:rsid w:val="00570F01"/>
    <w:rsid w:val="0057184F"/>
    <w:rsid w:val="0057204B"/>
    <w:rsid w:val="005723CA"/>
    <w:rsid w:val="0057365E"/>
    <w:rsid w:val="00573888"/>
    <w:rsid w:val="0057485B"/>
    <w:rsid w:val="0057497D"/>
    <w:rsid w:val="005752F7"/>
    <w:rsid w:val="00575F94"/>
    <w:rsid w:val="005764F4"/>
    <w:rsid w:val="00576994"/>
    <w:rsid w:val="00576B2F"/>
    <w:rsid w:val="00577392"/>
    <w:rsid w:val="005778D5"/>
    <w:rsid w:val="0058004C"/>
    <w:rsid w:val="0058017E"/>
    <w:rsid w:val="0058068F"/>
    <w:rsid w:val="0058148C"/>
    <w:rsid w:val="00581771"/>
    <w:rsid w:val="00582E10"/>
    <w:rsid w:val="005830A1"/>
    <w:rsid w:val="00583195"/>
    <w:rsid w:val="00584322"/>
    <w:rsid w:val="005846A9"/>
    <w:rsid w:val="0058494D"/>
    <w:rsid w:val="00584EAD"/>
    <w:rsid w:val="0058501E"/>
    <w:rsid w:val="0058596A"/>
    <w:rsid w:val="005864CA"/>
    <w:rsid w:val="00586E84"/>
    <w:rsid w:val="005870A2"/>
    <w:rsid w:val="0058768F"/>
    <w:rsid w:val="00587EA0"/>
    <w:rsid w:val="0059083C"/>
    <w:rsid w:val="00590AE8"/>
    <w:rsid w:val="00590D53"/>
    <w:rsid w:val="00591DAA"/>
    <w:rsid w:val="00592800"/>
    <w:rsid w:val="00592D26"/>
    <w:rsid w:val="00592E7D"/>
    <w:rsid w:val="00592F22"/>
    <w:rsid w:val="00594070"/>
    <w:rsid w:val="0059451E"/>
    <w:rsid w:val="00594AFB"/>
    <w:rsid w:val="00594F16"/>
    <w:rsid w:val="00595411"/>
    <w:rsid w:val="005957D5"/>
    <w:rsid w:val="005964A0"/>
    <w:rsid w:val="00596685"/>
    <w:rsid w:val="00596F4F"/>
    <w:rsid w:val="00597A1A"/>
    <w:rsid w:val="005A1FC2"/>
    <w:rsid w:val="005A29DB"/>
    <w:rsid w:val="005A2AA8"/>
    <w:rsid w:val="005A2B9C"/>
    <w:rsid w:val="005A2DB3"/>
    <w:rsid w:val="005A2F4D"/>
    <w:rsid w:val="005A3B4B"/>
    <w:rsid w:val="005A3E81"/>
    <w:rsid w:val="005A3FA4"/>
    <w:rsid w:val="005A4E6F"/>
    <w:rsid w:val="005A5420"/>
    <w:rsid w:val="005A5DD6"/>
    <w:rsid w:val="005B0A47"/>
    <w:rsid w:val="005B12B6"/>
    <w:rsid w:val="005B1C2D"/>
    <w:rsid w:val="005B2AAC"/>
    <w:rsid w:val="005B2F57"/>
    <w:rsid w:val="005B3418"/>
    <w:rsid w:val="005B4E3F"/>
    <w:rsid w:val="005B4E61"/>
    <w:rsid w:val="005B5401"/>
    <w:rsid w:val="005B6A7C"/>
    <w:rsid w:val="005C059A"/>
    <w:rsid w:val="005C0C80"/>
    <w:rsid w:val="005C280A"/>
    <w:rsid w:val="005C414F"/>
    <w:rsid w:val="005C4303"/>
    <w:rsid w:val="005C4A56"/>
    <w:rsid w:val="005C4ECD"/>
    <w:rsid w:val="005C5C6F"/>
    <w:rsid w:val="005C61F9"/>
    <w:rsid w:val="005C67BB"/>
    <w:rsid w:val="005C6971"/>
    <w:rsid w:val="005C6CE4"/>
    <w:rsid w:val="005C70F1"/>
    <w:rsid w:val="005C7447"/>
    <w:rsid w:val="005D06B7"/>
    <w:rsid w:val="005D0FDF"/>
    <w:rsid w:val="005D1AD7"/>
    <w:rsid w:val="005D2A36"/>
    <w:rsid w:val="005D35F4"/>
    <w:rsid w:val="005D4013"/>
    <w:rsid w:val="005D4027"/>
    <w:rsid w:val="005D4762"/>
    <w:rsid w:val="005D482F"/>
    <w:rsid w:val="005D48D8"/>
    <w:rsid w:val="005D4E4C"/>
    <w:rsid w:val="005D518E"/>
    <w:rsid w:val="005D5722"/>
    <w:rsid w:val="005D6108"/>
    <w:rsid w:val="005D6D55"/>
    <w:rsid w:val="005D7BFA"/>
    <w:rsid w:val="005E07FD"/>
    <w:rsid w:val="005E093F"/>
    <w:rsid w:val="005E1063"/>
    <w:rsid w:val="005E19EC"/>
    <w:rsid w:val="005E2D31"/>
    <w:rsid w:val="005E3374"/>
    <w:rsid w:val="005E4060"/>
    <w:rsid w:val="005E4882"/>
    <w:rsid w:val="005E4DC3"/>
    <w:rsid w:val="005E506F"/>
    <w:rsid w:val="005E56E1"/>
    <w:rsid w:val="005E6012"/>
    <w:rsid w:val="005E64CF"/>
    <w:rsid w:val="005E683F"/>
    <w:rsid w:val="005E75BA"/>
    <w:rsid w:val="005E7C48"/>
    <w:rsid w:val="005E7E9E"/>
    <w:rsid w:val="005F07A8"/>
    <w:rsid w:val="005F0A3A"/>
    <w:rsid w:val="005F1199"/>
    <w:rsid w:val="005F2298"/>
    <w:rsid w:val="005F3F17"/>
    <w:rsid w:val="005F4A78"/>
    <w:rsid w:val="005F4CDE"/>
    <w:rsid w:val="005F5815"/>
    <w:rsid w:val="005F66DD"/>
    <w:rsid w:val="005F7959"/>
    <w:rsid w:val="005F79FF"/>
    <w:rsid w:val="005F7F63"/>
    <w:rsid w:val="00600EE5"/>
    <w:rsid w:val="0060120C"/>
    <w:rsid w:val="0060277F"/>
    <w:rsid w:val="00602AD2"/>
    <w:rsid w:val="00602D83"/>
    <w:rsid w:val="00603C03"/>
    <w:rsid w:val="00604397"/>
    <w:rsid w:val="006054FF"/>
    <w:rsid w:val="006057F5"/>
    <w:rsid w:val="00605B00"/>
    <w:rsid w:val="00605B99"/>
    <w:rsid w:val="00606750"/>
    <w:rsid w:val="006069D6"/>
    <w:rsid w:val="00607506"/>
    <w:rsid w:val="00607947"/>
    <w:rsid w:val="00612F8A"/>
    <w:rsid w:val="00613A12"/>
    <w:rsid w:val="00615F97"/>
    <w:rsid w:val="006165FB"/>
    <w:rsid w:val="006169C3"/>
    <w:rsid w:val="00617883"/>
    <w:rsid w:val="00617C29"/>
    <w:rsid w:val="00620DCC"/>
    <w:rsid w:val="0062157B"/>
    <w:rsid w:val="00622A29"/>
    <w:rsid w:val="00622EF9"/>
    <w:rsid w:val="00623EA2"/>
    <w:rsid w:val="006255F9"/>
    <w:rsid w:val="006260B8"/>
    <w:rsid w:val="00626618"/>
    <w:rsid w:val="0062665C"/>
    <w:rsid w:val="006279E2"/>
    <w:rsid w:val="00627BA4"/>
    <w:rsid w:val="00630091"/>
    <w:rsid w:val="00630D01"/>
    <w:rsid w:val="00631131"/>
    <w:rsid w:val="006329BC"/>
    <w:rsid w:val="00633075"/>
    <w:rsid w:val="006330D7"/>
    <w:rsid w:val="006342CB"/>
    <w:rsid w:val="006349C8"/>
    <w:rsid w:val="00636600"/>
    <w:rsid w:val="00636CAF"/>
    <w:rsid w:val="00640D80"/>
    <w:rsid w:val="006412E4"/>
    <w:rsid w:val="0064195E"/>
    <w:rsid w:val="0064282E"/>
    <w:rsid w:val="00643B80"/>
    <w:rsid w:val="00644139"/>
    <w:rsid w:val="006455DA"/>
    <w:rsid w:val="006460ED"/>
    <w:rsid w:val="0064672D"/>
    <w:rsid w:val="00646A68"/>
    <w:rsid w:val="00646C45"/>
    <w:rsid w:val="00646E68"/>
    <w:rsid w:val="00647006"/>
    <w:rsid w:val="00647094"/>
    <w:rsid w:val="00650116"/>
    <w:rsid w:val="006508BA"/>
    <w:rsid w:val="00650F89"/>
    <w:rsid w:val="00651A3F"/>
    <w:rsid w:val="00651FDE"/>
    <w:rsid w:val="00652842"/>
    <w:rsid w:val="006528D4"/>
    <w:rsid w:val="00652946"/>
    <w:rsid w:val="0065377D"/>
    <w:rsid w:val="0065385D"/>
    <w:rsid w:val="00653ED7"/>
    <w:rsid w:val="00654166"/>
    <w:rsid w:val="00655784"/>
    <w:rsid w:val="006562A2"/>
    <w:rsid w:val="0065673D"/>
    <w:rsid w:val="00656A67"/>
    <w:rsid w:val="006577E3"/>
    <w:rsid w:val="00660EF0"/>
    <w:rsid w:val="006613E7"/>
    <w:rsid w:val="006616ED"/>
    <w:rsid w:val="00661788"/>
    <w:rsid w:val="006626C3"/>
    <w:rsid w:val="00663D22"/>
    <w:rsid w:val="00663D54"/>
    <w:rsid w:val="006645C8"/>
    <w:rsid w:val="00664E02"/>
    <w:rsid w:val="00665067"/>
    <w:rsid w:val="00665987"/>
    <w:rsid w:val="00665D00"/>
    <w:rsid w:val="0066638D"/>
    <w:rsid w:val="00666A81"/>
    <w:rsid w:val="00667EE2"/>
    <w:rsid w:val="00670405"/>
    <w:rsid w:val="00671176"/>
    <w:rsid w:val="00672828"/>
    <w:rsid w:val="006731DC"/>
    <w:rsid w:val="0067378C"/>
    <w:rsid w:val="0067519E"/>
    <w:rsid w:val="00675952"/>
    <w:rsid w:val="00676080"/>
    <w:rsid w:val="00676E75"/>
    <w:rsid w:val="00677616"/>
    <w:rsid w:val="0067768E"/>
    <w:rsid w:val="00681615"/>
    <w:rsid w:val="00681AEC"/>
    <w:rsid w:val="00681DCC"/>
    <w:rsid w:val="00683B2E"/>
    <w:rsid w:val="00683B3A"/>
    <w:rsid w:val="00684588"/>
    <w:rsid w:val="006848FD"/>
    <w:rsid w:val="00684936"/>
    <w:rsid w:val="00686589"/>
    <w:rsid w:val="0068660C"/>
    <w:rsid w:val="006867E5"/>
    <w:rsid w:val="00686803"/>
    <w:rsid w:val="00686D58"/>
    <w:rsid w:val="00686F04"/>
    <w:rsid w:val="00687769"/>
    <w:rsid w:val="006909DF"/>
    <w:rsid w:val="00690A89"/>
    <w:rsid w:val="00691017"/>
    <w:rsid w:val="00691294"/>
    <w:rsid w:val="006916E8"/>
    <w:rsid w:val="00692AEA"/>
    <w:rsid w:val="00692DAD"/>
    <w:rsid w:val="00692F27"/>
    <w:rsid w:val="00693883"/>
    <w:rsid w:val="00693CBB"/>
    <w:rsid w:val="006942BB"/>
    <w:rsid w:val="006942EB"/>
    <w:rsid w:val="00694688"/>
    <w:rsid w:val="00695CEF"/>
    <w:rsid w:val="00696286"/>
    <w:rsid w:val="006972B7"/>
    <w:rsid w:val="00697A86"/>
    <w:rsid w:val="006A00D4"/>
    <w:rsid w:val="006A09E6"/>
    <w:rsid w:val="006A1020"/>
    <w:rsid w:val="006A1714"/>
    <w:rsid w:val="006A1ABC"/>
    <w:rsid w:val="006A2A99"/>
    <w:rsid w:val="006A3978"/>
    <w:rsid w:val="006A3F7B"/>
    <w:rsid w:val="006A401B"/>
    <w:rsid w:val="006A46B8"/>
    <w:rsid w:val="006A499C"/>
    <w:rsid w:val="006A514C"/>
    <w:rsid w:val="006A55FA"/>
    <w:rsid w:val="006A5681"/>
    <w:rsid w:val="006A5CB9"/>
    <w:rsid w:val="006A6181"/>
    <w:rsid w:val="006A675B"/>
    <w:rsid w:val="006A6CBC"/>
    <w:rsid w:val="006A6D14"/>
    <w:rsid w:val="006A7A27"/>
    <w:rsid w:val="006B058F"/>
    <w:rsid w:val="006B074E"/>
    <w:rsid w:val="006B0AEF"/>
    <w:rsid w:val="006B1150"/>
    <w:rsid w:val="006B378B"/>
    <w:rsid w:val="006B3B58"/>
    <w:rsid w:val="006B4533"/>
    <w:rsid w:val="006B4C67"/>
    <w:rsid w:val="006B4E52"/>
    <w:rsid w:val="006B4F5E"/>
    <w:rsid w:val="006B5053"/>
    <w:rsid w:val="006B5290"/>
    <w:rsid w:val="006B6046"/>
    <w:rsid w:val="006B619C"/>
    <w:rsid w:val="006C1C80"/>
    <w:rsid w:val="006C1F65"/>
    <w:rsid w:val="006C2430"/>
    <w:rsid w:val="006C3149"/>
    <w:rsid w:val="006C3E18"/>
    <w:rsid w:val="006C3FCF"/>
    <w:rsid w:val="006C42CD"/>
    <w:rsid w:val="006C4C89"/>
    <w:rsid w:val="006C4DAA"/>
    <w:rsid w:val="006C577F"/>
    <w:rsid w:val="006C6868"/>
    <w:rsid w:val="006C73BB"/>
    <w:rsid w:val="006D014B"/>
    <w:rsid w:val="006D126E"/>
    <w:rsid w:val="006D12A9"/>
    <w:rsid w:val="006D1429"/>
    <w:rsid w:val="006D22E9"/>
    <w:rsid w:val="006D2798"/>
    <w:rsid w:val="006D27C1"/>
    <w:rsid w:val="006D349B"/>
    <w:rsid w:val="006D368E"/>
    <w:rsid w:val="006D419B"/>
    <w:rsid w:val="006D4549"/>
    <w:rsid w:val="006D47A9"/>
    <w:rsid w:val="006D49FB"/>
    <w:rsid w:val="006D57B1"/>
    <w:rsid w:val="006D5919"/>
    <w:rsid w:val="006D5970"/>
    <w:rsid w:val="006D5FB1"/>
    <w:rsid w:val="006D79FB"/>
    <w:rsid w:val="006E0245"/>
    <w:rsid w:val="006E0D43"/>
    <w:rsid w:val="006E0F39"/>
    <w:rsid w:val="006E1027"/>
    <w:rsid w:val="006E253A"/>
    <w:rsid w:val="006E32D8"/>
    <w:rsid w:val="006E390B"/>
    <w:rsid w:val="006E3A84"/>
    <w:rsid w:val="006E3AF5"/>
    <w:rsid w:val="006E4E24"/>
    <w:rsid w:val="006E708C"/>
    <w:rsid w:val="006E73B7"/>
    <w:rsid w:val="006E7E4E"/>
    <w:rsid w:val="006F01B3"/>
    <w:rsid w:val="006F0EEC"/>
    <w:rsid w:val="006F12DF"/>
    <w:rsid w:val="006F1348"/>
    <w:rsid w:val="006F13AA"/>
    <w:rsid w:val="006F1AD5"/>
    <w:rsid w:val="006F1C03"/>
    <w:rsid w:val="006F22A7"/>
    <w:rsid w:val="006F277F"/>
    <w:rsid w:val="006F3C2F"/>
    <w:rsid w:val="006F3C8F"/>
    <w:rsid w:val="006F4417"/>
    <w:rsid w:val="006F54C0"/>
    <w:rsid w:val="006F573C"/>
    <w:rsid w:val="006F5790"/>
    <w:rsid w:val="006F5813"/>
    <w:rsid w:val="006F6323"/>
    <w:rsid w:val="006F6C9F"/>
    <w:rsid w:val="006F7ECE"/>
    <w:rsid w:val="00700B9B"/>
    <w:rsid w:val="00701784"/>
    <w:rsid w:val="00701E24"/>
    <w:rsid w:val="00702933"/>
    <w:rsid w:val="00702C6C"/>
    <w:rsid w:val="0070374B"/>
    <w:rsid w:val="0070547D"/>
    <w:rsid w:val="00706318"/>
    <w:rsid w:val="0070643F"/>
    <w:rsid w:val="0070667E"/>
    <w:rsid w:val="00706686"/>
    <w:rsid w:val="007073E9"/>
    <w:rsid w:val="00707761"/>
    <w:rsid w:val="0070792E"/>
    <w:rsid w:val="007106E4"/>
    <w:rsid w:val="00710E5F"/>
    <w:rsid w:val="00710F6E"/>
    <w:rsid w:val="007113AB"/>
    <w:rsid w:val="00712388"/>
    <w:rsid w:val="00712471"/>
    <w:rsid w:val="007128EC"/>
    <w:rsid w:val="0071373D"/>
    <w:rsid w:val="00715629"/>
    <w:rsid w:val="00715812"/>
    <w:rsid w:val="007164CD"/>
    <w:rsid w:val="007164D7"/>
    <w:rsid w:val="00716514"/>
    <w:rsid w:val="007207F8"/>
    <w:rsid w:val="007213BC"/>
    <w:rsid w:val="007216CF"/>
    <w:rsid w:val="0072182D"/>
    <w:rsid w:val="00721956"/>
    <w:rsid w:val="00722456"/>
    <w:rsid w:val="007235C4"/>
    <w:rsid w:val="00724FA8"/>
    <w:rsid w:val="00725062"/>
    <w:rsid w:val="0072519F"/>
    <w:rsid w:val="007254FC"/>
    <w:rsid w:val="00725B1E"/>
    <w:rsid w:val="00726069"/>
    <w:rsid w:val="00726474"/>
    <w:rsid w:val="00730D87"/>
    <w:rsid w:val="00732109"/>
    <w:rsid w:val="00732E66"/>
    <w:rsid w:val="00733650"/>
    <w:rsid w:val="00734032"/>
    <w:rsid w:val="0073549A"/>
    <w:rsid w:val="007355A9"/>
    <w:rsid w:val="00735D26"/>
    <w:rsid w:val="00735E08"/>
    <w:rsid w:val="00736AF5"/>
    <w:rsid w:val="00736FEC"/>
    <w:rsid w:val="00737055"/>
    <w:rsid w:val="00737D2C"/>
    <w:rsid w:val="007403BB"/>
    <w:rsid w:val="007405BF"/>
    <w:rsid w:val="00740751"/>
    <w:rsid w:val="007410D7"/>
    <w:rsid w:val="0074261A"/>
    <w:rsid w:val="00742620"/>
    <w:rsid w:val="00742AA6"/>
    <w:rsid w:val="00742D3B"/>
    <w:rsid w:val="00743F6E"/>
    <w:rsid w:val="00744C96"/>
    <w:rsid w:val="007458C2"/>
    <w:rsid w:val="007460F5"/>
    <w:rsid w:val="007462AA"/>
    <w:rsid w:val="007464F0"/>
    <w:rsid w:val="00746A82"/>
    <w:rsid w:val="00746A87"/>
    <w:rsid w:val="007476B5"/>
    <w:rsid w:val="0074771C"/>
    <w:rsid w:val="00747DF1"/>
    <w:rsid w:val="007508B8"/>
    <w:rsid w:val="00750C79"/>
    <w:rsid w:val="00750D06"/>
    <w:rsid w:val="0075116C"/>
    <w:rsid w:val="00751364"/>
    <w:rsid w:val="0075182C"/>
    <w:rsid w:val="00752533"/>
    <w:rsid w:val="0075275C"/>
    <w:rsid w:val="007527D9"/>
    <w:rsid w:val="00752849"/>
    <w:rsid w:val="00752B46"/>
    <w:rsid w:val="00753001"/>
    <w:rsid w:val="00753118"/>
    <w:rsid w:val="007539ED"/>
    <w:rsid w:val="00753F4F"/>
    <w:rsid w:val="0075436A"/>
    <w:rsid w:val="0075478B"/>
    <w:rsid w:val="00754A6F"/>
    <w:rsid w:val="0075530C"/>
    <w:rsid w:val="00755A7B"/>
    <w:rsid w:val="00756377"/>
    <w:rsid w:val="00756390"/>
    <w:rsid w:val="0075768E"/>
    <w:rsid w:val="00757D77"/>
    <w:rsid w:val="00761820"/>
    <w:rsid w:val="0076431F"/>
    <w:rsid w:val="00764DB2"/>
    <w:rsid w:val="00765276"/>
    <w:rsid w:val="007659F5"/>
    <w:rsid w:val="00766640"/>
    <w:rsid w:val="00766A03"/>
    <w:rsid w:val="00766F96"/>
    <w:rsid w:val="00770CF5"/>
    <w:rsid w:val="00770E54"/>
    <w:rsid w:val="00772DB0"/>
    <w:rsid w:val="007730A4"/>
    <w:rsid w:val="0077324D"/>
    <w:rsid w:val="00774D7F"/>
    <w:rsid w:val="00774E36"/>
    <w:rsid w:val="007759F1"/>
    <w:rsid w:val="00775DAE"/>
    <w:rsid w:val="00775E1D"/>
    <w:rsid w:val="00776378"/>
    <w:rsid w:val="00776657"/>
    <w:rsid w:val="00776BA9"/>
    <w:rsid w:val="007778CC"/>
    <w:rsid w:val="0078032C"/>
    <w:rsid w:val="00780390"/>
    <w:rsid w:val="007803E2"/>
    <w:rsid w:val="00780A5C"/>
    <w:rsid w:val="0078204A"/>
    <w:rsid w:val="00782204"/>
    <w:rsid w:val="007823DF"/>
    <w:rsid w:val="00782CBE"/>
    <w:rsid w:val="00782F67"/>
    <w:rsid w:val="007830A3"/>
    <w:rsid w:val="007848C9"/>
    <w:rsid w:val="007849A8"/>
    <w:rsid w:val="00785ACA"/>
    <w:rsid w:val="00787CB6"/>
    <w:rsid w:val="00790303"/>
    <w:rsid w:val="00790B31"/>
    <w:rsid w:val="00791964"/>
    <w:rsid w:val="00792856"/>
    <w:rsid w:val="00792E82"/>
    <w:rsid w:val="00792F91"/>
    <w:rsid w:val="00793AA2"/>
    <w:rsid w:val="00793ABC"/>
    <w:rsid w:val="00794406"/>
    <w:rsid w:val="00794D25"/>
    <w:rsid w:val="00794EC1"/>
    <w:rsid w:val="00795A55"/>
    <w:rsid w:val="00796899"/>
    <w:rsid w:val="00796AF1"/>
    <w:rsid w:val="00796CE6"/>
    <w:rsid w:val="00797BC8"/>
    <w:rsid w:val="007A12E0"/>
    <w:rsid w:val="007A1697"/>
    <w:rsid w:val="007A1892"/>
    <w:rsid w:val="007A3A21"/>
    <w:rsid w:val="007A3EB4"/>
    <w:rsid w:val="007A3F55"/>
    <w:rsid w:val="007A477B"/>
    <w:rsid w:val="007A553C"/>
    <w:rsid w:val="007A6412"/>
    <w:rsid w:val="007A67DB"/>
    <w:rsid w:val="007A6DBB"/>
    <w:rsid w:val="007A7295"/>
    <w:rsid w:val="007B0A7D"/>
    <w:rsid w:val="007B0AE3"/>
    <w:rsid w:val="007B0F4C"/>
    <w:rsid w:val="007B1808"/>
    <w:rsid w:val="007B26CD"/>
    <w:rsid w:val="007B4C71"/>
    <w:rsid w:val="007B4FCA"/>
    <w:rsid w:val="007B545A"/>
    <w:rsid w:val="007B5A71"/>
    <w:rsid w:val="007B7914"/>
    <w:rsid w:val="007B7D15"/>
    <w:rsid w:val="007C08A1"/>
    <w:rsid w:val="007C08CE"/>
    <w:rsid w:val="007C157D"/>
    <w:rsid w:val="007C4C88"/>
    <w:rsid w:val="007C4F6C"/>
    <w:rsid w:val="007C5280"/>
    <w:rsid w:val="007C53F7"/>
    <w:rsid w:val="007C622C"/>
    <w:rsid w:val="007C6673"/>
    <w:rsid w:val="007C6B31"/>
    <w:rsid w:val="007C75F2"/>
    <w:rsid w:val="007C78AD"/>
    <w:rsid w:val="007C7942"/>
    <w:rsid w:val="007D1733"/>
    <w:rsid w:val="007D3C92"/>
    <w:rsid w:val="007D4514"/>
    <w:rsid w:val="007D46F6"/>
    <w:rsid w:val="007D504D"/>
    <w:rsid w:val="007D5893"/>
    <w:rsid w:val="007D628B"/>
    <w:rsid w:val="007D6D3C"/>
    <w:rsid w:val="007D73A6"/>
    <w:rsid w:val="007E0BA4"/>
    <w:rsid w:val="007E17A4"/>
    <w:rsid w:val="007E1DEC"/>
    <w:rsid w:val="007E23BF"/>
    <w:rsid w:val="007E3433"/>
    <w:rsid w:val="007E3B25"/>
    <w:rsid w:val="007E4480"/>
    <w:rsid w:val="007E5013"/>
    <w:rsid w:val="007E552C"/>
    <w:rsid w:val="007E6169"/>
    <w:rsid w:val="007E7255"/>
    <w:rsid w:val="007E73A1"/>
    <w:rsid w:val="007E7C79"/>
    <w:rsid w:val="007E7CD9"/>
    <w:rsid w:val="007F04B2"/>
    <w:rsid w:val="007F16A9"/>
    <w:rsid w:val="007F18E5"/>
    <w:rsid w:val="007F2AFC"/>
    <w:rsid w:val="007F3604"/>
    <w:rsid w:val="007F3924"/>
    <w:rsid w:val="007F3C16"/>
    <w:rsid w:val="007F5CC5"/>
    <w:rsid w:val="007F5F73"/>
    <w:rsid w:val="007F6BEA"/>
    <w:rsid w:val="007F71BF"/>
    <w:rsid w:val="007F730D"/>
    <w:rsid w:val="007F77F2"/>
    <w:rsid w:val="007F7FF5"/>
    <w:rsid w:val="008008E1"/>
    <w:rsid w:val="008019E0"/>
    <w:rsid w:val="00801AC3"/>
    <w:rsid w:val="00802134"/>
    <w:rsid w:val="00802301"/>
    <w:rsid w:val="00803451"/>
    <w:rsid w:val="00803B56"/>
    <w:rsid w:val="00803B5E"/>
    <w:rsid w:val="00803CF1"/>
    <w:rsid w:val="00803EB3"/>
    <w:rsid w:val="0080428F"/>
    <w:rsid w:val="00804366"/>
    <w:rsid w:val="00805A7E"/>
    <w:rsid w:val="00806044"/>
    <w:rsid w:val="0080715B"/>
    <w:rsid w:val="00807608"/>
    <w:rsid w:val="008103B2"/>
    <w:rsid w:val="0081191A"/>
    <w:rsid w:val="00813071"/>
    <w:rsid w:val="00813E67"/>
    <w:rsid w:val="0081487C"/>
    <w:rsid w:val="00815ED4"/>
    <w:rsid w:val="008160AC"/>
    <w:rsid w:val="008176E2"/>
    <w:rsid w:val="00820514"/>
    <w:rsid w:val="008205B3"/>
    <w:rsid w:val="00821781"/>
    <w:rsid w:val="00821B5D"/>
    <w:rsid w:val="00822B81"/>
    <w:rsid w:val="008243B4"/>
    <w:rsid w:val="0082480C"/>
    <w:rsid w:val="00824985"/>
    <w:rsid w:val="0082511F"/>
    <w:rsid w:val="008266A3"/>
    <w:rsid w:val="00826CB2"/>
    <w:rsid w:val="008278C4"/>
    <w:rsid w:val="00831A2D"/>
    <w:rsid w:val="008322B3"/>
    <w:rsid w:val="00833E25"/>
    <w:rsid w:val="008347BB"/>
    <w:rsid w:val="00835967"/>
    <w:rsid w:val="0083638D"/>
    <w:rsid w:val="00836DA5"/>
    <w:rsid w:val="008375D2"/>
    <w:rsid w:val="008375EA"/>
    <w:rsid w:val="00840BB2"/>
    <w:rsid w:val="00840D2B"/>
    <w:rsid w:val="00841AAF"/>
    <w:rsid w:val="00841E4D"/>
    <w:rsid w:val="00842062"/>
    <w:rsid w:val="0084386C"/>
    <w:rsid w:val="00844004"/>
    <w:rsid w:val="008443A1"/>
    <w:rsid w:val="00844670"/>
    <w:rsid w:val="00844699"/>
    <w:rsid w:val="00845117"/>
    <w:rsid w:val="008458A0"/>
    <w:rsid w:val="00846A09"/>
    <w:rsid w:val="00846EC0"/>
    <w:rsid w:val="00846EC8"/>
    <w:rsid w:val="00846FE2"/>
    <w:rsid w:val="00847108"/>
    <w:rsid w:val="00847697"/>
    <w:rsid w:val="00847B12"/>
    <w:rsid w:val="00850B0F"/>
    <w:rsid w:val="00851C41"/>
    <w:rsid w:val="00851D7A"/>
    <w:rsid w:val="00852127"/>
    <w:rsid w:val="00853EE3"/>
    <w:rsid w:val="008542C9"/>
    <w:rsid w:val="008548CF"/>
    <w:rsid w:val="0085589F"/>
    <w:rsid w:val="00855AF1"/>
    <w:rsid w:val="00855D9E"/>
    <w:rsid w:val="00856A41"/>
    <w:rsid w:val="008573E3"/>
    <w:rsid w:val="00857640"/>
    <w:rsid w:val="0085779D"/>
    <w:rsid w:val="00857ABF"/>
    <w:rsid w:val="00857C68"/>
    <w:rsid w:val="00857D25"/>
    <w:rsid w:val="00860069"/>
    <w:rsid w:val="00860095"/>
    <w:rsid w:val="00860B53"/>
    <w:rsid w:val="008612C6"/>
    <w:rsid w:val="00861865"/>
    <w:rsid w:val="00861891"/>
    <w:rsid w:val="00862D7C"/>
    <w:rsid w:val="0086451C"/>
    <w:rsid w:val="0086463A"/>
    <w:rsid w:val="008653B5"/>
    <w:rsid w:val="008659CC"/>
    <w:rsid w:val="008662E1"/>
    <w:rsid w:val="008663B1"/>
    <w:rsid w:val="0086662A"/>
    <w:rsid w:val="00866E2A"/>
    <w:rsid w:val="00866F51"/>
    <w:rsid w:val="00867222"/>
    <w:rsid w:val="00867670"/>
    <w:rsid w:val="00873BEE"/>
    <w:rsid w:val="00873C4D"/>
    <w:rsid w:val="00874548"/>
    <w:rsid w:val="00875349"/>
    <w:rsid w:val="00876FE5"/>
    <w:rsid w:val="00877992"/>
    <w:rsid w:val="00877AA6"/>
    <w:rsid w:val="00880338"/>
    <w:rsid w:val="008816C8"/>
    <w:rsid w:val="00881B87"/>
    <w:rsid w:val="00882B24"/>
    <w:rsid w:val="00885086"/>
    <w:rsid w:val="00885130"/>
    <w:rsid w:val="0088515D"/>
    <w:rsid w:val="008854C3"/>
    <w:rsid w:val="0088560B"/>
    <w:rsid w:val="008859E9"/>
    <w:rsid w:val="00885F43"/>
    <w:rsid w:val="00886CFC"/>
    <w:rsid w:val="00886E9F"/>
    <w:rsid w:val="00887822"/>
    <w:rsid w:val="008919F9"/>
    <w:rsid w:val="00891FE8"/>
    <w:rsid w:val="00892030"/>
    <w:rsid w:val="008926B2"/>
    <w:rsid w:val="00893B38"/>
    <w:rsid w:val="0089413C"/>
    <w:rsid w:val="00894245"/>
    <w:rsid w:val="00894C4A"/>
    <w:rsid w:val="00895207"/>
    <w:rsid w:val="00895535"/>
    <w:rsid w:val="00895D6F"/>
    <w:rsid w:val="00895EBD"/>
    <w:rsid w:val="00896072"/>
    <w:rsid w:val="00897194"/>
    <w:rsid w:val="00897EDA"/>
    <w:rsid w:val="00897F20"/>
    <w:rsid w:val="008A0AA0"/>
    <w:rsid w:val="008A270E"/>
    <w:rsid w:val="008A275B"/>
    <w:rsid w:val="008A4564"/>
    <w:rsid w:val="008A4E52"/>
    <w:rsid w:val="008A5090"/>
    <w:rsid w:val="008A5137"/>
    <w:rsid w:val="008A5954"/>
    <w:rsid w:val="008A6E72"/>
    <w:rsid w:val="008A711E"/>
    <w:rsid w:val="008A7E9B"/>
    <w:rsid w:val="008B09F6"/>
    <w:rsid w:val="008B239E"/>
    <w:rsid w:val="008B3007"/>
    <w:rsid w:val="008B3CC4"/>
    <w:rsid w:val="008B41A1"/>
    <w:rsid w:val="008B454C"/>
    <w:rsid w:val="008B5DEA"/>
    <w:rsid w:val="008B63BA"/>
    <w:rsid w:val="008B66D1"/>
    <w:rsid w:val="008B76F6"/>
    <w:rsid w:val="008B77FA"/>
    <w:rsid w:val="008B7C06"/>
    <w:rsid w:val="008C0619"/>
    <w:rsid w:val="008C1B86"/>
    <w:rsid w:val="008C2942"/>
    <w:rsid w:val="008C2A93"/>
    <w:rsid w:val="008C2CEB"/>
    <w:rsid w:val="008C315C"/>
    <w:rsid w:val="008C3D4A"/>
    <w:rsid w:val="008C5789"/>
    <w:rsid w:val="008C7122"/>
    <w:rsid w:val="008C7E1F"/>
    <w:rsid w:val="008D06B0"/>
    <w:rsid w:val="008D10D6"/>
    <w:rsid w:val="008D10E4"/>
    <w:rsid w:val="008D19B9"/>
    <w:rsid w:val="008D33D0"/>
    <w:rsid w:val="008D4A11"/>
    <w:rsid w:val="008D6BE4"/>
    <w:rsid w:val="008D742B"/>
    <w:rsid w:val="008D7737"/>
    <w:rsid w:val="008E052A"/>
    <w:rsid w:val="008E1E3D"/>
    <w:rsid w:val="008E399C"/>
    <w:rsid w:val="008E425B"/>
    <w:rsid w:val="008E5443"/>
    <w:rsid w:val="008E56B1"/>
    <w:rsid w:val="008E6482"/>
    <w:rsid w:val="008E64CF"/>
    <w:rsid w:val="008E65F9"/>
    <w:rsid w:val="008E7047"/>
    <w:rsid w:val="008E754A"/>
    <w:rsid w:val="008E75C2"/>
    <w:rsid w:val="008E7BC6"/>
    <w:rsid w:val="008E7BF3"/>
    <w:rsid w:val="008E7C5A"/>
    <w:rsid w:val="008E7D11"/>
    <w:rsid w:val="008F05AD"/>
    <w:rsid w:val="008F0ED7"/>
    <w:rsid w:val="008F1B8C"/>
    <w:rsid w:val="008F21CC"/>
    <w:rsid w:val="008F4888"/>
    <w:rsid w:val="008F5282"/>
    <w:rsid w:val="008F57BE"/>
    <w:rsid w:val="008F5D49"/>
    <w:rsid w:val="008F5EFB"/>
    <w:rsid w:val="008F6A6E"/>
    <w:rsid w:val="008F6C80"/>
    <w:rsid w:val="008F7074"/>
    <w:rsid w:val="008F7B8B"/>
    <w:rsid w:val="0090007D"/>
    <w:rsid w:val="00900827"/>
    <w:rsid w:val="00902DC7"/>
    <w:rsid w:val="00904596"/>
    <w:rsid w:val="00905E18"/>
    <w:rsid w:val="009060E8"/>
    <w:rsid w:val="00906A0B"/>
    <w:rsid w:val="009110F4"/>
    <w:rsid w:val="009119CB"/>
    <w:rsid w:val="00912E48"/>
    <w:rsid w:val="00913846"/>
    <w:rsid w:val="0091411B"/>
    <w:rsid w:val="00916A55"/>
    <w:rsid w:val="00916BBC"/>
    <w:rsid w:val="009173F4"/>
    <w:rsid w:val="009203A7"/>
    <w:rsid w:val="00920621"/>
    <w:rsid w:val="00920B29"/>
    <w:rsid w:val="00921014"/>
    <w:rsid w:val="009211AA"/>
    <w:rsid w:val="00922390"/>
    <w:rsid w:val="009250C7"/>
    <w:rsid w:val="0092581A"/>
    <w:rsid w:val="00925C97"/>
    <w:rsid w:val="00925F55"/>
    <w:rsid w:val="00926213"/>
    <w:rsid w:val="0092750E"/>
    <w:rsid w:val="00927CC1"/>
    <w:rsid w:val="00927CF8"/>
    <w:rsid w:val="00930C94"/>
    <w:rsid w:val="00931373"/>
    <w:rsid w:val="009314EE"/>
    <w:rsid w:val="00931A26"/>
    <w:rsid w:val="009332B1"/>
    <w:rsid w:val="00933C7F"/>
    <w:rsid w:val="00933E99"/>
    <w:rsid w:val="009356B0"/>
    <w:rsid w:val="00935E7B"/>
    <w:rsid w:val="00937771"/>
    <w:rsid w:val="00937CF8"/>
    <w:rsid w:val="009407DE"/>
    <w:rsid w:val="00941050"/>
    <w:rsid w:val="009414DB"/>
    <w:rsid w:val="009415A9"/>
    <w:rsid w:val="0094199F"/>
    <w:rsid w:val="009424EB"/>
    <w:rsid w:val="00943A52"/>
    <w:rsid w:val="00943DDF"/>
    <w:rsid w:val="00943FA2"/>
    <w:rsid w:val="0094632D"/>
    <w:rsid w:val="00946B34"/>
    <w:rsid w:val="00950166"/>
    <w:rsid w:val="00950690"/>
    <w:rsid w:val="00951742"/>
    <w:rsid w:val="009521CC"/>
    <w:rsid w:val="009526F1"/>
    <w:rsid w:val="00954122"/>
    <w:rsid w:val="00954411"/>
    <w:rsid w:val="009547C3"/>
    <w:rsid w:val="00954EDC"/>
    <w:rsid w:val="00955AD5"/>
    <w:rsid w:val="00955BA8"/>
    <w:rsid w:val="00956CC4"/>
    <w:rsid w:val="00956E0B"/>
    <w:rsid w:val="0095719F"/>
    <w:rsid w:val="009572C4"/>
    <w:rsid w:val="009576B1"/>
    <w:rsid w:val="00961539"/>
    <w:rsid w:val="00961A88"/>
    <w:rsid w:val="00962A44"/>
    <w:rsid w:val="00962E73"/>
    <w:rsid w:val="00962F5D"/>
    <w:rsid w:val="00963D1D"/>
    <w:rsid w:val="0096400B"/>
    <w:rsid w:val="00965162"/>
    <w:rsid w:val="009652F4"/>
    <w:rsid w:val="009663A6"/>
    <w:rsid w:val="00966FEF"/>
    <w:rsid w:val="009672F0"/>
    <w:rsid w:val="0096755C"/>
    <w:rsid w:val="009703D0"/>
    <w:rsid w:val="00972B46"/>
    <w:rsid w:val="00973010"/>
    <w:rsid w:val="00973EE0"/>
    <w:rsid w:val="00973F08"/>
    <w:rsid w:val="009759E1"/>
    <w:rsid w:val="00975D34"/>
    <w:rsid w:val="00975F85"/>
    <w:rsid w:val="00976628"/>
    <w:rsid w:val="00976811"/>
    <w:rsid w:val="009774FC"/>
    <w:rsid w:val="00980A99"/>
    <w:rsid w:val="00980AAB"/>
    <w:rsid w:val="00981DAA"/>
    <w:rsid w:val="00981F16"/>
    <w:rsid w:val="009827CA"/>
    <w:rsid w:val="009828C0"/>
    <w:rsid w:val="0098321C"/>
    <w:rsid w:val="00983A31"/>
    <w:rsid w:val="0098424A"/>
    <w:rsid w:val="0098455A"/>
    <w:rsid w:val="00984A48"/>
    <w:rsid w:val="0098562D"/>
    <w:rsid w:val="0098593B"/>
    <w:rsid w:val="00985B94"/>
    <w:rsid w:val="00985C80"/>
    <w:rsid w:val="009873DE"/>
    <w:rsid w:val="00987C4C"/>
    <w:rsid w:val="009906B3"/>
    <w:rsid w:val="009918DB"/>
    <w:rsid w:val="009925C8"/>
    <w:rsid w:val="0099298A"/>
    <w:rsid w:val="00994300"/>
    <w:rsid w:val="009952C0"/>
    <w:rsid w:val="00996457"/>
    <w:rsid w:val="0099682F"/>
    <w:rsid w:val="00997B6D"/>
    <w:rsid w:val="009A0A40"/>
    <w:rsid w:val="009A1121"/>
    <w:rsid w:val="009A14CA"/>
    <w:rsid w:val="009A207A"/>
    <w:rsid w:val="009A29D3"/>
    <w:rsid w:val="009A3D30"/>
    <w:rsid w:val="009A409D"/>
    <w:rsid w:val="009A4180"/>
    <w:rsid w:val="009A445E"/>
    <w:rsid w:val="009A458A"/>
    <w:rsid w:val="009A4A37"/>
    <w:rsid w:val="009A50A7"/>
    <w:rsid w:val="009A5222"/>
    <w:rsid w:val="009A568E"/>
    <w:rsid w:val="009A5AD8"/>
    <w:rsid w:val="009A70B4"/>
    <w:rsid w:val="009A7644"/>
    <w:rsid w:val="009A7B63"/>
    <w:rsid w:val="009B0242"/>
    <w:rsid w:val="009B07A4"/>
    <w:rsid w:val="009B0ECC"/>
    <w:rsid w:val="009B1B92"/>
    <w:rsid w:val="009B1C3C"/>
    <w:rsid w:val="009B2C5B"/>
    <w:rsid w:val="009B6416"/>
    <w:rsid w:val="009B6CEE"/>
    <w:rsid w:val="009C15BF"/>
    <w:rsid w:val="009C1CAA"/>
    <w:rsid w:val="009C27C6"/>
    <w:rsid w:val="009C2C07"/>
    <w:rsid w:val="009C312C"/>
    <w:rsid w:val="009C344B"/>
    <w:rsid w:val="009C441D"/>
    <w:rsid w:val="009C46EC"/>
    <w:rsid w:val="009C47EA"/>
    <w:rsid w:val="009C5708"/>
    <w:rsid w:val="009C6D05"/>
    <w:rsid w:val="009C6DB5"/>
    <w:rsid w:val="009C78FA"/>
    <w:rsid w:val="009C7CFF"/>
    <w:rsid w:val="009D096F"/>
    <w:rsid w:val="009D0E46"/>
    <w:rsid w:val="009D0F8E"/>
    <w:rsid w:val="009D105B"/>
    <w:rsid w:val="009D1374"/>
    <w:rsid w:val="009D21A3"/>
    <w:rsid w:val="009D3844"/>
    <w:rsid w:val="009D5F7A"/>
    <w:rsid w:val="009D7A9A"/>
    <w:rsid w:val="009E029F"/>
    <w:rsid w:val="009E0B50"/>
    <w:rsid w:val="009E0D44"/>
    <w:rsid w:val="009E261C"/>
    <w:rsid w:val="009E38E0"/>
    <w:rsid w:val="009E46DE"/>
    <w:rsid w:val="009E4A36"/>
    <w:rsid w:val="009E598E"/>
    <w:rsid w:val="009E5EFF"/>
    <w:rsid w:val="009E6CDC"/>
    <w:rsid w:val="009E6DCA"/>
    <w:rsid w:val="009E798A"/>
    <w:rsid w:val="009E7D5E"/>
    <w:rsid w:val="009F0F9E"/>
    <w:rsid w:val="009F1350"/>
    <w:rsid w:val="009F2CBC"/>
    <w:rsid w:val="009F308D"/>
    <w:rsid w:val="009F3568"/>
    <w:rsid w:val="009F4E78"/>
    <w:rsid w:val="009F51F1"/>
    <w:rsid w:val="009F5875"/>
    <w:rsid w:val="009F5929"/>
    <w:rsid w:val="009F637E"/>
    <w:rsid w:val="009F6B9E"/>
    <w:rsid w:val="009F6FF4"/>
    <w:rsid w:val="009F7440"/>
    <w:rsid w:val="009F79AD"/>
    <w:rsid w:val="009F7C42"/>
    <w:rsid w:val="00A00DF5"/>
    <w:rsid w:val="00A00F7D"/>
    <w:rsid w:val="00A011DB"/>
    <w:rsid w:val="00A019E9"/>
    <w:rsid w:val="00A01B4D"/>
    <w:rsid w:val="00A01F10"/>
    <w:rsid w:val="00A027F3"/>
    <w:rsid w:val="00A0327C"/>
    <w:rsid w:val="00A03D4F"/>
    <w:rsid w:val="00A047A5"/>
    <w:rsid w:val="00A04994"/>
    <w:rsid w:val="00A05472"/>
    <w:rsid w:val="00A05654"/>
    <w:rsid w:val="00A05F75"/>
    <w:rsid w:val="00A06381"/>
    <w:rsid w:val="00A1002B"/>
    <w:rsid w:val="00A108D0"/>
    <w:rsid w:val="00A10B6C"/>
    <w:rsid w:val="00A1145C"/>
    <w:rsid w:val="00A1176E"/>
    <w:rsid w:val="00A11EFF"/>
    <w:rsid w:val="00A12843"/>
    <w:rsid w:val="00A141D7"/>
    <w:rsid w:val="00A14841"/>
    <w:rsid w:val="00A15047"/>
    <w:rsid w:val="00A15CFB"/>
    <w:rsid w:val="00A1685F"/>
    <w:rsid w:val="00A179BD"/>
    <w:rsid w:val="00A17E4D"/>
    <w:rsid w:val="00A20E79"/>
    <w:rsid w:val="00A2166F"/>
    <w:rsid w:val="00A216D8"/>
    <w:rsid w:val="00A2265D"/>
    <w:rsid w:val="00A241DC"/>
    <w:rsid w:val="00A24347"/>
    <w:rsid w:val="00A25924"/>
    <w:rsid w:val="00A26866"/>
    <w:rsid w:val="00A26CDF"/>
    <w:rsid w:val="00A30249"/>
    <w:rsid w:val="00A30EA7"/>
    <w:rsid w:val="00A31A1A"/>
    <w:rsid w:val="00A3315A"/>
    <w:rsid w:val="00A33418"/>
    <w:rsid w:val="00A336C2"/>
    <w:rsid w:val="00A33FEC"/>
    <w:rsid w:val="00A341AA"/>
    <w:rsid w:val="00A343DE"/>
    <w:rsid w:val="00A3467E"/>
    <w:rsid w:val="00A34732"/>
    <w:rsid w:val="00A35964"/>
    <w:rsid w:val="00A366B5"/>
    <w:rsid w:val="00A36BE0"/>
    <w:rsid w:val="00A37D03"/>
    <w:rsid w:val="00A40E14"/>
    <w:rsid w:val="00A41FAE"/>
    <w:rsid w:val="00A420A3"/>
    <w:rsid w:val="00A4231D"/>
    <w:rsid w:val="00A42CBE"/>
    <w:rsid w:val="00A43A5D"/>
    <w:rsid w:val="00A4444B"/>
    <w:rsid w:val="00A44A7C"/>
    <w:rsid w:val="00A44B45"/>
    <w:rsid w:val="00A44BCF"/>
    <w:rsid w:val="00A45246"/>
    <w:rsid w:val="00A45AD2"/>
    <w:rsid w:val="00A467EF"/>
    <w:rsid w:val="00A46DE1"/>
    <w:rsid w:val="00A46E71"/>
    <w:rsid w:val="00A5083A"/>
    <w:rsid w:val="00A50E51"/>
    <w:rsid w:val="00A513F9"/>
    <w:rsid w:val="00A51488"/>
    <w:rsid w:val="00A514EB"/>
    <w:rsid w:val="00A51AE9"/>
    <w:rsid w:val="00A53046"/>
    <w:rsid w:val="00A5383A"/>
    <w:rsid w:val="00A539B5"/>
    <w:rsid w:val="00A5406E"/>
    <w:rsid w:val="00A54257"/>
    <w:rsid w:val="00A5425E"/>
    <w:rsid w:val="00A54782"/>
    <w:rsid w:val="00A554BB"/>
    <w:rsid w:val="00A55521"/>
    <w:rsid w:val="00A55910"/>
    <w:rsid w:val="00A55ABB"/>
    <w:rsid w:val="00A56269"/>
    <w:rsid w:val="00A565FB"/>
    <w:rsid w:val="00A57007"/>
    <w:rsid w:val="00A57101"/>
    <w:rsid w:val="00A5712E"/>
    <w:rsid w:val="00A5750C"/>
    <w:rsid w:val="00A57964"/>
    <w:rsid w:val="00A57EC8"/>
    <w:rsid w:val="00A60A2B"/>
    <w:rsid w:val="00A615DD"/>
    <w:rsid w:val="00A61E5E"/>
    <w:rsid w:val="00A63B83"/>
    <w:rsid w:val="00A63D52"/>
    <w:rsid w:val="00A64698"/>
    <w:rsid w:val="00A64CEB"/>
    <w:rsid w:val="00A65D33"/>
    <w:rsid w:val="00A663DC"/>
    <w:rsid w:val="00A669F2"/>
    <w:rsid w:val="00A6725D"/>
    <w:rsid w:val="00A70AA6"/>
    <w:rsid w:val="00A71FD1"/>
    <w:rsid w:val="00A72766"/>
    <w:rsid w:val="00A7308D"/>
    <w:rsid w:val="00A73506"/>
    <w:rsid w:val="00A741BC"/>
    <w:rsid w:val="00A74515"/>
    <w:rsid w:val="00A746E6"/>
    <w:rsid w:val="00A7572C"/>
    <w:rsid w:val="00A758C5"/>
    <w:rsid w:val="00A759D9"/>
    <w:rsid w:val="00A77D0F"/>
    <w:rsid w:val="00A80244"/>
    <w:rsid w:val="00A80BF4"/>
    <w:rsid w:val="00A811B2"/>
    <w:rsid w:val="00A81AE1"/>
    <w:rsid w:val="00A82A49"/>
    <w:rsid w:val="00A83FD2"/>
    <w:rsid w:val="00A84620"/>
    <w:rsid w:val="00A847AE"/>
    <w:rsid w:val="00A8550D"/>
    <w:rsid w:val="00A8628D"/>
    <w:rsid w:val="00A864E2"/>
    <w:rsid w:val="00A86850"/>
    <w:rsid w:val="00A86EAC"/>
    <w:rsid w:val="00A874C6"/>
    <w:rsid w:val="00A87504"/>
    <w:rsid w:val="00A877D8"/>
    <w:rsid w:val="00A90109"/>
    <w:rsid w:val="00A9219A"/>
    <w:rsid w:val="00A92922"/>
    <w:rsid w:val="00A92C20"/>
    <w:rsid w:val="00A94B42"/>
    <w:rsid w:val="00A94D96"/>
    <w:rsid w:val="00A95089"/>
    <w:rsid w:val="00A952D4"/>
    <w:rsid w:val="00A952FE"/>
    <w:rsid w:val="00A96832"/>
    <w:rsid w:val="00A96DFE"/>
    <w:rsid w:val="00AA05C8"/>
    <w:rsid w:val="00AA12BC"/>
    <w:rsid w:val="00AA16A5"/>
    <w:rsid w:val="00AA178E"/>
    <w:rsid w:val="00AA1D84"/>
    <w:rsid w:val="00AA1DBE"/>
    <w:rsid w:val="00AA224C"/>
    <w:rsid w:val="00AA2B0D"/>
    <w:rsid w:val="00AA2F04"/>
    <w:rsid w:val="00AA363D"/>
    <w:rsid w:val="00AA3BEE"/>
    <w:rsid w:val="00AA4C6A"/>
    <w:rsid w:val="00AA6036"/>
    <w:rsid w:val="00AA64D6"/>
    <w:rsid w:val="00AA6729"/>
    <w:rsid w:val="00AA702D"/>
    <w:rsid w:val="00AA74A4"/>
    <w:rsid w:val="00AB0172"/>
    <w:rsid w:val="00AB1D66"/>
    <w:rsid w:val="00AB20B6"/>
    <w:rsid w:val="00AB2224"/>
    <w:rsid w:val="00AB2A89"/>
    <w:rsid w:val="00AB34C9"/>
    <w:rsid w:val="00AB364E"/>
    <w:rsid w:val="00AB3F20"/>
    <w:rsid w:val="00AB4A65"/>
    <w:rsid w:val="00AB55B9"/>
    <w:rsid w:val="00AB5D43"/>
    <w:rsid w:val="00AB6705"/>
    <w:rsid w:val="00AB7417"/>
    <w:rsid w:val="00AB7E4B"/>
    <w:rsid w:val="00AC07BF"/>
    <w:rsid w:val="00AC315F"/>
    <w:rsid w:val="00AC49F5"/>
    <w:rsid w:val="00AC5164"/>
    <w:rsid w:val="00AC5948"/>
    <w:rsid w:val="00AC647F"/>
    <w:rsid w:val="00AC7202"/>
    <w:rsid w:val="00AC72E7"/>
    <w:rsid w:val="00AC7666"/>
    <w:rsid w:val="00AC76B3"/>
    <w:rsid w:val="00AC7CF7"/>
    <w:rsid w:val="00AD0D42"/>
    <w:rsid w:val="00AD1470"/>
    <w:rsid w:val="00AD1CA7"/>
    <w:rsid w:val="00AD3060"/>
    <w:rsid w:val="00AD36CF"/>
    <w:rsid w:val="00AD3BD4"/>
    <w:rsid w:val="00AD3E93"/>
    <w:rsid w:val="00AD48DB"/>
    <w:rsid w:val="00AD534F"/>
    <w:rsid w:val="00AD61BF"/>
    <w:rsid w:val="00AD671E"/>
    <w:rsid w:val="00AD67A2"/>
    <w:rsid w:val="00AE04BC"/>
    <w:rsid w:val="00AE07F7"/>
    <w:rsid w:val="00AE1664"/>
    <w:rsid w:val="00AE2554"/>
    <w:rsid w:val="00AE3576"/>
    <w:rsid w:val="00AE42C5"/>
    <w:rsid w:val="00AE452A"/>
    <w:rsid w:val="00AE4BC5"/>
    <w:rsid w:val="00AE4F5E"/>
    <w:rsid w:val="00AE52F2"/>
    <w:rsid w:val="00AE6BA9"/>
    <w:rsid w:val="00AE7FAD"/>
    <w:rsid w:val="00AF0F0D"/>
    <w:rsid w:val="00AF22F8"/>
    <w:rsid w:val="00AF27FA"/>
    <w:rsid w:val="00AF3577"/>
    <w:rsid w:val="00AF4D35"/>
    <w:rsid w:val="00AF4ED9"/>
    <w:rsid w:val="00AF5077"/>
    <w:rsid w:val="00AF5E80"/>
    <w:rsid w:val="00AF70C0"/>
    <w:rsid w:val="00AF7588"/>
    <w:rsid w:val="00AF7E06"/>
    <w:rsid w:val="00B00534"/>
    <w:rsid w:val="00B00A18"/>
    <w:rsid w:val="00B02B14"/>
    <w:rsid w:val="00B02DCE"/>
    <w:rsid w:val="00B037D1"/>
    <w:rsid w:val="00B03DB3"/>
    <w:rsid w:val="00B047BC"/>
    <w:rsid w:val="00B04F88"/>
    <w:rsid w:val="00B05A6E"/>
    <w:rsid w:val="00B06AAD"/>
    <w:rsid w:val="00B06D4E"/>
    <w:rsid w:val="00B07DF8"/>
    <w:rsid w:val="00B1023F"/>
    <w:rsid w:val="00B10DD4"/>
    <w:rsid w:val="00B10E7A"/>
    <w:rsid w:val="00B11917"/>
    <w:rsid w:val="00B1205C"/>
    <w:rsid w:val="00B12154"/>
    <w:rsid w:val="00B12344"/>
    <w:rsid w:val="00B123AB"/>
    <w:rsid w:val="00B12BE0"/>
    <w:rsid w:val="00B14C9C"/>
    <w:rsid w:val="00B14F08"/>
    <w:rsid w:val="00B152CF"/>
    <w:rsid w:val="00B15CB7"/>
    <w:rsid w:val="00B16206"/>
    <w:rsid w:val="00B16BE8"/>
    <w:rsid w:val="00B174F9"/>
    <w:rsid w:val="00B178BD"/>
    <w:rsid w:val="00B20EFF"/>
    <w:rsid w:val="00B20F55"/>
    <w:rsid w:val="00B21C4A"/>
    <w:rsid w:val="00B2205C"/>
    <w:rsid w:val="00B221B3"/>
    <w:rsid w:val="00B22F72"/>
    <w:rsid w:val="00B23938"/>
    <w:rsid w:val="00B242EC"/>
    <w:rsid w:val="00B244DE"/>
    <w:rsid w:val="00B261A3"/>
    <w:rsid w:val="00B26369"/>
    <w:rsid w:val="00B27389"/>
    <w:rsid w:val="00B27BAF"/>
    <w:rsid w:val="00B30D3E"/>
    <w:rsid w:val="00B317C5"/>
    <w:rsid w:val="00B31F8B"/>
    <w:rsid w:val="00B32766"/>
    <w:rsid w:val="00B330B1"/>
    <w:rsid w:val="00B33F84"/>
    <w:rsid w:val="00B348D5"/>
    <w:rsid w:val="00B358DE"/>
    <w:rsid w:val="00B36CB8"/>
    <w:rsid w:val="00B3716A"/>
    <w:rsid w:val="00B371A2"/>
    <w:rsid w:val="00B37207"/>
    <w:rsid w:val="00B3786C"/>
    <w:rsid w:val="00B40565"/>
    <w:rsid w:val="00B4126E"/>
    <w:rsid w:val="00B418D5"/>
    <w:rsid w:val="00B4270D"/>
    <w:rsid w:val="00B42F0B"/>
    <w:rsid w:val="00B43576"/>
    <w:rsid w:val="00B44574"/>
    <w:rsid w:val="00B44BCA"/>
    <w:rsid w:val="00B45CDE"/>
    <w:rsid w:val="00B46190"/>
    <w:rsid w:val="00B46467"/>
    <w:rsid w:val="00B46B73"/>
    <w:rsid w:val="00B47883"/>
    <w:rsid w:val="00B47C14"/>
    <w:rsid w:val="00B47F78"/>
    <w:rsid w:val="00B50560"/>
    <w:rsid w:val="00B519B5"/>
    <w:rsid w:val="00B522D7"/>
    <w:rsid w:val="00B526FB"/>
    <w:rsid w:val="00B52E1D"/>
    <w:rsid w:val="00B53315"/>
    <w:rsid w:val="00B53332"/>
    <w:rsid w:val="00B53765"/>
    <w:rsid w:val="00B5394D"/>
    <w:rsid w:val="00B53974"/>
    <w:rsid w:val="00B53B58"/>
    <w:rsid w:val="00B53F65"/>
    <w:rsid w:val="00B55208"/>
    <w:rsid w:val="00B552F5"/>
    <w:rsid w:val="00B554D3"/>
    <w:rsid w:val="00B55656"/>
    <w:rsid w:val="00B55BA2"/>
    <w:rsid w:val="00B565C0"/>
    <w:rsid w:val="00B56619"/>
    <w:rsid w:val="00B572BB"/>
    <w:rsid w:val="00B57C69"/>
    <w:rsid w:val="00B57C84"/>
    <w:rsid w:val="00B6018E"/>
    <w:rsid w:val="00B60CCD"/>
    <w:rsid w:val="00B60D4B"/>
    <w:rsid w:val="00B61E80"/>
    <w:rsid w:val="00B627F5"/>
    <w:rsid w:val="00B6298F"/>
    <w:rsid w:val="00B6303A"/>
    <w:rsid w:val="00B630EA"/>
    <w:rsid w:val="00B63762"/>
    <w:rsid w:val="00B638F6"/>
    <w:rsid w:val="00B6396C"/>
    <w:rsid w:val="00B648C7"/>
    <w:rsid w:val="00B64D98"/>
    <w:rsid w:val="00B65B0E"/>
    <w:rsid w:val="00B65CDC"/>
    <w:rsid w:val="00B6683F"/>
    <w:rsid w:val="00B67799"/>
    <w:rsid w:val="00B67CA1"/>
    <w:rsid w:val="00B67CB8"/>
    <w:rsid w:val="00B708B0"/>
    <w:rsid w:val="00B70BEC"/>
    <w:rsid w:val="00B7115F"/>
    <w:rsid w:val="00B721E3"/>
    <w:rsid w:val="00B73156"/>
    <w:rsid w:val="00B73C5C"/>
    <w:rsid w:val="00B74DA4"/>
    <w:rsid w:val="00B74F69"/>
    <w:rsid w:val="00B752F7"/>
    <w:rsid w:val="00B758B7"/>
    <w:rsid w:val="00B760DC"/>
    <w:rsid w:val="00B765FE"/>
    <w:rsid w:val="00B7692D"/>
    <w:rsid w:val="00B77AD3"/>
    <w:rsid w:val="00B77ED2"/>
    <w:rsid w:val="00B80645"/>
    <w:rsid w:val="00B80884"/>
    <w:rsid w:val="00B811D8"/>
    <w:rsid w:val="00B845D5"/>
    <w:rsid w:val="00B84CD9"/>
    <w:rsid w:val="00B86CFF"/>
    <w:rsid w:val="00B872A2"/>
    <w:rsid w:val="00B8795B"/>
    <w:rsid w:val="00B90628"/>
    <w:rsid w:val="00B92146"/>
    <w:rsid w:val="00B92393"/>
    <w:rsid w:val="00B926C0"/>
    <w:rsid w:val="00B92CAF"/>
    <w:rsid w:val="00B93268"/>
    <w:rsid w:val="00B942CB"/>
    <w:rsid w:val="00B94C40"/>
    <w:rsid w:val="00B94FD6"/>
    <w:rsid w:val="00B95630"/>
    <w:rsid w:val="00B95E98"/>
    <w:rsid w:val="00B960ED"/>
    <w:rsid w:val="00B97C6A"/>
    <w:rsid w:val="00BA02E1"/>
    <w:rsid w:val="00BA0D17"/>
    <w:rsid w:val="00BA1EA9"/>
    <w:rsid w:val="00BA21B1"/>
    <w:rsid w:val="00BA2DF9"/>
    <w:rsid w:val="00BA3B68"/>
    <w:rsid w:val="00BA4087"/>
    <w:rsid w:val="00BA4440"/>
    <w:rsid w:val="00BA4F68"/>
    <w:rsid w:val="00BA6552"/>
    <w:rsid w:val="00BA660E"/>
    <w:rsid w:val="00BA694C"/>
    <w:rsid w:val="00BA6A02"/>
    <w:rsid w:val="00BB0A1D"/>
    <w:rsid w:val="00BB0B1E"/>
    <w:rsid w:val="00BB0EC2"/>
    <w:rsid w:val="00BB31D6"/>
    <w:rsid w:val="00BB3BFC"/>
    <w:rsid w:val="00BB423A"/>
    <w:rsid w:val="00BB4955"/>
    <w:rsid w:val="00BB4E43"/>
    <w:rsid w:val="00BB5065"/>
    <w:rsid w:val="00BB5321"/>
    <w:rsid w:val="00BB6856"/>
    <w:rsid w:val="00BB7137"/>
    <w:rsid w:val="00BB77B9"/>
    <w:rsid w:val="00BB7B79"/>
    <w:rsid w:val="00BC133E"/>
    <w:rsid w:val="00BC18DE"/>
    <w:rsid w:val="00BC2161"/>
    <w:rsid w:val="00BC22C7"/>
    <w:rsid w:val="00BC298D"/>
    <w:rsid w:val="00BC30D3"/>
    <w:rsid w:val="00BC428A"/>
    <w:rsid w:val="00BC49C1"/>
    <w:rsid w:val="00BC4D14"/>
    <w:rsid w:val="00BC4DC9"/>
    <w:rsid w:val="00BC53EA"/>
    <w:rsid w:val="00BC5C9A"/>
    <w:rsid w:val="00BC6B3E"/>
    <w:rsid w:val="00BC70ED"/>
    <w:rsid w:val="00BC7CC3"/>
    <w:rsid w:val="00BC7F73"/>
    <w:rsid w:val="00BD0A0F"/>
    <w:rsid w:val="00BD1354"/>
    <w:rsid w:val="00BD1515"/>
    <w:rsid w:val="00BD20C5"/>
    <w:rsid w:val="00BD4A5E"/>
    <w:rsid w:val="00BD5235"/>
    <w:rsid w:val="00BD6299"/>
    <w:rsid w:val="00BD6544"/>
    <w:rsid w:val="00BD6BFA"/>
    <w:rsid w:val="00BD6E12"/>
    <w:rsid w:val="00BD7D5F"/>
    <w:rsid w:val="00BD7F6F"/>
    <w:rsid w:val="00BE0496"/>
    <w:rsid w:val="00BE12CA"/>
    <w:rsid w:val="00BE1D0F"/>
    <w:rsid w:val="00BE24BD"/>
    <w:rsid w:val="00BE2D8B"/>
    <w:rsid w:val="00BE359A"/>
    <w:rsid w:val="00BE411E"/>
    <w:rsid w:val="00BE49CF"/>
    <w:rsid w:val="00BE521C"/>
    <w:rsid w:val="00BE58CC"/>
    <w:rsid w:val="00BE6411"/>
    <w:rsid w:val="00BE6D19"/>
    <w:rsid w:val="00BE7910"/>
    <w:rsid w:val="00BF07DA"/>
    <w:rsid w:val="00BF0931"/>
    <w:rsid w:val="00BF151A"/>
    <w:rsid w:val="00BF15E3"/>
    <w:rsid w:val="00BF1A84"/>
    <w:rsid w:val="00BF287A"/>
    <w:rsid w:val="00BF3987"/>
    <w:rsid w:val="00BF4724"/>
    <w:rsid w:val="00BF47F1"/>
    <w:rsid w:val="00BF4EAD"/>
    <w:rsid w:val="00BF53BD"/>
    <w:rsid w:val="00BF5978"/>
    <w:rsid w:val="00BF62B7"/>
    <w:rsid w:val="00BF6A9D"/>
    <w:rsid w:val="00BF775D"/>
    <w:rsid w:val="00C0074A"/>
    <w:rsid w:val="00C00C42"/>
    <w:rsid w:val="00C01AC2"/>
    <w:rsid w:val="00C01C55"/>
    <w:rsid w:val="00C01C6E"/>
    <w:rsid w:val="00C023C5"/>
    <w:rsid w:val="00C02782"/>
    <w:rsid w:val="00C029CF"/>
    <w:rsid w:val="00C02BDF"/>
    <w:rsid w:val="00C03FA2"/>
    <w:rsid w:val="00C05E62"/>
    <w:rsid w:val="00C062A8"/>
    <w:rsid w:val="00C06690"/>
    <w:rsid w:val="00C06D0F"/>
    <w:rsid w:val="00C06F0F"/>
    <w:rsid w:val="00C0714C"/>
    <w:rsid w:val="00C07577"/>
    <w:rsid w:val="00C0772D"/>
    <w:rsid w:val="00C10859"/>
    <w:rsid w:val="00C11972"/>
    <w:rsid w:val="00C12051"/>
    <w:rsid w:val="00C129F9"/>
    <w:rsid w:val="00C12F46"/>
    <w:rsid w:val="00C132CB"/>
    <w:rsid w:val="00C137CB"/>
    <w:rsid w:val="00C13D74"/>
    <w:rsid w:val="00C13FC3"/>
    <w:rsid w:val="00C15748"/>
    <w:rsid w:val="00C171B1"/>
    <w:rsid w:val="00C17421"/>
    <w:rsid w:val="00C178D2"/>
    <w:rsid w:val="00C21285"/>
    <w:rsid w:val="00C2163D"/>
    <w:rsid w:val="00C22422"/>
    <w:rsid w:val="00C24610"/>
    <w:rsid w:val="00C24A72"/>
    <w:rsid w:val="00C25542"/>
    <w:rsid w:val="00C25876"/>
    <w:rsid w:val="00C26270"/>
    <w:rsid w:val="00C2648F"/>
    <w:rsid w:val="00C26662"/>
    <w:rsid w:val="00C268B5"/>
    <w:rsid w:val="00C27718"/>
    <w:rsid w:val="00C277FA"/>
    <w:rsid w:val="00C27BB6"/>
    <w:rsid w:val="00C3016A"/>
    <w:rsid w:val="00C3120D"/>
    <w:rsid w:val="00C31E3E"/>
    <w:rsid w:val="00C31F8D"/>
    <w:rsid w:val="00C3224C"/>
    <w:rsid w:val="00C32897"/>
    <w:rsid w:val="00C3377A"/>
    <w:rsid w:val="00C3471B"/>
    <w:rsid w:val="00C359FA"/>
    <w:rsid w:val="00C35AEF"/>
    <w:rsid w:val="00C35C19"/>
    <w:rsid w:val="00C36784"/>
    <w:rsid w:val="00C36905"/>
    <w:rsid w:val="00C376A8"/>
    <w:rsid w:val="00C4000F"/>
    <w:rsid w:val="00C40071"/>
    <w:rsid w:val="00C400A5"/>
    <w:rsid w:val="00C40650"/>
    <w:rsid w:val="00C40CEB"/>
    <w:rsid w:val="00C4174A"/>
    <w:rsid w:val="00C418F3"/>
    <w:rsid w:val="00C42229"/>
    <w:rsid w:val="00C43B7D"/>
    <w:rsid w:val="00C43F65"/>
    <w:rsid w:val="00C448CF"/>
    <w:rsid w:val="00C467F8"/>
    <w:rsid w:val="00C472AB"/>
    <w:rsid w:val="00C47573"/>
    <w:rsid w:val="00C50010"/>
    <w:rsid w:val="00C50366"/>
    <w:rsid w:val="00C50951"/>
    <w:rsid w:val="00C50F55"/>
    <w:rsid w:val="00C511F0"/>
    <w:rsid w:val="00C51434"/>
    <w:rsid w:val="00C53571"/>
    <w:rsid w:val="00C5474F"/>
    <w:rsid w:val="00C54BF6"/>
    <w:rsid w:val="00C55681"/>
    <w:rsid w:val="00C55C85"/>
    <w:rsid w:val="00C57440"/>
    <w:rsid w:val="00C5797E"/>
    <w:rsid w:val="00C60CB2"/>
    <w:rsid w:val="00C61A01"/>
    <w:rsid w:val="00C62514"/>
    <w:rsid w:val="00C6376C"/>
    <w:rsid w:val="00C6386F"/>
    <w:rsid w:val="00C643E7"/>
    <w:rsid w:val="00C6440C"/>
    <w:rsid w:val="00C6445E"/>
    <w:rsid w:val="00C64D76"/>
    <w:rsid w:val="00C6526C"/>
    <w:rsid w:val="00C65590"/>
    <w:rsid w:val="00C656D2"/>
    <w:rsid w:val="00C65FEF"/>
    <w:rsid w:val="00C66339"/>
    <w:rsid w:val="00C666E8"/>
    <w:rsid w:val="00C67668"/>
    <w:rsid w:val="00C67858"/>
    <w:rsid w:val="00C708F6"/>
    <w:rsid w:val="00C71C1A"/>
    <w:rsid w:val="00C725FD"/>
    <w:rsid w:val="00C72A2A"/>
    <w:rsid w:val="00C73174"/>
    <w:rsid w:val="00C74223"/>
    <w:rsid w:val="00C744AA"/>
    <w:rsid w:val="00C74D05"/>
    <w:rsid w:val="00C74D15"/>
    <w:rsid w:val="00C74EC8"/>
    <w:rsid w:val="00C75044"/>
    <w:rsid w:val="00C758DA"/>
    <w:rsid w:val="00C7645E"/>
    <w:rsid w:val="00C76770"/>
    <w:rsid w:val="00C775BF"/>
    <w:rsid w:val="00C77BF4"/>
    <w:rsid w:val="00C77D35"/>
    <w:rsid w:val="00C805CE"/>
    <w:rsid w:val="00C81DDD"/>
    <w:rsid w:val="00C81E3C"/>
    <w:rsid w:val="00C82312"/>
    <w:rsid w:val="00C8265B"/>
    <w:rsid w:val="00C82C44"/>
    <w:rsid w:val="00C8337B"/>
    <w:rsid w:val="00C83C69"/>
    <w:rsid w:val="00C83E8B"/>
    <w:rsid w:val="00C8464A"/>
    <w:rsid w:val="00C84CEF"/>
    <w:rsid w:val="00C84D97"/>
    <w:rsid w:val="00C850B3"/>
    <w:rsid w:val="00C87B7E"/>
    <w:rsid w:val="00C87C6F"/>
    <w:rsid w:val="00C87D62"/>
    <w:rsid w:val="00C902DC"/>
    <w:rsid w:val="00C910A9"/>
    <w:rsid w:val="00C913F7"/>
    <w:rsid w:val="00C91FCD"/>
    <w:rsid w:val="00C92A58"/>
    <w:rsid w:val="00C93084"/>
    <w:rsid w:val="00C93949"/>
    <w:rsid w:val="00C93B23"/>
    <w:rsid w:val="00C94234"/>
    <w:rsid w:val="00C952CB"/>
    <w:rsid w:val="00C95570"/>
    <w:rsid w:val="00C95638"/>
    <w:rsid w:val="00C95711"/>
    <w:rsid w:val="00C95B14"/>
    <w:rsid w:val="00C964E9"/>
    <w:rsid w:val="00C96FB8"/>
    <w:rsid w:val="00C973E1"/>
    <w:rsid w:val="00C97576"/>
    <w:rsid w:val="00CA02D4"/>
    <w:rsid w:val="00CA0BC6"/>
    <w:rsid w:val="00CA1228"/>
    <w:rsid w:val="00CA3009"/>
    <w:rsid w:val="00CA316E"/>
    <w:rsid w:val="00CA33AB"/>
    <w:rsid w:val="00CA3CF4"/>
    <w:rsid w:val="00CA5179"/>
    <w:rsid w:val="00CA532C"/>
    <w:rsid w:val="00CA5A07"/>
    <w:rsid w:val="00CA5EA7"/>
    <w:rsid w:val="00CA5FC0"/>
    <w:rsid w:val="00CA6006"/>
    <w:rsid w:val="00CA633F"/>
    <w:rsid w:val="00CA63BD"/>
    <w:rsid w:val="00CA63C6"/>
    <w:rsid w:val="00CA6B4F"/>
    <w:rsid w:val="00CA7911"/>
    <w:rsid w:val="00CA7D6E"/>
    <w:rsid w:val="00CA7DB9"/>
    <w:rsid w:val="00CB0CB6"/>
    <w:rsid w:val="00CB0DC9"/>
    <w:rsid w:val="00CB1F57"/>
    <w:rsid w:val="00CB2887"/>
    <w:rsid w:val="00CB2CDB"/>
    <w:rsid w:val="00CB4C61"/>
    <w:rsid w:val="00CB4DC6"/>
    <w:rsid w:val="00CB541C"/>
    <w:rsid w:val="00CB559A"/>
    <w:rsid w:val="00CB5951"/>
    <w:rsid w:val="00CB5D64"/>
    <w:rsid w:val="00CB5EDD"/>
    <w:rsid w:val="00CB60A7"/>
    <w:rsid w:val="00CB66C9"/>
    <w:rsid w:val="00CB67C4"/>
    <w:rsid w:val="00CB6A4D"/>
    <w:rsid w:val="00CB753C"/>
    <w:rsid w:val="00CB7811"/>
    <w:rsid w:val="00CC1E0F"/>
    <w:rsid w:val="00CC20FD"/>
    <w:rsid w:val="00CC236E"/>
    <w:rsid w:val="00CC25CF"/>
    <w:rsid w:val="00CC26C6"/>
    <w:rsid w:val="00CC2807"/>
    <w:rsid w:val="00CC39A2"/>
    <w:rsid w:val="00CC55D7"/>
    <w:rsid w:val="00CC648E"/>
    <w:rsid w:val="00CC65D4"/>
    <w:rsid w:val="00CC671A"/>
    <w:rsid w:val="00CC682B"/>
    <w:rsid w:val="00CC6AC3"/>
    <w:rsid w:val="00CC7C90"/>
    <w:rsid w:val="00CD0CFB"/>
    <w:rsid w:val="00CD1B0F"/>
    <w:rsid w:val="00CD22FA"/>
    <w:rsid w:val="00CD2369"/>
    <w:rsid w:val="00CD4049"/>
    <w:rsid w:val="00CD4B2E"/>
    <w:rsid w:val="00CD6FE1"/>
    <w:rsid w:val="00CD7EB0"/>
    <w:rsid w:val="00CE1266"/>
    <w:rsid w:val="00CE15EC"/>
    <w:rsid w:val="00CE1B1F"/>
    <w:rsid w:val="00CE2BDF"/>
    <w:rsid w:val="00CE2CA5"/>
    <w:rsid w:val="00CE36C9"/>
    <w:rsid w:val="00CE378B"/>
    <w:rsid w:val="00CE4AF8"/>
    <w:rsid w:val="00CE57DC"/>
    <w:rsid w:val="00CE5A30"/>
    <w:rsid w:val="00CE65FC"/>
    <w:rsid w:val="00CE67BE"/>
    <w:rsid w:val="00CE68CB"/>
    <w:rsid w:val="00CE6BA3"/>
    <w:rsid w:val="00CE752D"/>
    <w:rsid w:val="00CE7846"/>
    <w:rsid w:val="00CE7977"/>
    <w:rsid w:val="00CF0781"/>
    <w:rsid w:val="00CF0919"/>
    <w:rsid w:val="00CF11A4"/>
    <w:rsid w:val="00CF1BB9"/>
    <w:rsid w:val="00CF28FD"/>
    <w:rsid w:val="00CF4E55"/>
    <w:rsid w:val="00CF4F91"/>
    <w:rsid w:val="00CF55D2"/>
    <w:rsid w:val="00CF58E1"/>
    <w:rsid w:val="00CF645B"/>
    <w:rsid w:val="00CF66B2"/>
    <w:rsid w:val="00CF6C81"/>
    <w:rsid w:val="00CF6F45"/>
    <w:rsid w:val="00CF78AB"/>
    <w:rsid w:val="00D0002C"/>
    <w:rsid w:val="00D001C6"/>
    <w:rsid w:val="00D004E7"/>
    <w:rsid w:val="00D005DC"/>
    <w:rsid w:val="00D02DA6"/>
    <w:rsid w:val="00D04084"/>
    <w:rsid w:val="00D0486A"/>
    <w:rsid w:val="00D06484"/>
    <w:rsid w:val="00D06AE0"/>
    <w:rsid w:val="00D07770"/>
    <w:rsid w:val="00D1080C"/>
    <w:rsid w:val="00D1126A"/>
    <w:rsid w:val="00D11324"/>
    <w:rsid w:val="00D114E7"/>
    <w:rsid w:val="00D127D9"/>
    <w:rsid w:val="00D137F8"/>
    <w:rsid w:val="00D13FEC"/>
    <w:rsid w:val="00D1457A"/>
    <w:rsid w:val="00D156C9"/>
    <w:rsid w:val="00D157F5"/>
    <w:rsid w:val="00D15ED4"/>
    <w:rsid w:val="00D167D8"/>
    <w:rsid w:val="00D17191"/>
    <w:rsid w:val="00D177D9"/>
    <w:rsid w:val="00D2015A"/>
    <w:rsid w:val="00D20BB8"/>
    <w:rsid w:val="00D21607"/>
    <w:rsid w:val="00D21876"/>
    <w:rsid w:val="00D21A31"/>
    <w:rsid w:val="00D21E0F"/>
    <w:rsid w:val="00D23699"/>
    <w:rsid w:val="00D23844"/>
    <w:rsid w:val="00D2414F"/>
    <w:rsid w:val="00D25B8A"/>
    <w:rsid w:val="00D25D82"/>
    <w:rsid w:val="00D275E9"/>
    <w:rsid w:val="00D30E52"/>
    <w:rsid w:val="00D30F17"/>
    <w:rsid w:val="00D32044"/>
    <w:rsid w:val="00D32178"/>
    <w:rsid w:val="00D36D19"/>
    <w:rsid w:val="00D37113"/>
    <w:rsid w:val="00D37AF0"/>
    <w:rsid w:val="00D37B57"/>
    <w:rsid w:val="00D40530"/>
    <w:rsid w:val="00D4088D"/>
    <w:rsid w:val="00D426ED"/>
    <w:rsid w:val="00D42CD3"/>
    <w:rsid w:val="00D42F61"/>
    <w:rsid w:val="00D44DD4"/>
    <w:rsid w:val="00D44F40"/>
    <w:rsid w:val="00D4594E"/>
    <w:rsid w:val="00D46A67"/>
    <w:rsid w:val="00D46A8D"/>
    <w:rsid w:val="00D46DDD"/>
    <w:rsid w:val="00D473B2"/>
    <w:rsid w:val="00D500D1"/>
    <w:rsid w:val="00D50C1D"/>
    <w:rsid w:val="00D5120C"/>
    <w:rsid w:val="00D51419"/>
    <w:rsid w:val="00D521E1"/>
    <w:rsid w:val="00D5429B"/>
    <w:rsid w:val="00D54AC5"/>
    <w:rsid w:val="00D54BD8"/>
    <w:rsid w:val="00D5518C"/>
    <w:rsid w:val="00D555F7"/>
    <w:rsid w:val="00D57926"/>
    <w:rsid w:val="00D57F2E"/>
    <w:rsid w:val="00D63205"/>
    <w:rsid w:val="00D6453D"/>
    <w:rsid w:val="00D64C62"/>
    <w:rsid w:val="00D64CA9"/>
    <w:rsid w:val="00D6543B"/>
    <w:rsid w:val="00D65792"/>
    <w:rsid w:val="00D65897"/>
    <w:rsid w:val="00D6671D"/>
    <w:rsid w:val="00D668E0"/>
    <w:rsid w:val="00D66A53"/>
    <w:rsid w:val="00D67277"/>
    <w:rsid w:val="00D675A1"/>
    <w:rsid w:val="00D67DD6"/>
    <w:rsid w:val="00D705CB"/>
    <w:rsid w:val="00D712EC"/>
    <w:rsid w:val="00D7152D"/>
    <w:rsid w:val="00D71D2F"/>
    <w:rsid w:val="00D71FAB"/>
    <w:rsid w:val="00D720EE"/>
    <w:rsid w:val="00D7288E"/>
    <w:rsid w:val="00D73687"/>
    <w:rsid w:val="00D743B0"/>
    <w:rsid w:val="00D747E6"/>
    <w:rsid w:val="00D753D8"/>
    <w:rsid w:val="00D75B9E"/>
    <w:rsid w:val="00D76B38"/>
    <w:rsid w:val="00D76CF7"/>
    <w:rsid w:val="00D8075F"/>
    <w:rsid w:val="00D80EA0"/>
    <w:rsid w:val="00D811DE"/>
    <w:rsid w:val="00D81BF8"/>
    <w:rsid w:val="00D81C2F"/>
    <w:rsid w:val="00D8213A"/>
    <w:rsid w:val="00D83771"/>
    <w:rsid w:val="00D84106"/>
    <w:rsid w:val="00D84505"/>
    <w:rsid w:val="00D84849"/>
    <w:rsid w:val="00D84CF1"/>
    <w:rsid w:val="00D85159"/>
    <w:rsid w:val="00D852EA"/>
    <w:rsid w:val="00D85332"/>
    <w:rsid w:val="00D85830"/>
    <w:rsid w:val="00D85AB8"/>
    <w:rsid w:val="00D85E05"/>
    <w:rsid w:val="00D868E5"/>
    <w:rsid w:val="00D86BA6"/>
    <w:rsid w:val="00D86E2A"/>
    <w:rsid w:val="00D87564"/>
    <w:rsid w:val="00D8776C"/>
    <w:rsid w:val="00D87DF1"/>
    <w:rsid w:val="00D9012A"/>
    <w:rsid w:val="00D90190"/>
    <w:rsid w:val="00D902D8"/>
    <w:rsid w:val="00D90767"/>
    <w:rsid w:val="00D91433"/>
    <w:rsid w:val="00D91625"/>
    <w:rsid w:val="00D9180D"/>
    <w:rsid w:val="00D91E3E"/>
    <w:rsid w:val="00D92E92"/>
    <w:rsid w:val="00D93A8D"/>
    <w:rsid w:val="00D94211"/>
    <w:rsid w:val="00D95066"/>
    <w:rsid w:val="00D9640F"/>
    <w:rsid w:val="00D96539"/>
    <w:rsid w:val="00D97CC6"/>
    <w:rsid w:val="00D97E6C"/>
    <w:rsid w:val="00DA0377"/>
    <w:rsid w:val="00DA071C"/>
    <w:rsid w:val="00DA0A46"/>
    <w:rsid w:val="00DA10E0"/>
    <w:rsid w:val="00DA1D08"/>
    <w:rsid w:val="00DA58F9"/>
    <w:rsid w:val="00DA6644"/>
    <w:rsid w:val="00DA6E6B"/>
    <w:rsid w:val="00DA7E09"/>
    <w:rsid w:val="00DB0AB4"/>
    <w:rsid w:val="00DB0AFB"/>
    <w:rsid w:val="00DB0C2A"/>
    <w:rsid w:val="00DB12B9"/>
    <w:rsid w:val="00DB23FF"/>
    <w:rsid w:val="00DB2566"/>
    <w:rsid w:val="00DB2BBF"/>
    <w:rsid w:val="00DB2FE7"/>
    <w:rsid w:val="00DB3655"/>
    <w:rsid w:val="00DB3ABE"/>
    <w:rsid w:val="00DB49C3"/>
    <w:rsid w:val="00DB51F9"/>
    <w:rsid w:val="00DB5220"/>
    <w:rsid w:val="00DB5D0F"/>
    <w:rsid w:val="00DB5D75"/>
    <w:rsid w:val="00DB5E4A"/>
    <w:rsid w:val="00DB623A"/>
    <w:rsid w:val="00DB64FC"/>
    <w:rsid w:val="00DB706E"/>
    <w:rsid w:val="00DB767C"/>
    <w:rsid w:val="00DC04E1"/>
    <w:rsid w:val="00DC134D"/>
    <w:rsid w:val="00DC1F1E"/>
    <w:rsid w:val="00DC244F"/>
    <w:rsid w:val="00DC27AF"/>
    <w:rsid w:val="00DC2DFD"/>
    <w:rsid w:val="00DC3E3A"/>
    <w:rsid w:val="00DC41C4"/>
    <w:rsid w:val="00DC439A"/>
    <w:rsid w:val="00DC564F"/>
    <w:rsid w:val="00DC6430"/>
    <w:rsid w:val="00DC6866"/>
    <w:rsid w:val="00DC6A43"/>
    <w:rsid w:val="00DC6E52"/>
    <w:rsid w:val="00DD029A"/>
    <w:rsid w:val="00DD047E"/>
    <w:rsid w:val="00DD0682"/>
    <w:rsid w:val="00DD0FB1"/>
    <w:rsid w:val="00DD0FDC"/>
    <w:rsid w:val="00DD1E18"/>
    <w:rsid w:val="00DD1FB0"/>
    <w:rsid w:val="00DD2826"/>
    <w:rsid w:val="00DD2DA4"/>
    <w:rsid w:val="00DD4455"/>
    <w:rsid w:val="00DD44F0"/>
    <w:rsid w:val="00DD5D9A"/>
    <w:rsid w:val="00DD6BE3"/>
    <w:rsid w:val="00DD7167"/>
    <w:rsid w:val="00DD73DD"/>
    <w:rsid w:val="00DD7621"/>
    <w:rsid w:val="00DE0703"/>
    <w:rsid w:val="00DE0A30"/>
    <w:rsid w:val="00DE0F7C"/>
    <w:rsid w:val="00DE148F"/>
    <w:rsid w:val="00DE1745"/>
    <w:rsid w:val="00DE1F82"/>
    <w:rsid w:val="00DE202A"/>
    <w:rsid w:val="00DE434C"/>
    <w:rsid w:val="00DE4FD7"/>
    <w:rsid w:val="00DF0178"/>
    <w:rsid w:val="00DF14F8"/>
    <w:rsid w:val="00DF1625"/>
    <w:rsid w:val="00DF1F2F"/>
    <w:rsid w:val="00DF220D"/>
    <w:rsid w:val="00DF23B2"/>
    <w:rsid w:val="00DF2493"/>
    <w:rsid w:val="00DF296A"/>
    <w:rsid w:val="00DF4FD4"/>
    <w:rsid w:val="00DF5825"/>
    <w:rsid w:val="00DF5A9E"/>
    <w:rsid w:val="00DF6173"/>
    <w:rsid w:val="00DF61F9"/>
    <w:rsid w:val="00DF6358"/>
    <w:rsid w:val="00DF6869"/>
    <w:rsid w:val="00DF690C"/>
    <w:rsid w:val="00DF6DAF"/>
    <w:rsid w:val="00E00433"/>
    <w:rsid w:val="00E0294D"/>
    <w:rsid w:val="00E043E4"/>
    <w:rsid w:val="00E046F5"/>
    <w:rsid w:val="00E04779"/>
    <w:rsid w:val="00E061D5"/>
    <w:rsid w:val="00E071DE"/>
    <w:rsid w:val="00E079C0"/>
    <w:rsid w:val="00E07C21"/>
    <w:rsid w:val="00E10CAF"/>
    <w:rsid w:val="00E11384"/>
    <w:rsid w:val="00E12A82"/>
    <w:rsid w:val="00E1308C"/>
    <w:rsid w:val="00E138F6"/>
    <w:rsid w:val="00E13B59"/>
    <w:rsid w:val="00E14284"/>
    <w:rsid w:val="00E1494F"/>
    <w:rsid w:val="00E150A0"/>
    <w:rsid w:val="00E15859"/>
    <w:rsid w:val="00E159ED"/>
    <w:rsid w:val="00E1614E"/>
    <w:rsid w:val="00E163D3"/>
    <w:rsid w:val="00E176AF"/>
    <w:rsid w:val="00E21373"/>
    <w:rsid w:val="00E21BA8"/>
    <w:rsid w:val="00E21EBA"/>
    <w:rsid w:val="00E220EF"/>
    <w:rsid w:val="00E22B95"/>
    <w:rsid w:val="00E241DB"/>
    <w:rsid w:val="00E24C8E"/>
    <w:rsid w:val="00E266EA"/>
    <w:rsid w:val="00E26D0F"/>
    <w:rsid w:val="00E2712C"/>
    <w:rsid w:val="00E277DC"/>
    <w:rsid w:val="00E30B9A"/>
    <w:rsid w:val="00E310FC"/>
    <w:rsid w:val="00E31460"/>
    <w:rsid w:val="00E319A1"/>
    <w:rsid w:val="00E31C27"/>
    <w:rsid w:val="00E31DF5"/>
    <w:rsid w:val="00E3328A"/>
    <w:rsid w:val="00E3336A"/>
    <w:rsid w:val="00E33603"/>
    <w:rsid w:val="00E33A2C"/>
    <w:rsid w:val="00E3646D"/>
    <w:rsid w:val="00E40941"/>
    <w:rsid w:val="00E41EBC"/>
    <w:rsid w:val="00E42508"/>
    <w:rsid w:val="00E42D17"/>
    <w:rsid w:val="00E44CC7"/>
    <w:rsid w:val="00E450F5"/>
    <w:rsid w:val="00E453C4"/>
    <w:rsid w:val="00E45657"/>
    <w:rsid w:val="00E46304"/>
    <w:rsid w:val="00E46B75"/>
    <w:rsid w:val="00E46D82"/>
    <w:rsid w:val="00E47478"/>
    <w:rsid w:val="00E47567"/>
    <w:rsid w:val="00E47C1B"/>
    <w:rsid w:val="00E47FEB"/>
    <w:rsid w:val="00E500FE"/>
    <w:rsid w:val="00E501B8"/>
    <w:rsid w:val="00E50329"/>
    <w:rsid w:val="00E50DC1"/>
    <w:rsid w:val="00E512C1"/>
    <w:rsid w:val="00E51506"/>
    <w:rsid w:val="00E516E1"/>
    <w:rsid w:val="00E51896"/>
    <w:rsid w:val="00E52290"/>
    <w:rsid w:val="00E5262A"/>
    <w:rsid w:val="00E52C00"/>
    <w:rsid w:val="00E52EA9"/>
    <w:rsid w:val="00E52ED6"/>
    <w:rsid w:val="00E530AD"/>
    <w:rsid w:val="00E534E0"/>
    <w:rsid w:val="00E53EAF"/>
    <w:rsid w:val="00E55733"/>
    <w:rsid w:val="00E55D89"/>
    <w:rsid w:val="00E57EC7"/>
    <w:rsid w:val="00E600F7"/>
    <w:rsid w:val="00E602EE"/>
    <w:rsid w:val="00E60415"/>
    <w:rsid w:val="00E60CC0"/>
    <w:rsid w:val="00E61AC3"/>
    <w:rsid w:val="00E62676"/>
    <w:rsid w:val="00E63473"/>
    <w:rsid w:val="00E6580A"/>
    <w:rsid w:val="00E66446"/>
    <w:rsid w:val="00E6680E"/>
    <w:rsid w:val="00E66B78"/>
    <w:rsid w:val="00E66DFD"/>
    <w:rsid w:val="00E66EDC"/>
    <w:rsid w:val="00E670BB"/>
    <w:rsid w:val="00E7006D"/>
    <w:rsid w:val="00E7025D"/>
    <w:rsid w:val="00E7047C"/>
    <w:rsid w:val="00E70571"/>
    <w:rsid w:val="00E71839"/>
    <w:rsid w:val="00E71B1E"/>
    <w:rsid w:val="00E7200A"/>
    <w:rsid w:val="00E72495"/>
    <w:rsid w:val="00E730BC"/>
    <w:rsid w:val="00E73F3A"/>
    <w:rsid w:val="00E74EFB"/>
    <w:rsid w:val="00E7590E"/>
    <w:rsid w:val="00E75C0F"/>
    <w:rsid w:val="00E76017"/>
    <w:rsid w:val="00E760BC"/>
    <w:rsid w:val="00E7709E"/>
    <w:rsid w:val="00E77879"/>
    <w:rsid w:val="00E8021A"/>
    <w:rsid w:val="00E8040E"/>
    <w:rsid w:val="00E80D8E"/>
    <w:rsid w:val="00E8107C"/>
    <w:rsid w:val="00E817EF"/>
    <w:rsid w:val="00E81C61"/>
    <w:rsid w:val="00E852D6"/>
    <w:rsid w:val="00E863C1"/>
    <w:rsid w:val="00E86700"/>
    <w:rsid w:val="00E867BF"/>
    <w:rsid w:val="00E878E1"/>
    <w:rsid w:val="00E9171A"/>
    <w:rsid w:val="00E91753"/>
    <w:rsid w:val="00E9195F"/>
    <w:rsid w:val="00E91ACD"/>
    <w:rsid w:val="00E91E38"/>
    <w:rsid w:val="00E92F2D"/>
    <w:rsid w:val="00E930CC"/>
    <w:rsid w:val="00E937CE"/>
    <w:rsid w:val="00E94061"/>
    <w:rsid w:val="00E9568B"/>
    <w:rsid w:val="00E9599A"/>
    <w:rsid w:val="00E96E3E"/>
    <w:rsid w:val="00E97F35"/>
    <w:rsid w:val="00EA12A5"/>
    <w:rsid w:val="00EA16A9"/>
    <w:rsid w:val="00EA3888"/>
    <w:rsid w:val="00EA4F82"/>
    <w:rsid w:val="00EA5A4F"/>
    <w:rsid w:val="00EA731B"/>
    <w:rsid w:val="00EA77A6"/>
    <w:rsid w:val="00EA7A9F"/>
    <w:rsid w:val="00EA7CFC"/>
    <w:rsid w:val="00EA7FAB"/>
    <w:rsid w:val="00EB02C2"/>
    <w:rsid w:val="00EB0374"/>
    <w:rsid w:val="00EB05CF"/>
    <w:rsid w:val="00EB062A"/>
    <w:rsid w:val="00EB21B2"/>
    <w:rsid w:val="00EB2ACF"/>
    <w:rsid w:val="00EB39C3"/>
    <w:rsid w:val="00EB5188"/>
    <w:rsid w:val="00EB633B"/>
    <w:rsid w:val="00EB7456"/>
    <w:rsid w:val="00EC0264"/>
    <w:rsid w:val="00EC1858"/>
    <w:rsid w:val="00EC1C52"/>
    <w:rsid w:val="00EC2B6C"/>
    <w:rsid w:val="00EC311B"/>
    <w:rsid w:val="00EC399A"/>
    <w:rsid w:val="00EC3F99"/>
    <w:rsid w:val="00EC4BCD"/>
    <w:rsid w:val="00EC51EB"/>
    <w:rsid w:val="00EC543F"/>
    <w:rsid w:val="00EC5BBF"/>
    <w:rsid w:val="00EC65D6"/>
    <w:rsid w:val="00EC6631"/>
    <w:rsid w:val="00EC6654"/>
    <w:rsid w:val="00ED032F"/>
    <w:rsid w:val="00ED0896"/>
    <w:rsid w:val="00ED19C5"/>
    <w:rsid w:val="00ED1BC9"/>
    <w:rsid w:val="00ED1BCC"/>
    <w:rsid w:val="00ED3483"/>
    <w:rsid w:val="00ED3A91"/>
    <w:rsid w:val="00ED4505"/>
    <w:rsid w:val="00ED45DD"/>
    <w:rsid w:val="00ED4E61"/>
    <w:rsid w:val="00ED5E0D"/>
    <w:rsid w:val="00ED7565"/>
    <w:rsid w:val="00EE152E"/>
    <w:rsid w:val="00EE2282"/>
    <w:rsid w:val="00EE38D0"/>
    <w:rsid w:val="00EE3BA7"/>
    <w:rsid w:val="00EE608A"/>
    <w:rsid w:val="00EE68DC"/>
    <w:rsid w:val="00EE6FAC"/>
    <w:rsid w:val="00EE741E"/>
    <w:rsid w:val="00EF0AED"/>
    <w:rsid w:val="00EF17F1"/>
    <w:rsid w:val="00EF1BE0"/>
    <w:rsid w:val="00EF2EA4"/>
    <w:rsid w:val="00EF2F38"/>
    <w:rsid w:val="00EF3015"/>
    <w:rsid w:val="00EF3B07"/>
    <w:rsid w:val="00EF3FD9"/>
    <w:rsid w:val="00EF411A"/>
    <w:rsid w:val="00EF69D7"/>
    <w:rsid w:val="00F00417"/>
    <w:rsid w:val="00F00D0B"/>
    <w:rsid w:val="00F01600"/>
    <w:rsid w:val="00F01B6B"/>
    <w:rsid w:val="00F01C8F"/>
    <w:rsid w:val="00F0313E"/>
    <w:rsid w:val="00F03C5B"/>
    <w:rsid w:val="00F03CB2"/>
    <w:rsid w:val="00F04EBD"/>
    <w:rsid w:val="00F0520E"/>
    <w:rsid w:val="00F06541"/>
    <w:rsid w:val="00F0769D"/>
    <w:rsid w:val="00F11C4F"/>
    <w:rsid w:val="00F11CDF"/>
    <w:rsid w:val="00F11D5B"/>
    <w:rsid w:val="00F12341"/>
    <w:rsid w:val="00F12CA8"/>
    <w:rsid w:val="00F130DE"/>
    <w:rsid w:val="00F13168"/>
    <w:rsid w:val="00F1349D"/>
    <w:rsid w:val="00F13CDC"/>
    <w:rsid w:val="00F13D62"/>
    <w:rsid w:val="00F15644"/>
    <w:rsid w:val="00F15DBF"/>
    <w:rsid w:val="00F165D8"/>
    <w:rsid w:val="00F16752"/>
    <w:rsid w:val="00F167AF"/>
    <w:rsid w:val="00F16BEE"/>
    <w:rsid w:val="00F16D64"/>
    <w:rsid w:val="00F20638"/>
    <w:rsid w:val="00F20A8E"/>
    <w:rsid w:val="00F219FD"/>
    <w:rsid w:val="00F21D2E"/>
    <w:rsid w:val="00F22273"/>
    <w:rsid w:val="00F22383"/>
    <w:rsid w:val="00F225EE"/>
    <w:rsid w:val="00F232ED"/>
    <w:rsid w:val="00F2517D"/>
    <w:rsid w:val="00F25215"/>
    <w:rsid w:val="00F253CC"/>
    <w:rsid w:val="00F256E0"/>
    <w:rsid w:val="00F26BEF"/>
    <w:rsid w:val="00F27493"/>
    <w:rsid w:val="00F30B50"/>
    <w:rsid w:val="00F30F97"/>
    <w:rsid w:val="00F31664"/>
    <w:rsid w:val="00F3299E"/>
    <w:rsid w:val="00F346EF"/>
    <w:rsid w:val="00F34FC8"/>
    <w:rsid w:val="00F356C9"/>
    <w:rsid w:val="00F368D8"/>
    <w:rsid w:val="00F36FAE"/>
    <w:rsid w:val="00F3716E"/>
    <w:rsid w:val="00F37527"/>
    <w:rsid w:val="00F3798D"/>
    <w:rsid w:val="00F4177D"/>
    <w:rsid w:val="00F41BDB"/>
    <w:rsid w:val="00F41CFC"/>
    <w:rsid w:val="00F41D45"/>
    <w:rsid w:val="00F427CC"/>
    <w:rsid w:val="00F42A2A"/>
    <w:rsid w:val="00F42F90"/>
    <w:rsid w:val="00F433DC"/>
    <w:rsid w:val="00F43754"/>
    <w:rsid w:val="00F4462A"/>
    <w:rsid w:val="00F44735"/>
    <w:rsid w:val="00F46247"/>
    <w:rsid w:val="00F470BC"/>
    <w:rsid w:val="00F47EB4"/>
    <w:rsid w:val="00F47F81"/>
    <w:rsid w:val="00F50634"/>
    <w:rsid w:val="00F509B2"/>
    <w:rsid w:val="00F50CD1"/>
    <w:rsid w:val="00F5109B"/>
    <w:rsid w:val="00F519D0"/>
    <w:rsid w:val="00F51BDA"/>
    <w:rsid w:val="00F5282C"/>
    <w:rsid w:val="00F52BF9"/>
    <w:rsid w:val="00F52C1B"/>
    <w:rsid w:val="00F52F97"/>
    <w:rsid w:val="00F53907"/>
    <w:rsid w:val="00F557EC"/>
    <w:rsid w:val="00F5671B"/>
    <w:rsid w:val="00F567A3"/>
    <w:rsid w:val="00F573DF"/>
    <w:rsid w:val="00F57726"/>
    <w:rsid w:val="00F60446"/>
    <w:rsid w:val="00F60C5B"/>
    <w:rsid w:val="00F60E71"/>
    <w:rsid w:val="00F6102B"/>
    <w:rsid w:val="00F61408"/>
    <w:rsid w:val="00F61546"/>
    <w:rsid w:val="00F61550"/>
    <w:rsid w:val="00F61805"/>
    <w:rsid w:val="00F62878"/>
    <w:rsid w:val="00F62DAB"/>
    <w:rsid w:val="00F62ED3"/>
    <w:rsid w:val="00F63078"/>
    <w:rsid w:val="00F63CFA"/>
    <w:rsid w:val="00F63D7F"/>
    <w:rsid w:val="00F65A32"/>
    <w:rsid w:val="00F662A6"/>
    <w:rsid w:val="00F66FA3"/>
    <w:rsid w:val="00F67844"/>
    <w:rsid w:val="00F67D21"/>
    <w:rsid w:val="00F67FB4"/>
    <w:rsid w:val="00F704E6"/>
    <w:rsid w:val="00F706EB"/>
    <w:rsid w:val="00F70A56"/>
    <w:rsid w:val="00F72177"/>
    <w:rsid w:val="00F72A8B"/>
    <w:rsid w:val="00F731E2"/>
    <w:rsid w:val="00F73B5F"/>
    <w:rsid w:val="00F745FA"/>
    <w:rsid w:val="00F74A0A"/>
    <w:rsid w:val="00F74E03"/>
    <w:rsid w:val="00F766B7"/>
    <w:rsid w:val="00F775D5"/>
    <w:rsid w:val="00F8111E"/>
    <w:rsid w:val="00F81BCF"/>
    <w:rsid w:val="00F82380"/>
    <w:rsid w:val="00F82B9B"/>
    <w:rsid w:val="00F83913"/>
    <w:rsid w:val="00F8485D"/>
    <w:rsid w:val="00F8492E"/>
    <w:rsid w:val="00F84EA0"/>
    <w:rsid w:val="00F86331"/>
    <w:rsid w:val="00F8715C"/>
    <w:rsid w:val="00F873FE"/>
    <w:rsid w:val="00F87694"/>
    <w:rsid w:val="00F87E9A"/>
    <w:rsid w:val="00F907FE"/>
    <w:rsid w:val="00F913AF"/>
    <w:rsid w:val="00F92133"/>
    <w:rsid w:val="00F939DC"/>
    <w:rsid w:val="00F93DC1"/>
    <w:rsid w:val="00F95467"/>
    <w:rsid w:val="00F96BDB"/>
    <w:rsid w:val="00FA0620"/>
    <w:rsid w:val="00FA0A09"/>
    <w:rsid w:val="00FA118E"/>
    <w:rsid w:val="00FA1220"/>
    <w:rsid w:val="00FA1B8F"/>
    <w:rsid w:val="00FA1D71"/>
    <w:rsid w:val="00FA1ED3"/>
    <w:rsid w:val="00FA2EE3"/>
    <w:rsid w:val="00FA3CFC"/>
    <w:rsid w:val="00FA3F74"/>
    <w:rsid w:val="00FA471D"/>
    <w:rsid w:val="00FA52C4"/>
    <w:rsid w:val="00FA545C"/>
    <w:rsid w:val="00FA5813"/>
    <w:rsid w:val="00FA5AA6"/>
    <w:rsid w:val="00FA5E56"/>
    <w:rsid w:val="00FA6153"/>
    <w:rsid w:val="00FA649E"/>
    <w:rsid w:val="00FA6E14"/>
    <w:rsid w:val="00FA7C5F"/>
    <w:rsid w:val="00FA7E66"/>
    <w:rsid w:val="00FB0023"/>
    <w:rsid w:val="00FB0959"/>
    <w:rsid w:val="00FB1A8E"/>
    <w:rsid w:val="00FB2382"/>
    <w:rsid w:val="00FB27FA"/>
    <w:rsid w:val="00FB40AE"/>
    <w:rsid w:val="00FB5949"/>
    <w:rsid w:val="00FB62CD"/>
    <w:rsid w:val="00FB6760"/>
    <w:rsid w:val="00FB690C"/>
    <w:rsid w:val="00FB6DF0"/>
    <w:rsid w:val="00FC0B9B"/>
    <w:rsid w:val="00FC0C58"/>
    <w:rsid w:val="00FC1BAC"/>
    <w:rsid w:val="00FC1C13"/>
    <w:rsid w:val="00FC26D1"/>
    <w:rsid w:val="00FC332A"/>
    <w:rsid w:val="00FC3B29"/>
    <w:rsid w:val="00FC3C4D"/>
    <w:rsid w:val="00FC3F92"/>
    <w:rsid w:val="00FC57B8"/>
    <w:rsid w:val="00FC5A09"/>
    <w:rsid w:val="00FC62C1"/>
    <w:rsid w:val="00FC633C"/>
    <w:rsid w:val="00FC6B5D"/>
    <w:rsid w:val="00FD02A6"/>
    <w:rsid w:val="00FD0B07"/>
    <w:rsid w:val="00FD0CEA"/>
    <w:rsid w:val="00FD3641"/>
    <w:rsid w:val="00FD4399"/>
    <w:rsid w:val="00FD4B3A"/>
    <w:rsid w:val="00FD55AA"/>
    <w:rsid w:val="00FD5A0D"/>
    <w:rsid w:val="00FD5D11"/>
    <w:rsid w:val="00FD642A"/>
    <w:rsid w:val="00FD65C9"/>
    <w:rsid w:val="00FD6DFD"/>
    <w:rsid w:val="00FD6ED1"/>
    <w:rsid w:val="00FD6FEE"/>
    <w:rsid w:val="00FD7390"/>
    <w:rsid w:val="00FD7B93"/>
    <w:rsid w:val="00FD7BDC"/>
    <w:rsid w:val="00FE1195"/>
    <w:rsid w:val="00FE1F78"/>
    <w:rsid w:val="00FE243C"/>
    <w:rsid w:val="00FE2A25"/>
    <w:rsid w:val="00FE3078"/>
    <w:rsid w:val="00FE5330"/>
    <w:rsid w:val="00FE5FB1"/>
    <w:rsid w:val="00FE65D1"/>
    <w:rsid w:val="00FE69A4"/>
    <w:rsid w:val="00FE6D50"/>
    <w:rsid w:val="00FE70EA"/>
    <w:rsid w:val="00FF05AF"/>
    <w:rsid w:val="00FF061E"/>
    <w:rsid w:val="00FF105F"/>
    <w:rsid w:val="00FF16C0"/>
    <w:rsid w:val="00FF19BB"/>
    <w:rsid w:val="00FF2F94"/>
    <w:rsid w:val="00FF32CF"/>
    <w:rsid w:val="00FF37E1"/>
    <w:rsid w:val="00FF3E74"/>
    <w:rsid w:val="00FF3F95"/>
    <w:rsid w:val="00FF4CE0"/>
    <w:rsid w:val="00FF6B6D"/>
    <w:rsid w:val="00FF7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8"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1"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footnote text" w:qFormat="1"/>
    <w:lsdException w:name="header" w:qFormat="1"/>
    <w:lsdException w:name="footer" w:qFormat="1"/>
    <w:lsdException w:name="index heading" w:qFormat="1"/>
    <w:lsdException w:name="caption" w:uiPriority="99" w:qFormat="1"/>
    <w:lsdException w:name="List" w:qFormat="1"/>
    <w:lsdException w:name="List Bullet" w:qFormat="1"/>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qFormat="1"/>
    <w:lsdException w:name="Body Text" w:qFormat="1"/>
    <w:lsdException w:name="Body Text Indent" w:qFormat="1"/>
    <w:lsdException w:name="Message Header" w:uiPriority="99"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qFormat="1"/>
    <w:lsdException w:name="Body Text 3" w:qFormat="1"/>
    <w:lsdException w:name="Body Text Indent 2" w:qFormat="1"/>
    <w:lsdException w:name="Body Text Indent 3" w:qFormat="1"/>
    <w:lsdException w:name="Block Text" w:qFormat="1"/>
    <w:lsdException w:name="FollowedHyperlink" w:uiPriority="99"/>
    <w:lsdException w:name="Strong" w:semiHidden="0" w:uiPriority="22" w:unhideWhenUsed="0" w:qFormat="1"/>
    <w:lsdException w:name="Emphasis" w:semiHidden="0" w:uiPriority="20" w:unhideWhenUsed="0" w:qFormat="1"/>
    <w:lsdException w:name="Document Map" w:qFormat="1"/>
    <w:lsdException w:name="Plain Text" w:uiPriority="99" w:qFormat="1"/>
    <w:lsdException w:name="Normal (Web)" w:uiPriority="99" w:qFormat="1"/>
    <w:lsdException w:name="No List" w:uiPriority="99"/>
    <w:lsdException w:name="Table List 3" w:uiPriority="99"/>
    <w:lsdException w:name="Balloon Text" w:uiPriority="99" w:qFormat="1"/>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7295"/>
    <w:rPr>
      <w:rFonts w:ascii="TimesET" w:hAnsi="TimesET"/>
      <w:sz w:val="24"/>
      <w:szCs w:val="24"/>
    </w:rPr>
  </w:style>
  <w:style w:type="paragraph" w:styleId="12">
    <w:name w:val="heading 1"/>
    <w:aliases w:val="Загол Тит,Раздел Договора,H1,&quot;Алмаз&quot;,Document Header1,анкета1, Знак3,б) Раздел,б) раздел,Раздел,Заголов,Head 1,Содерж-Заголовок 1,Содерж-Заголовок 1 + полужирный,2К Заголовок 1,????????? 1,Стиль_Пачоли,б) Заголовок 1,Знак3"/>
    <w:basedOn w:val="a1"/>
    <w:next w:val="a1"/>
    <w:link w:val="13"/>
    <w:qFormat/>
    <w:rsid w:val="008653B5"/>
    <w:pPr>
      <w:keepNext/>
      <w:jc w:val="center"/>
      <w:outlineLvl w:val="0"/>
    </w:pPr>
    <w:rPr>
      <w:sz w:val="44"/>
    </w:rPr>
  </w:style>
  <w:style w:type="paragraph" w:styleId="24">
    <w:name w:val="heading 2"/>
    <w:basedOn w:val="a1"/>
    <w:next w:val="a1"/>
    <w:link w:val="25"/>
    <w:uiPriority w:val="1"/>
    <w:qFormat/>
    <w:rsid w:val="008653B5"/>
    <w:pPr>
      <w:keepNext/>
      <w:outlineLvl w:val="1"/>
    </w:pPr>
    <w:rPr>
      <w:sz w:val="44"/>
    </w:rPr>
  </w:style>
  <w:style w:type="paragraph" w:styleId="30">
    <w:name w:val="heading 3"/>
    <w:aliases w:val="Заголовок 3 Знак Знак Знак Знак Знак Знак Знак Знак Знак Знак Знак Знак Знак Знак Знак Знак Знак Знак Знак Знак,H3,&quot;Сапфир&quot;"/>
    <w:basedOn w:val="a1"/>
    <w:next w:val="a1"/>
    <w:link w:val="31"/>
    <w:qFormat/>
    <w:rsid w:val="008653B5"/>
    <w:pPr>
      <w:keepNext/>
      <w:jc w:val="center"/>
      <w:outlineLvl w:val="2"/>
    </w:pPr>
    <w:rPr>
      <w:b/>
      <w:bCs/>
      <w:sz w:val="44"/>
    </w:rPr>
  </w:style>
  <w:style w:type="paragraph" w:styleId="4">
    <w:name w:val="heading 4"/>
    <w:basedOn w:val="a1"/>
    <w:next w:val="a1"/>
    <w:link w:val="40"/>
    <w:qFormat/>
    <w:rsid w:val="008653B5"/>
    <w:pPr>
      <w:keepNext/>
      <w:ind w:firstLine="720"/>
      <w:jc w:val="center"/>
      <w:outlineLvl w:val="3"/>
    </w:pPr>
    <w:rPr>
      <w:rFonts w:ascii="Times New Roman" w:hAnsi="Times New Roman"/>
      <w:sz w:val="28"/>
    </w:rPr>
  </w:style>
  <w:style w:type="paragraph" w:styleId="5">
    <w:name w:val="heading 5"/>
    <w:basedOn w:val="a1"/>
    <w:next w:val="a1"/>
    <w:link w:val="50"/>
    <w:qFormat/>
    <w:rsid w:val="008653B5"/>
    <w:pPr>
      <w:keepNext/>
      <w:spacing w:line="360" w:lineRule="auto"/>
      <w:ind w:firstLine="720"/>
      <w:jc w:val="center"/>
      <w:outlineLvl w:val="4"/>
    </w:pPr>
    <w:rPr>
      <w:rFonts w:ascii="Times New Roman" w:hAnsi="Times New Roman"/>
      <w:b/>
      <w:szCs w:val="20"/>
    </w:rPr>
  </w:style>
  <w:style w:type="paragraph" w:styleId="6">
    <w:name w:val="heading 6"/>
    <w:aliases w:val="H6"/>
    <w:basedOn w:val="a1"/>
    <w:next w:val="a1"/>
    <w:link w:val="60"/>
    <w:qFormat/>
    <w:rsid w:val="008653B5"/>
    <w:pPr>
      <w:keepNext/>
      <w:spacing w:line="360" w:lineRule="auto"/>
      <w:jc w:val="center"/>
      <w:outlineLvl w:val="5"/>
    </w:pPr>
    <w:rPr>
      <w:rFonts w:ascii="Times New Roman" w:hAnsi="Times New Roman"/>
      <w:b/>
      <w:szCs w:val="20"/>
    </w:rPr>
  </w:style>
  <w:style w:type="paragraph" w:styleId="7">
    <w:name w:val="heading 7"/>
    <w:basedOn w:val="a1"/>
    <w:next w:val="a1"/>
    <w:link w:val="70"/>
    <w:qFormat/>
    <w:rsid w:val="00532B18"/>
    <w:pPr>
      <w:spacing w:before="240" w:after="60"/>
      <w:outlineLvl w:val="6"/>
    </w:pPr>
    <w:rPr>
      <w:rFonts w:ascii="Times New Roman" w:hAnsi="Times New Roman"/>
    </w:rPr>
  </w:style>
  <w:style w:type="paragraph" w:styleId="8">
    <w:name w:val="heading 8"/>
    <w:basedOn w:val="a1"/>
    <w:next w:val="a1"/>
    <w:link w:val="80"/>
    <w:qFormat/>
    <w:rsid w:val="008653B5"/>
    <w:pPr>
      <w:keepNext/>
      <w:ind w:firstLine="709"/>
      <w:outlineLvl w:val="7"/>
    </w:pPr>
    <w:rPr>
      <w:rFonts w:ascii="Times New Roman" w:hAnsi="Times New Roman"/>
      <w:b/>
      <w:sz w:val="26"/>
      <w:szCs w:val="20"/>
    </w:rPr>
  </w:style>
  <w:style w:type="paragraph" w:styleId="9">
    <w:name w:val="heading 9"/>
    <w:basedOn w:val="a1"/>
    <w:next w:val="a1"/>
    <w:link w:val="90"/>
    <w:qFormat/>
    <w:rsid w:val="008653B5"/>
    <w:pPr>
      <w:keepNext/>
      <w:ind w:firstLine="709"/>
      <w:jc w:val="both"/>
      <w:outlineLvl w:val="8"/>
    </w:pPr>
    <w:rPr>
      <w:rFonts w:ascii="Times New Roman" w:hAnsi="Times New Roman"/>
      <w:b/>
      <w:sz w:val="26"/>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qFormat/>
    <w:rsid w:val="008653B5"/>
    <w:pPr>
      <w:tabs>
        <w:tab w:val="center" w:pos="4677"/>
        <w:tab w:val="right" w:pos="9355"/>
      </w:tabs>
    </w:pPr>
  </w:style>
  <w:style w:type="paragraph" w:styleId="26">
    <w:name w:val="Body Text 2"/>
    <w:aliases w:val="Iniiaiie oaeno 1 Знак Знак"/>
    <w:basedOn w:val="a1"/>
    <w:link w:val="27"/>
    <w:qFormat/>
    <w:rsid w:val="008653B5"/>
    <w:pPr>
      <w:jc w:val="both"/>
    </w:pPr>
    <w:rPr>
      <w:rFonts w:ascii="Times New Roman" w:hAnsi="Times New Roman"/>
      <w:szCs w:val="20"/>
    </w:rPr>
  </w:style>
  <w:style w:type="paragraph" w:customStyle="1" w:styleId="ConsNormal">
    <w:name w:val="ConsNormal"/>
    <w:link w:val="ConsNormal0"/>
    <w:qFormat/>
    <w:rsid w:val="008653B5"/>
    <w:pPr>
      <w:widowControl w:val="0"/>
      <w:ind w:firstLine="720"/>
    </w:pPr>
    <w:rPr>
      <w:rFonts w:ascii="Arial" w:hAnsi="Arial"/>
      <w:snapToGrid w:val="0"/>
    </w:rPr>
  </w:style>
  <w:style w:type="paragraph" w:styleId="a7">
    <w:name w:val="Body Text"/>
    <w:aliases w:val="бпОсновной текст,Основной текст Знак Знак,bt"/>
    <w:basedOn w:val="a1"/>
    <w:link w:val="a8"/>
    <w:qFormat/>
    <w:rsid w:val="008653B5"/>
    <w:rPr>
      <w:rFonts w:ascii="Times New Roman" w:hAnsi="Times New Roman"/>
      <w:b/>
      <w:sz w:val="20"/>
      <w:szCs w:val="20"/>
      <w:lang w:val="en-US"/>
    </w:rPr>
  </w:style>
  <w:style w:type="paragraph" w:styleId="28">
    <w:name w:val="Body Text Indent 2"/>
    <w:aliases w:val=" Знак1,Знак1 Знак Знак1,Знак1 Знак1,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1"/>
    <w:link w:val="29"/>
    <w:qFormat/>
    <w:rsid w:val="008653B5"/>
    <w:pPr>
      <w:ind w:firstLine="720"/>
      <w:jc w:val="both"/>
    </w:pPr>
    <w:rPr>
      <w:rFonts w:ascii="Times New Roman" w:hAnsi="Times New Roman"/>
      <w:szCs w:val="20"/>
    </w:rPr>
  </w:style>
  <w:style w:type="paragraph" w:styleId="a9">
    <w:name w:val="Body Text Indent"/>
    <w:aliases w:val="Основной текст 1,Нумерованный список !!,Надин стиль,Основной текст с отступом Знак Знак,Основной текст с отступом Знак Знак Знак,Body Text Indent"/>
    <w:basedOn w:val="a1"/>
    <w:link w:val="aa"/>
    <w:qFormat/>
    <w:rsid w:val="008653B5"/>
    <w:pPr>
      <w:ind w:firstLine="720"/>
      <w:jc w:val="both"/>
    </w:pPr>
    <w:rPr>
      <w:rFonts w:ascii="Times New Roman" w:hAnsi="Times New Roman"/>
      <w:sz w:val="28"/>
      <w:szCs w:val="20"/>
    </w:rPr>
  </w:style>
  <w:style w:type="paragraph" w:styleId="32">
    <w:name w:val="Body Text 3"/>
    <w:basedOn w:val="a1"/>
    <w:link w:val="33"/>
    <w:qFormat/>
    <w:rsid w:val="008653B5"/>
    <w:pPr>
      <w:jc w:val="both"/>
    </w:pPr>
    <w:rPr>
      <w:rFonts w:ascii="Times New Roman" w:hAnsi="Times New Roman"/>
      <w:sz w:val="20"/>
      <w:szCs w:val="20"/>
    </w:rPr>
  </w:style>
  <w:style w:type="paragraph" w:styleId="34">
    <w:name w:val="Body Text Indent 3"/>
    <w:basedOn w:val="a1"/>
    <w:link w:val="35"/>
    <w:qFormat/>
    <w:rsid w:val="008653B5"/>
    <w:pPr>
      <w:spacing w:after="120"/>
      <w:ind w:left="283"/>
    </w:pPr>
    <w:rPr>
      <w:rFonts w:ascii="Times New Roman" w:hAnsi="Times New Roman"/>
      <w:sz w:val="16"/>
      <w:szCs w:val="16"/>
    </w:rPr>
  </w:style>
  <w:style w:type="character" w:styleId="ab">
    <w:name w:val="page number"/>
    <w:basedOn w:val="a2"/>
    <w:rsid w:val="008653B5"/>
  </w:style>
  <w:style w:type="paragraph" w:styleId="ac">
    <w:name w:val="footer"/>
    <w:aliases w:val=" Знак5,Знак5"/>
    <w:basedOn w:val="a1"/>
    <w:link w:val="ad"/>
    <w:qFormat/>
    <w:rsid w:val="002456DF"/>
    <w:pPr>
      <w:tabs>
        <w:tab w:val="center" w:pos="4677"/>
        <w:tab w:val="right" w:pos="9355"/>
      </w:tabs>
    </w:pPr>
  </w:style>
  <w:style w:type="table" w:styleId="ae">
    <w:name w:val="Table Grid"/>
    <w:basedOn w:val="a3"/>
    <w:uiPriority w:val="39"/>
    <w:rsid w:val="007C4C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51614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
    <w:name w:val="Hyperlink"/>
    <w:basedOn w:val="a2"/>
    <w:rsid w:val="007C53F7"/>
    <w:rPr>
      <w:color w:val="0000FF"/>
      <w:u w:val="single"/>
    </w:rPr>
  </w:style>
  <w:style w:type="table" w:styleId="2a">
    <w:name w:val="Table Subtle 2"/>
    <w:basedOn w:val="a3"/>
    <w:rsid w:val="0067761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8">
    <w:name w:val="Table List 8"/>
    <w:basedOn w:val="a3"/>
    <w:rsid w:val="0067761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81">
    <w:name w:val="Table Grid 8"/>
    <w:basedOn w:val="a3"/>
    <w:rsid w:val="0067761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0">
    <w:name w:val="Table Contemporary"/>
    <w:basedOn w:val="a3"/>
    <w:rsid w:val="000E338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onsTitle">
    <w:name w:val="ConsTitle"/>
    <w:uiPriority w:val="99"/>
    <w:qFormat/>
    <w:rsid w:val="0024610D"/>
    <w:pPr>
      <w:widowControl w:val="0"/>
      <w:autoSpaceDE w:val="0"/>
      <w:autoSpaceDN w:val="0"/>
      <w:adjustRightInd w:val="0"/>
      <w:ind w:right="19772"/>
    </w:pPr>
    <w:rPr>
      <w:rFonts w:ascii="Arial" w:hAnsi="Arial" w:cs="Arial"/>
      <w:b/>
      <w:bCs/>
      <w:sz w:val="16"/>
      <w:szCs w:val="16"/>
      <w:lang w:eastAsia="en-US"/>
    </w:rPr>
  </w:style>
  <w:style w:type="paragraph" w:styleId="af1">
    <w:name w:val="Title"/>
    <w:basedOn w:val="a1"/>
    <w:link w:val="41"/>
    <w:qFormat/>
    <w:rsid w:val="00532B18"/>
    <w:pPr>
      <w:jc w:val="center"/>
    </w:pPr>
    <w:rPr>
      <w:rFonts w:ascii="Times New Roman" w:hAnsi="Times New Roman"/>
      <w:sz w:val="40"/>
      <w:szCs w:val="20"/>
    </w:rPr>
  </w:style>
  <w:style w:type="paragraph" w:styleId="af2">
    <w:name w:val="Subtitle"/>
    <w:basedOn w:val="a1"/>
    <w:link w:val="af3"/>
    <w:qFormat/>
    <w:rsid w:val="00532B18"/>
    <w:pPr>
      <w:jc w:val="center"/>
    </w:pPr>
    <w:rPr>
      <w:rFonts w:ascii="Times New Roman" w:hAnsi="Times New Roman"/>
      <w:sz w:val="28"/>
      <w:szCs w:val="20"/>
    </w:rPr>
  </w:style>
  <w:style w:type="paragraph" w:customStyle="1" w:styleId="ConsPlusCell">
    <w:name w:val="ConsPlusCell"/>
    <w:uiPriority w:val="99"/>
    <w:qFormat/>
    <w:rsid w:val="00A74515"/>
    <w:pPr>
      <w:widowControl w:val="0"/>
      <w:autoSpaceDE w:val="0"/>
      <w:autoSpaceDN w:val="0"/>
      <w:adjustRightInd w:val="0"/>
    </w:pPr>
    <w:rPr>
      <w:rFonts w:ascii="Arial" w:hAnsi="Arial" w:cs="Arial"/>
    </w:rPr>
  </w:style>
  <w:style w:type="paragraph" w:customStyle="1" w:styleId="ConsPlusNonformat">
    <w:name w:val="ConsPlusNonformat"/>
    <w:link w:val="ConsPlusNonformat0"/>
    <w:qFormat/>
    <w:rsid w:val="00A74515"/>
    <w:pPr>
      <w:autoSpaceDE w:val="0"/>
      <w:autoSpaceDN w:val="0"/>
      <w:adjustRightInd w:val="0"/>
    </w:pPr>
    <w:rPr>
      <w:rFonts w:ascii="Courier New" w:hAnsi="Courier New" w:cs="Courier New"/>
    </w:rPr>
  </w:style>
  <w:style w:type="paragraph" w:customStyle="1" w:styleId="ConsPlusTitle">
    <w:name w:val="ConsPlusTitle"/>
    <w:uiPriority w:val="99"/>
    <w:qFormat/>
    <w:rsid w:val="00A74515"/>
    <w:pPr>
      <w:autoSpaceDE w:val="0"/>
      <w:autoSpaceDN w:val="0"/>
      <w:adjustRightInd w:val="0"/>
    </w:pPr>
    <w:rPr>
      <w:rFonts w:ascii="Arial" w:hAnsi="Arial" w:cs="Arial"/>
      <w:b/>
      <w:bCs/>
    </w:rPr>
  </w:style>
  <w:style w:type="character" w:styleId="af4">
    <w:name w:val="Strong"/>
    <w:basedOn w:val="a2"/>
    <w:uiPriority w:val="22"/>
    <w:qFormat/>
    <w:rsid w:val="00C97576"/>
    <w:rPr>
      <w:b/>
      <w:bCs/>
    </w:rPr>
  </w:style>
  <w:style w:type="paragraph" w:styleId="af5">
    <w:name w:val="Normal (Web)"/>
    <w:aliases w:val="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Обычный (веб) Знак1 Знак"/>
    <w:basedOn w:val="a1"/>
    <w:uiPriority w:val="99"/>
    <w:qFormat/>
    <w:rsid w:val="004418F8"/>
    <w:pPr>
      <w:spacing w:before="100" w:beforeAutospacing="1" w:after="100" w:afterAutospacing="1"/>
    </w:pPr>
    <w:rPr>
      <w:rFonts w:ascii="Verdana" w:hAnsi="Verdana"/>
      <w:color w:val="4E5882"/>
      <w:sz w:val="16"/>
      <w:szCs w:val="16"/>
    </w:rPr>
  </w:style>
  <w:style w:type="table" w:styleId="-1">
    <w:name w:val="Table Web 1"/>
    <w:basedOn w:val="a3"/>
    <w:rsid w:val="00D91E3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1415">
    <w:name w:val="rvts1415"/>
    <w:basedOn w:val="a2"/>
    <w:rsid w:val="003374D0"/>
    <w:rPr>
      <w:rFonts w:ascii="Arial" w:hAnsi="Arial" w:cs="Arial" w:hint="default"/>
      <w:b w:val="0"/>
      <w:bCs w:val="0"/>
      <w:i/>
      <w:iCs/>
      <w:strike w:val="0"/>
      <w:dstrike w:val="0"/>
      <w:color w:val="000000"/>
      <w:sz w:val="24"/>
      <w:szCs w:val="24"/>
      <w:u w:val="none"/>
      <w:effect w:val="none"/>
      <w:shd w:val="clear" w:color="auto" w:fill="auto"/>
    </w:rPr>
  </w:style>
  <w:style w:type="paragraph" w:customStyle="1" w:styleId="rvps1411">
    <w:name w:val="rvps1411"/>
    <w:basedOn w:val="a1"/>
    <w:uiPriority w:val="99"/>
    <w:qFormat/>
    <w:rsid w:val="003374D0"/>
    <w:pPr>
      <w:jc w:val="right"/>
    </w:pPr>
    <w:rPr>
      <w:rFonts w:ascii="Arial" w:hAnsi="Arial" w:cs="Arial"/>
      <w:color w:val="000000"/>
    </w:rPr>
  </w:style>
  <w:style w:type="paragraph" w:customStyle="1" w:styleId="ConsNonformat">
    <w:name w:val="ConsNonformat"/>
    <w:uiPriority w:val="99"/>
    <w:qFormat/>
    <w:rsid w:val="00796AF1"/>
    <w:pPr>
      <w:widowControl w:val="0"/>
      <w:autoSpaceDE w:val="0"/>
      <w:autoSpaceDN w:val="0"/>
      <w:adjustRightInd w:val="0"/>
      <w:ind w:right="19772"/>
    </w:pPr>
    <w:rPr>
      <w:rFonts w:ascii="Courier New" w:hAnsi="Courier New" w:cs="Courier New"/>
    </w:rPr>
  </w:style>
  <w:style w:type="character" w:customStyle="1" w:styleId="af6">
    <w:name w:val="Цветовое выделение"/>
    <w:uiPriority w:val="99"/>
    <w:qFormat/>
    <w:rsid w:val="00104EEA"/>
    <w:rPr>
      <w:b/>
      <w:bCs/>
      <w:color w:val="000080"/>
    </w:rPr>
  </w:style>
  <w:style w:type="paragraph" w:customStyle="1" w:styleId="af7">
    <w:name w:val="Стиль полужирный По ширине"/>
    <w:basedOn w:val="a1"/>
    <w:uiPriority w:val="99"/>
    <w:qFormat/>
    <w:rsid w:val="009E029F"/>
    <w:pPr>
      <w:jc w:val="both"/>
    </w:pPr>
    <w:rPr>
      <w:rFonts w:ascii="Times New Roman" w:hAnsi="Times New Roman"/>
      <w:b/>
      <w:bCs/>
      <w:szCs w:val="20"/>
    </w:rPr>
  </w:style>
  <w:style w:type="paragraph" w:styleId="af8">
    <w:name w:val="Balloon Text"/>
    <w:basedOn w:val="a1"/>
    <w:link w:val="af9"/>
    <w:uiPriority w:val="99"/>
    <w:qFormat/>
    <w:rsid w:val="00FC633C"/>
    <w:rPr>
      <w:rFonts w:ascii="Tahoma" w:hAnsi="Tahoma"/>
      <w:b/>
      <w:i/>
      <w:sz w:val="16"/>
      <w:szCs w:val="16"/>
    </w:rPr>
  </w:style>
  <w:style w:type="numbering" w:customStyle="1" w:styleId="14">
    <w:name w:val="Нет списка1"/>
    <w:next w:val="a4"/>
    <w:semiHidden/>
    <w:rsid w:val="00FC633C"/>
  </w:style>
  <w:style w:type="numbering" w:customStyle="1" w:styleId="2b">
    <w:name w:val="Нет списка2"/>
    <w:next w:val="a4"/>
    <w:semiHidden/>
    <w:rsid w:val="00587EA0"/>
  </w:style>
  <w:style w:type="paragraph" w:styleId="afa">
    <w:name w:val="Document Map"/>
    <w:basedOn w:val="a1"/>
    <w:link w:val="afb"/>
    <w:qFormat/>
    <w:rsid w:val="00587EA0"/>
    <w:pPr>
      <w:shd w:val="clear" w:color="auto" w:fill="000080"/>
    </w:pPr>
    <w:rPr>
      <w:rFonts w:ascii="Tahoma" w:hAnsi="Tahoma"/>
      <w:sz w:val="20"/>
      <w:szCs w:val="20"/>
    </w:rPr>
  </w:style>
  <w:style w:type="paragraph" w:styleId="15">
    <w:name w:val="toc 1"/>
    <w:basedOn w:val="a1"/>
    <w:next w:val="a1"/>
    <w:autoRedefine/>
    <w:rsid w:val="00587EA0"/>
    <w:rPr>
      <w:rFonts w:ascii="Times New Roman" w:hAnsi="Times New Roman"/>
      <w:sz w:val="20"/>
      <w:szCs w:val="20"/>
    </w:rPr>
  </w:style>
  <w:style w:type="paragraph" w:styleId="36">
    <w:name w:val="toc 3"/>
    <w:basedOn w:val="a1"/>
    <w:next w:val="a1"/>
    <w:autoRedefine/>
    <w:rsid w:val="00587EA0"/>
    <w:pPr>
      <w:ind w:left="400"/>
    </w:pPr>
    <w:rPr>
      <w:rFonts w:ascii="Times New Roman" w:hAnsi="Times New Roman"/>
      <w:sz w:val="20"/>
      <w:szCs w:val="20"/>
    </w:rPr>
  </w:style>
  <w:style w:type="paragraph" w:customStyle="1" w:styleId="afc">
    <w:name w:val="Таблицы (моноширинный)"/>
    <w:basedOn w:val="a1"/>
    <w:next w:val="a1"/>
    <w:uiPriority w:val="99"/>
    <w:qFormat/>
    <w:rsid w:val="007C4F6C"/>
    <w:pPr>
      <w:autoSpaceDE w:val="0"/>
      <w:autoSpaceDN w:val="0"/>
      <w:adjustRightInd w:val="0"/>
      <w:jc w:val="both"/>
    </w:pPr>
    <w:rPr>
      <w:rFonts w:ascii="Courier New" w:hAnsi="Courier New" w:cs="Courier New"/>
      <w:sz w:val="20"/>
      <w:szCs w:val="20"/>
    </w:rPr>
  </w:style>
  <w:style w:type="character" w:customStyle="1" w:styleId="afd">
    <w:name w:val="Гипертекстовая ссылка"/>
    <w:basedOn w:val="a2"/>
    <w:uiPriority w:val="99"/>
    <w:qFormat/>
    <w:rsid w:val="00941050"/>
    <w:rPr>
      <w:b/>
      <w:bCs/>
      <w:color w:val="008000"/>
      <w:u w:val="single"/>
    </w:rPr>
  </w:style>
  <w:style w:type="paragraph" w:customStyle="1" w:styleId="ConsPlusNormal">
    <w:name w:val="ConsPlusNormal"/>
    <w:link w:val="ConsPlusNormal0"/>
    <w:qFormat/>
    <w:rsid w:val="00941050"/>
    <w:pPr>
      <w:widowControl w:val="0"/>
      <w:autoSpaceDE w:val="0"/>
      <w:autoSpaceDN w:val="0"/>
      <w:adjustRightInd w:val="0"/>
      <w:ind w:firstLine="720"/>
    </w:pPr>
    <w:rPr>
      <w:rFonts w:ascii="Arial" w:hAnsi="Arial" w:cs="Arial"/>
    </w:rPr>
  </w:style>
  <w:style w:type="paragraph" w:styleId="af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
    <w:basedOn w:val="a1"/>
    <w:link w:val="aff"/>
    <w:qFormat/>
    <w:rsid w:val="00194EE5"/>
    <w:rPr>
      <w:rFonts w:ascii="Times New Roman" w:hAnsi="Times New Roman"/>
      <w:sz w:val="20"/>
      <w:szCs w:val="20"/>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uiPriority w:val="99"/>
    <w:qFormat/>
    <w:rsid w:val="00194EE5"/>
    <w:pPr>
      <w:autoSpaceDE w:val="0"/>
      <w:autoSpaceDN w:val="0"/>
      <w:adjustRightInd w:val="0"/>
      <w:spacing w:line="360" w:lineRule="auto"/>
      <w:ind w:firstLine="540"/>
      <w:jc w:val="both"/>
    </w:pPr>
    <w:rPr>
      <w:rFonts w:ascii="Times New Roman" w:hAnsi="Times New Roman"/>
      <w:sz w:val="28"/>
      <w:szCs w:val="28"/>
    </w:rPr>
  </w:style>
  <w:style w:type="paragraph" w:customStyle="1" w:styleId="aff1">
    <w:name w:val="Комментарий"/>
    <w:basedOn w:val="a1"/>
    <w:next w:val="a1"/>
    <w:uiPriority w:val="99"/>
    <w:qFormat/>
    <w:rsid w:val="00B44BCA"/>
    <w:pPr>
      <w:widowControl w:val="0"/>
      <w:autoSpaceDE w:val="0"/>
      <w:autoSpaceDN w:val="0"/>
      <w:adjustRightInd w:val="0"/>
      <w:ind w:left="170"/>
      <w:jc w:val="both"/>
    </w:pPr>
    <w:rPr>
      <w:rFonts w:ascii="Arial" w:hAnsi="Arial"/>
      <w:i/>
      <w:iCs/>
      <w:color w:val="800080"/>
      <w:sz w:val="20"/>
      <w:szCs w:val="20"/>
    </w:rPr>
  </w:style>
  <w:style w:type="paragraph" w:customStyle="1" w:styleId="aff2">
    <w:name w:val="Заголовок статьи"/>
    <w:basedOn w:val="a1"/>
    <w:next w:val="a1"/>
    <w:uiPriority w:val="99"/>
    <w:qFormat/>
    <w:rsid w:val="00B44BCA"/>
    <w:pPr>
      <w:widowControl w:val="0"/>
      <w:autoSpaceDE w:val="0"/>
      <w:autoSpaceDN w:val="0"/>
      <w:adjustRightInd w:val="0"/>
      <w:ind w:left="1612" w:hanging="892"/>
      <w:jc w:val="both"/>
    </w:pPr>
    <w:rPr>
      <w:rFonts w:ascii="Arial" w:hAnsi="Arial"/>
      <w:sz w:val="20"/>
      <w:szCs w:val="20"/>
    </w:rPr>
  </w:style>
  <w:style w:type="character" w:customStyle="1" w:styleId="aff3">
    <w:name w:val="Не вступил в силу"/>
    <w:basedOn w:val="af6"/>
    <w:uiPriority w:val="99"/>
    <w:rsid w:val="00B44BCA"/>
    <w:rPr>
      <w:b/>
      <w:bCs/>
      <w:color w:val="008080"/>
      <w:sz w:val="20"/>
      <w:szCs w:val="20"/>
    </w:rPr>
  </w:style>
  <w:style w:type="paragraph" w:customStyle="1" w:styleId="16">
    <w:name w:val="Знак1"/>
    <w:basedOn w:val="a1"/>
    <w:uiPriority w:val="99"/>
    <w:rsid w:val="00564438"/>
    <w:pPr>
      <w:spacing w:before="100" w:beforeAutospacing="1" w:after="100" w:afterAutospacing="1"/>
    </w:pPr>
    <w:rPr>
      <w:rFonts w:ascii="Tahoma" w:hAnsi="Tahoma"/>
      <w:sz w:val="20"/>
      <w:szCs w:val="20"/>
      <w:lang w:val="en-US" w:eastAsia="en-US"/>
    </w:rPr>
  </w:style>
  <w:style w:type="character" w:styleId="HTML">
    <w:name w:val="HTML Code"/>
    <w:basedOn w:val="a2"/>
    <w:rsid w:val="0070643F"/>
    <w:rPr>
      <w:rFonts w:ascii="Courier New" w:eastAsia="Times New Roman" w:hAnsi="Courier New" w:cs="Courier New"/>
      <w:sz w:val="20"/>
      <w:szCs w:val="20"/>
    </w:rPr>
  </w:style>
  <w:style w:type="paragraph" w:customStyle="1" w:styleId="aff4">
    <w:name w:val="Стиль"/>
    <w:uiPriority w:val="99"/>
    <w:qFormat/>
    <w:rsid w:val="00765276"/>
    <w:pPr>
      <w:snapToGrid w:val="0"/>
      <w:ind w:firstLine="720"/>
      <w:jc w:val="both"/>
    </w:pPr>
    <w:rPr>
      <w:rFonts w:ascii="Arial" w:hAnsi="Arial"/>
    </w:rPr>
  </w:style>
  <w:style w:type="character" w:styleId="aff5">
    <w:name w:val="Emphasis"/>
    <w:basedOn w:val="a2"/>
    <w:uiPriority w:val="20"/>
    <w:qFormat/>
    <w:rsid w:val="000C29D5"/>
    <w:rPr>
      <w:i/>
      <w:iCs/>
    </w:rPr>
  </w:style>
  <w:style w:type="paragraph" w:styleId="aff6">
    <w:name w:val="No Spacing"/>
    <w:link w:val="aff7"/>
    <w:qFormat/>
    <w:rsid w:val="007830A3"/>
    <w:rPr>
      <w:rFonts w:ascii="Calibri" w:eastAsia="Calibri" w:hAnsi="Calibri"/>
      <w:sz w:val="22"/>
      <w:szCs w:val="22"/>
      <w:lang w:eastAsia="en-US"/>
    </w:rPr>
  </w:style>
  <w:style w:type="table" w:customStyle="1" w:styleId="17">
    <w:name w:val="Сетка таблицы1"/>
    <w:basedOn w:val="a3"/>
    <w:next w:val="ae"/>
    <w:uiPriority w:val="59"/>
    <w:rsid w:val="002728B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1"/>
    <w:uiPriority w:val="99"/>
    <w:qFormat/>
    <w:rsid w:val="00DC41C4"/>
    <w:pPr>
      <w:spacing w:before="100" w:beforeAutospacing="1" w:after="100" w:afterAutospacing="1"/>
    </w:pPr>
    <w:rPr>
      <w:rFonts w:ascii="Times New Roman" w:hAnsi="Times New Roman"/>
    </w:rPr>
  </w:style>
  <w:style w:type="paragraph" w:customStyle="1" w:styleId="consplusnormal1">
    <w:name w:val="consplusnormal"/>
    <w:basedOn w:val="a1"/>
    <w:uiPriority w:val="99"/>
    <w:qFormat/>
    <w:rsid w:val="00DC41C4"/>
    <w:pPr>
      <w:spacing w:before="100" w:beforeAutospacing="1" w:after="100" w:afterAutospacing="1"/>
    </w:pPr>
    <w:rPr>
      <w:rFonts w:ascii="Times New Roman" w:hAnsi="Times New Roman"/>
    </w:rPr>
  </w:style>
  <w:style w:type="paragraph" w:styleId="aff8">
    <w:name w:val="List Paragraph"/>
    <w:basedOn w:val="a1"/>
    <w:link w:val="aff9"/>
    <w:uiPriority w:val="1"/>
    <w:qFormat/>
    <w:rsid w:val="00665067"/>
    <w:pPr>
      <w:ind w:left="720"/>
      <w:contextualSpacing/>
    </w:pPr>
    <w:rPr>
      <w:rFonts w:ascii="Times New Roman" w:hAnsi="Times New Roman"/>
    </w:rPr>
  </w:style>
  <w:style w:type="paragraph" w:customStyle="1" w:styleId="Noparagraphstyle">
    <w:name w:val="[No paragraph style]"/>
    <w:uiPriority w:val="99"/>
    <w:qFormat/>
    <w:rsid w:val="00775DAE"/>
    <w:pPr>
      <w:autoSpaceDE w:val="0"/>
      <w:autoSpaceDN w:val="0"/>
      <w:adjustRightInd w:val="0"/>
      <w:spacing w:line="288" w:lineRule="auto"/>
    </w:pPr>
    <w:rPr>
      <w:color w:val="000000"/>
      <w:sz w:val="24"/>
      <w:szCs w:val="24"/>
    </w:rPr>
  </w:style>
  <w:style w:type="character" w:customStyle="1" w:styleId="Bold">
    <w:name w:val="Bold"/>
    <w:rsid w:val="00775DAE"/>
    <w:rPr>
      <w:rFonts w:ascii="NewtonC" w:hAnsi="NewtonC" w:hint="default"/>
      <w:b/>
      <w:bCs/>
      <w:color w:val="000000"/>
      <w:spacing w:val="1"/>
      <w:w w:val="105"/>
      <w:sz w:val="21"/>
      <w:szCs w:val="21"/>
      <w:vertAlign w:val="baseline"/>
    </w:rPr>
  </w:style>
  <w:style w:type="paragraph" w:customStyle="1" w:styleId="aaanao">
    <w:name w:val="aa?anao"/>
    <w:basedOn w:val="a1"/>
    <w:next w:val="a1"/>
    <w:uiPriority w:val="99"/>
    <w:qFormat/>
    <w:rsid w:val="00BA3B68"/>
    <w:pPr>
      <w:overflowPunct w:val="0"/>
      <w:autoSpaceDE w:val="0"/>
      <w:autoSpaceDN w:val="0"/>
      <w:adjustRightInd w:val="0"/>
      <w:jc w:val="center"/>
    </w:pPr>
    <w:rPr>
      <w:rFonts w:ascii="Times New Roman" w:hAnsi="Times New Roman"/>
      <w:sz w:val="30"/>
      <w:szCs w:val="30"/>
    </w:rPr>
  </w:style>
  <w:style w:type="paragraph" w:customStyle="1" w:styleId="18">
    <w:name w:val="Знак Знак1 Знак"/>
    <w:basedOn w:val="a1"/>
    <w:uiPriority w:val="99"/>
    <w:qFormat/>
    <w:rsid w:val="00E60415"/>
    <w:pPr>
      <w:widowControl w:val="0"/>
      <w:adjustRightInd w:val="0"/>
      <w:spacing w:after="160" w:line="240" w:lineRule="exact"/>
      <w:jc w:val="right"/>
    </w:pPr>
    <w:rPr>
      <w:rFonts w:ascii="Times New Roman" w:hAnsi="Times New Roman"/>
      <w:sz w:val="20"/>
      <w:szCs w:val="20"/>
      <w:lang w:val="en-GB" w:eastAsia="en-US"/>
    </w:rPr>
  </w:style>
  <w:style w:type="paragraph" w:customStyle="1" w:styleId="affa">
    <w:name w:val="Текст (лев. подпись)"/>
    <w:basedOn w:val="a1"/>
    <w:next w:val="a1"/>
    <w:uiPriority w:val="99"/>
    <w:qFormat/>
    <w:rsid w:val="00F67FB4"/>
    <w:pPr>
      <w:autoSpaceDE w:val="0"/>
      <w:autoSpaceDN w:val="0"/>
      <w:adjustRightInd w:val="0"/>
    </w:pPr>
    <w:rPr>
      <w:rFonts w:ascii="Arial" w:hAnsi="Arial" w:cs="Arial"/>
      <w:sz w:val="20"/>
      <w:szCs w:val="20"/>
    </w:rPr>
  </w:style>
  <w:style w:type="paragraph" w:customStyle="1" w:styleId="affb">
    <w:name w:val="Содержимое таблицы"/>
    <w:basedOn w:val="a1"/>
    <w:uiPriority w:val="99"/>
    <w:qFormat/>
    <w:rsid w:val="009F308D"/>
    <w:pPr>
      <w:widowControl w:val="0"/>
      <w:suppressLineNumbers/>
      <w:suppressAutoHyphens/>
    </w:pPr>
    <w:rPr>
      <w:rFonts w:ascii="Times New Roman" w:eastAsia="SimSun" w:hAnsi="Times New Roman" w:cs="Tahoma"/>
      <w:kern w:val="2"/>
      <w:lang w:eastAsia="hi-IN" w:bidi="hi-IN"/>
    </w:rPr>
  </w:style>
  <w:style w:type="numbering" w:customStyle="1" w:styleId="37">
    <w:name w:val="Нет списка3"/>
    <w:next w:val="a4"/>
    <w:semiHidden/>
    <w:rsid w:val="00C42229"/>
  </w:style>
  <w:style w:type="paragraph" w:customStyle="1" w:styleId="consnonformat0">
    <w:name w:val="consnonformat"/>
    <w:basedOn w:val="a1"/>
    <w:uiPriority w:val="99"/>
    <w:qFormat/>
    <w:rsid w:val="009E261C"/>
    <w:pPr>
      <w:spacing w:before="100" w:beforeAutospacing="1" w:after="100" w:afterAutospacing="1"/>
    </w:pPr>
    <w:rPr>
      <w:rFonts w:ascii="Times New Roman" w:hAnsi="Times New Roman"/>
    </w:rPr>
  </w:style>
  <w:style w:type="paragraph" w:customStyle="1" w:styleId="210">
    <w:name w:val="Основной текст с отступом 21"/>
    <w:basedOn w:val="a1"/>
    <w:uiPriority w:val="99"/>
    <w:qFormat/>
    <w:rsid w:val="005E093F"/>
    <w:pPr>
      <w:ind w:firstLine="360"/>
      <w:jc w:val="both"/>
    </w:pPr>
    <w:rPr>
      <w:rFonts w:ascii="Times New Roman" w:hAnsi="Times New Roman"/>
      <w:lang w:eastAsia="ar-SA"/>
    </w:rPr>
  </w:style>
  <w:style w:type="paragraph" w:customStyle="1" w:styleId="310">
    <w:name w:val="Основной текст с отступом 31"/>
    <w:basedOn w:val="a1"/>
    <w:uiPriority w:val="99"/>
    <w:qFormat/>
    <w:rsid w:val="005E093F"/>
    <w:pPr>
      <w:ind w:firstLine="374"/>
      <w:jc w:val="both"/>
    </w:pPr>
    <w:rPr>
      <w:rFonts w:ascii="Times New Roman" w:hAnsi="Times New Roman"/>
      <w:lang w:eastAsia="ar-SA"/>
    </w:rPr>
  </w:style>
  <w:style w:type="paragraph" w:customStyle="1" w:styleId="affc">
    <w:name w:val="Знак Знак Знак Знак"/>
    <w:basedOn w:val="a1"/>
    <w:uiPriority w:val="99"/>
    <w:qFormat/>
    <w:rsid w:val="005E093F"/>
    <w:pPr>
      <w:widowControl w:val="0"/>
      <w:adjustRightInd w:val="0"/>
      <w:spacing w:after="160" w:line="240" w:lineRule="exact"/>
      <w:jc w:val="right"/>
    </w:pPr>
    <w:rPr>
      <w:rFonts w:ascii="Times New Roman" w:hAnsi="Times New Roman"/>
      <w:sz w:val="20"/>
      <w:szCs w:val="20"/>
      <w:lang w:val="en-GB" w:eastAsia="en-US"/>
    </w:rPr>
  </w:style>
  <w:style w:type="paragraph" w:styleId="affd">
    <w:name w:val="Block Text"/>
    <w:basedOn w:val="a1"/>
    <w:qFormat/>
    <w:rsid w:val="00E74EFB"/>
    <w:pPr>
      <w:ind w:left="360" w:right="-1"/>
    </w:pPr>
    <w:rPr>
      <w:rFonts w:ascii="Times New Roman" w:hAnsi="Times New Roman"/>
      <w:b/>
      <w:bCs/>
      <w:u w:val="single"/>
    </w:rPr>
  </w:style>
  <w:style w:type="paragraph" w:customStyle="1" w:styleId="affe">
    <w:name w:val="Основной"/>
    <w:basedOn w:val="a1"/>
    <w:uiPriority w:val="99"/>
    <w:qFormat/>
    <w:rsid w:val="00E74EFB"/>
    <w:pPr>
      <w:spacing w:after="20" w:line="360" w:lineRule="auto"/>
      <w:ind w:firstLine="709"/>
      <w:jc w:val="both"/>
    </w:pPr>
    <w:rPr>
      <w:rFonts w:ascii="Times New Roman" w:hAnsi="Times New Roman"/>
      <w:sz w:val="28"/>
      <w:szCs w:val="28"/>
    </w:rPr>
  </w:style>
  <w:style w:type="paragraph" w:customStyle="1" w:styleId="42">
    <w:name w:val="Стиль4"/>
    <w:basedOn w:val="a1"/>
    <w:autoRedefine/>
    <w:uiPriority w:val="99"/>
    <w:qFormat/>
    <w:rsid w:val="00E74EFB"/>
    <w:pPr>
      <w:spacing w:line="228" w:lineRule="auto"/>
      <w:ind w:firstLine="402"/>
      <w:jc w:val="both"/>
    </w:pPr>
    <w:rPr>
      <w:rFonts w:ascii="Times New Roman" w:hAnsi="Times New Roman"/>
      <w:sz w:val="26"/>
      <w:szCs w:val="26"/>
    </w:rPr>
  </w:style>
  <w:style w:type="paragraph" w:customStyle="1" w:styleId="oaenoniinee">
    <w:name w:val="oaeno niinee"/>
    <w:basedOn w:val="a1"/>
    <w:uiPriority w:val="99"/>
    <w:qFormat/>
    <w:rsid w:val="00E74EFB"/>
    <w:pPr>
      <w:jc w:val="both"/>
    </w:pPr>
    <w:rPr>
      <w:rFonts w:ascii="Times New Roman" w:hAnsi="Times New Roman"/>
    </w:rPr>
  </w:style>
  <w:style w:type="paragraph" w:customStyle="1" w:styleId="19">
    <w:name w:val="Стиль1"/>
    <w:basedOn w:val="a1"/>
    <w:uiPriority w:val="99"/>
    <w:qFormat/>
    <w:rsid w:val="00E74EFB"/>
    <w:pPr>
      <w:widowControl w:val="0"/>
      <w:suppressAutoHyphens/>
      <w:ind w:firstLine="709"/>
      <w:jc w:val="both"/>
    </w:pPr>
    <w:rPr>
      <w:rFonts w:ascii="Times New Roman" w:eastAsia="Arial Unicode MS" w:hAnsi="Times New Roman"/>
      <w:kern w:val="1"/>
      <w:sz w:val="28"/>
    </w:rPr>
  </w:style>
  <w:style w:type="character" w:customStyle="1" w:styleId="hlw">
    <w:name w:val="hlw"/>
    <w:basedOn w:val="a2"/>
    <w:rsid w:val="00E74EFB"/>
  </w:style>
  <w:style w:type="paragraph" w:customStyle="1" w:styleId="110">
    <w:name w:val="Знак Знак1 Знак Знак Знак1 Знак Знак Знак Знак Знак Знак Знак"/>
    <w:basedOn w:val="a1"/>
    <w:autoRedefine/>
    <w:uiPriority w:val="99"/>
    <w:qFormat/>
    <w:rsid w:val="00E74EFB"/>
    <w:pPr>
      <w:spacing w:after="160" w:line="240" w:lineRule="exact"/>
    </w:pPr>
    <w:rPr>
      <w:rFonts w:ascii="Times New Roman" w:eastAsia="SimSun" w:hAnsi="Times New Roman"/>
      <w:b/>
      <w:sz w:val="28"/>
      <w:lang w:val="en-US" w:eastAsia="en-US"/>
    </w:rPr>
  </w:style>
  <w:style w:type="paragraph" w:customStyle="1" w:styleId="111">
    <w:name w:val="Знак Знак1 Знак Знак Знак1 Знак Знак Знак Знак Знак Знак Знак1"/>
    <w:basedOn w:val="a1"/>
    <w:autoRedefine/>
    <w:uiPriority w:val="99"/>
    <w:qFormat/>
    <w:rsid w:val="00E74EFB"/>
    <w:pPr>
      <w:spacing w:after="160" w:line="240" w:lineRule="exact"/>
    </w:pPr>
    <w:rPr>
      <w:rFonts w:ascii="Times New Roman" w:eastAsia="SimSun" w:hAnsi="Times New Roman"/>
      <w:b/>
      <w:bCs/>
      <w:sz w:val="28"/>
      <w:szCs w:val="28"/>
      <w:lang w:val="en-US" w:eastAsia="en-US"/>
    </w:rPr>
  </w:style>
  <w:style w:type="paragraph" w:customStyle="1" w:styleId="131">
    <w:name w:val="Обычный+13г 1..."/>
    <w:basedOn w:val="a1"/>
    <w:link w:val="1310"/>
    <w:qFormat/>
    <w:rsid w:val="00E74EFB"/>
    <w:pPr>
      <w:widowControl w:val="0"/>
      <w:spacing w:line="250" w:lineRule="auto"/>
      <w:ind w:firstLine="709"/>
      <w:jc w:val="both"/>
    </w:pPr>
    <w:rPr>
      <w:rFonts w:ascii="Times New Roman" w:hAnsi="Times New Roman"/>
    </w:rPr>
  </w:style>
  <w:style w:type="character" w:customStyle="1" w:styleId="1310">
    <w:name w:val="Обычный+13г 1... Знак"/>
    <w:basedOn w:val="a2"/>
    <w:link w:val="131"/>
    <w:rsid w:val="00E74EFB"/>
    <w:rPr>
      <w:sz w:val="24"/>
      <w:szCs w:val="24"/>
      <w:lang w:val="ru-RU" w:eastAsia="ru-RU" w:bidi="ar-SA"/>
    </w:rPr>
  </w:style>
  <w:style w:type="character" w:customStyle="1" w:styleId="70">
    <w:name w:val="Заголовок 7 Знак"/>
    <w:basedOn w:val="a2"/>
    <w:link w:val="7"/>
    <w:rsid w:val="00E74EFB"/>
    <w:rPr>
      <w:sz w:val="24"/>
      <w:szCs w:val="24"/>
      <w:lang w:val="ru-RU" w:eastAsia="ru-RU" w:bidi="ar-SA"/>
    </w:rPr>
  </w:style>
  <w:style w:type="paragraph" w:customStyle="1" w:styleId="130">
    <w:name w:val="Обычный +13пг"/>
    <w:basedOn w:val="7"/>
    <w:uiPriority w:val="99"/>
    <w:qFormat/>
    <w:rsid w:val="00E74EFB"/>
    <w:pPr>
      <w:keepNext/>
      <w:widowControl w:val="0"/>
      <w:spacing w:before="0" w:after="0"/>
      <w:ind w:firstLine="567"/>
      <w:jc w:val="both"/>
    </w:pPr>
  </w:style>
  <w:style w:type="paragraph" w:customStyle="1" w:styleId="Heading">
    <w:name w:val="Heading"/>
    <w:uiPriority w:val="99"/>
    <w:qFormat/>
    <w:rsid w:val="00E74EFB"/>
    <w:pPr>
      <w:widowControl w:val="0"/>
      <w:autoSpaceDE w:val="0"/>
      <w:autoSpaceDN w:val="0"/>
      <w:adjustRightInd w:val="0"/>
    </w:pPr>
    <w:rPr>
      <w:rFonts w:ascii="Arial" w:hAnsi="Arial" w:cs="Arial"/>
      <w:b/>
      <w:bCs/>
      <w:sz w:val="22"/>
      <w:szCs w:val="22"/>
    </w:rPr>
  </w:style>
  <w:style w:type="paragraph" w:customStyle="1" w:styleId="211">
    <w:name w:val="Основной текст 21"/>
    <w:aliases w:val="Îñíîâíîé òåêñò 1,Iniiaiie oaeno 1"/>
    <w:basedOn w:val="a1"/>
    <w:uiPriority w:val="99"/>
    <w:qFormat/>
    <w:rsid w:val="002F06CA"/>
    <w:pPr>
      <w:widowControl w:val="0"/>
      <w:spacing w:line="216" w:lineRule="auto"/>
      <w:jc w:val="both"/>
    </w:pPr>
    <w:rPr>
      <w:rFonts w:ascii="Times New Roman" w:hAnsi="Times New Roman"/>
      <w:sz w:val="22"/>
      <w:szCs w:val="22"/>
      <w:lang w:eastAsia="ar-SA"/>
    </w:rPr>
  </w:style>
  <w:style w:type="paragraph" w:customStyle="1" w:styleId="afff">
    <w:name w:val="Знак"/>
    <w:basedOn w:val="a1"/>
    <w:uiPriority w:val="99"/>
    <w:qFormat/>
    <w:rsid w:val="002F06CA"/>
    <w:pPr>
      <w:spacing w:after="160" w:line="240" w:lineRule="exact"/>
    </w:pPr>
    <w:rPr>
      <w:rFonts w:ascii="Verdana" w:hAnsi="Verdana"/>
      <w:sz w:val="20"/>
      <w:szCs w:val="20"/>
      <w:lang w:val="en-US" w:eastAsia="en-US"/>
    </w:rPr>
  </w:style>
  <w:style w:type="paragraph" w:customStyle="1" w:styleId="1a">
    <w:name w:val="Знак1 Знак"/>
    <w:basedOn w:val="a1"/>
    <w:uiPriority w:val="99"/>
    <w:qFormat/>
    <w:rsid w:val="002F06CA"/>
    <w:pPr>
      <w:tabs>
        <w:tab w:val="num" w:pos="360"/>
      </w:tabs>
      <w:spacing w:after="160" w:line="240" w:lineRule="exact"/>
      <w:jc w:val="both"/>
    </w:pPr>
    <w:rPr>
      <w:rFonts w:ascii="Verdana" w:hAnsi="Verdana" w:cs="Verdana"/>
      <w:sz w:val="20"/>
      <w:szCs w:val="20"/>
      <w:lang w:val="en-US" w:eastAsia="en-US"/>
    </w:rPr>
  </w:style>
  <w:style w:type="paragraph" w:customStyle="1" w:styleId="consnormal1">
    <w:name w:val="consnormal"/>
    <w:basedOn w:val="a1"/>
    <w:uiPriority w:val="99"/>
    <w:qFormat/>
    <w:rsid w:val="002F06CA"/>
    <w:pPr>
      <w:spacing w:before="100" w:beforeAutospacing="1" w:after="100" w:afterAutospacing="1"/>
    </w:pPr>
    <w:rPr>
      <w:rFonts w:ascii="Times New Roman" w:hAnsi="Times New Roman"/>
    </w:rPr>
  </w:style>
  <w:style w:type="paragraph" w:customStyle="1" w:styleId="afff0">
    <w:name w:val="Название проектного документа"/>
    <w:basedOn w:val="a1"/>
    <w:uiPriority w:val="99"/>
    <w:qFormat/>
    <w:rsid w:val="00726474"/>
    <w:pPr>
      <w:widowControl w:val="0"/>
      <w:adjustRightInd w:val="0"/>
      <w:spacing w:line="360" w:lineRule="atLeast"/>
      <w:ind w:left="1701"/>
      <w:jc w:val="center"/>
      <w:textAlignment w:val="baseline"/>
    </w:pPr>
    <w:rPr>
      <w:rFonts w:ascii="Arial" w:hAnsi="Arial" w:cs="Arial"/>
      <w:b/>
      <w:bCs/>
      <w:color w:val="000080"/>
      <w:sz w:val="32"/>
      <w:szCs w:val="20"/>
    </w:rPr>
  </w:style>
  <w:style w:type="paragraph" w:customStyle="1" w:styleId="afff1">
    <w:name w:val="Город и год разработки"/>
    <w:basedOn w:val="a1"/>
    <w:uiPriority w:val="99"/>
    <w:qFormat/>
    <w:rsid w:val="00726474"/>
    <w:pPr>
      <w:widowControl w:val="0"/>
      <w:adjustRightInd w:val="0"/>
      <w:spacing w:line="360" w:lineRule="atLeast"/>
      <w:jc w:val="center"/>
      <w:textAlignment w:val="baseline"/>
    </w:pPr>
    <w:rPr>
      <w:rFonts w:ascii="Arial" w:hAnsi="Arial" w:cs="Arial"/>
      <w:b/>
      <w:color w:val="000080"/>
      <w:szCs w:val="20"/>
    </w:rPr>
  </w:style>
  <w:style w:type="paragraph" w:customStyle="1" w:styleId="10">
    <w:name w:val="марк список 1"/>
    <w:basedOn w:val="a1"/>
    <w:uiPriority w:val="99"/>
    <w:qFormat/>
    <w:rsid w:val="00726474"/>
    <w:pPr>
      <w:numPr>
        <w:numId w:val="4"/>
      </w:numPr>
      <w:adjustRightInd w:val="0"/>
      <w:spacing w:before="120" w:after="120" w:line="360" w:lineRule="atLeast"/>
      <w:jc w:val="both"/>
      <w:textAlignment w:val="baseline"/>
    </w:pPr>
    <w:rPr>
      <w:rFonts w:ascii="Times New Roman" w:hAnsi="Times New Roman"/>
      <w:szCs w:val="20"/>
      <w:lang w:eastAsia="en-US"/>
    </w:rPr>
  </w:style>
  <w:style w:type="paragraph" w:customStyle="1" w:styleId="1">
    <w:name w:val="нум список 1"/>
    <w:basedOn w:val="10"/>
    <w:uiPriority w:val="99"/>
    <w:qFormat/>
    <w:rsid w:val="00726474"/>
    <w:pPr>
      <w:numPr>
        <w:numId w:val="3"/>
      </w:numPr>
    </w:pPr>
  </w:style>
  <w:style w:type="paragraph" w:customStyle="1" w:styleId="afff2">
    <w:name w:val="Стиль таблицы"/>
    <w:basedOn w:val="10"/>
    <w:uiPriority w:val="99"/>
    <w:qFormat/>
    <w:rsid w:val="00726474"/>
    <w:pPr>
      <w:numPr>
        <w:numId w:val="0"/>
      </w:numPr>
      <w:spacing w:before="0" w:after="0" w:line="240" w:lineRule="auto"/>
      <w:jc w:val="center"/>
    </w:pPr>
    <w:rPr>
      <w:rFonts w:ascii="Arial Narrow" w:hAnsi="Arial Narrow"/>
      <w:b/>
    </w:rPr>
  </w:style>
  <w:style w:type="paragraph" w:styleId="21">
    <w:name w:val="toc 2"/>
    <w:basedOn w:val="a1"/>
    <w:next w:val="a1"/>
    <w:autoRedefine/>
    <w:rsid w:val="00726474"/>
    <w:pPr>
      <w:widowControl w:val="0"/>
      <w:numPr>
        <w:numId w:val="5"/>
      </w:numPr>
      <w:tabs>
        <w:tab w:val="clear" w:pos="1413"/>
        <w:tab w:val="left" w:pos="709"/>
        <w:tab w:val="left" w:pos="9498"/>
        <w:tab w:val="right" w:leader="dot" w:pos="9639"/>
      </w:tabs>
      <w:adjustRightInd w:val="0"/>
      <w:ind w:left="0" w:firstLine="0"/>
      <w:jc w:val="both"/>
      <w:textAlignment w:val="baseline"/>
    </w:pPr>
    <w:rPr>
      <w:rFonts w:ascii="Arial Narrow" w:hAnsi="Arial Narrow"/>
      <w:smallCaps/>
      <w:noProof/>
      <w:sz w:val="22"/>
      <w:szCs w:val="20"/>
    </w:rPr>
  </w:style>
  <w:style w:type="paragraph" w:styleId="HTML0">
    <w:name w:val="HTML Preformatted"/>
    <w:basedOn w:val="a1"/>
    <w:link w:val="HTML1"/>
    <w:rsid w:val="00726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customStyle="1" w:styleId="afff3">
    <w:name w:val="Нумерованный Список"/>
    <w:basedOn w:val="a1"/>
    <w:uiPriority w:val="99"/>
    <w:qFormat/>
    <w:rsid w:val="00726474"/>
    <w:pPr>
      <w:spacing w:before="120" w:after="120"/>
      <w:jc w:val="both"/>
    </w:pPr>
    <w:rPr>
      <w:rFonts w:ascii="Times New Roman" w:hAnsi="Times New Roman"/>
    </w:rPr>
  </w:style>
  <w:style w:type="paragraph" w:customStyle="1" w:styleId="1b">
    <w:name w:val="Обычный1"/>
    <w:uiPriority w:val="99"/>
    <w:qFormat/>
    <w:rsid w:val="00726474"/>
  </w:style>
  <w:style w:type="paragraph" w:customStyle="1" w:styleId="2">
    <w:name w:val="марк список 2"/>
    <w:basedOn w:val="a1"/>
    <w:uiPriority w:val="99"/>
    <w:qFormat/>
    <w:rsid w:val="00726474"/>
    <w:pPr>
      <w:numPr>
        <w:numId w:val="1"/>
      </w:numPr>
      <w:adjustRightInd w:val="0"/>
      <w:spacing w:after="120" w:line="360" w:lineRule="atLeast"/>
      <w:ind w:left="1259" w:hanging="357"/>
      <w:jc w:val="both"/>
      <w:textAlignment w:val="baseline"/>
    </w:pPr>
    <w:rPr>
      <w:rFonts w:ascii="Times New Roman" w:hAnsi="Times New Roman"/>
      <w:szCs w:val="20"/>
      <w:lang w:eastAsia="en-US"/>
    </w:rPr>
  </w:style>
  <w:style w:type="paragraph" w:customStyle="1" w:styleId="20">
    <w:name w:val="нум список 2"/>
    <w:basedOn w:val="1"/>
    <w:uiPriority w:val="99"/>
    <w:qFormat/>
    <w:rsid w:val="00726474"/>
    <w:pPr>
      <w:numPr>
        <w:ilvl w:val="1"/>
        <w:numId w:val="2"/>
      </w:numPr>
      <w:ind w:left="777" w:hanging="420"/>
    </w:pPr>
  </w:style>
  <w:style w:type="paragraph" w:customStyle="1" w:styleId="2c">
    <w:name w:val="Обычный2"/>
    <w:uiPriority w:val="99"/>
    <w:qFormat/>
    <w:rsid w:val="0099682F"/>
    <w:pPr>
      <w:suppressAutoHyphens/>
    </w:pPr>
    <w:rPr>
      <w:rFonts w:ascii="Peterburg" w:eastAsia="Arial" w:hAnsi="Peterburg"/>
      <w:sz w:val="24"/>
      <w:lang w:eastAsia="ar-SA"/>
    </w:rPr>
  </w:style>
  <w:style w:type="paragraph" w:customStyle="1" w:styleId="1c">
    <w:name w:val="Основной текст1"/>
    <w:basedOn w:val="2c"/>
    <w:uiPriority w:val="99"/>
    <w:qFormat/>
    <w:rsid w:val="0099682F"/>
    <w:pPr>
      <w:jc w:val="both"/>
    </w:pPr>
  </w:style>
  <w:style w:type="paragraph" w:customStyle="1" w:styleId="afff4">
    <w:name w:val="адресат"/>
    <w:basedOn w:val="a1"/>
    <w:next w:val="a1"/>
    <w:uiPriority w:val="99"/>
    <w:qFormat/>
    <w:rsid w:val="00F50634"/>
    <w:pPr>
      <w:autoSpaceDE w:val="0"/>
      <w:autoSpaceDN w:val="0"/>
      <w:jc w:val="center"/>
    </w:pPr>
    <w:rPr>
      <w:rFonts w:ascii="Times New Roman" w:hAnsi="Times New Roman"/>
      <w:sz w:val="30"/>
      <w:szCs w:val="30"/>
    </w:rPr>
  </w:style>
  <w:style w:type="character" w:customStyle="1" w:styleId="29">
    <w:name w:val="Основной текст с отступом 2 Знак"/>
    <w:aliases w:val=" Знак1 Знак1,Знак1 Знак Знак1 Знак,Знак1 Знак1 Знак, Знак Знак Знак Знак Знак Знак,Знак Знак Знак Знак Знак Знак1,Знак Знак Знак Знак Знак Знак Знак2"/>
    <w:basedOn w:val="a2"/>
    <w:link w:val="28"/>
    <w:rsid w:val="00F50634"/>
    <w:rPr>
      <w:sz w:val="24"/>
      <w:lang w:val="ru-RU" w:eastAsia="ru-RU" w:bidi="ar-SA"/>
    </w:rPr>
  </w:style>
  <w:style w:type="character" w:customStyle="1" w:styleId="60">
    <w:name w:val="Заголовок 6 Знак"/>
    <w:aliases w:val="H6 Знак"/>
    <w:basedOn w:val="a2"/>
    <w:link w:val="6"/>
    <w:rsid w:val="00F50634"/>
    <w:rPr>
      <w:b/>
      <w:sz w:val="24"/>
      <w:lang w:val="ru-RU" w:eastAsia="ru-RU" w:bidi="ar-SA"/>
    </w:rPr>
  </w:style>
  <w:style w:type="paragraph" w:customStyle="1" w:styleId="afff5">
    <w:name w:val="Нормальный (таблица)"/>
    <w:basedOn w:val="a1"/>
    <w:next w:val="a1"/>
    <w:uiPriority w:val="99"/>
    <w:qFormat/>
    <w:rsid w:val="00512BCD"/>
    <w:pPr>
      <w:widowControl w:val="0"/>
      <w:autoSpaceDE w:val="0"/>
      <w:autoSpaceDN w:val="0"/>
      <w:adjustRightInd w:val="0"/>
      <w:jc w:val="both"/>
    </w:pPr>
    <w:rPr>
      <w:rFonts w:ascii="Arial" w:hAnsi="Arial"/>
    </w:rPr>
  </w:style>
  <w:style w:type="character" w:customStyle="1" w:styleId="apple-converted-space">
    <w:name w:val="apple-converted-space"/>
    <w:basedOn w:val="a2"/>
    <w:rsid w:val="0073549A"/>
  </w:style>
  <w:style w:type="character" w:customStyle="1" w:styleId="apple-style-span">
    <w:name w:val="apple-style-span"/>
    <w:basedOn w:val="a2"/>
    <w:rsid w:val="0073549A"/>
  </w:style>
  <w:style w:type="paragraph" w:customStyle="1" w:styleId="afff6">
    <w:name w:val="Текст указа"/>
    <w:basedOn w:val="a1"/>
    <w:uiPriority w:val="99"/>
    <w:qFormat/>
    <w:rsid w:val="002E13D5"/>
    <w:pPr>
      <w:spacing w:line="360" w:lineRule="atLeast"/>
      <w:ind w:firstLine="709"/>
      <w:jc w:val="both"/>
    </w:pPr>
    <w:rPr>
      <w:rFonts w:ascii="Times New Roman" w:hAnsi="Times New Roman"/>
      <w:b/>
      <w:sz w:val="28"/>
      <w:szCs w:val="20"/>
    </w:rPr>
  </w:style>
  <w:style w:type="character" w:customStyle="1" w:styleId="35">
    <w:name w:val="Основной текст с отступом 3 Знак"/>
    <w:basedOn w:val="a2"/>
    <w:link w:val="34"/>
    <w:rsid w:val="00286AA4"/>
    <w:rPr>
      <w:sz w:val="16"/>
      <w:szCs w:val="16"/>
      <w:lang w:val="ru-RU" w:eastAsia="ru-RU" w:bidi="ar-SA"/>
    </w:rPr>
  </w:style>
  <w:style w:type="paragraph" w:customStyle="1" w:styleId="afff7">
    <w:name w:val="Прижатый влево"/>
    <w:basedOn w:val="a1"/>
    <w:next w:val="a1"/>
    <w:uiPriority w:val="99"/>
    <w:qFormat/>
    <w:rsid w:val="007D4514"/>
    <w:pPr>
      <w:widowControl w:val="0"/>
      <w:autoSpaceDE w:val="0"/>
      <w:autoSpaceDN w:val="0"/>
      <w:adjustRightInd w:val="0"/>
    </w:pPr>
    <w:rPr>
      <w:rFonts w:ascii="Arial" w:hAnsi="Arial"/>
    </w:rPr>
  </w:style>
  <w:style w:type="paragraph" w:customStyle="1" w:styleId="1d">
    <w:name w:val="Основной текст с отступом1"/>
    <w:basedOn w:val="a1"/>
    <w:uiPriority w:val="99"/>
    <w:qFormat/>
    <w:rsid w:val="001748AA"/>
    <w:pPr>
      <w:ind w:firstLine="709"/>
      <w:jc w:val="both"/>
    </w:pPr>
    <w:rPr>
      <w:rFonts w:ascii="Times New Roman" w:hAnsi="Times New Roman"/>
      <w:sz w:val="28"/>
    </w:rPr>
  </w:style>
  <w:style w:type="paragraph" w:customStyle="1" w:styleId="afff8">
    <w:name w:val="Текст (прав. подпись)"/>
    <w:basedOn w:val="a1"/>
    <w:next w:val="a1"/>
    <w:uiPriority w:val="99"/>
    <w:qFormat/>
    <w:rsid w:val="001748AA"/>
    <w:pPr>
      <w:autoSpaceDE w:val="0"/>
      <w:autoSpaceDN w:val="0"/>
      <w:adjustRightInd w:val="0"/>
      <w:jc w:val="right"/>
    </w:pPr>
    <w:rPr>
      <w:rFonts w:ascii="Arial" w:hAnsi="Arial" w:cs="Arial"/>
      <w:sz w:val="20"/>
      <w:szCs w:val="20"/>
    </w:rPr>
  </w:style>
  <w:style w:type="paragraph" w:customStyle="1" w:styleId="1e">
    <w:name w:val="Текст выноски1"/>
    <w:basedOn w:val="a1"/>
    <w:uiPriority w:val="99"/>
    <w:qFormat/>
    <w:rsid w:val="001748AA"/>
    <w:rPr>
      <w:rFonts w:ascii="Tahoma" w:hAnsi="Tahoma" w:cs="Tahoma"/>
      <w:sz w:val="16"/>
      <w:szCs w:val="16"/>
    </w:rPr>
  </w:style>
  <w:style w:type="character" w:customStyle="1" w:styleId="BalloonTextChar">
    <w:name w:val="Balloon Text Char"/>
    <w:basedOn w:val="a2"/>
    <w:rsid w:val="001748AA"/>
    <w:rPr>
      <w:rFonts w:ascii="Tahoma" w:hAnsi="Tahoma" w:cs="Tahoma"/>
      <w:sz w:val="16"/>
      <w:szCs w:val="16"/>
    </w:rPr>
  </w:style>
  <w:style w:type="paragraph" w:customStyle="1" w:styleId="1f">
    <w:name w:val="Абзац списка1"/>
    <w:basedOn w:val="a1"/>
    <w:uiPriority w:val="99"/>
    <w:qFormat/>
    <w:rsid w:val="001748AA"/>
    <w:pPr>
      <w:ind w:left="720"/>
    </w:pPr>
    <w:rPr>
      <w:rFonts w:ascii="Times New Roman" w:hAnsi="Times New Roman"/>
    </w:rPr>
  </w:style>
  <w:style w:type="numbering" w:customStyle="1" w:styleId="112">
    <w:name w:val="Нет списка11"/>
    <w:next w:val="a4"/>
    <w:semiHidden/>
    <w:rsid w:val="001748AA"/>
  </w:style>
  <w:style w:type="paragraph" w:customStyle="1" w:styleId="1f0">
    <w:name w:val="Название1"/>
    <w:basedOn w:val="a1"/>
    <w:uiPriority w:val="99"/>
    <w:qFormat/>
    <w:rsid w:val="00736FEC"/>
    <w:pPr>
      <w:ind w:left="3600"/>
      <w:jc w:val="center"/>
    </w:pPr>
    <w:rPr>
      <w:rFonts w:ascii="Times New Roman" w:hAnsi="Times New Roman"/>
      <w:sz w:val="26"/>
      <w:szCs w:val="20"/>
      <w:lang w:eastAsia="ar-SA"/>
    </w:rPr>
  </w:style>
  <w:style w:type="paragraph" w:customStyle="1" w:styleId="Style2">
    <w:name w:val="Style2"/>
    <w:basedOn w:val="a1"/>
    <w:uiPriority w:val="99"/>
    <w:qFormat/>
    <w:rsid w:val="00A57EC8"/>
    <w:pPr>
      <w:widowControl w:val="0"/>
      <w:autoSpaceDE w:val="0"/>
      <w:autoSpaceDN w:val="0"/>
      <w:adjustRightInd w:val="0"/>
      <w:spacing w:line="274" w:lineRule="exact"/>
      <w:ind w:firstLine="480"/>
      <w:jc w:val="both"/>
    </w:pPr>
    <w:rPr>
      <w:rFonts w:ascii="Times New Roman" w:hAnsi="Times New Roman"/>
    </w:rPr>
  </w:style>
  <w:style w:type="character" w:customStyle="1" w:styleId="a6">
    <w:name w:val="Верхний колонтитул Знак"/>
    <w:aliases w:val="ВерхКолонтитул Знак"/>
    <w:basedOn w:val="a2"/>
    <w:link w:val="a5"/>
    <w:uiPriority w:val="99"/>
    <w:qFormat/>
    <w:rsid w:val="00A57EC8"/>
    <w:rPr>
      <w:rFonts w:ascii="TimesET" w:hAnsi="TimesET"/>
      <w:sz w:val="24"/>
      <w:szCs w:val="24"/>
      <w:lang w:val="ru-RU" w:eastAsia="ru-RU" w:bidi="ar-SA"/>
    </w:rPr>
  </w:style>
  <w:style w:type="paragraph" w:customStyle="1" w:styleId="23">
    <w:name w:val="Стиль2"/>
    <w:basedOn w:val="ConsPlusNonformat"/>
    <w:uiPriority w:val="99"/>
    <w:qFormat/>
    <w:rsid w:val="00A57EC8"/>
    <w:pPr>
      <w:numPr>
        <w:ilvl w:val="1"/>
        <w:numId w:val="6"/>
      </w:numPr>
      <w:ind w:left="0" w:firstLine="708"/>
      <w:jc w:val="both"/>
    </w:pPr>
    <w:rPr>
      <w:rFonts w:ascii="Times New Roman" w:hAnsi="Times New Roman" w:cs="Times New Roman"/>
      <w:sz w:val="24"/>
      <w:szCs w:val="24"/>
    </w:rPr>
  </w:style>
  <w:style w:type="paragraph" w:customStyle="1" w:styleId="38">
    <w:name w:val="Стиль3"/>
    <w:basedOn w:val="23"/>
    <w:link w:val="39"/>
    <w:qFormat/>
    <w:rsid w:val="00A57EC8"/>
    <w:pPr>
      <w:tabs>
        <w:tab w:val="left" w:pos="993"/>
      </w:tabs>
      <w:ind w:firstLine="426"/>
    </w:pPr>
  </w:style>
  <w:style w:type="character" w:customStyle="1" w:styleId="39">
    <w:name w:val="Стиль3 Знак"/>
    <w:basedOn w:val="a2"/>
    <w:link w:val="38"/>
    <w:rsid w:val="00A57EC8"/>
    <w:rPr>
      <w:sz w:val="24"/>
      <w:szCs w:val="24"/>
    </w:rPr>
  </w:style>
  <w:style w:type="paragraph" w:customStyle="1" w:styleId="msonormalcxspmiddle">
    <w:name w:val="msonormalcxspmiddle"/>
    <w:basedOn w:val="a1"/>
    <w:uiPriority w:val="99"/>
    <w:qFormat/>
    <w:rsid w:val="004545EE"/>
    <w:pPr>
      <w:spacing w:before="100" w:beforeAutospacing="1" w:after="100" w:afterAutospacing="1"/>
    </w:pPr>
    <w:rPr>
      <w:rFonts w:ascii="Times New Roman" w:hAnsi="Times New Roman"/>
    </w:rPr>
  </w:style>
  <w:style w:type="paragraph" w:customStyle="1" w:styleId="afff9">
    <w:name w:val="загол"/>
    <w:basedOn w:val="a1"/>
    <w:next w:val="a1"/>
    <w:uiPriority w:val="99"/>
    <w:qFormat/>
    <w:rsid w:val="00EC2B6C"/>
    <w:pPr>
      <w:keepNext/>
      <w:widowControl w:val="0"/>
      <w:spacing w:before="240" w:after="60"/>
    </w:pPr>
    <w:rPr>
      <w:rFonts w:ascii="Arial" w:hAnsi="Arial"/>
      <w:snapToGrid w:val="0"/>
      <w:szCs w:val="20"/>
    </w:rPr>
  </w:style>
  <w:style w:type="character" w:customStyle="1" w:styleId="afffa">
    <w:name w:val="Знак Знак"/>
    <w:basedOn w:val="a2"/>
    <w:locked/>
    <w:rsid w:val="00AA6729"/>
    <w:rPr>
      <w:rFonts w:cs="Times New Roman"/>
    </w:rPr>
  </w:style>
  <w:style w:type="character" w:customStyle="1" w:styleId="1f1">
    <w:name w:val="Знак Знак1"/>
    <w:basedOn w:val="a2"/>
    <w:rsid w:val="005D482F"/>
    <w:rPr>
      <w:sz w:val="24"/>
      <w:lang w:val="ru-RU" w:eastAsia="ru-RU" w:bidi="ar-SA"/>
    </w:rPr>
  </w:style>
  <w:style w:type="character" w:customStyle="1" w:styleId="41">
    <w:name w:val="Название Знак4"/>
    <w:basedOn w:val="a2"/>
    <w:link w:val="af1"/>
    <w:rsid w:val="000514C1"/>
    <w:rPr>
      <w:sz w:val="40"/>
      <w:lang w:val="ru-RU" w:eastAsia="ru-RU" w:bidi="ar-SA"/>
    </w:rPr>
  </w:style>
  <w:style w:type="paragraph" w:customStyle="1" w:styleId="140">
    <w:name w:val="Обычный + 14 пт"/>
    <w:aliases w:val="По ширине,Первая строка:  1,25 см,Основной текст с отступом 3 + 14 пт,Слева:  0 см,Первая строка: ..."/>
    <w:basedOn w:val="a1"/>
    <w:uiPriority w:val="99"/>
    <w:qFormat/>
    <w:rsid w:val="000514C1"/>
    <w:pPr>
      <w:ind w:firstLine="708"/>
      <w:jc w:val="both"/>
    </w:pPr>
    <w:rPr>
      <w:rFonts w:ascii="Times New Roman" w:hAnsi="Times New Roman"/>
      <w:sz w:val="28"/>
      <w:szCs w:val="28"/>
    </w:rPr>
  </w:style>
  <w:style w:type="paragraph" w:customStyle="1" w:styleId="1f2">
    <w:name w:val="Цитата1"/>
    <w:basedOn w:val="a1"/>
    <w:uiPriority w:val="99"/>
    <w:qFormat/>
    <w:rsid w:val="00973EE0"/>
    <w:pPr>
      <w:widowControl w:val="0"/>
      <w:shd w:val="clear" w:color="auto" w:fill="FFFFFF"/>
      <w:spacing w:before="7" w:line="234" w:lineRule="exact"/>
      <w:ind w:left="7" w:right="3370"/>
    </w:pPr>
    <w:rPr>
      <w:rFonts w:ascii="Courier New" w:hAnsi="Courier New"/>
      <w:color w:val="000000"/>
      <w:szCs w:val="20"/>
    </w:rPr>
  </w:style>
  <w:style w:type="character" w:styleId="afffb">
    <w:name w:val="FollowedHyperlink"/>
    <w:basedOn w:val="a2"/>
    <w:uiPriority w:val="99"/>
    <w:rsid w:val="00052DD1"/>
    <w:rPr>
      <w:color w:val="800080"/>
      <w:u w:val="single"/>
    </w:rPr>
  </w:style>
  <w:style w:type="paragraph" w:customStyle="1" w:styleId="xl63">
    <w:name w:val="xl63"/>
    <w:basedOn w:val="a1"/>
    <w:uiPriority w:val="99"/>
    <w:qFormat/>
    <w:rsid w:val="00052DD1"/>
    <w:pPr>
      <w:pBdr>
        <w:bottom w:val="single" w:sz="4" w:space="0" w:color="auto"/>
      </w:pBdr>
      <w:spacing w:before="100" w:beforeAutospacing="1" w:after="100" w:afterAutospacing="1"/>
    </w:pPr>
    <w:rPr>
      <w:rFonts w:ascii="Times New Roman" w:hAnsi="Times New Roman"/>
    </w:rPr>
  </w:style>
  <w:style w:type="paragraph" w:customStyle="1" w:styleId="xl64">
    <w:name w:val="xl6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65">
    <w:name w:val="xl6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66">
    <w:name w:val="xl6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7">
    <w:name w:val="xl6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8">
    <w:name w:val="xl6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69">
    <w:name w:val="xl6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16"/>
      <w:szCs w:val="16"/>
    </w:rPr>
  </w:style>
  <w:style w:type="paragraph" w:customStyle="1" w:styleId="xl70">
    <w:name w:val="xl70"/>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1">
    <w:name w:val="xl71"/>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2">
    <w:name w:val="xl72"/>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3">
    <w:name w:val="xl73"/>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i/>
      <w:iCs/>
    </w:rPr>
  </w:style>
  <w:style w:type="paragraph" w:customStyle="1" w:styleId="xl74">
    <w:name w:val="xl74"/>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16"/>
      <w:szCs w:val="16"/>
    </w:rPr>
  </w:style>
  <w:style w:type="paragraph" w:customStyle="1" w:styleId="xl75">
    <w:name w:val="xl75"/>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i/>
      <w:iCs/>
      <w:sz w:val="16"/>
      <w:szCs w:val="16"/>
    </w:rPr>
  </w:style>
  <w:style w:type="paragraph" w:customStyle="1" w:styleId="xl76">
    <w:name w:val="xl76"/>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7">
    <w:name w:val="xl77"/>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78">
    <w:name w:val="xl78"/>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b/>
      <w:bCs/>
    </w:rPr>
  </w:style>
  <w:style w:type="paragraph" w:customStyle="1" w:styleId="xl79">
    <w:name w:val="xl79"/>
    <w:basedOn w:val="a1"/>
    <w:uiPriority w:val="99"/>
    <w:qFormat/>
    <w:rsid w:val="00052D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hAnsi="Times New Roman"/>
    </w:rPr>
  </w:style>
  <w:style w:type="paragraph" w:customStyle="1" w:styleId="xl80">
    <w:name w:val="xl80"/>
    <w:basedOn w:val="a1"/>
    <w:uiPriority w:val="99"/>
    <w:qFormat/>
    <w:rsid w:val="00052DD1"/>
    <w:pPr>
      <w:spacing w:before="100" w:beforeAutospacing="1" w:after="100" w:afterAutospacing="1"/>
    </w:pPr>
    <w:rPr>
      <w:rFonts w:ascii="Times New Roman" w:hAnsi="Times New Roman"/>
    </w:rPr>
  </w:style>
  <w:style w:type="paragraph" w:customStyle="1" w:styleId="xl81">
    <w:name w:val="xl81"/>
    <w:basedOn w:val="a1"/>
    <w:uiPriority w:val="99"/>
    <w:qFormat/>
    <w:rsid w:val="00052DD1"/>
    <w:pPr>
      <w:spacing w:before="100" w:beforeAutospacing="1" w:after="100" w:afterAutospacing="1"/>
      <w:jc w:val="right"/>
    </w:pPr>
    <w:rPr>
      <w:rFonts w:ascii="Times New Roman" w:hAnsi="Times New Roman"/>
    </w:rPr>
  </w:style>
  <w:style w:type="paragraph" w:customStyle="1" w:styleId="xl82">
    <w:name w:val="xl82"/>
    <w:basedOn w:val="a1"/>
    <w:uiPriority w:val="99"/>
    <w:qFormat/>
    <w:rsid w:val="00052DD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hAnsi="Times New Roman"/>
      <w:b/>
      <w:bCs/>
    </w:rPr>
  </w:style>
  <w:style w:type="paragraph" w:customStyle="1" w:styleId="xl83">
    <w:name w:val="xl83"/>
    <w:basedOn w:val="a1"/>
    <w:uiPriority w:val="99"/>
    <w:qFormat/>
    <w:rsid w:val="00052DD1"/>
    <w:pPr>
      <w:spacing w:before="100" w:beforeAutospacing="1" w:after="100" w:afterAutospacing="1"/>
      <w:jc w:val="center"/>
    </w:pPr>
    <w:rPr>
      <w:rFonts w:ascii="Times New Roman" w:hAnsi="Times New Roman"/>
    </w:rPr>
  </w:style>
  <w:style w:type="paragraph" w:customStyle="1" w:styleId="xl84">
    <w:name w:val="xl84"/>
    <w:basedOn w:val="a1"/>
    <w:uiPriority w:val="99"/>
    <w:qFormat/>
    <w:rsid w:val="00052DD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a1"/>
    <w:uiPriority w:val="99"/>
    <w:qFormat/>
    <w:rsid w:val="00052D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a1"/>
    <w:uiPriority w:val="99"/>
    <w:qFormat/>
    <w:rsid w:val="00052DD1"/>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a1"/>
    <w:uiPriority w:val="99"/>
    <w:qFormat/>
    <w:rsid w:val="00052DD1"/>
    <w:pPr>
      <w:pBdr>
        <w:top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8">
    <w:name w:val="xl88"/>
    <w:basedOn w:val="a1"/>
    <w:uiPriority w:val="99"/>
    <w:qFormat/>
    <w:rsid w:val="00052DD1"/>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9">
    <w:name w:val="xl89"/>
    <w:basedOn w:val="a1"/>
    <w:uiPriority w:val="99"/>
    <w:qFormat/>
    <w:rsid w:val="00052DD1"/>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0">
    <w:name w:val="xl90"/>
    <w:basedOn w:val="a1"/>
    <w:uiPriority w:val="99"/>
    <w:qFormat/>
    <w:rsid w:val="00052DD1"/>
    <w:pPr>
      <w:pBdr>
        <w:bottom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1">
    <w:name w:val="xl91"/>
    <w:basedOn w:val="a1"/>
    <w:uiPriority w:val="99"/>
    <w:qFormat/>
    <w:rsid w:val="00052DD1"/>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2">
    <w:name w:val="xl92"/>
    <w:basedOn w:val="a1"/>
    <w:uiPriority w:val="99"/>
    <w:qFormat/>
    <w:rsid w:val="00052DD1"/>
    <w:pPr>
      <w:spacing w:before="100" w:beforeAutospacing="1" w:after="100" w:afterAutospacing="1"/>
      <w:jc w:val="center"/>
    </w:pPr>
    <w:rPr>
      <w:rFonts w:ascii="Times New Roman" w:hAnsi="Times New Roman"/>
      <w:b/>
      <w:bCs/>
    </w:rPr>
  </w:style>
  <w:style w:type="paragraph" w:customStyle="1" w:styleId="xl93">
    <w:name w:val="xl93"/>
    <w:basedOn w:val="a1"/>
    <w:uiPriority w:val="99"/>
    <w:qFormat/>
    <w:rsid w:val="00052DD1"/>
    <w:pPr>
      <w:spacing w:before="100" w:beforeAutospacing="1" w:after="100" w:afterAutospacing="1"/>
      <w:jc w:val="center"/>
    </w:pPr>
    <w:rPr>
      <w:rFonts w:ascii="Times New Roman" w:hAnsi="Times New Roman"/>
      <w:sz w:val="28"/>
      <w:szCs w:val="28"/>
    </w:rPr>
  </w:style>
  <w:style w:type="paragraph" w:customStyle="1" w:styleId="xl94">
    <w:name w:val="xl94"/>
    <w:basedOn w:val="a1"/>
    <w:uiPriority w:val="99"/>
    <w:qFormat/>
    <w:rsid w:val="00052DD1"/>
    <w:pPr>
      <w:pBdr>
        <w:bottom w:val="single" w:sz="4" w:space="0" w:color="auto"/>
      </w:pBdr>
      <w:spacing w:before="100" w:beforeAutospacing="1" w:after="100" w:afterAutospacing="1"/>
      <w:jc w:val="right"/>
    </w:pPr>
    <w:rPr>
      <w:rFonts w:ascii="Times New Roman" w:hAnsi="Times New Roman"/>
    </w:rPr>
  </w:style>
  <w:style w:type="paragraph" w:customStyle="1" w:styleId="Style11">
    <w:name w:val="Style11"/>
    <w:basedOn w:val="a1"/>
    <w:uiPriority w:val="99"/>
    <w:qFormat/>
    <w:rsid w:val="00B358DE"/>
    <w:pPr>
      <w:suppressAutoHyphens/>
      <w:spacing w:line="281" w:lineRule="exact"/>
      <w:jc w:val="center"/>
    </w:pPr>
    <w:rPr>
      <w:rFonts w:ascii="Times New Roman" w:hAnsi="Times New Roman"/>
      <w:sz w:val="20"/>
      <w:szCs w:val="20"/>
      <w:lang w:eastAsia="ar-SA"/>
    </w:rPr>
  </w:style>
  <w:style w:type="paragraph" w:customStyle="1" w:styleId="Style27">
    <w:name w:val="Style27"/>
    <w:basedOn w:val="a1"/>
    <w:uiPriority w:val="99"/>
    <w:qFormat/>
    <w:rsid w:val="00B358DE"/>
    <w:pPr>
      <w:suppressAutoHyphens/>
      <w:spacing w:line="283" w:lineRule="exact"/>
      <w:jc w:val="both"/>
    </w:pPr>
    <w:rPr>
      <w:rFonts w:ascii="Times New Roman" w:hAnsi="Times New Roman"/>
      <w:sz w:val="20"/>
      <w:szCs w:val="20"/>
      <w:lang w:eastAsia="ar-SA"/>
    </w:rPr>
  </w:style>
  <w:style w:type="paragraph" w:customStyle="1" w:styleId="Style38">
    <w:name w:val="Style38"/>
    <w:basedOn w:val="a1"/>
    <w:uiPriority w:val="99"/>
    <w:qFormat/>
    <w:rsid w:val="00B358DE"/>
    <w:pPr>
      <w:suppressAutoHyphens/>
    </w:pPr>
    <w:rPr>
      <w:rFonts w:ascii="Times New Roman" w:hAnsi="Times New Roman"/>
      <w:sz w:val="20"/>
      <w:szCs w:val="20"/>
      <w:lang w:eastAsia="ar-SA"/>
    </w:rPr>
  </w:style>
  <w:style w:type="paragraph" w:customStyle="1" w:styleId="Style22">
    <w:name w:val="Style22"/>
    <w:basedOn w:val="a1"/>
    <w:uiPriority w:val="99"/>
    <w:qFormat/>
    <w:rsid w:val="00B358DE"/>
    <w:pPr>
      <w:suppressAutoHyphens/>
      <w:spacing w:line="236" w:lineRule="exact"/>
      <w:jc w:val="both"/>
    </w:pPr>
    <w:rPr>
      <w:rFonts w:ascii="Times New Roman" w:hAnsi="Times New Roman"/>
      <w:sz w:val="20"/>
      <w:szCs w:val="20"/>
      <w:lang w:eastAsia="ar-SA"/>
    </w:rPr>
  </w:style>
  <w:style w:type="paragraph" w:customStyle="1" w:styleId="Style28">
    <w:name w:val="Style28"/>
    <w:basedOn w:val="a1"/>
    <w:uiPriority w:val="99"/>
    <w:qFormat/>
    <w:rsid w:val="00B358DE"/>
    <w:pPr>
      <w:suppressAutoHyphens/>
      <w:spacing w:line="163" w:lineRule="exact"/>
      <w:jc w:val="both"/>
    </w:pPr>
    <w:rPr>
      <w:rFonts w:ascii="Times New Roman" w:hAnsi="Times New Roman"/>
      <w:sz w:val="20"/>
      <w:szCs w:val="20"/>
      <w:lang w:eastAsia="ar-SA"/>
    </w:rPr>
  </w:style>
  <w:style w:type="paragraph" w:customStyle="1" w:styleId="Style30">
    <w:name w:val="Style30"/>
    <w:basedOn w:val="a1"/>
    <w:uiPriority w:val="99"/>
    <w:qFormat/>
    <w:rsid w:val="00B358DE"/>
    <w:pPr>
      <w:suppressAutoHyphens/>
      <w:spacing w:line="274" w:lineRule="exact"/>
      <w:ind w:firstLine="720"/>
    </w:pPr>
    <w:rPr>
      <w:rFonts w:ascii="Times New Roman" w:hAnsi="Times New Roman"/>
      <w:sz w:val="20"/>
      <w:szCs w:val="20"/>
      <w:lang w:eastAsia="ar-SA"/>
    </w:rPr>
  </w:style>
  <w:style w:type="paragraph" w:customStyle="1" w:styleId="Style39">
    <w:name w:val="Style39"/>
    <w:basedOn w:val="a1"/>
    <w:uiPriority w:val="99"/>
    <w:qFormat/>
    <w:rsid w:val="00B358DE"/>
    <w:pPr>
      <w:suppressAutoHyphens/>
      <w:jc w:val="center"/>
    </w:pPr>
    <w:rPr>
      <w:rFonts w:ascii="Times New Roman" w:hAnsi="Times New Roman"/>
      <w:sz w:val="20"/>
      <w:szCs w:val="20"/>
      <w:lang w:eastAsia="ar-SA"/>
    </w:rPr>
  </w:style>
  <w:style w:type="paragraph" w:customStyle="1" w:styleId="Style29">
    <w:name w:val="Style29"/>
    <w:basedOn w:val="a1"/>
    <w:uiPriority w:val="99"/>
    <w:qFormat/>
    <w:rsid w:val="00B358DE"/>
    <w:pPr>
      <w:suppressAutoHyphens/>
    </w:pPr>
    <w:rPr>
      <w:rFonts w:ascii="Times New Roman" w:hAnsi="Times New Roman"/>
      <w:sz w:val="20"/>
      <w:szCs w:val="20"/>
      <w:lang w:eastAsia="ar-SA"/>
    </w:rPr>
  </w:style>
  <w:style w:type="paragraph" w:customStyle="1" w:styleId="Style36">
    <w:name w:val="Style36"/>
    <w:basedOn w:val="a1"/>
    <w:uiPriority w:val="99"/>
    <w:qFormat/>
    <w:rsid w:val="00B358DE"/>
    <w:pPr>
      <w:suppressAutoHyphens/>
      <w:spacing w:line="187" w:lineRule="exact"/>
      <w:ind w:firstLine="720"/>
      <w:jc w:val="both"/>
    </w:pPr>
    <w:rPr>
      <w:rFonts w:ascii="Times New Roman" w:hAnsi="Times New Roman"/>
      <w:sz w:val="20"/>
      <w:szCs w:val="20"/>
      <w:lang w:eastAsia="ar-SA"/>
    </w:rPr>
  </w:style>
  <w:style w:type="paragraph" w:customStyle="1" w:styleId="Style35">
    <w:name w:val="Style35"/>
    <w:basedOn w:val="a1"/>
    <w:uiPriority w:val="99"/>
    <w:qFormat/>
    <w:rsid w:val="00B358DE"/>
    <w:pPr>
      <w:suppressAutoHyphens/>
      <w:spacing w:line="192" w:lineRule="exact"/>
      <w:ind w:firstLine="883"/>
      <w:jc w:val="both"/>
    </w:pPr>
    <w:rPr>
      <w:rFonts w:ascii="Times New Roman" w:hAnsi="Times New Roman"/>
      <w:sz w:val="20"/>
      <w:szCs w:val="20"/>
      <w:lang w:eastAsia="ar-SA"/>
    </w:rPr>
  </w:style>
  <w:style w:type="paragraph" w:customStyle="1" w:styleId="Style21">
    <w:name w:val="Style21"/>
    <w:basedOn w:val="a1"/>
    <w:uiPriority w:val="99"/>
    <w:qFormat/>
    <w:rsid w:val="00B358DE"/>
    <w:pPr>
      <w:suppressAutoHyphens/>
      <w:spacing w:line="187" w:lineRule="exact"/>
      <w:jc w:val="both"/>
    </w:pPr>
    <w:rPr>
      <w:rFonts w:ascii="Times New Roman" w:hAnsi="Times New Roman"/>
      <w:sz w:val="20"/>
      <w:szCs w:val="20"/>
      <w:lang w:eastAsia="ar-SA"/>
    </w:rPr>
  </w:style>
  <w:style w:type="paragraph" w:customStyle="1" w:styleId="Style34">
    <w:name w:val="Style34"/>
    <w:basedOn w:val="a1"/>
    <w:uiPriority w:val="99"/>
    <w:qFormat/>
    <w:rsid w:val="00B358DE"/>
    <w:pPr>
      <w:suppressAutoHyphens/>
      <w:spacing w:line="281" w:lineRule="exact"/>
      <w:ind w:firstLine="3413"/>
    </w:pPr>
    <w:rPr>
      <w:rFonts w:ascii="Times New Roman" w:hAnsi="Times New Roman"/>
      <w:sz w:val="20"/>
      <w:szCs w:val="20"/>
      <w:lang w:eastAsia="ar-SA"/>
    </w:rPr>
  </w:style>
  <w:style w:type="paragraph" w:customStyle="1" w:styleId="Style16">
    <w:name w:val="Style16"/>
    <w:basedOn w:val="a1"/>
    <w:uiPriority w:val="99"/>
    <w:qFormat/>
    <w:rsid w:val="00B358DE"/>
    <w:pPr>
      <w:suppressAutoHyphens/>
    </w:pPr>
    <w:rPr>
      <w:rFonts w:ascii="Times New Roman" w:hAnsi="Times New Roman"/>
      <w:sz w:val="20"/>
      <w:szCs w:val="20"/>
      <w:lang w:eastAsia="ar-SA"/>
    </w:rPr>
  </w:style>
  <w:style w:type="paragraph" w:customStyle="1" w:styleId="Style19">
    <w:name w:val="Style19"/>
    <w:basedOn w:val="a1"/>
    <w:uiPriority w:val="99"/>
    <w:qFormat/>
    <w:rsid w:val="00B358DE"/>
    <w:pPr>
      <w:suppressAutoHyphens/>
    </w:pPr>
    <w:rPr>
      <w:rFonts w:ascii="Times New Roman" w:hAnsi="Times New Roman"/>
      <w:sz w:val="20"/>
      <w:szCs w:val="20"/>
      <w:lang w:eastAsia="ar-SA"/>
    </w:rPr>
  </w:style>
  <w:style w:type="paragraph" w:customStyle="1" w:styleId="Style32">
    <w:name w:val="Style32"/>
    <w:basedOn w:val="a1"/>
    <w:uiPriority w:val="99"/>
    <w:qFormat/>
    <w:rsid w:val="00B358DE"/>
    <w:pPr>
      <w:suppressAutoHyphens/>
      <w:spacing w:line="278" w:lineRule="exact"/>
      <w:jc w:val="both"/>
    </w:pPr>
    <w:rPr>
      <w:rFonts w:ascii="Times New Roman" w:hAnsi="Times New Roman"/>
      <w:sz w:val="20"/>
      <w:szCs w:val="20"/>
      <w:lang w:eastAsia="ar-SA"/>
    </w:rPr>
  </w:style>
  <w:style w:type="paragraph" w:customStyle="1" w:styleId="Style9">
    <w:name w:val="Style9"/>
    <w:basedOn w:val="a1"/>
    <w:uiPriority w:val="99"/>
    <w:qFormat/>
    <w:rsid w:val="00B358DE"/>
    <w:pPr>
      <w:suppressAutoHyphens/>
    </w:pPr>
    <w:rPr>
      <w:rFonts w:ascii="Times New Roman" w:hAnsi="Times New Roman"/>
      <w:sz w:val="20"/>
      <w:szCs w:val="20"/>
      <w:lang w:eastAsia="ar-SA"/>
    </w:rPr>
  </w:style>
  <w:style w:type="character" w:customStyle="1" w:styleId="FontStyle41">
    <w:name w:val="Font Style41"/>
    <w:basedOn w:val="a2"/>
    <w:rsid w:val="00B358DE"/>
    <w:rPr>
      <w:rFonts w:ascii="Times New Roman" w:hAnsi="Times New Roman" w:cs="Times New Roman" w:hint="default"/>
      <w:b/>
      <w:bCs/>
      <w:sz w:val="28"/>
      <w:szCs w:val="28"/>
    </w:rPr>
  </w:style>
  <w:style w:type="character" w:customStyle="1" w:styleId="FontStyle65">
    <w:name w:val="Font Style65"/>
    <w:basedOn w:val="a2"/>
    <w:rsid w:val="00B358DE"/>
    <w:rPr>
      <w:rFonts w:ascii="Times New Roman" w:hAnsi="Times New Roman" w:cs="Times New Roman" w:hint="default"/>
      <w:b/>
      <w:bCs/>
      <w:sz w:val="24"/>
      <w:szCs w:val="24"/>
    </w:rPr>
  </w:style>
  <w:style w:type="character" w:customStyle="1" w:styleId="FontStyle68">
    <w:name w:val="Font Style68"/>
    <w:basedOn w:val="a2"/>
    <w:rsid w:val="00B358DE"/>
    <w:rPr>
      <w:rFonts w:ascii="Times New Roman" w:hAnsi="Times New Roman" w:cs="Times New Roman" w:hint="default"/>
      <w:sz w:val="12"/>
      <w:szCs w:val="12"/>
    </w:rPr>
  </w:style>
  <w:style w:type="character" w:customStyle="1" w:styleId="FontStyle63">
    <w:name w:val="Font Style63"/>
    <w:basedOn w:val="a2"/>
    <w:rsid w:val="00B358DE"/>
    <w:rPr>
      <w:rFonts w:ascii="Times New Roman" w:hAnsi="Times New Roman" w:cs="Times New Roman" w:hint="default"/>
      <w:b/>
      <w:bCs/>
      <w:sz w:val="22"/>
      <w:szCs w:val="22"/>
    </w:rPr>
  </w:style>
  <w:style w:type="character" w:customStyle="1" w:styleId="FontStyle62">
    <w:name w:val="Font Style62"/>
    <w:basedOn w:val="a2"/>
    <w:rsid w:val="00B358DE"/>
    <w:rPr>
      <w:rFonts w:ascii="Times New Roman" w:hAnsi="Times New Roman" w:cs="Times New Roman" w:hint="default"/>
      <w:b/>
      <w:bCs/>
      <w:sz w:val="12"/>
      <w:szCs w:val="12"/>
    </w:rPr>
  </w:style>
  <w:style w:type="character" w:customStyle="1" w:styleId="FontStyle64">
    <w:name w:val="Font Style64"/>
    <w:basedOn w:val="a2"/>
    <w:rsid w:val="00B358DE"/>
    <w:rPr>
      <w:rFonts w:ascii="Times New Roman" w:hAnsi="Times New Roman" w:cs="Times New Roman" w:hint="default"/>
      <w:b/>
      <w:bCs/>
      <w:sz w:val="16"/>
      <w:szCs w:val="16"/>
    </w:rPr>
  </w:style>
  <w:style w:type="character" w:customStyle="1" w:styleId="FontStyle66">
    <w:name w:val="Font Style66"/>
    <w:basedOn w:val="a2"/>
    <w:rsid w:val="00B358DE"/>
    <w:rPr>
      <w:rFonts w:ascii="Sylfaen" w:hAnsi="Sylfaen" w:cs="Sylfaen" w:hint="default"/>
      <w:b/>
      <w:bCs/>
      <w:sz w:val="24"/>
      <w:szCs w:val="24"/>
    </w:rPr>
  </w:style>
  <w:style w:type="character" w:customStyle="1" w:styleId="FontStyle67">
    <w:name w:val="Font Style67"/>
    <w:basedOn w:val="a2"/>
    <w:rsid w:val="00B358DE"/>
    <w:rPr>
      <w:rFonts w:ascii="Times New Roman" w:hAnsi="Times New Roman" w:cs="Times New Roman" w:hint="default"/>
      <w:sz w:val="22"/>
      <w:szCs w:val="22"/>
    </w:rPr>
  </w:style>
  <w:style w:type="character" w:customStyle="1" w:styleId="FontStyle45">
    <w:name w:val="Font Style45"/>
    <w:basedOn w:val="a2"/>
    <w:rsid w:val="00B358DE"/>
    <w:rPr>
      <w:rFonts w:ascii="Times New Roman" w:hAnsi="Times New Roman" w:cs="Times New Roman" w:hint="default"/>
      <w:b/>
      <w:bCs/>
      <w:sz w:val="18"/>
      <w:szCs w:val="18"/>
    </w:rPr>
  </w:style>
  <w:style w:type="character" w:customStyle="1" w:styleId="afffc">
    <w:name w:val="Основной текст_"/>
    <w:basedOn w:val="a2"/>
    <w:link w:val="2d"/>
    <w:locked/>
    <w:rsid w:val="00B358DE"/>
    <w:rPr>
      <w:sz w:val="22"/>
      <w:szCs w:val="22"/>
      <w:lang w:bidi="ar-SA"/>
    </w:rPr>
  </w:style>
  <w:style w:type="paragraph" w:customStyle="1" w:styleId="2d">
    <w:name w:val="Основной текст2"/>
    <w:basedOn w:val="a1"/>
    <w:link w:val="afffc"/>
    <w:qFormat/>
    <w:rsid w:val="00B358DE"/>
    <w:pPr>
      <w:shd w:val="clear" w:color="auto" w:fill="FFFFFF"/>
      <w:spacing w:line="0" w:lineRule="atLeast"/>
    </w:pPr>
    <w:rPr>
      <w:rFonts w:ascii="Times New Roman" w:hAnsi="Times New Roman"/>
      <w:sz w:val="22"/>
      <w:szCs w:val="22"/>
    </w:rPr>
  </w:style>
  <w:style w:type="character" w:customStyle="1" w:styleId="afffd">
    <w:name w:val="Подпись к таблице_"/>
    <w:basedOn w:val="a2"/>
    <w:link w:val="afffe"/>
    <w:locked/>
    <w:rsid w:val="00B358DE"/>
    <w:rPr>
      <w:sz w:val="22"/>
      <w:szCs w:val="22"/>
      <w:lang w:bidi="ar-SA"/>
    </w:rPr>
  </w:style>
  <w:style w:type="paragraph" w:customStyle="1" w:styleId="afffe">
    <w:name w:val="Подпись к таблице"/>
    <w:basedOn w:val="a1"/>
    <w:link w:val="afffd"/>
    <w:qFormat/>
    <w:rsid w:val="00B358DE"/>
    <w:pPr>
      <w:shd w:val="clear" w:color="auto" w:fill="FFFFFF"/>
      <w:spacing w:line="0" w:lineRule="atLeast"/>
    </w:pPr>
    <w:rPr>
      <w:rFonts w:ascii="Times New Roman" w:hAnsi="Times New Roman"/>
      <w:sz w:val="22"/>
      <w:szCs w:val="22"/>
    </w:rPr>
  </w:style>
  <w:style w:type="character" w:customStyle="1" w:styleId="113">
    <w:name w:val="Основной текст11"/>
    <w:basedOn w:val="afffc"/>
    <w:rsid w:val="00B358DE"/>
    <w:rPr>
      <w:sz w:val="22"/>
      <w:szCs w:val="22"/>
      <w:lang w:bidi="ar-SA"/>
    </w:rPr>
  </w:style>
  <w:style w:type="paragraph" w:customStyle="1" w:styleId="xl95">
    <w:name w:val="xl9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96">
    <w:name w:val="xl9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7">
    <w:name w:val="xl9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98">
    <w:name w:val="xl9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99">
    <w:name w:val="xl99"/>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0">
    <w:name w:val="xl100"/>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color w:val="000000"/>
    </w:rPr>
  </w:style>
  <w:style w:type="paragraph" w:customStyle="1" w:styleId="xl101">
    <w:name w:val="xl101"/>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2">
    <w:name w:val="xl10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03">
    <w:name w:val="xl103"/>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color w:val="993366"/>
    </w:rPr>
  </w:style>
  <w:style w:type="paragraph" w:customStyle="1" w:styleId="xl104">
    <w:name w:val="xl104"/>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993366"/>
    </w:rPr>
  </w:style>
  <w:style w:type="paragraph" w:customStyle="1" w:styleId="xl105">
    <w:name w:val="xl105"/>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hAnsi="Arial" w:cs="Arial"/>
    </w:rPr>
  </w:style>
  <w:style w:type="paragraph" w:customStyle="1" w:styleId="xl106">
    <w:name w:val="xl106"/>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7">
    <w:name w:val="xl107"/>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08">
    <w:name w:val="xl108"/>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09">
    <w:name w:val="xl109"/>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0">
    <w:name w:val="xl110"/>
    <w:basedOn w:val="a1"/>
    <w:uiPriority w:val="99"/>
    <w:qFormat/>
    <w:rsid w:val="005243F9"/>
    <w:pPr>
      <w:shd w:val="clear" w:color="auto" w:fill="FFFFFF"/>
      <w:spacing w:before="100" w:beforeAutospacing="1" w:after="100" w:afterAutospacing="1"/>
    </w:pPr>
    <w:rPr>
      <w:rFonts w:ascii="Times New Roman" w:hAnsi="Times New Roman"/>
    </w:rPr>
  </w:style>
  <w:style w:type="paragraph" w:customStyle="1" w:styleId="xl111">
    <w:name w:val="xl111"/>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2">
    <w:name w:val="xl112"/>
    <w:basedOn w:val="a1"/>
    <w:uiPriority w:val="99"/>
    <w:qFormat/>
    <w:rsid w:val="005243F9"/>
    <w:pPr>
      <w:shd w:val="clear" w:color="auto" w:fill="FFFFFF"/>
      <w:spacing w:before="100" w:beforeAutospacing="1" w:after="100" w:afterAutospacing="1"/>
      <w:jc w:val="center"/>
      <w:textAlignment w:val="center"/>
    </w:pPr>
    <w:rPr>
      <w:rFonts w:ascii="Times New Roman" w:hAnsi="Times New Roman"/>
    </w:rPr>
  </w:style>
  <w:style w:type="paragraph" w:customStyle="1" w:styleId="xl113">
    <w:name w:val="xl113"/>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14">
    <w:name w:val="xl114"/>
    <w:basedOn w:val="a1"/>
    <w:uiPriority w:val="99"/>
    <w:qFormat/>
    <w:rsid w:val="005243F9"/>
    <w:pPr>
      <w:spacing w:before="100" w:beforeAutospacing="1" w:after="100" w:afterAutospacing="1"/>
      <w:jc w:val="right"/>
    </w:pPr>
    <w:rPr>
      <w:rFonts w:ascii="Times New Roman" w:hAnsi="Times New Roman"/>
    </w:rPr>
  </w:style>
  <w:style w:type="paragraph" w:customStyle="1" w:styleId="xl115">
    <w:name w:val="xl115"/>
    <w:basedOn w:val="a1"/>
    <w:uiPriority w:val="99"/>
    <w:qFormat/>
    <w:rsid w:val="005243F9"/>
    <w:pPr>
      <w:shd w:val="clear" w:color="auto" w:fill="FFFFFF"/>
      <w:spacing w:before="100" w:beforeAutospacing="1" w:after="100" w:afterAutospacing="1"/>
      <w:jc w:val="right"/>
      <w:textAlignment w:val="center"/>
    </w:pPr>
    <w:rPr>
      <w:rFonts w:ascii="Times New Roman" w:hAnsi="Times New Roman"/>
    </w:rPr>
  </w:style>
  <w:style w:type="paragraph" w:customStyle="1" w:styleId="xl116">
    <w:name w:val="xl116"/>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7">
    <w:name w:val="xl117"/>
    <w:basedOn w:val="a1"/>
    <w:uiPriority w:val="99"/>
    <w:qFormat/>
    <w:rsid w:val="005243F9"/>
    <w:pPr>
      <w:pBdr>
        <w:top w:val="single" w:sz="4" w:space="0" w:color="auto"/>
        <w:bottom w:val="single" w:sz="4" w:space="0" w:color="auto"/>
      </w:pBdr>
      <w:shd w:val="clear" w:color="auto" w:fill="FFFFFF"/>
      <w:spacing w:before="100" w:beforeAutospacing="1" w:after="100" w:afterAutospacing="1"/>
      <w:textAlignment w:val="center"/>
    </w:pPr>
    <w:rPr>
      <w:rFonts w:ascii="Times New Roman" w:hAnsi="Times New Roman"/>
      <w:b/>
      <w:bCs/>
    </w:rPr>
  </w:style>
  <w:style w:type="paragraph" w:customStyle="1" w:styleId="xl118">
    <w:name w:val="xl11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19">
    <w:name w:val="xl11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0">
    <w:name w:val="xl12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1">
    <w:name w:val="xl121"/>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2">
    <w:name w:val="xl122"/>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23">
    <w:name w:val="xl123"/>
    <w:basedOn w:val="a1"/>
    <w:uiPriority w:val="99"/>
    <w:qFormat/>
    <w:rsid w:val="005243F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4">
    <w:name w:val="xl124"/>
    <w:basedOn w:val="a1"/>
    <w:uiPriority w:val="99"/>
    <w:qFormat/>
    <w:rsid w:val="005243F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a1"/>
    <w:uiPriority w:val="99"/>
    <w:qFormat/>
    <w:rsid w:val="005243F9"/>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6">
    <w:name w:val="xl126"/>
    <w:basedOn w:val="a1"/>
    <w:uiPriority w:val="99"/>
    <w:qFormat/>
    <w:rsid w:val="005243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28">
    <w:name w:val="xl128"/>
    <w:basedOn w:val="a1"/>
    <w:uiPriority w:val="99"/>
    <w:qFormat/>
    <w:rsid w:val="005243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29">
    <w:name w:val="xl129"/>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0">
    <w:name w:val="xl130"/>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131">
    <w:name w:val="xl131"/>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2">
    <w:name w:val="xl132"/>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133">
    <w:name w:val="xl133"/>
    <w:basedOn w:val="a1"/>
    <w:uiPriority w:val="99"/>
    <w:qFormat/>
    <w:rsid w:val="005243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34">
    <w:name w:val="xl134"/>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5">
    <w:name w:val="xl135"/>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6">
    <w:name w:val="xl136"/>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7">
    <w:name w:val="xl137"/>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8">
    <w:name w:val="xl138"/>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39">
    <w:name w:val="xl139"/>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0">
    <w:name w:val="xl140"/>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1">
    <w:name w:val="xl141"/>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2">
    <w:name w:val="xl142"/>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color w:val="000000"/>
    </w:rPr>
  </w:style>
  <w:style w:type="paragraph" w:customStyle="1" w:styleId="xl143">
    <w:name w:val="xl143"/>
    <w:basedOn w:val="a1"/>
    <w:uiPriority w:val="99"/>
    <w:qFormat/>
    <w:rsid w:val="005243F9"/>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4">
    <w:name w:val="xl144"/>
    <w:basedOn w:val="a1"/>
    <w:uiPriority w:val="99"/>
    <w:qFormat/>
    <w:rsid w:val="005243F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145">
    <w:name w:val="xl145"/>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6">
    <w:name w:val="xl146"/>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7">
    <w:name w:val="xl147"/>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8">
    <w:name w:val="xl148"/>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49">
    <w:name w:val="xl149"/>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0">
    <w:name w:val="xl150"/>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1">
    <w:name w:val="xl151"/>
    <w:basedOn w:val="a1"/>
    <w:uiPriority w:val="99"/>
    <w:qFormat/>
    <w:rsid w:val="005243F9"/>
    <w:pPr>
      <w:spacing w:before="100" w:beforeAutospacing="1" w:after="100" w:afterAutospacing="1"/>
      <w:jc w:val="right"/>
      <w:textAlignment w:val="center"/>
    </w:pPr>
    <w:rPr>
      <w:rFonts w:ascii="Times New Roman" w:hAnsi="Times New Roman"/>
    </w:rPr>
  </w:style>
  <w:style w:type="paragraph" w:customStyle="1" w:styleId="xl152">
    <w:name w:val="xl152"/>
    <w:basedOn w:val="a1"/>
    <w:uiPriority w:val="99"/>
    <w:qFormat/>
    <w:rsid w:val="005243F9"/>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3">
    <w:name w:val="xl153"/>
    <w:basedOn w:val="a1"/>
    <w:uiPriority w:val="99"/>
    <w:qFormat/>
    <w:rsid w:val="005243F9"/>
    <w:pPr>
      <w:pBdr>
        <w:top w:val="single" w:sz="4" w:space="0" w:color="auto"/>
        <w:bottom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xl154">
    <w:name w:val="xl154"/>
    <w:basedOn w:val="a1"/>
    <w:uiPriority w:val="99"/>
    <w:qFormat/>
    <w:rsid w:val="005243F9"/>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b/>
      <w:bCs/>
    </w:rPr>
  </w:style>
  <w:style w:type="paragraph" w:customStyle="1" w:styleId="affff">
    <w:name w:val="перечень"/>
    <w:basedOn w:val="a1"/>
    <w:uiPriority w:val="99"/>
    <w:qFormat/>
    <w:rsid w:val="0026458F"/>
    <w:pPr>
      <w:tabs>
        <w:tab w:val="num" w:pos="1288"/>
      </w:tabs>
      <w:spacing w:before="40" w:after="120" w:line="288" w:lineRule="auto"/>
      <w:ind w:left="1288" w:hanging="360"/>
      <w:jc w:val="both"/>
    </w:pPr>
    <w:rPr>
      <w:rFonts w:ascii="Times New Roman" w:hAnsi="Times New Roman"/>
      <w:snapToGrid w:val="0"/>
      <w:kern w:val="28"/>
      <w:szCs w:val="20"/>
    </w:rPr>
  </w:style>
  <w:style w:type="paragraph" w:customStyle="1" w:styleId="xl29">
    <w:name w:val="xl29"/>
    <w:basedOn w:val="a1"/>
    <w:uiPriority w:val="99"/>
    <w:qFormat/>
    <w:rsid w:val="0026458F"/>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43">
    <w:name w:val="Знак4"/>
    <w:basedOn w:val="a1"/>
    <w:autoRedefine/>
    <w:uiPriority w:val="99"/>
    <w:qFormat/>
    <w:rsid w:val="0026458F"/>
    <w:pPr>
      <w:spacing w:after="160" w:line="240" w:lineRule="exact"/>
    </w:pPr>
    <w:rPr>
      <w:rFonts w:ascii="Times New Roman" w:eastAsia="SimSun" w:hAnsi="Times New Roman"/>
      <w:b/>
      <w:sz w:val="20"/>
      <w:lang w:val="en-US" w:eastAsia="en-US"/>
    </w:rPr>
  </w:style>
  <w:style w:type="paragraph" w:customStyle="1" w:styleId="Default">
    <w:name w:val="Default"/>
    <w:uiPriority w:val="99"/>
    <w:qFormat/>
    <w:rsid w:val="00AE7FAD"/>
    <w:pPr>
      <w:autoSpaceDE w:val="0"/>
      <w:autoSpaceDN w:val="0"/>
      <w:adjustRightInd w:val="0"/>
    </w:pPr>
    <w:rPr>
      <w:color w:val="000000"/>
      <w:sz w:val="24"/>
      <w:szCs w:val="24"/>
    </w:rPr>
  </w:style>
  <w:style w:type="paragraph" w:customStyle="1" w:styleId="220">
    <w:name w:val="Основной текст 22"/>
    <w:basedOn w:val="a1"/>
    <w:uiPriority w:val="99"/>
    <w:qFormat/>
    <w:rsid w:val="0030753B"/>
    <w:pPr>
      <w:ind w:firstLine="567"/>
      <w:jc w:val="both"/>
    </w:pPr>
    <w:rPr>
      <w:rFonts w:ascii="Times New Roman" w:hAnsi="Times New Roman"/>
      <w:szCs w:val="20"/>
    </w:rPr>
  </w:style>
  <w:style w:type="paragraph" w:customStyle="1" w:styleId="1f3">
    <w:name w:val="Знак1 Знак Знак Знак"/>
    <w:basedOn w:val="a1"/>
    <w:uiPriority w:val="99"/>
    <w:qFormat/>
    <w:rsid w:val="00E45657"/>
    <w:pPr>
      <w:spacing w:after="160" w:line="240" w:lineRule="exact"/>
    </w:pPr>
    <w:rPr>
      <w:rFonts w:ascii="Verdana" w:hAnsi="Verdana" w:cs="Verdana"/>
      <w:sz w:val="20"/>
      <w:szCs w:val="20"/>
      <w:lang w:val="en-US" w:eastAsia="en-US"/>
    </w:rPr>
  </w:style>
  <w:style w:type="paragraph" w:customStyle="1" w:styleId="western">
    <w:name w:val="western"/>
    <w:basedOn w:val="a1"/>
    <w:uiPriority w:val="99"/>
    <w:qFormat/>
    <w:rsid w:val="00130C91"/>
    <w:pPr>
      <w:spacing w:before="100" w:beforeAutospacing="1" w:after="115"/>
    </w:pPr>
    <w:rPr>
      <w:rFonts w:ascii="Times New Roman" w:hAnsi="Times New Roman"/>
      <w:color w:val="000000"/>
    </w:rPr>
  </w:style>
  <w:style w:type="character" w:customStyle="1" w:styleId="rvts6">
    <w:name w:val="rvts6"/>
    <w:basedOn w:val="a2"/>
    <w:rsid w:val="00BF5978"/>
  </w:style>
  <w:style w:type="character" w:customStyle="1" w:styleId="rvts9">
    <w:name w:val="rvts9"/>
    <w:basedOn w:val="a2"/>
    <w:rsid w:val="00BF5978"/>
  </w:style>
  <w:style w:type="character" w:customStyle="1" w:styleId="rvts10">
    <w:name w:val="rvts10"/>
    <w:basedOn w:val="a2"/>
    <w:rsid w:val="00BF5978"/>
  </w:style>
  <w:style w:type="character" w:customStyle="1" w:styleId="rvts11">
    <w:name w:val="rvts11"/>
    <w:basedOn w:val="a2"/>
    <w:rsid w:val="00BF5978"/>
  </w:style>
  <w:style w:type="character" w:customStyle="1" w:styleId="rvts12">
    <w:name w:val="rvts12"/>
    <w:basedOn w:val="a2"/>
    <w:rsid w:val="00BF5978"/>
  </w:style>
  <w:style w:type="character" w:customStyle="1" w:styleId="rvts13">
    <w:name w:val="rvts13"/>
    <w:basedOn w:val="a2"/>
    <w:rsid w:val="00BF5978"/>
  </w:style>
  <w:style w:type="paragraph" w:customStyle="1" w:styleId="100">
    <w:name w:val="10"/>
    <w:basedOn w:val="a1"/>
    <w:uiPriority w:val="99"/>
    <w:qFormat/>
    <w:rsid w:val="00BF5978"/>
    <w:pPr>
      <w:spacing w:before="100" w:beforeAutospacing="1" w:after="100" w:afterAutospacing="1"/>
    </w:pPr>
    <w:rPr>
      <w:rFonts w:ascii="Times New Roman" w:hAnsi="Times New Roman"/>
    </w:rPr>
  </w:style>
  <w:style w:type="paragraph" w:customStyle="1" w:styleId="rvps2">
    <w:name w:val="rvps2"/>
    <w:basedOn w:val="a1"/>
    <w:uiPriority w:val="99"/>
    <w:qFormat/>
    <w:rsid w:val="00B14C9C"/>
    <w:pPr>
      <w:widowControl w:val="0"/>
      <w:suppressAutoHyphens/>
    </w:pPr>
    <w:rPr>
      <w:rFonts w:ascii="Times New Roman" w:eastAsia="Andale Sans UI" w:hAnsi="Times New Roman"/>
      <w:kern w:val="2"/>
    </w:rPr>
  </w:style>
  <w:style w:type="character" w:customStyle="1" w:styleId="rvts7">
    <w:name w:val="rvts7"/>
    <w:basedOn w:val="a2"/>
    <w:rsid w:val="00B14C9C"/>
  </w:style>
  <w:style w:type="paragraph" w:styleId="affff0">
    <w:name w:val="endnote text"/>
    <w:basedOn w:val="a1"/>
    <w:link w:val="affff1"/>
    <w:rsid w:val="00CE57DC"/>
    <w:pPr>
      <w:ind w:firstLine="567"/>
      <w:jc w:val="both"/>
    </w:pPr>
    <w:rPr>
      <w:rFonts w:ascii="Times New Roman" w:hAnsi="Times New Roman"/>
      <w:bCs/>
      <w:sz w:val="20"/>
      <w:szCs w:val="20"/>
    </w:rPr>
  </w:style>
  <w:style w:type="character" w:customStyle="1" w:styleId="aff7">
    <w:name w:val="Без интервала Знак"/>
    <w:basedOn w:val="a2"/>
    <w:link w:val="aff6"/>
    <w:uiPriority w:val="1"/>
    <w:locked/>
    <w:rsid w:val="00CE57DC"/>
    <w:rPr>
      <w:rFonts w:ascii="Calibri" w:eastAsia="Calibri" w:hAnsi="Calibri"/>
      <w:sz w:val="22"/>
      <w:szCs w:val="22"/>
      <w:lang w:val="ru-RU" w:eastAsia="en-US" w:bidi="ar-SA"/>
    </w:rPr>
  </w:style>
  <w:style w:type="paragraph" w:customStyle="1" w:styleId="1f4">
    <w:name w:val="Без интервала1"/>
    <w:uiPriority w:val="99"/>
    <w:qFormat/>
    <w:rsid w:val="00CE57DC"/>
    <w:rPr>
      <w:rFonts w:ascii="Calibri" w:hAnsi="Calibri"/>
      <w:sz w:val="22"/>
      <w:szCs w:val="22"/>
      <w:lang w:eastAsia="en-US"/>
    </w:rPr>
  </w:style>
  <w:style w:type="paragraph" w:customStyle="1" w:styleId="1f5">
    <w:name w:val="Обычный (веб)1"/>
    <w:basedOn w:val="a1"/>
    <w:uiPriority w:val="99"/>
    <w:qFormat/>
    <w:rsid w:val="00CE57DC"/>
    <w:pPr>
      <w:spacing w:before="100" w:after="100"/>
    </w:pPr>
    <w:rPr>
      <w:rFonts w:ascii="Times New Roman" w:hAnsi="Times New Roman"/>
      <w:szCs w:val="20"/>
    </w:rPr>
  </w:style>
  <w:style w:type="paragraph" w:customStyle="1" w:styleId="norma">
    <w:name w:val="norma"/>
    <w:basedOn w:val="a1"/>
    <w:uiPriority w:val="99"/>
    <w:qFormat/>
    <w:rsid w:val="00CE57DC"/>
    <w:pPr>
      <w:spacing w:before="135" w:after="135" w:line="288" w:lineRule="auto"/>
      <w:ind w:left="45" w:right="480" w:firstLine="540"/>
      <w:jc w:val="both"/>
    </w:pPr>
    <w:rPr>
      <w:rFonts w:ascii="Times New Roman" w:hAnsi="Times New Roman"/>
    </w:rPr>
  </w:style>
  <w:style w:type="paragraph" w:customStyle="1" w:styleId="1110">
    <w:name w:val="Стиль Первая строка:  111 см"/>
    <w:basedOn w:val="a1"/>
    <w:uiPriority w:val="99"/>
    <w:qFormat/>
    <w:rsid w:val="00CE57DC"/>
    <w:pPr>
      <w:spacing w:before="120"/>
      <w:ind w:firstLine="709"/>
      <w:jc w:val="both"/>
    </w:pPr>
    <w:rPr>
      <w:rFonts w:ascii="Times New Roman" w:hAnsi="Times New Roman"/>
      <w:szCs w:val="20"/>
    </w:rPr>
  </w:style>
  <w:style w:type="paragraph" w:customStyle="1" w:styleId="printj">
    <w:name w:val="printj"/>
    <w:basedOn w:val="a1"/>
    <w:uiPriority w:val="99"/>
    <w:qFormat/>
    <w:rsid w:val="00CE57DC"/>
    <w:pPr>
      <w:spacing w:before="144" w:after="288"/>
      <w:jc w:val="both"/>
    </w:pPr>
    <w:rPr>
      <w:rFonts w:ascii="Times New Roman" w:hAnsi="Times New Roman"/>
    </w:rPr>
  </w:style>
  <w:style w:type="character" w:styleId="affff2">
    <w:name w:val="footnote reference"/>
    <w:basedOn w:val="a2"/>
    <w:rsid w:val="00CE57DC"/>
    <w:rPr>
      <w:vertAlign w:val="superscript"/>
    </w:rPr>
  </w:style>
  <w:style w:type="character" w:customStyle="1" w:styleId="affff3">
    <w:name w:val="ВерхКолонтитул Знак Знак"/>
    <w:basedOn w:val="a2"/>
    <w:rsid w:val="00CE57DC"/>
    <w:rPr>
      <w:sz w:val="26"/>
      <w:lang w:val="ru-RU" w:eastAsia="ru-RU" w:bidi="ar-SA"/>
    </w:rPr>
  </w:style>
  <w:style w:type="paragraph" w:customStyle="1" w:styleId="2e">
    <w:name w:val="Знак2 Знак Знак Знак"/>
    <w:basedOn w:val="a1"/>
    <w:uiPriority w:val="99"/>
    <w:qFormat/>
    <w:rsid w:val="00CE57DC"/>
    <w:pPr>
      <w:widowControl w:val="0"/>
      <w:adjustRightInd w:val="0"/>
      <w:spacing w:after="160" w:line="240" w:lineRule="exact"/>
      <w:jc w:val="right"/>
    </w:pPr>
    <w:rPr>
      <w:rFonts w:ascii="Times New Roman" w:hAnsi="Times New Roman"/>
      <w:sz w:val="20"/>
      <w:szCs w:val="20"/>
      <w:lang w:val="en-GB" w:eastAsia="en-US"/>
    </w:rPr>
  </w:style>
  <w:style w:type="paragraph" w:customStyle="1" w:styleId="xl199">
    <w:name w:val="xl199"/>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0">
    <w:name w:val="xl200"/>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1">
    <w:name w:val="xl201"/>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2">
    <w:name w:val="xl202"/>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03">
    <w:name w:val="xl203"/>
    <w:basedOn w:val="a1"/>
    <w:uiPriority w:val="99"/>
    <w:qFormat/>
    <w:rsid w:val="008A6E72"/>
    <w:pPr>
      <w:pBdr>
        <w:bottom w:val="single" w:sz="4" w:space="0" w:color="000000"/>
      </w:pBdr>
      <w:spacing w:before="100" w:beforeAutospacing="1" w:after="100" w:afterAutospacing="1"/>
    </w:pPr>
    <w:rPr>
      <w:rFonts w:ascii="Arial" w:hAnsi="Arial" w:cs="Arial"/>
      <w:color w:val="000000"/>
      <w:sz w:val="20"/>
      <w:szCs w:val="20"/>
    </w:rPr>
  </w:style>
  <w:style w:type="paragraph" w:customStyle="1" w:styleId="xl204">
    <w:name w:val="xl204"/>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5">
    <w:name w:val="xl205"/>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06">
    <w:name w:val="xl206"/>
    <w:basedOn w:val="a1"/>
    <w:uiPriority w:val="99"/>
    <w:qFormat/>
    <w:rsid w:val="008A6E72"/>
    <w:pPr>
      <w:spacing w:before="100" w:beforeAutospacing="1" w:after="100" w:afterAutospacing="1"/>
    </w:pPr>
    <w:rPr>
      <w:rFonts w:ascii="Times New Roman" w:hAnsi="Times New Roman"/>
    </w:rPr>
  </w:style>
  <w:style w:type="paragraph" w:customStyle="1" w:styleId="xl207">
    <w:name w:val="xl207"/>
    <w:basedOn w:val="a1"/>
    <w:uiPriority w:val="99"/>
    <w:qFormat/>
    <w:rsid w:val="008A6E72"/>
    <w:pPr>
      <w:spacing w:before="100" w:beforeAutospacing="1" w:after="100" w:afterAutospacing="1"/>
    </w:pPr>
    <w:rPr>
      <w:rFonts w:ascii="Arial" w:hAnsi="Arial" w:cs="Arial"/>
      <w:b/>
      <w:bCs/>
      <w:color w:val="000000"/>
    </w:rPr>
  </w:style>
  <w:style w:type="paragraph" w:customStyle="1" w:styleId="xl208">
    <w:name w:val="xl208"/>
    <w:basedOn w:val="a1"/>
    <w:uiPriority w:val="99"/>
    <w:qFormat/>
    <w:rsid w:val="008A6E72"/>
    <w:pPr>
      <w:pBdr>
        <w:bottom w:val="single" w:sz="4" w:space="0" w:color="000000"/>
      </w:pBdr>
      <w:spacing w:before="100" w:beforeAutospacing="1" w:after="100" w:afterAutospacing="1"/>
    </w:pPr>
    <w:rPr>
      <w:rFonts w:ascii="Arial" w:hAnsi="Arial" w:cs="Arial"/>
      <w:b/>
      <w:bCs/>
      <w:color w:val="000000"/>
    </w:rPr>
  </w:style>
  <w:style w:type="paragraph" w:customStyle="1" w:styleId="xl209">
    <w:name w:val="xl209"/>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0">
    <w:name w:val="xl210"/>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11">
    <w:name w:val="xl21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2">
    <w:name w:val="xl212"/>
    <w:basedOn w:val="a1"/>
    <w:uiPriority w:val="99"/>
    <w:qFormat/>
    <w:rsid w:val="008A6E72"/>
    <w:pPr>
      <w:spacing w:before="100" w:beforeAutospacing="1" w:after="100" w:afterAutospacing="1"/>
      <w:jc w:val="center"/>
    </w:pPr>
    <w:rPr>
      <w:rFonts w:ascii="Times New Roman" w:hAnsi="Times New Roman"/>
    </w:rPr>
  </w:style>
  <w:style w:type="paragraph" w:customStyle="1" w:styleId="xl213">
    <w:name w:val="xl213"/>
    <w:basedOn w:val="a1"/>
    <w:uiPriority w:val="99"/>
    <w:qFormat/>
    <w:rsid w:val="008A6E72"/>
    <w:pPr>
      <w:pBdr>
        <w:bottom w:val="single" w:sz="4" w:space="0" w:color="000000"/>
      </w:pBdr>
      <w:spacing w:before="100" w:beforeAutospacing="1" w:after="100" w:afterAutospacing="1"/>
      <w:jc w:val="center"/>
    </w:pPr>
    <w:rPr>
      <w:rFonts w:ascii="Arial" w:hAnsi="Arial" w:cs="Arial"/>
      <w:b/>
      <w:bCs/>
      <w:color w:val="000000"/>
    </w:rPr>
  </w:style>
  <w:style w:type="paragraph" w:customStyle="1" w:styleId="xl214">
    <w:name w:val="xl214"/>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5">
    <w:name w:val="xl215"/>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6">
    <w:name w:val="xl216"/>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7">
    <w:name w:val="xl217"/>
    <w:basedOn w:val="a1"/>
    <w:uiPriority w:val="99"/>
    <w:qFormat/>
    <w:rsid w:val="008A6E72"/>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18">
    <w:name w:val="xl218"/>
    <w:basedOn w:val="a1"/>
    <w:uiPriority w:val="99"/>
    <w:qFormat/>
    <w:rsid w:val="008A6E72"/>
    <w:pPr>
      <w:spacing w:before="100" w:beforeAutospacing="1" w:after="100" w:afterAutospacing="1"/>
      <w:jc w:val="center"/>
    </w:pPr>
    <w:rPr>
      <w:rFonts w:ascii="Arial" w:hAnsi="Arial" w:cs="Arial"/>
      <w:b/>
      <w:bCs/>
      <w:color w:val="000000"/>
    </w:rPr>
  </w:style>
  <w:style w:type="paragraph" w:customStyle="1" w:styleId="xl219">
    <w:name w:val="xl219"/>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0">
    <w:name w:val="xl220"/>
    <w:basedOn w:val="a1"/>
    <w:uiPriority w:val="99"/>
    <w:qFormat/>
    <w:rsid w:val="008A6E72"/>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1">
    <w:name w:val="xl221"/>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2">
    <w:name w:val="xl222"/>
    <w:basedOn w:val="a1"/>
    <w:uiPriority w:val="99"/>
    <w:qFormat/>
    <w:rsid w:val="008A6E72"/>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3">
    <w:name w:val="xl223"/>
    <w:basedOn w:val="a1"/>
    <w:uiPriority w:val="99"/>
    <w:qFormat/>
    <w:rsid w:val="008A6E72"/>
    <w:pPr>
      <w:pBdr>
        <w:top w:val="single" w:sz="4" w:space="0" w:color="000000"/>
        <w:left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4">
    <w:name w:val="xl224"/>
    <w:basedOn w:val="a1"/>
    <w:uiPriority w:val="99"/>
    <w:qFormat/>
    <w:rsid w:val="008A6E72"/>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5">
    <w:name w:val="xl225"/>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6">
    <w:name w:val="xl226"/>
    <w:basedOn w:val="a1"/>
    <w:uiPriority w:val="99"/>
    <w:qFormat/>
    <w:rsid w:val="008A6E72"/>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7">
    <w:name w:val="xl227"/>
    <w:basedOn w:val="a1"/>
    <w:uiPriority w:val="99"/>
    <w:qFormat/>
    <w:rsid w:val="008A6E72"/>
    <w:pPr>
      <w:pBdr>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28">
    <w:name w:val="xl228"/>
    <w:basedOn w:val="a1"/>
    <w:uiPriority w:val="99"/>
    <w:qFormat/>
    <w:rsid w:val="008A6E72"/>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29">
    <w:name w:val="xl229"/>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0">
    <w:name w:val="xl230"/>
    <w:basedOn w:val="a1"/>
    <w:uiPriority w:val="99"/>
    <w:qFormat/>
    <w:rsid w:val="008A6E72"/>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1">
    <w:name w:val="xl231"/>
    <w:basedOn w:val="a1"/>
    <w:uiPriority w:val="99"/>
    <w:qFormat/>
    <w:rsid w:val="008A6E72"/>
    <w:pPr>
      <w:pBdr>
        <w:top w:val="single" w:sz="4"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6"/>
      <w:szCs w:val="16"/>
    </w:rPr>
  </w:style>
  <w:style w:type="paragraph" w:customStyle="1" w:styleId="xl232">
    <w:name w:val="xl232"/>
    <w:basedOn w:val="a1"/>
    <w:uiPriority w:val="99"/>
    <w:qFormat/>
    <w:rsid w:val="008A6E72"/>
    <w:pPr>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3">
    <w:name w:val="xl233"/>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4">
    <w:name w:val="xl234"/>
    <w:basedOn w:val="a1"/>
    <w:uiPriority w:val="99"/>
    <w:qFormat/>
    <w:rsid w:val="008A6E72"/>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35">
    <w:name w:val="xl235"/>
    <w:basedOn w:val="a1"/>
    <w:uiPriority w:val="99"/>
    <w:qFormat/>
    <w:rsid w:val="008A6E72"/>
    <w:pPr>
      <w:spacing w:before="100" w:beforeAutospacing="1" w:after="100" w:afterAutospacing="1"/>
      <w:jc w:val="center"/>
    </w:pPr>
    <w:rPr>
      <w:rFonts w:ascii="Times New Roman" w:hAnsi="Times New Roman"/>
    </w:rPr>
  </w:style>
  <w:style w:type="paragraph" w:customStyle="1" w:styleId="xl236">
    <w:name w:val="xl236"/>
    <w:basedOn w:val="a1"/>
    <w:uiPriority w:val="99"/>
    <w:qFormat/>
    <w:rsid w:val="008A6E72"/>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7">
    <w:name w:val="xl237"/>
    <w:basedOn w:val="a1"/>
    <w:uiPriority w:val="99"/>
    <w:qFormat/>
    <w:rsid w:val="008A6E72"/>
    <w:pPr>
      <w:pBdr>
        <w:top w:val="single" w:sz="4" w:space="0" w:color="000000"/>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8">
    <w:name w:val="xl238"/>
    <w:basedOn w:val="a1"/>
    <w:uiPriority w:val="99"/>
    <w:qFormat/>
    <w:rsid w:val="008A6E72"/>
    <w:pPr>
      <w:pBdr>
        <w:lef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39">
    <w:name w:val="xl239"/>
    <w:basedOn w:val="a1"/>
    <w:uiPriority w:val="99"/>
    <w:qFormat/>
    <w:rsid w:val="008A6E72"/>
    <w:pPr>
      <w:pBdr>
        <w:left w:val="single" w:sz="4" w:space="0" w:color="000000"/>
        <w:bottom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0">
    <w:name w:val="xl240"/>
    <w:basedOn w:val="a1"/>
    <w:uiPriority w:val="99"/>
    <w:qFormat/>
    <w:rsid w:val="008A6E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41">
    <w:name w:val="xl241"/>
    <w:basedOn w:val="a1"/>
    <w:uiPriority w:val="99"/>
    <w:qFormat/>
    <w:rsid w:val="008A6E7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2">
    <w:name w:val="xl242"/>
    <w:basedOn w:val="a1"/>
    <w:uiPriority w:val="99"/>
    <w:qFormat/>
    <w:rsid w:val="008A6E72"/>
    <w:pPr>
      <w:spacing w:before="100" w:beforeAutospacing="1" w:after="100" w:afterAutospacing="1"/>
      <w:jc w:val="center"/>
      <w:textAlignment w:val="center"/>
    </w:pPr>
    <w:rPr>
      <w:rFonts w:ascii="Arial" w:hAnsi="Arial" w:cs="Arial"/>
      <w:b/>
      <w:bCs/>
      <w:color w:val="000000"/>
    </w:rPr>
  </w:style>
  <w:style w:type="paragraph" w:customStyle="1" w:styleId="affff4">
    <w:name w:val="подпись к объекту"/>
    <w:basedOn w:val="a1"/>
    <w:next w:val="a1"/>
    <w:uiPriority w:val="99"/>
    <w:qFormat/>
    <w:rsid w:val="00D5120C"/>
    <w:pPr>
      <w:tabs>
        <w:tab w:val="left" w:pos="3060"/>
      </w:tabs>
      <w:spacing w:line="240" w:lineRule="atLeast"/>
      <w:jc w:val="center"/>
    </w:pPr>
    <w:rPr>
      <w:rFonts w:ascii="Times New Roman" w:hAnsi="Times New Roman"/>
      <w:b/>
      <w:bCs/>
      <w:caps/>
      <w:sz w:val="28"/>
      <w:szCs w:val="28"/>
    </w:rPr>
  </w:style>
  <w:style w:type="character" w:customStyle="1" w:styleId="ad">
    <w:name w:val="Нижний колонтитул Знак"/>
    <w:aliases w:val=" Знак5 Знак,Знак5 Знак"/>
    <w:link w:val="ac"/>
    <w:uiPriority w:val="99"/>
    <w:qFormat/>
    <w:rsid w:val="00D5120C"/>
    <w:rPr>
      <w:rFonts w:ascii="TimesET" w:hAnsi="TimesET"/>
      <w:sz w:val="24"/>
      <w:szCs w:val="24"/>
    </w:rPr>
  </w:style>
  <w:style w:type="paragraph" w:customStyle="1" w:styleId="xl243">
    <w:name w:val="xl243"/>
    <w:basedOn w:val="a1"/>
    <w:uiPriority w:val="99"/>
    <w:qFormat/>
    <w:rsid w:val="008E75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olor w:val="000000"/>
      <w:sz w:val="16"/>
      <w:szCs w:val="16"/>
    </w:rPr>
  </w:style>
  <w:style w:type="paragraph" w:customStyle="1" w:styleId="xl244">
    <w:name w:val="xl244"/>
    <w:basedOn w:val="a1"/>
    <w:uiPriority w:val="99"/>
    <w:qFormat/>
    <w:rsid w:val="008E75C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character" w:customStyle="1" w:styleId="af9">
    <w:name w:val="Текст выноски Знак"/>
    <w:link w:val="af8"/>
    <w:uiPriority w:val="99"/>
    <w:qFormat/>
    <w:rsid w:val="000A3CD0"/>
    <w:rPr>
      <w:rFonts w:ascii="Tahoma" w:hAnsi="Tahoma" w:cs="Tahoma"/>
      <w:b/>
      <w:i/>
      <w:sz w:val="16"/>
      <w:szCs w:val="16"/>
    </w:rPr>
  </w:style>
  <w:style w:type="character" w:customStyle="1" w:styleId="af3">
    <w:name w:val="Подзаголовок Знак"/>
    <w:link w:val="af2"/>
    <w:rsid w:val="000A3CD0"/>
    <w:rPr>
      <w:sz w:val="28"/>
    </w:rPr>
  </w:style>
  <w:style w:type="character" w:customStyle="1" w:styleId="27">
    <w:name w:val="Основной текст 2 Знак"/>
    <w:aliases w:val="Iniiaiie oaeno 1 Знак Знак Знак"/>
    <w:link w:val="26"/>
    <w:uiPriority w:val="99"/>
    <w:rsid w:val="000A3CD0"/>
    <w:rPr>
      <w:sz w:val="24"/>
    </w:rPr>
  </w:style>
  <w:style w:type="character" w:customStyle="1" w:styleId="13">
    <w:name w:val="Заголовок 1 Знак"/>
    <w:aliases w:val="Загол Тит Знак1,Раздел Договора Знак2,H1 Знак2,&quot;Алмаз&quot; Знак2,Document Header1 Знак2,анкета1 Знак2, Знак3 Знак1,б) Раздел Знак,б) раздел Знак,Раздел Знак,Заголов Знак,Head 1 Знак,Содерж-Заголовок 1 Знак,2К Заголовок 1 Знак,Знак3 Знак"/>
    <w:link w:val="12"/>
    <w:qFormat/>
    <w:rsid w:val="000A3CD0"/>
    <w:rPr>
      <w:rFonts w:ascii="TimesET" w:hAnsi="TimesET"/>
      <w:sz w:val="44"/>
      <w:szCs w:val="24"/>
    </w:rPr>
  </w:style>
  <w:style w:type="paragraph" w:customStyle="1" w:styleId="xl245">
    <w:name w:val="xl245"/>
    <w:basedOn w:val="a1"/>
    <w:uiPriority w:val="99"/>
    <w:qFormat/>
    <w:rsid w:val="000A3CD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rPr>
  </w:style>
  <w:style w:type="character" w:customStyle="1" w:styleId="25">
    <w:name w:val="Заголовок 2 Знак"/>
    <w:basedOn w:val="a2"/>
    <w:link w:val="24"/>
    <w:qFormat/>
    <w:rsid w:val="00A179BD"/>
    <w:rPr>
      <w:rFonts w:ascii="TimesET" w:hAnsi="TimesET"/>
      <w:sz w:val="44"/>
      <w:szCs w:val="24"/>
    </w:rPr>
  </w:style>
  <w:style w:type="character" w:customStyle="1" w:styleId="comments">
    <w:name w:val="comments"/>
    <w:basedOn w:val="a2"/>
    <w:rsid w:val="00A179BD"/>
  </w:style>
  <w:style w:type="character" w:customStyle="1" w:styleId="tik-text">
    <w:name w:val="tik-text"/>
    <w:basedOn w:val="a2"/>
    <w:rsid w:val="00A179BD"/>
  </w:style>
  <w:style w:type="character" w:customStyle="1" w:styleId="212">
    <w:name w:val="Основной текст с отступом 2 Знак1"/>
    <w:aliases w:val="Знак1 Знак Знак1 Знак1,Знак1 Знак1 Знак1,Знак1 Знак2"/>
    <w:basedOn w:val="a2"/>
    <w:locked/>
    <w:rsid w:val="00A179BD"/>
    <w:rPr>
      <w:sz w:val="24"/>
      <w:szCs w:val="24"/>
    </w:rPr>
  </w:style>
  <w:style w:type="character" w:customStyle="1" w:styleId="aa">
    <w:name w:val="Основной текст с отступом Знак"/>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Body Text Indent Знак"/>
    <w:basedOn w:val="a2"/>
    <w:link w:val="a9"/>
    <w:rsid w:val="00A179BD"/>
    <w:rPr>
      <w:sz w:val="28"/>
    </w:rPr>
  </w:style>
  <w:style w:type="paragraph" w:customStyle="1" w:styleId="xl252">
    <w:name w:val="xl252"/>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3">
    <w:name w:val="xl253"/>
    <w:basedOn w:val="a1"/>
    <w:uiPriority w:val="99"/>
    <w:qFormat/>
    <w:rsid w:val="0077324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1"/>
    <w:uiPriority w:val="99"/>
    <w:qFormat/>
    <w:rsid w:val="0077324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s="Arial"/>
      <w:color w:val="000000"/>
      <w:sz w:val="16"/>
      <w:szCs w:val="16"/>
    </w:rPr>
  </w:style>
  <w:style w:type="paragraph" w:customStyle="1" w:styleId="xl255">
    <w:name w:val="xl255"/>
    <w:basedOn w:val="a1"/>
    <w:uiPriority w:val="99"/>
    <w:qFormat/>
    <w:rsid w:val="0077324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6">
    <w:name w:val="xl256"/>
    <w:basedOn w:val="a1"/>
    <w:uiPriority w:val="99"/>
    <w:qFormat/>
    <w:rsid w:val="0077324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57">
    <w:name w:val="xl25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58">
    <w:name w:val="xl258"/>
    <w:basedOn w:val="a1"/>
    <w:uiPriority w:val="99"/>
    <w:qFormat/>
    <w:rsid w:val="0077324D"/>
    <w:pPr>
      <w:pBdr>
        <w:top w:val="single" w:sz="4" w:space="0" w:color="000000"/>
        <w:left w:val="single" w:sz="4" w:space="7" w:color="000000"/>
        <w:right w:val="single" w:sz="8" w:space="0" w:color="000000"/>
      </w:pBdr>
      <w:spacing w:before="100" w:beforeAutospacing="1" w:after="100" w:afterAutospacing="1"/>
      <w:ind w:firstLineChars="100" w:firstLine="100"/>
    </w:pPr>
    <w:rPr>
      <w:rFonts w:ascii="Arial" w:hAnsi="Arial" w:cs="Arial"/>
      <w:color w:val="000000"/>
      <w:sz w:val="16"/>
      <w:szCs w:val="16"/>
    </w:rPr>
  </w:style>
  <w:style w:type="paragraph" w:customStyle="1" w:styleId="xl259">
    <w:name w:val="xl259"/>
    <w:basedOn w:val="a1"/>
    <w:uiPriority w:val="99"/>
    <w:qFormat/>
    <w:rsid w:val="0077324D"/>
    <w:pPr>
      <w:pBdr>
        <w:top w:val="single" w:sz="4" w:space="0" w:color="000000"/>
        <w:left w:val="single" w:sz="8"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0">
    <w:name w:val="xl260"/>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1">
    <w:name w:val="xl261"/>
    <w:basedOn w:val="a1"/>
    <w:uiPriority w:val="99"/>
    <w:qFormat/>
    <w:rsid w:val="0077324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62">
    <w:name w:val="xl262"/>
    <w:basedOn w:val="a1"/>
    <w:uiPriority w:val="99"/>
    <w:qFormat/>
    <w:rsid w:val="0077324D"/>
    <w:pPr>
      <w:pBdr>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3">
    <w:name w:val="xl263"/>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64">
    <w:name w:val="xl264"/>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65">
    <w:name w:val="xl265"/>
    <w:basedOn w:val="a1"/>
    <w:uiPriority w:val="99"/>
    <w:qFormat/>
    <w:rsid w:val="0077324D"/>
    <w:pPr>
      <w:spacing w:before="100" w:beforeAutospacing="1" w:after="100" w:afterAutospacing="1"/>
    </w:pPr>
    <w:rPr>
      <w:rFonts w:ascii="Arial" w:hAnsi="Arial" w:cs="Arial"/>
    </w:rPr>
  </w:style>
  <w:style w:type="paragraph" w:customStyle="1" w:styleId="xl266">
    <w:name w:val="xl26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67">
    <w:name w:val="xl267"/>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68">
    <w:name w:val="xl268"/>
    <w:basedOn w:val="a1"/>
    <w:uiPriority w:val="99"/>
    <w:qFormat/>
    <w:rsid w:val="0077324D"/>
    <w:pPr>
      <w:spacing w:before="100" w:beforeAutospacing="1" w:after="100" w:afterAutospacing="1"/>
      <w:jc w:val="center"/>
    </w:pPr>
    <w:rPr>
      <w:rFonts w:ascii="Calibri" w:hAnsi="Calibri"/>
      <w:b/>
      <w:bCs/>
    </w:rPr>
  </w:style>
  <w:style w:type="paragraph" w:customStyle="1" w:styleId="xl269">
    <w:name w:val="xl269"/>
    <w:basedOn w:val="a1"/>
    <w:uiPriority w:val="99"/>
    <w:qFormat/>
    <w:rsid w:val="0077324D"/>
    <w:pPr>
      <w:spacing w:before="100" w:beforeAutospacing="1" w:after="100" w:afterAutospacing="1"/>
      <w:jc w:val="center"/>
    </w:pPr>
    <w:rPr>
      <w:rFonts w:ascii="Calibri" w:hAnsi="Calibri"/>
      <w:b/>
      <w:bCs/>
    </w:rPr>
  </w:style>
  <w:style w:type="paragraph" w:customStyle="1" w:styleId="xl270">
    <w:name w:val="xl270"/>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1">
    <w:name w:val="xl271"/>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2">
    <w:name w:val="xl272"/>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3">
    <w:name w:val="xl273"/>
    <w:basedOn w:val="a1"/>
    <w:uiPriority w:val="99"/>
    <w:qFormat/>
    <w:rsid w:val="0077324D"/>
    <w:pPr>
      <w:spacing w:before="100" w:beforeAutospacing="1" w:after="100" w:afterAutospacing="1"/>
      <w:jc w:val="right"/>
    </w:pPr>
    <w:rPr>
      <w:rFonts w:ascii="Arial" w:hAnsi="Arial" w:cs="Arial"/>
      <w:sz w:val="16"/>
      <w:szCs w:val="16"/>
    </w:rPr>
  </w:style>
  <w:style w:type="paragraph" w:customStyle="1" w:styleId="xl274">
    <w:name w:val="xl274"/>
    <w:basedOn w:val="a1"/>
    <w:uiPriority w:val="99"/>
    <w:qFormat/>
    <w:rsid w:val="0077324D"/>
    <w:pPr>
      <w:spacing w:before="100" w:beforeAutospacing="1" w:after="100" w:afterAutospacing="1"/>
      <w:jc w:val="center"/>
    </w:pPr>
    <w:rPr>
      <w:rFonts w:ascii="Calibri" w:hAnsi="Calibri"/>
      <w:b/>
      <w:bCs/>
      <w:color w:val="000000"/>
    </w:rPr>
  </w:style>
  <w:style w:type="paragraph" w:customStyle="1" w:styleId="xl275">
    <w:name w:val="xl275"/>
    <w:basedOn w:val="a1"/>
    <w:uiPriority w:val="99"/>
    <w:qFormat/>
    <w:rsid w:val="0077324D"/>
    <w:pPr>
      <w:spacing w:before="100" w:beforeAutospacing="1" w:after="100" w:afterAutospacing="1"/>
      <w:jc w:val="center"/>
    </w:pPr>
    <w:rPr>
      <w:rFonts w:ascii="Calibri" w:hAnsi="Calibri"/>
      <w:b/>
      <w:bCs/>
    </w:rPr>
  </w:style>
  <w:style w:type="paragraph" w:customStyle="1" w:styleId="xl276">
    <w:name w:val="xl276"/>
    <w:basedOn w:val="a1"/>
    <w:uiPriority w:val="99"/>
    <w:qFormat/>
    <w:rsid w:val="0077324D"/>
    <w:pPr>
      <w:spacing w:before="100" w:beforeAutospacing="1" w:after="100" w:afterAutospacing="1"/>
      <w:jc w:val="center"/>
      <w:textAlignment w:val="center"/>
    </w:pPr>
    <w:rPr>
      <w:rFonts w:ascii="Arial" w:hAnsi="Arial" w:cs="Arial"/>
      <w:sz w:val="20"/>
      <w:szCs w:val="20"/>
    </w:rPr>
  </w:style>
  <w:style w:type="paragraph" w:customStyle="1" w:styleId="xl277">
    <w:name w:val="xl277"/>
    <w:basedOn w:val="a1"/>
    <w:uiPriority w:val="99"/>
    <w:qFormat/>
    <w:rsid w:val="0077324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8">
    <w:name w:val="xl278"/>
    <w:basedOn w:val="a1"/>
    <w:uiPriority w:val="99"/>
    <w:qFormat/>
    <w:rsid w:val="0077324D"/>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79">
    <w:name w:val="xl279"/>
    <w:basedOn w:val="a1"/>
    <w:uiPriority w:val="99"/>
    <w:qFormat/>
    <w:rsid w:val="0077324D"/>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382">
    <w:name w:val="xl382"/>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3">
    <w:name w:val="xl383"/>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4">
    <w:name w:val="xl384"/>
    <w:basedOn w:val="a1"/>
    <w:uiPriority w:val="99"/>
    <w:qFormat/>
    <w:rsid w:val="00CF28FD"/>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w:hAnsi="Arial"/>
      <w:color w:val="000000"/>
      <w:sz w:val="16"/>
      <w:szCs w:val="16"/>
    </w:rPr>
  </w:style>
  <w:style w:type="paragraph" w:customStyle="1" w:styleId="xl385">
    <w:name w:val="xl385"/>
    <w:basedOn w:val="a1"/>
    <w:uiPriority w:val="99"/>
    <w:qFormat/>
    <w:rsid w:val="00CF28FD"/>
    <w:pPr>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86">
    <w:name w:val="xl386"/>
    <w:basedOn w:val="a1"/>
    <w:uiPriority w:val="99"/>
    <w:qFormat/>
    <w:rsid w:val="00CF28FD"/>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7">
    <w:name w:val="xl387"/>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88">
    <w:name w:val="xl388"/>
    <w:basedOn w:val="a1"/>
    <w:uiPriority w:val="99"/>
    <w:qFormat/>
    <w:rsid w:val="00CF28FD"/>
    <w:pPr>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89">
    <w:name w:val="xl389"/>
    <w:basedOn w:val="a1"/>
    <w:uiPriority w:val="99"/>
    <w:qFormat/>
    <w:rsid w:val="00CF28FD"/>
    <w:pPr>
      <w:pBdr>
        <w:top w:val="single" w:sz="4" w:space="0" w:color="000000"/>
        <w:left w:val="single" w:sz="4" w:space="0" w:color="000000"/>
        <w:right w:val="single" w:sz="8" w:space="0" w:color="000000"/>
      </w:pBdr>
      <w:spacing w:before="100" w:beforeAutospacing="1" w:after="100" w:afterAutospacing="1"/>
    </w:pPr>
    <w:rPr>
      <w:rFonts w:ascii="Arial" w:hAnsi="Arial"/>
      <w:color w:val="000000"/>
      <w:sz w:val="16"/>
      <w:szCs w:val="16"/>
    </w:rPr>
  </w:style>
  <w:style w:type="paragraph" w:customStyle="1" w:styleId="xl390">
    <w:name w:val="xl390"/>
    <w:basedOn w:val="a1"/>
    <w:uiPriority w:val="99"/>
    <w:qFormat/>
    <w:rsid w:val="00CF28FD"/>
    <w:pPr>
      <w:pBdr>
        <w:top w:val="single" w:sz="4" w:space="0" w:color="000000"/>
        <w:left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1">
    <w:name w:val="xl391"/>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2">
    <w:name w:val="xl392"/>
    <w:basedOn w:val="a1"/>
    <w:uiPriority w:val="99"/>
    <w:qFormat/>
    <w:rsid w:val="00CF28FD"/>
    <w:pPr>
      <w:pBdr>
        <w:top w:val="single" w:sz="4" w:space="0" w:color="000000"/>
        <w:left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3">
    <w:name w:val="xl393"/>
    <w:basedOn w:val="a1"/>
    <w:uiPriority w:val="99"/>
    <w:qFormat/>
    <w:rsid w:val="00CF28FD"/>
    <w:pPr>
      <w:pBdr>
        <w:left w:val="single" w:sz="4" w:space="14" w:color="000000"/>
        <w:bottom w:val="single" w:sz="4" w:space="0" w:color="000000"/>
        <w:right w:val="single" w:sz="8" w:space="0" w:color="000000"/>
      </w:pBdr>
      <w:spacing w:before="100" w:beforeAutospacing="1" w:after="100" w:afterAutospacing="1"/>
      <w:ind w:firstLineChars="200" w:firstLine="200"/>
    </w:pPr>
    <w:rPr>
      <w:rFonts w:ascii="Arial" w:hAnsi="Arial"/>
      <w:color w:val="000000"/>
      <w:sz w:val="16"/>
      <w:szCs w:val="16"/>
    </w:rPr>
  </w:style>
  <w:style w:type="paragraph" w:customStyle="1" w:styleId="xl394">
    <w:name w:val="xl394"/>
    <w:basedOn w:val="a1"/>
    <w:uiPriority w:val="99"/>
    <w:qFormat/>
    <w:rsid w:val="00CF28FD"/>
    <w:pPr>
      <w:pBdr>
        <w:left w:val="single" w:sz="8"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5">
    <w:name w:val="xl395"/>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396">
    <w:name w:val="xl396"/>
    <w:basedOn w:val="a1"/>
    <w:uiPriority w:val="99"/>
    <w:qFormat/>
    <w:rsid w:val="00CF28FD"/>
    <w:pPr>
      <w:pBdr>
        <w:left w:val="single" w:sz="4" w:space="0" w:color="000000"/>
        <w:bottom w:val="single" w:sz="4" w:space="0" w:color="000000"/>
        <w:right w:val="single" w:sz="4" w:space="0" w:color="000000"/>
      </w:pBdr>
      <w:spacing w:before="100" w:beforeAutospacing="1" w:after="100" w:afterAutospacing="1"/>
      <w:jc w:val="right"/>
    </w:pPr>
    <w:rPr>
      <w:rFonts w:ascii="Arial" w:hAnsi="Arial"/>
      <w:color w:val="000000"/>
      <w:sz w:val="16"/>
      <w:szCs w:val="16"/>
    </w:rPr>
  </w:style>
  <w:style w:type="paragraph" w:customStyle="1" w:styleId="xl397">
    <w:name w:val="xl397"/>
    <w:basedOn w:val="a1"/>
    <w:uiPriority w:val="99"/>
    <w:qFormat/>
    <w:rsid w:val="00CF28FD"/>
    <w:pPr>
      <w:spacing w:before="100" w:beforeAutospacing="1" w:after="100" w:afterAutospacing="1"/>
      <w:jc w:val="center"/>
      <w:textAlignment w:val="center"/>
    </w:pPr>
    <w:rPr>
      <w:rFonts w:ascii="Arial" w:hAnsi="Arial" w:cs="Arial"/>
      <w:sz w:val="20"/>
      <w:szCs w:val="20"/>
    </w:rPr>
  </w:style>
  <w:style w:type="paragraph" w:customStyle="1" w:styleId="xl398">
    <w:name w:val="xl398"/>
    <w:basedOn w:val="a1"/>
    <w:uiPriority w:val="99"/>
    <w:qFormat/>
    <w:rsid w:val="00CF28FD"/>
    <w:pPr>
      <w:spacing w:before="100" w:beforeAutospacing="1" w:after="100" w:afterAutospacing="1"/>
      <w:jc w:val="right"/>
    </w:pPr>
    <w:rPr>
      <w:rFonts w:ascii="Arial" w:hAnsi="Arial"/>
      <w:sz w:val="16"/>
      <w:szCs w:val="16"/>
    </w:rPr>
  </w:style>
  <w:style w:type="paragraph" w:customStyle="1" w:styleId="xl399">
    <w:name w:val="xl399"/>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0">
    <w:name w:val="xl400"/>
    <w:basedOn w:val="a1"/>
    <w:uiPriority w:val="99"/>
    <w:qFormat/>
    <w:rsid w:val="00CF28F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olor w:val="000000"/>
      <w:sz w:val="16"/>
      <w:szCs w:val="16"/>
    </w:rPr>
  </w:style>
  <w:style w:type="paragraph" w:customStyle="1" w:styleId="xl401">
    <w:name w:val="xl401"/>
    <w:basedOn w:val="a1"/>
    <w:uiPriority w:val="99"/>
    <w:qFormat/>
    <w:rsid w:val="00CF28FD"/>
    <w:pPr>
      <w:spacing w:before="100" w:beforeAutospacing="1" w:after="100" w:afterAutospacing="1"/>
      <w:jc w:val="center"/>
    </w:pPr>
    <w:rPr>
      <w:rFonts w:ascii="Calibri" w:hAnsi="Calibri"/>
      <w:b/>
      <w:bCs/>
    </w:rPr>
  </w:style>
  <w:style w:type="paragraph" w:customStyle="1" w:styleId="xl402">
    <w:name w:val="xl402"/>
    <w:basedOn w:val="a1"/>
    <w:uiPriority w:val="99"/>
    <w:qFormat/>
    <w:rsid w:val="00CF28FD"/>
    <w:pPr>
      <w:spacing w:before="100" w:beforeAutospacing="1" w:after="100" w:afterAutospacing="1"/>
      <w:jc w:val="center"/>
    </w:pPr>
    <w:rPr>
      <w:rFonts w:ascii="Calibri" w:hAnsi="Calibri"/>
      <w:b/>
      <w:bCs/>
    </w:rPr>
  </w:style>
  <w:style w:type="character" w:customStyle="1" w:styleId="affff1">
    <w:name w:val="Текст концевой сноски Знак"/>
    <w:basedOn w:val="a2"/>
    <w:link w:val="affff0"/>
    <w:rsid w:val="006B4E52"/>
    <w:rPr>
      <w:bCs/>
    </w:rPr>
  </w:style>
  <w:style w:type="character" w:styleId="affff5">
    <w:name w:val="endnote reference"/>
    <w:basedOn w:val="a2"/>
    <w:rsid w:val="006B4E52"/>
    <w:rPr>
      <w:vertAlign w:val="superscript"/>
    </w:rPr>
  </w:style>
  <w:style w:type="character" w:customStyle="1" w:styleId="blk">
    <w:name w:val="blk"/>
    <w:basedOn w:val="a2"/>
    <w:rsid w:val="002166B4"/>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H3 Знак,&quot;Сапфир&quot; Знак"/>
    <w:basedOn w:val="a2"/>
    <w:link w:val="30"/>
    <w:rsid w:val="008A4E52"/>
    <w:rPr>
      <w:rFonts w:ascii="TimesET" w:hAnsi="TimesET"/>
      <w:b/>
      <w:bCs/>
      <w:sz w:val="44"/>
      <w:szCs w:val="24"/>
    </w:rPr>
  </w:style>
  <w:style w:type="character" w:customStyle="1" w:styleId="40">
    <w:name w:val="Заголовок 4 Знак"/>
    <w:basedOn w:val="a2"/>
    <w:link w:val="4"/>
    <w:rsid w:val="008A4E52"/>
    <w:rPr>
      <w:sz w:val="28"/>
      <w:szCs w:val="24"/>
    </w:rPr>
  </w:style>
  <w:style w:type="character" w:customStyle="1" w:styleId="a8">
    <w:name w:val="Основной текст Знак"/>
    <w:aliases w:val="бпОсновной текст Знак,Основной текст Знак Знак Знак1,bt Знак1"/>
    <w:basedOn w:val="a2"/>
    <w:link w:val="a7"/>
    <w:qFormat/>
    <w:rsid w:val="008A4E52"/>
    <w:rPr>
      <w:b/>
      <w:lang w:val="en-US"/>
    </w:rPr>
  </w:style>
  <w:style w:type="paragraph" w:customStyle="1" w:styleId="132">
    <w:name w:val="13"/>
    <w:basedOn w:val="a1"/>
    <w:uiPriority w:val="99"/>
    <w:qFormat/>
    <w:rsid w:val="008A4E52"/>
    <w:rPr>
      <w:rFonts w:ascii="Times New Roman" w:hAnsi="Times New Roman"/>
      <w:sz w:val="28"/>
      <w:szCs w:val="28"/>
    </w:rPr>
  </w:style>
  <w:style w:type="paragraph" w:customStyle="1" w:styleId="affff6">
    <w:name w:val="Информация об изменениях документа"/>
    <w:basedOn w:val="aff1"/>
    <w:next w:val="a1"/>
    <w:uiPriority w:val="99"/>
    <w:qFormat/>
    <w:rsid w:val="008A4E52"/>
    <w:pPr>
      <w:widowControl/>
      <w:spacing w:before="75"/>
    </w:pPr>
    <w:rPr>
      <w:rFonts w:cs="Arial"/>
      <w:color w:val="353842"/>
      <w:sz w:val="24"/>
      <w:szCs w:val="24"/>
      <w:shd w:val="clear" w:color="auto" w:fill="F0F0F0"/>
    </w:rPr>
  </w:style>
  <w:style w:type="paragraph" w:styleId="affff7">
    <w:name w:val="TOC Heading"/>
    <w:basedOn w:val="12"/>
    <w:next w:val="a1"/>
    <w:uiPriority w:val="39"/>
    <w:qFormat/>
    <w:rsid w:val="008A4E52"/>
    <w:pPr>
      <w:keepLines/>
      <w:spacing w:before="240" w:line="259" w:lineRule="auto"/>
      <w:jc w:val="left"/>
      <w:outlineLvl w:val="9"/>
    </w:pPr>
    <w:rPr>
      <w:rFonts w:ascii="Calibri Light" w:hAnsi="Calibri Light" w:cs="Calibri Light"/>
      <w:color w:val="2E74B5"/>
      <w:sz w:val="32"/>
      <w:szCs w:val="32"/>
    </w:rPr>
  </w:style>
  <w:style w:type="character" w:customStyle="1" w:styleId="afb">
    <w:name w:val="Схема документа Знак"/>
    <w:link w:val="afa"/>
    <w:locked/>
    <w:rsid w:val="008A4E52"/>
    <w:rPr>
      <w:rFonts w:ascii="Tahoma" w:hAnsi="Tahoma" w:cs="Tahoma"/>
      <w:shd w:val="clear" w:color="auto" w:fill="000080"/>
    </w:rPr>
  </w:style>
  <w:style w:type="character" w:customStyle="1" w:styleId="1f6">
    <w:name w:val="Схема документа Знак1"/>
    <w:basedOn w:val="a2"/>
    <w:rsid w:val="008A4E52"/>
    <w:rPr>
      <w:rFonts w:ascii="Tahoma" w:hAnsi="Tahoma" w:cs="Tahoma"/>
      <w:sz w:val="16"/>
      <w:szCs w:val="16"/>
    </w:rPr>
  </w:style>
  <w:style w:type="character" w:customStyle="1" w:styleId="DocumentMapChar1">
    <w:name w:val="Document Map Char1"/>
    <w:basedOn w:val="a2"/>
    <w:rsid w:val="008A4E52"/>
    <w:rPr>
      <w:rFonts w:ascii="Times New Roman" w:hAnsi="Times New Roman"/>
      <w:sz w:val="2"/>
      <w:lang w:eastAsia="ar-SA" w:bidi="ar-SA"/>
    </w:rPr>
  </w:style>
  <w:style w:type="character" w:customStyle="1" w:styleId="HTML1">
    <w:name w:val="Стандартный HTML Знак"/>
    <w:basedOn w:val="a2"/>
    <w:link w:val="HTML0"/>
    <w:rsid w:val="008A4E52"/>
    <w:rPr>
      <w:rFonts w:ascii="Arial Unicode MS" w:eastAsia="Arial Unicode MS" w:hAnsi="Arial Unicode MS" w:cs="Arial Unicode MS"/>
      <w:color w:val="000000"/>
    </w:rPr>
  </w:style>
  <w:style w:type="character" w:customStyle="1" w:styleId="num">
    <w:name w:val="num"/>
    <w:rsid w:val="008A4E52"/>
  </w:style>
  <w:style w:type="paragraph" w:customStyle="1" w:styleId="ConsPlusDocList">
    <w:name w:val="ConsPlusDocList"/>
    <w:next w:val="a1"/>
    <w:uiPriority w:val="99"/>
    <w:qFormat/>
    <w:rsid w:val="008A4E52"/>
    <w:pPr>
      <w:widowControl w:val="0"/>
      <w:suppressAutoHyphens/>
      <w:autoSpaceDE w:val="0"/>
    </w:pPr>
    <w:rPr>
      <w:rFonts w:ascii="Arial" w:hAnsi="Arial" w:cs="Arial"/>
      <w:kern w:val="2"/>
      <w:lang w:eastAsia="zh-CN"/>
    </w:rPr>
  </w:style>
  <w:style w:type="paragraph" w:customStyle="1" w:styleId="ConsPlusDocList1">
    <w:name w:val="ConsPlusDocList1"/>
    <w:next w:val="a1"/>
    <w:uiPriority w:val="99"/>
    <w:qFormat/>
    <w:rsid w:val="008A4E52"/>
    <w:pPr>
      <w:widowControl w:val="0"/>
      <w:suppressAutoHyphens/>
      <w:autoSpaceDE w:val="0"/>
    </w:pPr>
    <w:rPr>
      <w:rFonts w:ascii="Arial" w:hAnsi="Arial" w:cs="Arial"/>
      <w:kern w:val="1"/>
      <w:lang w:eastAsia="zh-CN"/>
    </w:rPr>
  </w:style>
  <w:style w:type="paragraph" w:customStyle="1" w:styleId="ConsPlusCell1">
    <w:name w:val="ConsPlusCell1"/>
    <w:next w:val="a1"/>
    <w:uiPriority w:val="99"/>
    <w:qFormat/>
    <w:rsid w:val="008A4E52"/>
    <w:pPr>
      <w:widowControl w:val="0"/>
      <w:suppressAutoHyphens/>
      <w:autoSpaceDE w:val="0"/>
    </w:pPr>
    <w:rPr>
      <w:rFonts w:ascii="Arial" w:hAnsi="Arial" w:cs="Arial"/>
      <w:kern w:val="1"/>
      <w:lang w:eastAsia="zh-CN"/>
    </w:rPr>
  </w:style>
  <w:style w:type="paragraph" w:customStyle="1" w:styleId="S">
    <w:name w:val="S_Обычный"/>
    <w:basedOn w:val="a1"/>
    <w:link w:val="S0"/>
    <w:qFormat/>
    <w:rsid w:val="008A4E52"/>
    <w:pPr>
      <w:suppressAutoHyphens/>
      <w:spacing w:before="120" w:line="360" w:lineRule="auto"/>
      <w:ind w:firstLine="709"/>
      <w:jc w:val="both"/>
    </w:pPr>
    <w:rPr>
      <w:rFonts w:ascii="Times New Roman" w:hAnsi="Times New Roman"/>
      <w:color w:val="000000"/>
      <w:lang w:eastAsia="ar-SA"/>
    </w:rPr>
  </w:style>
  <w:style w:type="character" w:customStyle="1" w:styleId="S0">
    <w:name w:val="S_Обычный Знак"/>
    <w:link w:val="S"/>
    <w:locked/>
    <w:rsid w:val="008A4E52"/>
    <w:rPr>
      <w:color w:val="000000"/>
      <w:sz w:val="24"/>
      <w:szCs w:val="24"/>
      <w:lang w:eastAsia="ar-SA"/>
    </w:rPr>
  </w:style>
  <w:style w:type="paragraph" w:customStyle="1" w:styleId="s1">
    <w:name w:val="s_1"/>
    <w:basedOn w:val="a1"/>
    <w:qFormat/>
    <w:rsid w:val="008A4E52"/>
    <w:pPr>
      <w:spacing w:before="100" w:beforeAutospacing="1" w:after="100" w:afterAutospacing="1"/>
    </w:pPr>
    <w:rPr>
      <w:rFonts w:ascii="Times New Roman" w:hAnsi="Times New Roman"/>
    </w:rPr>
  </w:style>
  <w:style w:type="paragraph" w:customStyle="1" w:styleId="101">
    <w:name w:val="Табличный_слева_10"/>
    <w:basedOn w:val="a1"/>
    <w:uiPriority w:val="99"/>
    <w:qFormat/>
    <w:rsid w:val="008A4E52"/>
    <w:rPr>
      <w:rFonts w:ascii="Times New Roman" w:hAnsi="Times New Roman"/>
      <w:sz w:val="20"/>
      <w:szCs w:val="20"/>
    </w:rPr>
  </w:style>
  <w:style w:type="paragraph" w:customStyle="1" w:styleId="102">
    <w:name w:val="Табличный_заголовки_10"/>
    <w:basedOn w:val="a1"/>
    <w:uiPriority w:val="99"/>
    <w:qFormat/>
    <w:rsid w:val="008A4E52"/>
    <w:pPr>
      <w:spacing w:before="120" w:after="60"/>
      <w:ind w:firstLine="567"/>
      <w:jc w:val="center"/>
    </w:pPr>
    <w:rPr>
      <w:rFonts w:ascii="Times New Roman" w:hAnsi="Times New Roman"/>
      <w:b/>
      <w:bCs/>
      <w:sz w:val="20"/>
      <w:szCs w:val="20"/>
    </w:rPr>
  </w:style>
  <w:style w:type="character" w:styleId="affff8">
    <w:name w:val="annotation reference"/>
    <w:basedOn w:val="a2"/>
    <w:rsid w:val="008A4E52"/>
    <w:rPr>
      <w:rFonts w:cs="Times New Roman"/>
      <w:sz w:val="16"/>
    </w:rPr>
  </w:style>
  <w:style w:type="paragraph" w:styleId="affff9">
    <w:name w:val="annotation text"/>
    <w:basedOn w:val="a1"/>
    <w:link w:val="affffa"/>
    <w:rsid w:val="008A4E52"/>
    <w:pPr>
      <w:suppressAutoHyphens/>
      <w:snapToGrid w:val="0"/>
    </w:pPr>
    <w:rPr>
      <w:rFonts w:ascii="Times New Roman" w:hAnsi="Times New Roman"/>
      <w:sz w:val="20"/>
      <w:szCs w:val="20"/>
      <w:lang w:eastAsia="ar-SA"/>
    </w:rPr>
  </w:style>
  <w:style w:type="character" w:customStyle="1" w:styleId="affffa">
    <w:name w:val="Текст примечания Знак"/>
    <w:basedOn w:val="a2"/>
    <w:link w:val="affff9"/>
    <w:rsid w:val="008A4E52"/>
    <w:rPr>
      <w:lang w:eastAsia="ar-SA"/>
    </w:rPr>
  </w:style>
  <w:style w:type="paragraph" w:styleId="affffb">
    <w:name w:val="annotation subject"/>
    <w:basedOn w:val="affff9"/>
    <w:next w:val="affff9"/>
    <w:link w:val="affffc"/>
    <w:rsid w:val="008A4E52"/>
    <w:rPr>
      <w:b/>
      <w:bCs/>
    </w:rPr>
  </w:style>
  <w:style w:type="character" w:customStyle="1" w:styleId="affffc">
    <w:name w:val="Тема примечания Знак"/>
    <w:basedOn w:val="affffa"/>
    <w:link w:val="affffb"/>
    <w:rsid w:val="008A4E52"/>
    <w:rPr>
      <w:b/>
      <w:bCs/>
      <w:lang w:eastAsia="ar-SA"/>
    </w:rPr>
  </w:style>
  <w:style w:type="character" w:customStyle="1" w:styleId="aff">
    <w:name w:val="Текст сноски Знак"/>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2"/>
    <w:link w:val="afe"/>
    <w:rsid w:val="008A4E52"/>
  </w:style>
  <w:style w:type="paragraph" w:customStyle="1" w:styleId="affffd">
    <w:name w:val="Абзац"/>
    <w:basedOn w:val="a1"/>
    <w:link w:val="affffe"/>
    <w:qFormat/>
    <w:rsid w:val="008A4E52"/>
    <w:pPr>
      <w:spacing w:line="360" w:lineRule="auto"/>
      <w:ind w:firstLine="567"/>
      <w:jc w:val="both"/>
    </w:pPr>
    <w:rPr>
      <w:rFonts w:ascii="Times New Roman" w:hAnsi="Times New Roman"/>
    </w:rPr>
  </w:style>
  <w:style w:type="character" w:customStyle="1" w:styleId="affffe">
    <w:name w:val="Абзац Знак"/>
    <w:link w:val="affffd"/>
    <w:locked/>
    <w:rsid w:val="008A4E52"/>
    <w:rPr>
      <w:sz w:val="24"/>
      <w:szCs w:val="24"/>
    </w:rPr>
  </w:style>
  <w:style w:type="character" w:customStyle="1" w:styleId="afffff">
    <w:name w:val="Утратил силу"/>
    <w:uiPriority w:val="99"/>
    <w:rsid w:val="008A4E52"/>
    <w:rPr>
      <w:strike/>
      <w:color w:val="666600"/>
    </w:rPr>
  </w:style>
  <w:style w:type="paragraph" w:customStyle="1" w:styleId="formattext">
    <w:name w:val="formattext"/>
    <w:basedOn w:val="a1"/>
    <w:uiPriority w:val="99"/>
    <w:qFormat/>
    <w:rsid w:val="008A4E52"/>
    <w:pPr>
      <w:spacing w:before="100" w:beforeAutospacing="1" w:after="100" w:afterAutospacing="1"/>
    </w:pPr>
    <w:rPr>
      <w:rFonts w:ascii="Times New Roman" w:hAnsi="Times New Roman"/>
    </w:rPr>
  </w:style>
  <w:style w:type="paragraph" w:styleId="44">
    <w:name w:val="toc 4"/>
    <w:basedOn w:val="a1"/>
    <w:next w:val="a1"/>
    <w:autoRedefine/>
    <w:rsid w:val="008A4E52"/>
    <w:pPr>
      <w:spacing w:after="100" w:line="259" w:lineRule="auto"/>
      <w:ind w:left="660"/>
    </w:pPr>
    <w:rPr>
      <w:rFonts w:ascii="Calibri" w:hAnsi="Calibri"/>
      <w:sz w:val="22"/>
      <w:szCs w:val="22"/>
    </w:rPr>
  </w:style>
  <w:style w:type="paragraph" w:styleId="51">
    <w:name w:val="toc 5"/>
    <w:basedOn w:val="a1"/>
    <w:next w:val="a1"/>
    <w:autoRedefine/>
    <w:rsid w:val="008A4E52"/>
    <w:pPr>
      <w:spacing w:after="100" w:line="259" w:lineRule="auto"/>
      <w:ind w:left="880"/>
    </w:pPr>
    <w:rPr>
      <w:rFonts w:ascii="Calibri" w:hAnsi="Calibri"/>
      <w:sz w:val="22"/>
      <w:szCs w:val="22"/>
    </w:rPr>
  </w:style>
  <w:style w:type="paragraph" w:styleId="61">
    <w:name w:val="toc 6"/>
    <w:basedOn w:val="a1"/>
    <w:next w:val="a1"/>
    <w:autoRedefine/>
    <w:rsid w:val="008A4E52"/>
    <w:pPr>
      <w:spacing w:after="100" w:line="259" w:lineRule="auto"/>
      <w:ind w:left="1100"/>
    </w:pPr>
    <w:rPr>
      <w:rFonts w:ascii="Calibri" w:hAnsi="Calibri"/>
      <w:sz w:val="22"/>
      <w:szCs w:val="22"/>
    </w:rPr>
  </w:style>
  <w:style w:type="paragraph" w:styleId="71">
    <w:name w:val="toc 7"/>
    <w:basedOn w:val="a1"/>
    <w:next w:val="a1"/>
    <w:autoRedefine/>
    <w:rsid w:val="008A4E52"/>
    <w:pPr>
      <w:spacing w:after="100" w:line="259" w:lineRule="auto"/>
      <w:ind w:left="1320"/>
    </w:pPr>
    <w:rPr>
      <w:rFonts w:ascii="Calibri" w:hAnsi="Calibri"/>
      <w:sz w:val="22"/>
      <w:szCs w:val="22"/>
    </w:rPr>
  </w:style>
  <w:style w:type="paragraph" w:styleId="82">
    <w:name w:val="toc 8"/>
    <w:basedOn w:val="a1"/>
    <w:next w:val="a1"/>
    <w:autoRedefine/>
    <w:rsid w:val="008A4E52"/>
    <w:pPr>
      <w:spacing w:after="100" w:line="259" w:lineRule="auto"/>
      <w:ind w:left="1540"/>
    </w:pPr>
    <w:rPr>
      <w:rFonts w:ascii="Calibri" w:hAnsi="Calibri"/>
      <w:sz w:val="22"/>
      <w:szCs w:val="22"/>
    </w:rPr>
  </w:style>
  <w:style w:type="paragraph" w:styleId="91">
    <w:name w:val="toc 9"/>
    <w:basedOn w:val="a1"/>
    <w:next w:val="a1"/>
    <w:autoRedefine/>
    <w:rsid w:val="008A4E52"/>
    <w:pPr>
      <w:spacing w:after="100" w:line="259" w:lineRule="auto"/>
      <w:ind w:left="1760"/>
    </w:pPr>
    <w:rPr>
      <w:rFonts w:ascii="Calibri" w:hAnsi="Calibri"/>
      <w:sz w:val="22"/>
      <w:szCs w:val="22"/>
    </w:rPr>
  </w:style>
  <w:style w:type="character" w:customStyle="1" w:styleId="2f">
    <w:name w:val="Основной текст (2)_"/>
    <w:basedOn w:val="a2"/>
    <w:link w:val="2f0"/>
    <w:rsid w:val="008A4E52"/>
    <w:rPr>
      <w:shd w:val="clear" w:color="auto" w:fill="FFFFFF"/>
    </w:rPr>
  </w:style>
  <w:style w:type="paragraph" w:customStyle="1" w:styleId="2f0">
    <w:name w:val="Основной текст (2)"/>
    <w:basedOn w:val="a1"/>
    <w:link w:val="2f"/>
    <w:qFormat/>
    <w:rsid w:val="008A4E52"/>
    <w:pPr>
      <w:widowControl w:val="0"/>
      <w:shd w:val="clear" w:color="auto" w:fill="FFFFFF"/>
      <w:spacing w:line="0" w:lineRule="atLeast"/>
      <w:ind w:hanging="340"/>
    </w:pPr>
    <w:rPr>
      <w:rFonts w:ascii="Times New Roman" w:hAnsi="Times New Roman"/>
      <w:sz w:val="20"/>
      <w:szCs w:val="20"/>
    </w:rPr>
  </w:style>
  <w:style w:type="character" w:customStyle="1" w:styleId="-">
    <w:name w:val="Интернет-ссылка"/>
    <w:basedOn w:val="a2"/>
    <w:uiPriority w:val="99"/>
    <w:rsid w:val="00044ACE"/>
    <w:rPr>
      <w:rFonts w:cs="Times New Roman"/>
      <w:color w:val="0000FF"/>
      <w:u w:val="single"/>
    </w:rPr>
  </w:style>
  <w:style w:type="character" w:customStyle="1" w:styleId="50">
    <w:name w:val="Заголовок 5 Знак"/>
    <w:basedOn w:val="a2"/>
    <w:link w:val="5"/>
    <w:rsid w:val="00044ACE"/>
    <w:rPr>
      <w:b/>
      <w:sz w:val="24"/>
    </w:rPr>
  </w:style>
  <w:style w:type="character" w:customStyle="1" w:styleId="80">
    <w:name w:val="Заголовок 8 Знак"/>
    <w:basedOn w:val="a2"/>
    <w:link w:val="8"/>
    <w:rsid w:val="00044ACE"/>
    <w:rPr>
      <w:b/>
      <w:sz w:val="26"/>
    </w:rPr>
  </w:style>
  <w:style w:type="character" w:customStyle="1" w:styleId="90">
    <w:name w:val="Заголовок 9 Знак"/>
    <w:basedOn w:val="a2"/>
    <w:link w:val="9"/>
    <w:rsid w:val="00044ACE"/>
    <w:rPr>
      <w:b/>
      <w:sz w:val="26"/>
    </w:rPr>
  </w:style>
  <w:style w:type="character" w:customStyle="1" w:styleId="33">
    <w:name w:val="Основной текст 3 Знак"/>
    <w:basedOn w:val="a2"/>
    <w:link w:val="32"/>
    <w:rsid w:val="00044ACE"/>
  </w:style>
  <w:style w:type="paragraph" w:customStyle="1" w:styleId="1f7">
    <w:name w:val="Стиль полужирный По ширине1"/>
    <w:basedOn w:val="a1"/>
    <w:autoRedefine/>
    <w:uiPriority w:val="99"/>
    <w:qFormat/>
    <w:rsid w:val="00044ACE"/>
    <w:pPr>
      <w:jc w:val="both"/>
    </w:pPr>
    <w:rPr>
      <w:rFonts w:ascii="Times New Roman" w:hAnsi="Times New Roman"/>
      <w:b/>
      <w:bCs/>
      <w:szCs w:val="20"/>
    </w:rPr>
  </w:style>
  <w:style w:type="character" w:customStyle="1" w:styleId="ConsPlusNormal0">
    <w:name w:val="ConsPlusNormal Знак"/>
    <w:basedOn w:val="a2"/>
    <w:link w:val="ConsPlusNormal"/>
    <w:locked/>
    <w:rsid w:val="00306A89"/>
    <w:rPr>
      <w:rFonts w:ascii="Arial" w:hAnsi="Arial" w:cs="Arial"/>
      <w:lang w:val="ru-RU" w:eastAsia="ru-RU" w:bidi="ar-SA"/>
    </w:rPr>
  </w:style>
  <w:style w:type="paragraph" w:customStyle="1" w:styleId="msonormalbullet2gif">
    <w:name w:val="msonormalbullet2.gif"/>
    <w:basedOn w:val="a1"/>
    <w:uiPriority w:val="99"/>
    <w:qFormat/>
    <w:rsid w:val="00EF1BE0"/>
    <w:pPr>
      <w:spacing w:before="100" w:beforeAutospacing="1" w:after="100" w:afterAutospacing="1"/>
    </w:pPr>
    <w:rPr>
      <w:rFonts w:ascii="Times New Roman" w:hAnsi="Times New Roman"/>
    </w:rPr>
  </w:style>
  <w:style w:type="character" w:customStyle="1" w:styleId="3a">
    <w:name w:val="Знак Знак3"/>
    <w:rsid w:val="00686589"/>
    <w:rPr>
      <w:rFonts w:ascii="Arial" w:hAnsi="Arial"/>
      <w:b/>
      <w:bCs/>
      <w:color w:val="000080"/>
      <w:sz w:val="24"/>
      <w:szCs w:val="24"/>
      <w:lang w:bidi="ar-SA"/>
    </w:rPr>
  </w:style>
  <w:style w:type="character" w:customStyle="1" w:styleId="FontStyle14">
    <w:name w:val="Font Style14"/>
    <w:rsid w:val="00BB7B79"/>
    <w:rPr>
      <w:rFonts w:ascii="Times New Roman" w:hAnsi="Times New Roman" w:cs="Times New Roman"/>
      <w:sz w:val="22"/>
      <w:szCs w:val="22"/>
    </w:rPr>
  </w:style>
  <w:style w:type="character" w:customStyle="1" w:styleId="afffff0">
    <w:name w:val="бпОсновной текст Знак Знак"/>
    <w:rsid w:val="00BB7B79"/>
    <w:rPr>
      <w:sz w:val="24"/>
      <w:szCs w:val="24"/>
      <w:lang w:val="ru-RU" w:eastAsia="ru-RU" w:bidi="ar-SA"/>
    </w:rPr>
  </w:style>
  <w:style w:type="paragraph" w:customStyle="1" w:styleId="221">
    <w:name w:val="Основной текст с отступом 22"/>
    <w:basedOn w:val="a1"/>
    <w:uiPriority w:val="99"/>
    <w:qFormat/>
    <w:rsid w:val="00BB7B79"/>
    <w:pPr>
      <w:widowControl w:val="0"/>
      <w:ind w:firstLine="720"/>
      <w:jc w:val="both"/>
    </w:pPr>
    <w:rPr>
      <w:rFonts w:ascii="Times New Roman" w:hAnsi="Times New Roman"/>
      <w:szCs w:val="20"/>
    </w:rPr>
  </w:style>
  <w:style w:type="paragraph" w:customStyle="1" w:styleId="190">
    <w:name w:val="Абзац списка19"/>
    <w:basedOn w:val="a1"/>
    <w:link w:val="ListParagraphChar"/>
    <w:qFormat/>
    <w:rsid w:val="00BB7B79"/>
    <w:pPr>
      <w:spacing w:after="200" w:line="276" w:lineRule="auto"/>
      <w:ind w:left="720"/>
      <w:contextualSpacing/>
    </w:pPr>
    <w:rPr>
      <w:rFonts w:ascii="Calibri" w:hAnsi="Calibri"/>
      <w:sz w:val="22"/>
      <w:szCs w:val="22"/>
    </w:rPr>
  </w:style>
  <w:style w:type="character" w:customStyle="1" w:styleId="afffff1">
    <w:name w:val="Активная гипертекстовая ссылка"/>
    <w:uiPriority w:val="99"/>
    <w:rsid w:val="00BB7B79"/>
    <w:rPr>
      <w:rFonts w:cs="Times New Roman"/>
      <w:b/>
      <w:bCs/>
      <w:color w:val="106BBE"/>
      <w:u w:val="single"/>
    </w:rPr>
  </w:style>
  <w:style w:type="paragraph" w:customStyle="1" w:styleId="afffff2">
    <w:name w:val="Внимание"/>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3">
    <w:name w:val="Внимание: криминал!!"/>
    <w:basedOn w:val="afffff2"/>
    <w:next w:val="a1"/>
    <w:uiPriority w:val="99"/>
    <w:qFormat/>
    <w:rsid w:val="00BB7B79"/>
  </w:style>
  <w:style w:type="paragraph" w:customStyle="1" w:styleId="afffff4">
    <w:name w:val="Внимание: недобросовестность!"/>
    <w:basedOn w:val="afffff2"/>
    <w:next w:val="a1"/>
    <w:uiPriority w:val="99"/>
    <w:qFormat/>
    <w:rsid w:val="00BB7B79"/>
  </w:style>
  <w:style w:type="character" w:customStyle="1" w:styleId="afffff5">
    <w:name w:val="Выделение для Базового Поиска"/>
    <w:uiPriority w:val="99"/>
    <w:rsid w:val="00BB7B79"/>
    <w:rPr>
      <w:rFonts w:cs="Times New Roman"/>
      <w:b/>
      <w:bCs/>
      <w:color w:val="0058A9"/>
    </w:rPr>
  </w:style>
  <w:style w:type="character" w:customStyle="1" w:styleId="afffff6">
    <w:name w:val="Выделение для Базового Поиска (курсив)"/>
    <w:uiPriority w:val="99"/>
    <w:rsid w:val="00BB7B79"/>
    <w:rPr>
      <w:rFonts w:cs="Times New Roman"/>
      <w:b/>
      <w:bCs/>
      <w:i/>
      <w:iCs/>
      <w:color w:val="0058A9"/>
    </w:rPr>
  </w:style>
  <w:style w:type="paragraph" w:customStyle="1" w:styleId="afffff7">
    <w:name w:val="Дочерний элемент списка"/>
    <w:basedOn w:val="a1"/>
    <w:next w:val="a1"/>
    <w:uiPriority w:val="99"/>
    <w:qFormat/>
    <w:rsid w:val="00BB7B79"/>
    <w:pPr>
      <w:widowControl w:val="0"/>
      <w:autoSpaceDE w:val="0"/>
      <w:autoSpaceDN w:val="0"/>
      <w:adjustRightInd w:val="0"/>
      <w:jc w:val="both"/>
    </w:pPr>
    <w:rPr>
      <w:rFonts w:ascii="Arial" w:hAnsi="Arial" w:cs="Arial"/>
      <w:color w:val="868381"/>
      <w:sz w:val="20"/>
      <w:szCs w:val="20"/>
    </w:rPr>
  </w:style>
  <w:style w:type="paragraph" w:customStyle="1" w:styleId="afffff8">
    <w:name w:val="Основное меню (преемственное)"/>
    <w:basedOn w:val="a1"/>
    <w:next w:val="a1"/>
    <w:uiPriority w:val="99"/>
    <w:qFormat/>
    <w:rsid w:val="00BB7B79"/>
    <w:pPr>
      <w:widowControl w:val="0"/>
      <w:autoSpaceDE w:val="0"/>
      <w:autoSpaceDN w:val="0"/>
      <w:adjustRightInd w:val="0"/>
      <w:ind w:firstLine="720"/>
      <w:jc w:val="both"/>
    </w:pPr>
    <w:rPr>
      <w:rFonts w:ascii="Verdana" w:hAnsi="Verdana" w:cs="Verdana"/>
      <w:sz w:val="22"/>
      <w:szCs w:val="22"/>
    </w:rPr>
  </w:style>
  <w:style w:type="paragraph" w:customStyle="1" w:styleId="1f8">
    <w:name w:val="Заголовок1"/>
    <w:basedOn w:val="afffff8"/>
    <w:next w:val="a1"/>
    <w:uiPriority w:val="99"/>
    <w:qFormat/>
    <w:rsid w:val="00BB7B79"/>
    <w:rPr>
      <w:b/>
      <w:bCs/>
      <w:color w:val="0058A9"/>
      <w:shd w:val="clear" w:color="auto" w:fill="ECE9D8"/>
    </w:rPr>
  </w:style>
  <w:style w:type="character" w:customStyle="1" w:styleId="Heading1Char">
    <w:name w:val="Heading 1 Char"/>
    <w:uiPriority w:val="99"/>
    <w:locked/>
    <w:rsid w:val="00BB7B79"/>
    <w:rPr>
      <w:rFonts w:ascii="Cambria" w:hAnsi="Cambria" w:cs="Times New Roman"/>
      <w:b/>
      <w:bCs/>
      <w:kern w:val="32"/>
      <w:sz w:val="32"/>
      <w:szCs w:val="32"/>
    </w:rPr>
  </w:style>
  <w:style w:type="paragraph" w:customStyle="1" w:styleId="afffff9">
    <w:name w:val="Заголовок группы контролов"/>
    <w:basedOn w:val="a1"/>
    <w:next w:val="a1"/>
    <w:uiPriority w:val="99"/>
    <w:qFormat/>
    <w:rsid w:val="00BB7B79"/>
    <w:pPr>
      <w:widowControl w:val="0"/>
      <w:autoSpaceDE w:val="0"/>
      <w:autoSpaceDN w:val="0"/>
      <w:adjustRightInd w:val="0"/>
      <w:ind w:firstLine="720"/>
      <w:jc w:val="both"/>
    </w:pPr>
    <w:rPr>
      <w:rFonts w:ascii="Arial" w:hAnsi="Arial" w:cs="Arial"/>
      <w:b/>
      <w:bCs/>
      <w:color w:val="000000"/>
    </w:rPr>
  </w:style>
  <w:style w:type="paragraph" w:customStyle="1" w:styleId="afffffa">
    <w:name w:val="Заголовок для информации об изменениях"/>
    <w:basedOn w:val="12"/>
    <w:next w:val="a1"/>
    <w:uiPriority w:val="99"/>
    <w:qFormat/>
    <w:rsid w:val="00BB7B79"/>
    <w:pPr>
      <w:keepNext w:val="0"/>
      <w:widowControl w:val="0"/>
      <w:autoSpaceDE w:val="0"/>
      <w:autoSpaceDN w:val="0"/>
      <w:adjustRightInd w:val="0"/>
      <w:spacing w:after="108"/>
      <w:outlineLvl w:val="9"/>
    </w:pPr>
    <w:rPr>
      <w:rFonts w:ascii="Arial" w:hAnsi="Arial" w:cs="Arial"/>
      <w:color w:val="26282F"/>
      <w:sz w:val="18"/>
      <w:szCs w:val="18"/>
      <w:shd w:val="clear" w:color="auto" w:fill="FFFFFF"/>
    </w:rPr>
  </w:style>
  <w:style w:type="paragraph" w:customStyle="1" w:styleId="afffffb">
    <w:name w:val="Заголовок распахивающейся части диалога"/>
    <w:basedOn w:val="a1"/>
    <w:next w:val="a1"/>
    <w:uiPriority w:val="99"/>
    <w:qFormat/>
    <w:rsid w:val="00BB7B79"/>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c">
    <w:name w:val="Заголовок своего сообщения"/>
    <w:uiPriority w:val="99"/>
    <w:rsid w:val="00BB7B79"/>
    <w:rPr>
      <w:rFonts w:cs="Times New Roman"/>
      <w:b/>
      <w:bCs/>
      <w:color w:val="26282F"/>
    </w:rPr>
  </w:style>
  <w:style w:type="character" w:customStyle="1" w:styleId="afffffd">
    <w:name w:val="Заголовок чужого сообщения"/>
    <w:uiPriority w:val="99"/>
    <w:rsid w:val="00BB7B79"/>
    <w:rPr>
      <w:rFonts w:cs="Times New Roman"/>
      <w:b/>
      <w:bCs/>
      <w:color w:val="FF0000"/>
    </w:rPr>
  </w:style>
  <w:style w:type="paragraph" w:customStyle="1" w:styleId="afffffe">
    <w:name w:val="Заголовок ЭР (левое окно)"/>
    <w:basedOn w:val="a1"/>
    <w:next w:val="a1"/>
    <w:uiPriority w:val="99"/>
    <w:qFormat/>
    <w:rsid w:val="00BB7B79"/>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f">
    <w:name w:val="Заголовок ЭР (правое окно)"/>
    <w:basedOn w:val="afffffe"/>
    <w:next w:val="a1"/>
    <w:uiPriority w:val="99"/>
    <w:qFormat/>
    <w:rsid w:val="00BB7B79"/>
    <w:pPr>
      <w:spacing w:after="0"/>
      <w:jc w:val="left"/>
    </w:pPr>
  </w:style>
  <w:style w:type="paragraph" w:customStyle="1" w:styleId="affffff0">
    <w:name w:val="Интерактивный заголовок"/>
    <w:basedOn w:val="1f8"/>
    <w:next w:val="a1"/>
    <w:uiPriority w:val="99"/>
    <w:qFormat/>
    <w:rsid w:val="00BB7B79"/>
    <w:rPr>
      <w:u w:val="single"/>
    </w:rPr>
  </w:style>
  <w:style w:type="paragraph" w:customStyle="1" w:styleId="affffff1">
    <w:name w:val="Текст информации об изменениях"/>
    <w:basedOn w:val="a1"/>
    <w:next w:val="a1"/>
    <w:uiPriority w:val="99"/>
    <w:qFormat/>
    <w:rsid w:val="00BB7B79"/>
    <w:pPr>
      <w:widowControl w:val="0"/>
      <w:autoSpaceDE w:val="0"/>
      <w:autoSpaceDN w:val="0"/>
      <w:adjustRightInd w:val="0"/>
      <w:ind w:firstLine="720"/>
      <w:jc w:val="both"/>
    </w:pPr>
    <w:rPr>
      <w:rFonts w:ascii="Arial" w:hAnsi="Arial" w:cs="Arial"/>
      <w:color w:val="353842"/>
      <w:sz w:val="18"/>
      <w:szCs w:val="18"/>
    </w:rPr>
  </w:style>
  <w:style w:type="paragraph" w:customStyle="1" w:styleId="affffff2">
    <w:name w:val="Информация об изменениях"/>
    <w:basedOn w:val="affffff1"/>
    <w:next w:val="a1"/>
    <w:uiPriority w:val="99"/>
    <w:qFormat/>
    <w:rsid w:val="00BB7B79"/>
    <w:pPr>
      <w:spacing w:before="180"/>
      <w:ind w:left="360" w:right="360" w:firstLine="0"/>
    </w:pPr>
    <w:rPr>
      <w:shd w:val="clear" w:color="auto" w:fill="EAEFED"/>
    </w:rPr>
  </w:style>
  <w:style w:type="paragraph" w:customStyle="1" w:styleId="affffff3">
    <w:name w:val="Текст (справка)"/>
    <w:basedOn w:val="a1"/>
    <w:next w:val="a1"/>
    <w:uiPriority w:val="99"/>
    <w:qFormat/>
    <w:rsid w:val="00BB7B79"/>
    <w:pPr>
      <w:widowControl w:val="0"/>
      <w:autoSpaceDE w:val="0"/>
      <w:autoSpaceDN w:val="0"/>
      <w:adjustRightInd w:val="0"/>
      <w:ind w:left="170" w:right="170"/>
    </w:pPr>
    <w:rPr>
      <w:rFonts w:ascii="Arial" w:hAnsi="Arial" w:cs="Arial"/>
    </w:rPr>
  </w:style>
  <w:style w:type="paragraph" w:customStyle="1" w:styleId="affffff4">
    <w:name w:val="Колонтитул (левый)"/>
    <w:basedOn w:val="affa"/>
    <w:next w:val="a1"/>
    <w:uiPriority w:val="99"/>
    <w:qFormat/>
    <w:rsid w:val="00BB7B79"/>
    <w:pPr>
      <w:widowControl w:val="0"/>
    </w:pPr>
    <w:rPr>
      <w:sz w:val="14"/>
      <w:szCs w:val="14"/>
    </w:rPr>
  </w:style>
  <w:style w:type="paragraph" w:customStyle="1" w:styleId="affffff5">
    <w:name w:val="Колонтитул (правый)"/>
    <w:basedOn w:val="afff8"/>
    <w:next w:val="a1"/>
    <w:uiPriority w:val="99"/>
    <w:qFormat/>
    <w:rsid w:val="00BB7B79"/>
    <w:pPr>
      <w:widowControl w:val="0"/>
    </w:pPr>
    <w:rPr>
      <w:sz w:val="14"/>
      <w:szCs w:val="14"/>
    </w:rPr>
  </w:style>
  <w:style w:type="paragraph" w:customStyle="1" w:styleId="affffff6">
    <w:name w:val="Комментарий пользователя"/>
    <w:basedOn w:val="aff1"/>
    <w:next w:val="a1"/>
    <w:uiPriority w:val="99"/>
    <w:qFormat/>
    <w:rsid w:val="00BB7B79"/>
    <w:pPr>
      <w:spacing w:before="75"/>
      <w:jc w:val="left"/>
    </w:pPr>
    <w:rPr>
      <w:rFonts w:cs="Arial"/>
      <w:i w:val="0"/>
      <w:iCs w:val="0"/>
      <w:color w:val="353842"/>
      <w:sz w:val="24"/>
      <w:szCs w:val="24"/>
      <w:shd w:val="clear" w:color="auto" w:fill="FFDFE0"/>
    </w:rPr>
  </w:style>
  <w:style w:type="paragraph" w:customStyle="1" w:styleId="affffff7">
    <w:name w:val="Куда обратиться?"/>
    <w:basedOn w:val="afffff2"/>
    <w:next w:val="a1"/>
    <w:uiPriority w:val="99"/>
    <w:qFormat/>
    <w:rsid w:val="00BB7B79"/>
  </w:style>
  <w:style w:type="paragraph" w:customStyle="1" w:styleId="affffff8">
    <w:name w:val="Моноширинный"/>
    <w:basedOn w:val="a1"/>
    <w:next w:val="a1"/>
    <w:uiPriority w:val="99"/>
    <w:qFormat/>
    <w:rsid w:val="00BB7B79"/>
    <w:pPr>
      <w:widowControl w:val="0"/>
      <w:autoSpaceDE w:val="0"/>
      <w:autoSpaceDN w:val="0"/>
      <w:adjustRightInd w:val="0"/>
    </w:pPr>
    <w:rPr>
      <w:rFonts w:ascii="Courier New" w:hAnsi="Courier New" w:cs="Courier New"/>
    </w:rPr>
  </w:style>
  <w:style w:type="character" w:customStyle="1" w:styleId="affffff9">
    <w:name w:val="Найденные слова"/>
    <w:uiPriority w:val="99"/>
    <w:rsid w:val="00BB7B79"/>
    <w:rPr>
      <w:rFonts w:cs="Times New Roman"/>
      <w:b/>
      <w:bCs/>
      <w:color w:val="26282F"/>
      <w:shd w:val="clear" w:color="auto" w:fill="FFF580"/>
    </w:rPr>
  </w:style>
  <w:style w:type="paragraph" w:customStyle="1" w:styleId="affffffa">
    <w:name w:val="Напишите нам"/>
    <w:basedOn w:val="a1"/>
    <w:next w:val="a1"/>
    <w:uiPriority w:val="99"/>
    <w:qFormat/>
    <w:rsid w:val="00BB7B79"/>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paragraph" w:customStyle="1" w:styleId="affffffb">
    <w:name w:val="Необходимые документы"/>
    <w:basedOn w:val="afffff2"/>
    <w:next w:val="a1"/>
    <w:uiPriority w:val="99"/>
    <w:qFormat/>
    <w:rsid w:val="00BB7B79"/>
    <w:pPr>
      <w:ind w:firstLine="118"/>
    </w:pPr>
  </w:style>
  <w:style w:type="paragraph" w:customStyle="1" w:styleId="affffffc">
    <w:name w:val="Оглавление"/>
    <w:basedOn w:val="afc"/>
    <w:next w:val="a1"/>
    <w:uiPriority w:val="99"/>
    <w:qFormat/>
    <w:rsid w:val="00BB7B79"/>
    <w:pPr>
      <w:widowControl w:val="0"/>
      <w:ind w:left="140"/>
      <w:jc w:val="left"/>
    </w:pPr>
    <w:rPr>
      <w:sz w:val="24"/>
      <w:szCs w:val="24"/>
    </w:rPr>
  </w:style>
  <w:style w:type="character" w:customStyle="1" w:styleId="affffffd">
    <w:name w:val="Опечатки"/>
    <w:uiPriority w:val="99"/>
    <w:rsid w:val="00BB7B79"/>
    <w:rPr>
      <w:color w:val="FF0000"/>
    </w:rPr>
  </w:style>
  <w:style w:type="paragraph" w:customStyle="1" w:styleId="affffffe">
    <w:name w:val="Переменная часть"/>
    <w:basedOn w:val="afffff8"/>
    <w:next w:val="a1"/>
    <w:uiPriority w:val="99"/>
    <w:qFormat/>
    <w:rsid w:val="00BB7B79"/>
    <w:rPr>
      <w:sz w:val="18"/>
      <w:szCs w:val="18"/>
    </w:rPr>
  </w:style>
  <w:style w:type="paragraph" w:customStyle="1" w:styleId="afffffff">
    <w:name w:val="Подвал для информации об изменениях"/>
    <w:basedOn w:val="12"/>
    <w:next w:val="a1"/>
    <w:uiPriority w:val="99"/>
    <w:qFormat/>
    <w:rsid w:val="00BB7B79"/>
    <w:pPr>
      <w:keepNext w:val="0"/>
      <w:widowControl w:val="0"/>
      <w:autoSpaceDE w:val="0"/>
      <w:autoSpaceDN w:val="0"/>
      <w:adjustRightInd w:val="0"/>
      <w:spacing w:before="108" w:after="108"/>
      <w:outlineLvl w:val="9"/>
    </w:pPr>
    <w:rPr>
      <w:rFonts w:ascii="Arial" w:hAnsi="Arial" w:cs="Arial"/>
      <w:color w:val="26282F"/>
      <w:sz w:val="18"/>
      <w:szCs w:val="18"/>
    </w:rPr>
  </w:style>
  <w:style w:type="paragraph" w:customStyle="1" w:styleId="afffffff0">
    <w:name w:val="Подзаголовок для информации об изменениях"/>
    <w:basedOn w:val="affffff1"/>
    <w:next w:val="a1"/>
    <w:uiPriority w:val="99"/>
    <w:qFormat/>
    <w:rsid w:val="00BB7B79"/>
    <w:rPr>
      <w:b/>
      <w:bCs/>
    </w:rPr>
  </w:style>
  <w:style w:type="paragraph" w:customStyle="1" w:styleId="afffffff1">
    <w:name w:val="Подчёркнутый текст"/>
    <w:basedOn w:val="a1"/>
    <w:next w:val="a1"/>
    <w:uiPriority w:val="99"/>
    <w:qFormat/>
    <w:rsid w:val="00BB7B79"/>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f2">
    <w:name w:val="Постоянная часть"/>
    <w:basedOn w:val="afffff8"/>
    <w:next w:val="a1"/>
    <w:uiPriority w:val="99"/>
    <w:qFormat/>
    <w:rsid w:val="00BB7B79"/>
    <w:rPr>
      <w:sz w:val="20"/>
      <w:szCs w:val="20"/>
    </w:rPr>
  </w:style>
  <w:style w:type="paragraph" w:customStyle="1" w:styleId="afffffff3">
    <w:name w:val="Пример."/>
    <w:basedOn w:val="afffff2"/>
    <w:next w:val="a1"/>
    <w:uiPriority w:val="99"/>
    <w:qFormat/>
    <w:rsid w:val="00BB7B79"/>
  </w:style>
  <w:style w:type="paragraph" w:customStyle="1" w:styleId="afffffff4">
    <w:name w:val="Примечание."/>
    <w:basedOn w:val="afffff2"/>
    <w:next w:val="a1"/>
    <w:uiPriority w:val="99"/>
    <w:qFormat/>
    <w:rsid w:val="00BB7B79"/>
  </w:style>
  <w:style w:type="character" w:customStyle="1" w:styleId="afffffff5">
    <w:name w:val="Продолжение ссылки"/>
    <w:uiPriority w:val="99"/>
    <w:rsid w:val="00BB7B79"/>
    <w:rPr>
      <w:rFonts w:cs="Times New Roman"/>
      <w:b/>
      <w:bCs/>
      <w:color w:val="106BBE"/>
    </w:rPr>
  </w:style>
  <w:style w:type="paragraph" w:customStyle="1" w:styleId="afffffff6">
    <w:name w:val="Словарная статья"/>
    <w:basedOn w:val="a1"/>
    <w:next w:val="a1"/>
    <w:uiPriority w:val="99"/>
    <w:qFormat/>
    <w:rsid w:val="00BB7B79"/>
    <w:pPr>
      <w:widowControl w:val="0"/>
      <w:autoSpaceDE w:val="0"/>
      <w:autoSpaceDN w:val="0"/>
      <w:adjustRightInd w:val="0"/>
      <w:ind w:right="118"/>
      <w:jc w:val="both"/>
    </w:pPr>
    <w:rPr>
      <w:rFonts w:ascii="Arial" w:hAnsi="Arial" w:cs="Arial"/>
    </w:rPr>
  </w:style>
  <w:style w:type="character" w:customStyle="1" w:styleId="afffffff7">
    <w:name w:val="Сравнение редакций"/>
    <w:uiPriority w:val="99"/>
    <w:rsid w:val="00BB7B79"/>
    <w:rPr>
      <w:rFonts w:cs="Times New Roman"/>
      <w:b/>
      <w:bCs/>
      <w:color w:val="26282F"/>
    </w:rPr>
  </w:style>
  <w:style w:type="character" w:customStyle="1" w:styleId="afffffff8">
    <w:name w:val="Сравнение редакций. Добавленный фрагмент"/>
    <w:uiPriority w:val="99"/>
    <w:rsid w:val="00BB7B79"/>
    <w:rPr>
      <w:color w:val="000000"/>
      <w:shd w:val="clear" w:color="auto" w:fill="C1D7FF"/>
    </w:rPr>
  </w:style>
  <w:style w:type="character" w:customStyle="1" w:styleId="afffffff9">
    <w:name w:val="Сравнение редакций. Удаленный фрагмент"/>
    <w:uiPriority w:val="99"/>
    <w:rsid w:val="00BB7B79"/>
    <w:rPr>
      <w:color w:val="000000"/>
      <w:shd w:val="clear" w:color="auto" w:fill="C4C413"/>
    </w:rPr>
  </w:style>
  <w:style w:type="paragraph" w:customStyle="1" w:styleId="afffffffa">
    <w:name w:val="Ссылка на официальную публикацию"/>
    <w:basedOn w:val="a1"/>
    <w:next w:val="a1"/>
    <w:uiPriority w:val="99"/>
    <w:qFormat/>
    <w:rsid w:val="00BB7B79"/>
    <w:pPr>
      <w:widowControl w:val="0"/>
      <w:autoSpaceDE w:val="0"/>
      <w:autoSpaceDN w:val="0"/>
      <w:adjustRightInd w:val="0"/>
      <w:ind w:firstLine="720"/>
      <w:jc w:val="both"/>
    </w:pPr>
    <w:rPr>
      <w:rFonts w:ascii="Arial" w:hAnsi="Arial" w:cs="Arial"/>
    </w:rPr>
  </w:style>
  <w:style w:type="character" w:customStyle="1" w:styleId="afffffffb">
    <w:name w:val="Ссылка на утративший силу документ"/>
    <w:uiPriority w:val="99"/>
    <w:rsid w:val="00BB7B79"/>
    <w:rPr>
      <w:rFonts w:cs="Times New Roman"/>
      <w:b/>
      <w:bCs/>
      <w:color w:val="749232"/>
    </w:rPr>
  </w:style>
  <w:style w:type="paragraph" w:customStyle="1" w:styleId="afffffffc">
    <w:name w:val="Текст в таблице"/>
    <w:basedOn w:val="afff5"/>
    <w:next w:val="a1"/>
    <w:uiPriority w:val="99"/>
    <w:qFormat/>
    <w:rsid w:val="00BB7B79"/>
    <w:pPr>
      <w:ind w:firstLine="500"/>
    </w:pPr>
    <w:rPr>
      <w:rFonts w:cs="Arial"/>
    </w:rPr>
  </w:style>
  <w:style w:type="paragraph" w:customStyle="1" w:styleId="afffffffd">
    <w:name w:val="Текст ЭР (см. также)"/>
    <w:basedOn w:val="a1"/>
    <w:next w:val="a1"/>
    <w:uiPriority w:val="99"/>
    <w:qFormat/>
    <w:rsid w:val="00BB7B79"/>
    <w:pPr>
      <w:widowControl w:val="0"/>
      <w:autoSpaceDE w:val="0"/>
      <w:autoSpaceDN w:val="0"/>
      <w:adjustRightInd w:val="0"/>
      <w:spacing w:before="200"/>
    </w:pPr>
    <w:rPr>
      <w:rFonts w:ascii="Arial" w:hAnsi="Arial" w:cs="Arial"/>
      <w:sz w:val="20"/>
      <w:szCs w:val="20"/>
    </w:rPr>
  </w:style>
  <w:style w:type="paragraph" w:customStyle="1" w:styleId="afffffffe">
    <w:name w:val="Технический комментарий"/>
    <w:basedOn w:val="a1"/>
    <w:next w:val="a1"/>
    <w:uiPriority w:val="99"/>
    <w:qFormat/>
    <w:rsid w:val="00BB7B79"/>
    <w:pPr>
      <w:widowControl w:val="0"/>
      <w:autoSpaceDE w:val="0"/>
      <w:autoSpaceDN w:val="0"/>
      <w:adjustRightInd w:val="0"/>
    </w:pPr>
    <w:rPr>
      <w:rFonts w:ascii="Arial" w:hAnsi="Arial" w:cs="Arial"/>
      <w:color w:val="463F31"/>
      <w:shd w:val="clear" w:color="auto" w:fill="FFFFA6"/>
    </w:rPr>
  </w:style>
  <w:style w:type="paragraph" w:customStyle="1" w:styleId="affffffff">
    <w:name w:val="Формула"/>
    <w:basedOn w:val="a1"/>
    <w:next w:val="a1"/>
    <w:uiPriority w:val="99"/>
    <w:qFormat/>
    <w:rsid w:val="00BB7B79"/>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f0">
    <w:name w:val="Центрированный (таблица)"/>
    <w:basedOn w:val="afff5"/>
    <w:next w:val="a1"/>
    <w:uiPriority w:val="99"/>
    <w:qFormat/>
    <w:rsid w:val="00BB7B79"/>
    <w:pPr>
      <w:jc w:val="center"/>
    </w:pPr>
    <w:rPr>
      <w:rFonts w:cs="Arial"/>
    </w:rPr>
  </w:style>
  <w:style w:type="paragraph" w:customStyle="1" w:styleId="-0">
    <w:name w:val="ЭР-содержание (правое окно)"/>
    <w:basedOn w:val="a1"/>
    <w:next w:val="a1"/>
    <w:uiPriority w:val="99"/>
    <w:qFormat/>
    <w:rsid w:val="00BB7B79"/>
    <w:pPr>
      <w:widowControl w:val="0"/>
      <w:autoSpaceDE w:val="0"/>
      <w:autoSpaceDN w:val="0"/>
      <w:adjustRightInd w:val="0"/>
      <w:spacing w:before="300"/>
    </w:pPr>
    <w:rPr>
      <w:rFonts w:ascii="Arial" w:hAnsi="Arial" w:cs="Arial"/>
    </w:rPr>
  </w:style>
  <w:style w:type="paragraph" w:customStyle="1" w:styleId="default0">
    <w:name w:val="default"/>
    <w:basedOn w:val="a1"/>
    <w:uiPriority w:val="99"/>
    <w:qFormat/>
    <w:rsid w:val="00BB7B79"/>
    <w:pPr>
      <w:spacing w:before="100" w:beforeAutospacing="1" w:after="100" w:afterAutospacing="1"/>
    </w:pPr>
    <w:rPr>
      <w:rFonts w:ascii="Times New Roman" w:hAnsi="Times New Roman"/>
    </w:rPr>
  </w:style>
  <w:style w:type="paragraph" w:customStyle="1" w:styleId="222">
    <w:name w:val="Обычный22"/>
    <w:uiPriority w:val="99"/>
    <w:qFormat/>
    <w:rsid w:val="00750D06"/>
    <w:pPr>
      <w:suppressAutoHyphens/>
    </w:pPr>
    <w:rPr>
      <w:rFonts w:ascii="Peterburg" w:eastAsia="Arial" w:hAnsi="Peterburg"/>
      <w:sz w:val="24"/>
      <w:lang w:eastAsia="ar-SA"/>
    </w:rPr>
  </w:style>
  <w:style w:type="character" w:customStyle="1" w:styleId="223">
    <w:name w:val="Основной текст с отступом 2 Знак2"/>
    <w:aliases w:val=" Знак1 Знак"/>
    <w:basedOn w:val="a2"/>
    <w:rsid w:val="00750D06"/>
    <w:rPr>
      <w:rFonts w:ascii="Times New Roman" w:eastAsia="Times New Roman" w:hAnsi="Times New Roman" w:cs="Times New Roman"/>
      <w:sz w:val="24"/>
      <w:szCs w:val="20"/>
      <w:lang w:eastAsia="ru-RU"/>
    </w:rPr>
  </w:style>
  <w:style w:type="character" w:customStyle="1" w:styleId="320">
    <w:name w:val="Основной текст с отступом 3 Знак2"/>
    <w:basedOn w:val="a2"/>
    <w:rsid w:val="00750D06"/>
    <w:rPr>
      <w:rFonts w:ascii="Times New Roman" w:eastAsia="Times New Roman" w:hAnsi="Times New Roman" w:cs="Times New Roman"/>
      <w:sz w:val="16"/>
      <w:szCs w:val="16"/>
      <w:lang w:eastAsia="ru-RU"/>
    </w:rPr>
  </w:style>
  <w:style w:type="paragraph" w:customStyle="1" w:styleId="133">
    <w:name w:val="Основной текст с отступом13"/>
    <w:basedOn w:val="a1"/>
    <w:uiPriority w:val="99"/>
    <w:qFormat/>
    <w:rsid w:val="00750D06"/>
    <w:pPr>
      <w:ind w:firstLine="709"/>
      <w:jc w:val="both"/>
    </w:pPr>
    <w:rPr>
      <w:rFonts w:ascii="Times New Roman" w:hAnsi="Times New Roman"/>
      <w:sz w:val="28"/>
    </w:rPr>
  </w:style>
  <w:style w:type="paragraph" w:customStyle="1" w:styleId="141">
    <w:name w:val="Текст выноски14"/>
    <w:basedOn w:val="a1"/>
    <w:uiPriority w:val="99"/>
    <w:qFormat/>
    <w:rsid w:val="00750D06"/>
    <w:rPr>
      <w:rFonts w:ascii="Tahoma" w:hAnsi="Tahoma" w:cs="Tahoma"/>
      <w:sz w:val="16"/>
      <w:szCs w:val="16"/>
    </w:rPr>
  </w:style>
  <w:style w:type="character" w:customStyle="1" w:styleId="116">
    <w:name w:val="Знак Знак116"/>
    <w:basedOn w:val="a2"/>
    <w:rsid w:val="00750D06"/>
    <w:rPr>
      <w:sz w:val="24"/>
      <w:lang w:val="ru-RU" w:eastAsia="ru-RU" w:bidi="ar-SA"/>
    </w:rPr>
  </w:style>
  <w:style w:type="paragraph" w:customStyle="1" w:styleId="114">
    <w:name w:val="Цитата11"/>
    <w:basedOn w:val="a1"/>
    <w:uiPriority w:val="99"/>
    <w:qFormat/>
    <w:rsid w:val="00750D06"/>
    <w:pPr>
      <w:widowControl w:val="0"/>
      <w:shd w:val="clear" w:color="auto" w:fill="FFFFFF"/>
      <w:spacing w:before="7" w:line="234" w:lineRule="exact"/>
      <w:ind w:left="7" w:right="3370"/>
    </w:pPr>
    <w:rPr>
      <w:rFonts w:ascii="Courier New" w:hAnsi="Courier New"/>
      <w:color w:val="000000"/>
      <w:szCs w:val="20"/>
    </w:rPr>
  </w:style>
  <w:style w:type="paragraph" w:customStyle="1" w:styleId="2210">
    <w:name w:val="Основной текст 221"/>
    <w:basedOn w:val="a1"/>
    <w:uiPriority w:val="99"/>
    <w:qFormat/>
    <w:rsid w:val="00750D06"/>
    <w:pPr>
      <w:ind w:firstLine="567"/>
      <w:jc w:val="both"/>
    </w:pPr>
    <w:rPr>
      <w:rFonts w:ascii="Times New Roman" w:hAnsi="Times New Roman"/>
      <w:szCs w:val="20"/>
    </w:rPr>
  </w:style>
  <w:style w:type="paragraph" w:customStyle="1" w:styleId="120">
    <w:name w:val="Без интервала12"/>
    <w:uiPriority w:val="99"/>
    <w:qFormat/>
    <w:rsid w:val="00750D06"/>
    <w:rPr>
      <w:rFonts w:ascii="Calibri" w:hAnsi="Calibri"/>
      <w:sz w:val="22"/>
      <w:szCs w:val="22"/>
      <w:lang w:eastAsia="en-US"/>
    </w:rPr>
  </w:style>
  <w:style w:type="paragraph" w:customStyle="1" w:styleId="115">
    <w:name w:val="Обычный (веб)11"/>
    <w:basedOn w:val="a1"/>
    <w:uiPriority w:val="99"/>
    <w:qFormat/>
    <w:rsid w:val="00750D06"/>
    <w:pPr>
      <w:spacing w:before="100" w:after="100"/>
    </w:pPr>
    <w:rPr>
      <w:rFonts w:ascii="Times New Roman" w:hAnsi="Times New Roman"/>
      <w:szCs w:val="20"/>
    </w:rPr>
  </w:style>
  <w:style w:type="paragraph" w:customStyle="1" w:styleId="213">
    <w:name w:val="Знак2 Знак Знак Знак1"/>
    <w:basedOn w:val="a1"/>
    <w:uiPriority w:val="99"/>
    <w:qFormat/>
    <w:rsid w:val="00750D06"/>
    <w:pPr>
      <w:widowControl w:val="0"/>
      <w:adjustRightInd w:val="0"/>
      <w:spacing w:after="160" w:line="240" w:lineRule="exact"/>
      <w:jc w:val="right"/>
    </w:pPr>
    <w:rPr>
      <w:rFonts w:ascii="Times New Roman" w:hAnsi="Times New Roman"/>
      <w:sz w:val="20"/>
      <w:szCs w:val="20"/>
      <w:lang w:val="en-GB" w:eastAsia="en-US"/>
    </w:rPr>
  </w:style>
  <w:style w:type="character" w:customStyle="1" w:styleId="117">
    <w:name w:val="Заголовок 1 Знак1"/>
    <w:aliases w:val="Загол Тит Знак,Раздел Договора Знак1,H1 Знак1,&quot;Алмаз&quot; Знак1,Document Header1 Знак1,анкета1 Знак1, Знак3 Знак,б) Раздел Знак1,б) раздел Знак1,Раздел Знак1,Заголов Знак1,Head 1 Знак1,Содерж-Заголовок 1 Знак1,2К Заголовок 1 Знак1,Знак3 Зн"/>
    <w:basedOn w:val="a2"/>
    <w:uiPriority w:val="99"/>
    <w:rsid w:val="00750D06"/>
    <w:rPr>
      <w:rFonts w:ascii="TimesET" w:eastAsia="Times New Roman" w:hAnsi="TimesET" w:cs="Times New Roman"/>
      <w:sz w:val="44"/>
      <w:szCs w:val="24"/>
      <w:lang w:eastAsia="ru-RU"/>
    </w:rPr>
  </w:style>
  <w:style w:type="character" w:customStyle="1" w:styleId="2f1">
    <w:name w:val="Основной текст с отступом Знак2"/>
    <w:basedOn w:val="a2"/>
    <w:uiPriority w:val="99"/>
    <w:rsid w:val="00750D06"/>
    <w:rPr>
      <w:rFonts w:ascii="Times New Roman" w:eastAsia="Times New Roman" w:hAnsi="Times New Roman" w:cs="Times New Roman"/>
      <w:sz w:val="28"/>
      <w:szCs w:val="20"/>
      <w:lang w:eastAsia="ru-RU"/>
    </w:rPr>
  </w:style>
  <w:style w:type="paragraph" w:customStyle="1" w:styleId="45">
    <w:name w:val="Основной текст4"/>
    <w:basedOn w:val="a1"/>
    <w:uiPriority w:val="99"/>
    <w:qFormat/>
    <w:rsid w:val="00750D06"/>
    <w:pPr>
      <w:widowControl w:val="0"/>
      <w:shd w:val="clear" w:color="auto" w:fill="FFFFFF"/>
      <w:spacing w:line="277" w:lineRule="exact"/>
      <w:jc w:val="both"/>
    </w:pPr>
    <w:rPr>
      <w:rFonts w:ascii="Times New Roman" w:hAnsi="Times New Roman"/>
      <w:sz w:val="28"/>
      <w:szCs w:val="28"/>
    </w:rPr>
  </w:style>
  <w:style w:type="character" w:customStyle="1" w:styleId="191">
    <w:name w:val="Знак Знак19"/>
    <w:basedOn w:val="a2"/>
    <w:locked/>
    <w:rsid w:val="00750D06"/>
    <w:rPr>
      <w:rFonts w:ascii="Arial" w:hAnsi="Arial" w:cs="Arial"/>
      <w:b/>
      <w:bCs/>
      <w:iCs/>
      <w:sz w:val="28"/>
      <w:szCs w:val="28"/>
      <w:lang w:val="ru-RU" w:eastAsia="ru-RU" w:bidi="ar-SA"/>
    </w:rPr>
  </w:style>
  <w:style w:type="paragraph" w:customStyle="1" w:styleId="tekstob">
    <w:name w:val="tekstob"/>
    <w:basedOn w:val="a1"/>
    <w:uiPriority w:val="99"/>
    <w:qFormat/>
    <w:rsid w:val="00750D06"/>
    <w:pPr>
      <w:spacing w:before="100" w:beforeAutospacing="1" w:after="100" w:afterAutospacing="1"/>
    </w:pPr>
    <w:rPr>
      <w:rFonts w:ascii="Times New Roman" w:hAnsi="Times New Roman"/>
    </w:rPr>
  </w:style>
  <w:style w:type="character" w:customStyle="1" w:styleId="1f9">
    <w:name w:val="Верхний колонтитул Знак1"/>
    <w:aliases w:val="ВерхКолонтитул Знак1"/>
    <w:basedOn w:val="a2"/>
    <w:uiPriority w:val="99"/>
    <w:rsid w:val="00750D06"/>
    <w:rPr>
      <w:sz w:val="24"/>
      <w:szCs w:val="24"/>
    </w:rPr>
  </w:style>
  <w:style w:type="character" w:customStyle="1" w:styleId="1fa">
    <w:name w:val="Нижний колонтитул Знак1"/>
    <w:aliases w:val="Знак5 Знак1"/>
    <w:basedOn w:val="a2"/>
    <w:rsid w:val="00750D06"/>
    <w:rPr>
      <w:sz w:val="24"/>
      <w:szCs w:val="24"/>
    </w:rPr>
  </w:style>
  <w:style w:type="character" w:customStyle="1" w:styleId="1fb">
    <w:name w:val="Название Знак1"/>
    <w:basedOn w:val="a2"/>
    <w:uiPriority w:val="99"/>
    <w:rsid w:val="00750D06"/>
    <w:rPr>
      <w:rFonts w:ascii="Cambria" w:eastAsia="Times New Roman" w:hAnsi="Cambria" w:cs="Times New Roman"/>
      <w:color w:val="17365D"/>
      <w:spacing w:val="5"/>
      <w:kern w:val="28"/>
      <w:sz w:val="52"/>
      <w:szCs w:val="52"/>
    </w:rPr>
  </w:style>
  <w:style w:type="character" w:customStyle="1" w:styleId="1fc">
    <w:name w:val="Основной текст Знак1"/>
    <w:aliases w:val="Основной текст Знак Знак Знак,bt Знак,Основной текст1 Знак,Основной текст Знак Знак1,bt Знак Знак,Основной текст1 Знак1,Основной текст1 Знак11,Основной текст Знак Знак Знак11,бпОсновной текст Знак1"/>
    <w:basedOn w:val="a2"/>
    <w:uiPriority w:val="99"/>
    <w:rsid w:val="00750D06"/>
    <w:rPr>
      <w:sz w:val="24"/>
      <w:szCs w:val="24"/>
    </w:r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Body Text Indent Знак Знак,Body Text Indent Знак1"/>
    <w:basedOn w:val="a2"/>
    <w:uiPriority w:val="99"/>
    <w:rsid w:val="00750D06"/>
    <w:rPr>
      <w:sz w:val="24"/>
      <w:szCs w:val="24"/>
    </w:rPr>
  </w:style>
  <w:style w:type="character" w:customStyle="1" w:styleId="1fe">
    <w:name w:val="Подзаголовок Знак1"/>
    <w:basedOn w:val="a2"/>
    <w:uiPriority w:val="99"/>
    <w:rsid w:val="00750D06"/>
    <w:rPr>
      <w:rFonts w:ascii="Cambria" w:eastAsia="Times New Roman" w:hAnsi="Cambria" w:cs="Times New Roman"/>
      <w:i/>
      <w:iCs/>
      <w:color w:val="4F81BD"/>
      <w:spacing w:val="15"/>
      <w:sz w:val="24"/>
      <w:szCs w:val="24"/>
    </w:rPr>
  </w:style>
  <w:style w:type="character" w:customStyle="1" w:styleId="214">
    <w:name w:val="Основной текст 2 Знак1"/>
    <w:aliases w:val="Iniiaiie oaeno 1 Знак Знак Знак1"/>
    <w:basedOn w:val="a2"/>
    <w:uiPriority w:val="99"/>
    <w:semiHidden/>
    <w:rsid w:val="00750D06"/>
    <w:rPr>
      <w:sz w:val="24"/>
      <w:szCs w:val="24"/>
    </w:rPr>
  </w:style>
  <w:style w:type="character" w:customStyle="1" w:styleId="311">
    <w:name w:val="Основной текст 3 Знак1"/>
    <w:basedOn w:val="a2"/>
    <w:uiPriority w:val="99"/>
    <w:semiHidden/>
    <w:rsid w:val="00750D06"/>
    <w:rPr>
      <w:sz w:val="16"/>
      <w:szCs w:val="16"/>
    </w:rPr>
  </w:style>
  <w:style w:type="character" w:customStyle="1" w:styleId="312">
    <w:name w:val="Основной текст с отступом 3 Знак1"/>
    <w:basedOn w:val="a2"/>
    <w:rsid w:val="00750D06"/>
    <w:rPr>
      <w:sz w:val="16"/>
      <w:szCs w:val="16"/>
    </w:rPr>
  </w:style>
  <w:style w:type="character" w:customStyle="1" w:styleId="1ff">
    <w:name w:val="Текст выноски Знак1"/>
    <w:basedOn w:val="a2"/>
    <w:rsid w:val="00750D06"/>
    <w:rPr>
      <w:rFonts w:ascii="Tahoma" w:hAnsi="Tahoma" w:cs="Tahoma"/>
      <w:sz w:val="16"/>
      <w:szCs w:val="16"/>
    </w:rPr>
  </w:style>
  <w:style w:type="character" w:customStyle="1" w:styleId="46">
    <w:name w:val="Знак Знак4"/>
    <w:basedOn w:val="a2"/>
    <w:uiPriority w:val="99"/>
    <w:rsid w:val="00750D06"/>
    <w:rPr>
      <w:rFonts w:ascii="Tahoma" w:hAnsi="Tahoma" w:cs="Tahoma"/>
      <w:sz w:val="16"/>
      <w:szCs w:val="16"/>
      <w:lang w:val="ru-RU" w:eastAsia="ru-RU" w:bidi="ar-SA"/>
    </w:rPr>
  </w:style>
  <w:style w:type="character" w:customStyle="1" w:styleId="2f2">
    <w:name w:val="Знак Знак2"/>
    <w:basedOn w:val="a2"/>
    <w:rsid w:val="00750D06"/>
    <w:rPr>
      <w:sz w:val="40"/>
    </w:rPr>
  </w:style>
  <w:style w:type="character" w:customStyle="1" w:styleId="200">
    <w:name w:val="Знак Знак20"/>
    <w:basedOn w:val="a2"/>
    <w:rsid w:val="00750D06"/>
    <w:rPr>
      <w:rFonts w:ascii="TimesET" w:hAnsi="TimesET"/>
      <w:b/>
      <w:bCs/>
      <w:color w:val="000000"/>
      <w:sz w:val="24"/>
      <w:szCs w:val="24"/>
    </w:rPr>
  </w:style>
  <w:style w:type="character" w:customStyle="1" w:styleId="180">
    <w:name w:val="Знак Знак18"/>
    <w:basedOn w:val="a2"/>
    <w:rsid w:val="00750D06"/>
    <w:rPr>
      <w:b/>
      <w:bCs/>
      <w:caps/>
      <w:color w:val="000000"/>
      <w:sz w:val="28"/>
      <w:szCs w:val="24"/>
    </w:rPr>
  </w:style>
  <w:style w:type="character" w:customStyle="1" w:styleId="170">
    <w:name w:val="Знак Знак17"/>
    <w:basedOn w:val="a2"/>
    <w:rsid w:val="00750D06"/>
    <w:rPr>
      <w:b/>
      <w:bCs/>
      <w:sz w:val="28"/>
      <w:szCs w:val="28"/>
    </w:rPr>
  </w:style>
  <w:style w:type="character" w:customStyle="1" w:styleId="160">
    <w:name w:val="Знак Знак16"/>
    <w:basedOn w:val="a2"/>
    <w:rsid w:val="00750D06"/>
    <w:rPr>
      <w:b/>
      <w:sz w:val="28"/>
      <w:szCs w:val="24"/>
    </w:rPr>
  </w:style>
  <w:style w:type="character" w:customStyle="1" w:styleId="150">
    <w:name w:val="Знак Знак15"/>
    <w:basedOn w:val="a2"/>
    <w:rsid w:val="00750D06"/>
    <w:rPr>
      <w:b/>
      <w:bCs/>
      <w:sz w:val="22"/>
      <w:szCs w:val="22"/>
    </w:rPr>
  </w:style>
  <w:style w:type="character" w:customStyle="1" w:styleId="142">
    <w:name w:val="Знак Знак14"/>
    <w:basedOn w:val="a2"/>
    <w:rsid w:val="00750D06"/>
    <w:rPr>
      <w:sz w:val="24"/>
      <w:szCs w:val="24"/>
    </w:rPr>
  </w:style>
  <w:style w:type="character" w:customStyle="1" w:styleId="134">
    <w:name w:val="Знак Знак13"/>
    <w:basedOn w:val="a2"/>
    <w:rsid w:val="00750D06"/>
    <w:rPr>
      <w:i/>
      <w:iCs/>
      <w:sz w:val="24"/>
      <w:szCs w:val="24"/>
    </w:rPr>
  </w:style>
  <w:style w:type="character" w:customStyle="1" w:styleId="121">
    <w:name w:val="Знак Знак12"/>
    <w:basedOn w:val="a2"/>
    <w:rsid w:val="00750D06"/>
    <w:rPr>
      <w:rFonts w:ascii="Arial" w:hAnsi="Arial" w:cs="Arial"/>
      <w:sz w:val="22"/>
      <w:szCs w:val="22"/>
    </w:rPr>
  </w:style>
  <w:style w:type="character" w:customStyle="1" w:styleId="62">
    <w:name w:val="Знак Знак6"/>
    <w:basedOn w:val="a2"/>
    <w:rsid w:val="00750D06"/>
    <w:rPr>
      <w:sz w:val="24"/>
      <w:szCs w:val="24"/>
    </w:rPr>
  </w:style>
  <w:style w:type="character" w:customStyle="1" w:styleId="52">
    <w:name w:val="Знак Знак5"/>
    <w:basedOn w:val="a2"/>
    <w:rsid w:val="00750D06"/>
    <w:rPr>
      <w:sz w:val="24"/>
      <w:szCs w:val="24"/>
    </w:rPr>
  </w:style>
  <w:style w:type="character" w:customStyle="1" w:styleId="118">
    <w:name w:val="Знак Знак11"/>
    <w:basedOn w:val="a2"/>
    <w:rsid w:val="00750D06"/>
    <w:rPr>
      <w:rFonts w:ascii="TimesET" w:hAnsi="TimesET"/>
      <w:sz w:val="24"/>
      <w:szCs w:val="24"/>
    </w:rPr>
  </w:style>
  <w:style w:type="character" w:customStyle="1" w:styleId="103">
    <w:name w:val="Знак Знак10"/>
    <w:basedOn w:val="a2"/>
    <w:rsid w:val="00750D06"/>
    <w:rPr>
      <w:rFonts w:ascii="TimesET" w:hAnsi="TimesET"/>
      <w:sz w:val="24"/>
      <w:szCs w:val="24"/>
    </w:rPr>
  </w:style>
  <w:style w:type="character" w:customStyle="1" w:styleId="92">
    <w:name w:val="Знак Знак9"/>
    <w:basedOn w:val="a2"/>
    <w:rsid w:val="00750D06"/>
    <w:rPr>
      <w:rFonts w:ascii="TimesET" w:hAnsi="TimesET"/>
      <w:i/>
      <w:iCs/>
      <w:sz w:val="24"/>
      <w:szCs w:val="24"/>
    </w:rPr>
  </w:style>
  <w:style w:type="character" w:customStyle="1" w:styleId="83">
    <w:name w:val="Знак Знак8"/>
    <w:basedOn w:val="a2"/>
    <w:rsid w:val="00750D06"/>
    <w:rPr>
      <w:color w:val="000000"/>
      <w:sz w:val="28"/>
      <w:szCs w:val="24"/>
    </w:rPr>
  </w:style>
  <w:style w:type="character" w:customStyle="1" w:styleId="72">
    <w:name w:val="Знак Знак7"/>
    <w:basedOn w:val="a2"/>
    <w:rsid w:val="00750D06"/>
    <w:rPr>
      <w:sz w:val="16"/>
      <w:szCs w:val="16"/>
    </w:rPr>
  </w:style>
  <w:style w:type="character" w:customStyle="1" w:styleId="330">
    <w:name w:val="Знак Знак33"/>
    <w:basedOn w:val="a2"/>
    <w:qFormat/>
    <w:rsid w:val="00750D06"/>
    <w:rPr>
      <w:rFonts w:ascii="Tahoma" w:hAnsi="Tahoma" w:cs="Tahoma"/>
      <w:shd w:val="clear" w:color="auto" w:fill="000080"/>
    </w:rPr>
  </w:style>
  <w:style w:type="paragraph" w:customStyle="1" w:styleId="msobodytextindent2bullet1gif">
    <w:name w:val="msobodytextindent2bullet1.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2gif">
    <w:name w:val="msobodytextindent2bullet2.gif"/>
    <w:basedOn w:val="a1"/>
    <w:uiPriority w:val="99"/>
    <w:qFormat/>
    <w:rsid w:val="00750D06"/>
    <w:pPr>
      <w:spacing w:before="100" w:beforeAutospacing="1" w:after="100" w:afterAutospacing="1"/>
    </w:pPr>
    <w:rPr>
      <w:rFonts w:ascii="Times New Roman" w:hAnsi="Times New Roman"/>
    </w:rPr>
  </w:style>
  <w:style w:type="paragraph" w:customStyle="1" w:styleId="msobodytextindent2bullet3gif">
    <w:name w:val="msobodytextindent2bullet3.gif"/>
    <w:basedOn w:val="a1"/>
    <w:uiPriority w:val="99"/>
    <w:qFormat/>
    <w:rsid w:val="00750D06"/>
    <w:pPr>
      <w:spacing w:before="100" w:beforeAutospacing="1" w:after="100" w:afterAutospacing="1"/>
    </w:pPr>
    <w:rPr>
      <w:rFonts w:ascii="Times New Roman" w:hAnsi="Times New Roman"/>
    </w:rPr>
  </w:style>
  <w:style w:type="paragraph" w:customStyle="1" w:styleId="msonormalbullet1gif">
    <w:name w:val="msonormal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3gif">
    <w:name w:val="msonormalbullet3.gif"/>
    <w:basedOn w:val="a1"/>
    <w:uiPriority w:val="99"/>
    <w:qFormat/>
    <w:rsid w:val="00750D06"/>
    <w:pPr>
      <w:spacing w:before="100" w:beforeAutospacing="1" w:after="100" w:afterAutospacing="1"/>
    </w:pPr>
    <w:rPr>
      <w:rFonts w:ascii="Times New Roman" w:hAnsi="Times New Roman"/>
    </w:rPr>
  </w:style>
  <w:style w:type="paragraph" w:customStyle="1" w:styleId="affffffff1">
    <w:name w:val="Обычный + По ширине"/>
    <w:aliases w:val="27 см,Справа:  -0,14 см"/>
    <w:basedOn w:val="a1"/>
    <w:uiPriority w:val="99"/>
    <w:qFormat/>
    <w:rsid w:val="00750D06"/>
    <w:pPr>
      <w:jc w:val="both"/>
    </w:pPr>
    <w:rPr>
      <w:rFonts w:ascii="Times New Roman" w:eastAsia="Calibri" w:hAnsi="Times New Roman"/>
    </w:rPr>
  </w:style>
  <w:style w:type="paragraph" w:customStyle="1" w:styleId="msonormalcxsplast">
    <w:name w:val="msonormalcxsplast"/>
    <w:basedOn w:val="a1"/>
    <w:uiPriority w:val="99"/>
    <w:qFormat/>
    <w:rsid w:val="00750D06"/>
    <w:pPr>
      <w:spacing w:before="100" w:beforeAutospacing="1" w:after="100" w:afterAutospacing="1"/>
    </w:pPr>
    <w:rPr>
      <w:rFonts w:ascii="Times New Roman" w:hAnsi="Times New Roman"/>
    </w:rPr>
  </w:style>
  <w:style w:type="paragraph" w:customStyle="1" w:styleId="a2cxspmiddle">
    <w:name w:val="a2cxspmiddle"/>
    <w:basedOn w:val="a1"/>
    <w:uiPriority w:val="99"/>
    <w:qFormat/>
    <w:rsid w:val="00750D06"/>
    <w:pPr>
      <w:spacing w:before="100" w:beforeAutospacing="1" w:after="100" w:afterAutospacing="1"/>
    </w:pPr>
    <w:rPr>
      <w:rFonts w:ascii="Times New Roman" w:hAnsi="Times New Roman"/>
    </w:rPr>
  </w:style>
  <w:style w:type="paragraph" w:customStyle="1" w:styleId="a2cxsplast">
    <w:name w:val="a2cxsplast"/>
    <w:basedOn w:val="a1"/>
    <w:uiPriority w:val="99"/>
    <w:qFormat/>
    <w:rsid w:val="00750D06"/>
    <w:pPr>
      <w:spacing w:before="100" w:beforeAutospacing="1" w:after="100" w:afterAutospacing="1"/>
    </w:pPr>
    <w:rPr>
      <w:rFonts w:ascii="Times New Roman" w:hAnsi="Times New Roman"/>
    </w:rPr>
  </w:style>
  <w:style w:type="paragraph" w:customStyle="1" w:styleId="a3cxsplast">
    <w:name w:val="a3cxsplast"/>
    <w:basedOn w:val="a1"/>
    <w:uiPriority w:val="99"/>
    <w:qFormat/>
    <w:rsid w:val="00750D06"/>
    <w:pPr>
      <w:spacing w:before="100" w:beforeAutospacing="1" w:after="100" w:afterAutospacing="1"/>
    </w:pPr>
    <w:rPr>
      <w:rFonts w:ascii="Times New Roman" w:hAnsi="Times New Roman"/>
    </w:rPr>
  </w:style>
  <w:style w:type="paragraph" w:customStyle="1" w:styleId="a3cxspmiddle">
    <w:name w:val="a3cxspmiddle"/>
    <w:basedOn w:val="a1"/>
    <w:uiPriority w:val="99"/>
    <w:qFormat/>
    <w:rsid w:val="00750D06"/>
    <w:pPr>
      <w:spacing w:before="100" w:beforeAutospacing="1" w:after="100" w:afterAutospacing="1"/>
    </w:pPr>
    <w:rPr>
      <w:rFonts w:ascii="Times New Roman" w:hAnsi="Times New Roman"/>
    </w:rPr>
  </w:style>
  <w:style w:type="character" w:customStyle="1" w:styleId="22pt">
    <w:name w:val="Основной текст (2) + Интервал 2 pt"/>
    <w:basedOn w:val="2f"/>
    <w:rsid w:val="00750D06"/>
    <w:rPr>
      <w:rFonts w:ascii="Times New Roman" w:eastAsia="Times New Roman" w:hAnsi="Times New Roman" w:cs="Times New Roman" w:hint="default"/>
      <w:b w:val="0"/>
      <w:bCs w:val="0"/>
      <w:i w:val="0"/>
      <w:iCs w:val="0"/>
      <w:smallCaps w:val="0"/>
      <w:strike w:val="0"/>
      <w:dstrike w:val="0"/>
      <w:color w:val="000000"/>
      <w:spacing w:val="50"/>
      <w:w w:val="100"/>
      <w:position w:val="0"/>
      <w:u w:val="none"/>
      <w:effect w:val="none"/>
      <w:shd w:val="clear" w:color="auto" w:fill="FFFFFF"/>
      <w:lang w:val="ru-RU" w:eastAsia="ru-RU" w:bidi="ru-RU"/>
    </w:rPr>
  </w:style>
  <w:style w:type="character" w:customStyle="1" w:styleId="1ff0">
    <w:name w:val="Знак1 Знак Знак"/>
    <w:basedOn w:val="a2"/>
    <w:rsid w:val="00750D06"/>
    <w:rPr>
      <w:sz w:val="24"/>
      <w:szCs w:val="24"/>
      <w:lang w:val="ru-RU" w:eastAsia="ru-RU" w:bidi="ar-SA"/>
    </w:rPr>
  </w:style>
  <w:style w:type="paragraph" w:customStyle="1" w:styleId="2220">
    <w:name w:val="Основной текст с отступом 222"/>
    <w:basedOn w:val="a1"/>
    <w:uiPriority w:val="99"/>
    <w:qFormat/>
    <w:rsid w:val="00750D06"/>
    <w:pPr>
      <w:overflowPunct w:val="0"/>
      <w:autoSpaceDE w:val="0"/>
      <w:autoSpaceDN w:val="0"/>
      <w:adjustRightInd w:val="0"/>
      <w:spacing w:after="120" w:line="480" w:lineRule="auto"/>
      <w:ind w:left="283"/>
      <w:textAlignment w:val="baseline"/>
    </w:pPr>
    <w:rPr>
      <w:rFonts w:ascii="Times New Roman" w:hAnsi="Times New Roman"/>
      <w:szCs w:val="20"/>
    </w:rPr>
  </w:style>
  <w:style w:type="paragraph" w:customStyle="1" w:styleId="321">
    <w:name w:val="Основной текст с отступом 32"/>
    <w:basedOn w:val="a1"/>
    <w:uiPriority w:val="99"/>
    <w:qFormat/>
    <w:rsid w:val="00750D06"/>
    <w:pPr>
      <w:overflowPunct w:val="0"/>
      <w:autoSpaceDE w:val="0"/>
      <w:autoSpaceDN w:val="0"/>
      <w:adjustRightInd w:val="0"/>
      <w:spacing w:after="120"/>
      <w:ind w:left="283"/>
      <w:textAlignment w:val="baseline"/>
    </w:pPr>
    <w:rPr>
      <w:rFonts w:ascii="Times New Roman" w:hAnsi="Times New Roman"/>
      <w:sz w:val="16"/>
      <w:szCs w:val="20"/>
    </w:rPr>
  </w:style>
  <w:style w:type="paragraph" w:customStyle="1" w:styleId="313">
    <w:name w:val="Основной текст 31"/>
    <w:basedOn w:val="a1"/>
    <w:uiPriority w:val="99"/>
    <w:qFormat/>
    <w:rsid w:val="00750D06"/>
    <w:pPr>
      <w:overflowPunct w:val="0"/>
      <w:autoSpaceDE w:val="0"/>
      <w:autoSpaceDN w:val="0"/>
      <w:adjustRightInd w:val="0"/>
      <w:jc w:val="center"/>
      <w:textAlignment w:val="baseline"/>
    </w:pPr>
    <w:rPr>
      <w:rFonts w:ascii="Times New Roman" w:hAnsi="Times New Roman"/>
      <w:sz w:val="32"/>
      <w:szCs w:val="20"/>
    </w:rPr>
  </w:style>
  <w:style w:type="paragraph" w:customStyle="1" w:styleId="2f3">
    <w:name w:val="заголовок 2"/>
    <w:basedOn w:val="a1"/>
    <w:next w:val="a1"/>
    <w:uiPriority w:val="99"/>
    <w:qFormat/>
    <w:rsid w:val="00750D06"/>
    <w:pPr>
      <w:keepNext/>
      <w:widowControl w:val="0"/>
    </w:pPr>
    <w:rPr>
      <w:rFonts w:ascii="Times New Roman" w:hAnsi="Times New Roman"/>
      <w:sz w:val="28"/>
      <w:szCs w:val="20"/>
    </w:rPr>
  </w:style>
  <w:style w:type="paragraph" w:customStyle="1" w:styleId="affffffff2">
    <w:name w:val="Готовый"/>
    <w:basedOn w:val="222"/>
    <w:uiPriority w:val="99"/>
    <w:qFormat/>
    <w:rsid w:val="00750D06"/>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sz w:val="20"/>
      <w:lang w:eastAsia="ru-RU"/>
    </w:rPr>
  </w:style>
  <w:style w:type="character" w:customStyle="1" w:styleId="Heading3Char">
    <w:name w:val="Heading 3 Char"/>
    <w:basedOn w:val="a2"/>
    <w:locked/>
    <w:rsid w:val="00750D06"/>
    <w:rPr>
      <w:rFonts w:ascii="Arial" w:eastAsia="Calibri" w:hAnsi="Arial" w:cs="Arial"/>
      <w:b/>
      <w:bCs/>
      <w:sz w:val="26"/>
      <w:szCs w:val="26"/>
      <w:lang w:val="ru-RU" w:eastAsia="ru-RU" w:bidi="ar-SA"/>
    </w:rPr>
  </w:style>
  <w:style w:type="character" w:customStyle="1" w:styleId="Heading6Char">
    <w:name w:val="Heading 6 Char"/>
    <w:basedOn w:val="a2"/>
    <w:semiHidden/>
    <w:locked/>
    <w:rsid w:val="00750D06"/>
    <w:rPr>
      <w:b/>
      <w:bCs/>
      <w:sz w:val="22"/>
      <w:szCs w:val="22"/>
      <w:lang w:val="ru-RU" w:eastAsia="ru-RU" w:bidi="ar-SA"/>
    </w:rPr>
  </w:style>
  <w:style w:type="character" w:customStyle="1" w:styleId="Heading7Char">
    <w:name w:val="Heading 7 Char"/>
    <w:basedOn w:val="a2"/>
    <w:locked/>
    <w:rsid w:val="00750D06"/>
    <w:rPr>
      <w:rFonts w:eastAsia="Calibri"/>
      <w:sz w:val="24"/>
      <w:szCs w:val="24"/>
      <w:lang w:val="ru-RU" w:eastAsia="ru-RU" w:bidi="ar-SA"/>
    </w:rPr>
  </w:style>
  <w:style w:type="character" w:customStyle="1" w:styleId="Heading8Char">
    <w:name w:val="Heading 8 Char"/>
    <w:basedOn w:val="a2"/>
    <w:semiHidden/>
    <w:locked/>
    <w:rsid w:val="00750D06"/>
    <w:rPr>
      <w:i/>
      <w:iCs/>
      <w:sz w:val="24"/>
      <w:szCs w:val="24"/>
      <w:lang w:val="ru-RU" w:eastAsia="ru-RU" w:bidi="ar-SA"/>
    </w:rPr>
  </w:style>
  <w:style w:type="character" w:customStyle="1" w:styleId="Heading9Char">
    <w:name w:val="Heading 9 Char"/>
    <w:basedOn w:val="a2"/>
    <w:locked/>
    <w:rsid w:val="00750D06"/>
    <w:rPr>
      <w:rFonts w:ascii="Arial" w:eastAsia="Calibri" w:hAnsi="Arial" w:cs="Arial"/>
      <w:sz w:val="22"/>
      <w:szCs w:val="22"/>
      <w:lang w:val="ru-RU" w:eastAsia="ru-RU" w:bidi="ar-SA"/>
    </w:rPr>
  </w:style>
  <w:style w:type="character" w:customStyle="1" w:styleId="BodyTextChar">
    <w:name w:val="Body Text Char"/>
    <w:basedOn w:val="a2"/>
    <w:uiPriority w:val="99"/>
    <w:locked/>
    <w:rsid w:val="00750D06"/>
    <w:rPr>
      <w:rFonts w:eastAsia="Calibri"/>
      <w:sz w:val="24"/>
      <w:szCs w:val="24"/>
      <w:lang w:val="ru-RU" w:eastAsia="ru-RU" w:bidi="ar-SA"/>
    </w:rPr>
  </w:style>
  <w:style w:type="character" w:customStyle="1" w:styleId="BodyTextIndent3Char">
    <w:name w:val="Body Text Indent 3 Char"/>
    <w:basedOn w:val="a2"/>
    <w:locked/>
    <w:rsid w:val="00750D06"/>
    <w:rPr>
      <w:rFonts w:eastAsia="Calibri"/>
      <w:sz w:val="16"/>
      <w:szCs w:val="16"/>
      <w:lang w:val="ru-RU" w:eastAsia="ru-RU" w:bidi="ar-SA"/>
    </w:rPr>
  </w:style>
  <w:style w:type="character" w:customStyle="1" w:styleId="HeaderChar">
    <w:name w:val="Header Char"/>
    <w:basedOn w:val="a2"/>
    <w:uiPriority w:val="99"/>
    <w:locked/>
    <w:rsid w:val="00750D06"/>
    <w:rPr>
      <w:sz w:val="24"/>
      <w:szCs w:val="24"/>
      <w:lang w:val="ru-RU" w:eastAsia="ru-RU" w:bidi="ar-SA"/>
    </w:rPr>
  </w:style>
  <w:style w:type="character" w:customStyle="1" w:styleId="BodyText3Char">
    <w:name w:val="Body Text 3 Char"/>
    <w:basedOn w:val="a2"/>
    <w:semiHidden/>
    <w:locked/>
    <w:rsid w:val="00750D06"/>
    <w:rPr>
      <w:sz w:val="16"/>
      <w:szCs w:val="16"/>
      <w:lang w:val="ru-RU" w:eastAsia="ru-RU" w:bidi="ar-SA"/>
    </w:rPr>
  </w:style>
  <w:style w:type="character" w:customStyle="1" w:styleId="affffffff3">
    <w:name w:val="Раздел Договора Знак"/>
    <w:aliases w:val="H1 Знак,&quot;Алмаз&quot; Знак,Document Header1 Знак,анкета1 Знак, Знак3 Знак Знак"/>
    <w:rsid w:val="00750D06"/>
    <w:rPr>
      <w:rFonts w:ascii="Arial" w:hAnsi="Arial"/>
      <w:b/>
      <w:bCs/>
      <w:kern w:val="32"/>
      <w:sz w:val="32"/>
      <w:szCs w:val="32"/>
      <w:lang w:bidi="ar-SA"/>
    </w:rPr>
  </w:style>
  <w:style w:type="paragraph" w:customStyle="1" w:styleId="affffffff4">
    <w:name w:val="Обычный + Черный"/>
    <w:basedOn w:val="a1"/>
    <w:uiPriority w:val="99"/>
    <w:qFormat/>
    <w:rsid w:val="00750D06"/>
    <w:pPr>
      <w:widowControl w:val="0"/>
    </w:pPr>
    <w:rPr>
      <w:rFonts w:ascii="Times New Roman" w:hAnsi="Times New Roman"/>
      <w:bCs/>
      <w:snapToGrid w:val="0"/>
      <w:color w:val="000000"/>
    </w:rPr>
  </w:style>
  <w:style w:type="character" w:customStyle="1" w:styleId="53">
    <w:name w:val="Знак5 Знак Знак"/>
    <w:rsid w:val="00750D06"/>
    <w:rPr>
      <w:sz w:val="24"/>
      <w:szCs w:val="24"/>
      <w:lang w:bidi="ar-SA"/>
    </w:rPr>
  </w:style>
  <w:style w:type="paragraph" w:customStyle="1" w:styleId="Standard">
    <w:name w:val="Standard"/>
    <w:uiPriority w:val="99"/>
    <w:qFormat/>
    <w:rsid w:val="00750D06"/>
    <w:pPr>
      <w:widowControl w:val="0"/>
      <w:suppressAutoHyphens/>
      <w:autoSpaceDN w:val="0"/>
      <w:textAlignment w:val="baseline"/>
    </w:pPr>
    <w:rPr>
      <w:rFonts w:cs="Tahoma"/>
      <w:kern w:val="3"/>
      <w:sz w:val="24"/>
      <w:szCs w:val="24"/>
      <w:lang w:val="de-DE" w:eastAsia="ja-JP" w:bidi="fa-IR"/>
    </w:rPr>
  </w:style>
  <w:style w:type="paragraph" w:customStyle="1" w:styleId="ConsPlusNormal2">
    <w:name w:val="ConsPlusNormal Знак Знак Знак"/>
    <w:link w:val="ConsPlusNormal3"/>
    <w:qFormat/>
    <w:rsid w:val="00750D06"/>
    <w:pPr>
      <w:widowControl w:val="0"/>
      <w:ind w:firstLine="720"/>
    </w:pPr>
    <w:rPr>
      <w:snapToGrid w:val="0"/>
      <w:sz w:val="24"/>
      <w:szCs w:val="24"/>
    </w:rPr>
  </w:style>
  <w:style w:type="character" w:customStyle="1" w:styleId="ConsPlusNormal3">
    <w:name w:val="ConsPlusNormal Знак Знак Знак Знак"/>
    <w:link w:val="ConsPlusNormal2"/>
    <w:locked/>
    <w:rsid w:val="00750D06"/>
    <w:rPr>
      <w:snapToGrid w:val="0"/>
      <w:sz w:val="24"/>
      <w:szCs w:val="24"/>
      <w:lang w:bidi="ar-SA"/>
    </w:rPr>
  </w:style>
  <w:style w:type="character" w:customStyle="1" w:styleId="aff9">
    <w:name w:val="Абзац списка Знак"/>
    <w:link w:val="aff8"/>
    <w:uiPriority w:val="34"/>
    <w:rsid w:val="00750D06"/>
    <w:rPr>
      <w:sz w:val="24"/>
      <w:szCs w:val="24"/>
    </w:rPr>
  </w:style>
  <w:style w:type="paragraph" w:styleId="affffffff5">
    <w:name w:val="List Number"/>
    <w:basedOn w:val="a1"/>
    <w:unhideWhenUsed/>
    <w:rsid w:val="00750D06"/>
    <w:pPr>
      <w:tabs>
        <w:tab w:val="num" w:pos="360"/>
      </w:tabs>
      <w:spacing w:before="120" w:after="120"/>
      <w:jc w:val="both"/>
    </w:pPr>
    <w:rPr>
      <w:rFonts w:ascii="Times New Roman" w:hAnsi="Times New Roman"/>
    </w:rPr>
  </w:style>
  <w:style w:type="paragraph" w:customStyle="1" w:styleId="msonormalbullet2gifbullet1gif">
    <w:name w:val="msonormalbullet2gifbullet1.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2gif">
    <w:name w:val="msonormalbullet2gifbullet2.gif"/>
    <w:basedOn w:val="a1"/>
    <w:uiPriority w:val="99"/>
    <w:qFormat/>
    <w:rsid w:val="00750D06"/>
    <w:pPr>
      <w:spacing w:before="100" w:beforeAutospacing="1" w:after="100" w:afterAutospacing="1"/>
    </w:pPr>
    <w:rPr>
      <w:rFonts w:ascii="Times New Roman" w:hAnsi="Times New Roman"/>
    </w:rPr>
  </w:style>
  <w:style w:type="paragraph" w:customStyle="1" w:styleId="msonormalbullet2gifbullet3gif">
    <w:name w:val="msonormalbullet2gifbullet3.gif"/>
    <w:basedOn w:val="a1"/>
    <w:uiPriority w:val="99"/>
    <w:qFormat/>
    <w:rsid w:val="00750D06"/>
    <w:pPr>
      <w:spacing w:before="100" w:beforeAutospacing="1" w:after="100" w:afterAutospacing="1"/>
    </w:pPr>
    <w:rPr>
      <w:rFonts w:ascii="Times New Roman" w:hAnsi="Times New Roman"/>
    </w:rPr>
  </w:style>
  <w:style w:type="paragraph" w:customStyle="1" w:styleId="135">
    <w:name w:val="Обычный + 13 пт"/>
    <w:aliases w:val="Лиловый"/>
    <w:basedOn w:val="ConsPlusNonformat"/>
    <w:uiPriority w:val="99"/>
    <w:qFormat/>
    <w:rsid w:val="00F225EE"/>
    <w:rPr>
      <w:color w:val="FF00FF"/>
      <w:sz w:val="26"/>
      <w:szCs w:val="26"/>
    </w:rPr>
  </w:style>
  <w:style w:type="paragraph" w:customStyle="1" w:styleId="std">
    <w:name w:val="std"/>
    <w:basedOn w:val="a1"/>
    <w:uiPriority w:val="99"/>
    <w:qFormat/>
    <w:rsid w:val="00F225EE"/>
    <w:rPr>
      <w:rFonts w:ascii="Times New Roman" w:hAnsi="Times New Roman"/>
    </w:rPr>
  </w:style>
  <w:style w:type="character" w:customStyle="1" w:styleId="3b">
    <w:name w:val="Основной текст (3)_"/>
    <w:link w:val="3c"/>
    <w:uiPriority w:val="99"/>
    <w:locked/>
    <w:rsid w:val="00F1349D"/>
    <w:rPr>
      <w:rFonts w:ascii="Arial" w:hAnsi="Arial"/>
      <w:sz w:val="16"/>
      <w:shd w:val="clear" w:color="auto" w:fill="FFFFFF"/>
    </w:rPr>
  </w:style>
  <w:style w:type="paragraph" w:customStyle="1" w:styleId="3c">
    <w:name w:val="Основной текст (3)"/>
    <w:basedOn w:val="a1"/>
    <w:link w:val="3b"/>
    <w:uiPriority w:val="99"/>
    <w:qFormat/>
    <w:rsid w:val="00F1349D"/>
    <w:pPr>
      <w:shd w:val="clear" w:color="auto" w:fill="FFFFFF"/>
      <w:spacing w:before="240" w:after="600" w:line="206" w:lineRule="exact"/>
    </w:pPr>
    <w:rPr>
      <w:rFonts w:ascii="Arial" w:hAnsi="Arial"/>
      <w:sz w:val="16"/>
      <w:szCs w:val="20"/>
      <w:shd w:val="clear" w:color="auto" w:fill="FFFFFF"/>
    </w:rPr>
  </w:style>
  <w:style w:type="character" w:customStyle="1" w:styleId="ConsNormal0">
    <w:name w:val="ConsNormal Знак"/>
    <w:link w:val="ConsNormal"/>
    <w:locked/>
    <w:rsid w:val="00F1349D"/>
    <w:rPr>
      <w:rFonts w:ascii="Arial" w:hAnsi="Arial"/>
      <w:snapToGrid w:val="0"/>
      <w:lang w:val="ru-RU" w:eastAsia="ru-RU" w:bidi="ar-SA"/>
    </w:rPr>
  </w:style>
  <w:style w:type="paragraph" w:styleId="affffffff6">
    <w:name w:val="Plain Text"/>
    <w:basedOn w:val="a1"/>
    <w:link w:val="affffffff7"/>
    <w:uiPriority w:val="99"/>
    <w:qFormat/>
    <w:rsid w:val="00F1349D"/>
    <w:rPr>
      <w:rFonts w:ascii="Courier New" w:hAnsi="Courier New"/>
      <w:sz w:val="20"/>
      <w:szCs w:val="20"/>
    </w:rPr>
  </w:style>
  <w:style w:type="character" w:customStyle="1" w:styleId="affffffff7">
    <w:name w:val="Текст Знак"/>
    <w:basedOn w:val="a2"/>
    <w:link w:val="affffffff6"/>
    <w:uiPriority w:val="99"/>
    <w:rsid w:val="00F1349D"/>
    <w:rPr>
      <w:rFonts w:ascii="Courier New" w:hAnsi="Courier New"/>
    </w:rPr>
  </w:style>
  <w:style w:type="paragraph" w:customStyle="1" w:styleId="headertext">
    <w:name w:val="headertext"/>
    <w:basedOn w:val="a1"/>
    <w:uiPriority w:val="99"/>
    <w:qFormat/>
    <w:rsid w:val="00F1349D"/>
    <w:pPr>
      <w:spacing w:before="100" w:beforeAutospacing="1" w:after="100" w:afterAutospacing="1"/>
    </w:pPr>
    <w:rPr>
      <w:rFonts w:ascii="Times New Roman" w:hAnsi="Times New Roman"/>
    </w:rPr>
  </w:style>
  <w:style w:type="paragraph" w:customStyle="1" w:styleId="1KGK9">
    <w:name w:val="1KG=K9"/>
    <w:uiPriority w:val="99"/>
    <w:qFormat/>
    <w:rsid w:val="00F1349D"/>
    <w:pPr>
      <w:suppressAutoHyphens/>
      <w:textAlignment w:val="baseline"/>
    </w:pPr>
    <w:rPr>
      <w:rFonts w:ascii="MS Sans Serif" w:eastAsia="Calibri" w:hAnsi="MS Sans Serif"/>
      <w:kern w:val="1"/>
      <w:sz w:val="24"/>
      <w:lang w:eastAsia="zh-CN"/>
    </w:rPr>
  </w:style>
  <w:style w:type="paragraph" w:customStyle="1" w:styleId="affffffff8">
    <w:name w:val="текст_реф_ау"/>
    <w:basedOn w:val="a1"/>
    <w:uiPriority w:val="99"/>
    <w:qFormat/>
    <w:rsid w:val="00F1349D"/>
    <w:pPr>
      <w:spacing w:line="312" w:lineRule="auto"/>
      <w:ind w:firstLine="720"/>
      <w:jc w:val="both"/>
    </w:pPr>
    <w:rPr>
      <w:rFonts w:ascii="Times New Roman" w:hAnsi="Times New Roman"/>
      <w:spacing w:val="-2"/>
      <w:sz w:val="28"/>
      <w:szCs w:val="20"/>
    </w:rPr>
  </w:style>
  <w:style w:type="paragraph" w:customStyle="1" w:styleId="HeadDoc">
    <w:name w:val="HeadDoc"/>
    <w:uiPriority w:val="99"/>
    <w:qFormat/>
    <w:rsid w:val="00F1349D"/>
    <w:pPr>
      <w:keepLines/>
      <w:overflowPunct w:val="0"/>
      <w:autoSpaceDE w:val="0"/>
      <w:autoSpaceDN w:val="0"/>
      <w:adjustRightInd w:val="0"/>
      <w:jc w:val="both"/>
    </w:pPr>
    <w:rPr>
      <w:sz w:val="28"/>
    </w:rPr>
  </w:style>
  <w:style w:type="paragraph" w:customStyle="1" w:styleId="Iauiue1">
    <w:name w:val="Iau?iue1"/>
    <w:uiPriority w:val="99"/>
    <w:qFormat/>
    <w:rsid w:val="00F1349D"/>
    <w:pPr>
      <w:overflowPunct w:val="0"/>
      <w:autoSpaceDE w:val="0"/>
      <w:autoSpaceDN w:val="0"/>
      <w:adjustRightInd w:val="0"/>
      <w:jc w:val="both"/>
      <w:textAlignment w:val="baseline"/>
    </w:pPr>
    <w:rPr>
      <w:rFonts w:ascii="Arial" w:hAnsi="Arial"/>
      <w:sz w:val="24"/>
      <w:lang w:val="en-US"/>
    </w:rPr>
  </w:style>
  <w:style w:type="paragraph" w:customStyle="1" w:styleId="CharChar">
    <w:name w:val="Char Char Знак"/>
    <w:basedOn w:val="a1"/>
    <w:uiPriority w:val="99"/>
    <w:qFormat/>
    <w:rsid w:val="00F1349D"/>
    <w:pPr>
      <w:spacing w:after="160" w:line="240" w:lineRule="exact"/>
    </w:pPr>
    <w:rPr>
      <w:rFonts w:ascii="Tahoma" w:hAnsi="Tahoma"/>
      <w:sz w:val="20"/>
      <w:szCs w:val="20"/>
      <w:lang w:val="en-US" w:eastAsia="en-US"/>
    </w:rPr>
  </w:style>
  <w:style w:type="paragraph" w:customStyle="1" w:styleId="P16">
    <w:name w:val="P16"/>
    <w:basedOn w:val="a1"/>
    <w:hidden/>
    <w:uiPriority w:val="99"/>
    <w:qFormat/>
    <w:rsid w:val="00F1349D"/>
    <w:pPr>
      <w:widowControl w:val="0"/>
      <w:autoSpaceDE w:val="0"/>
      <w:autoSpaceDN w:val="0"/>
      <w:adjustRightInd w:val="0"/>
      <w:ind w:firstLine="720"/>
      <w:jc w:val="distribute"/>
    </w:pPr>
    <w:rPr>
      <w:rFonts w:ascii="Arial" w:eastAsia="Calibri" w:hAnsi="Arial" w:cs="Tahoma"/>
      <w:sz w:val="20"/>
      <w:szCs w:val="20"/>
    </w:rPr>
  </w:style>
  <w:style w:type="paragraph" w:customStyle="1" w:styleId="Iauiue">
    <w:name w:val="Iau?iue"/>
    <w:uiPriority w:val="99"/>
    <w:qFormat/>
    <w:rsid w:val="00F1349D"/>
    <w:pPr>
      <w:suppressAutoHyphens/>
    </w:pPr>
    <w:rPr>
      <w:rFonts w:eastAsia="Calibri"/>
      <w:lang w:val="en-US" w:eastAsia="ar-SA"/>
    </w:rPr>
  </w:style>
  <w:style w:type="paragraph" w:customStyle="1" w:styleId="Caaieaao">
    <w:name w:val="Caaiea?ao"/>
    <w:basedOn w:val="30"/>
    <w:uiPriority w:val="99"/>
    <w:qFormat/>
    <w:rsid w:val="00F1349D"/>
    <w:pPr>
      <w:widowControl w:val="0"/>
      <w:spacing w:before="120" w:after="240"/>
      <w:outlineLvl w:val="9"/>
    </w:pPr>
    <w:rPr>
      <w:rFonts w:ascii="Arial" w:hAnsi="Arial"/>
      <w:bCs w:val="0"/>
      <w:sz w:val="22"/>
      <w:szCs w:val="20"/>
    </w:rPr>
  </w:style>
  <w:style w:type="paragraph" w:customStyle="1" w:styleId="Oaaeeoa">
    <w:name w:val="Oaaeeoa"/>
    <w:basedOn w:val="affffffff9"/>
    <w:uiPriority w:val="99"/>
    <w:qFormat/>
    <w:rsid w:val="00F1349D"/>
    <w:pPr>
      <w:widowControl w:val="0"/>
      <w:pBdr>
        <w:top w:val="none" w:sz="0" w:space="0" w:color="auto"/>
        <w:left w:val="none" w:sz="0" w:space="0" w:color="auto"/>
        <w:bottom w:val="none" w:sz="0" w:space="0" w:color="auto"/>
        <w:right w:val="none" w:sz="0" w:space="0" w:color="auto"/>
      </w:pBdr>
      <w:shd w:val="clear" w:color="auto" w:fill="auto"/>
      <w:spacing w:line="-220" w:lineRule="auto"/>
      <w:ind w:left="0" w:firstLine="0"/>
    </w:pPr>
    <w:rPr>
      <w:rFonts w:ascii="Arial" w:hAnsi="Arial"/>
      <w:sz w:val="20"/>
      <w:szCs w:val="20"/>
    </w:rPr>
  </w:style>
  <w:style w:type="paragraph" w:styleId="affffffff9">
    <w:name w:val="Message Header"/>
    <w:basedOn w:val="a1"/>
    <w:link w:val="affffffffa"/>
    <w:uiPriority w:val="99"/>
    <w:qFormat/>
    <w:rsid w:val="00F1349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a">
    <w:name w:val="Шапка Знак"/>
    <w:basedOn w:val="a2"/>
    <w:link w:val="affffffff9"/>
    <w:uiPriority w:val="99"/>
    <w:rsid w:val="00F1349D"/>
    <w:rPr>
      <w:rFonts w:ascii="Cambria" w:hAnsi="Cambria"/>
      <w:sz w:val="24"/>
      <w:szCs w:val="24"/>
      <w:shd w:val="pct20" w:color="auto" w:fill="auto"/>
    </w:rPr>
  </w:style>
  <w:style w:type="paragraph" w:customStyle="1" w:styleId="1ff1">
    <w:name w:val="заголовок 1"/>
    <w:basedOn w:val="a1"/>
    <w:next w:val="a1"/>
    <w:uiPriority w:val="99"/>
    <w:qFormat/>
    <w:rsid w:val="00F1349D"/>
    <w:pPr>
      <w:keepNext/>
      <w:tabs>
        <w:tab w:val="left" w:pos="709"/>
      </w:tabs>
      <w:overflowPunct w:val="0"/>
      <w:autoSpaceDE w:val="0"/>
      <w:autoSpaceDN w:val="0"/>
      <w:adjustRightInd w:val="0"/>
      <w:jc w:val="center"/>
      <w:textAlignment w:val="baseline"/>
    </w:pPr>
    <w:rPr>
      <w:rFonts w:ascii="Times New Roman" w:hAnsi="Times New Roman"/>
      <w:b/>
      <w:sz w:val="22"/>
      <w:szCs w:val="20"/>
    </w:rPr>
  </w:style>
  <w:style w:type="paragraph" w:customStyle="1" w:styleId="affffffffb">
    <w:name w:val="в) Подраздел"/>
    <w:basedOn w:val="24"/>
    <w:next w:val="a1"/>
    <w:link w:val="affffffffc"/>
    <w:uiPriority w:val="99"/>
    <w:qFormat/>
    <w:rsid w:val="00F1349D"/>
    <w:pPr>
      <w:keepLines/>
      <w:spacing w:before="200" w:after="120" w:line="276" w:lineRule="auto"/>
      <w:ind w:firstLine="709"/>
      <w:jc w:val="both"/>
    </w:pPr>
    <w:rPr>
      <w:rFonts w:ascii="Times New Roman" w:hAnsi="Times New Roman"/>
      <w:b/>
      <w:bCs/>
      <w:color w:val="00519A"/>
      <w:sz w:val="26"/>
      <w:szCs w:val="26"/>
    </w:rPr>
  </w:style>
  <w:style w:type="character" w:customStyle="1" w:styleId="affffffffc">
    <w:name w:val="в) Подраздел Знак"/>
    <w:basedOn w:val="a2"/>
    <w:link w:val="affffffffb"/>
    <w:uiPriority w:val="99"/>
    <w:locked/>
    <w:rsid w:val="00F1349D"/>
    <w:rPr>
      <w:b/>
      <w:bCs/>
      <w:color w:val="00519A"/>
      <w:sz w:val="26"/>
      <w:szCs w:val="26"/>
    </w:rPr>
  </w:style>
  <w:style w:type="paragraph" w:customStyle="1" w:styleId="affffffffd">
    <w:name w:val="г) Заголовок"/>
    <w:basedOn w:val="a1"/>
    <w:uiPriority w:val="99"/>
    <w:qFormat/>
    <w:rsid w:val="00F1349D"/>
    <w:pPr>
      <w:keepNext/>
      <w:keepLines/>
      <w:spacing w:line="276" w:lineRule="auto"/>
      <w:ind w:firstLine="709"/>
      <w:contextualSpacing/>
      <w:jc w:val="both"/>
      <w:outlineLvl w:val="2"/>
    </w:pPr>
    <w:rPr>
      <w:rFonts w:ascii="Times New Roman" w:hAnsi="Times New Roman"/>
      <w:b/>
      <w:bCs/>
      <w:color w:val="00519A"/>
    </w:rPr>
  </w:style>
  <w:style w:type="paragraph" w:customStyle="1" w:styleId="affffffffe">
    <w:name w:val="д) Позаголовок"/>
    <w:basedOn w:val="affffffffd"/>
    <w:next w:val="a1"/>
    <w:uiPriority w:val="99"/>
    <w:qFormat/>
    <w:rsid w:val="00F1349D"/>
    <w:pPr>
      <w:outlineLvl w:val="3"/>
    </w:pPr>
    <w:rPr>
      <w:i/>
      <w:iCs/>
    </w:rPr>
  </w:style>
  <w:style w:type="paragraph" w:customStyle="1" w:styleId="-10">
    <w:name w:val="з) Список - буллиты 1"/>
    <w:basedOn w:val="a1"/>
    <w:link w:val="-11"/>
    <w:autoRedefine/>
    <w:uiPriority w:val="99"/>
    <w:qFormat/>
    <w:rsid w:val="00F1349D"/>
    <w:pPr>
      <w:spacing w:line="276" w:lineRule="auto"/>
      <w:ind w:left="1080" w:hanging="360"/>
      <w:contextualSpacing/>
      <w:jc w:val="both"/>
    </w:pPr>
    <w:rPr>
      <w:rFonts w:ascii="Times New Roman" w:eastAsia="Calibri" w:hAnsi="Times New Roman"/>
      <w:szCs w:val="20"/>
    </w:rPr>
  </w:style>
  <w:style w:type="character" w:customStyle="1" w:styleId="-11">
    <w:name w:val="з) Список - буллиты 1 Знак"/>
    <w:basedOn w:val="a2"/>
    <w:link w:val="-10"/>
    <w:uiPriority w:val="99"/>
    <w:locked/>
    <w:rsid w:val="00F1349D"/>
    <w:rPr>
      <w:rFonts w:eastAsia="Calibri"/>
      <w:sz w:val="24"/>
    </w:rPr>
  </w:style>
  <w:style w:type="paragraph" w:customStyle="1" w:styleId="-2">
    <w:name w:val="и) Список - буллиты 2"/>
    <w:basedOn w:val="a1"/>
    <w:link w:val="-20"/>
    <w:uiPriority w:val="99"/>
    <w:qFormat/>
    <w:rsid w:val="00F1349D"/>
    <w:pPr>
      <w:spacing w:line="276" w:lineRule="auto"/>
      <w:ind w:left="1440" w:hanging="360"/>
      <w:contextualSpacing/>
      <w:jc w:val="both"/>
    </w:pPr>
    <w:rPr>
      <w:rFonts w:ascii="Times New Roman" w:eastAsia="Calibri" w:hAnsi="Times New Roman"/>
    </w:rPr>
  </w:style>
  <w:style w:type="character" w:customStyle="1" w:styleId="-20">
    <w:name w:val="и) Список - буллиты 2 Знак"/>
    <w:basedOn w:val="a2"/>
    <w:link w:val="-2"/>
    <w:uiPriority w:val="99"/>
    <w:locked/>
    <w:rsid w:val="00F1349D"/>
    <w:rPr>
      <w:rFonts w:eastAsia="Calibri"/>
      <w:sz w:val="24"/>
      <w:szCs w:val="24"/>
    </w:rPr>
  </w:style>
  <w:style w:type="paragraph" w:customStyle="1" w:styleId="afffffffff">
    <w:name w:val="к) Ненумерованный заголовок"/>
    <w:basedOn w:val="a1"/>
    <w:next w:val="a1"/>
    <w:link w:val="afffffffff0"/>
    <w:uiPriority w:val="99"/>
    <w:qFormat/>
    <w:rsid w:val="00F1349D"/>
    <w:pPr>
      <w:keepNext/>
      <w:keepLines/>
      <w:spacing w:line="276" w:lineRule="auto"/>
      <w:ind w:firstLine="709"/>
      <w:jc w:val="both"/>
    </w:pPr>
    <w:rPr>
      <w:rFonts w:ascii="Times New Roman" w:eastAsia="Calibri" w:hAnsi="Times New Roman"/>
      <w:b/>
    </w:rPr>
  </w:style>
  <w:style w:type="character" w:customStyle="1" w:styleId="afffffffff0">
    <w:name w:val="к) Ненумерованный заголовок Знак"/>
    <w:basedOn w:val="a2"/>
    <w:link w:val="afffffffff"/>
    <w:uiPriority w:val="99"/>
    <w:locked/>
    <w:rsid w:val="00F1349D"/>
    <w:rPr>
      <w:rFonts w:eastAsia="Calibri"/>
      <w:b/>
      <w:sz w:val="24"/>
      <w:szCs w:val="24"/>
    </w:rPr>
  </w:style>
  <w:style w:type="paragraph" w:customStyle="1" w:styleId="2f4">
    <w:name w:val="?????? 2"/>
    <w:basedOn w:val="a1"/>
    <w:uiPriority w:val="99"/>
    <w:qFormat/>
    <w:rsid w:val="00F1349D"/>
    <w:pPr>
      <w:widowControl w:val="0"/>
      <w:suppressAutoHyphens/>
      <w:autoSpaceDE w:val="0"/>
      <w:ind w:left="566" w:hanging="283"/>
    </w:pPr>
    <w:rPr>
      <w:rFonts w:ascii="Times New Roman" w:hAnsi="Times New Roman"/>
      <w:kern w:val="1"/>
      <w:lang w:eastAsia="hi-IN" w:bidi="hi-IN"/>
    </w:rPr>
  </w:style>
  <w:style w:type="paragraph" w:customStyle="1" w:styleId="p6">
    <w:name w:val="p6"/>
    <w:basedOn w:val="a1"/>
    <w:uiPriority w:val="99"/>
    <w:qFormat/>
    <w:rsid w:val="00F1349D"/>
    <w:pPr>
      <w:spacing w:before="100" w:beforeAutospacing="1" w:after="100" w:afterAutospacing="1"/>
    </w:pPr>
    <w:rPr>
      <w:rFonts w:ascii="Times New Roman" w:hAnsi="Times New Roman"/>
    </w:rPr>
  </w:style>
  <w:style w:type="paragraph" w:customStyle="1" w:styleId="P2">
    <w:name w:val="P2"/>
    <w:basedOn w:val="a1"/>
    <w:hidden/>
    <w:uiPriority w:val="99"/>
    <w:qFormat/>
    <w:rsid w:val="00F1349D"/>
    <w:pPr>
      <w:adjustRightInd w:val="0"/>
    </w:pPr>
    <w:rPr>
      <w:rFonts w:ascii="Times New Roman" w:hAnsi="Times New Roman"/>
      <w:szCs w:val="20"/>
    </w:rPr>
  </w:style>
  <w:style w:type="character" w:customStyle="1" w:styleId="T6">
    <w:name w:val="T6"/>
    <w:hidden/>
    <w:uiPriority w:val="99"/>
    <w:rsid w:val="00F1349D"/>
    <w:rPr>
      <w:b/>
    </w:rPr>
  </w:style>
  <w:style w:type="paragraph" w:customStyle="1" w:styleId="P60">
    <w:name w:val="P6"/>
    <w:basedOn w:val="a1"/>
    <w:hidden/>
    <w:uiPriority w:val="99"/>
    <w:qFormat/>
    <w:rsid w:val="00F1349D"/>
    <w:pPr>
      <w:adjustRightInd w:val="0"/>
    </w:pPr>
    <w:rPr>
      <w:rFonts w:ascii="Times New Roman" w:hAnsi="Times New Roman"/>
      <w:b/>
      <w:szCs w:val="20"/>
    </w:rPr>
  </w:style>
  <w:style w:type="paragraph" w:customStyle="1" w:styleId="P3">
    <w:name w:val="P3"/>
    <w:basedOn w:val="a1"/>
    <w:hidden/>
    <w:uiPriority w:val="99"/>
    <w:qFormat/>
    <w:rsid w:val="00F1349D"/>
    <w:pPr>
      <w:adjustRightInd w:val="0"/>
    </w:pPr>
    <w:rPr>
      <w:rFonts w:ascii="Times New Roman" w:hAnsi="Times New Roman"/>
      <w:b/>
      <w:szCs w:val="20"/>
    </w:rPr>
  </w:style>
  <w:style w:type="paragraph" w:customStyle="1" w:styleId="P5">
    <w:name w:val="P5"/>
    <w:basedOn w:val="Standard"/>
    <w:hidden/>
    <w:uiPriority w:val="99"/>
    <w:qFormat/>
    <w:rsid w:val="00F1349D"/>
    <w:pPr>
      <w:widowControl/>
      <w:suppressAutoHyphens w:val="0"/>
      <w:autoSpaceDN/>
      <w:adjustRightInd w:val="0"/>
      <w:textAlignment w:val="auto"/>
    </w:pPr>
    <w:rPr>
      <w:rFonts w:cs="Times New Roman"/>
      <w:kern w:val="0"/>
      <w:szCs w:val="20"/>
      <w:lang w:val="ru-RU" w:eastAsia="ru-RU" w:bidi="ar-SA"/>
    </w:rPr>
  </w:style>
  <w:style w:type="paragraph" w:customStyle="1" w:styleId="rtecenter">
    <w:name w:val="rtecenter"/>
    <w:basedOn w:val="a1"/>
    <w:uiPriority w:val="99"/>
    <w:qFormat/>
    <w:rsid w:val="00F1349D"/>
    <w:pPr>
      <w:spacing w:before="100" w:beforeAutospacing="1" w:after="100" w:afterAutospacing="1"/>
    </w:pPr>
    <w:rPr>
      <w:rFonts w:ascii="Times New Roman" w:hAnsi="Times New Roman"/>
    </w:rPr>
  </w:style>
  <w:style w:type="paragraph" w:customStyle="1" w:styleId="HEADERTEXT0">
    <w:name w:val=".HEADERTEXT"/>
    <w:uiPriority w:val="99"/>
    <w:qFormat/>
    <w:rsid w:val="00F1349D"/>
    <w:pPr>
      <w:widowControl w:val="0"/>
      <w:autoSpaceDE w:val="0"/>
      <w:autoSpaceDN w:val="0"/>
      <w:adjustRightInd w:val="0"/>
    </w:pPr>
    <w:rPr>
      <w:color w:val="2B4279"/>
      <w:sz w:val="24"/>
      <w:szCs w:val="24"/>
    </w:rPr>
  </w:style>
  <w:style w:type="character" w:customStyle="1" w:styleId="w">
    <w:name w:val="w"/>
    <w:uiPriority w:val="99"/>
    <w:rsid w:val="00F1349D"/>
  </w:style>
  <w:style w:type="paragraph" w:customStyle="1" w:styleId="TableParagraph">
    <w:name w:val="Table Paragraph"/>
    <w:basedOn w:val="a1"/>
    <w:uiPriority w:val="1"/>
    <w:qFormat/>
    <w:rsid w:val="00F1349D"/>
    <w:pPr>
      <w:widowControl w:val="0"/>
      <w:spacing w:before="94"/>
      <w:ind w:right="106"/>
      <w:jc w:val="center"/>
    </w:pPr>
    <w:rPr>
      <w:rFonts w:ascii="Calibri" w:eastAsia="Calibri" w:hAnsi="Calibri" w:cs="Calibri"/>
      <w:sz w:val="22"/>
      <w:szCs w:val="22"/>
      <w:lang w:val="en-US" w:eastAsia="en-US"/>
    </w:rPr>
  </w:style>
  <w:style w:type="paragraph" w:customStyle="1" w:styleId="consplusnormalbullet3gif">
    <w:name w:val="consplusnormalbullet3.gif"/>
    <w:basedOn w:val="a1"/>
    <w:uiPriority w:val="99"/>
    <w:qFormat/>
    <w:rsid w:val="00C17421"/>
    <w:pPr>
      <w:spacing w:before="100" w:beforeAutospacing="1" w:after="100" w:afterAutospacing="1"/>
    </w:pPr>
    <w:rPr>
      <w:rFonts w:ascii="Times New Roman" w:hAnsi="Times New Roman"/>
    </w:rPr>
  </w:style>
  <w:style w:type="paragraph" w:customStyle="1" w:styleId="consplusnormalbullet1gif">
    <w:name w:val="consplusnormalbullet1.gif"/>
    <w:basedOn w:val="a1"/>
    <w:uiPriority w:val="99"/>
    <w:qFormat/>
    <w:rsid w:val="00C17421"/>
    <w:pPr>
      <w:spacing w:before="100" w:beforeAutospacing="1" w:after="100" w:afterAutospacing="1"/>
    </w:pPr>
    <w:rPr>
      <w:rFonts w:ascii="Times New Roman" w:hAnsi="Times New Roman"/>
    </w:rPr>
  </w:style>
  <w:style w:type="paragraph" w:customStyle="1" w:styleId="consplusnormalbullet2gif">
    <w:name w:val="consplusnormalbullet2.gif"/>
    <w:basedOn w:val="a1"/>
    <w:uiPriority w:val="99"/>
    <w:qFormat/>
    <w:rsid w:val="00C17421"/>
    <w:pPr>
      <w:spacing w:before="100" w:beforeAutospacing="1" w:after="100" w:afterAutospacing="1"/>
    </w:pPr>
    <w:rPr>
      <w:rFonts w:ascii="Times New Roman" w:hAnsi="Times New Roman"/>
    </w:rPr>
  </w:style>
  <w:style w:type="paragraph" w:customStyle="1" w:styleId="2f5">
    <w:name w:val="Основной текст с отступом2"/>
    <w:basedOn w:val="a1"/>
    <w:uiPriority w:val="99"/>
    <w:qFormat/>
    <w:rsid w:val="005E1063"/>
    <w:pPr>
      <w:ind w:firstLine="709"/>
      <w:jc w:val="both"/>
    </w:pPr>
    <w:rPr>
      <w:rFonts w:ascii="Times New Roman" w:hAnsi="Times New Roman"/>
      <w:sz w:val="28"/>
    </w:rPr>
  </w:style>
  <w:style w:type="paragraph" w:customStyle="1" w:styleId="2f6">
    <w:name w:val="Текст выноски2"/>
    <w:basedOn w:val="a1"/>
    <w:uiPriority w:val="99"/>
    <w:qFormat/>
    <w:rsid w:val="005E1063"/>
    <w:rPr>
      <w:rFonts w:ascii="Tahoma" w:hAnsi="Tahoma" w:cs="Tahoma"/>
      <w:sz w:val="16"/>
      <w:szCs w:val="16"/>
    </w:rPr>
  </w:style>
  <w:style w:type="paragraph" w:customStyle="1" w:styleId="2f7">
    <w:name w:val="Абзац списка2"/>
    <w:basedOn w:val="a1"/>
    <w:uiPriority w:val="99"/>
    <w:qFormat/>
    <w:rsid w:val="005E1063"/>
    <w:pPr>
      <w:ind w:left="720"/>
    </w:pPr>
    <w:rPr>
      <w:rFonts w:ascii="Times New Roman" w:hAnsi="Times New Roman"/>
    </w:rPr>
  </w:style>
  <w:style w:type="paragraph" w:customStyle="1" w:styleId="ConsPlusTitlePage">
    <w:name w:val="ConsPlusTitlePage"/>
    <w:uiPriority w:val="99"/>
    <w:qFormat/>
    <w:rsid w:val="00756377"/>
    <w:pPr>
      <w:widowControl w:val="0"/>
      <w:autoSpaceDE w:val="0"/>
      <w:autoSpaceDN w:val="0"/>
      <w:adjustRightInd w:val="0"/>
    </w:pPr>
    <w:rPr>
      <w:rFonts w:ascii="Tahoma" w:hAnsi="Tahoma" w:cs="Tahoma"/>
    </w:rPr>
  </w:style>
  <w:style w:type="paragraph" w:customStyle="1" w:styleId="abullet1gif">
    <w:name w:val="abullet1.gif"/>
    <w:basedOn w:val="a1"/>
    <w:uiPriority w:val="99"/>
    <w:qFormat/>
    <w:rsid w:val="00734032"/>
    <w:pPr>
      <w:spacing w:before="100" w:beforeAutospacing="1" w:after="100" w:afterAutospacing="1"/>
    </w:pPr>
    <w:rPr>
      <w:rFonts w:ascii="Times New Roman" w:hAnsi="Times New Roman"/>
    </w:rPr>
  </w:style>
  <w:style w:type="paragraph" w:customStyle="1" w:styleId="abullet2gif">
    <w:name w:val="abullet2.gif"/>
    <w:basedOn w:val="a1"/>
    <w:uiPriority w:val="99"/>
    <w:qFormat/>
    <w:rsid w:val="00734032"/>
    <w:pPr>
      <w:spacing w:before="100" w:beforeAutospacing="1" w:after="100" w:afterAutospacing="1"/>
    </w:pPr>
    <w:rPr>
      <w:rFonts w:ascii="Times New Roman" w:hAnsi="Times New Roman"/>
    </w:rPr>
  </w:style>
  <w:style w:type="paragraph" w:customStyle="1" w:styleId="abullet3gif">
    <w:name w:val="abullet3.gif"/>
    <w:basedOn w:val="a1"/>
    <w:uiPriority w:val="99"/>
    <w:qFormat/>
    <w:rsid w:val="00734032"/>
    <w:pPr>
      <w:spacing w:before="100" w:beforeAutospacing="1" w:after="100" w:afterAutospacing="1"/>
    </w:pPr>
    <w:rPr>
      <w:rFonts w:ascii="Times New Roman" w:hAnsi="Times New Roman"/>
    </w:rPr>
  </w:style>
  <w:style w:type="paragraph" w:customStyle="1" w:styleId="S2">
    <w:name w:val="S_Титульный"/>
    <w:basedOn w:val="a1"/>
    <w:uiPriority w:val="99"/>
    <w:semiHidden/>
    <w:qFormat/>
    <w:rsid w:val="00506F12"/>
    <w:pPr>
      <w:spacing w:line="360" w:lineRule="auto"/>
      <w:ind w:left="3060"/>
      <w:jc w:val="right"/>
    </w:pPr>
    <w:rPr>
      <w:rFonts w:ascii="Times New Roman" w:eastAsia="Calibri" w:hAnsi="Times New Roman"/>
      <w:b/>
      <w:caps/>
    </w:rPr>
  </w:style>
  <w:style w:type="table" w:customStyle="1" w:styleId="TableNormal1">
    <w:name w:val="Table Normal1"/>
    <w:uiPriority w:val="99"/>
    <w:semiHidden/>
    <w:rsid w:val="00506F12"/>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2f8">
    <w:name w:val="Сетка таблицы2"/>
    <w:basedOn w:val="a3"/>
    <w:next w:val="ae"/>
    <w:rsid w:val="00506F1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Текст примечания Знак1"/>
    <w:basedOn w:val="a2"/>
    <w:uiPriority w:val="99"/>
    <w:rsid w:val="00506F12"/>
  </w:style>
  <w:style w:type="character" w:customStyle="1" w:styleId="1ff3">
    <w:name w:val="Тема примечания Знак1"/>
    <w:basedOn w:val="1ff2"/>
    <w:uiPriority w:val="99"/>
    <w:rsid w:val="00506F12"/>
    <w:rPr>
      <w:b/>
      <w:bCs/>
    </w:rPr>
  </w:style>
  <w:style w:type="character" w:customStyle="1" w:styleId="1ff4">
    <w:name w:val="Текст концевой сноски Знак1"/>
    <w:basedOn w:val="a2"/>
    <w:uiPriority w:val="99"/>
    <w:rsid w:val="00506F12"/>
  </w:style>
  <w:style w:type="table" w:styleId="-30">
    <w:name w:val="Table List 3"/>
    <w:basedOn w:val="a3"/>
    <w:uiPriority w:val="99"/>
    <w:unhideWhenUsed/>
    <w:rsid w:val="00506F12"/>
    <w:rPr>
      <w:rFonts w:ascii="Calibri" w:eastAsia="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e"/>
    <w:link w:val="4640"/>
    <w:qFormat/>
    <w:rsid w:val="00506F12"/>
    <w:rPr>
      <w:rFonts w:eastAsia="Calibri"/>
      <w:lang w:eastAsia="en-US"/>
    </w:rPr>
  </w:style>
  <w:style w:type="character" w:customStyle="1" w:styleId="4640">
    <w:name w:val="Стиль 464 Знак"/>
    <w:basedOn w:val="aff"/>
    <w:link w:val="464"/>
    <w:rsid w:val="00506F12"/>
    <w:rPr>
      <w:rFonts w:eastAsia="Calibri"/>
      <w:lang w:eastAsia="en-US"/>
    </w:rPr>
  </w:style>
  <w:style w:type="table" w:customStyle="1" w:styleId="314">
    <w:name w:val="Сетка таблицы31"/>
    <w:basedOn w:val="a3"/>
    <w:next w:val="ae"/>
    <w:uiPriority w:val="59"/>
    <w:rsid w:val="00506F12"/>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3"/>
    <w:next w:val="ae"/>
    <w:uiPriority w:val="59"/>
    <w:rsid w:val="00506F1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9">
    <w:name w:val="Quote"/>
    <w:basedOn w:val="a1"/>
    <w:next w:val="a1"/>
    <w:link w:val="2fa"/>
    <w:uiPriority w:val="29"/>
    <w:qFormat/>
    <w:rsid w:val="00506F12"/>
    <w:pPr>
      <w:spacing w:before="200" w:after="160" w:line="259" w:lineRule="auto"/>
      <w:ind w:left="864" w:right="864"/>
    </w:pPr>
    <w:rPr>
      <w:rFonts w:ascii="Calibri" w:hAnsi="Calibri"/>
      <w:i/>
      <w:iCs/>
      <w:color w:val="404040"/>
      <w:sz w:val="20"/>
      <w:szCs w:val="20"/>
    </w:rPr>
  </w:style>
  <w:style w:type="character" w:customStyle="1" w:styleId="2fa">
    <w:name w:val="Цитата 2 Знак"/>
    <w:basedOn w:val="a2"/>
    <w:link w:val="2f9"/>
    <w:uiPriority w:val="29"/>
    <w:rsid w:val="00506F12"/>
    <w:rPr>
      <w:rFonts w:ascii="Calibri" w:hAnsi="Calibri"/>
      <w:i/>
      <w:iCs/>
      <w:color w:val="404040"/>
    </w:rPr>
  </w:style>
  <w:style w:type="paragraph" w:styleId="afffffffff1">
    <w:name w:val="Intense Quote"/>
    <w:basedOn w:val="a1"/>
    <w:next w:val="a1"/>
    <w:link w:val="afffffffff2"/>
    <w:uiPriority w:val="30"/>
    <w:qFormat/>
    <w:rsid w:val="00506F12"/>
    <w:pPr>
      <w:pBdr>
        <w:top w:val="single" w:sz="4" w:space="10" w:color="404040"/>
        <w:bottom w:val="single" w:sz="4" w:space="10" w:color="404040"/>
      </w:pBdr>
      <w:spacing w:before="360" w:after="360" w:line="259" w:lineRule="auto"/>
      <w:ind w:left="864" w:right="864"/>
      <w:jc w:val="center"/>
    </w:pPr>
    <w:rPr>
      <w:rFonts w:ascii="Calibri" w:hAnsi="Calibri"/>
      <w:i/>
      <w:iCs/>
      <w:color w:val="404040"/>
      <w:sz w:val="20"/>
      <w:szCs w:val="20"/>
    </w:rPr>
  </w:style>
  <w:style w:type="character" w:customStyle="1" w:styleId="afffffffff2">
    <w:name w:val="Выделенная цитата Знак"/>
    <w:basedOn w:val="a2"/>
    <w:link w:val="afffffffff1"/>
    <w:uiPriority w:val="30"/>
    <w:rsid w:val="00506F12"/>
    <w:rPr>
      <w:rFonts w:ascii="Calibri" w:hAnsi="Calibri"/>
      <w:i/>
      <w:iCs/>
      <w:color w:val="404040"/>
    </w:rPr>
  </w:style>
  <w:style w:type="character" w:styleId="afffffffff3">
    <w:name w:val="Subtle Emphasis"/>
    <w:uiPriority w:val="19"/>
    <w:qFormat/>
    <w:rsid w:val="00506F12"/>
    <w:rPr>
      <w:i/>
      <w:iCs/>
      <w:color w:val="404040"/>
    </w:rPr>
  </w:style>
  <w:style w:type="character" w:styleId="afffffffff4">
    <w:name w:val="Intense Emphasis"/>
    <w:uiPriority w:val="21"/>
    <w:qFormat/>
    <w:rsid w:val="00506F12"/>
    <w:rPr>
      <w:b/>
      <w:bCs/>
      <w:i/>
      <w:iCs/>
      <w:color w:val="auto"/>
    </w:rPr>
  </w:style>
  <w:style w:type="character" w:styleId="afffffffff5">
    <w:name w:val="Subtle Reference"/>
    <w:uiPriority w:val="31"/>
    <w:qFormat/>
    <w:rsid w:val="00506F12"/>
    <w:rPr>
      <w:smallCaps/>
      <w:color w:val="404040"/>
    </w:rPr>
  </w:style>
  <w:style w:type="character" w:styleId="afffffffff6">
    <w:name w:val="Intense Reference"/>
    <w:uiPriority w:val="32"/>
    <w:qFormat/>
    <w:rsid w:val="00506F12"/>
    <w:rPr>
      <w:b/>
      <w:bCs/>
      <w:smallCaps/>
      <w:color w:val="404040"/>
      <w:spacing w:val="5"/>
    </w:rPr>
  </w:style>
  <w:style w:type="character" w:styleId="afffffffff7">
    <w:name w:val="Book Title"/>
    <w:uiPriority w:val="33"/>
    <w:qFormat/>
    <w:rsid w:val="00506F12"/>
    <w:rPr>
      <w:b/>
      <w:bCs/>
      <w:i/>
      <w:iCs/>
      <w:spacing w:val="5"/>
    </w:rPr>
  </w:style>
  <w:style w:type="character" w:customStyle="1" w:styleId="64">
    <w:name w:val="Основной текст (6)_"/>
    <w:basedOn w:val="a2"/>
    <w:link w:val="65"/>
    <w:uiPriority w:val="99"/>
    <w:locked/>
    <w:rsid w:val="000758F9"/>
    <w:rPr>
      <w:sz w:val="23"/>
      <w:szCs w:val="23"/>
      <w:shd w:val="clear" w:color="auto" w:fill="FFFFFF"/>
    </w:rPr>
  </w:style>
  <w:style w:type="paragraph" w:customStyle="1" w:styleId="65">
    <w:name w:val="Основной текст (6)"/>
    <w:basedOn w:val="a1"/>
    <w:link w:val="64"/>
    <w:uiPriority w:val="99"/>
    <w:qFormat/>
    <w:rsid w:val="000758F9"/>
    <w:pPr>
      <w:shd w:val="clear" w:color="auto" w:fill="FFFFFF"/>
      <w:spacing w:after="480" w:line="274" w:lineRule="exact"/>
    </w:pPr>
    <w:rPr>
      <w:rFonts w:ascii="Times New Roman" w:hAnsi="Times New Roman"/>
      <w:sz w:val="23"/>
      <w:szCs w:val="23"/>
    </w:rPr>
  </w:style>
  <w:style w:type="character" w:customStyle="1" w:styleId="afffffffff8">
    <w:name w:val="Основной текст + Полужирный"/>
    <w:aliases w:val="Интервал 2 pt"/>
    <w:basedOn w:val="a2"/>
    <w:rsid w:val="000758F9"/>
    <w:rPr>
      <w:rFonts w:ascii="Times New Roman" w:hAnsi="Times New Roman" w:cs="Times New Roman" w:hint="default"/>
      <w:b/>
      <w:bCs/>
      <w:spacing w:val="0"/>
      <w:sz w:val="21"/>
      <w:szCs w:val="21"/>
    </w:rPr>
  </w:style>
  <w:style w:type="table" w:customStyle="1" w:styleId="-110">
    <w:name w:val="Таблица-сетка 1 светлая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3"/>
    <w:uiPriority w:val="45"/>
    <w:rsid w:val="006C4DAA"/>
    <w:rPr>
      <w:rFonts w:ascii="Calibri" w:eastAsia="Calibri" w:hAnsi="Calibr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 — акцент 21"/>
    <w:basedOn w:val="a3"/>
    <w:uiPriority w:val="46"/>
    <w:rsid w:val="006C4DAA"/>
    <w:rPr>
      <w:rFonts w:ascii="Calibri" w:eastAsia="Calibri" w:hAnsi="Calibri"/>
      <w:sz w:val="22"/>
      <w:szCs w:val="22"/>
      <w:lang w:eastAsia="en-US"/>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character" w:customStyle="1" w:styleId="textoutput">
    <w:name w:val="textoutput"/>
    <w:rsid w:val="006C4DAA"/>
  </w:style>
  <w:style w:type="character" w:customStyle="1" w:styleId="highlighthighlightactive">
    <w:name w:val="highlight highlight_active"/>
    <w:basedOn w:val="a2"/>
    <w:rsid w:val="006C4DAA"/>
  </w:style>
  <w:style w:type="paragraph" w:customStyle="1" w:styleId="cjk">
    <w:name w:val="cjk"/>
    <w:basedOn w:val="a1"/>
    <w:uiPriority w:val="99"/>
    <w:qFormat/>
    <w:rsid w:val="006C4DAA"/>
    <w:pPr>
      <w:spacing w:before="100" w:beforeAutospacing="1"/>
      <w:jc w:val="center"/>
    </w:pPr>
    <w:rPr>
      <w:rFonts w:ascii="Times New Roman" w:hAnsi="Times New Roman"/>
      <w:b/>
      <w:bCs/>
      <w:color w:val="000000"/>
      <w:sz w:val="30"/>
      <w:szCs w:val="30"/>
    </w:rPr>
  </w:style>
  <w:style w:type="paragraph" w:customStyle="1" w:styleId="ctl">
    <w:name w:val="ctl"/>
    <w:basedOn w:val="a1"/>
    <w:uiPriority w:val="99"/>
    <w:qFormat/>
    <w:rsid w:val="006C4DAA"/>
    <w:pPr>
      <w:spacing w:before="100" w:beforeAutospacing="1"/>
      <w:jc w:val="center"/>
    </w:pPr>
    <w:rPr>
      <w:rFonts w:ascii="Times New Roman" w:hAnsi="Times New Roman"/>
      <w:color w:val="000000"/>
      <w:sz w:val="30"/>
      <w:szCs w:val="30"/>
    </w:rPr>
  </w:style>
  <w:style w:type="paragraph" w:customStyle="1" w:styleId="highlightactive">
    <w:name w:val="highlight_active"/>
    <w:basedOn w:val="a1"/>
    <w:uiPriority w:val="99"/>
    <w:qFormat/>
    <w:rsid w:val="006C4DAA"/>
    <w:pPr>
      <w:pBdr>
        <w:top w:val="single" w:sz="12" w:space="0" w:color="FFFF00"/>
        <w:left w:val="single" w:sz="12" w:space="2" w:color="FFFF00"/>
        <w:bottom w:val="single" w:sz="12" w:space="0" w:color="FFFF00"/>
        <w:right w:val="single" w:sz="12" w:space="2" w:color="FFFF00"/>
      </w:pBdr>
      <w:shd w:val="clear" w:color="auto" w:fill="FFFF00"/>
      <w:ind w:left="-36" w:right="-36"/>
      <w:jc w:val="center"/>
    </w:pPr>
    <w:rPr>
      <w:rFonts w:ascii="Times New Roman" w:hAnsi="Times New Roman"/>
      <w:color w:val="000000"/>
    </w:rPr>
  </w:style>
  <w:style w:type="paragraph" w:customStyle="1" w:styleId="b-safe-panelinject-current">
    <w:name w:val="b-safe-panel__inject-current"/>
    <w:basedOn w:val="a1"/>
    <w:uiPriority w:val="99"/>
    <w:qFormat/>
    <w:rsid w:val="006C4DAA"/>
    <w:pPr>
      <w:pBdr>
        <w:top w:val="single" w:sz="12" w:space="0" w:color="FF0000"/>
        <w:left w:val="single" w:sz="12" w:space="0" w:color="FF0000"/>
        <w:bottom w:val="single" w:sz="12" w:space="0" w:color="FF0000"/>
        <w:right w:val="single" w:sz="12" w:space="0" w:color="FF0000"/>
      </w:pBdr>
      <w:spacing w:before="100" w:beforeAutospacing="1"/>
      <w:jc w:val="center"/>
    </w:pPr>
    <w:rPr>
      <w:rFonts w:ascii="Times New Roman" w:hAnsi="Times New Roman"/>
      <w:color w:val="000000"/>
    </w:rPr>
  </w:style>
  <w:style w:type="character" w:customStyle="1" w:styleId="key-valueitem-title">
    <w:name w:val="key-value__item-title"/>
    <w:basedOn w:val="a2"/>
    <w:rsid w:val="006C4DAA"/>
  </w:style>
  <w:style w:type="character" w:customStyle="1" w:styleId="key-valueitem-value">
    <w:name w:val="key-value__item-value"/>
    <w:basedOn w:val="a2"/>
    <w:rsid w:val="006C4DAA"/>
  </w:style>
  <w:style w:type="character" w:customStyle="1" w:styleId="text-cut2">
    <w:name w:val="text-cut2"/>
    <w:basedOn w:val="a2"/>
    <w:rsid w:val="006C4DAA"/>
  </w:style>
  <w:style w:type="paragraph" w:customStyle="1" w:styleId="3d">
    <w:name w:val="Основной текст3"/>
    <w:basedOn w:val="a1"/>
    <w:uiPriority w:val="99"/>
    <w:qFormat/>
    <w:rsid w:val="006C4DAA"/>
    <w:pPr>
      <w:shd w:val="clear" w:color="auto" w:fill="FFFFFF"/>
      <w:spacing w:line="317" w:lineRule="exact"/>
    </w:pPr>
    <w:rPr>
      <w:rFonts w:ascii="Times New Roman" w:hAnsi="Times New Roman"/>
      <w:color w:val="000000"/>
      <w:sz w:val="25"/>
      <w:szCs w:val="25"/>
    </w:rPr>
  </w:style>
  <w:style w:type="paragraph" w:customStyle="1" w:styleId="ListParagraph1">
    <w:name w:val="List Paragraph1"/>
    <w:basedOn w:val="a1"/>
    <w:uiPriority w:val="99"/>
    <w:qFormat/>
    <w:rsid w:val="006C4DAA"/>
    <w:pPr>
      <w:ind w:left="720"/>
      <w:contextualSpacing/>
    </w:pPr>
    <w:rPr>
      <w:rFonts w:ascii="Times New Roman" w:hAnsi="Times New Roman"/>
      <w:b/>
      <w:i/>
      <w:sz w:val="28"/>
      <w:szCs w:val="20"/>
    </w:rPr>
  </w:style>
  <w:style w:type="character" w:customStyle="1" w:styleId="TitleChar">
    <w:name w:val="Title Char"/>
    <w:uiPriority w:val="99"/>
    <w:locked/>
    <w:rsid w:val="006C4DAA"/>
    <w:rPr>
      <w:rFonts w:eastAsia="Times New Roman"/>
      <w:b/>
      <w:sz w:val="28"/>
    </w:rPr>
  </w:style>
  <w:style w:type="character" w:customStyle="1" w:styleId="TitleChar1">
    <w:name w:val="Title Char1"/>
    <w:basedOn w:val="a2"/>
    <w:uiPriority w:val="99"/>
    <w:locked/>
    <w:rsid w:val="006C4DAA"/>
    <w:rPr>
      <w:rFonts w:ascii="Cambria" w:hAnsi="Cambria" w:cs="Times New Roman"/>
      <w:b/>
      <w:bCs/>
      <w:kern w:val="28"/>
      <w:sz w:val="32"/>
      <w:szCs w:val="32"/>
    </w:rPr>
  </w:style>
  <w:style w:type="character" w:customStyle="1" w:styleId="FooterChar">
    <w:name w:val="Footer Char"/>
    <w:uiPriority w:val="99"/>
    <w:locked/>
    <w:rsid w:val="006C4DAA"/>
    <w:rPr>
      <w:sz w:val="24"/>
    </w:rPr>
  </w:style>
  <w:style w:type="character" w:customStyle="1" w:styleId="FooterChar1">
    <w:name w:val="Footer Char1"/>
    <w:basedOn w:val="a2"/>
    <w:uiPriority w:val="99"/>
    <w:semiHidden/>
    <w:locked/>
    <w:rsid w:val="006C4DAA"/>
    <w:rPr>
      <w:rFonts w:ascii="Times New Roman" w:hAnsi="Times New Roman" w:cs="Times New Roman"/>
      <w:sz w:val="20"/>
      <w:szCs w:val="20"/>
    </w:rPr>
  </w:style>
  <w:style w:type="character" w:customStyle="1" w:styleId="1140">
    <w:name w:val="Знак Знак114"/>
    <w:uiPriority w:val="99"/>
    <w:rsid w:val="00790B31"/>
    <w:rPr>
      <w:rFonts w:ascii="TimesET" w:hAnsi="TimesET"/>
      <w:sz w:val="24"/>
      <w:szCs w:val="24"/>
    </w:rPr>
  </w:style>
  <w:style w:type="paragraph" w:customStyle="1" w:styleId="NoSpacing1">
    <w:name w:val="No Spacing1"/>
    <w:uiPriority w:val="99"/>
    <w:qFormat/>
    <w:rsid w:val="00DC6430"/>
    <w:rPr>
      <w:rFonts w:ascii="Calibri" w:hAnsi="Calibri"/>
      <w:sz w:val="22"/>
      <w:szCs w:val="22"/>
    </w:rPr>
  </w:style>
  <w:style w:type="character" w:customStyle="1" w:styleId="HTML2">
    <w:name w:val="Стандартный HTML Знак2"/>
    <w:uiPriority w:val="99"/>
    <w:locked/>
    <w:rsid w:val="00E7006D"/>
    <w:rPr>
      <w:rFonts w:ascii="Courier New" w:hAnsi="Courier New"/>
    </w:rPr>
  </w:style>
  <w:style w:type="paragraph" w:customStyle="1" w:styleId="ConsCell">
    <w:name w:val="ConsCell"/>
    <w:uiPriority w:val="99"/>
    <w:qFormat/>
    <w:rsid w:val="00E7006D"/>
    <w:pPr>
      <w:widowControl w:val="0"/>
      <w:autoSpaceDE w:val="0"/>
      <w:autoSpaceDN w:val="0"/>
      <w:adjustRightInd w:val="0"/>
      <w:ind w:right="19772"/>
    </w:pPr>
    <w:rPr>
      <w:rFonts w:ascii="Arial" w:hAnsi="Arial" w:cs="Arial"/>
      <w:sz w:val="22"/>
      <w:szCs w:val="22"/>
    </w:rPr>
  </w:style>
  <w:style w:type="character" w:customStyle="1" w:styleId="Heading2Char">
    <w:name w:val="Heading 2 Char"/>
    <w:uiPriority w:val="99"/>
    <w:rsid w:val="00E7006D"/>
    <w:rPr>
      <w:rFonts w:ascii="Times New Roman" w:hAnsi="Times New Roman"/>
      <w:b/>
      <w:caps/>
      <w:sz w:val="26"/>
      <w:lang w:eastAsia="ru-RU"/>
    </w:rPr>
  </w:style>
  <w:style w:type="character" w:customStyle="1" w:styleId="HTML3">
    <w:name w:val="Стандартный HTML Знак3"/>
    <w:uiPriority w:val="99"/>
    <w:semiHidden/>
    <w:rsid w:val="00E7006D"/>
    <w:rPr>
      <w:rFonts w:ascii="Courier New" w:hAnsi="Courier New" w:cs="Courier New"/>
      <w:sz w:val="20"/>
      <w:szCs w:val="20"/>
      <w:lang w:eastAsia="en-US"/>
    </w:rPr>
  </w:style>
  <w:style w:type="character" w:customStyle="1" w:styleId="HTML10">
    <w:name w:val="Стандартный HTML Знак1"/>
    <w:uiPriority w:val="99"/>
    <w:rsid w:val="00E7006D"/>
    <w:rPr>
      <w:rFonts w:ascii="Courier New" w:hAnsi="Courier New"/>
      <w:sz w:val="20"/>
      <w:lang w:eastAsia="en-US"/>
    </w:rPr>
  </w:style>
  <w:style w:type="character" w:customStyle="1" w:styleId="HTML11">
    <w:name w:val="Стандартный HTML Знак11"/>
    <w:uiPriority w:val="99"/>
    <w:semiHidden/>
    <w:rsid w:val="00E7006D"/>
    <w:rPr>
      <w:rFonts w:ascii="Courier New" w:hAnsi="Courier New"/>
      <w:sz w:val="20"/>
      <w:lang w:eastAsia="en-US"/>
    </w:rPr>
  </w:style>
  <w:style w:type="character" w:customStyle="1" w:styleId="HTMLPreformattedChar">
    <w:name w:val="HTML Preformatted Char"/>
    <w:uiPriority w:val="99"/>
    <w:rsid w:val="00E7006D"/>
    <w:rPr>
      <w:rFonts w:ascii="Courier New" w:hAnsi="Courier New"/>
      <w:sz w:val="20"/>
      <w:lang w:eastAsia="ru-RU"/>
    </w:rPr>
  </w:style>
  <w:style w:type="character" w:customStyle="1" w:styleId="3e">
    <w:name w:val="Основной текст с отступом Знак3"/>
    <w:uiPriority w:val="99"/>
    <w:semiHidden/>
    <w:rsid w:val="00E7006D"/>
    <w:rPr>
      <w:rFonts w:ascii="Calibri" w:hAnsi="Calibri" w:cs="Times New Roman"/>
      <w:lang w:eastAsia="en-US"/>
    </w:rPr>
  </w:style>
  <w:style w:type="character" w:customStyle="1" w:styleId="119">
    <w:name w:val="Основной текст с отступом Знак11"/>
    <w:uiPriority w:val="99"/>
    <w:semiHidden/>
    <w:rsid w:val="00E7006D"/>
    <w:rPr>
      <w:rFonts w:ascii="Calibri" w:hAnsi="Calibri"/>
      <w:lang w:eastAsia="en-US"/>
    </w:rPr>
  </w:style>
  <w:style w:type="character" w:customStyle="1" w:styleId="2fb">
    <w:name w:val="Название Знак2"/>
    <w:uiPriority w:val="99"/>
    <w:locked/>
    <w:rsid w:val="00E7006D"/>
    <w:rPr>
      <w:sz w:val="26"/>
      <w:lang w:eastAsia="en-US"/>
    </w:rPr>
  </w:style>
  <w:style w:type="character" w:customStyle="1" w:styleId="BodyText2Char">
    <w:name w:val="Body Text 2 Char"/>
    <w:aliases w:val="Основной текст 21 Char,Îñíîâíîé òåêñò 1 Char,Iniiaiie oaeno 1 Знак Знак Char"/>
    <w:uiPriority w:val="99"/>
    <w:rsid w:val="00E7006D"/>
    <w:rPr>
      <w:rFonts w:ascii="Times New Roman" w:hAnsi="Times New Roman"/>
      <w:sz w:val="26"/>
      <w:lang w:eastAsia="ru-RU"/>
    </w:rPr>
  </w:style>
  <w:style w:type="character" w:customStyle="1" w:styleId="3f">
    <w:name w:val="Название Знак3"/>
    <w:uiPriority w:val="10"/>
    <w:rsid w:val="00E7006D"/>
    <w:rPr>
      <w:rFonts w:ascii="Cambria" w:eastAsia="Times New Roman" w:hAnsi="Cambria" w:cs="Times New Roman"/>
      <w:b/>
      <w:bCs/>
      <w:kern w:val="28"/>
      <w:sz w:val="32"/>
      <w:szCs w:val="32"/>
      <w:lang w:eastAsia="en-US"/>
    </w:rPr>
  </w:style>
  <w:style w:type="character" w:customStyle="1" w:styleId="11a">
    <w:name w:val="Название Знак11"/>
    <w:uiPriority w:val="99"/>
    <w:rsid w:val="00E7006D"/>
    <w:rPr>
      <w:rFonts w:ascii="Calibri Light" w:hAnsi="Calibri Light"/>
      <w:b/>
      <w:kern w:val="28"/>
      <w:sz w:val="32"/>
      <w:lang w:eastAsia="en-US"/>
    </w:rPr>
  </w:style>
  <w:style w:type="character" w:customStyle="1" w:styleId="3f0">
    <w:name w:val="Основной текст Знак3"/>
    <w:rsid w:val="00E7006D"/>
    <w:rPr>
      <w:rFonts w:ascii="Calibri" w:hAnsi="Calibri" w:cs="Times New Roman"/>
      <w:lang w:eastAsia="en-US"/>
    </w:rPr>
  </w:style>
  <w:style w:type="character" w:customStyle="1" w:styleId="11b">
    <w:name w:val="Основной текст Знак11"/>
    <w:uiPriority w:val="99"/>
    <w:semiHidden/>
    <w:rsid w:val="00E7006D"/>
    <w:rPr>
      <w:rFonts w:ascii="Calibri" w:hAnsi="Calibri"/>
      <w:lang w:eastAsia="en-US"/>
    </w:rPr>
  </w:style>
  <w:style w:type="character" w:customStyle="1" w:styleId="230">
    <w:name w:val="Основной текст с отступом 2 Знак3"/>
    <w:uiPriority w:val="99"/>
    <w:semiHidden/>
    <w:rsid w:val="00E7006D"/>
    <w:rPr>
      <w:rFonts w:ascii="Calibri" w:hAnsi="Calibri" w:cs="Times New Roman"/>
      <w:lang w:eastAsia="en-US"/>
    </w:rPr>
  </w:style>
  <w:style w:type="character" w:customStyle="1" w:styleId="2110">
    <w:name w:val="Основной текст с отступом 2 Знак11"/>
    <w:uiPriority w:val="99"/>
    <w:semiHidden/>
    <w:rsid w:val="00E7006D"/>
    <w:rPr>
      <w:rFonts w:ascii="Calibri" w:hAnsi="Calibri"/>
      <w:lang w:eastAsia="en-US"/>
    </w:rPr>
  </w:style>
  <w:style w:type="character" w:customStyle="1" w:styleId="2fc">
    <w:name w:val="Приветствие Знак2"/>
    <w:link w:val="afffffffff9"/>
    <w:uiPriority w:val="99"/>
    <w:locked/>
    <w:rsid w:val="00E7006D"/>
    <w:rPr>
      <w:rFonts w:ascii="Calibri" w:hAnsi="Calibri"/>
      <w:sz w:val="22"/>
      <w:lang w:eastAsia="en-US"/>
    </w:rPr>
  </w:style>
  <w:style w:type="character" w:customStyle="1" w:styleId="BodyTextIndent2Char">
    <w:name w:val="Body Text Indent 2 Char"/>
    <w:uiPriority w:val="99"/>
    <w:rsid w:val="00E7006D"/>
    <w:rPr>
      <w:rFonts w:ascii="Times New Roman" w:hAnsi="Times New Roman"/>
    </w:rPr>
  </w:style>
  <w:style w:type="paragraph" w:styleId="afffffffffa">
    <w:name w:val="List"/>
    <w:basedOn w:val="a1"/>
    <w:qFormat/>
    <w:rsid w:val="00E7006D"/>
    <w:pPr>
      <w:spacing w:after="200" w:line="276" w:lineRule="auto"/>
      <w:ind w:left="283" w:hanging="283"/>
    </w:pPr>
    <w:rPr>
      <w:rFonts w:ascii="Calibri" w:hAnsi="Calibri"/>
      <w:sz w:val="22"/>
      <w:szCs w:val="22"/>
      <w:lang w:eastAsia="en-US"/>
    </w:rPr>
  </w:style>
  <w:style w:type="paragraph" w:styleId="2fd">
    <w:name w:val="List 2"/>
    <w:basedOn w:val="a1"/>
    <w:rsid w:val="00E7006D"/>
    <w:pPr>
      <w:spacing w:after="200" w:line="276" w:lineRule="auto"/>
      <w:ind w:left="566" w:hanging="283"/>
    </w:pPr>
    <w:rPr>
      <w:rFonts w:ascii="Calibri" w:hAnsi="Calibri"/>
      <w:sz w:val="22"/>
      <w:szCs w:val="22"/>
      <w:lang w:eastAsia="en-US"/>
    </w:rPr>
  </w:style>
  <w:style w:type="paragraph" w:styleId="afffffffff9">
    <w:name w:val="Salutation"/>
    <w:basedOn w:val="a1"/>
    <w:next w:val="a1"/>
    <w:link w:val="2fc"/>
    <w:uiPriority w:val="99"/>
    <w:rsid w:val="00E7006D"/>
    <w:pPr>
      <w:spacing w:after="200" w:line="276" w:lineRule="auto"/>
    </w:pPr>
    <w:rPr>
      <w:rFonts w:ascii="Calibri" w:hAnsi="Calibri"/>
      <w:sz w:val="22"/>
      <w:szCs w:val="20"/>
      <w:lang w:eastAsia="en-US"/>
    </w:rPr>
  </w:style>
  <w:style w:type="character" w:customStyle="1" w:styleId="afffffffffb">
    <w:name w:val="Приветствие Знак"/>
    <w:basedOn w:val="a2"/>
    <w:uiPriority w:val="99"/>
    <w:rsid w:val="00E7006D"/>
    <w:rPr>
      <w:rFonts w:ascii="TimesET" w:hAnsi="TimesET"/>
      <w:sz w:val="24"/>
      <w:szCs w:val="24"/>
    </w:rPr>
  </w:style>
  <w:style w:type="character" w:customStyle="1" w:styleId="3f1">
    <w:name w:val="Приветствие Знак3"/>
    <w:uiPriority w:val="99"/>
    <w:semiHidden/>
    <w:rsid w:val="00E7006D"/>
    <w:rPr>
      <w:rFonts w:ascii="Calibri" w:hAnsi="Calibri" w:cs="Times New Roman"/>
      <w:lang w:eastAsia="en-US"/>
    </w:rPr>
  </w:style>
  <w:style w:type="character" w:customStyle="1" w:styleId="1ff5">
    <w:name w:val="Приветствие Знак1"/>
    <w:uiPriority w:val="99"/>
    <w:semiHidden/>
    <w:rsid w:val="00E7006D"/>
    <w:rPr>
      <w:rFonts w:ascii="Calibri" w:hAnsi="Calibri"/>
      <w:lang w:eastAsia="en-US"/>
    </w:rPr>
  </w:style>
  <w:style w:type="character" w:customStyle="1" w:styleId="11c">
    <w:name w:val="Приветствие Знак11"/>
    <w:uiPriority w:val="99"/>
    <w:semiHidden/>
    <w:rsid w:val="00E7006D"/>
    <w:rPr>
      <w:rFonts w:ascii="Calibri" w:hAnsi="Calibri"/>
      <w:lang w:eastAsia="en-US"/>
    </w:rPr>
  </w:style>
  <w:style w:type="character" w:customStyle="1" w:styleId="2fe">
    <w:name w:val="Подзаголовок Знак2"/>
    <w:uiPriority w:val="99"/>
    <w:locked/>
    <w:rsid w:val="00E7006D"/>
    <w:rPr>
      <w:rFonts w:ascii="Arial" w:hAnsi="Arial"/>
      <w:sz w:val="24"/>
      <w:lang w:eastAsia="en-US"/>
    </w:rPr>
  </w:style>
  <w:style w:type="paragraph" w:styleId="afffffffffc">
    <w:name w:val="List Bullet"/>
    <w:basedOn w:val="a1"/>
    <w:autoRedefine/>
    <w:qFormat/>
    <w:rsid w:val="00E7006D"/>
    <w:pPr>
      <w:tabs>
        <w:tab w:val="num" w:pos="720"/>
      </w:tabs>
      <w:spacing w:after="200" w:line="276" w:lineRule="auto"/>
      <w:ind w:left="720" w:hanging="360"/>
    </w:pPr>
    <w:rPr>
      <w:rFonts w:ascii="Calibri" w:hAnsi="Calibri"/>
      <w:sz w:val="22"/>
      <w:szCs w:val="22"/>
      <w:lang w:eastAsia="en-US"/>
    </w:rPr>
  </w:style>
  <w:style w:type="character" w:customStyle="1" w:styleId="3f2">
    <w:name w:val="Подзаголовок Знак3"/>
    <w:uiPriority w:val="11"/>
    <w:rsid w:val="00E7006D"/>
    <w:rPr>
      <w:rFonts w:ascii="Cambria" w:eastAsia="Times New Roman" w:hAnsi="Cambria" w:cs="Times New Roman"/>
      <w:sz w:val="24"/>
      <w:szCs w:val="24"/>
      <w:lang w:eastAsia="en-US"/>
    </w:rPr>
  </w:style>
  <w:style w:type="character" w:customStyle="1" w:styleId="11d">
    <w:name w:val="Подзаголовок Знак11"/>
    <w:uiPriority w:val="99"/>
    <w:rsid w:val="00E7006D"/>
    <w:rPr>
      <w:rFonts w:ascii="Calibri Light" w:hAnsi="Calibri Light"/>
      <w:sz w:val="24"/>
      <w:lang w:eastAsia="en-US"/>
    </w:rPr>
  </w:style>
  <w:style w:type="paragraph" w:customStyle="1" w:styleId="afffffffffd">
    <w:name w:val="НИР"/>
    <w:basedOn w:val="a1"/>
    <w:uiPriority w:val="99"/>
    <w:qFormat/>
    <w:rsid w:val="00E7006D"/>
    <w:pPr>
      <w:spacing w:after="120" w:line="360" w:lineRule="auto"/>
      <w:ind w:firstLine="720"/>
      <w:jc w:val="both"/>
    </w:pPr>
    <w:rPr>
      <w:rFonts w:ascii="Times New Roman" w:hAnsi="Times New Roman"/>
      <w:color w:val="000000"/>
      <w:spacing w:val="5"/>
    </w:rPr>
  </w:style>
  <w:style w:type="paragraph" w:customStyle="1" w:styleId="font6">
    <w:name w:val="font6"/>
    <w:basedOn w:val="a1"/>
    <w:uiPriority w:val="99"/>
    <w:qFormat/>
    <w:rsid w:val="00E7006D"/>
    <w:pPr>
      <w:spacing w:before="100" w:beforeAutospacing="1" w:after="100" w:afterAutospacing="1"/>
    </w:pPr>
    <w:rPr>
      <w:rFonts w:ascii="Times New Roman" w:hAnsi="Times New Roman"/>
      <w:b/>
      <w:bCs/>
      <w:color w:val="000000"/>
      <w:sz w:val="16"/>
      <w:szCs w:val="16"/>
    </w:rPr>
  </w:style>
  <w:style w:type="paragraph" w:customStyle="1" w:styleId="font5">
    <w:name w:val="font5"/>
    <w:basedOn w:val="a1"/>
    <w:uiPriority w:val="99"/>
    <w:qFormat/>
    <w:rsid w:val="00E7006D"/>
    <w:pPr>
      <w:spacing w:before="100" w:beforeAutospacing="1" w:after="100" w:afterAutospacing="1"/>
    </w:pPr>
    <w:rPr>
      <w:rFonts w:ascii="Times New Roman" w:hAnsi="Times New Roman"/>
      <w:color w:val="000000"/>
      <w:sz w:val="16"/>
      <w:szCs w:val="16"/>
    </w:rPr>
  </w:style>
  <w:style w:type="character" w:customStyle="1" w:styleId="1ff6">
    <w:name w:val="Текст сноски Знак Знак Знак1"/>
    <w:aliases w:val="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Текст сноски Знак Знак З Знак"/>
    <w:uiPriority w:val="99"/>
    <w:rsid w:val="00E7006D"/>
  </w:style>
  <w:style w:type="character" w:customStyle="1" w:styleId="afffffffffe">
    <w:name w:val="a"/>
    <w:rsid w:val="001F2E3C"/>
  </w:style>
  <w:style w:type="paragraph" w:customStyle="1" w:styleId="s16">
    <w:name w:val="s_16"/>
    <w:basedOn w:val="a1"/>
    <w:uiPriority w:val="99"/>
    <w:qFormat/>
    <w:rsid w:val="002266BD"/>
    <w:pPr>
      <w:spacing w:before="100" w:beforeAutospacing="1" w:after="100" w:afterAutospacing="1"/>
    </w:pPr>
    <w:rPr>
      <w:rFonts w:ascii="Times New Roman" w:hAnsi="Times New Roman"/>
    </w:rPr>
  </w:style>
  <w:style w:type="paragraph" w:customStyle="1" w:styleId="affffffffff">
    <w:name w:val="Текст письма"/>
    <w:basedOn w:val="a1"/>
    <w:autoRedefine/>
    <w:qFormat/>
    <w:rsid w:val="004A7B05"/>
    <w:pPr>
      <w:ind w:left="4207" w:right="-2" w:hanging="4207"/>
    </w:pPr>
    <w:rPr>
      <w:rFonts w:ascii="Times New Roman" w:eastAsia="Calibri" w:hAnsi="Times New Roman"/>
      <w:lang w:eastAsia="en-US"/>
    </w:rPr>
  </w:style>
  <w:style w:type="paragraph" w:customStyle="1" w:styleId="FORMATTEXT0">
    <w:name w:val=".FORMATTEXT"/>
    <w:uiPriority w:val="99"/>
    <w:qFormat/>
    <w:rsid w:val="00F433DC"/>
    <w:pPr>
      <w:widowControl w:val="0"/>
      <w:autoSpaceDE w:val="0"/>
      <w:autoSpaceDN w:val="0"/>
      <w:adjustRightInd w:val="0"/>
    </w:pPr>
    <w:rPr>
      <w:sz w:val="24"/>
      <w:szCs w:val="24"/>
    </w:rPr>
  </w:style>
  <w:style w:type="character" w:customStyle="1" w:styleId="FontStyle16">
    <w:name w:val="Font Style16"/>
    <w:uiPriority w:val="99"/>
    <w:rsid w:val="00F433DC"/>
    <w:rPr>
      <w:rFonts w:ascii="Times New Roman" w:hAnsi="Times New Roman"/>
      <w:sz w:val="22"/>
    </w:rPr>
  </w:style>
  <w:style w:type="character" w:customStyle="1" w:styleId="WW8Num1z0">
    <w:name w:val="WW8Num1z0"/>
    <w:rsid w:val="00F433DC"/>
    <w:rPr>
      <w:rFonts w:cs="Times New Roman"/>
    </w:rPr>
  </w:style>
  <w:style w:type="character" w:customStyle="1" w:styleId="WW8Num2z0">
    <w:name w:val="WW8Num2z0"/>
    <w:rsid w:val="00F433DC"/>
    <w:rPr>
      <w:color w:val="auto"/>
    </w:rPr>
  </w:style>
  <w:style w:type="character" w:customStyle="1" w:styleId="WW8Num2z1">
    <w:name w:val="WW8Num2z1"/>
    <w:rsid w:val="00F433DC"/>
  </w:style>
  <w:style w:type="character" w:customStyle="1" w:styleId="WW8Num2z2">
    <w:name w:val="WW8Num2z2"/>
    <w:rsid w:val="00F433DC"/>
  </w:style>
  <w:style w:type="character" w:customStyle="1" w:styleId="WW8Num2z3">
    <w:name w:val="WW8Num2z3"/>
    <w:rsid w:val="00F433DC"/>
  </w:style>
  <w:style w:type="character" w:customStyle="1" w:styleId="WW8Num2z4">
    <w:name w:val="WW8Num2z4"/>
    <w:rsid w:val="00F433DC"/>
  </w:style>
  <w:style w:type="character" w:customStyle="1" w:styleId="WW8Num2z5">
    <w:name w:val="WW8Num2z5"/>
    <w:rsid w:val="00F433DC"/>
  </w:style>
  <w:style w:type="character" w:customStyle="1" w:styleId="WW8Num2z6">
    <w:name w:val="WW8Num2z6"/>
    <w:rsid w:val="00F433DC"/>
  </w:style>
  <w:style w:type="character" w:customStyle="1" w:styleId="WW8Num2z7">
    <w:name w:val="WW8Num2z7"/>
    <w:rsid w:val="00F433DC"/>
  </w:style>
  <w:style w:type="character" w:customStyle="1" w:styleId="WW8Num2z8">
    <w:name w:val="WW8Num2z8"/>
    <w:rsid w:val="00F433DC"/>
  </w:style>
  <w:style w:type="character" w:customStyle="1" w:styleId="WW8Num3z0">
    <w:name w:val="WW8Num3z0"/>
    <w:rsid w:val="00F433DC"/>
    <w:rPr>
      <w:color w:val="auto"/>
    </w:rPr>
  </w:style>
  <w:style w:type="character" w:customStyle="1" w:styleId="WW8Num3z1">
    <w:name w:val="WW8Num3z1"/>
    <w:rsid w:val="00F433DC"/>
  </w:style>
  <w:style w:type="character" w:customStyle="1" w:styleId="WW8Num3z2">
    <w:name w:val="WW8Num3z2"/>
    <w:rsid w:val="00F433DC"/>
  </w:style>
  <w:style w:type="character" w:customStyle="1" w:styleId="WW8Num3z3">
    <w:name w:val="WW8Num3z3"/>
    <w:rsid w:val="00F433DC"/>
  </w:style>
  <w:style w:type="character" w:customStyle="1" w:styleId="WW8Num3z4">
    <w:name w:val="WW8Num3z4"/>
    <w:rsid w:val="00F433DC"/>
  </w:style>
  <w:style w:type="character" w:customStyle="1" w:styleId="WW8Num3z5">
    <w:name w:val="WW8Num3z5"/>
    <w:rsid w:val="00F433DC"/>
  </w:style>
  <w:style w:type="character" w:customStyle="1" w:styleId="WW8Num3z6">
    <w:name w:val="WW8Num3z6"/>
    <w:rsid w:val="00F433DC"/>
  </w:style>
  <w:style w:type="character" w:customStyle="1" w:styleId="WW8Num3z7">
    <w:name w:val="WW8Num3z7"/>
    <w:rsid w:val="00F433DC"/>
  </w:style>
  <w:style w:type="character" w:customStyle="1" w:styleId="WW8Num3z8">
    <w:name w:val="WW8Num3z8"/>
    <w:rsid w:val="00F433DC"/>
  </w:style>
  <w:style w:type="character" w:customStyle="1" w:styleId="WW8Num4z0">
    <w:name w:val="WW8Num4z0"/>
    <w:rsid w:val="00F433DC"/>
    <w:rPr>
      <w:rFonts w:ascii="Times New Roman" w:hAnsi="Times New Roman" w:cs="Times New Roman"/>
      <w:color w:val="auto"/>
      <w:sz w:val="24"/>
      <w:szCs w:val="24"/>
    </w:rPr>
  </w:style>
  <w:style w:type="character" w:customStyle="1" w:styleId="WW8Num4z1">
    <w:name w:val="WW8Num4z1"/>
    <w:rsid w:val="00F433DC"/>
    <w:rPr>
      <w:rFonts w:cs="Times New Roman"/>
    </w:rPr>
  </w:style>
  <w:style w:type="character" w:customStyle="1" w:styleId="WW8Num5z0">
    <w:name w:val="WW8Num5z0"/>
    <w:rsid w:val="00F433DC"/>
    <w:rPr>
      <w:rFonts w:cs="Times New Roman"/>
    </w:rPr>
  </w:style>
  <w:style w:type="character" w:customStyle="1" w:styleId="WW8Num6z0">
    <w:name w:val="WW8Num6z0"/>
    <w:rsid w:val="00F433DC"/>
    <w:rPr>
      <w:rFonts w:cs="Times New Roman"/>
    </w:rPr>
  </w:style>
  <w:style w:type="character" w:customStyle="1" w:styleId="WW8Num6z3">
    <w:name w:val="WW8Num6z3"/>
    <w:rsid w:val="00F433DC"/>
    <w:rPr>
      <w:rFonts w:ascii="TimesNewRomanPSMT" w:eastAsia="Times New Roman" w:hAnsi="TimesNewRomanPSMT" w:cs="TimesNewRomanPSMT"/>
    </w:rPr>
  </w:style>
  <w:style w:type="character" w:customStyle="1" w:styleId="WW8Num7z0">
    <w:name w:val="WW8Num7z0"/>
    <w:rsid w:val="00F433DC"/>
    <w:rPr>
      <w:rFonts w:cs="Times New Roman"/>
    </w:rPr>
  </w:style>
  <w:style w:type="character" w:customStyle="1" w:styleId="WW8Num8z0">
    <w:name w:val="WW8Num8z0"/>
    <w:rsid w:val="00F433DC"/>
    <w:rPr>
      <w:rFonts w:cs="Times New Roman"/>
    </w:rPr>
  </w:style>
  <w:style w:type="character" w:customStyle="1" w:styleId="WW8Num9z0">
    <w:name w:val="WW8Num9z0"/>
    <w:rsid w:val="00F433DC"/>
    <w:rPr>
      <w:rFonts w:ascii="Symbol" w:hAnsi="Symbol" w:cs="Symbol"/>
    </w:rPr>
  </w:style>
  <w:style w:type="character" w:customStyle="1" w:styleId="WW8Num9z1">
    <w:name w:val="WW8Num9z1"/>
    <w:rsid w:val="00F433DC"/>
    <w:rPr>
      <w:rFonts w:ascii="Courier New" w:hAnsi="Courier New" w:cs="Courier New"/>
    </w:rPr>
  </w:style>
  <w:style w:type="character" w:customStyle="1" w:styleId="WW8Num9z2">
    <w:name w:val="WW8Num9z2"/>
    <w:rsid w:val="00F433DC"/>
    <w:rPr>
      <w:rFonts w:ascii="Wingdings" w:hAnsi="Wingdings" w:cs="Wingdings"/>
    </w:rPr>
  </w:style>
  <w:style w:type="character" w:customStyle="1" w:styleId="WW8Num10z0">
    <w:name w:val="WW8Num10z0"/>
    <w:rsid w:val="00F433DC"/>
    <w:rPr>
      <w:rFonts w:ascii="Times New Roman" w:hAnsi="Times New Roman" w:cs="Times New Roman"/>
      <w:color w:val="auto"/>
      <w:sz w:val="24"/>
      <w:szCs w:val="24"/>
    </w:rPr>
  </w:style>
  <w:style w:type="character" w:customStyle="1" w:styleId="WW8Num10z1">
    <w:name w:val="WW8Num10z1"/>
    <w:rsid w:val="00F433DC"/>
    <w:rPr>
      <w:rFonts w:cs="Times New Roman"/>
    </w:rPr>
  </w:style>
  <w:style w:type="character" w:customStyle="1" w:styleId="WW8Num11z0">
    <w:name w:val="WW8Num11z0"/>
    <w:rsid w:val="00F433DC"/>
    <w:rPr>
      <w:rFonts w:cs="Times New Roman"/>
      <w:sz w:val="20"/>
      <w:szCs w:val="20"/>
    </w:rPr>
  </w:style>
  <w:style w:type="character" w:customStyle="1" w:styleId="WW8Num11z1">
    <w:name w:val="WW8Num11z1"/>
    <w:rsid w:val="00F433DC"/>
    <w:rPr>
      <w:rFonts w:ascii="Vrinda" w:hAnsi="Vrinda" w:cs="Vrinda"/>
      <w:color w:val="auto"/>
    </w:rPr>
  </w:style>
  <w:style w:type="character" w:customStyle="1" w:styleId="WW8Num11z2">
    <w:name w:val="WW8Num11z2"/>
    <w:rsid w:val="00F433DC"/>
    <w:rPr>
      <w:rFonts w:cs="Times New Roman"/>
    </w:rPr>
  </w:style>
  <w:style w:type="character" w:customStyle="1" w:styleId="WW8Num12z0">
    <w:name w:val="WW8Num12z0"/>
    <w:rsid w:val="00F433DC"/>
    <w:rPr>
      <w:rFonts w:cs="Times New Roman"/>
    </w:rPr>
  </w:style>
  <w:style w:type="character" w:customStyle="1" w:styleId="WW8Num12z1">
    <w:name w:val="WW8Num12z1"/>
    <w:rsid w:val="00F433DC"/>
    <w:rPr>
      <w:rFonts w:ascii="Vrinda" w:hAnsi="Vrinda" w:cs="Vrinda"/>
      <w:color w:val="auto"/>
    </w:rPr>
  </w:style>
  <w:style w:type="character" w:customStyle="1" w:styleId="WW8Num13z0">
    <w:name w:val="WW8Num13z0"/>
    <w:rsid w:val="00F433DC"/>
    <w:rPr>
      <w:rFonts w:cs="Times New Roman"/>
    </w:rPr>
  </w:style>
  <w:style w:type="character" w:customStyle="1" w:styleId="WW8Num14z0">
    <w:name w:val="WW8Num14z0"/>
    <w:rsid w:val="00F433DC"/>
    <w:rPr>
      <w:rFonts w:cs="Times New Roman"/>
    </w:rPr>
  </w:style>
  <w:style w:type="character" w:customStyle="1" w:styleId="WW8Num15z0">
    <w:name w:val="WW8Num15z0"/>
    <w:rsid w:val="00F433DC"/>
    <w:rPr>
      <w:rFonts w:cs="Times New Roman"/>
    </w:rPr>
  </w:style>
  <w:style w:type="character" w:customStyle="1" w:styleId="WW8Num15z1">
    <w:name w:val="WW8Num15z1"/>
    <w:rsid w:val="00F433DC"/>
    <w:rPr>
      <w:rFonts w:ascii="Vrinda" w:hAnsi="Vrinda" w:cs="Vrinda"/>
      <w:color w:val="auto"/>
    </w:rPr>
  </w:style>
  <w:style w:type="character" w:customStyle="1" w:styleId="WW8Num16z0">
    <w:name w:val="WW8Num16z0"/>
    <w:rsid w:val="00F433DC"/>
    <w:rPr>
      <w:rFonts w:cs="Times New Roman"/>
    </w:rPr>
  </w:style>
  <w:style w:type="character" w:customStyle="1" w:styleId="WW8Num17z0">
    <w:name w:val="WW8Num17z0"/>
    <w:rsid w:val="00F433DC"/>
    <w:rPr>
      <w:rFonts w:cs="Times New Roman"/>
    </w:rPr>
  </w:style>
  <w:style w:type="character" w:customStyle="1" w:styleId="WW8Num18z0">
    <w:name w:val="WW8Num18z0"/>
    <w:rsid w:val="00F433DC"/>
    <w:rPr>
      <w:color w:val="auto"/>
    </w:rPr>
  </w:style>
  <w:style w:type="character" w:customStyle="1" w:styleId="WW8Num18z1">
    <w:name w:val="WW8Num18z1"/>
    <w:rsid w:val="00F433DC"/>
  </w:style>
  <w:style w:type="character" w:customStyle="1" w:styleId="WW8Num18z2">
    <w:name w:val="WW8Num18z2"/>
    <w:rsid w:val="00F433DC"/>
  </w:style>
  <w:style w:type="character" w:customStyle="1" w:styleId="WW8Num18z3">
    <w:name w:val="WW8Num18z3"/>
    <w:rsid w:val="00F433DC"/>
  </w:style>
  <w:style w:type="character" w:customStyle="1" w:styleId="WW8Num18z4">
    <w:name w:val="WW8Num18z4"/>
    <w:rsid w:val="00F433DC"/>
  </w:style>
  <w:style w:type="character" w:customStyle="1" w:styleId="WW8Num18z5">
    <w:name w:val="WW8Num18z5"/>
    <w:rsid w:val="00F433DC"/>
  </w:style>
  <w:style w:type="character" w:customStyle="1" w:styleId="WW8Num18z6">
    <w:name w:val="WW8Num18z6"/>
    <w:rsid w:val="00F433DC"/>
  </w:style>
  <w:style w:type="character" w:customStyle="1" w:styleId="WW8Num18z7">
    <w:name w:val="WW8Num18z7"/>
    <w:rsid w:val="00F433DC"/>
  </w:style>
  <w:style w:type="character" w:customStyle="1" w:styleId="WW8Num18z8">
    <w:name w:val="WW8Num18z8"/>
    <w:rsid w:val="00F433DC"/>
  </w:style>
  <w:style w:type="character" w:customStyle="1" w:styleId="WW8Num19z0">
    <w:name w:val="WW8Num19z0"/>
    <w:rsid w:val="00F433DC"/>
    <w:rPr>
      <w:rFonts w:cs="Times New Roman"/>
    </w:rPr>
  </w:style>
  <w:style w:type="character" w:customStyle="1" w:styleId="WW8Num20z0">
    <w:name w:val="WW8Num20z0"/>
    <w:rsid w:val="00F433DC"/>
    <w:rPr>
      <w:rFonts w:cs="Times New Roman"/>
    </w:rPr>
  </w:style>
  <w:style w:type="character" w:customStyle="1" w:styleId="WW8Num21z0">
    <w:name w:val="WW8Num21z0"/>
    <w:rsid w:val="00F433DC"/>
    <w:rPr>
      <w:rFonts w:cs="Times New Roman"/>
      <w:sz w:val="20"/>
      <w:szCs w:val="20"/>
    </w:rPr>
  </w:style>
  <w:style w:type="character" w:customStyle="1" w:styleId="WW8Num21z1">
    <w:name w:val="WW8Num21z1"/>
    <w:rsid w:val="00F433DC"/>
    <w:rPr>
      <w:rFonts w:ascii="Vrinda" w:hAnsi="Vrinda" w:cs="Vrinda"/>
      <w:color w:val="auto"/>
    </w:rPr>
  </w:style>
  <w:style w:type="character" w:customStyle="1" w:styleId="WW8Num21z2">
    <w:name w:val="WW8Num21z2"/>
    <w:rsid w:val="00F433DC"/>
    <w:rPr>
      <w:rFonts w:cs="Times New Roman"/>
    </w:rPr>
  </w:style>
  <w:style w:type="character" w:customStyle="1" w:styleId="WW8Num22z0">
    <w:name w:val="WW8Num22z0"/>
    <w:rsid w:val="00F433DC"/>
  </w:style>
  <w:style w:type="character" w:customStyle="1" w:styleId="WW8Num22z1">
    <w:name w:val="WW8Num22z1"/>
    <w:rsid w:val="00F433DC"/>
  </w:style>
  <w:style w:type="character" w:customStyle="1" w:styleId="WW8Num22z2">
    <w:name w:val="WW8Num22z2"/>
    <w:rsid w:val="00F433DC"/>
  </w:style>
  <w:style w:type="character" w:customStyle="1" w:styleId="WW8Num22z3">
    <w:name w:val="WW8Num22z3"/>
    <w:rsid w:val="00F433DC"/>
  </w:style>
  <w:style w:type="character" w:customStyle="1" w:styleId="WW8Num22z4">
    <w:name w:val="WW8Num22z4"/>
    <w:rsid w:val="00F433DC"/>
  </w:style>
  <w:style w:type="character" w:customStyle="1" w:styleId="WW8Num22z5">
    <w:name w:val="WW8Num22z5"/>
    <w:rsid w:val="00F433DC"/>
  </w:style>
  <w:style w:type="character" w:customStyle="1" w:styleId="WW8Num22z6">
    <w:name w:val="WW8Num22z6"/>
    <w:rsid w:val="00F433DC"/>
  </w:style>
  <w:style w:type="character" w:customStyle="1" w:styleId="WW8Num22z7">
    <w:name w:val="WW8Num22z7"/>
    <w:rsid w:val="00F433DC"/>
  </w:style>
  <w:style w:type="character" w:customStyle="1" w:styleId="WW8Num22z8">
    <w:name w:val="WW8Num22z8"/>
    <w:rsid w:val="00F433DC"/>
  </w:style>
  <w:style w:type="character" w:customStyle="1" w:styleId="WW8Num23z0">
    <w:name w:val="WW8Num23z0"/>
    <w:rsid w:val="00F433DC"/>
    <w:rPr>
      <w:rFonts w:cs="Times New Roman"/>
    </w:rPr>
  </w:style>
  <w:style w:type="character" w:customStyle="1" w:styleId="WW8Num24z0">
    <w:name w:val="WW8Num24z0"/>
    <w:rsid w:val="00F433DC"/>
    <w:rPr>
      <w:rFonts w:cs="Times New Roman"/>
    </w:rPr>
  </w:style>
  <w:style w:type="character" w:customStyle="1" w:styleId="WW8Num25z0">
    <w:name w:val="WW8Num25z0"/>
    <w:rsid w:val="00F433DC"/>
  </w:style>
  <w:style w:type="character" w:customStyle="1" w:styleId="WW8Num25z1">
    <w:name w:val="WW8Num25z1"/>
    <w:rsid w:val="00F433DC"/>
  </w:style>
  <w:style w:type="character" w:customStyle="1" w:styleId="WW8Num25z2">
    <w:name w:val="WW8Num25z2"/>
    <w:rsid w:val="00F433DC"/>
  </w:style>
  <w:style w:type="character" w:customStyle="1" w:styleId="WW8Num25z3">
    <w:name w:val="WW8Num25z3"/>
    <w:rsid w:val="00F433DC"/>
  </w:style>
  <w:style w:type="character" w:customStyle="1" w:styleId="WW8Num25z4">
    <w:name w:val="WW8Num25z4"/>
    <w:rsid w:val="00F433DC"/>
  </w:style>
  <w:style w:type="character" w:customStyle="1" w:styleId="WW8Num25z5">
    <w:name w:val="WW8Num25z5"/>
    <w:rsid w:val="00F433DC"/>
  </w:style>
  <w:style w:type="character" w:customStyle="1" w:styleId="WW8Num25z6">
    <w:name w:val="WW8Num25z6"/>
    <w:rsid w:val="00F433DC"/>
  </w:style>
  <w:style w:type="character" w:customStyle="1" w:styleId="WW8Num25z7">
    <w:name w:val="WW8Num25z7"/>
    <w:rsid w:val="00F433DC"/>
  </w:style>
  <w:style w:type="character" w:customStyle="1" w:styleId="WW8Num25z8">
    <w:name w:val="WW8Num25z8"/>
    <w:rsid w:val="00F433DC"/>
  </w:style>
  <w:style w:type="character" w:customStyle="1" w:styleId="1ff7">
    <w:name w:val="Основной шрифт абзаца1"/>
    <w:rsid w:val="00F433DC"/>
  </w:style>
  <w:style w:type="character" w:customStyle="1" w:styleId="1ff8">
    <w:name w:val="Знак примечания1"/>
    <w:rsid w:val="00F433DC"/>
    <w:rPr>
      <w:rFonts w:cs="Times New Roman"/>
      <w:sz w:val="16"/>
    </w:rPr>
  </w:style>
  <w:style w:type="character" w:customStyle="1" w:styleId="affffffffff0">
    <w:name w:val="Символ сноски"/>
    <w:rsid w:val="00F433DC"/>
    <w:rPr>
      <w:rFonts w:cs="Times New Roman"/>
      <w:vertAlign w:val="superscript"/>
    </w:rPr>
  </w:style>
  <w:style w:type="paragraph" w:customStyle="1" w:styleId="1ff9">
    <w:name w:val="Указатель1"/>
    <w:basedOn w:val="a1"/>
    <w:uiPriority w:val="99"/>
    <w:qFormat/>
    <w:rsid w:val="00F433DC"/>
    <w:pPr>
      <w:suppressLineNumbers/>
      <w:suppressAutoHyphens/>
    </w:pPr>
    <w:rPr>
      <w:rFonts w:ascii="Times New Roman" w:hAnsi="Times New Roman" w:cs="Arial"/>
      <w:lang w:eastAsia="zh-CN"/>
    </w:rPr>
  </w:style>
  <w:style w:type="paragraph" w:styleId="affffffffff1">
    <w:name w:val="toa heading"/>
    <w:basedOn w:val="12"/>
    <w:next w:val="a1"/>
    <w:rsid w:val="00F433DC"/>
    <w:pPr>
      <w:keepLines/>
      <w:suppressAutoHyphens/>
      <w:spacing w:before="240" w:line="256" w:lineRule="auto"/>
      <w:jc w:val="left"/>
      <w:outlineLvl w:val="9"/>
    </w:pPr>
    <w:rPr>
      <w:rFonts w:ascii="Calibri Light" w:hAnsi="Calibri Light" w:cs="Calibri Light"/>
      <w:color w:val="2E74B5"/>
      <w:sz w:val="32"/>
      <w:szCs w:val="32"/>
      <w:lang w:eastAsia="zh-CN"/>
    </w:rPr>
  </w:style>
  <w:style w:type="paragraph" w:customStyle="1" w:styleId="1ffa">
    <w:name w:val="Схема документа1"/>
    <w:basedOn w:val="a1"/>
    <w:uiPriority w:val="99"/>
    <w:qFormat/>
    <w:rsid w:val="00F433DC"/>
    <w:pPr>
      <w:shd w:val="clear" w:color="auto" w:fill="000080"/>
      <w:suppressAutoHyphens/>
    </w:pPr>
    <w:rPr>
      <w:rFonts w:ascii="Tahoma" w:hAnsi="Tahoma" w:cs="Tahoma"/>
      <w:sz w:val="20"/>
      <w:szCs w:val="20"/>
      <w:lang w:eastAsia="zh-CN"/>
    </w:rPr>
  </w:style>
  <w:style w:type="paragraph" w:customStyle="1" w:styleId="1ffb">
    <w:name w:val="Название объекта1"/>
    <w:basedOn w:val="a1"/>
    <w:next w:val="a1"/>
    <w:uiPriority w:val="99"/>
    <w:qFormat/>
    <w:rsid w:val="00F433DC"/>
    <w:pPr>
      <w:suppressAutoHyphens/>
      <w:spacing w:before="120" w:after="120"/>
      <w:jc w:val="center"/>
    </w:pPr>
    <w:rPr>
      <w:rFonts w:ascii="Times New Roman" w:hAnsi="Times New Roman"/>
      <w:b/>
      <w:bCs/>
      <w:sz w:val="22"/>
      <w:szCs w:val="22"/>
      <w:lang w:eastAsia="zh-CN"/>
    </w:rPr>
  </w:style>
  <w:style w:type="paragraph" w:customStyle="1" w:styleId="1ffc">
    <w:name w:val="Текст примечания1"/>
    <w:basedOn w:val="a1"/>
    <w:uiPriority w:val="99"/>
    <w:qFormat/>
    <w:rsid w:val="00F433DC"/>
    <w:pPr>
      <w:suppressAutoHyphens/>
      <w:snapToGrid w:val="0"/>
    </w:pPr>
    <w:rPr>
      <w:rFonts w:ascii="Times New Roman" w:hAnsi="Times New Roman"/>
      <w:sz w:val="20"/>
      <w:szCs w:val="20"/>
      <w:lang w:eastAsia="zh-CN"/>
    </w:rPr>
  </w:style>
  <w:style w:type="character" w:customStyle="1" w:styleId="1ffd">
    <w:name w:val="Текст сноски Знак1"/>
    <w:aliases w:val="single space Знак,footnote text Знак,Текст сноски-FN Знак,Footnote Text Char Знак Знак Знак,Footnote Text Char Знак Знак1,Текст сноски Знак Знак1,single space Знак1,footnote text Знак1,Текст сноски-FN Знак1,Footnote Text Char Знак Зна"/>
    <w:basedOn w:val="a2"/>
    <w:uiPriority w:val="99"/>
    <w:rsid w:val="00F433DC"/>
    <w:rPr>
      <w:rFonts w:ascii="Times New Roman" w:eastAsia="Times New Roman" w:hAnsi="Times New Roman"/>
      <w:lang w:eastAsia="zh-CN"/>
    </w:rPr>
  </w:style>
  <w:style w:type="paragraph" w:customStyle="1" w:styleId="104">
    <w:name w:val="Оглавление 10"/>
    <w:basedOn w:val="1ff9"/>
    <w:uiPriority w:val="99"/>
    <w:qFormat/>
    <w:rsid w:val="00F433DC"/>
    <w:pPr>
      <w:tabs>
        <w:tab w:val="right" w:leader="dot" w:pos="7091"/>
      </w:tabs>
      <w:ind w:left="2547"/>
    </w:pPr>
  </w:style>
  <w:style w:type="paragraph" w:customStyle="1" w:styleId="affffffffff2">
    <w:name w:val="Заголовок таблицы"/>
    <w:basedOn w:val="affb"/>
    <w:uiPriority w:val="99"/>
    <w:qFormat/>
    <w:rsid w:val="00F433DC"/>
    <w:pPr>
      <w:widowControl/>
      <w:jc w:val="center"/>
    </w:pPr>
    <w:rPr>
      <w:rFonts w:eastAsia="Times New Roman" w:cs="Times New Roman"/>
      <w:b/>
      <w:bCs/>
      <w:kern w:val="0"/>
      <w:lang w:eastAsia="zh-CN" w:bidi="ar-SA"/>
    </w:rPr>
  </w:style>
  <w:style w:type="character" w:customStyle="1" w:styleId="StrongEmphasis">
    <w:name w:val="Strong Emphasis"/>
    <w:rsid w:val="00F433DC"/>
    <w:rPr>
      <w:b/>
      <w:bCs/>
    </w:rPr>
  </w:style>
  <w:style w:type="paragraph" w:customStyle="1" w:styleId="Textbody">
    <w:name w:val="Text body"/>
    <w:basedOn w:val="a1"/>
    <w:uiPriority w:val="99"/>
    <w:qFormat/>
    <w:rsid w:val="00F433DC"/>
    <w:pPr>
      <w:widowControl w:val="0"/>
      <w:suppressAutoHyphens/>
      <w:autoSpaceDN w:val="0"/>
      <w:spacing w:after="120"/>
      <w:textAlignment w:val="baseline"/>
    </w:pPr>
    <w:rPr>
      <w:rFonts w:ascii="Times New Roman" w:eastAsia="Andale Sans UI" w:hAnsi="Times New Roman" w:cs="Tahoma"/>
      <w:kern w:val="3"/>
      <w:lang w:val="de-DE" w:eastAsia="ja-JP" w:bidi="fa-IR"/>
    </w:rPr>
  </w:style>
  <w:style w:type="paragraph" w:customStyle="1" w:styleId="consplusnonformatbullet1gif">
    <w:name w:val="consplusnonformatbullet1.gif"/>
    <w:basedOn w:val="a1"/>
    <w:uiPriority w:val="99"/>
    <w:qFormat/>
    <w:rsid w:val="009314EE"/>
    <w:rPr>
      <w:rFonts w:ascii="Verdana" w:hAnsi="Verdana"/>
      <w:sz w:val="22"/>
      <w:szCs w:val="22"/>
    </w:rPr>
  </w:style>
  <w:style w:type="paragraph" w:customStyle="1" w:styleId="consplusnonformatbullet2gif">
    <w:name w:val="consplusnonformatbullet2.gif"/>
    <w:basedOn w:val="a1"/>
    <w:uiPriority w:val="99"/>
    <w:qFormat/>
    <w:rsid w:val="009314EE"/>
    <w:rPr>
      <w:rFonts w:ascii="Verdana" w:hAnsi="Verdana"/>
      <w:sz w:val="22"/>
      <w:szCs w:val="22"/>
    </w:rPr>
  </w:style>
  <w:style w:type="paragraph" w:customStyle="1" w:styleId="consplusnonformatbullet3gif">
    <w:name w:val="consplusnonformatbullet3.gif"/>
    <w:basedOn w:val="a1"/>
    <w:uiPriority w:val="99"/>
    <w:qFormat/>
    <w:rsid w:val="009314EE"/>
    <w:rPr>
      <w:rFonts w:ascii="Verdana" w:hAnsi="Verdana"/>
      <w:sz w:val="22"/>
      <w:szCs w:val="22"/>
    </w:rPr>
  </w:style>
  <w:style w:type="paragraph" w:customStyle="1" w:styleId="a1bullet1gif">
    <w:name w:val="a1bullet1.gif"/>
    <w:basedOn w:val="a1"/>
    <w:uiPriority w:val="99"/>
    <w:qFormat/>
    <w:rsid w:val="00E8040E"/>
    <w:pPr>
      <w:spacing w:before="100" w:beforeAutospacing="1" w:after="100" w:afterAutospacing="1"/>
    </w:pPr>
    <w:rPr>
      <w:rFonts w:ascii="Times New Roman" w:hAnsi="Times New Roman"/>
    </w:rPr>
  </w:style>
  <w:style w:type="paragraph" w:customStyle="1" w:styleId="a1bullet3gif">
    <w:name w:val="a1bullet3.gif"/>
    <w:basedOn w:val="a1"/>
    <w:uiPriority w:val="99"/>
    <w:qFormat/>
    <w:rsid w:val="00E8040E"/>
    <w:pPr>
      <w:spacing w:before="100" w:beforeAutospacing="1" w:after="100" w:afterAutospacing="1"/>
    </w:pPr>
    <w:rPr>
      <w:rFonts w:ascii="Times New Roman" w:hAnsi="Times New Roman"/>
    </w:rPr>
  </w:style>
  <w:style w:type="paragraph" w:customStyle="1" w:styleId="unformattext">
    <w:name w:val="unformattext"/>
    <w:basedOn w:val="a1"/>
    <w:uiPriority w:val="99"/>
    <w:qFormat/>
    <w:rsid w:val="003E5CE9"/>
    <w:pPr>
      <w:spacing w:before="100" w:beforeAutospacing="1" w:after="100" w:afterAutospacing="1"/>
    </w:pPr>
    <w:rPr>
      <w:rFonts w:ascii="Times New Roman" w:hAnsi="Times New Roman"/>
    </w:rPr>
  </w:style>
  <w:style w:type="character" w:customStyle="1" w:styleId="ConsPlusNonformat0">
    <w:name w:val="ConsPlusNonformat Знак"/>
    <w:basedOn w:val="a2"/>
    <w:link w:val="ConsPlusNonformat"/>
    <w:locked/>
    <w:rsid w:val="006C1F65"/>
    <w:rPr>
      <w:rFonts w:ascii="Courier New" w:hAnsi="Courier New" w:cs="Courier New"/>
      <w:lang w:val="ru-RU" w:eastAsia="ru-RU" w:bidi="ar-SA"/>
    </w:rPr>
  </w:style>
  <w:style w:type="character" w:customStyle="1" w:styleId="snippetequal">
    <w:name w:val="snippet_equal"/>
    <w:basedOn w:val="a2"/>
    <w:rsid w:val="00F61550"/>
  </w:style>
  <w:style w:type="paragraph" w:customStyle="1" w:styleId="affffffffff3">
    <w:name w:val="Номер"/>
    <w:basedOn w:val="a1"/>
    <w:uiPriority w:val="99"/>
    <w:qFormat/>
    <w:rsid w:val="00204E37"/>
    <w:pPr>
      <w:jc w:val="center"/>
    </w:pPr>
    <w:rPr>
      <w:rFonts w:ascii="Times New Roman" w:hAnsi="Times New Roman"/>
      <w:sz w:val="28"/>
      <w:szCs w:val="20"/>
    </w:rPr>
  </w:style>
  <w:style w:type="paragraph" w:customStyle="1" w:styleId="Web">
    <w:name w:val="Обычный (Web)"/>
    <w:basedOn w:val="a1"/>
    <w:uiPriority w:val="99"/>
    <w:qFormat/>
    <w:rsid w:val="00204E37"/>
    <w:pPr>
      <w:spacing w:before="100" w:beforeAutospacing="1" w:after="100" w:afterAutospacing="1"/>
    </w:pPr>
    <w:rPr>
      <w:rFonts w:ascii="Arial" w:hAnsi="Arial" w:cs="Arial"/>
      <w:sz w:val="20"/>
      <w:szCs w:val="20"/>
    </w:rPr>
  </w:style>
  <w:style w:type="paragraph" w:customStyle="1" w:styleId="CharChar4">
    <w:name w:val="Char Char4 Знак Знак Знак"/>
    <w:basedOn w:val="a1"/>
    <w:uiPriority w:val="99"/>
    <w:qFormat/>
    <w:rsid w:val="00204E37"/>
    <w:pPr>
      <w:spacing w:after="160" w:line="240" w:lineRule="exact"/>
    </w:pPr>
    <w:rPr>
      <w:rFonts w:ascii="Verdana" w:hAnsi="Verdana"/>
      <w:sz w:val="20"/>
      <w:szCs w:val="20"/>
      <w:lang w:val="en-US" w:eastAsia="en-US"/>
    </w:rPr>
  </w:style>
  <w:style w:type="paragraph" w:customStyle="1" w:styleId="affffffffff4">
    <w:name w:val="Основной шрифт"/>
    <w:basedOn w:val="a1"/>
    <w:uiPriority w:val="99"/>
    <w:qFormat/>
    <w:rsid w:val="00204E37"/>
    <w:pPr>
      <w:spacing w:after="120"/>
      <w:ind w:firstLine="709"/>
      <w:jc w:val="both"/>
    </w:pPr>
    <w:rPr>
      <w:rFonts w:ascii="Times New Roman" w:eastAsia="Batang" w:hAnsi="Times New Roman"/>
      <w:sz w:val="26"/>
      <w:lang w:eastAsia="ko-KR"/>
    </w:rPr>
  </w:style>
  <w:style w:type="character" w:customStyle="1" w:styleId="520">
    <w:name w:val="Знак Знак52"/>
    <w:rsid w:val="00204E37"/>
    <w:rPr>
      <w:b/>
      <w:bCs/>
      <w:sz w:val="36"/>
      <w:szCs w:val="36"/>
      <w:lang w:val="ru-RU" w:eastAsia="ru-RU" w:bidi="ar-SA"/>
    </w:rPr>
  </w:style>
  <w:style w:type="paragraph" w:customStyle="1" w:styleId="Point">
    <w:name w:val="Point"/>
    <w:basedOn w:val="a1"/>
    <w:uiPriority w:val="99"/>
    <w:qFormat/>
    <w:rsid w:val="00204E37"/>
    <w:pPr>
      <w:spacing w:before="120" w:line="288" w:lineRule="auto"/>
      <w:ind w:firstLine="720"/>
      <w:jc w:val="both"/>
    </w:pPr>
    <w:rPr>
      <w:rFonts w:ascii="Times New Roman" w:hAnsi="Times New Roman"/>
    </w:rPr>
  </w:style>
  <w:style w:type="character" w:customStyle="1" w:styleId="PointChar">
    <w:name w:val="Point Char"/>
    <w:rsid w:val="00204E37"/>
    <w:rPr>
      <w:sz w:val="24"/>
      <w:szCs w:val="24"/>
      <w:lang w:val="ru-RU" w:eastAsia="ru-RU" w:bidi="ar-SA"/>
    </w:rPr>
  </w:style>
  <w:style w:type="character" w:customStyle="1" w:styleId="420">
    <w:name w:val="Знак Знак42"/>
    <w:rsid w:val="00204E37"/>
    <w:rPr>
      <w:sz w:val="24"/>
      <w:szCs w:val="24"/>
      <w:lang w:val="ru-RU" w:eastAsia="ru-RU" w:bidi="ar-SA"/>
    </w:rPr>
  </w:style>
  <w:style w:type="paragraph" w:customStyle="1" w:styleId="BodyText22">
    <w:name w:val="Body Text 22"/>
    <w:basedOn w:val="a1"/>
    <w:uiPriority w:val="99"/>
    <w:qFormat/>
    <w:rsid w:val="00204E37"/>
    <w:pPr>
      <w:ind w:firstLine="709"/>
      <w:jc w:val="both"/>
    </w:pPr>
    <w:rPr>
      <w:rFonts w:ascii="Times New Roman" w:hAnsi="Times New Roman"/>
      <w:szCs w:val="20"/>
    </w:rPr>
  </w:style>
  <w:style w:type="paragraph" w:customStyle="1" w:styleId="BodyText21">
    <w:name w:val="Body Text 2.Основной текст 1"/>
    <w:basedOn w:val="a1"/>
    <w:uiPriority w:val="99"/>
    <w:qFormat/>
    <w:rsid w:val="00204E37"/>
    <w:pPr>
      <w:ind w:firstLine="720"/>
      <w:jc w:val="both"/>
    </w:pPr>
    <w:rPr>
      <w:rFonts w:ascii="Times New Roman" w:hAnsi="Times New Roman"/>
      <w:sz w:val="28"/>
      <w:szCs w:val="20"/>
    </w:rPr>
  </w:style>
  <w:style w:type="paragraph" w:customStyle="1" w:styleId="affffffffff5">
    <w:name w:val="Скобки буквы"/>
    <w:basedOn w:val="a1"/>
    <w:uiPriority w:val="99"/>
    <w:qFormat/>
    <w:rsid w:val="00204E37"/>
    <w:pPr>
      <w:tabs>
        <w:tab w:val="num" w:pos="360"/>
      </w:tabs>
      <w:ind w:left="360" w:hanging="360"/>
    </w:pPr>
    <w:rPr>
      <w:rFonts w:ascii="Times New Roman" w:hAnsi="Times New Roman"/>
      <w:sz w:val="20"/>
      <w:szCs w:val="20"/>
      <w:lang w:eastAsia="en-US"/>
    </w:rPr>
  </w:style>
  <w:style w:type="paragraph" w:customStyle="1" w:styleId="affffffffff6">
    <w:name w:val="Заголовок текста"/>
    <w:uiPriority w:val="99"/>
    <w:qFormat/>
    <w:rsid w:val="00204E37"/>
    <w:pPr>
      <w:spacing w:after="240"/>
      <w:jc w:val="center"/>
    </w:pPr>
    <w:rPr>
      <w:b/>
      <w:noProof/>
      <w:sz w:val="27"/>
    </w:rPr>
  </w:style>
  <w:style w:type="paragraph" w:customStyle="1" w:styleId="affffffffff7">
    <w:name w:val="Нумерованный абзац"/>
    <w:uiPriority w:val="99"/>
    <w:qFormat/>
    <w:rsid w:val="00204E37"/>
    <w:pPr>
      <w:tabs>
        <w:tab w:val="num" w:pos="720"/>
        <w:tab w:val="left" w:pos="1134"/>
      </w:tabs>
      <w:suppressAutoHyphens/>
      <w:spacing w:before="240"/>
      <w:ind w:left="720" w:hanging="360"/>
      <w:jc w:val="both"/>
    </w:pPr>
    <w:rPr>
      <w:noProof/>
      <w:sz w:val="28"/>
    </w:rPr>
  </w:style>
  <w:style w:type="character" w:customStyle="1" w:styleId="322">
    <w:name w:val="Знак Знак32"/>
    <w:rsid w:val="00204E37"/>
    <w:rPr>
      <w:b/>
      <w:bCs/>
    </w:rPr>
  </w:style>
  <w:style w:type="character" w:customStyle="1" w:styleId="grame">
    <w:name w:val="grame"/>
    <w:basedOn w:val="a2"/>
    <w:rsid w:val="00204E37"/>
  </w:style>
  <w:style w:type="paragraph" w:customStyle="1" w:styleId="dktexjustify">
    <w:name w:val="dktexjustify"/>
    <w:basedOn w:val="a1"/>
    <w:uiPriority w:val="99"/>
    <w:qFormat/>
    <w:rsid w:val="00204E37"/>
    <w:pPr>
      <w:spacing w:before="100" w:beforeAutospacing="1" w:after="100" w:afterAutospacing="1"/>
      <w:jc w:val="both"/>
    </w:pPr>
    <w:rPr>
      <w:rFonts w:ascii="Times New Roman" w:hAnsi="Times New Roman"/>
    </w:rPr>
  </w:style>
  <w:style w:type="character" w:customStyle="1" w:styleId="93">
    <w:name w:val="Основной текст (9)_"/>
    <w:link w:val="94"/>
    <w:uiPriority w:val="99"/>
    <w:locked/>
    <w:rsid w:val="00204E37"/>
    <w:rPr>
      <w:rFonts w:ascii="Arial" w:hAnsi="Arial" w:cs="Arial"/>
      <w:sz w:val="17"/>
      <w:szCs w:val="17"/>
      <w:shd w:val="clear" w:color="auto" w:fill="FFFFFF"/>
    </w:rPr>
  </w:style>
  <w:style w:type="character" w:customStyle="1" w:styleId="73">
    <w:name w:val="Основной текст (7)_"/>
    <w:link w:val="74"/>
    <w:locked/>
    <w:rsid w:val="00204E37"/>
    <w:rPr>
      <w:rFonts w:ascii="Arial" w:hAnsi="Arial" w:cs="Arial"/>
      <w:sz w:val="17"/>
      <w:szCs w:val="17"/>
      <w:shd w:val="clear" w:color="auto" w:fill="FFFFFF"/>
    </w:rPr>
  </w:style>
  <w:style w:type="character" w:customStyle="1" w:styleId="84">
    <w:name w:val="Основной текст (8)_"/>
    <w:link w:val="85"/>
    <w:locked/>
    <w:rsid w:val="00204E37"/>
    <w:rPr>
      <w:rFonts w:ascii="Arial" w:hAnsi="Arial" w:cs="Arial"/>
      <w:sz w:val="17"/>
      <w:szCs w:val="17"/>
      <w:shd w:val="clear" w:color="auto" w:fill="FFFFFF"/>
    </w:rPr>
  </w:style>
  <w:style w:type="character" w:customStyle="1" w:styleId="95">
    <w:name w:val="Основной текст (9) + Не курсив"/>
    <w:uiPriority w:val="99"/>
    <w:rsid w:val="00204E37"/>
    <w:rPr>
      <w:rFonts w:ascii="Arial" w:hAnsi="Arial" w:cs="Arial"/>
      <w:i/>
      <w:iCs/>
      <w:sz w:val="17"/>
      <w:szCs w:val="17"/>
      <w:shd w:val="clear" w:color="auto" w:fill="FFFFFF"/>
    </w:rPr>
  </w:style>
  <w:style w:type="character" w:customStyle="1" w:styleId="86">
    <w:name w:val="Основной текст (8) + Не курсив"/>
    <w:uiPriority w:val="99"/>
    <w:rsid w:val="00204E37"/>
    <w:rPr>
      <w:rFonts w:ascii="Arial" w:hAnsi="Arial" w:cs="Arial"/>
      <w:i/>
      <w:iCs/>
      <w:sz w:val="17"/>
      <w:szCs w:val="17"/>
      <w:shd w:val="clear" w:color="auto" w:fill="FFFFFF"/>
    </w:rPr>
  </w:style>
  <w:style w:type="paragraph" w:customStyle="1" w:styleId="94">
    <w:name w:val="Основной текст (9)"/>
    <w:basedOn w:val="a1"/>
    <w:link w:val="93"/>
    <w:uiPriority w:val="99"/>
    <w:qFormat/>
    <w:rsid w:val="00204E37"/>
    <w:pPr>
      <w:shd w:val="clear" w:color="auto" w:fill="FFFFFF"/>
      <w:spacing w:line="240" w:lineRule="atLeast"/>
    </w:pPr>
    <w:rPr>
      <w:rFonts w:ascii="Arial" w:hAnsi="Arial"/>
      <w:sz w:val="17"/>
      <w:szCs w:val="17"/>
    </w:rPr>
  </w:style>
  <w:style w:type="paragraph" w:customStyle="1" w:styleId="74">
    <w:name w:val="Основной текст (7)"/>
    <w:basedOn w:val="a1"/>
    <w:link w:val="73"/>
    <w:qFormat/>
    <w:rsid w:val="00204E37"/>
    <w:pPr>
      <w:shd w:val="clear" w:color="auto" w:fill="FFFFFF"/>
      <w:spacing w:line="240" w:lineRule="atLeast"/>
    </w:pPr>
    <w:rPr>
      <w:rFonts w:ascii="Arial" w:hAnsi="Arial"/>
      <w:sz w:val="17"/>
      <w:szCs w:val="17"/>
    </w:rPr>
  </w:style>
  <w:style w:type="paragraph" w:customStyle="1" w:styleId="85">
    <w:name w:val="Основной текст (8)"/>
    <w:basedOn w:val="a1"/>
    <w:link w:val="84"/>
    <w:qFormat/>
    <w:rsid w:val="00204E37"/>
    <w:pPr>
      <w:shd w:val="clear" w:color="auto" w:fill="FFFFFF"/>
      <w:spacing w:line="240" w:lineRule="atLeast"/>
    </w:pPr>
    <w:rPr>
      <w:rFonts w:ascii="Arial" w:hAnsi="Arial"/>
      <w:sz w:val="17"/>
      <w:szCs w:val="17"/>
    </w:rPr>
  </w:style>
  <w:style w:type="character" w:styleId="affffffffff8">
    <w:name w:val="line number"/>
    <w:basedOn w:val="a2"/>
    <w:rsid w:val="00204E37"/>
  </w:style>
  <w:style w:type="paragraph" w:customStyle="1" w:styleId="xl27">
    <w:name w:val="xl27"/>
    <w:basedOn w:val="a1"/>
    <w:uiPriority w:val="99"/>
    <w:qFormat/>
    <w:rsid w:val="00204E37"/>
    <w:pPr>
      <w:spacing w:before="100" w:beforeAutospacing="1" w:after="100" w:afterAutospacing="1"/>
      <w:jc w:val="both"/>
      <w:textAlignment w:val="center"/>
    </w:pPr>
    <w:rPr>
      <w:rFonts w:ascii="Times New Roman" w:hAnsi="Times New Roman"/>
    </w:rPr>
  </w:style>
  <w:style w:type="paragraph" w:customStyle="1" w:styleId="Style1">
    <w:name w:val="Style1"/>
    <w:basedOn w:val="a1"/>
    <w:uiPriority w:val="99"/>
    <w:qFormat/>
    <w:rsid w:val="00204E37"/>
    <w:pPr>
      <w:widowControl w:val="0"/>
      <w:autoSpaceDE w:val="0"/>
      <w:autoSpaceDN w:val="0"/>
      <w:adjustRightInd w:val="0"/>
      <w:spacing w:line="318" w:lineRule="exact"/>
      <w:ind w:firstLine="739"/>
      <w:jc w:val="both"/>
    </w:pPr>
    <w:rPr>
      <w:rFonts w:ascii="Times New Roman" w:hAnsi="Times New Roman"/>
    </w:rPr>
  </w:style>
  <w:style w:type="paragraph" w:customStyle="1" w:styleId="s3">
    <w:name w:val="s_3"/>
    <w:basedOn w:val="a1"/>
    <w:qFormat/>
    <w:rsid w:val="00204E37"/>
    <w:pPr>
      <w:jc w:val="center"/>
    </w:pPr>
    <w:rPr>
      <w:rFonts w:ascii="Arial" w:hAnsi="Arial" w:cs="Arial"/>
      <w:b/>
      <w:bCs/>
      <w:color w:val="26282F"/>
      <w:sz w:val="26"/>
      <w:szCs w:val="26"/>
    </w:rPr>
  </w:style>
  <w:style w:type="paragraph" w:customStyle="1" w:styleId="nienie">
    <w:name w:val="nienie"/>
    <w:basedOn w:val="a1"/>
    <w:uiPriority w:val="99"/>
    <w:qFormat/>
    <w:rsid w:val="00204E37"/>
    <w:pPr>
      <w:keepLines/>
      <w:widowControl w:val="0"/>
      <w:numPr>
        <w:numId w:val="7"/>
      </w:numPr>
      <w:suppressAutoHyphens/>
      <w:ind w:left="425"/>
      <w:jc w:val="both"/>
    </w:pPr>
    <w:rPr>
      <w:rFonts w:ascii="Peterburg" w:eastAsia="Arial" w:hAnsi="Peterburg"/>
      <w:szCs w:val="20"/>
      <w:lang w:eastAsia="ar-SA"/>
    </w:rPr>
  </w:style>
  <w:style w:type="character" w:customStyle="1" w:styleId="postbody1">
    <w:name w:val="postbody1"/>
    <w:basedOn w:val="a2"/>
    <w:rsid w:val="005D6D55"/>
    <w:rPr>
      <w:sz w:val="18"/>
      <w:szCs w:val="18"/>
    </w:rPr>
  </w:style>
  <w:style w:type="paragraph" w:customStyle="1" w:styleId="affffffffff9">
    <w:name w:val="Нормальный (лев. подпись)"/>
    <w:basedOn w:val="a1"/>
    <w:next w:val="a1"/>
    <w:uiPriority w:val="99"/>
    <w:qFormat/>
    <w:rsid w:val="005D6D55"/>
    <w:pPr>
      <w:widowControl w:val="0"/>
      <w:autoSpaceDE w:val="0"/>
      <w:autoSpaceDN w:val="0"/>
      <w:adjustRightInd w:val="0"/>
    </w:pPr>
    <w:rPr>
      <w:rFonts w:ascii="Times New Roman" w:hAnsi="Times New Roman"/>
    </w:rPr>
  </w:style>
  <w:style w:type="paragraph" w:customStyle="1" w:styleId="affffffffffa">
    <w:name w:val="Нормальный (прав. подпись)"/>
    <w:basedOn w:val="a1"/>
    <w:next w:val="a1"/>
    <w:uiPriority w:val="99"/>
    <w:qFormat/>
    <w:rsid w:val="005D6D55"/>
    <w:pPr>
      <w:widowControl w:val="0"/>
      <w:autoSpaceDE w:val="0"/>
      <w:autoSpaceDN w:val="0"/>
      <w:adjustRightInd w:val="0"/>
      <w:jc w:val="right"/>
    </w:pPr>
    <w:rPr>
      <w:rFonts w:ascii="Times New Roman" w:hAnsi="Times New Roman"/>
    </w:rPr>
  </w:style>
  <w:style w:type="paragraph" w:customStyle="1" w:styleId="listparagraphcxspmiddle">
    <w:name w:val="listparagraphcxspmiddle"/>
    <w:basedOn w:val="a1"/>
    <w:uiPriority w:val="99"/>
    <w:qFormat/>
    <w:rsid w:val="005D6D55"/>
    <w:pPr>
      <w:spacing w:before="100" w:beforeAutospacing="1" w:after="100" w:afterAutospacing="1"/>
    </w:pPr>
    <w:rPr>
      <w:rFonts w:ascii="Times New Roman" w:hAnsi="Times New Roman"/>
    </w:rPr>
  </w:style>
  <w:style w:type="paragraph" w:customStyle="1" w:styleId="listparagraphcxsplast">
    <w:name w:val="listparagraphcxsplast"/>
    <w:basedOn w:val="a1"/>
    <w:uiPriority w:val="99"/>
    <w:qFormat/>
    <w:rsid w:val="005D6D55"/>
    <w:pPr>
      <w:spacing w:before="100" w:beforeAutospacing="1" w:after="100" w:afterAutospacing="1"/>
    </w:pPr>
    <w:rPr>
      <w:rFonts w:ascii="Times New Roman" w:hAnsi="Times New Roman"/>
    </w:rPr>
  </w:style>
  <w:style w:type="paragraph" w:customStyle="1" w:styleId="textindent">
    <w:name w:val="textindent"/>
    <w:basedOn w:val="a1"/>
    <w:uiPriority w:val="99"/>
    <w:qFormat/>
    <w:rsid w:val="005D6D55"/>
    <w:pPr>
      <w:spacing w:before="100" w:beforeAutospacing="1" w:after="100" w:afterAutospacing="1"/>
    </w:pPr>
    <w:rPr>
      <w:rFonts w:ascii="Times New Roman" w:hAnsi="Times New Roman"/>
    </w:rPr>
  </w:style>
  <w:style w:type="paragraph" w:customStyle="1" w:styleId="text">
    <w:name w:val="text"/>
    <w:basedOn w:val="a1"/>
    <w:uiPriority w:val="99"/>
    <w:qFormat/>
    <w:rsid w:val="005D6D55"/>
    <w:pPr>
      <w:spacing w:before="100" w:beforeAutospacing="1" w:after="100" w:afterAutospacing="1"/>
    </w:pPr>
    <w:rPr>
      <w:rFonts w:ascii="Times New Roman" w:hAnsi="Times New Roman"/>
    </w:rPr>
  </w:style>
  <w:style w:type="paragraph" w:customStyle="1" w:styleId="textblack">
    <w:name w:val="textblack"/>
    <w:basedOn w:val="a1"/>
    <w:uiPriority w:val="99"/>
    <w:qFormat/>
    <w:rsid w:val="005D6D55"/>
    <w:pPr>
      <w:spacing w:before="100" w:beforeAutospacing="1" w:after="100" w:afterAutospacing="1"/>
    </w:pPr>
    <w:rPr>
      <w:rFonts w:ascii="Times New Roman" w:hAnsi="Times New Roman"/>
    </w:rPr>
  </w:style>
  <w:style w:type="character" w:customStyle="1" w:styleId="FontStyle19">
    <w:name w:val="Font Style19"/>
    <w:basedOn w:val="a2"/>
    <w:uiPriority w:val="99"/>
    <w:rsid w:val="005D6D55"/>
    <w:rPr>
      <w:rFonts w:ascii="Times New Roman" w:hAnsi="Times New Roman" w:cs="Times New Roman"/>
      <w:sz w:val="22"/>
      <w:szCs w:val="22"/>
    </w:rPr>
  </w:style>
  <w:style w:type="paragraph" w:customStyle="1" w:styleId="headertexttopleveltextcentertext">
    <w:name w:val="header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centertext">
    <w:name w:val="formattext topleveltext centertext"/>
    <w:basedOn w:val="a1"/>
    <w:uiPriority w:val="99"/>
    <w:qFormat/>
    <w:rsid w:val="005D6D55"/>
    <w:pPr>
      <w:spacing w:before="100" w:beforeAutospacing="1" w:after="100" w:afterAutospacing="1"/>
    </w:pPr>
    <w:rPr>
      <w:rFonts w:ascii="Times New Roman" w:hAnsi="Times New Roman"/>
    </w:rPr>
  </w:style>
  <w:style w:type="paragraph" w:customStyle="1" w:styleId="formattexttopleveltext">
    <w:name w:val="formattext topleveltext"/>
    <w:basedOn w:val="a1"/>
    <w:qFormat/>
    <w:rsid w:val="005D6D55"/>
    <w:pPr>
      <w:spacing w:before="100" w:beforeAutospacing="1" w:after="100" w:afterAutospacing="1"/>
    </w:pPr>
    <w:rPr>
      <w:rFonts w:ascii="Times New Roman" w:hAnsi="Times New Roman"/>
    </w:rPr>
  </w:style>
  <w:style w:type="paragraph" w:customStyle="1" w:styleId="1ffe">
    <w:name w:val="1"/>
    <w:basedOn w:val="afffff8"/>
    <w:next w:val="a1"/>
    <w:uiPriority w:val="99"/>
    <w:qFormat/>
    <w:rsid w:val="00F81BCF"/>
    <w:rPr>
      <w:b/>
      <w:bCs/>
      <w:color w:val="0058A9"/>
      <w:shd w:val="clear" w:color="auto" w:fill="ECE9D8"/>
    </w:rPr>
  </w:style>
  <w:style w:type="character" w:customStyle="1" w:styleId="315">
    <w:name w:val="Заголовок 3 Знак1"/>
    <w:aliases w:val="H3 Знак1,&quot;Сапфир&quot; Знак1,&quot;Сапфир&quot; Знак Знак1,Заголовок 3 Знак Знак Знак Знак Знак Знак Знак Знак Знак Знак Знак Знак Знак Знак Знак Знак Знак Знак Знак Знак Знак1"/>
    <w:basedOn w:val="a2"/>
    <w:rsid w:val="00A57964"/>
    <w:rPr>
      <w:rFonts w:ascii="Cambria" w:eastAsia="Times New Roman" w:hAnsi="Cambria" w:cs="Times New Roman"/>
      <w:b/>
      <w:bCs/>
      <w:color w:val="4F81BD"/>
      <w:sz w:val="24"/>
      <w:szCs w:val="24"/>
      <w:lang w:eastAsia="ru-RU"/>
    </w:rPr>
  </w:style>
  <w:style w:type="character" w:customStyle="1" w:styleId="610">
    <w:name w:val="Заголовок 6 Знак1"/>
    <w:aliases w:val="H6 Знак1"/>
    <w:basedOn w:val="a2"/>
    <w:semiHidden/>
    <w:rsid w:val="00A57964"/>
    <w:rPr>
      <w:rFonts w:ascii="Cambria" w:eastAsia="Times New Roman" w:hAnsi="Cambria" w:cs="Times New Roman"/>
      <w:i/>
      <w:iCs/>
      <w:color w:val="243F60"/>
      <w:sz w:val="24"/>
      <w:szCs w:val="24"/>
      <w:lang w:eastAsia="ru-RU"/>
    </w:rPr>
  </w:style>
  <w:style w:type="paragraph" w:styleId="1fff">
    <w:name w:val="index 1"/>
    <w:basedOn w:val="a1"/>
    <w:next w:val="a1"/>
    <w:autoRedefine/>
    <w:unhideWhenUsed/>
    <w:qFormat/>
    <w:rsid w:val="00A57964"/>
    <w:pPr>
      <w:ind w:left="240" w:hanging="240"/>
    </w:pPr>
    <w:rPr>
      <w:rFonts w:ascii="Times New Roman" w:hAnsi="Times New Roman"/>
      <w:color w:val="00000A"/>
    </w:rPr>
  </w:style>
  <w:style w:type="paragraph" w:styleId="affffffffffb">
    <w:name w:val="index heading"/>
    <w:basedOn w:val="a1"/>
    <w:unhideWhenUsed/>
    <w:qFormat/>
    <w:rsid w:val="00A57964"/>
    <w:pPr>
      <w:suppressLineNumbers/>
    </w:pPr>
    <w:rPr>
      <w:rFonts w:ascii="Times New Roman" w:hAnsi="Times New Roman" w:cs="Mangal"/>
      <w:color w:val="00000A"/>
    </w:rPr>
  </w:style>
  <w:style w:type="paragraph" w:styleId="affffffffffc">
    <w:name w:val="Signature"/>
    <w:basedOn w:val="a1"/>
    <w:link w:val="affffffffffd"/>
    <w:uiPriority w:val="99"/>
    <w:unhideWhenUsed/>
    <w:qFormat/>
    <w:rsid w:val="00A57964"/>
    <w:rPr>
      <w:szCs w:val="20"/>
    </w:rPr>
  </w:style>
  <w:style w:type="character" w:customStyle="1" w:styleId="affffffffffd">
    <w:name w:val="Подпись Знак"/>
    <w:basedOn w:val="a2"/>
    <w:link w:val="affffffffffc"/>
    <w:uiPriority w:val="99"/>
    <w:rsid w:val="00A57964"/>
    <w:rPr>
      <w:rFonts w:ascii="TimesET" w:hAnsi="TimesET"/>
      <w:sz w:val="24"/>
    </w:rPr>
  </w:style>
  <w:style w:type="paragraph" w:customStyle="1" w:styleId="ConsPlusJurTerm">
    <w:name w:val="ConsPlusJurTerm"/>
    <w:uiPriority w:val="99"/>
    <w:qFormat/>
    <w:rsid w:val="00A57964"/>
    <w:pPr>
      <w:widowControl w:val="0"/>
      <w:autoSpaceDE w:val="0"/>
      <w:autoSpaceDN w:val="0"/>
    </w:pPr>
    <w:rPr>
      <w:rFonts w:ascii="Tahoma" w:hAnsi="Tahoma" w:cs="Tahoma"/>
      <w:sz w:val="26"/>
    </w:rPr>
  </w:style>
  <w:style w:type="paragraph" w:customStyle="1" w:styleId="ConsPlusTextList">
    <w:name w:val="ConsPlusTextList"/>
    <w:uiPriority w:val="99"/>
    <w:qFormat/>
    <w:rsid w:val="00A57964"/>
    <w:pPr>
      <w:widowControl w:val="0"/>
      <w:autoSpaceDE w:val="0"/>
      <w:autoSpaceDN w:val="0"/>
    </w:pPr>
    <w:rPr>
      <w:rFonts w:ascii="Arial" w:hAnsi="Arial" w:cs="Arial"/>
    </w:rPr>
  </w:style>
  <w:style w:type="paragraph" w:customStyle="1" w:styleId="affffffffffe">
    <w:name w:val="Знак Знак Знак Знак Знак Знак Знак"/>
    <w:basedOn w:val="a1"/>
    <w:uiPriority w:val="99"/>
    <w:qFormat/>
    <w:rsid w:val="00A57964"/>
    <w:pPr>
      <w:spacing w:after="160" w:line="240" w:lineRule="exact"/>
    </w:pPr>
    <w:rPr>
      <w:rFonts w:ascii="Arial" w:hAnsi="Arial" w:cs="Arial"/>
      <w:sz w:val="20"/>
      <w:szCs w:val="20"/>
      <w:lang w:val="en-US" w:eastAsia="en-US"/>
    </w:rPr>
  </w:style>
  <w:style w:type="paragraph" w:customStyle="1" w:styleId="afffffffffff">
    <w:name w:val="Внимание: Криминал!!"/>
    <w:basedOn w:val="a1"/>
    <w:next w:val="a1"/>
    <w:uiPriority w:val="99"/>
    <w:qFormat/>
    <w:rsid w:val="00A57964"/>
    <w:pPr>
      <w:widowControl w:val="0"/>
      <w:autoSpaceDE w:val="0"/>
      <w:autoSpaceDN w:val="0"/>
      <w:adjustRightInd w:val="0"/>
      <w:jc w:val="both"/>
    </w:pPr>
    <w:rPr>
      <w:rFonts w:ascii="Arial" w:hAnsi="Arial"/>
    </w:rPr>
  </w:style>
  <w:style w:type="paragraph" w:customStyle="1" w:styleId="afffffffffff0">
    <w:name w:val="Интерфейс"/>
    <w:basedOn w:val="a1"/>
    <w:next w:val="a1"/>
    <w:uiPriority w:val="99"/>
    <w:qFormat/>
    <w:rsid w:val="00A57964"/>
    <w:pPr>
      <w:widowControl w:val="0"/>
      <w:autoSpaceDE w:val="0"/>
      <w:autoSpaceDN w:val="0"/>
      <w:adjustRightInd w:val="0"/>
      <w:jc w:val="both"/>
    </w:pPr>
    <w:rPr>
      <w:rFonts w:ascii="Arial" w:hAnsi="Arial" w:cs="Arial"/>
      <w:color w:val="ECE9D8"/>
      <w:sz w:val="22"/>
      <w:szCs w:val="22"/>
    </w:rPr>
  </w:style>
  <w:style w:type="paragraph" w:customStyle="1" w:styleId="afffffffffff1">
    <w:name w:val="Объект"/>
    <w:basedOn w:val="a1"/>
    <w:next w:val="a1"/>
    <w:uiPriority w:val="99"/>
    <w:qFormat/>
    <w:rsid w:val="00A57964"/>
    <w:pPr>
      <w:widowControl w:val="0"/>
      <w:autoSpaceDE w:val="0"/>
      <w:autoSpaceDN w:val="0"/>
      <w:adjustRightInd w:val="0"/>
      <w:jc w:val="both"/>
    </w:pPr>
    <w:rPr>
      <w:rFonts w:ascii="Times New Roman" w:hAnsi="Times New Roman"/>
    </w:rPr>
  </w:style>
  <w:style w:type="paragraph" w:customStyle="1" w:styleId="cont">
    <w:name w:val="cont"/>
    <w:basedOn w:val="a1"/>
    <w:uiPriority w:val="99"/>
    <w:qFormat/>
    <w:rsid w:val="00A57964"/>
    <w:pPr>
      <w:spacing w:before="100" w:beforeAutospacing="1" w:after="100" w:afterAutospacing="1"/>
    </w:pPr>
    <w:rPr>
      <w:rFonts w:ascii="Times New Roman" w:hAnsi="Times New Roman"/>
    </w:rPr>
  </w:style>
  <w:style w:type="paragraph" w:customStyle="1" w:styleId="FR1">
    <w:name w:val="FR1"/>
    <w:uiPriority w:val="99"/>
    <w:qFormat/>
    <w:rsid w:val="00A57964"/>
    <w:pPr>
      <w:widowControl w:val="0"/>
      <w:spacing w:line="300" w:lineRule="auto"/>
      <w:ind w:left="160" w:right="200"/>
      <w:jc w:val="center"/>
    </w:pPr>
    <w:rPr>
      <w:b/>
      <w:sz w:val="24"/>
    </w:rPr>
  </w:style>
  <w:style w:type="paragraph" w:customStyle="1" w:styleId="BodyText24">
    <w:name w:val="Body Text 24"/>
    <w:basedOn w:val="a1"/>
    <w:uiPriority w:val="99"/>
    <w:qFormat/>
    <w:rsid w:val="00A57964"/>
    <w:pPr>
      <w:overflowPunct w:val="0"/>
      <w:autoSpaceDE w:val="0"/>
      <w:autoSpaceDN w:val="0"/>
      <w:adjustRightInd w:val="0"/>
      <w:spacing w:line="360" w:lineRule="auto"/>
      <w:jc w:val="both"/>
    </w:pPr>
    <w:rPr>
      <w:rFonts w:ascii="Arial" w:hAnsi="Arial"/>
      <w:szCs w:val="20"/>
    </w:rPr>
  </w:style>
  <w:style w:type="paragraph" w:customStyle="1" w:styleId="afffffffffff2">
    <w:name w:val="мой"/>
    <w:basedOn w:val="a1"/>
    <w:autoRedefine/>
    <w:uiPriority w:val="99"/>
    <w:qFormat/>
    <w:rsid w:val="00A57964"/>
    <w:pPr>
      <w:ind w:firstLine="540"/>
      <w:jc w:val="both"/>
    </w:pPr>
    <w:rPr>
      <w:rFonts w:ascii="Times New Roman" w:eastAsia="MS Mincho" w:hAnsi="Times New Roman"/>
    </w:rPr>
  </w:style>
  <w:style w:type="paragraph" w:customStyle="1" w:styleId="ee">
    <w:name w:val="Оснeeвной"/>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FR4">
    <w:name w:val="FR4"/>
    <w:uiPriority w:val="99"/>
    <w:qFormat/>
    <w:rsid w:val="00A57964"/>
    <w:pPr>
      <w:widowControl w:val="0"/>
      <w:autoSpaceDE w:val="0"/>
      <w:autoSpaceDN w:val="0"/>
      <w:adjustRightInd w:val="0"/>
      <w:spacing w:before="100" w:after="420"/>
      <w:ind w:left="200"/>
      <w:jc w:val="center"/>
    </w:pPr>
    <w:rPr>
      <w:sz w:val="18"/>
      <w:szCs w:val="18"/>
    </w:rPr>
  </w:style>
  <w:style w:type="paragraph" w:customStyle="1" w:styleId="1fff0">
    <w:name w:val="Текст1"/>
    <w:basedOn w:val="a1"/>
    <w:uiPriority w:val="99"/>
    <w:qFormat/>
    <w:rsid w:val="00A57964"/>
    <w:rPr>
      <w:rFonts w:ascii="Courier New" w:hAnsi="Courier New"/>
      <w:sz w:val="20"/>
      <w:szCs w:val="20"/>
    </w:rPr>
  </w:style>
  <w:style w:type="paragraph" w:customStyle="1" w:styleId="afffffffffff3">
    <w:name w:val="Таблица Значения"/>
    <w:basedOn w:val="a1"/>
    <w:uiPriority w:val="99"/>
    <w:qFormat/>
    <w:rsid w:val="00A57964"/>
    <w:pPr>
      <w:spacing w:before="60" w:line="192" w:lineRule="auto"/>
      <w:jc w:val="right"/>
    </w:pPr>
    <w:rPr>
      <w:rFonts w:ascii="Times New Roman" w:hAnsi="Times New Roman"/>
      <w:sz w:val="22"/>
      <w:szCs w:val="20"/>
    </w:rPr>
  </w:style>
  <w:style w:type="paragraph" w:customStyle="1" w:styleId="afffffffffff4">
    <w:name w:val="текст сноски"/>
    <w:basedOn w:val="a1"/>
    <w:uiPriority w:val="99"/>
    <w:qFormat/>
    <w:rsid w:val="00A57964"/>
    <w:pPr>
      <w:ind w:firstLine="709"/>
      <w:jc w:val="both"/>
    </w:pPr>
    <w:rPr>
      <w:rFonts w:ascii="Times New Roman" w:hAnsi="Times New Roman"/>
      <w:sz w:val="22"/>
      <w:szCs w:val="20"/>
    </w:rPr>
  </w:style>
  <w:style w:type="paragraph" w:customStyle="1" w:styleId="afffffffffff5">
    <w:name w:val="Таблица"/>
    <w:basedOn w:val="affffffff9"/>
    <w:uiPriority w:val="99"/>
    <w:qFormat/>
    <w:rsid w:val="00A57964"/>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hAnsi="Arial"/>
      <w:sz w:val="20"/>
      <w:szCs w:val="20"/>
    </w:rPr>
  </w:style>
  <w:style w:type="paragraph" w:customStyle="1" w:styleId="2ff">
    <w:name w:val="Таблотст2"/>
    <w:basedOn w:val="afffffffffff5"/>
    <w:uiPriority w:val="99"/>
    <w:qFormat/>
    <w:rsid w:val="00A57964"/>
    <w:pPr>
      <w:ind w:left="170"/>
    </w:pPr>
  </w:style>
  <w:style w:type="paragraph" w:customStyle="1" w:styleId="N2">
    <w:name w:val="ТаблотсN2"/>
    <w:basedOn w:val="afffffffffff5"/>
    <w:uiPriority w:val="99"/>
    <w:qFormat/>
    <w:rsid w:val="00A57964"/>
    <w:pPr>
      <w:widowControl w:val="0"/>
      <w:snapToGrid w:val="0"/>
      <w:spacing w:line="-218" w:lineRule="auto"/>
      <w:ind w:left="85"/>
    </w:pPr>
  </w:style>
  <w:style w:type="paragraph" w:customStyle="1" w:styleId="Iniiaiieoaeno2">
    <w:name w:val="Iniiaiie oaeno 2"/>
    <w:basedOn w:val="a1"/>
    <w:uiPriority w:val="99"/>
    <w:qFormat/>
    <w:rsid w:val="00A57964"/>
    <w:pPr>
      <w:autoSpaceDE w:val="0"/>
      <w:autoSpaceDN w:val="0"/>
      <w:ind w:left="6946" w:hanging="6946"/>
    </w:pPr>
    <w:rPr>
      <w:rFonts w:ascii="Courier New" w:hAnsi="Courier New" w:cs="Courier New"/>
    </w:rPr>
  </w:style>
  <w:style w:type="paragraph" w:customStyle="1" w:styleId="afffffffffff6">
    <w:name w:val="......."/>
    <w:basedOn w:val="a1"/>
    <w:next w:val="a1"/>
    <w:uiPriority w:val="99"/>
    <w:qFormat/>
    <w:rsid w:val="00A57964"/>
    <w:pPr>
      <w:autoSpaceDE w:val="0"/>
      <w:autoSpaceDN w:val="0"/>
      <w:adjustRightInd w:val="0"/>
    </w:pPr>
    <w:rPr>
      <w:rFonts w:ascii="Times New Roman" w:hAnsi="Times New Roman"/>
    </w:rPr>
  </w:style>
  <w:style w:type="paragraph" w:customStyle="1" w:styleId="BodyTextIndent23">
    <w:name w:val="Body Text Indent 23"/>
    <w:basedOn w:val="a1"/>
    <w:uiPriority w:val="99"/>
    <w:qFormat/>
    <w:rsid w:val="00A57964"/>
    <w:pPr>
      <w:spacing w:line="360" w:lineRule="auto"/>
      <w:ind w:firstLine="720"/>
      <w:jc w:val="both"/>
    </w:pPr>
    <w:rPr>
      <w:rFonts w:ascii="Arial" w:hAnsi="Arial"/>
      <w:sz w:val="20"/>
      <w:szCs w:val="20"/>
    </w:rPr>
  </w:style>
  <w:style w:type="paragraph" w:customStyle="1" w:styleId="afffffffffff7">
    <w:name w:val="Обычный текст с отступом"/>
    <w:basedOn w:val="a1"/>
    <w:uiPriority w:val="99"/>
    <w:qFormat/>
    <w:rsid w:val="00A57964"/>
    <w:pPr>
      <w:autoSpaceDE w:val="0"/>
      <w:autoSpaceDN w:val="0"/>
      <w:ind w:left="720"/>
    </w:pPr>
    <w:rPr>
      <w:rFonts w:ascii="Times New Roman" w:hAnsi="Times New Roman"/>
    </w:rPr>
  </w:style>
  <w:style w:type="paragraph" w:customStyle="1" w:styleId="afffffffffff8">
    <w:name w:val="Таблица Шапка"/>
    <w:basedOn w:val="afffffffffff3"/>
    <w:uiPriority w:val="99"/>
    <w:qFormat/>
    <w:rsid w:val="00A57964"/>
    <w:pPr>
      <w:spacing w:before="80" w:after="80"/>
      <w:jc w:val="center"/>
    </w:pPr>
    <w:rPr>
      <w:i/>
    </w:rPr>
  </w:style>
  <w:style w:type="paragraph" w:customStyle="1" w:styleId="14121111">
    <w:name w:val="Ñòèëü14121111"/>
    <w:basedOn w:val="a7"/>
    <w:uiPriority w:val="99"/>
    <w:qFormat/>
    <w:rsid w:val="00A57964"/>
    <w:pPr>
      <w:widowControl w:val="0"/>
      <w:spacing w:after="120"/>
      <w:jc w:val="center"/>
    </w:pPr>
    <w:rPr>
      <w:rFonts w:ascii="Arial" w:hAnsi="Arial"/>
      <w:sz w:val="28"/>
      <w:lang w:val="ru-RU"/>
    </w:rPr>
  </w:style>
  <w:style w:type="paragraph" w:customStyle="1" w:styleId="iauiue0">
    <w:name w:val="iauiue"/>
    <w:basedOn w:val="a1"/>
    <w:uiPriority w:val="99"/>
    <w:qFormat/>
    <w:rsid w:val="00A57964"/>
    <w:pPr>
      <w:spacing w:before="100" w:beforeAutospacing="1" w:after="100" w:afterAutospacing="1"/>
    </w:pPr>
    <w:rPr>
      <w:rFonts w:ascii="Times New Roman" w:hAnsi="Times New Roman"/>
    </w:rPr>
  </w:style>
  <w:style w:type="paragraph" w:customStyle="1" w:styleId="iniiaiieoaeno20">
    <w:name w:val="iniiaiieoaeno2"/>
    <w:basedOn w:val="a1"/>
    <w:uiPriority w:val="99"/>
    <w:qFormat/>
    <w:rsid w:val="00A57964"/>
    <w:pPr>
      <w:spacing w:before="100" w:beforeAutospacing="1" w:after="100" w:afterAutospacing="1"/>
    </w:pPr>
    <w:rPr>
      <w:rFonts w:ascii="Times New Roman" w:hAnsi="Times New Roman"/>
    </w:rPr>
  </w:style>
  <w:style w:type="paragraph" w:customStyle="1" w:styleId="iauiue00">
    <w:name w:val="iauiue0"/>
    <w:basedOn w:val="a1"/>
    <w:uiPriority w:val="99"/>
    <w:qFormat/>
    <w:rsid w:val="00A57964"/>
    <w:pPr>
      <w:spacing w:before="100" w:beforeAutospacing="1" w:after="100" w:afterAutospacing="1"/>
    </w:pPr>
    <w:rPr>
      <w:rFonts w:ascii="Times New Roman" w:hAnsi="Times New Roman"/>
    </w:rPr>
  </w:style>
  <w:style w:type="paragraph" w:customStyle="1" w:styleId="afffffffffff9">
    <w:name w:val="единица измерения"/>
    <w:basedOn w:val="a1"/>
    <w:uiPriority w:val="99"/>
    <w:qFormat/>
    <w:rsid w:val="00A57964"/>
    <w:pPr>
      <w:keepNext/>
      <w:spacing w:after="40"/>
      <w:jc w:val="right"/>
    </w:pPr>
    <w:rPr>
      <w:rFonts w:ascii="Times New Roman" w:hAnsi="Times New Roman"/>
      <w:sz w:val="22"/>
      <w:szCs w:val="20"/>
    </w:rPr>
  </w:style>
  <w:style w:type="paragraph" w:customStyle="1" w:styleId="afffffffffffa">
    <w:name w:val="кцТекст"/>
    <w:basedOn w:val="a1"/>
    <w:uiPriority w:val="99"/>
    <w:qFormat/>
    <w:rsid w:val="00A57964"/>
    <w:pPr>
      <w:ind w:firstLine="708"/>
      <w:jc w:val="both"/>
    </w:pPr>
    <w:rPr>
      <w:rFonts w:ascii="Times New Roman" w:hAnsi="Times New Roman"/>
      <w:szCs w:val="28"/>
    </w:rPr>
  </w:style>
  <w:style w:type="paragraph" w:customStyle="1" w:styleId="afffffffffffb">
    <w:name w:val="список"/>
    <w:basedOn w:val="a1"/>
    <w:uiPriority w:val="99"/>
    <w:qFormat/>
    <w:rsid w:val="00A57964"/>
    <w:pPr>
      <w:tabs>
        <w:tab w:val="left" w:pos="-2520"/>
        <w:tab w:val="num" w:pos="720"/>
        <w:tab w:val="left" w:pos="1080"/>
      </w:tabs>
      <w:ind w:left="720" w:hanging="360"/>
      <w:jc w:val="both"/>
    </w:pPr>
    <w:rPr>
      <w:rFonts w:ascii="Times New Roman" w:hAnsi="Times New Roman"/>
      <w:szCs w:val="28"/>
    </w:rPr>
  </w:style>
  <w:style w:type="paragraph" w:customStyle="1" w:styleId="1fff1">
    <w:name w:val="Знак Знак Знак Знак Знак Знак Знак1"/>
    <w:basedOn w:val="a1"/>
    <w:uiPriority w:val="99"/>
    <w:qFormat/>
    <w:rsid w:val="00A57964"/>
    <w:pPr>
      <w:spacing w:after="160" w:line="240" w:lineRule="exact"/>
    </w:pPr>
    <w:rPr>
      <w:rFonts w:ascii="Arial" w:hAnsi="Arial" w:cs="Arial"/>
      <w:sz w:val="20"/>
      <w:szCs w:val="20"/>
      <w:lang w:val="en-US" w:eastAsia="en-US"/>
    </w:rPr>
  </w:style>
  <w:style w:type="paragraph" w:customStyle="1" w:styleId="ee1">
    <w:name w:val="Оснeeвной1"/>
    <w:basedOn w:val="a1"/>
    <w:uiPriority w:val="99"/>
    <w:qFormat/>
    <w:rsid w:val="00A57964"/>
    <w:pPr>
      <w:widowControl w:val="0"/>
      <w:overflowPunct w:val="0"/>
      <w:autoSpaceDE w:val="0"/>
      <w:autoSpaceDN w:val="0"/>
      <w:adjustRightInd w:val="0"/>
      <w:ind w:firstLine="851"/>
      <w:jc w:val="both"/>
    </w:pPr>
    <w:rPr>
      <w:rFonts w:ascii="Times New Roman" w:hAnsi="Times New Roman"/>
      <w:b/>
      <w:sz w:val="28"/>
      <w:szCs w:val="20"/>
    </w:rPr>
  </w:style>
  <w:style w:type="paragraph" w:customStyle="1" w:styleId="2ff0">
    <w:name w:val="Текст2"/>
    <w:basedOn w:val="a1"/>
    <w:uiPriority w:val="99"/>
    <w:qFormat/>
    <w:rsid w:val="00A57964"/>
    <w:rPr>
      <w:rFonts w:ascii="Courier New" w:hAnsi="Courier New"/>
      <w:sz w:val="20"/>
      <w:szCs w:val="20"/>
    </w:rPr>
  </w:style>
  <w:style w:type="paragraph" w:customStyle="1" w:styleId="323">
    <w:name w:val="Основной текст 32"/>
    <w:basedOn w:val="a1"/>
    <w:uiPriority w:val="99"/>
    <w:qFormat/>
    <w:rsid w:val="00A57964"/>
    <w:pPr>
      <w:widowControl w:val="0"/>
      <w:jc w:val="center"/>
    </w:pPr>
    <w:rPr>
      <w:rFonts w:ascii="Times New Roman" w:hAnsi="Times New Roman"/>
      <w:sz w:val="20"/>
      <w:szCs w:val="20"/>
    </w:rPr>
  </w:style>
  <w:style w:type="paragraph" w:customStyle="1" w:styleId="11e">
    <w:name w:val="Абзац списка11"/>
    <w:basedOn w:val="a1"/>
    <w:uiPriority w:val="99"/>
    <w:qFormat/>
    <w:rsid w:val="00A57964"/>
    <w:pPr>
      <w:ind w:left="720"/>
      <w:contextualSpacing/>
    </w:pPr>
    <w:rPr>
      <w:rFonts w:ascii="Times New Roman" w:hAnsi="Times New Roman"/>
    </w:rPr>
  </w:style>
  <w:style w:type="paragraph" w:customStyle="1" w:styleId="215">
    <w:name w:val="Основной текст с отступом21"/>
    <w:basedOn w:val="a1"/>
    <w:uiPriority w:val="99"/>
    <w:qFormat/>
    <w:rsid w:val="00A57964"/>
    <w:pPr>
      <w:tabs>
        <w:tab w:val="left" w:pos="1260"/>
      </w:tabs>
      <w:ind w:firstLine="900"/>
      <w:jc w:val="both"/>
    </w:pPr>
    <w:rPr>
      <w:rFonts w:ascii="Times New Roman" w:hAnsi="Times New Roman"/>
      <w:sz w:val="26"/>
      <w:lang w:eastAsia="ar-SA"/>
    </w:rPr>
  </w:style>
  <w:style w:type="paragraph" w:customStyle="1" w:styleId="216">
    <w:name w:val="Обычный21"/>
    <w:uiPriority w:val="99"/>
    <w:qFormat/>
    <w:rsid w:val="00A57964"/>
  </w:style>
  <w:style w:type="paragraph" w:customStyle="1" w:styleId="2211">
    <w:name w:val="Основной текст с отступом 221"/>
    <w:basedOn w:val="a1"/>
    <w:uiPriority w:val="99"/>
    <w:qFormat/>
    <w:rsid w:val="00A57964"/>
    <w:pPr>
      <w:ind w:firstLine="720"/>
      <w:jc w:val="both"/>
    </w:pPr>
    <w:rPr>
      <w:rFonts w:ascii="Times New Roman" w:hAnsi="Times New Roman"/>
      <w:szCs w:val="20"/>
    </w:rPr>
  </w:style>
  <w:style w:type="paragraph" w:customStyle="1" w:styleId="217">
    <w:name w:val="Текст21"/>
    <w:basedOn w:val="a1"/>
    <w:uiPriority w:val="99"/>
    <w:qFormat/>
    <w:rsid w:val="00A57964"/>
    <w:rPr>
      <w:rFonts w:ascii="Courier New" w:hAnsi="Courier New"/>
      <w:sz w:val="20"/>
      <w:szCs w:val="20"/>
    </w:rPr>
  </w:style>
  <w:style w:type="paragraph" w:customStyle="1" w:styleId="3210">
    <w:name w:val="Основной текст 321"/>
    <w:basedOn w:val="a1"/>
    <w:uiPriority w:val="99"/>
    <w:qFormat/>
    <w:rsid w:val="00A57964"/>
    <w:pPr>
      <w:widowControl w:val="0"/>
      <w:jc w:val="center"/>
    </w:pPr>
    <w:rPr>
      <w:rFonts w:ascii="Times New Roman" w:hAnsi="Times New Roman"/>
      <w:sz w:val="20"/>
      <w:szCs w:val="20"/>
    </w:rPr>
  </w:style>
  <w:style w:type="paragraph" w:customStyle="1" w:styleId="df">
    <w:name w:val="df_"/>
    <w:basedOn w:val="a1"/>
    <w:uiPriority w:val="99"/>
    <w:qFormat/>
    <w:rsid w:val="00A57964"/>
    <w:pPr>
      <w:spacing w:before="100" w:beforeAutospacing="1" w:after="100" w:afterAutospacing="1"/>
    </w:pPr>
    <w:rPr>
      <w:rFonts w:ascii="Times New Roman" w:hAnsi="Times New Roman"/>
    </w:rPr>
  </w:style>
  <w:style w:type="paragraph" w:customStyle="1" w:styleId="mttl">
    <w:name w:val="m_ttl"/>
    <w:basedOn w:val="a1"/>
    <w:uiPriority w:val="99"/>
    <w:qFormat/>
    <w:rsid w:val="00A57964"/>
    <w:pPr>
      <w:spacing w:before="100" w:beforeAutospacing="1" w:after="100" w:afterAutospacing="1"/>
    </w:pPr>
    <w:rPr>
      <w:rFonts w:ascii="Times New Roman" w:hAnsi="Times New Roman"/>
    </w:rPr>
  </w:style>
  <w:style w:type="paragraph" w:customStyle="1" w:styleId="msttl">
    <w:name w:val="m_sttl"/>
    <w:basedOn w:val="a1"/>
    <w:uiPriority w:val="99"/>
    <w:qFormat/>
    <w:rsid w:val="00A57964"/>
    <w:pPr>
      <w:spacing w:before="100" w:beforeAutospacing="1" w:after="100" w:afterAutospacing="1"/>
    </w:pPr>
    <w:rPr>
      <w:rFonts w:ascii="Times New Roman" w:hAnsi="Times New Roman"/>
    </w:rPr>
  </w:style>
  <w:style w:type="paragraph" w:customStyle="1" w:styleId="afffffffffffc">
    <w:name w:val="Нормальный"/>
    <w:uiPriority w:val="99"/>
    <w:qFormat/>
    <w:rsid w:val="00A57964"/>
    <w:pPr>
      <w:widowControl w:val="0"/>
      <w:autoSpaceDE w:val="0"/>
      <w:autoSpaceDN w:val="0"/>
      <w:adjustRightInd w:val="0"/>
    </w:pPr>
    <w:rPr>
      <w:rFonts w:eastAsia="Calibri"/>
      <w:color w:val="000000"/>
      <w:sz w:val="24"/>
      <w:szCs w:val="24"/>
    </w:rPr>
  </w:style>
  <w:style w:type="paragraph" w:customStyle="1" w:styleId="msonormalmailrucssattributepostfix">
    <w:name w:val="msonormal_mailru_css_attribute_postfix"/>
    <w:basedOn w:val="a1"/>
    <w:uiPriority w:val="99"/>
    <w:qFormat/>
    <w:rsid w:val="00A57964"/>
    <w:pPr>
      <w:spacing w:before="100" w:beforeAutospacing="1" w:after="100" w:afterAutospacing="1"/>
    </w:pPr>
    <w:rPr>
      <w:rFonts w:ascii="Times New Roman" w:hAnsi="Times New Roman"/>
    </w:rPr>
  </w:style>
  <w:style w:type="character" w:customStyle="1" w:styleId="ListLabel1">
    <w:name w:val="ListLabel 1"/>
    <w:uiPriority w:val="99"/>
    <w:qFormat/>
    <w:rsid w:val="00A57964"/>
    <w:rPr>
      <w:b w:val="0"/>
      <w:bCs w:val="0"/>
    </w:rPr>
  </w:style>
  <w:style w:type="character" w:customStyle="1" w:styleId="ListLabel2">
    <w:name w:val="ListLabel 2"/>
    <w:uiPriority w:val="99"/>
    <w:qFormat/>
    <w:rsid w:val="00A57964"/>
    <w:rPr>
      <w:b/>
      <w:bCs w:val="0"/>
    </w:rPr>
  </w:style>
  <w:style w:type="character" w:customStyle="1" w:styleId="ListLabel3">
    <w:name w:val="ListLabel 3"/>
    <w:uiPriority w:val="99"/>
    <w:qFormat/>
    <w:rsid w:val="00A57964"/>
    <w:rPr>
      <w:sz w:val="20"/>
      <w:szCs w:val="20"/>
    </w:rPr>
  </w:style>
  <w:style w:type="character" w:customStyle="1" w:styleId="SubtitleChar">
    <w:name w:val="Subtitle Char"/>
    <w:uiPriority w:val="99"/>
    <w:locked/>
    <w:rsid w:val="00A57964"/>
    <w:rPr>
      <w:rFonts w:ascii="Times New Roman" w:eastAsia="Times New Roman" w:hAnsi="Times New Roman" w:cs="Times New Roman" w:hint="default"/>
      <w:b/>
      <w:bCs w:val="0"/>
      <w:i/>
      <w:iCs w:val="0"/>
      <w:sz w:val="28"/>
      <w:lang w:val="ru-RU" w:eastAsia="en-US"/>
    </w:rPr>
  </w:style>
  <w:style w:type="character" w:customStyle="1" w:styleId="FontStyle17">
    <w:name w:val="Font Style17"/>
    <w:uiPriority w:val="99"/>
    <w:rsid w:val="00A57964"/>
    <w:rPr>
      <w:rFonts w:ascii="Times New Roman" w:hAnsi="Times New Roman" w:cs="Times New Roman" w:hint="default"/>
      <w:b/>
      <w:bCs/>
      <w:sz w:val="24"/>
      <w:szCs w:val="24"/>
    </w:rPr>
  </w:style>
  <w:style w:type="character" w:customStyle="1" w:styleId="afffffffffffd">
    <w:name w:val="мой Знак"/>
    <w:uiPriority w:val="99"/>
    <w:rsid w:val="00A57964"/>
    <w:rPr>
      <w:rFonts w:ascii="MS Mincho" w:eastAsia="MS Mincho" w:hAnsi="MS Mincho" w:hint="eastAsia"/>
      <w:sz w:val="24"/>
      <w:szCs w:val="24"/>
      <w:lang w:val="ru-RU" w:eastAsia="ru-RU" w:bidi="ar-SA"/>
    </w:rPr>
  </w:style>
  <w:style w:type="character" w:customStyle="1" w:styleId="511">
    <w:name w:val="Знак Знак51"/>
    <w:uiPriority w:val="99"/>
    <w:rsid w:val="00A57964"/>
    <w:rPr>
      <w:b/>
      <w:bCs/>
      <w:sz w:val="36"/>
      <w:szCs w:val="36"/>
      <w:lang w:val="ru-RU" w:eastAsia="ru-RU" w:bidi="ar-SA"/>
    </w:rPr>
  </w:style>
  <w:style w:type="character" w:customStyle="1" w:styleId="218">
    <w:name w:val="Знак Знак21"/>
    <w:uiPriority w:val="99"/>
    <w:semiHidden/>
    <w:locked/>
    <w:rsid w:val="00A57964"/>
    <w:rPr>
      <w:sz w:val="26"/>
      <w:lang w:val="ru-RU" w:eastAsia="ru-RU" w:bidi="ar-SA"/>
    </w:rPr>
  </w:style>
  <w:style w:type="character" w:customStyle="1" w:styleId="textdefault">
    <w:name w:val="text_default"/>
    <w:uiPriority w:val="99"/>
    <w:rsid w:val="00A57964"/>
    <w:rPr>
      <w:rFonts w:ascii="Arial" w:hAnsi="Arial" w:cs="Arial" w:hint="default"/>
      <w:color w:val="000000"/>
      <w:sz w:val="21"/>
      <w:szCs w:val="21"/>
    </w:rPr>
  </w:style>
  <w:style w:type="paragraph" w:customStyle="1" w:styleId="afffffffffffe">
    <w:name w:val="Таблица Боковик"/>
    <w:basedOn w:val="afffffffffff3"/>
    <w:uiPriority w:val="99"/>
    <w:qFormat/>
    <w:rsid w:val="00A57964"/>
    <w:pPr>
      <w:ind w:left="142" w:hanging="142"/>
      <w:jc w:val="left"/>
    </w:pPr>
  </w:style>
  <w:style w:type="character" w:customStyle="1" w:styleId="affffffffffff">
    <w:name w:val="Цветовое выделение для Текст"/>
    <w:uiPriority w:val="99"/>
    <w:rsid w:val="00253098"/>
  </w:style>
  <w:style w:type="paragraph" w:customStyle="1" w:styleId="Preformatted">
    <w:name w:val="Preformatted"/>
    <w:basedOn w:val="a1"/>
    <w:uiPriority w:val="99"/>
    <w:qFormat/>
    <w:rsid w:val="00987C4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eastAsia="SimSun" w:hAnsi="Courier New" w:cs="Courier New"/>
      <w:color w:val="00000A"/>
      <w:sz w:val="20"/>
      <w:szCs w:val="20"/>
      <w:lang w:eastAsia="zh-CN"/>
    </w:rPr>
  </w:style>
  <w:style w:type="paragraph" w:customStyle="1" w:styleId="331">
    <w:name w:val="Основной текст 33"/>
    <w:basedOn w:val="a1"/>
    <w:uiPriority w:val="99"/>
    <w:qFormat/>
    <w:rsid w:val="00B53F65"/>
    <w:pPr>
      <w:suppressAutoHyphens/>
      <w:spacing w:after="120"/>
    </w:pPr>
    <w:rPr>
      <w:rFonts w:ascii="Times New Roman" w:hAnsi="Times New Roman"/>
      <w:sz w:val="16"/>
      <w:szCs w:val="16"/>
      <w:lang w:eastAsia="zh-CN"/>
    </w:rPr>
  </w:style>
  <w:style w:type="paragraph" w:customStyle="1" w:styleId="340">
    <w:name w:val="Основной текст 34"/>
    <w:basedOn w:val="a1"/>
    <w:uiPriority w:val="99"/>
    <w:qFormat/>
    <w:rsid w:val="006A1714"/>
    <w:pPr>
      <w:suppressAutoHyphens/>
      <w:spacing w:after="120"/>
    </w:pPr>
    <w:rPr>
      <w:rFonts w:ascii="Times New Roman" w:hAnsi="Times New Roman"/>
      <w:sz w:val="16"/>
      <w:szCs w:val="16"/>
      <w:lang w:eastAsia="zh-CN"/>
    </w:rPr>
  </w:style>
  <w:style w:type="paragraph" w:customStyle="1" w:styleId="xl188">
    <w:name w:val="xl188"/>
    <w:basedOn w:val="a1"/>
    <w:uiPriority w:val="99"/>
    <w:qFormat/>
    <w:rsid w:val="0058004C"/>
    <w:pPr>
      <w:spacing w:before="100" w:beforeAutospacing="1" w:after="100" w:afterAutospacing="1"/>
    </w:pPr>
    <w:rPr>
      <w:rFonts w:ascii="Arial" w:hAnsi="Arial"/>
      <w:color w:val="000000"/>
      <w:sz w:val="20"/>
      <w:szCs w:val="20"/>
    </w:rPr>
  </w:style>
  <w:style w:type="paragraph" w:customStyle="1" w:styleId="xl189">
    <w:name w:val="xl189"/>
    <w:basedOn w:val="a1"/>
    <w:uiPriority w:val="99"/>
    <w:qFormat/>
    <w:rsid w:val="0058004C"/>
    <w:pPr>
      <w:pBdr>
        <w:bottom w:val="single" w:sz="4" w:space="0" w:color="000000"/>
      </w:pBdr>
      <w:spacing w:before="100" w:beforeAutospacing="1" w:after="100" w:afterAutospacing="1"/>
      <w:jc w:val="center"/>
    </w:pPr>
    <w:rPr>
      <w:rFonts w:ascii="Arial" w:hAnsi="Arial"/>
      <w:color w:val="000000"/>
      <w:sz w:val="16"/>
      <w:szCs w:val="16"/>
    </w:rPr>
  </w:style>
  <w:style w:type="paragraph" w:customStyle="1" w:styleId="xl190">
    <w:name w:val="xl190"/>
    <w:basedOn w:val="a1"/>
    <w:uiPriority w:val="99"/>
    <w:qFormat/>
    <w:rsid w:val="0058004C"/>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olor w:val="000000"/>
      <w:sz w:val="16"/>
      <w:szCs w:val="16"/>
    </w:rPr>
  </w:style>
  <w:style w:type="paragraph" w:customStyle="1" w:styleId="xl191">
    <w:name w:val="xl191"/>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2">
    <w:name w:val="xl192"/>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paragraph" w:customStyle="1" w:styleId="xl193">
    <w:name w:val="xl193"/>
    <w:basedOn w:val="a1"/>
    <w:uiPriority w:val="99"/>
    <w:qFormat/>
    <w:rsid w:val="0058004C"/>
    <w:pPr>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4">
    <w:name w:val="xl194"/>
    <w:basedOn w:val="a1"/>
    <w:uiPriority w:val="99"/>
    <w:qFormat/>
    <w:rsid w:val="0058004C"/>
    <w:pPr>
      <w:spacing w:before="100" w:beforeAutospacing="1" w:after="100" w:afterAutospacing="1"/>
    </w:pPr>
    <w:rPr>
      <w:rFonts w:ascii="Calibri" w:hAnsi="Calibri"/>
      <w:color w:val="000000"/>
    </w:rPr>
  </w:style>
  <w:style w:type="paragraph" w:customStyle="1" w:styleId="xl195">
    <w:name w:val="xl195"/>
    <w:basedOn w:val="a1"/>
    <w:uiPriority w:val="99"/>
    <w:qFormat/>
    <w:rsid w:val="0058004C"/>
    <w:pPr>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hAnsi="Arial"/>
      <w:color w:val="000000"/>
      <w:sz w:val="16"/>
      <w:szCs w:val="16"/>
    </w:rPr>
  </w:style>
  <w:style w:type="paragraph" w:customStyle="1" w:styleId="xl196">
    <w:name w:val="xl196"/>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7">
    <w:name w:val="xl197"/>
    <w:basedOn w:val="a1"/>
    <w:uiPriority w:val="99"/>
    <w:qFormat/>
    <w:rsid w:val="0058004C"/>
    <w:pPr>
      <w:spacing w:before="100" w:beforeAutospacing="1" w:after="100" w:afterAutospacing="1"/>
    </w:pPr>
    <w:rPr>
      <w:rFonts w:ascii="Arial" w:hAnsi="Arial"/>
      <w:color w:val="000000"/>
      <w:sz w:val="16"/>
      <w:szCs w:val="16"/>
    </w:rPr>
  </w:style>
  <w:style w:type="paragraph" w:customStyle="1" w:styleId="xl198">
    <w:name w:val="xl198"/>
    <w:basedOn w:val="a1"/>
    <w:uiPriority w:val="99"/>
    <w:qFormat/>
    <w:rsid w:val="0058004C"/>
    <w:pPr>
      <w:pBdr>
        <w:right w:val="single" w:sz="8" w:space="0" w:color="000000"/>
      </w:pBdr>
      <w:spacing w:before="100" w:beforeAutospacing="1" w:after="100" w:afterAutospacing="1"/>
      <w:jc w:val="right"/>
    </w:pPr>
    <w:rPr>
      <w:rFonts w:ascii="Arial" w:hAnsi="Arial"/>
      <w:color w:val="000000"/>
      <w:sz w:val="16"/>
      <w:szCs w:val="16"/>
    </w:rPr>
  </w:style>
  <w:style w:type="character" w:customStyle="1" w:styleId="FontStyle13">
    <w:name w:val="Font Style13"/>
    <w:rsid w:val="0058004C"/>
    <w:rPr>
      <w:rFonts w:ascii="Times New Roman" w:hAnsi="Times New Roman" w:cs="Times New Roman" w:hint="default"/>
      <w:sz w:val="24"/>
      <w:szCs w:val="24"/>
    </w:rPr>
  </w:style>
  <w:style w:type="character" w:customStyle="1" w:styleId="FontStyle11">
    <w:name w:val="Font Style11"/>
    <w:rsid w:val="0058004C"/>
    <w:rPr>
      <w:rFonts w:ascii="Times New Roman" w:hAnsi="Times New Roman" w:cs="Times New Roman" w:hint="default"/>
      <w:b/>
      <w:bCs/>
      <w:sz w:val="22"/>
      <w:szCs w:val="22"/>
    </w:rPr>
  </w:style>
  <w:style w:type="paragraph" w:customStyle="1" w:styleId="219">
    <w:name w:val="Заголовок 21"/>
    <w:basedOn w:val="a1"/>
    <w:uiPriority w:val="99"/>
    <w:qFormat/>
    <w:rsid w:val="00B45CDE"/>
    <w:pPr>
      <w:suppressAutoHyphens/>
      <w:spacing w:line="330" w:lineRule="atLeast"/>
    </w:pPr>
    <w:rPr>
      <w:rFonts w:ascii="Times New Roman" w:hAnsi="Times New Roman"/>
      <w:color w:val="000000"/>
      <w:kern w:val="1"/>
      <w:sz w:val="33"/>
      <w:szCs w:val="33"/>
      <w:lang w:eastAsia="ar-SA"/>
    </w:rPr>
  </w:style>
  <w:style w:type="paragraph" w:customStyle="1" w:styleId="3f3">
    <w:name w:val="Абзац списка3"/>
    <w:basedOn w:val="a1"/>
    <w:uiPriority w:val="99"/>
    <w:qFormat/>
    <w:rsid w:val="00B45CDE"/>
    <w:pPr>
      <w:suppressAutoHyphens/>
      <w:spacing w:after="200"/>
      <w:ind w:left="720"/>
      <w:contextualSpacing/>
    </w:pPr>
    <w:rPr>
      <w:rFonts w:ascii="Times New Roman" w:hAnsi="Times New Roman"/>
      <w:lang w:eastAsia="zh-CN"/>
    </w:rPr>
  </w:style>
  <w:style w:type="paragraph" w:customStyle="1" w:styleId="3f4">
    <w:name w:val="Основной текст с отступом3"/>
    <w:basedOn w:val="a1"/>
    <w:uiPriority w:val="99"/>
    <w:qFormat/>
    <w:rsid w:val="00B45CDE"/>
    <w:pPr>
      <w:ind w:firstLine="709"/>
      <w:jc w:val="both"/>
    </w:pPr>
    <w:rPr>
      <w:rFonts w:ascii="Times New Roman" w:hAnsi="Times New Roman"/>
      <w:sz w:val="28"/>
    </w:rPr>
  </w:style>
  <w:style w:type="paragraph" w:customStyle="1" w:styleId="3f5">
    <w:name w:val="Текст выноски3"/>
    <w:basedOn w:val="a1"/>
    <w:uiPriority w:val="99"/>
    <w:qFormat/>
    <w:rsid w:val="00B45CDE"/>
    <w:rPr>
      <w:rFonts w:ascii="Tahoma" w:hAnsi="Tahoma" w:cs="Tahoma"/>
      <w:sz w:val="16"/>
      <w:szCs w:val="16"/>
    </w:rPr>
  </w:style>
  <w:style w:type="paragraph" w:customStyle="1" w:styleId="350">
    <w:name w:val="Основной текст 35"/>
    <w:basedOn w:val="a1"/>
    <w:uiPriority w:val="99"/>
    <w:qFormat/>
    <w:rsid w:val="00A336C2"/>
    <w:pPr>
      <w:suppressAutoHyphens/>
      <w:spacing w:after="120"/>
    </w:pPr>
    <w:rPr>
      <w:rFonts w:ascii="Times New Roman" w:hAnsi="Times New Roman"/>
      <w:sz w:val="16"/>
      <w:szCs w:val="16"/>
      <w:lang w:eastAsia="zh-CN"/>
    </w:rPr>
  </w:style>
  <w:style w:type="character" w:customStyle="1" w:styleId="2140">
    <w:name w:val="Знак Знак214"/>
    <w:basedOn w:val="a2"/>
    <w:rsid w:val="0034531E"/>
    <w:rPr>
      <w:rFonts w:ascii="Arial Cyr Chuv" w:hAnsi="Arial Cyr Chuv"/>
      <w:b/>
      <w:bCs/>
      <w:sz w:val="22"/>
    </w:rPr>
  </w:style>
  <w:style w:type="paragraph" w:customStyle="1" w:styleId="paragraphscxw12004814">
    <w:name w:val="paragraph scxw12004814"/>
    <w:basedOn w:val="a1"/>
    <w:uiPriority w:val="99"/>
    <w:qFormat/>
    <w:rsid w:val="0058596A"/>
    <w:pPr>
      <w:spacing w:before="100" w:beforeAutospacing="1" w:after="100" w:afterAutospacing="1"/>
    </w:pPr>
    <w:rPr>
      <w:rFonts w:ascii="Times New Roman" w:hAnsi="Times New Roman"/>
    </w:rPr>
  </w:style>
  <w:style w:type="character" w:customStyle="1" w:styleId="normaltextrunscxw12004814">
    <w:name w:val="normaltextrun scxw12004814"/>
    <w:basedOn w:val="a2"/>
    <w:rsid w:val="0058596A"/>
  </w:style>
  <w:style w:type="character" w:customStyle="1" w:styleId="eopscxw12004814">
    <w:name w:val="eop scxw12004814"/>
    <w:basedOn w:val="a2"/>
    <w:rsid w:val="0058596A"/>
  </w:style>
  <w:style w:type="paragraph" w:customStyle="1" w:styleId="TableContents">
    <w:name w:val="Table Contents"/>
    <w:basedOn w:val="Standard"/>
    <w:uiPriority w:val="99"/>
    <w:qFormat/>
    <w:rsid w:val="00181E63"/>
    <w:pPr>
      <w:widowControl/>
      <w:suppressLineNumbers/>
      <w:textAlignment w:val="auto"/>
    </w:pPr>
    <w:rPr>
      <w:rFonts w:ascii="Liberation Serif" w:eastAsia="SimSun" w:hAnsi="Liberation Serif" w:cs="Mangal"/>
      <w:lang w:val="ru-RU" w:eastAsia="zh-CN" w:bidi="hi-IN"/>
    </w:rPr>
  </w:style>
  <w:style w:type="character" w:customStyle="1" w:styleId="spellingerrorscxw12004814">
    <w:name w:val="spellingerror scxw12004814"/>
    <w:basedOn w:val="a2"/>
    <w:rsid w:val="00D0486A"/>
  </w:style>
  <w:style w:type="paragraph" w:customStyle="1" w:styleId="Char">
    <w:name w:val="Char Знак Знак"/>
    <w:basedOn w:val="a1"/>
    <w:uiPriority w:val="99"/>
    <w:qFormat/>
    <w:rsid w:val="0012060E"/>
    <w:pPr>
      <w:widowControl w:val="0"/>
      <w:adjustRightInd w:val="0"/>
      <w:spacing w:after="160" w:line="240" w:lineRule="exact"/>
      <w:jc w:val="right"/>
    </w:pPr>
    <w:rPr>
      <w:rFonts w:ascii="Times New Roman" w:hAnsi="Times New Roman"/>
      <w:sz w:val="20"/>
      <w:szCs w:val="20"/>
      <w:lang w:val="en-GB" w:eastAsia="en-US"/>
    </w:rPr>
  </w:style>
  <w:style w:type="character" w:customStyle="1" w:styleId="small">
    <w:name w:val="small"/>
    <w:basedOn w:val="a2"/>
    <w:rsid w:val="0012060E"/>
  </w:style>
  <w:style w:type="paragraph" w:customStyle="1" w:styleId="47">
    <w:name w:val="Основной текст с отступом4"/>
    <w:basedOn w:val="a1"/>
    <w:uiPriority w:val="99"/>
    <w:qFormat/>
    <w:rsid w:val="00DC1F1E"/>
    <w:pPr>
      <w:ind w:firstLine="709"/>
      <w:jc w:val="both"/>
    </w:pPr>
    <w:rPr>
      <w:rFonts w:ascii="Times New Roman" w:hAnsi="Times New Roman"/>
      <w:sz w:val="28"/>
    </w:rPr>
  </w:style>
  <w:style w:type="paragraph" w:customStyle="1" w:styleId="48">
    <w:name w:val="Текст выноски4"/>
    <w:basedOn w:val="a1"/>
    <w:uiPriority w:val="99"/>
    <w:qFormat/>
    <w:rsid w:val="00DC1F1E"/>
    <w:rPr>
      <w:rFonts w:ascii="Tahoma" w:hAnsi="Tahoma" w:cs="Tahoma"/>
      <w:sz w:val="16"/>
      <w:szCs w:val="16"/>
    </w:rPr>
  </w:style>
  <w:style w:type="paragraph" w:customStyle="1" w:styleId="49">
    <w:name w:val="Абзац списка4"/>
    <w:basedOn w:val="a1"/>
    <w:uiPriority w:val="99"/>
    <w:qFormat/>
    <w:rsid w:val="00DC1F1E"/>
    <w:pPr>
      <w:ind w:left="720"/>
    </w:pPr>
    <w:rPr>
      <w:rFonts w:ascii="Times New Roman" w:hAnsi="Times New Roman"/>
    </w:rPr>
  </w:style>
  <w:style w:type="paragraph" w:customStyle="1" w:styleId="pboth">
    <w:name w:val="pboth"/>
    <w:basedOn w:val="a1"/>
    <w:uiPriority w:val="99"/>
    <w:qFormat/>
    <w:rsid w:val="00E57EC7"/>
    <w:pPr>
      <w:spacing w:before="100" w:beforeAutospacing="1" w:after="100" w:afterAutospacing="1"/>
    </w:pPr>
    <w:rPr>
      <w:rFonts w:ascii="Times New Roman" w:hAnsi="Times New Roman"/>
    </w:rPr>
  </w:style>
  <w:style w:type="character" w:customStyle="1" w:styleId="style41">
    <w:name w:val="style41"/>
    <w:rsid w:val="00021CBD"/>
    <w:rPr>
      <w:b/>
      <w:bCs/>
      <w:sz w:val="24"/>
      <w:szCs w:val="24"/>
    </w:rPr>
  </w:style>
  <w:style w:type="paragraph" w:customStyle="1" w:styleId="affffffffffff0">
    <w:name w:val="Знак Знак Знак"/>
    <w:basedOn w:val="a1"/>
    <w:uiPriority w:val="99"/>
    <w:qFormat/>
    <w:rsid w:val="00021CBD"/>
    <w:pPr>
      <w:spacing w:after="160" w:line="240" w:lineRule="exact"/>
      <w:ind w:firstLine="539"/>
      <w:jc w:val="both"/>
    </w:pPr>
    <w:rPr>
      <w:rFonts w:ascii="Verdana" w:hAnsi="Verdana"/>
      <w:sz w:val="20"/>
      <w:szCs w:val="20"/>
      <w:lang w:val="en-US" w:eastAsia="en-US"/>
    </w:rPr>
  </w:style>
  <w:style w:type="character" w:customStyle="1" w:styleId="87">
    <w:name w:val="Заголовок №8_"/>
    <w:link w:val="88"/>
    <w:locked/>
    <w:rsid w:val="00021CBD"/>
    <w:rPr>
      <w:sz w:val="17"/>
      <w:szCs w:val="17"/>
      <w:shd w:val="clear" w:color="auto" w:fill="FFFFFF"/>
    </w:rPr>
  </w:style>
  <w:style w:type="paragraph" w:customStyle="1" w:styleId="88">
    <w:name w:val="Заголовок №8"/>
    <w:basedOn w:val="a1"/>
    <w:link w:val="87"/>
    <w:qFormat/>
    <w:rsid w:val="00021CBD"/>
    <w:pPr>
      <w:shd w:val="clear" w:color="auto" w:fill="FFFFFF"/>
      <w:spacing w:line="206" w:lineRule="exact"/>
      <w:ind w:firstLine="539"/>
      <w:jc w:val="both"/>
      <w:outlineLvl w:val="7"/>
    </w:pPr>
    <w:rPr>
      <w:rFonts w:ascii="Times New Roman" w:hAnsi="Times New Roman"/>
      <w:sz w:val="17"/>
      <w:szCs w:val="17"/>
    </w:rPr>
  </w:style>
  <w:style w:type="character" w:customStyle="1" w:styleId="122">
    <w:name w:val="Основной текст (12)_"/>
    <w:link w:val="123"/>
    <w:locked/>
    <w:rsid w:val="00021CBD"/>
    <w:rPr>
      <w:sz w:val="14"/>
      <w:szCs w:val="14"/>
      <w:shd w:val="clear" w:color="auto" w:fill="FFFFFF"/>
    </w:rPr>
  </w:style>
  <w:style w:type="paragraph" w:customStyle="1" w:styleId="123">
    <w:name w:val="Основной текст (12)"/>
    <w:basedOn w:val="a1"/>
    <w:link w:val="122"/>
    <w:qFormat/>
    <w:rsid w:val="00021CBD"/>
    <w:pPr>
      <w:shd w:val="clear" w:color="auto" w:fill="FFFFFF"/>
      <w:spacing w:before="240" w:after="240" w:line="194" w:lineRule="exact"/>
      <w:ind w:hanging="1240"/>
      <w:jc w:val="both"/>
    </w:pPr>
    <w:rPr>
      <w:rFonts w:ascii="Times New Roman" w:hAnsi="Times New Roman"/>
      <w:sz w:val="14"/>
      <w:szCs w:val="14"/>
    </w:rPr>
  </w:style>
  <w:style w:type="character" w:customStyle="1" w:styleId="affffffffffff1">
    <w:name w:val="Основной текст + Курсив"/>
    <w:rsid w:val="00021CBD"/>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6pt">
    <w:name w:val="Основной текст + 6 pt"/>
    <w:aliases w:val="Малые прописные"/>
    <w:rsid w:val="00021CBD"/>
    <w:rPr>
      <w:rFonts w:ascii="Times New Roman" w:eastAsia="Times New Roman" w:hAnsi="Times New Roman" w:cs="Times New Roman" w:hint="default"/>
      <w:b w:val="0"/>
      <w:bCs w:val="0"/>
      <w:i w:val="0"/>
      <w:iCs w:val="0"/>
      <w:smallCaps/>
      <w:strike w:val="0"/>
      <w:dstrike w:val="0"/>
      <w:spacing w:val="0"/>
      <w:sz w:val="12"/>
      <w:szCs w:val="12"/>
      <w:u w:val="none"/>
      <w:effect w:val="none"/>
    </w:rPr>
  </w:style>
  <w:style w:type="character" w:customStyle="1" w:styleId="124">
    <w:name w:val="Основной текст (12) + Курсив"/>
    <w:rsid w:val="00021CBD"/>
    <w:rPr>
      <w:rFonts w:ascii="Times New Roman" w:eastAsia="Times New Roman" w:hAnsi="Times New Roman" w:cs="Times New Roman" w:hint="default"/>
      <w:b w:val="0"/>
      <w:bCs w:val="0"/>
      <w:i/>
      <w:iCs/>
      <w:smallCaps w:val="0"/>
      <w:strike w:val="0"/>
      <w:dstrike w:val="0"/>
      <w:spacing w:val="0"/>
      <w:sz w:val="14"/>
      <w:szCs w:val="14"/>
      <w:u w:val="none"/>
      <w:effect w:val="none"/>
    </w:rPr>
  </w:style>
  <w:style w:type="paragraph" w:customStyle="1" w:styleId="p10">
    <w:name w:val="p10"/>
    <w:basedOn w:val="a1"/>
    <w:uiPriority w:val="99"/>
    <w:qFormat/>
    <w:rsid w:val="00021CBD"/>
    <w:pPr>
      <w:spacing w:before="100" w:beforeAutospacing="1" w:after="100" w:afterAutospacing="1"/>
      <w:ind w:firstLine="539"/>
      <w:jc w:val="both"/>
    </w:pPr>
    <w:rPr>
      <w:rFonts w:ascii="Times New Roman" w:hAnsi="Times New Roman"/>
    </w:rPr>
  </w:style>
  <w:style w:type="character" w:customStyle="1" w:styleId="s6">
    <w:name w:val="s6"/>
    <w:rsid w:val="00021CBD"/>
  </w:style>
  <w:style w:type="paragraph" w:customStyle="1" w:styleId="3f6">
    <w:name w:val="Обычный3"/>
    <w:uiPriority w:val="99"/>
    <w:qFormat/>
    <w:rsid w:val="00021CBD"/>
    <w:pPr>
      <w:ind w:firstLine="539"/>
      <w:jc w:val="both"/>
    </w:pPr>
    <w:rPr>
      <w:color w:val="000000"/>
      <w:szCs w:val="22"/>
    </w:rPr>
  </w:style>
  <w:style w:type="character" w:customStyle="1" w:styleId="89">
    <w:name w:val="Основной текст8"/>
    <w:rsid w:val="00021CBD"/>
    <w:rPr>
      <w:rFonts w:ascii="Times New Roman" w:eastAsia="Times New Roman" w:hAnsi="Times New Roman" w:cs="Times New Roman"/>
      <w:b w:val="0"/>
      <w:bCs w:val="0"/>
      <w:i w:val="0"/>
      <w:iCs w:val="0"/>
      <w:smallCaps w:val="0"/>
      <w:strike w:val="0"/>
      <w:color w:val="00000A"/>
      <w:spacing w:val="0"/>
      <w:kern w:val="1"/>
      <w:sz w:val="26"/>
      <w:szCs w:val="26"/>
      <w:lang w:val="ru-RU" w:eastAsia="ru-RU" w:bidi="ar-SA"/>
    </w:rPr>
  </w:style>
  <w:style w:type="paragraph" w:customStyle="1" w:styleId="316">
    <w:name w:val="Обычный31"/>
    <w:uiPriority w:val="99"/>
    <w:qFormat/>
    <w:rsid w:val="00021CBD"/>
    <w:pPr>
      <w:widowControl w:val="0"/>
      <w:snapToGrid w:val="0"/>
      <w:ind w:firstLine="539"/>
      <w:jc w:val="both"/>
    </w:pPr>
    <w:rPr>
      <w:rFonts w:ascii="Courier New" w:hAnsi="Courier New"/>
      <w:lang w:val="en-GB"/>
    </w:rPr>
  </w:style>
  <w:style w:type="paragraph" w:customStyle="1" w:styleId="doktekstj">
    <w:name w:val="doktekstj"/>
    <w:basedOn w:val="a1"/>
    <w:uiPriority w:val="99"/>
    <w:qFormat/>
    <w:rsid w:val="00021CBD"/>
    <w:pPr>
      <w:spacing w:before="100" w:beforeAutospacing="1" w:after="100" w:afterAutospacing="1"/>
      <w:ind w:firstLine="539"/>
      <w:jc w:val="both"/>
    </w:pPr>
    <w:rPr>
      <w:rFonts w:ascii="Times New Roman" w:hAnsi="Times New Roman"/>
    </w:rPr>
  </w:style>
  <w:style w:type="numbering" w:customStyle="1" w:styleId="1111">
    <w:name w:val="Нет списка111"/>
    <w:next w:val="a4"/>
    <w:uiPriority w:val="99"/>
    <w:semiHidden/>
    <w:unhideWhenUsed/>
    <w:rsid w:val="00021CBD"/>
  </w:style>
  <w:style w:type="numbering" w:customStyle="1" w:styleId="125">
    <w:name w:val="Нет списка12"/>
    <w:next w:val="a4"/>
    <w:uiPriority w:val="99"/>
    <w:semiHidden/>
    <w:unhideWhenUsed/>
    <w:rsid w:val="00021CBD"/>
  </w:style>
  <w:style w:type="numbering" w:customStyle="1" w:styleId="21a">
    <w:name w:val="Нет списка21"/>
    <w:next w:val="a4"/>
    <w:uiPriority w:val="99"/>
    <w:semiHidden/>
    <w:unhideWhenUsed/>
    <w:rsid w:val="00021CBD"/>
  </w:style>
  <w:style w:type="numbering" w:customStyle="1" w:styleId="1120">
    <w:name w:val="Нет списка112"/>
    <w:next w:val="a4"/>
    <w:uiPriority w:val="99"/>
    <w:semiHidden/>
    <w:unhideWhenUsed/>
    <w:rsid w:val="00021CBD"/>
  </w:style>
  <w:style w:type="numbering" w:customStyle="1" w:styleId="4a">
    <w:name w:val="Нет списка4"/>
    <w:next w:val="a4"/>
    <w:semiHidden/>
    <w:rsid w:val="00021CBD"/>
  </w:style>
  <w:style w:type="table" w:customStyle="1" w:styleId="3f7">
    <w:name w:val="Сетка таблицы3"/>
    <w:basedOn w:val="a3"/>
    <w:next w:val="ae"/>
    <w:rsid w:val="00021C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
    <w:name w:val="Нет списка13"/>
    <w:next w:val="a4"/>
    <w:uiPriority w:val="99"/>
    <w:semiHidden/>
    <w:unhideWhenUsed/>
    <w:rsid w:val="00021CBD"/>
  </w:style>
  <w:style w:type="numbering" w:customStyle="1" w:styleId="1130">
    <w:name w:val="Нет списка113"/>
    <w:next w:val="a4"/>
    <w:uiPriority w:val="99"/>
    <w:semiHidden/>
    <w:unhideWhenUsed/>
    <w:rsid w:val="00021CBD"/>
  </w:style>
  <w:style w:type="numbering" w:customStyle="1" w:styleId="224">
    <w:name w:val="Нет списка22"/>
    <w:next w:val="a4"/>
    <w:uiPriority w:val="99"/>
    <w:semiHidden/>
    <w:unhideWhenUsed/>
    <w:rsid w:val="00021CBD"/>
  </w:style>
  <w:style w:type="numbering" w:customStyle="1" w:styleId="11110">
    <w:name w:val="Нет списка1111"/>
    <w:next w:val="a4"/>
    <w:uiPriority w:val="99"/>
    <w:semiHidden/>
    <w:unhideWhenUsed/>
    <w:rsid w:val="00021CBD"/>
  </w:style>
  <w:style w:type="numbering" w:customStyle="1" w:styleId="317">
    <w:name w:val="Нет списка31"/>
    <w:next w:val="a4"/>
    <w:uiPriority w:val="99"/>
    <w:semiHidden/>
    <w:unhideWhenUsed/>
    <w:rsid w:val="00021CBD"/>
  </w:style>
  <w:style w:type="numbering" w:customStyle="1" w:styleId="1210">
    <w:name w:val="Нет списка121"/>
    <w:next w:val="a4"/>
    <w:uiPriority w:val="99"/>
    <w:semiHidden/>
    <w:unhideWhenUsed/>
    <w:rsid w:val="00021CBD"/>
  </w:style>
  <w:style w:type="numbering" w:customStyle="1" w:styleId="2111">
    <w:name w:val="Нет списка211"/>
    <w:next w:val="a4"/>
    <w:uiPriority w:val="99"/>
    <w:semiHidden/>
    <w:unhideWhenUsed/>
    <w:rsid w:val="00021CBD"/>
  </w:style>
  <w:style w:type="numbering" w:customStyle="1" w:styleId="1121">
    <w:name w:val="Нет списка1121"/>
    <w:next w:val="a4"/>
    <w:uiPriority w:val="99"/>
    <w:semiHidden/>
    <w:unhideWhenUsed/>
    <w:rsid w:val="00021CBD"/>
  </w:style>
  <w:style w:type="character" w:customStyle="1" w:styleId="fs16">
    <w:name w:val="fs16"/>
    <w:basedOn w:val="a2"/>
    <w:rsid w:val="00C31F8D"/>
  </w:style>
  <w:style w:type="paragraph" w:customStyle="1" w:styleId="affffffffffff2">
    <w:name w:val="Информация о версии"/>
    <w:basedOn w:val="aff1"/>
    <w:next w:val="a1"/>
    <w:uiPriority w:val="99"/>
    <w:qFormat/>
    <w:rsid w:val="00C31F8D"/>
    <w:pPr>
      <w:spacing w:before="75"/>
    </w:pPr>
    <w:rPr>
      <w:rFonts w:ascii="Times New Roman Cyr" w:hAnsi="Times New Roman Cyr" w:cs="Times New Roman Cyr"/>
      <w:color w:val="353842"/>
      <w:sz w:val="24"/>
      <w:szCs w:val="24"/>
      <w:shd w:val="clear" w:color="auto" w:fill="F0F0F0"/>
    </w:rPr>
  </w:style>
  <w:style w:type="paragraph" w:customStyle="1" w:styleId="msonormalbullet2gifcxspmiddle">
    <w:name w:val="msonormalbullet2gifcxspmiddle"/>
    <w:basedOn w:val="a1"/>
    <w:uiPriority w:val="99"/>
    <w:qFormat/>
    <w:rsid w:val="00646E68"/>
    <w:pPr>
      <w:spacing w:before="100" w:beforeAutospacing="1" w:after="100" w:afterAutospacing="1"/>
    </w:pPr>
    <w:rPr>
      <w:rFonts w:ascii="Times New Roman" w:hAnsi="Times New Roman"/>
    </w:rPr>
  </w:style>
  <w:style w:type="paragraph" w:customStyle="1" w:styleId="msonormalbullet2gifcxsplast">
    <w:name w:val="msonormalbullet2gifcxsplast"/>
    <w:basedOn w:val="a1"/>
    <w:uiPriority w:val="99"/>
    <w:qFormat/>
    <w:rsid w:val="00646E68"/>
    <w:pPr>
      <w:spacing w:before="100" w:beforeAutospacing="1" w:after="100" w:afterAutospacing="1"/>
    </w:pPr>
    <w:rPr>
      <w:rFonts w:ascii="Times New Roman" w:hAnsi="Times New Roman"/>
    </w:rPr>
  </w:style>
  <w:style w:type="character" w:customStyle="1" w:styleId="extended-textfull">
    <w:name w:val="extended-text__full"/>
    <w:basedOn w:val="a2"/>
    <w:rsid w:val="00646E68"/>
  </w:style>
  <w:style w:type="paragraph" w:customStyle="1" w:styleId="2ff1">
    <w:name w:val="Без интервала2"/>
    <w:link w:val="NoSpacingChar"/>
    <w:qFormat/>
    <w:rsid w:val="009906B3"/>
    <w:rPr>
      <w:rFonts w:ascii="Calibri" w:hAnsi="Calibri"/>
      <w:sz w:val="22"/>
      <w:szCs w:val="22"/>
      <w:lang w:eastAsia="en-US"/>
    </w:rPr>
  </w:style>
  <w:style w:type="character" w:customStyle="1" w:styleId="NoSpacingChar">
    <w:name w:val="No Spacing Char"/>
    <w:basedOn w:val="a2"/>
    <w:link w:val="2ff1"/>
    <w:locked/>
    <w:rsid w:val="009906B3"/>
    <w:rPr>
      <w:rFonts w:ascii="Calibri" w:hAnsi="Calibri"/>
      <w:sz w:val="22"/>
      <w:szCs w:val="22"/>
      <w:lang w:eastAsia="en-US"/>
    </w:rPr>
  </w:style>
  <w:style w:type="paragraph" w:customStyle="1" w:styleId="2ff2">
    <w:name w:val="Заголовок2"/>
    <w:basedOn w:val="afffff8"/>
    <w:next w:val="a1"/>
    <w:uiPriority w:val="99"/>
    <w:qFormat/>
    <w:rsid w:val="001C2518"/>
    <w:rPr>
      <w:b/>
      <w:bCs/>
      <w:color w:val="0058A9"/>
      <w:shd w:val="clear" w:color="auto" w:fill="ECE9D8"/>
    </w:rPr>
  </w:style>
  <w:style w:type="paragraph" w:customStyle="1" w:styleId="332">
    <w:name w:val="Основной текст с отступом 33"/>
    <w:basedOn w:val="a1"/>
    <w:uiPriority w:val="99"/>
    <w:qFormat/>
    <w:rsid w:val="001C2518"/>
    <w:pPr>
      <w:suppressAutoHyphens/>
      <w:spacing w:after="120"/>
      <w:ind w:left="283"/>
    </w:pPr>
    <w:rPr>
      <w:rFonts w:ascii="Times New Roman" w:hAnsi="Times New Roman"/>
      <w:sz w:val="16"/>
      <w:szCs w:val="16"/>
      <w:lang w:eastAsia="ar-SA"/>
    </w:rPr>
  </w:style>
  <w:style w:type="paragraph" w:customStyle="1" w:styleId="p20">
    <w:name w:val="p2"/>
    <w:basedOn w:val="a1"/>
    <w:qFormat/>
    <w:rsid w:val="00AC07BF"/>
    <w:pPr>
      <w:spacing w:before="100" w:beforeAutospacing="1" w:after="100" w:afterAutospacing="1"/>
    </w:pPr>
    <w:rPr>
      <w:rFonts w:ascii="Times New Roman" w:hAnsi="Times New Roman"/>
    </w:rPr>
  </w:style>
  <w:style w:type="paragraph" w:customStyle="1" w:styleId="consplusnormalcxspmiddle">
    <w:name w:val="consplusnormalcxspmiddle"/>
    <w:basedOn w:val="a1"/>
    <w:uiPriority w:val="99"/>
    <w:qFormat/>
    <w:rsid w:val="00AC07BF"/>
    <w:pPr>
      <w:spacing w:before="100" w:beforeAutospacing="1" w:after="100" w:afterAutospacing="1"/>
    </w:pPr>
    <w:rPr>
      <w:rFonts w:ascii="Times New Roman" w:hAnsi="Times New Roman"/>
    </w:rPr>
  </w:style>
  <w:style w:type="paragraph" w:customStyle="1" w:styleId="consplusnormalcxsplast">
    <w:name w:val="consplusnormalcxsplast"/>
    <w:basedOn w:val="a1"/>
    <w:uiPriority w:val="99"/>
    <w:qFormat/>
    <w:rsid w:val="00AC07BF"/>
    <w:pPr>
      <w:spacing w:before="100" w:beforeAutospacing="1" w:after="100" w:afterAutospacing="1"/>
    </w:pPr>
    <w:rPr>
      <w:rFonts w:ascii="Times New Roman" w:hAnsi="Times New Roman"/>
    </w:rPr>
  </w:style>
  <w:style w:type="paragraph" w:customStyle="1" w:styleId="341">
    <w:name w:val="Основной текст с отступом 34"/>
    <w:basedOn w:val="a1"/>
    <w:uiPriority w:val="99"/>
    <w:qFormat/>
    <w:rsid w:val="00AC07BF"/>
    <w:pPr>
      <w:suppressAutoHyphens/>
      <w:spacing w:after="120"/>
      <w:ind w:left="283"/>
    </w:pPr>
    <w:rPr>
      <w:rFonts w:ascii="Times New Roman" w:hAnsi="Times New Roman"/>
      <w:sz w:val="16"/>
      <w:szCs w:val="16"/>
      <w:lang w:eastAsia="ar-SA"/>
    </w:rPr>
  </w:style>
  <w:style w:type="paragraph" w:customStyle="1" w:styleId="Style7">
    <w:name w:val="Style7"/>
    <w:basedOn w:val="a1"/>
    <w:uiPriority w:val="99"/>
    <w:qFormat/>
    <w:rsid w:val="00AC07BF"/>
    <w:pPr>
      <w:widowControl w:val="0"/>
      <w:suppressAutoHyphens/>
      <w:autoSpaceDE w:val="0"/>
    </w:pPr>
    <w:rPr>
      <w:rFonts w:ascii="Times New Roman" w:hAnsi="Times New Roman"/>
      <w:lang w:eastAsia="ar-SA"/>
    </w:rPr>
  </w:style>
  <w:style w:type="paragraph" w:customStyle="1" w:styleId="351">
    <w:name w:val="Основной текст с отступом 35"/>
    <w:basedOn w:val="a1"/>
    <w:uiPriority w:val="99"/>
    <w:qFormat/>
    <w:rsid w:val="00124945"/>
    <w:pPr>
      <w:suppressAutoHyphens/>
      <w:spacing w:after="120"/>
      <w:ind w:left="283"/>
    </w:pPr>
    <w:rPr>
      <w:rFonts w:ascii="Times New Roman" w:hAnsi="Times New Roman"/>
      <w:sz w:val="16"/>
      <w:szCs w:val="16"/>
      <w:lang w:eastAsia="ar-SA"/>
    </w:rPr>
  </w:style>
  <w:style w:type="character" w:customStyle="1" w:styleId="ListParagraphChar">
    <w:name w:val="List Paragraph Char"/>
    <w:link w:val="190"/>
    <w:locked/>
    <w:rsid w:val="00A011DB"/>
    <w:rPr>
      <w:rFonts w:ascii="Calibri" w:hAnsi="Calibri"/>
      <w:sz w:val="22"/>
      <w:szCs w:val="22"/>
    </w:rPr>
  </w:style>
  <w:style w:type="paragraph" w:customStyle="1" w:styleId="affffffffffff3">
    <w:name w:val="Заголовок приложения"/>
    <w:basedOn w:val="a1"/>
    <w:next w:val="a1"/>
    <w:uiPriority w:val="99"/>
    <w:qFormat/>
    <w:rsid w:val="00A011DB"/>
    <w:pPr>
      <w:widowControl w:val="0"/>
      <w:autoSpaceDE w:val="0"/>
      <w:autoSpaceDN w:val="0"/>
      <w:adjustRightInd w:val="0"/>
      <w:jc w:val="right"/>
    </w:pPr>
    <w:rPr>
      <w:rFonts w:ascii="Arial" w:hAnsi="Arial" w:cs="Arial"/>
    </w:rPr>
  </w:style>
  <w:style w:type="paragraph" w:customStyle="1" w:styleId="affffffffffff4">
    <w:name w:val="Подчёркнуный текст"/>
    <w:basedOn w:val="a1"/>
    <w:next w:val="a1"/>
    <w:uiPriority w:val="99"/>
    <w:qFormat/>
    <w:rsid w:val="00A011DB"/>
    <w:pPr>
      <w:widowControl w:val="0"/>
      <w:autoSpaceDE w:val="0"/>
      <w:autoSpaceDN w:val="0"/>
      <w:adjustRightInd w:val="0"/>
      <w:jc w:val="both"/>
    </w:pPr>
    <w:rPr>
      <w:rFonts w:ascii="Arial" w:hAnsi="Arial" w:cs="Arial"/>
    </w:rPr>
  </w:style>
  <w:style w:type="paragraph" w:customStyle="1" w:styleId="affffffffffff5">
    <w:name w:val="Нормальный (справка)"/>
    <w:basedOn w:val="a1"/>
    <w:next w:val="a1"/>
    <w:uiPriority w:val="99"/>
    <w:qFormat/>
    <w:rsid w:val="00A011DB"/>
    <w:pPr>
      <w:autoSpaceDE w:val="0"/>
      <w:autoSpaceDN w:val="0"/>
      <w:adjustRightInd w:val="0"/>
      <w:ind w:left="170" w:right="170"/>
    </w:pPr>
    <w:rPr>
      <w:rFonts w:ascii="Arial" w:eastAsia="Calibri" w:hAnsi="Arial" w:cs="Arial"/>
      <w:sz w:val="26"/>
      <w:szCs w:val="26"/>
      <w:lang w:eastAsia="en-US"/>
    </w:rPr>
  </w:style>
  <w:style w:type="paragraph" w:customStyle="1" w:styleId="OEM">
    <w:name w:val="Нормальный (OEM)"/>
    <w:basedOn w:val="a1"/>
    <w:next w:val="a1"/>
    <w:uiPriority w:val="99"/>
    <w:qFormat/>
    <w:rsid w:val="00A011DB"/>
    <w:pPr>
      <w:autoSpaceDE w:val="0"/>
      <w:autoSpaceDN w:val="0"/>
      <w:adjustRightInd w:val="0"/>
    </w:pPr>
    <w:rPr>
      <w:rFonts w:ascii="Courier New" w:eastAsia="Calibri" w:hAnsi="Courier New" w:cs="Courier New"/>
      <w:sz w:val="26"/>
      <w:szCs w:val="26"/>
      <w:lang w:eastAsia="en-US"/>
    </w:rPr>
  </w:style>
  <w:style w:type="paragraph" w:customStyle="1" w:styleId="affffffffffff6">
    <w:name w:val="Нормальный (аннотация)"/>
    <w:basedOn w:val="a1"/>
    <w:next w:val="a1"/>
    <w:uiPriority w:val="99"/>
    <w:qFormat/>
    <w:rsid w:val="00A011DB"/>
    <w:pPr>
      <w:autoSpaceDE w:val="0"/>
      <w:autoSpaceDN w:val="0"/>
      <w:adjustRightInd w:val="0"/>
      <w:ind w:firstLine="720"/>
      <w:jc w:val="both"/>
    </w:pPr>
    <w:rPr>
      <w:rFonts w:ascii="Arial" w:eastAsia="Calibri" w:hAnsi="Arial" w:cs="Arial"/>
      <w:sz w:val="26"/>
      <w:szCs w:val="26"/>
      <w:lang w:eastAsia="en-US"/>
    </w:rPr>
  </w:style>
  <w:style w:type="paragraph" w:customStyle="1" w:styleId="affffffffffff7">
    <w:name w:val="Содержимое врезки"/>
    <w:basedOn w:val="a7"/>
    <w:uiPriority w:val="99"/>
    <w:qFormat/>
    <w:rsid w:val="00A011DB"/>
    <w:pPr>
      <w:jc w:val="both"/>
    </w:pPr>
    <w:rPr>
      <w:b w:val="0"/>
      <w:sz w:val="24"/>
      <w:szCs w:val="24"/>
      <w:lang w:val="ru-RU" w:eastAsia="ar-SA"/>
    </w:rPr>
  </w:style>
  <w:style w:type="paragraph" w:customStyle="1" w:styleId="1fff2">
    <w:name w:val="титул 1"/>
    <w:basedOn w:val="a1"/>
    <w:uiPriority w:val="99"/>
    <w:qFormat/>
    <w:rsid w:val="00A011DB"/>
    <w:pPr>
      <w:autoSpaceDE w:val="0"/>
      <w:autoSpaceDN w:val="0"/>
      <w:adjustRightInd w:val="0"/>
      <w:spacing w:line="360" w:lineRule="auto"/>
      <w:ind w:left="1287" w:hanging="360"/>
      <w:jc w:val="both"/>
    </w:pPr>
    <w:rPr>
      <w:rFonts w:ascii="Times New Roman" w:hAnsi="Times New Roman"/>
      <w:bCs/>
      <w:lang w:eastAsia="ar-SA"/>
    </w:rPr>
  </w:style>
  <w:style w:type="paragraph" w:customStyle="1" w:styleId="22">
    <w:name w:val="титул 2"/>
    <w:basedOn w:val="a1"/>
    <w:uiPriority w:val="99"/>
    <w:qFormat/>
    <w:rsid w:val="00A011DB"/>
    <w:pPr>
      <w:numPr>
        <w:ilvl w:val="1"/>
        <w:numId w:val="8"/>
      </w:numPr>
      <w:tabs>
        <w:tab w:val="left" w:pos="993"/>
      </w:tabs>
      <w:spacing w:line="360" w:lineRule="auto"/>
      <w:ind w:left="993"/>
      <w:jc w:val="both"/>
    </w:pPr>
    <w:rPr>
      <w:rFonts w:ascii="Times New Roman" w:hAnsi="Times New Roman"/>
      <w:lang w:eastAsia="en-US"/>
    </w:rPr>
  </w:style>
  <w:style w:type="paragraph" w:customStyle="1" w:styleId="3">
    <w:name w:val="титул 3"/>
    <w:basedOn w:val="22"/>
    <w:uiPriority w:val="99"/>
    <w:qFormat/>
    <w:rsid w:val="00A011DB"/>
    <w:pPr>
      <w:numPr>
        <w:ilvl w:val="2"/>
      </w:numPr>
    </w:pPr>
    <w:rPr>
      <w:rFonts w:ascii="Calibri" w:hAnsi="Calibri"/>
      <w:sz w:val="20"/>
      <w:szCs w:val="20"/>
    </w:rPr>
  </w:style>
  <w:style w:type="character" w:customStyle="1" w:styleId="11f">
    <w:name w:val="1.1. табл Знак"/>
    <w:link w:val="11"/>
    <w:locked/>
    <w:rsid w:val="00A011DB"/>
    <w:rPr>
      <w:color w:val="000000"/>
      <w:sz w:val="18"/>
      <w:szCs w:val="18"/>
      <w:lang w:eastAsia="en-US"/>
    </w:rPr>
  </w:style>
  <w:style w:type="paragraph" w:customStyle="1" w:styleId="11">
    <w:name w:val="1.1. табл"/>
    <w:basedOn w:val="aff8"/>
    <w:link w:val="11f"/>
    <w:qFormat/>
    <w:rsid w:val="00A011DB"/>
    <w:pPr>
      <w:widowControl w:val="0"/>
      <w:numPr>
        <w:ilvl w:val="1"/>
        <w:numId w:val="9"/>
      </w:numPr>
      <w:tabs>
        <w:tab w:val="left" w:pos="426"/>
        <w:tab w:val="num" w:pos="1200"/>
      </w:tabs>
      <w:autoSpaceDE w:val="0"/>
      <w:autoSpaceDN w:val="0"/>
      <w:adjustRightInd w:val="0"/>
      <w:ind w:left="0" w:firstLine="0"/>
      <w:jc w:val="both"/>
    </w:pPr>
    <w:rPr>
      <w:color w:val="000000"/>
      <w:sz w:val="18"/>
      <w:szCs w:val="18"/>
      <w:lang w:eastAsia="en-US"/>
    </w:rPr>
  </w:style>
  <w:style w:type="paragraph" w:customStyle="1" w:styleId="xl155">
    <w:name w:val="xl155"/>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56">
    <w:name w:val="xl156"/>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7">
    <w:name w:val="xl157"/>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pPr>
    <w:rPr>
      <w:rFonts w:ascii="Times New Roman" w:hAnsi="Times New Roman"/>
      <w:sz w:val="16"/>
      <w:szCs w:val="16"/>
    </w:rPr>
  </w:style>
  <w:style w:type="paragraph" w:customStyle="1" w:styleId="xl158">
    <w:name w:val="xl158"/>
    <w:basedOn w:val="a1"/>
    <w:uiPriority w:val="99"/>
    <w:qFormat/>
    <w:rsid w:val="00A011DB"/>
    <w:pPr>
      <w:pBdr>
        <w:top w:val="single" w:sz="8" w:space="0" w:color="auto"/>
        <w:left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59">
    <w:name w:val="xl159"/>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0">
    <w:name w:val="xl160"/>
    <w:basedOn w:val="a1"/>
    <w:uiPriority w:val="99"/>
    <w:qFormat/>
    <w:rsid w:val="00A011DB"/>
    <w:pPr>
      <w:pBdr>
        <w:top w:val="single" w:sz="8" w:space="0" w:color="auto"/>
      </w:pBdr>
      <w:spacing w:before="100" w:beforeAutospacing="1" w:after="100" w:afterAutospacing="1"/>
    </w:pPr>
    <w:rPr>
      <w:rFonts w:ascii="Times New Roman" w:hAnsi="Times New Roman"/>
      <w:sz w:val="16"/>
      <w:szCs w:val="16"/>
    </w:rPr>
  </w:style>
  <w:style w:type="paragraph" w:customStyle="1" w:styleId="xl161">
    <w:name w:val="xl161"/>
    <w:basedOn w:val="a1"/>
    <w:uiPriority w:val="99"/>
    <w:qFormat/>
    <w:rsid w:val="00A011DB"/>
    <w:pPr>
      <w:pBdr>
        <w:bottom w:val="single" w:sz="8" w:space="0" w:color="auto"/>
      </w:pBdr>
      <w:spacing w:before="100" w:beforeAutospacing="1" w:after="100" w:afterAutospacing="1"/>
    </w:pPr>
    <w:rPr>
      <w:rFonts w:ascii="Times New Roman" w:hAnsi="Times New Roman"/>
      <w:sz w:val="16"/>
      <w:szCs w:val="16"/>
    </w:rPr>
  </w:style>
  <w:style w:type="paragraph" w:customStyle="1" w:styleId="xl162">
    <w:name w:val="xl162"/>
    <w:basedOn w:val="a1"/>
    <w:uiPriority w:val="99"/>
    <w:qFormat/>
    <w:rsid w:val="00A011DB"/>
    <w:pPr>
      <w:pBdr>
        <w:top w:val="single" w:sz="8" w:space="0" w:color="auto"/>
        <w:bottom w:val="single" w:sz="8" w:space="0" w:color="auto"/>
      </w:pBdr>
      <w:spacing w:before="100" w:beforeAutospacing="1" w:after="100" w:afterAutospacing="1"/>
    </w:pPr>
    <w:rPr>
      <w:rFonts w:ascii="Times New Roman" w:hAnsi="Times New Roman"/>
      <w:sz w:val="16"/>
      <w:szCs w:val="16"/>
    </w:rPr>
  </w:style>
  <w:style w:type="paragraph" w:customStyle="1" w:styleId="xl163">
    <w:name w:val="xl163"/>
    <w:basedOn w:val="a1"/>
    <w:uiPriority w:val="99"/>
    <w:qFormat/>
    <w:rsid w:val="00A011DB"/>
    <w:pPr>
      <w:pBdr>
        <w:top w:val="single" w:sz="8" w:space="0" w:color="auto"/>
        <w:left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4">
    <w:name w:val="xl164"/>
    <w:basedOn w:val="a1"/>
    <w:uiPriority w:val="99"/>
    <w:qFormat/>
    <w:rsid w:val="00A011DB"/>
    <w:pPr>
      <w:pBdr>
        <w:left w:val="single" w:sz="8" w:space="0" w:color="auto"/>
        <w:bottom w:val="single" w:sz="8" w:space="0" w:color="auto"/>
        <w:right w:val="single" w:sz="8" w:space="0" w:color="auto"/>
      </w:pBdr>
      <w:shd w:val="clear" w:color="auto" w:fill="00B0F0"/>
      <w:spacing w:before="100" w:beforeAutospacing="1" w:after="100" w:afterAutospacing="1"/>
    </w:pPr>
    <w:rPr>
      <w:rFonts w:ascii="Times New Roman" w:hAnsi="Times New Roman"/>
      <w:sz w:val="16"/>
      <w:szCs w:val="16"/>
    </w:rPr>
  </w:style>
  <w:style w:type="paragraph" w:customStyle="1" w:styleId="xl165">
    <w:name w:val="xl165"/>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66">
    <w:name w:val="xl166"/>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167">
    <w:name w:val="xl167"/>
    <w:basedOn w:val="a1"/>
    <w:uiPriority w:val="99"/>
    <w:qFormat/>
    <w:rsid w:val="00A011DB"/>
    <w:pPr>
      <w:pBdr>
        <w:left w:val="single" w:sz="8" w:space="0" w:color="auto"/>
        <w:bottom w:val="single" w:sz="8" w:space="0" w:color="auto"/>
      </w:pBdr>
      <w:spacing w:before="100" w:beforeAutospacing="1" w:after="100" w:afterAutospacing="1"/>
    </w:pPr>
    <w:rPr>
      <w:rFonts w:ascii="Times New Roman" w:hAnsi="Times New Roman"/>
    </w:rPr>
  </w:style>
  <w:style w:type="paragraph" w:customStyle="1" w:styleId="xl168">
    <w:name w:val="xl168"/>
    <w:basedOn w:val="a1"/>
    <w:uiPriority w:val="99"/>
    <w:qFormat/>
    <w:rsid w:val="00A011DB"/>
    <w:pPr>
      <w:pBdr>
        <w:bottom w:val="single" w:sz="8" w:space="0" w:color="auto"/>
        <w:right w:val="single" w:sz="8" w:space="0" w:color="auto"/>
      </w:pBdr>
      <w:spacing w:before="100" w:beforeAutospacing="1" w:after="100" w:afterAutospacing="1"/>
    </w:pPr>
    <w:rPr>
      <w:rFonts w:ascii="Times New Roman" w:hAnsi="Times New Roman"/>
    </w:rPr>
  </w:style>
  <w:style w:type="paragraph" w:customStyle="1" w:styleId="xl169">
    <w:name w:val="xl169"/>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0">
    <w:name w:val="xl170"/>
    <w:basedOn w:val="a1"/>
    <w:uiPriority w:val="99"/>
    <w:qFormat/>
    <w:rsid w:val="00A011DB"/>
    <w:pPr>
      <w:pBdr>
        <w:left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1">
    <w:name w:val="xl171"/>
    <w:basedOn w:val="a1"/>
    <w:uiPriority w:val="99"/>
    <w:qFormat/>
    <w:rsid w:val="00A011DB"/>
    <w:pPr>
      <w:pBdr>
        <w:left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2">
    <w:name w:val="xl172"/>
    <w:basedOn w:val="a1"/>
    <w:uiPriority w:val="99"/>
    <w:qFormat/>
    <w:rsid w:val="00A011DB"/>
    <w:pPr>
      <w:pBdr>
        <w:top w:val="single" w:sz="8" w:space="0" w:color="auto"/>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3">
    <w:name w:val="xl173"/>
    <w:basedOn w:val="a1"/>
    <w:uiPriority w:val="99"/>
    <w:qFormat/>
    <w:rsid w:val="00A011DB"/>
    <w:pPr>
      <w:pBdr>
        <w:top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4">
    <w:name w:val="xl174"/>
    <w:basedOn w:val="a1"/>
    <w:uiPriority w:val="99"/>
    <w:qFormat/>
    <w:rsid w:val="00A011DB"/>
    <w:pPr>
      <w:pBdr>
        <w:lef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5">
    <w:name w:val="xl175"/>
    <w:basedOn w:val="a1"/>
    <w:uiPriority w:val="99"/>
    <w:qFormat/>
    <w:rsid w:val="00A011DB"/>
    <w:pPr>
      <w:pBdr>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6">
    <w:name w:val="xl176"/>
    <w:basedOn w:val="a1"/>
    <w:uiPriority w:val="99"/>
    <w:qFormat/>
    <w:rsid w:val="00A011DB"/>
    <w:pPr>
      <w:pBdr>
        <w:top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7">
    <w:name w:val="xl177"/>
    <w:basedOn w:val="a1"/>
    <w:uiPriority w:val="99"/>
    <w:qFormat/>
    <w:rsid w:val="00A011DB"/>
    <w:pPr>
      <w:spacing w:before="100" w:beforeAutospacing="1" w:after="100" w:afterAutospacing="1"/>
      <w:jc w:val="both"/>
    </w:pPr>
    <w:rPr>
      <w:rFonts w:ascii="Times New Roman" w:hAnsi="Times New Roman"/>
      <w:color w:val="000000"/>
      <w:sz w:val="16"/>
      <w:szCs w:val="16"/>
    </w:rPr>
  </w:style>
  <w:style w:type="paragraph" w:customStyle="1" w:styleId="xl178">
    <w:name w:val="xl178"/>
    <w:basedOn w:val="a1"/>
    <w:uiPriority w:val="99"/>
    <w:qFormat/>
    <w:rsid w:val="00A011DB"/>
    <w:pPr>
      <w:pBdr>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79">
    <w:name w:val="xl179"/>
    <w:basedOn w:val="a1"/>
    <w:uiPriority w:val="99"/>
    <w:qFormat/>
    <w:rsid w:val="00A011DB"/>
    <w:pPr>
      <w:pBdr>
        <w:left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0">
    <w:name w:val="xl180"/>
    <w:basedOn w:val="a1"/>
    <w:uiPriority w:val="99"/>
    <w:qFormat/>
    <w:rsid w:val="00A011DB"/>
    <w:pPr>
      <w:pBdr>
        <w:left w:val="single" w:sz="8" w:space="0" w:color="auto"/>
        <w:bottom w:val="single" w:sz="8" w:space="0" w:color="auto"/>
        <w:right w:val="single" w:sz="8" w:space="0" w:color="auto"/>
      </w:pBdr>
      <w:spacing w:before="100" w:beforeAutospacing="1" w:after="100" w:afterAutospacing="1"/>
    </w:pPr>
    <w:rPr>
      <w:rFonts w:ascii="Times New Roman" w:hAnsi="Times New Roman"/>
      <w:color w:val="000000"/>
      <w:sz w:val="16"/>
      <w:szCs w:val="16"/>
    </w:rPr>
  </w:style>
  <w:style w:type="paragraph" w:customStyle="1" w:styleId="xl181">
    <w:name w:val="xl181"/>
    <w:basedOn w:val="a1"/>
    <w:uiPriority w:val="99"/>
    <w:qFormat/>
    <w:rsid w:val="00A011DB"/>
    <w:pPr>
      <w:pBdr>
        <w:top w:val="single" w:sz="8" w:space="0" w:color="auto"/>
        <w:left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2">
    <w:name w:val="xl182"/>
    <w:basedOn w:val="a1"/>
    <w:uiPriority w:val="99"/>
    <w:qFormat/>
    <w:rsid w:val="00A011DB"/>
    <w:pPr>
      <w:pBdr>
        <w:top w:val="single" w:sz="8" w:space="0" w:color="auto"/>
        <w:bottom w:val="single" w:sz="8" w:space="0" w:color="auto"/>
        <w:right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3">
    <w:name w:val="xl183"/>
    <w:basedOn w:val="a1"/>
    <w:uiPriority w:val="99"/>
    <w:qFormat/>
    <w:rsid w:val="00A011DB"/>
    <w:pPr>
      <w:pBdr>
        <w:top w:val="single" w:sz="8" w:space="0" w:color="auto"/>
        <w:bottom w:val="single" w:sz="8" w:space="0" w:color="auto"/>
      </w:pBdr>
      <w:spacing w:before="100" w:beforeAutospacing="1" w:after="100" w:afterAutospacing="1"/>
      <w:jc w:val="both"/>
    </w:pPr>
    <w:rPr>
      <w:rFonts w:ascii="Times New Roman" w:hAnsi="Times New Roman"/>
      <w:color w:val="000000"/>
      <w:sz w:val="16"/>
      <w:szCs w:val="16"/>
    </w:rPr>
  </w:style>
  <w:style w:type="paragraph" w:customStyle="1" w:styleId="xl184">
    <w:name w:val="xl184"/>
    <w:basedOn w:val="a1"/>
    <w:uiPriority w:val="99"/>
    <w:qFormat/>
    <w:rsid w:val="00A011DB"/>
    <w:pPr>
      <w:pBdr>
        <w:top w:val="single" w:sz="8" w:space="0" w:color="auto"/>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5">
    <w:name w:val="xl185"/>
    <w:basedOn w:val="a1"/>
    <w:uiPriority w:val="99"/>
    <w:qFormat/>
    <w:rsid w:val="00A011DB"/>
    <w:pPr>
      <w:pBdr>
        <w:left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6">
    <w:name w:val="xl186"/>
    <w:basedOn w:val="a1"/>
    <w:uiPriority w:val="99"/>
    <w:qFormat/>
    <w:rsid w:val="00A011DB"/>
    <w:pPr>
      <w:pBdr>
        <w:left w:val="single" w:sz="8" w:space="0" w:color="auto"/>
        <w:bottom w:val="single" w:sz="8" w:space="0" w:color="auto"/>
        <w:right w:val="single" w:sz="8" w:space="0" w:color="auto"/>
      </w:pBdr>
      <w:shd w:val="clear" w:color="auto" w:fill="92D050"/>
      <w:spacing w:before="100" w:beforeAutospacing="1" w:after="100" w:afterAutospacing="1"/>
      <w:jc w:val="both"/>
    </w:pPr>
    <w:rPr>
      <w:rFonts w:ascii="Times New Roman" w:hAnsi="Times New Roman"/>
      <w:color w:val="000000"/>
      <w:sz w:val="16"/>
      <w:szCs w:val="16"/>
    </w:rPr>
  </w:style>
  <w:style w:type="paragraph" w:customStyle="1" w:styleId="xl187">
    <w:name w:val="xl187"/>
    <w:basedOn w:val="a1"/>
    <w:uiPriority w:val="99"/>
    <w:qFormat/>
    <w:rsid w:val="00A011DB"/>
    <w:pPr>
      <w:pBdr>
        <w:left w:val="single" w:sz="8" w:space="0" w:color="auto"/>
      </w:pBdr>
      <w:spacing w:before="100" w:beforeAutospacing="1" w:after="100" w:afterAutospacing="1"/>
    </w:pPr>
    <w:rPr>
      <w:rFonts w:ascii="Times New Roman" w:hAnsi="Times New Roman"/>
    </w:rPr>
  </w:style>
  <w:style w:type="paragraph" w:customStyle="1" w:styleId="2ff3">
    <w:name w:val="Знак Знак2 Знак Знак"/>
    <w:basedOn w:val="a1"/>
    <w:uiPriority w:val="99"/>
    <w:qFormat/>
    <w:rsid w:val="00A011DB"/>
    <w:pPr>
      <w:spacing w:before="100" w:beforeAutospacing="1" w:after="100" w:afterAutospacing="1"/>
    </w:pPr>
    <w:rPr>
      <w:rFonts w:ascii="Tahoma" w:hAnsi="Tahoma"/>
      <w:sz w:val="20"/>
      <w:szCs w:val="20"/>
      <w:lang w:val="en-US" w:eastAsia="en-US"/>
    </w:rPr>
  </w:style>
  <w:style w:type="paragraph" w:customStyle="1" w:styleId="1fff3">
    <w:name w:val="Знак Знак1 Знак Знак"/>
    <w:basedOn w:val="a1"/>
    <w:uiPriority w:val="99"/>
    <w:qFormat/>
    <w:rsid w:val="00A011DB"/>
    <w:pPr>
      <w:spacing w:before="100" w:beforeAutospacing="1" w:after="100" w:afterAutospacing="1"/>
    </w:pPr>
    <w:rPr>
      <w:rFonts w:ascii="Tahoma" w:hAnsi="Tahoma" w:cs="Tahoma"/>
      <w:sz w:val="20"/>
      <w:szCs w:val="20"/>
      <w:lang w:val="en-US" w:eastAsia="en-US"/>
    </w:rPr>
  </w:style>
  <w:style w:type="character" w:customStyle="1" w:styleId="1fff4">
    <w:name w:val="Замещающий текст1"/>
    <w:semiHidden/>
    <w:rsid w:val="00A011DB"/>
    <w:rPr>
      <w:color w:val="808080"/>
    </w:rPr>
  </w:style>
  <w:style w:type="character" w:customStyle="1" w:styleId="2ff4">
    <w:name w:val="Замещающий текст2"/>
    <w:semiHidden/>
    <w:rsid w:val="00A011DB"/>
    <w:rPr>
      <w:rFonts w:ascii="Times New Roman" w:hAnsi="Times New Roman" w:cs="Times New Roman" w:hint="default"/>
      <w:color w:val="808080"/>
    </w:rPr>
  </w:style>
  <w:style w:type="character" w:customStyle="1" w:styleId="affffffffffff8">
    <w:name w:val="Цветовое выделение для Нормальный"/>
    <w:uiPriority w:val="99"/>
    <w:rsid w:val="00A011DB"/>
    <w:rPr>
      <w:sz w:val="26"/>
      <w:szCs w:val="26"/>
    </w:rPr>
  </w:style>
  <w:style w:type="character" w:customStyle="1" w:styleId="Absatz-Standardschriftart">
    <w:name w:val="Absatz-Standardschriftart"/>
    <w:rsid w:val="00A011DB"/>
  </w:style>
  <w:style w:type="character" w:customStyle="1" w:styleId="WW-Absatz-Standardschriftart">
    <w:name w:val="WW-Absatz-Standardschriftart"/>
    <w:rsid w:val="00A011DB"/>
  </w:style>
  <w:style w:type="character" w:customStyle="1" w:styleId="WW-Absatz-Standardschriftart1">
    <w:name w:val="WW-Absatz-Standardschriftart1"/>
    <w:rsid w:val="00A011DB"/>
  </w:style>
  <w:style w:type="character" w:customStyle="1" w:styleId="WW-Absatz-Standardschriftart11">
    <w:name w:val="WW-Absatz-Standardschriftart11"/>
    <w:rsid w:val="00A011DB"/>
  </w:style>
  <w:style w:type="character" w:customStyle="1" w:styleId="WW-Absatz-Standardschriftart111">
    <w:name w:val="WW-Absatz-Standardschriftart111"/>
    <w:rsid w:val="00A011DB"/>
  </w:style>
  <w:style w:type="character" w:customStyle="1" w:styleId="WW-Absatz-Standardschriftart1111">
    <w:name w:val="WW-Absatz-Standardschriftart1111"/>
    <w:rsid w:val="00A011DB"/>
  </w:style>
  <w:style w:type="character" w:customStyle="1" w:styleId="WW-Absatz-Standardschriftart11111">
    <w:name w:val="WW-Absatz-Standardschriftart11111"/>
    <w:rsid w:val="00A011DB"/>
  </w:style>
  <w:style w:type="character" w:customStyle="1" w:styleId="WW-Absatz-Standardschriftart111111">
    <w:name w:val="WW-Absatz-Standardschriftart111111"/>
    <w:rsid w:val="00A011DB"/>
  </w:style>
  <w:style w:type="character" w:customStyle="1" w:styleId="WW-Absatz-Standardschriftart1111111">
    <w:name w:val="WW-Absatz-Standardschriftart1111111"/>
    <w:rsid w:val="00A011DB"/>
  </w:style>
  <w:style w:type="character" w:customStyle="1" w:styleId="WW-Absatz-Standardschriftart11111111">
    <w:name w:val="WW-Absatz-Standardschriftart11111111"/>
    <w:rsid w:val="00A011DB"/>
  </w:style>
  <w:style w:type="character" w:customStyle="1" w:styleId="WW-Absatz-Standardschriftart111111111">
    <w:name w:val="WW-Absatz-Standardschriftart111111111"/>
    <w:rsid w:val="00A011DB"/>
  </w:style>
  <w:style w:type="character" w:customStyle="1" w:styleId="WW-Absatz-Standardschriftart1111111111">
    <w:name w:val="WW-Absatz-Standardschriftart1111111111"/>
    <w:rsid w:val="00A011DB"/>
  </w:style>
  <w:style w:type="character" w:customStyle="1" w:styleId="EndnoteTextChar">
    <w:name w:val="Endnote Text Char"/>
    <w:rsid w:val="00A011DB"/>
    <w:rPr>
      <w:rFonts w:ascii="Times New Roman" w:hAnsi="Times New Roman" w:cs="Times New Roman" w:hint="default"/>
      <w:lang w:val="ru-RU" w:eastAsia="ru-RU" w:bidi="ar-SA"/>
    </w:rPr>
  </w:style>
  <w:style w:type="character" w:customStyle="1" w:styleId="ListBulletChar">
    <w:name w:val="List Bullet Char"/>
    <w:rsid w:val="00A011DB"/>
    <w:rPr>
      <w:sz w:val="22"/>
      <w:lang w:val="en-US" w:eastAsia="en-US"/>
    </w:rPr>
  </w:style>
  <w:style w:type="character" w:customStyle="1" w:styleId="1fff5">
    <w:name w:val="титул 1 Знак"/>
    <w:rsid w:val="00A011DB"/>
    <w:rPr>
      <w:rFonts w:ascii="Times New Roman" w:eastAsia="Times New Roman" w:hAnsi="Times New Roman" w:cs="Times New Roman" w:hint="default"/>
      <w:sz w:val="24"/>
      <w:lang w:eastAsia="ar-SA" w:bidi="ar-SA"/>
    </w:rPr>
  </w:style>
  <w:style w:type="table" w:customStyle="1" w:styleId="4b">
    <w:name w:val="Сетка таблицы4"/>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uiPriority w:val="59"/>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етка таблицы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Сетка таблицы8"/>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3"/>
    <w:rsid w:val="00A011DB"/>
    <w:pPr>
      <w:widowControl w:val="0"/>
      <w:autoSpaceDE w:val="0"/>
      <w:autoSpaceDN w:val="0"/>
      <w:adjustRightInd w:val="0"/>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rsid w:val="00A011D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rsid w:val="00A011D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сновной текст с отступом5"/>
    <w:basedOn w:val="a1"/>
    <w:uiPriority w:val="99"/>
    <w:qFormat/>
    <w:rsid w:val="00F775D5"/>
    <w:pPr>
      <w:ind w:firstLine="709"/>
      <w:jc w:val="both"/>
    </w:pPr>
    <w:rPr>
      <w:rFonts w:ascii="Times New Roman" w:hAnsi="Times New Roman"/>
      <w:sz w:val="28"/>
    </w:rPr>
  </w:style>
  <w:style w:type="paragraph" w:customStyle="1" w:styleId="56">
    <w:name w:val="Текст выноски5"/>
    <w:basedOn w:val="a1"/>
    <w:uiPriority w:val="99"/>
    <w:qFormat/>
    <w:rsid w:val="00F775D5"/>
    <w:rPr>
      <w:rFonts w:ascii="Tahoma" w:hAnsi="Tahoma" w:cs="Tahoma"/>
      <w:sz w:val="16"/>
      <w:szCs w:val="16"/>
    </w:rPr>
  </w:style>
  <w:style w:type="paragraph" w:customStyle="1" w:styleId="57">
    <w:name w:val="Абзац списка5"/>
    <w:basedOn w:val="a1"/>
    <w:uiPriority w:val="99"/>
    <w:qFormat/>
    <w:rsid w:val="00F775D5"/>
    <w:pPr>
      <w:ind w:left="720"/>
    </w:pPr>
    <w:rPr>
      <w:rFonts w:ascii="Times New Roman" w:hAnsi="Times New Roman"/>
    </w:rPr>
  </w:style>
  <w:style w:type="paragraph" w:customStyle="1" w:styleId="p30">
    <w:name w:val="p3"/>
    <w:basedOn w:val="a1"/>
    <w:qFormat/>
    <w:rsid w:val="00021F0E"/>
    <w:pPr>
      <w:spacing w:before="100" w:beforeAutospacing="1" w:after="100" w:afterAutospacing="1"/>
    </w:pPr>
    <w:rPr>
      <w:rFonts w:ascii="Times New Roman" w:hAnsi="Times New Roman"/>
    </w:rPr>
  </w:style>
  <w:style w:type="paragraph" w:customStyle="1" w:styleId="66">
    <w:name w:val="Основной текст с отступом6"/>
    <w:basedOn w:val="a1"/>
    <w:uiPriority w:val="99"/>
    <w:qFormat/>
    <w:rsid w:val="004C7740"/>
    <w:pPr>
      <w:ind w:firstLine="709"/>
      <w:jc w:val="both"/>
    </w:pPr>
    <w:rPr>
      <w:rFonts w:ascii="Times New Roman" w:hAnsi="Times New Roman"/>
      <w:sz w:val="28"/>
    </w:rPr>
  </w:style>
  <w:style w:type="paragraph" w:customStyle="1" w:styleId="67">
    <w:name w:val="Текст выноски6"/>
    <w:basedOn w:val="a1"/>
    <w:uiPriority w:val="99"/>
    <w:qFormat/>
    <w:rsid w:val="004C7740"/>
    <w:rPr>
      <w:rFonts w:ascii="Tahoma" w:hAnsi="Tahoma" w:cs="Tahoma"/>
      <w:sz w:val="16"/>
      <w:szCs w:val="16"/>
    </w:rPr>
  </w:style>
  <w:style w:type="paragraph" w:customStyle="1" w:styleId="68">
    <w:name w:val="Абзац списка6"/>
    <w:basedOn w:val="a1"/>
    <w:uiPriority w:val="99"/>
    <w:qFormat/>
    <w:rsid w:val="004C7740"/>
    <w:pPr>
      <w:ind w:left="720"/>
    </w:pPr>
    <w:rPr>
      <w:rFonts w:ascii="Times New Roman" w:hAnsi="Times New Roman"/>
    </w:rPr>
  </w:style>
  <w:style w:type="paragraph" w:customStyle="1" w:styleId="76">
    <w:name w:val="Абзац списка7"/>
    <w:basedOn w:val="a1"/>
    <w:uiPriority w:val="99"/>
    <w:qFormat/>
    <w:rsid w:val="00D500D1"/>
    <w:pPr>
      <w:ind w:left="720"/>
      <w:contextualSpacing/>
    </w:pPr>
    <w:rPr>
      <w:rFonts w:ascii="Times New Roman" w:hAnsi="Times New Roman"/>
      <w:b/>
      <w:i/>
      <w:sz w:val="28"/>
      <w:szCs w:val="20"/>
    </w:rPr>
  </w:style>
  <w:style w:type="paragraph" w:customStyle="1" w:styleId="77">
    <w:name w:val="Основной текст с отступом7"/>
    <w:basedOn w:val="a1"/>
    <w:uiPriority w:val="99"/>
    <w:qFormat/>
    <w:rsid w:val="003631EC"/>
    <w:pPr>
      <w:ind w:firstLine="709"/>
      <w:jc w:val="both"/>
    </w:pPr>
    <w:rPr>
      <w:rFonts w:ascii="Times New Roman" w:hAnsi="Times New Roman"/>
      <w:sz w:val="28"/>
    </w:rPr>
  </w:style>
  <w:style w:type="paragraph" w:customStyle="1" w:styleId="78">
    <w:name w:val="Текст выноски7"/>
    <w:basedOn w:val="a1"/>
    <w:uiPriority w:val="99"/>
    <w:qFormat/>
    <w:rsid w:val="003631EC"/>
    <w:rPr>
      <w:rFonts w:ascii="Tahoma" w:hAnsi="Tahoma" w:cs="Tahoma"/>
      <w:sz w:val="16"/>
      <w:szCs w:val="16"/>
    </w:rPr>
  </w:style>
  <w:style w:type="paragraph" w:customStyle="1" w:styleId="8b">
    <w:name w:val="Абзац списка8"/>
    <w:basedOn w:val="a1"/>
    <w:uiPriority w:val="99"/>
    <w:qFormat/>
    <w:rsid w:val="003631EC"/>
    <w:pPr>
      <w:ind w:left="720"/>
    </w:pPr>
    <w:rPr>
      <w:rFonts w:ascii="Times New Roman" w:hAnsi="Times New Roman"/>
    </w:rPr>
  </w:style>
  <w:style w:type="paragraph" w:customStyle="1" w:styleId="a">
    <w:name w:val="Пункт"/>
    <w:basedOn w:val="a1"/>
    <w:link w:val="affffffffffff9"/>
    <w:qFormat/>
    <w:rsid w:val="001360AA"/>
    <w:pPr>
      <w:numPr>
        <w:ilvl w:val="2"/>
        <w:numId w:val="10"/>
      </w:numPr>
      <w:jc w:val="both"/>
    </w:pPr>
    <w:rPr>
      <w:rFonts w:ascii="Times New Roman" w:hAnsi="Times New Roman"/>
      <w:szCs w:val="28"/>
      <w:lang w:eastAsia="en-US"/>
    </w:rPr>
  </w:style>
  <w:style w:type="character" w:customStyle="1" w:styleId="affffffffffff9">
    <w:name w:val="Пункт Знак"/>
    <w:link w:val="a"/>
    <w:rsid w:val="001360AA"/>
    <w:rPr>
      <w:sz w:val="24"/>
      <w:szCs w:val="28"/>
      <w:lang w:eastAsia="en-US"/>
    </w:rPr>
  </w:style>
  <w:style w:type="paragraph" w:customStyle="1" w:styleId="a0">
    <w:name w:val="Подпункт"/>
    <w:basedOn w:val="a"/>
    <w:uiPriority w:val="99"/>
    <w:qFormat/>
    <w:rsid w:val="001360AA"/>
    <w:pPr>
      <w:numPr>
        <w:ilvl w:val="3"/>
      </w:numPr>
      <w:tabs>
        <w:tab w:val="clear" w:pos="1440"/>
        <w:tab w:val="num" w:pos="360"/>
        <w:tab w:val="num" w:pos="2880"/>
        <w:tab w:val="num" w:pos="3000"/>
        <w:tab w:val="num" w:pos="3228"/>
      </w:tabs>
      <w:ind w:left="2208" w:hanging="360"/>
    </w:pPr>
  </w:style>
  <w:style w:type="paragraph" w:customStyle="1" w:styleId="21c">
    <w:name w:val="Основной текст (2)1"/>
    <w:basedOn w:val="a1"/>
    <w:uiPriority w:val="99"/>
    <w:qFormat/>
    <w:rsid w:val="001360AA"/>
    <w:pPr>
      <w:widowControl w:val="0"/>
      <w:shd w:val="clear" w:color="auto" w:fill="FFFFFF"/>
      <w:spacing w:before="1560" w:after="300" w:line="240" w:lineRule="atLeast"/>
    </w:pPr>
    <w:rPr>
      <w:rFonts w:ascii="Times New Roman" w:eastAsia="Calibri" w:hAnsi="Times New Roman"/>
      <w:sz w:val="26"/>
      <w:szCs w:val="26"/>
    </w:rPr>
  </w:style>
  <w:style w:type="character" w:customStyle="1" w:styleId="division">
    <w:name w:val="division"/>
    <w:rsid w:val="001360AA"/>
  </w:style>
  <w:style w:type="numbering" w:customStyle="1" w:styleId="11111">
    <w:name w:val="Нет списка11111"/>
    <w:next w:val="a4"/>
    <w:uiPriority w:val="99"/>
    <w:semiHidden/>
    <w:unhideWhenUsed/>
    <w:rsid w:val="001360AA"/>
  </w:style>
  <w:style w:type="paragraph" w:customStyle="1" w:styleId="0">
    <w:name w:val="Заголовок 0"/>
    <w:basedOn w:val="12"/>
    <w:uiPriority w:val="99"/>
    <w:qFormat/>
    <w:rsid w:val="002628FD"/>
    <w:rPr>
      <w:rFonts w:ascii="Times New Roman" w:hAnsi="Times New Roman"/>
      <w:caps/>
      <w:sz w:val="24"/>
    </w:rPr>
  </w:style>
  <w:style w:type="paragraph" w:customStyle="1" w:styleId="Iauiue2">
    <w:name w:val="Iau?iue2"/>
    <w:uiPriority w:val="99"/>
    <w:qFormat/>
    <w:rsid w:val="002628FD"/>
    <w:pPr>
      <w:widowControl w:val="0"/>
    </w:pPr>
    <w:rPr>
      <w:lang w:val="en-US"/>
    </w:rPr>
  </w:style>
  <w:style w:type="paragraph" w:customStyle="1" w:styleId="affffffffffffa">
    <w:name w:val="Ñòèëü"/>
    <w:uiPriority w:val="99"/>
    <w:qFormat/>
    <w:rsid w:val="002628FD"/>
    <w:pPr>
      <w:widowControl w:val="0"/>
    </w:pPr>
    <w:rPr>
      <w:spacing w:val="-1"/>
      <w:kern w:val="65535"/>
      <w:position w:val="-1"/>
      <w:sz w:val="24"/>
      <w:lang w:val="en-US"/>
    </w:rPr>
  </w:style>
  <w:style w:type="paragraph" w:customStyle="1" w:styleId="affffffffffffb">
    <w:name w:val="Îáû÷íûé"/>
    <w:uiPriority w:val="99"/>
    <w:qFormat/>
    <w:rsid w:val="002628FD"/>
    <w:pPr>
      <w:widowControl w:val="0"/>
    </w:pPr>
    <w:rPr>
      <w:sz w:val="28"/>
    </w:rPr>
  </w:style>
  <w:style w:type="paragraph" w:customStyle="1" w:styleId="2ff5">
    <w:name w:val="Îñíîâíîé òåêñò 2"/>
    <w:basedOn w:val="affffffffffffb"/>
    <w:uiPriority w:val="99"/>
    <w:qFormat/>
    <w:rsid w:val="002628FD"/>
    <w:pPr>
      <w:ind w:firstLine="720"/>
      <w:jc w:val="both"/>
    </w:pPr>
    <w:rPr>
      <w:b/>
      <w:color w:val="000000"/>
      <w:sz w:val="24"/>
      <w:lang w:val="en-US"/>
    </w:rPr>
  </w:style>
  <w:style w:type="paragraph" w:customStyle="1" w:styleId="2ff6">
    <w:name w:val="Îñíîâíîé òåêñò ñ îòñòóïîì 2"/>
    <w:basedOn w:val="affffffffffffb"/>
    <w:uiPriority w:val="99"/>
    <w:qFormat/>
    <w:rsid w:val="002628FD"/>
    <w:pPr>
      <w:ind w:left="720"/>
      <w:jc w:val="both"/>
    </w:pPr>
    <w:rPr>
      <w:color w:val="000000"/>
      <w:sz w:val="24"/>
      <w:lang w:val="en-US"/>
    </w:rPr>
  </w:style>
  <w:style w:type="paragraph" w:customStyle="1" w:styleId="1fff6">
    <w:name w:val="çàãîëîâîê 1"/>
    <w:basedOn w:val="affffffffffffb"/>
    <w:next w:val="affffffffffffb"/>
    <w:uiPriority w:val="99"/>
    <w:qFormat/>
    <w:rsid w:val="002628FD"/>
    <w:pPr>
      <w:keepNext/>
    </w:pPr>
  </w:style>
  <w:style w:type="paragraph" w:customStyle="1" w:styleId="3f8">
    <w:name w:val="Îñíîâíîé òåêñò ñ îòñòóïîì 3"/>
    <w:basedOn w:val="affffffffffffb"/>
    <w:uiPriority w:val="99"/>
    <w:qFormat/>
    <w:rsid w:val="002628FD"/>
    <w:pPr>
      <w:ind w:firstLine="567"/>
      <w:jc w:val="both"/>
    </w:pPr>
    <w:rPr>
      <w:rFonts w:ascii="Peterburg" w:hAnsi="Peterburg"/>
      <w:b/>
      <w:i/>
      <w:sz w:val="24"/>
    </w:rPr>
  </w:style>
  <w:style w:type="paragraph" w:customStyle="1" w:styleId="Iniiaiieoaeno">
    <w:name w:val="Iniiaiie oaeno"/>
    <w:basedOn w:val="Iauiue"/>
    <w:uiPriority w:val="99"/>
    <w:qFormat/>
    <w:rsid w:val="002628FD"/>
    <w:pPr>
      <w:suppressAutoHyphens w:val="0"/>
      <w:jc w:val="both"/>
    </w:pPr>
    <w:rPr>
      <w:rFonts w:ascii="Peterburg" w:eastAsia="Times New Roman" w:hAnsi="Peterburg"/>
      <w:lang w:val="ru-RU" w:eastAsia="ru-RU"/>
    </w:rPr>
  </w:style>
  <w:style w:type="paragraph" w:customStyle="1" w:styleId="Iniiaiieoaenonionooiii2">
    <w:name w:val="Iniiaiie oaeno n ionooiii 2"/>
    <w:basedOn w:val="Iauiue"/>
    <w:uiPriority w:val="99"/>
    <w:qFormat/>
    <w:rsid w:val="002628FD"/>
    <w:pPr>
      <w:suppressAutoHyphens w:val="0"/>
      <w:ind w:firstLine="284"/>
      <w:jc w:val="both"/>
    </w:pPr>
    <w:rPr>
      <w:rFonts w:ascii="Peterburg" w:eastAsia="Times New Roman" w:hAnsi="Peterburg"/>
      <w:lang w:val="ru-RU" w:eastAsia="ru-RU"/>
    </w:rPr>
  </w:style>
  <w:style w:type="paragraph" w:customStyle="1" w:styleId="affffffffffffc">
    <w:name w:val="основной"/>
    <w:basedOn w:val="a1"/>
    <w:uiPriority w:val="99"/>
    <w:qFormat/>
    <w:rsid w:val="002628FD"/>
    <w:pPr>
      <w:keepNext/>
    </w:pPr>
    <w:rPr>
      <w:rFonts w:ascii="Times New Roman" w:hAnsi="Times New Roman"/>
      <w:szCs w:val="20"/>
    </w:rPr>
  </w:style>
  <w:style w:type="paragraph" w:customStyle="1" w:styleId="affffffffffffd">
    <w:name w:val="Îñíîâíîé òåêñò"/>
    <w:basedOn w:val="affffffffffffb"/>
    <w:uiPriority w:val="99"/>
    <w:qFormat/>
    <w:rsid w:val="002628FD"/>
    <w:pPr>
      <w:tabs>
        <w:tab w:val="left" w:leader="dot" w:pos="9072"/>
      </w:tabs>
      <w:jc w:val="both"/>
    </w:pPr>
    <w:rPr>
      <w:b/>
      <w:sz w:val="24"/>
    </w:rPr>
  </w:style>
  <w:style w:type="paragraph" w:customStyle="1" w:styleId="caaieiaie2">
    <w:name w:val="caaieiaie 2"/>
    <w:basedOn w:val="Iauiue"/>
    <w:next w:val="Iauiue"/>
    <w:uiPriority w:val="99"/>
    <w:qFormat/>
    <w:rsid w:val="002628FD"/>
    <w:pPr>
      <w:keepNext/>
      <w:keepLines/>
      <w:widowControl w:val="0"/>
      <w:suppressAutoHyphens w:val="0"/>
      <w:spacing w:before="240" w:after="60"/>
      <w:jc w:val="center"/>
    </w:pPr>
    <w:rPr>
      <w:rFonts w:ascii="Peterburg" w:eastAsia="Times New Roman" w:hAnsi="Peterburg"/>
      <w:b/>
      <w:sz w:val="24"/>
      <w:lang w:val="ru-RU" w:eastAsia="ru-RU"/>
    </w:rPr>
  </w:style>
  <w:style w:type="paragraph" w:customStyle="1" w:styleId="1fff7">
    <w:name w:val="Заголовок оглавления1"/>
    <w:basedOn w:val="12"/>
    <w:next w:val="a1"/>
    <w:uiPriority w:val="99"/>
    <w:qFormat/>
    <w:rsid w:val="002628FD"/>
    <w:pPr>
      <w:keepLines/>
      <w:spacing w:before="240" w:line="259" w:lineRule="auto"/>
      <w:jc w:val="left"/>
      <w:outlineLvl w:val="9"/>
    </w:pPr>
    <w:rPr>
      <w:rFonts w:ascii="Calibri Light" w:hAnsi="Calibri Light" w:cs="Calibri Light"/>
      <w:color w:val="2E74B5"/>
      <w:sz w:val="32"/>
      <w:szCs w:val="32"/>
    </w:rPr>
  </w:style>
  <w:style w:type="character" w:customStyle="1" w:styleId="hl">
    <w:name w:val="hl"/>
    <w:basedOn w:val="a2"/>
    <w:rsid w:val="002628FD"/>
  </w:style>
  <w:style w:type="character" w:customStyle="1" w:styleId="WW8Num1z1">
    <w:name w:val="WW8Num1z1"/>
    <w:rsid w:val="00650F89"/>
  </w:style>
  <w:style w:type="character" w:customStyle="1" w:styleId="WW8Num1z2">
    <w:name w:val="WW8Num1z2"/>
    <w:rsid w:val="00650F89"/>
  </w:style>
  <w:style w:type="character" w:customStyle="1" w:styleId="WW8Num1z3">
    <w:name w:val="WW8Num1z3"/>
    <w:rsid w:val="00650F89"/>
  </w:style>
  <w:style w:type="character" w:customStyle="1" w:styleId="WW8Num1z4">
    <w:name w:val="WW8Num1z4"/>
    <w:rsid w:val="00650F89"/>
  </w:style>
  <w:style w:type="character" w:customStyle="1" w:styleId="WW8Num1z5">
    <w:name w:val="WW8Num1z5"/>
    <w:rsid w:val="00650F89"/>
  </w:style>
  <w:style w:type="character" w:customStyle="1" w:styleId="WW8Num1z6">
    <w:name w:val="WW8Num1z6"/>
    <w:rsid w:val="00650F89"/>
  </w:style>
  <w:style w:type="character" w:customStyle="1" w:styleId="WW8Num1z7">
    <w:name w:val="WW8Num1z7"/>
    <w:rsid w:val="00650F89"/>
  </w:style>
  <w:style w:type="character" w:customStyle="1" w:styleId="WW8Num1z8">
    <w:name w:val="WW8Num1z8"/>
    <w:rsid w:val="00650F89"/>
  </w:style>
  <w:style w:type="character" w:customStyle="1" w:styleId="WW8Num4z2">
    <w:name w:val="WW8Num4z2"/>
    <w:rsid w:val="00650F89"/>
  </w:style>
  <w:style w:type="character" w:customStyle="1" w:styleId="WW8Num4z3">
    <w:name w:val="WW8Num4z3"/>
    <w:rsid w:val="00650F89"/>
  </w:style>
  <w:style w:type="character" w:customStyle="1" w:styleId="WW8Num4z4">
    <w:name w:val="WW8Num4z4"/>
    <w:rsid w:val="00650F89"/>
  </w:style>
  <w:style w:type="character" w:customStyle="1" w:styleId="WW8Num4z5">
    <w:name w:val="WW8Num4z5"/>
    <w:rsid w:val="00650F89"/>
  </w:style>
  <w:style w:type="character" w:customStyle="1" w:styleId="WW8Num4z6">
    <w:name w:val="WW8Num4z6"/>
    <w:rsid w:val="00650F89"/>
  </w:style>
  <w:style w:type="character" w:customStyle="1" w:styleId="WW8Num4z7">
    <w:name w:val="WW8Num4z7"/>
    <w:rsid w:val="00650F89"/>
  </w:style>
  <w:style w:type="character" w:customStyle="1" w:styleId="WW8Num4z8">
    <w:name w:val="WW8Num4z8"/>
    <w:rsid w:val="00650F89"/>
  </w:style>
  <w:style w:type="character" w:customStyle="1" w:styleId="WW8Num5z1">
    <w:name w:val="WW8Num5z1"/>
    <w:rsid w:val="00650F89"/>
  </w:style>
  <w:style w:type="character" w:customStyle="1" w:styleId="WW8Num5z2">
    <w:name w:val="WW8Num5z2"/>
    <w:rsid w:val="00650F89"/>
  </w:style>
  <w:style w:type="character" w:customStyle="1" w:styleId="WW8Num5z3">
    <w:name w:val="WW8Num5z3"/>
    <w:rsid w:val="00650F89"/>
  </w:style>
  <w:style w:type="character" w:customStyle="1" w:styleId="WW8Num5z4">
    <w:name w:val="WW8Num5z4"/>
    <w:rsid w:val="00650F89"/>
  </w:style>
  <w:style w:type="character" w:customStyle="1" w:styleId="WW8Num5z5">
    <w:name w:val="WW8Num5z5"/>
    <w:rsid w:val="00650F89"/>
  </w:style>
  <w:style w:type="character" w:customStyle="1" w:styleId="WW8Num5z6">
    <w:name w:val="WW8Num5z6"/>
    <w:rsid w:val="00650F89"/>
  </w:style>
  <w:style w:type="character" w:customStyle="1" w:styleId="WW8Num5z7">
    <w:name w:val="WW8Num5z7"/>
    <w:rsid w:val="00650F89"/>
  </w:style>
  <w:style w:type="character" w:customStyle="1" w:styleId="WW8Num5z8">
    <w:name w:val="WW8Num5z8"/>
    <w:rsid w:val="00650F89"/>
  </w:style>
  <w:style w:type="character" w:customStyle="1" w:styleId="affffffffffffe">
    <w:name w:val="Символ нумерации"/>
    <w:rsid w:val="00650F89"/>
  </w:style>
  <w:style w:type="paragraph" w:customStyle="1" w:styleId="3f9">
    <w:name w:val="Заголовок3"/>
    <w:basedOn w:val="a1"/>
    <w:next w:val="a7"/>
    <w:uiPriority w:val="99"/>
    <w:qFormat/>
    <w:rsid w:val="00650F89"/>
    <w:pPr>
      <w:keepNext/>
      <w:spacing w:before="240" w:after="120"/>
    </w:pPr>
    <w:rPr>
      <w:rFonts w:ascii="Arial" w:eastAsia="Microsoft YaHei" w:hAnsi="Arial" w:cs="Lucida Sans"/>
      <w:b/>
      <w:i/>
      <w:sz w:val="28"/>
      <w:szCs w:val="28"/>
      <w:lang w:eastAsia="ar-SA"/>
    </w:rPr>
  </w:style>
  <w:style w:type="paragraph" w:customStyle="1" w:styleId="97">
    <w:name w:val="Абзац списка9"/>
    <w:basedOn w:val="a1"/>
    <w:uiPriority w:val="99"/>
    <w:qFormat/>
    <w:rsid w:val="00650F89"/>
    <w:pPr>
      <w:spacing w:line="100" w:lineRule="atLeast"/>
      <w:ind w:left="720"/>
    </w:pPr>
    <w:rPr>
      <w:rFonts w:ascii="Times New Roman" w:hAnsi="Times New Roman"/>
      <w:b/>
      <w:i/>
      <w:lang w:eastAsia="ar-SA"/>
    </w:rPr>
  </w:style>
  <w:style w:type="paragraph" w:customStyle="1" w:styleId="4c">
    <w:name w:val="Обычный4"/>
    <w:uiPriority w:val="99"/>
    <w:qFormat/>
    <w:rsid w:val="00650F89"/>
    <w:pPr>
      <w:ind w:firstLine="567"/>
      <w:jc w:val="both"/>
    </w:pPr>
    <w:rPr>
      <w:sz w:val="24"/>
    </w:rPr>
  </w:style>
  <w:style w:type="paragraph" w:customStyle="1" w:styleId="232">
    <w:name w:val="Основной текст 23"/>
    <w:basedOn w:val="4c"/>
    <w:uiPriority w:val="99"/>
    <w:qFormat/>
    <w:rsid w:val="00650F89"/>
  </w:style>
  <w:style w:type="paragraph" w:customStyle="1" w:styleId="empty">
    <w:name w:val="empty"/>
    <w:basedOn w:val="a1"/>
    <w:qFormat/>
    <w:rsid w:val="00650F89"/>
    <w:pPr>
      <w:spacing w:before="100" w:beforeAutospacing="1" w:after="100" w:afterAutospacing="1"/>
    </w:pPr>
    <w:rPr>
      <w:rFonts w:ascii="Times New Roman" w:hAnsi="Times New Roman"/>
    </w:rPr>
  </w:style>
  <w:style w:type="paragraph" w:customStyle="1" w:styleId="3fa">
    <w:name w:val="Без интервала3"/>
    <w:uiPriority w:val="99"/>
    <w:qFormat/>
    <w:rsid w:val="00650F89"/>
    <w:pPr>
      <w:suppressAutoHyphens/>
      <w:spacing w:line="100" w:lineRule="atLeast"/>
    </w:pPr>
    <w:rPr>
      <w:rFonts w:ascii="Calibri" w:eastAsia="Calibri" w:hAnsi="Calibri" w:cs="Lucida Sans"/>
      <w:sz w:val="22"/>
      <w:szCs w:val="22"/>
      <w:lang w:eastAsia="hi-IN" w:bidi="hi-IN"/>
    </w:rPr>
  </w:style>
  <w:style w:type="paragraph" w:customStyle="1" w:styleId="318">
    <w:name w:val="Маркированный список 31"/>
    <w:basedOn w:val="a1"/>
    <w:uiPriority w:val="99"/>
    <w:qFormat/>
    <w:rsid w:val="00650F89"/>
    <w:pPr>
      <w:spacing w:after="120"/>
      <w:ind w:left="849" w:hanging="283"/>
    </w:pPr>
    <w:rPr>
      <w:rFonts w:ascii="Times New Roman" w:hAnsi="Times New Roman"/>
      <w:b/>
      <w:i/>
      <w:lang w:eastAsia="ar-SA"/>
    </w:rPr>
  </w:style>
  <w:style w:type="paragraph" w:customStyle="1" w:styleId="fn2r">
    <w:name w:val="fn2r"/>
    <w:basedOn w:val="a1"/>
    <w:uiPriority w:val="99"/>
    <w:qFormat/>
    <w:rsid w:val="00650F89"/>
    <w:pPr>
      <w:spacing w:before="100" w:after="100"/>
    </w:pPr>
    <w:rPr>
      <w:rFonts w:ascii="Times New Roman" w:hAnsi="Times New Roman"/>
      <w:b/>
      <w:i/>
      <w:lang w:eastAsia="ar-SA"/>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basedOn w:val="a2"/>
    <w:uiPriority w:val="99"/>
    <w:semiHidden/>
    <w:locked/>
    <w:rsid w:val="00D9640F"/>
    <w:rPr>
      <w:rFonts w:ascii="Times New Roman" w:hAnsi="Times New Roman" w:cs="Times New Roman"/>
      <w:color w:val="00000A"/>
      <w:sz w:val="20"/>
      <w:szCs w:val="20"/>
    </w:rPr>
  </w:style>
  <w:style w:type="character" w:customStyle="1" w:styleId="319">
    <w:name w:val="Знак Знак31"/>
    <w:rsid w:val="00D9640F"/>
    <w:rPr>
      <w:rFonts w:ascii="Arial" w:hAnsi="Arial"/>
      <w:b/>
      <w:color w:val="000080"/>
      <w:sz w:val="24"/>
    </w:rPr>
  </w:style>
  <w:style w:type="character" w:customStyle="1" w:styleId="2ff7">
    <w:name w:val="Основной текст Знак2"/>
    <w:aliases w:val="Основной текст1 Знак12,Основной текст Знак Знак Знак12,bt Знак11,Основной текст Знак Знак2,Основной текст1 Знак2,Основной текст Знак Знак Знак2"/>
    <w:locked/>
    <w:rsid w:val="000F4C42"/>
    <w:rPr>
      <w:rFonts w:ascii="Calibri" w:hAnsi="Calibri"/>
      <w:sz w:val="22"/>
      <w:lang w:eastAsia="en-US"/>
    </w:rPr>
  </w:style>
  <w:style w:type="numbering" w:customStyle="1" w:styleId="143">
    <w:name w:val="Нет списка14"/>
    <w:next w:val="a4"/>
    <w:uiPriority w:val="99"/>
    <w:semiHidden/>
    <w:unhideWhenUsed/>
    <w:rsid w:val="000F4C42"/>
  </w:style>
  <w:style w:type="numbering" w:customStyle="1" w:styleId="58">
    <w:name w:val="Нет списка5"/>
    <w:next w:val="a4"/>
    <w:semiHidden/>
    <w:unhideWhenUsed/>
    <w:rsid w:val="000F4C42"/>
  </w:style>
  <w:style w:type="table" w:customStyle="1" w:styleId="144">
    <w:name w:val="Сетка таблицы14"/>
    <w:rsid w:val="000F4C4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F4C42"/>
  </w:style>
  <w:style w:type="paragraph" w:customStyle="1" w:styleId="105">
    <w:name w:val="Абзац списка10"/>
    <w:basedOn w:val="a1"/>
    <w:uiPriority w:val="99"/>
    <w:qFormat/>
    <w:rsid w:val="000F4C42"/>
    <w:pPr>
      <w:ind w:left="720"/>
      <w:contextualSpacing/>
    </w:pPr>
    <w:rPr>
      <w:rFonts w:ascii="Times New Roman" w:hAnsi="Times New Roman"/>
      <w:b/>
      <w:i/>
      <w:sz w:val="28"/>
      <w:szCs w:val="20"/>
    </w:rPr>
  </w:style>
  <w:style w:type="paragraph" w:customStyle="1" w:styleId="8c">
    <w:name w:val="Основной текст с отступом8"/>
    <w:basedOn w:val="a1"/>
    <w:uiPriority w:val="99"/>
    <w:qFormat/>
    <w:rsid w:val="00684936"/>
    <w:pPr>
      <w:ind w:firstLine="709"/>
      <w:jc w:val="both"/>
    </w:pPr>
    <w:rPr>
      <w:rFonts w:ascii="Times New Roman" w:hAnsi="Times New Roman"/>
      <w:sz w:val="28"/>
    </w:rPr>
  </w:style>
  <w:style w:type="paragraph" w:customStyle="1" w:styleId="8d">
    <w:name w:val="Текст выноски8"/>
    <w:basedOn w:val="a1"/>
    <w:uiPriority w:val="99"/>
    <w:qFormat/>
    <w:rsid w:val="00684936"/>
    <w:rPr>
      <w:rFonts w:ascii="Tahoma" w:hAnsi="Tahoma" w:cs="Tahoma"/>
      <w:sz w:val="16"/>
      <w:szCs w:val="16"/>
    </w:rPr>
  </w:style>
  <w:style w:type="paragraph" w:customStyle="1" w:styleId="127">
    <w:name w:val="Абзац списка12"/>
    <w:basedOn w:val="a1"/>
    <w:uiPriority w:val="99"/>
    <w:qFormat/>
    <w:rsid w:val="00684936"/>
    <w:pPr>
      <w:ind w:left="720"/>
    </w:pPr>
    <w:rPr>
      <w:rFonts w:ascii="Times New Roman" w:hAnsi="Times New Roman"/>
    </w:rPr>
  </w:style>
  <w:style w:type="paragraph" w:customStyle="1" w:styleId="Style3">
    <w:name w:val="Style3"/>
    <w:basedOn w:val="a1"/>
    <w:uiPriority w:val="99"/>
    <w:qFormat/>
    <w:rsid w:val="00684936"/>
    <w:pPr>
      <w:widowControl w:val="0"/>
      <w:autoSpaceDE w:val="0"/>
      <w:autoSpaceDN w:val="0"/>
      <w:adjustRightInd w:val="0"/>
      <w:spacing w:line="276" w:lineRule="exact"/>
      <w:ind w:firstLine="547"/>
      <w:jc w:val="both"/>
    </w:pPr>
    <w:rPr>
      <w:rFonts w:ascii="Times New Roman" w:hAnsi="Times New Roman"/>
    </w:rPr>
  </w:style>
  <w:style w:type="paragraph" w:customStyle="1" w:styleId="Style6">
    <w:name w:val="Style6"/>
    <w:basedOn w:val="a1"/>
    <w:uiPriority w:val="99"/>
    <w:qFormat/>
    <w:rsid w:val="00684936"/>
    <w:pPr>
      <w:widowControl w:val="0"/>
      <w:autoSpaceDE w:val="0"/>
      <w:autoSpaceDN w:val="0"/>
      <w:adjustRightInd w:val="0"/>
    </w:pPr>
    <w:rPr>
      <w:rFonts w:ascii="Times New Roman" w:hAnsi="Times New Roman"/>
    </w:rPr>
  </w:style>
  <w:style w:type="character" w:customStyle="1" w:styleId="FontStyle15">
    <w:name w:val="Font Style15"/>
    <w:basedOn w:val="a2"/>
    <w:uiPriority w:val="99"/>
    <w:rsid w:val="00684936"/>
    <w:rPr>
      <w:rFonts w:ascii="Times New Roman" w:hAnsi="Times New Roman" w:cs="Times New Roman"/>
      <w:b/>
      <w:bCs/>
      <w:sz w:val="22"/>
      <w:szCs w:val="22"/>
    </w:rPr>
  </w:style>
  <w:style w:type="paragraph" w:customStyle="1" w:styleId="98">
    <w:name w:val="Основной текст с отступом9"/>
    <w:basedOn w:val="a1"/>
    <w:uiPriority w:val="99"/>
    <w:qFormat/>
    <w:rsid w:val="007164CD"/>
    <w:pPr>
      <w:ind w:firstLine="709"/>
      <w:jc w:val="both"/>
    </w:pPr>
    <w:rPr>
      <w:rFonts w:ascii="Times New Roman" w:hAnsi="Times New Roman"/>
      <w:sz w:val="28"/>
    </w:rPr>
  </w:style>
  <w:style w:type="paragraph" w:customStyle="1" w:styleId="99">
    <w:name w:val="Текст выноски9"/>
    <w:basedOn w:val="a1"/>
    <w:uiPriority w:val="99"/>
    <w:qFormat/>
    <w:rsid w:val="007164CD"/>
    <w:rPr>
      <w:rFonts w:ascii="Tahoma" w:hAnsi="Tahoma" w:cs="Tahoma"/>
      <w:sz w:val="16"/>
      <w:szCs w:val="16"/>
    </w:rPr>
  </w:style>
  <w:style w:type="paragraph" w:customStyle="1" w:styleId="138">
    <w:name w:val="Абзац списка13"/>
    <w:basedOn w:val="a1"/>
    <w:uiPriority w:val="99"/>
    <w:qFormat/>
    <w:rsid w:val="007164CD"/>
    <w:pPr>
      <w:ind w:left="720"/>
    </w:pPr>
    <w:rPr>
      <w:rFonts w:ascii="Times New Roman" w:hAnsi="Times New Roman"/>
    </w:rPr>
  </w:style>
  <w:style w:type="paragraph" w:customStyle="1" w:styleId="106">
    <w:name w:val="Основной текст с отступом10"/>
    <w:basedOn w:val="a1"/>
    <w:uiPriority w:val="99"/>
    <w:qFormat/>
    <w:rsid w:val="00CC236E"/>
    <w:pPr>
      <w:ind w:firstLine="709"/>
      <w:jc w:val="both"/>
    </w:pPr>
    <w:rPr>
      <w:rFonts w:ascii="Times New Roman" w:hAnsi="Times New Roman"/>
      <w:sz w:val="28"/>
    </w:rPr>
  </w:style>
  <w:style w:type="paragraph" w:customStyle="1" w:styleId="107">
    <w:name w:val="Текст выноски10"/>
    <w:basedOn w:val="a1"/>
    <w:uiPriority w:val="99"/>
    <w:qFormat/>
    <w:rsid w:val="00CC236E"/>
    <w:rPr>
      <w:rFonts w:ascii="Tahoma" w:hAnsi="Tahoma" w:cs="Tahoma"/>
      <w:sz w:val="16"/>
      <w:szCs w:val="16"/>
    </w:rPr>
  </w:style>
  <w:style w:type="paragraph" w:customStyle="1" w:styleId="145">
    <w:name w:val="Абзац списка14"/>
    <w:basedOn w:val="a1"/>
    <w:uiPriority w:val="99"/>
    <w:qFormat/>
    <w:rsid w:val="00CC236E"/>
    <w:pPr>
      <w:ind w:left="720"/>
    </w:pPr>
    <w:rPr>
      <w:rFonts w:ascii="Times New Roman" w:hAnsi="Times New Roman"/>
    </w:rPr>
  </w:style>
  <w:style w:type="paragraph" w:customStyle="1" w:styleId="4d">
    <w:name w:val="Без интервала4"/>
    <w:uiPriority w:val="99"/>
    <w:qFormat/>
    <w:rsid w:val="004D4E68"/>
    <w:rPr>
      <w:rFonts w:ascii="Calibri" w:hAnsi="Calibri"/>
      <w:sz w:val="22"/>
      <w:szCs w:val="22"/>
      <w:lang w:eastAsia="en-US"/>
    </w:rPr>
  </w:style>
  <w:style w:type="paragraph" w:customStyle="1" w:styleId="11f1">
    <w:name w:val="Основной текст с отступом11"/>
    <w:basedOn w:val="a1"/>
    <w:uiPriority w:val="99"/>
    <w:qFormat/>
    <w:rsid w:val="003255B0"/>
    <w:pPr>
      <w:ind w:firstLine="709"/>
      <w:jc w:val="both"/>
    </w:pPr>
    <w:rPr>
      <w:rFonts w:ascii="Times New Roman" w:hAnsi="Times New Roman"/>
      <w:sz w:val="28"/>
    </w:rPr>
  </w:style>
  <w:style w:type="paragraph" w:customStyle="1" w:styleId="11f2">
    <w:name w:val="Текст выноски11"/>
    <w:basedOn w:val="a1"/>
    <w:uiPriority w:val="99"/>
    <w:qFormat/>
    <w:rsid w:val="003255B0"/>
    <w:rPr>
      <w:rFonts w:ascii="Tahoma" w:hAnsi="Tahoma" w:cs="Tahoma"/>
      <w:sz w:val="16"/>
      <w:szCs w:val="16"/>
    </w:rPr>
  </w:style>
  <w:style w:type="paragraph" w:customStyle="1" w:styleId="152">
    <w:name w:val="Абзац списка15"/>
    <w:basedOn w:val="a1"/>
    <w:uiPriority w:val="99"/>
    <w:qFormat/>
    <w:rsid w:val="003255B0"/>
    <w:pPr>
      <w:ind w:left="720"/>
    </w:pPr>
    <w:rPr>
      <w:rFonts w:ascii="Times New Roman" w:hAnsi="Times New Roman"/>
    </w:rPr>
  </w:style>
  <w:style w:type="paragraph" w:customStyle="1" w:styleId="59">
    <w:name w:val="Без интервала5"/>
    <w:uiPriority w:val="99"/>
    <w:qFormat/>
    <w:rsid w:val="00D753D8"/>
    <w:rPr>
      <w:rFonts w:ascii="Calibri" w:hAnsi="Calibri"/>
      <w:sz w:val="22"/>
      <w:szCs w:val="22"/>
      <w:lang w:eastAsia="en-US"/>
    </w:rPr>
  </w:style>
  <w:style w:type="paragraph" w:customStyle="1" w:styleId="128">
    <w:name w:val="Основной текст с отступом12"/>
    <w:basedOn w:val="a1"/>
    <w:uiPriority w:val="99"/>
    <w:qFormat/>
    <w:rsid w:val="005A5420"/>
    <w:pPr>
      <w:ind w:firstLine="709"/>
      <w:jc w:val="both"/>
    </w:pPr>
    <w:rPr>
      <w:rFonts w:ascii="Times New Roman" w:hAnsi="Times New Roman"/>
      <w:sz w:val="28"/>
    </w:rPr>
  </w:style>
  <w:style w:type="paragraph" w:customStyle="1" w:styleId="129">
    <w:name w:val="Текст выноски12"/>
    <w:basedOn w:val="a1"/>
    <w:uiPriority w:val="99"/>
    <w:qFormat/>
    <w:rsid w:val="005A5420"/>
    <w:rPr>
      <w:rFonts w:ascii="Tahoma" w:hAnsi="Tahoma" w:cs="Tahoma"/>
      <w:sz w:val="16"/>
      <w:szCs w:val="16"/>
    </w:rPr>
  </w:style>
  <w:style w:type="paragraph" w:customStyle="1" w:styleId="161">
    <w:name w:val="Абзац списка16"/>
    <w:basedOn w:val="a1"/>
    <w:uiPriority w:val="99"/>
    <w:qFormat/>
    <w:rsid w:val="005A5420"/>
    <w:pPr>
      <w:ind w:left="720"/>
    </w:pPr>
    <w:rPr>
      <w:rFonts w:ascii="Times New Roman" w:hAnsi="Times New Roman"/>
    </w:rPr>
  </w:style>
  <w:style w:type="paragraph" w:customStyle="1" w:styleId="lidesc">
    <w:name w:val="li_desc"/>
    <w:basedOn w:val="a1"/>
    <w:uiPriority w:val="99"/>
    <w:qFormat/>
    <w:rsid w:val="00500603"/>
    <w:pPr>
      <w:spacing w:before="100" w:beforeAutospacing="1" w:after="100" w:afterAutospacing="1"/>
    </w:pPr>
    <w:rPr>
      <w:rFonts w:ascii="Times New Roman" w:hAnsi="Times New Roman"/>
      <w:color w:val="424242"/>
      <w:sz w:val="17"/>
      <w:szCs w:val="17"/>
    </w:rPr>
  </w:style>
  <w:style w:type="character" w:customStyle="1" w:styleId="1fff8">
    <w:name w:val="Текст Знак1"/>
    <w:basedOn w:val="a2"/>
    <w:uiPriority w:val="99"/>
    <w:semiHidden/>
    <w:rsid w:val="00D67277"/>
    <w:rPr>
      <w:rFonts w:ascii="Consolas" w:hAnsi="Consolas" w:cs="Consolas"/>
      <w:sz w:val="21"/>
      <w:szCs w:val="21"/>
    </w:rPr>
  </w:style>
  <w:style w:type="paragraph" w:customStyle="1" w:styleId="3fb">
    <w:name w:val="3"/>
    <w:basedOn w:val="a1"/>
    <w:next w:val="af1"/>
    <w:link w:val="afffffffffffff"/>
    <w:qFormat/>
    <w:rsid w:val="00D67277"/>
    <w:pPr>
      <w:spacing w:before="100" w:beforeAutospacing="1" w:after="100" w:afterAutospacing="1"/>
    </w:pPr>
    <w:rPr>
      <w:rFonts w:ascii="Times New Roman" w:hAnsi="Times New Roman"/>
    </w:rPr>
  </w:style>
  <w:style w:type="character" w:customStyle="1" w:styleId="afffffffffffff">
    <w:name w:val="Название Знак"/>
    <w:link w:val="3fb"/>
    <w:rsid w:val="00D67277"/>
    <w:rPr>
      <w:sz w:val="24"/>
      <w:szCs w:val="24"/>
    </w:rPr>
  </w:style>
  <w:style w:type="paragraph" w:customStyle="1" w:styleId="139">
    <w:name w:val="Текст выноски13"/>
    <w:basedOn w:val="a1"/>
    <w:uiPriority w:val="99"/>
    <w:qFormat/>
    <w:rsid w:val="00E51506"/>
    <w:rPr>
      <w:rFonts w:ascii="Tahoma" w:hAnsi="Tahoma" w:cs="Tahoma"/>
      <w:sz w:val="16"/>
      <w:szCs w:val="16"/>
    </w:rPr>
  </w:style>
  <w:style w:type="paragraph" w:customStyle="1" w:styleId="171">
    <w:name w:val="Абзац списка17"/>
    <w:basedOn w:val="a1"/>
    <w:uiPriority w:val="99"/>
    <w:qFormat/>
    <w:rsid w:val="00E51506"/>
    <w:pPr>
      <w:ind w:left="720"/>
    </w:pPr>
    <w:rPr>
      <w:rFonts w:ascii="Times New Roman" w:hAnsi="Times New Roman"/>
    </w:rPr>
  </w:style>
  <w:style w:type="paragraph" w:customStyle="1" w:styleId="2ff8">
    <w:name w:val="2"/>
    <w:basedOn w:val="a1"/>
    <w:next w:val="af1"/>
    <w:uiPriority w:val="99"/>
    <w:qFormat/>
    <w:rsid w:val="00E51506"/>
    <w:pPr>
      <w:jc w:val="center"/>
    </w:pPr>
    <w:rPr>
      <w:rFonts w:ascii="Times New Roman" w:hAnsi="Times New Roman"/>
      <w:sz w:val="40"/>
      <w:szCs w:val="20"/>
    </w:rPr>
  </w:style>
  <w:style w:type="paragraph" w:customStyle="1" w:styleId="14-15">
    <w:name w:val="Текст 14-1.5"/>
    <w:basedOn w:val="a1"/>
    <w:uiPriority w:val="99"/>
    <w:qFormat/>
    <w:rsid w:val="00CC6AC3"/>
    <w:pPr>
      <w:autoSpaceDE w:val="0"/>
      <w:autoSpaceDN w:val="0"/>
      <w:spacing w:line="360" w:lineRule="auto"/>
      <w:ind w:firstLine="709"/>
      <w:jc w:val="both"/>
    </w:pPr>
    <w:rPr>
      <w:rFonts w:ascii="Times New Roman" w:hAnsi="Times New Roman"/>
      <w:sz w:val="28"/>
      <w:szCs w:val="28"/>
    </w:rPr>
  </w:style>
  <w:style w:type="paragraph" w:customStyle="1" w:styleId="afffffffffffff0">
    <w:name w:val="Содерж"/>
    <w:basedOn w:val="a1"/>
    <w:uiPriority w:val="99"/>
    <w:qFormat/>
    <w:rsid w:val="00CC6AC3"/>
    <w:pPr>
      <w:widowControl w:val="0"/>
      <w:spacing w:after="120"/>
      <w:jc w:val="center"/>
    </w:pPr>
    <w:rPr>
      <w:rFonts w:ascii="Times New Roman" w:hAnsi="Times New Roman"/>
      <w:sz w:val="28"/>
      <w:szCs w:val="20"/>
    </w:rPr>
  </w:style>
  <w:style w:type="paragraph" w:customStyle="1" w:styleId="181">
    <w:name w:val="Абзац списка18"/>
    <w:basedOn w:val="a1"/>
    <w:uiPriority w:val="99"/>
    <w:qFormat/>
    <w:rsid w:val="006D49FB"/>
    <w:pPr>
      <w:ind w:left="720"/>
      <w:contextualSpacing/>
    </w:pPr>
    <w:rPr>
      <w:rFonts w:ascii="Times New Roman" w:hAnsi="Times New Roman"/>
    </w:rPr>
  </w:style>
  <w:style w:type="paragraph" w:customStyle="1" w:styleId="ConsPlusTextList1">
    <w:name w:val="ConsPlusTextList1"/>
    <w:uiPriority w:val="99"/>
    <w:qFormat/>
    <w:rsid w:val="006D49FB"/>
    <w:pPr>
      <w:widowControl w:val="0"/>
      <w:autoSpaceDE w:val="0"/>
      <w:autoSpaceDN w:val="0"/>
      <w:adjustRightInd w:val="0"/>
    </w:pPr>
    <w:rPr>
      <w:rFonts w:ascii="Arial" w:hAnsi="Arial" w:cs="Arial"/>
    </w:rPr>
  </w:style>
  <w:style w:type="character" w:customStyle="1" w:styleId="2ff9">
    <w:name w:val="Нижний колонтитул Знак2"/>
    <w:locked/>
    <w:rsid w:val="006D49FB"/>
    <w:rPr>
      <w:rFonts w:ascii="Calibri" w:hAnsi="Calibri"/>
      <w:lang w:val="en-GB"/>
    </w:rPr>
  </w:style>
  <w:style w:type="character" w:customStyle="1" w:styleId="233">
    <w:name w:val="Знак Знак23"/>
    <w:rsid w:val="006D49FB"/>
    <w:rPr>
      <w:rFonts w:ascii="Cambria" w:hAnsi="Cambria"/>
      <w:b/>
      <w:caps/>
      <w:sz w:val="28"/>
      <w:lang w:val="en-US"/>
    </w:rPr>
  </w:style>
  <w:style w:type="character" w:customStyle="1" w:styleId="226">
    <w:name w:val="Знак Знак22"/>
    <w:rsid w:val="006D49FB"/>
    <w:rPr>
      <w:rFonts w:ascii="Cambria" w:hAnsi="Cambria"/>
      <w:b/>
      <w:kern w:val="24"/>
      <w:sz w:val="28"/>
    </w:rPr>
  </w:style>
  <w:style w:type="character" w:customStyle="1" w:styleId="H6">
    <w:name w:val="H6 Знак Знак"/>
    <w:rsid w:val="006D49FB"/>
    <w:rPr>
      <w:rFonts w:ascii="Arial" w:hAnsi="Arial"/>
      <w:i/>
      <w:sz w:val="24"/>
      <w:lang w:eastAsia="en-US"/>
    </w:rPr>
  </w:style>
  <w:style w:type="paragraph" w:customStyle="1" w:styleId="affff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afffffffffffff2">
    <w:name w:val="Ст. без интервала"/>
    <w:basedOn w:val="2ff1"/>
    <w:uiPriority w:val="99"/>
    <w:qFormat/>
    <w:rsid w:val="006D49FB"/>
    <w:pPr>
      <w:ind w:firstLine="709"/>
      <w:jc w:val="both"/>
    </w:pPr>
    <w:rPr>
      <w:rFonts w:ascii="Cambria" w:eastAsia="MS Mincho" w:hAnsi="Cambria" w:cs="Cambria"/>
      <w:sz w:val="28"/>
      <w:szCs w:val="28"/>
    </w:rPr>
  </w:style>
  <w:style w:type="character" w:customStyle="1" w:styleId="2ffa">
    <w:name w:val="Основной текст 2 Знак Знак Знак"/>
    <w:rsid w:val="006D49FB"/>
  </w:style>
  <w:style w:type="paragraph" w:customStyle="1" w:styleId="TimesNewRoman">
    <w:name w:val="Times New Roman"/>
    <w:basedOn w:val="a1"/>
    <w:uiPriority w:val="99"/>
    <w:qFormat/>
    <w:rsid w:val="006D49FB"/>
    <w:pPr>
      <w:suppressAutoHyphens/>
      <w:spacing w:after="200" w:line="276" w:lineRule="auto"/>
    </w:pPr>
    <w:rPr>
      <w:rFonts w:ascii="Cambria" w:hAnsi="Cambria" w:cs="Cambria"/>
      <w:sz w:val="28"/>
      <w:szCs w:val="22"/>
      <w:lang w:eastAsia="ar-SA"/>
    </w:rPr>
  </w:style>
  <w:style w:type="paragraph" w:customStyle="1" w:styleId="description2">
    <w:name w:val="description2"/>
    <w:basedOn w:val="a1"/>
    <w:uiPriority w:val="99"/>
    <w:qFormat/>
    <w:rsid w:val="006D49FB"/>
    <w:pPr>
      <w:spacing w:before="100" w:beforeAutospacing="1" w:after="100" w:afterAutospacing="1"/>
    </w:pPr>
    <w:rPr>
      <w:rFonts w:ascii="Cambria" w:hAnsi="Cambria" w:cs="Cambria"/>
      <w:sz w:val="21"/>
      <w:szCs w:val="21"/>
    </w:rPr>
  </w:style>
  <w:style w:type="character" w:customStyle="1" w:styleId="302">
    <w:name w:val="Знак Знак302"/>
    <w:locked/>
    <w:rsid w:val="006D49FB"/>
    <w:rPr>
      <w:rFonts w:ascii="Calibri" w:hAnsi="Calibri"/>
      <w:b/>
      <w:i/>
      <w:sz w:val="28"/>
      <w:lang w:val="ru-RU" w:eastAsia="ru-RU"/>
    </w:rPr>
  </w:style>
  <w:style w:type="character" w:customStyle="1" w:styleId="300">
    <w:name w:val="Знак Знак30"/>
    <w:locked/>
    <w:rsid w:val="006D49FB"/>
    <w:rPr>
      <w:rFonts w:ascii="Calibri" w:hAnsi="Calibri"/>
      <w:b/>
      <w:i/>
      <w:sz w:val="28"/>
      <w:lang w:val="ru-RU" w:eastAsia="ru-RU"/>
    </w:rPr>
  </w:style>
  <w:style w:type="character" w:customStyle="1" w:styleId="163">
    <w:name w:val="Знак Знак163"/>
    <w:locked/>
    <w:rsid w:val="006D49FB"/>
    <w:rPr>
      <w:b/>
      <w:sz w:val="26"/>
      <w:lang w:val="ru-RU" w:eastAsia="ru-RU"/>
    </w:rPr>
  </w:style>
  <w:style w:type="character" w:customStyle="1" w:styleId="153">
    <w:name w:val="Знак Знак153"/>
    <w:rsid w:val="006D49FB"/>
    <w:rPr>
      <w:rFonts w:ascii="Courier New" w:hAnsi="Courier New"/>
      <w:sz w:val="16"/>
      <w:lang w:eastAsia="ko-KR"/>
    </w:rPr>
  </w:style>
  <w:style w:type="character" w:customStyle="1" w:styleId="203">
    <w:name w:val="Знак Знак203"/>
    <w:rsid w:val="006D49FB"/>
    <w:rPr>
      <w:sz w:val="24"/>
    </w:rPr>
  </w:style>
  <w:style w:type="character" w:customStyle="1" w:styleId="290">
    <w:name w:val="Знак Знак29"/>
    <w:rsid w:val="006D49FB"/>
    <w:rPr>
      <w:rFonts w:eastAsia="Times New Roman"/>
      <w:b/>
      <w:color w:val="000000"/>
      <w:sz w:val="26"/>
      <w:lang w:eastAsia="ko-KR"/>
    </w:rPr>
  </w:style>
  <w:style w:type="character" w:customStyle="1" w:styleId="280">
    <w:name w:val="Знак Знак28"/>
    <w:rsid w:val="006D49FB"/>
    <w:rPr>
      <w:rFonts w:eastAsia="Times New Roman"/>
      <w:b/>
      <w:sz w:val="26"/>
      <w:lang w:eastAsia="ko-KR"/>
    </w:rPr>
  </w:style>
  <w:style w:type="character" w:customStyle="1" w:styleId="H61">
    <w:name w:val="H6 Знак Знак1"/>
    <w:rsid w:val="006D49FB"/>
    <w:rPr>
      <w:rFonts w:ascii="Arial" w:eastAsia="MS Mincho" w:hAnsi="Arial"/>
      <w:i/>
      <w:sz w:val="24"/>
      <w:lang w:eastAsia="en-US"/>
    </w:rPr>
  </w:style>
  <w:style w:type="character" w:customStyle="1" w:styleId="270">
    <w:name w:val="Знак Знак27"/>
    <w:rsid w:val="006D49FB"/>
    <w:rPr>
      <w:rFonts w:ascii="Arial" w:eastAsia="MS Mincho" w:hAnsi="Arial"/>
      <w:sz w:val="24"/>
      <w:lang w:eastAsia="en-US"/>
    </w:rPr>
  </w:style>
  <w:style w:type="character" w:customStyle="1" w:styleId="260">
    <w:name w:val="Знак Знак26"/>
    <w:rsid w:val="006D49FB"/>
    <w:rPr>
      <w:rFonts w:ascii="Arial" w:eastAsia="MS Mincho" w:hAnsi="Arial"/>
      <w:i/>
      <w:sz w:val="24"/>
      <w:lang w:eastAsia="en-US"/>
    </w:rPr>
  </w:style>
  <w:style w:type="character" w:customStyle="1" w:styleId="250">
    <w:name w:val="Знак Знак25"/>
    <w:rsid w:val="006D49FB"/>
    <w:rPr>
      <w:rFonts w:ascii="Arial" w:eastAsia="MS Mincho" w:hAnsi="Arial"/>
      <w:i/>
      <w:sz w:val="24"/>
      <w:lang w:eastAsia="en-US"/>
    </w:rPr>
  </w:style>
  <w:style w:type="character" w:customStyle="1" w:styleId="2130">
    <w:name w:val="Знак Знак213"/>
    <w:rsid w:val="006D49FB"/>
    <w:rPr>
      <w:rFonts w:ascii="Calibri" w:hAnsi="Calibri"/>
      <w:lang w:val="en-GB"/>
    </w:rPr>
  </w:style>
  <w:style w:type="character" w:customStyle="1" w:styleId="550">
    <w:name w:val="Знак Знак55"/>
    <w:rsid w:val="006D49FB"/>
    <w:rPr>
      <w:sz w:val="24"/>
      <w:lang w:val="ru-RU" w:eastAsia="ru-RU"/>
    </w:rPr>
  </w:style>
  <w:style w:type="character" w:customStyle="1" w:styleId="621">
    <w:name w:val="Знак Знак62"/>
    <w:rsid w:val="006D49FB"/>
    <w:rPr>
      <w:b/>
      <w:sz w:val="36"/>
      <w:lang w:val="ru-RU" w:eastAsia="ru-RU"/>
    </w:rPr>
  </w:style>
  <w:style w:type="character" w:customStyle="1" w:styleId="2150">
    <w:name w:val="Знак Знак215"/>
    <w:rsid w:val="006D49FB"/>
    <w:rPr>
      <w:rFonts w:ascii="Calibri" w:hAnsi="Calibri"/>
      <w:lang w:val="en-GB"/>
    </w:rPr>
  </w:style>
  <w:style w:type="character" w:customStyle="1" w:styleId="1430">
    <w:name w:val="Знак Знак143"/>
    <w:rsid w:val="006D49FB"/>
    <w:rPr>
      <w:sz w:val="24"/>
      <w:lang w:val="en-AU" w:eastAsia="ru-RU"/>
    </w:rPr>
  </w:style>
  <w:style w:type="character" w:customStyle="1" w:styleId="1320">
    <w:name w:val="Знак Знак132"/>
    <w:rsid w:val="006D49FB"/>
    <w:rPr>
      <w:b/>
      <w:sz w:val="17"/>
    </w:rPr>
  </w:style>
  <w:style w:type="character" w:customStyle="1" w:styleId="1330">
    <w:name w:val="Знак Знак133"/>
    <w:rsid w:val="006D49FB"/>
    <w:rPr>
      <w:b/>
      <w:sz w:val="17"/>
    </w:rPr>
  </w:style>
  <w:style w:type="character" w:customStyle="1" w:styleId="173">
    <w:name w:val="Знак Знак173"/>
    <w:rsid w:val="006D49FB"/>
    <w:rPr>
      <w:b/>
      <w:sz w:val="28"/>
    </w:rPr>
  </w:style>
  <w:style w:type="character" w:customStyle="1" w:styleId="193">
    <w:name w:val="Знак Знак193"/>
    <w:rsid w:val="006D49FB"/>
    <w:rPr>
      <w:sz w:val="28"/>
    </w:rPr>
  </w:style>
  <w:style w:type="character" w:customStyle="1" w:styleId="183">
    <w:name w:val="Знак Знак183"/>
    <w:rsid w:val="006D49FB"/>
    <w:rPr>
      <w:rFonts w:eastAsia="MS Mincho"/>
      <w:sz w:val="16"/>
    </w:rPr>
  </w:style>
  <w:style w:type="character" w:customStyle="1" w:styleId="1220">
    <w:name w:val="Знак Знак122"/>
    <w:rsid w:val="006D49FB"/>
    <w:rPr>
      <w:sz w:val="24"/>
      <w:lang w:eastAsia="en-US"/>
    </w:rPr>
  </w:style>
  <w:style w:type="character" w:customStyle="1" w:styleId="1230">
    <w:name w:val="Знак Знак123"/>
    <w:rsid w:val="006D49FB"/>
    <w:rPr>
      <w:sz w:val="24"/>
      <w:lang w:eastAsia="en-US"/>
    </w:rPr>
  </w:style>
  <w:style w:type="character" w:customStyle="1" w:styleId="240">
    <w:name w:val="Знак Знак24"/>
    <w:rsid w:val="006D49FB"/>
    <w:rPr>
      <w:sz w:val="24"/>
    </w:rPr>
  </w:style>
  <w:style w:type="character" w:customStyle="1" w:styleId="1131">
    <w:name w:val="Знак Знак113"/>
    <w:rsid w:val="006D49FB"/>
    <w:rPr>
      <w:rFonts w:ascii="Verdana" w:hAnsi="Verdana"/>
      <w:sz w:val="24"/>
    </w:rPr>
  </w:style>
  <w:style w:type="character" w:customStyle="1" w:styleId="1150">
    <w:name w:val="Знак Знак115"/>
    <w:rsid w:val="006D49FB"/>
    <w:rPr>
      <w:rFonts w:ascii="Verdana" w:hAnsi="Verdana"/>
      <w:sz w:val="24"/>
    </w:rPr>
  </w:style>
  <w:style w:type="character" w:customStyle="1" w:styleId="1020">
    <w:name w:val="Знак Знак102"/>
    <w:rsid w:val="006D49FB"/>
  </w:style>
  <w:style w:type="character" w:customStyle="1" w:styleId="1030">
    <w:name w:val="Знак Знак103"/>
    <w:rsid w:val="006D49FB"/>
  </w:style>
  <w:style w:type="character" w:customStyle="1" w:styleId="920">
    <w:name w:val="Знак Знак92"/>
    <w:rsid w:val="006D49FB"/>
    <w:rPr>
      <w:b/>
    </w:rPr>
  </w:style>
  <w:style w:type="character" w:customStyle="1" w:styleId="930">
    <w:name w:val="Знак Знак93"/>
    <w:rsid w:val="006D49FB"/>
    <w:rPr>
      <w:b/>
    </w:rPr>
  </w:style>
  <w:style w:type="paragraph" w:customStyle="1" w:styleId="rvps698610">
    <w:name w:val="rvps698610"/>
    <w:basedOn w:val="a1"/>
    <w:uiPriority w:val="99"/>
    <w:qFormat/>
    <w:rsid w:val="006D49FB"/>
    <w:pPr>
      <w:spacing w:after="120"/>
      <w:ind w:right="240"/>
    </w:pPr>
    <w:rPr>
      <w:rFonts w:ascii="Tahoma" w:hAnsi="Tahoma" w:cs="Tahoma"/>
    </w:rPr>
  </w:style>
  <w:style w:type="character" w:customStyle="1" w:styleId="820">
    <w:name w:val="Знак Знак82"/>
    <w:rsid w:val="006D49FB"/>
    <w:rPr>
      <w:rFonts w:ascii="Verdana" w:hAnsi="Verdana"/>
      <w:sz w:val="16"/>
      <w:lang w:eastAsia="ar-SA" w:bidi="ar-SA"/>
    </w:rPr>
  </w:style>
  <w:style w:type="character" w:customStyle="1" w:styleId="830">
    <w:name w:val="Знак Знак83"/>
    <w:rsid w:val="006D49FB"/>
    <w:rPr>
      <w:rFonts w:ascii="Verdana" w:hAnsi="Verdana"/>
      <w:sz w:val="16"/>
      <w:lang w:eastAsia="ar-SA" w:bidi="ar-SA"/>
    </w:rPr>
  </w:style>
  <w:style w:type="character" w:customStyle="1" w:styleId="data">
    <w:name w:val="data"/>
    <w:rsid w:val="006D49FB"/>
  </w:style>
  <w:style w:type="character" w:customStyle="1" w:styleId="411">
    <w:name w:val="Знак Знак41"/>
    <w:rsid w:val="006D49FB"/>
    <w:rPr>
      <w:rFonts w:eastAsia="Times New Roman"/>
      <w:sz w:val="24"/>
      <w:lang w:val="en-AU"/>
    </w:rPr>
  </w:style>
  <w:style w:type="paragraph" w:customStyle="1" w:styleId="afffffffffffff3">
    <w:name w:val="раздилитель сноски"/>
    <w:basedOn w:val="a1"/>
    <w:next w:val="afe"/>
    <w:uiPriority w:val="99"/>
    <w:qFormat/>
    <w:rsid w:val="006D49FB"/>
    <w:pPr>
      <w:spacing w:after="120"/>
      <w:jc w:val="both"/>
    </w:pPr>
    <w:rPr>
      <w:rFonts w:ascii="Cambria" w:hAnsi="Cambria" w:cs="Cambria"/>
      <w:szCs w:val="20"/>
      <w:lang w:val="en-US"/>
    </w:rPr>
  </w:style>
  <w:style w:type="paragraph" w:customStyle="1" w:styleId="1fff9">
    <w:name w:val="Знак Знак Знак1"/>
    <w:basedOn w:val="a1"/>
    <w:uiPriority w:val="99"/>
    <w:qFormat/>
    <w:rsid w:val="006D49FB"/>
    <w:pPr>
      <w:spacing w:after="160" w:line="240" w:lineRule="exact"/>
    </w:pPr>
    <w:rPr>
      <w:rFonts w:ascii="Calibri" w:hAnsi="Calibri" w:cs="Calibri"/>
      <w:sz w:val="20"/>
      <w:szCs w:val="20"/>
      <w:lang w:val="en-US" w:eastAsia="en-US"/>
    </w:rPr>
  </w:style>
  <w:style w:type="character" w:customStyle="1" w:styleId="721">
    <w:name w:val="Знак Знак72"/>
    <w:rsid w:val="006D49FB"/>
  </w:style>
  <w:style w:type="character" w:customStyle="1" w:styleId="730">
    <w:name w:val="Знак Знак73"/>
    <w:rsid w:val="006D49FB"/>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autoRedefine/>
    <w:uiPriority w:val="99"/>
    <w:qFormat/>
    <w:rsid w:val="006D49FB"/>
    <w:pPr>
      <w:spacing w:after="160" w:line="240" w:lineRule="exact"/>
    </w:pPr>
    <w:rPr>
      <w:rFonts w:ascii="Cambria" w:hAnsi="Cambria" w:cs="Cambria"/>
      <w:b/>
      <w:sz w:val="28"/>
      <w:lang w:val="en-US" w:eastAsia="en-US"/>
    </w:rPr>
  </w:style>
  <w:style w:type="paragraph" w:customStyle="1" w:styleId="main">
    <w:name w:val="main"/>
    <w:basedOn w:val="a1"/>
    <w:uiPriority w:val="99"/>
    <w:qFormat/>
    <w:rsid w:val="006D49FB"/>
    <w:pPr>
      <w:spacing w:after="120"/>
      <w:ind w:firstLine="709"/>
      <w:jc w:val="both"/>
    </w:pPr>
    <w:rPr>
      <w:rFonts w:ascii="Cambria" w:hAnsi="Cambria" w:cs="Cambria"/>
      <w:sz w:val="26"/>
      <w:szCs w:val="26"/>
    </w:rPr>
  </w:style>
  <w:style w:type="paragraph" w:customStyle="1" w:styleId="consplusnonformat1">
    <w:name w:val="consplusnonformat"/>
    <w:basedOn w:val="a1"/>
    <w:uiPriority w:val="99"/>
    <w:qFormat/>
    <w:rsid w:val="006D49FB"/>
    <w:pPr>
      <w:spacing w:before="100" w:beforeAutospacing="1" w:after="100" w:afterAutospacing="1"/>
    </w:pPr>
    <w:rPr>
      <w:rFonts w:ascii="Cambria" w:hAnsi="Cambria" w:cs="Cambria"/>
    </w:rPr>
  </w:style>
  <w:style w:type="character" w:customStyle="1" w:styleId="2320">
    <w:name w:val="Знак Знак232"/>
    <w:rsid w:val="006D49FB"/>
    <w:rPr>
      <w:rFonts w:ascii="Cambria" w:hAnsi="Cambria"/>
      <w:b/>
      <w:caps/>
      <w:sz w:val="28"/>
      <w:lang w:val="en-US"/>
    </w:rPr>
  </w:style>
  <w:style w:type="character" w:customStyle="1" w:styleId="2221">
    <w:name w:val="Знак Знак222"/>
    <w:rsid w:val="006D49FB"/>
    <w:rPr>
      <w:rFonts w:ascii="Cambria" w:hAnsi="Cambria"/>
      <w:b/>
      <w:kern w:val="24"/>
      <w:sz w:val="28"/>
    </w:rPr>
  </w:style>
  <w:style w:type="paragraph" w:customStyle="1" w:styleId="conspluscell0">
    <w:name w:val="conspluscell"/>
    <w:basedOn w:val="a1"/>
    <w:uiPriority w:val="99"/>
    <w:qFormat/>
    <w:rsid w:val="006D49FB"/>
    <w:pPr>
      <w:autoSpaceDE w:val="0"/>
      <w:autoSpaceDN w:val="0"/>
    </w:pPr>
    <w:rPr>
      <w:rFonts w:ascii="Cambria" w:eastAsia="MS Mincho" w:hAnsi="Cambria" w:cs="Cambria"/>
      <w:sz w:val="26"/>
      <w:szCs w:val="26"/>
    </w:rPr>
  </w:style>
  <w:style w:type="character" w:customStyle="1" w:styleId="162">
    <w:name w:val="Знак Знак162"/>
    <w:locked/>
    <w:rsid w:val="006D49FB"/>
    <w:rPr>
      <w:b/>
      <w:sz w:val="26"/>
      <w:lang w:val="ru-RU" w:eastAsia="ru-RU"/>
    </w:rPr>
  </w:style>
  <w:style w:type="character" w:customStyle="1" w:styleId="1520">
    <w:name w:val="Знак Знак152"/>
    <w:rsid w:val="006D49FB"/>
    <w:rPr>
      <w:rFonts w:ascii="Courier New" w:hAnsi="Courier New"/>
      <w:sz w:val="16"/>
      <w:lang w:eastAsia="ko-KR"/>
    </w:rPr>
  </w:style>
  <w:style w:type="character" w:customStyle="1" w:styleId="202">
    <w:name w:val="Знак Знак202"/>
    <w:rsid w:val="006D49FB"/>
    <w:rPr>
      <w:sz w:val="24"/>
    </w:rPr>
  </w:style>
  <w:style w:type="character" w:customStyle="1" w:styleId="292">
    <w:name w:val="Знак Знак292"/>
    <w:rsid w:val="006D49FB"/>
    <w:rPr>
      <w:rFonts w:eastAsia="Times New Roman"/>
      <w:b/>
      <w:color w:val="000000"/>
      <w:sz w:val="26"/>
      <w:lang w:eastAsia="ko-KR"/>
    </w:rPr>
  </w:style>
  <w:style w:type="character" w:customStyle="1" w:styleId="282">
    <w:name w:val="Знак Знак282"/>
    <w:rsid w:val="006D49FB"/>
    <w:rPr>
      <w:rFonts w:eastAsia="Times New Roman"/>
      <w:b/>
      <w:sz w:val="26"/>
      <w:lang w:eastAsia="ko-KR"/>
    </w:rPr>
  </w:style>
  <w:style w:type="character" w:customStyle="1" w:styleId="3120">
    <w:name w:val="Знак Знак312"/>
    <w:rsid w:val="006D49FB"/>
    <w:rPr>
      <w:b/>
      <w:sz w:val="22"/>
    </w:rPr>
  </w:style>
  <w:style w:type="character" w:customStyle="1" w:styleId="272">
    <w:name w:val="Знак Знак272"/>
    <w:rsid w:val="006D49FB"/>
    <w:rPr>
      <w:rFonts w:ascii="Arial" w:eastAsia="MS Mincho" w:hAnsi="Arial"/>
      <w:sz w:val="24"/>
      <w:lang w:eastAsia="en-US"/>
    </w:rPr>
  </w:style>
  <w:style w:type="character" w:customStyle="1" w:styleId="262">
    <w:name w:val="Знак Знак262"/>
    <w:rsid w:val="006D49FB"/>
    <w:rPr>
      <w:rFonts w:ascii="Arial" w:eastAsia="MS Mincho" w:hAnsi="Arial"/>
      <w:i/>
      <w:sz w:val="24"/>
      <w:lang w:eastAsia="en-US"/>
    </w:rPr>
  </w:style>
  <w:style w:type="character" w:customStyle="1" w:styleId="252">
    <w:name w:val="Знак Знак252"/>
    <w:rsid w:val="006D49FB"/>
    <w:rPr>
      <w:rFonts w:ascii="Arial" w:eastAsia="MS Mincho" w:hAnsi="Arial"/>
      <w:i/>
      <w:sz w:val="24"/>
      <w:lang w:eastAsia="en-US"/>
    </w:rPr>
  </w:style>
  <w:style w:type="character" w:customStyle="1" w:styleId="2ffc">
    <w:name w:val="Текст сноски Знак2"/>
    <w:aliases w:val="single space Знак3,Текст сноски Знак Знак Знак Знак3,Текст сноски-FN Знак3,Footnote Text Char Знак Знак Знак2,Footnote Text Char Знак Знак4,Footnote Text Char Знак Знак Знак Знак Знак1,Текст сноски Знак1 Знак Знак,footnote text Знак3"/>
    <w:semiHidden/>
    <w:locked/>
    <w:rsid w:val="006D49FB"/>
    <w:rPr>
      <w:rFonts w:eastAsia="Times New Roman"/>
      <w:lang w:eastAsia="ko-KR"/>
    </w:rPr>
  </w:style>
  <w:style w:type="character" w:customStyle="1" w:styleId="1420">
    <w:name w:val="Знак Знак142"/>
    <w:rsid w:val="006D49FB"/>
    <w:rPr>
      <w:sz w:val="24"/>
      <w:lang w:val="en-AU" w:eastAsia="ru-RU"/>
    </w:rPr>
  </w:style>
  <w:style w:type="character" w:customStyle="1" w:styleId="172">
    <w:name w:val="Знак Знак172"/>
    <w:rsid w:val="006D49FB"/>
    <w:rPr>
      <w:b/>
      <w:sz w:val="28"/>
    </w:rPr>
  </w:style>
  <w:style w:type="character" w:customStyle="1" w:styleId="192">
    <w:name w:val="Знак Знак192"/>
    <w:rsid w:val="006D49FB"/>
    <w:rPr>
      <w:sz w:val="28"/>
    </w:rPr>
  </w:style>
  <w:style w:type="character" w:customStyle="1" w:styleId="3100">
    <w:name w:val="Знак Знак310"/>
    <w:rsid w:val="006D49FB"/>
    <w:rPr>
      <w:sz w:val="24"/>
      <w:lang w:val="ru-RU" w:eastAsia="ru-RU"/>
    </w:rPr>
  </w:style>
  <w:style w:type="character" w:customStyle="1" w:styleId="182">
    <w:name w:val="Знак Знак182"/>
    <w:rsid w:val="006D49FB"/>
    <w:rPr>
      <w:rFonts w:eastAsia="MS Mincho"/>
      <w:sz w:val="16"/>
    </w:rPr>
  </w:style>
  <w:style w:type="character" w:customStyle="1" w:styleId="242">
    <w:name w:val="Знак Знак242"/>
    <w:rsid w:val="006D49FB"/>
    <w:rPr>
      <w:sz w:val="24"/>
    </w:rPr>
  </w:style>
  <w:style w:type="character" w:customStyle="1" w:styleId="2121">
    <w:name w:val="Знак Знак212"/>
    <w:rsid w:val="006D49FB"/>
    <w:rPr>
      <w:rFonts w:ascii="SimSun" w:eastAsia="SimSun"/>
      <w:sz w:val="16"/>
      <w:lang w:val="ru-RU" w:eastAsia="ru-RU"/>
    </w:rPr>
  </w:style>
  <w:style w:type="character" w:customStyle="1" w:styleId="1123">
    <w:name w:val="Знак Знак112"/>
    <w:rsid w:val="006D49FB"/>
    <w:rPr>
      <w:lang w:val="ru-RU" w:eastAsia="ru-RU"/>
    </w:rPr>
  </w:style>
  <w:style w:type="character" w:customStyle="1" w:styleId="540">
    <w:name w:val="Знак Знак54"/>
    <w:rsid w:val="006D49FB"/>
    <w:rPr>
      <w:b/>
      <w:lang w:val="ru-RU" w:eastAsia="ru-RU"/>
    </w:rPr>
  </w:style>
  <w:style w:type="character" w:customStyle="1" w:styleId="4100">
    <w:name w:val="Знак Знак410"/>
    <w:rsid w:val="006D49FB"/>
    <w:rPr>
      <w:rFonts w:eastAsia="Times New Roman"/>
      <w:sz w:val="24"/>
      <w:lang w:val="en-AU"/>
    </w:rPr>
  </w:style>
  <w:style w:type="paragraph" w:customStyle="1" w:styleId="21d">
    <w:name w:val="Без интервала21"/>
    <w:uiPriority w:val="99"/>
    <w:qFormat/>
    <w:rsid w:val="006D49FB"/>
    <w:pPr>
      <w:suppressAutoHyphens/>
    </w:pPr>
    <w:rPr>
      <w:rFonts w:ascii="MS Mincho" w:eastAsia="MS Mincho" w:cs="Cambria"/>
      <w:sz w:val="22"/>
      <w:szCs w:val="22"/>
      <w:lang w:eastAsia="ar-SA"/>
    </w:rPr>
  </w:style>
  <w:style w:type="table" w:customStyle="1" w:styleId="1211">
    <w:name w:val="Сетка таблицы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uiPriority w:val="99"/>
    <w:qFormat/>
    <w:rsid w:val="006D49FB"/>
    <w:pPr>
      <w:widowControl w:val="0"/>
      <w:autoSpaceDE w:val="0"/>
      <w:autoSpaceDN w:val="0"/>
      <w:adjustRightInd w:val="0"/>
      <w:spacing w:line="324" w:lineRule="exact"/>
      <w:ind w:firstLine="552"/>
      <w:jc w:val="both"/>
    </w:pPr>
    <w:rPr>
      <w:rFonts w:ascii="Times New Roman" w:hAnsi="Times New Roman"/>
    </w:rPr>
  </w:style>
  <w:style w:type="paragraph" w:customStyle="1" w:styleId="Style5">
    <w:name w:val="Style5"/>
    <w:basedOn w:val="a1"/>
    <w:uiPriority w:val="99"/>
    <w:qFormat/>
    <w:rsid w:val="006D49FB"/>
    <w:pPr>
      <w:widowControl w:val="0"/>
      <w:autoSpaceDE w:val="0"/>
      <w:autoSpaceDN w:val="0"/>
      <w:adjustRightInd w:val="0"/>
      <w:spacing w:line="326" w:lineRule="exact"/>
      <w:ind w:hanging="360"/>
    </w:pPr>
    <w:rPr>
      <w:rFonts w:ascii="Times New Roman" w:hAnsi="Times New Roman"/>
    </w:rPr>
  </w:style>
  <w:style w:type="character" w:customStyle="1" w:styleId="FontStyle12">
    <w:name w:val="Font Style12"/>
    <w:rsid w:val="006D49FB"/>
    <w:rPr>
      <w:rFonts w:ascii="Times New Roman" w:hAnsi="Times New Roman"/>
      <w:b/>
      <w:sz w:val="26"/>
    </w:rPr>
  </w:style>
  <w:style w:type="table" w:customStyle="1" w:styleId="154">
    <w:name w:val="Сетка таблицы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Без интервала11"/>
    <w:uiPriority w:val="99"/>
    <w:qFormat/>
    <w:rsid w:val="006D49FB"/>
    <w:pPr>
      <w:suppressAutoHyphens/>
    </w:pPr>
    <w:rPr>
      <w:rFonts w:ascii="MS Mincho" w:eastAsia="MS Mincho" w:cs="Cambria"/>
      <w:sz w:val="22"/>
      <w:szCs w:val="22"/>
      <w:lang w:eastAsia="ar-SA"/>
    </w:rPr>
  </w:style>
  <w:style w:type="character" w:customStyle="1" w:styleId="614">
    <w:name w:val="Знак Знак61"/>
    <w:rsid w:val="006D49FB"/>
    <w:rPr>
      <w:b/>
      <w:sz w:val="36"/>
      <w:lang w:val="ru-RU" w:eastAsia="ru-RU"/>
    </w:rPr>
  </w:style>
  <w:style w:type="paragraph" w:customStyle="1" w:styleId="2ffd">
    <w:name w:val="Знак2"/>
    <w:basedOn w:val="a1"/>
    <w:uiPriority w:val="99"/>
    <w:qFormat/>
    <w:rsid w:val="006D49FB"/>
    <w:rPr>
      <w:rFonts w:ascii="Calibri" w:hAnsi="Calibri" w:cs="Calibri"/>
      <w:sz w:val="20"/>
      <w:szCs w:val="20"/>
      <w:lang w:val="en-US" w:eastAsia="en-US"/>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uiPriority w:val="99"/>
    <w:qFormat/>
    <w:rsid w:val="006D49FB"/>
    <w:pPr>
      <w:spacing w:after="160" w:line="240" w:lineRule="exact"/>
    </w:pPr>
    <w:rPr>
      <w:rFonts w:ascii="Cambria" w:hAnsi="Cambria" w:cs="Cambria"/>
      <w:b/>
      <w:sz w:val="28"/>
      <w:lang w:val="en-US" w:eastAsia="en-US"/>
    </w:rPr>
  </w:style>
  <w:style w:type="character" w:customStyle="1" w:styleId="2311">
    <w:name w:val="Знак Знак231"/>
    <w:rsid w:val="006D49FB"/>
    <w:rPr>
      <w:rFonts w:ascii="Cambria" w:hAnsi="Cambria"/>
      <w:b/>
      <w:caps/>
      <w:sz w:val="28"/>
      <w:lang w:val="en-US"/>
    </w:rPr>
  </w:style>
  <w:style w:type="character" w:customStyle="1" w:styleId="2213">
    <w:name w:val="Знак Знак221"/>
    <w:rsid w:val="006D49FB"/>
    <w:rPr>
      <w:rFonts w:ascii="Cambria" w:hAnsi="Cambria"/>
      <w:b/>
      <w:kern w:val="24"/>
      <w:sz w:val="28"/>
    </w:rPr>
  </w:style>
  <w:style w:type="character" w:customStyle="1" w:styleId="301">
    <w:name w:val="Знак Знак301"/>
    <w:locked/>
    <w:rsid w:val="006D49FB"/>
    <w:rPr>
      <w:rFonts w:ascii="Calibri" w:hAnsi="Calibri"/>
      <w:b/>
      <w:i/>
      <w:sz w:val="28"/>
      <w:lang w:val="ru-RU" w:eastAsia="ru-RU"/>
    </w:rPr>
  </w:style>
  <w:style w:type="character" w:customStyle="1" w:styleId="1612">
    <w:name w:val="Знак Знак161"/>
    <w:locked/>
    <w:rsid w:val="006D49FB"/>
    <w:rPr>
      <w:b/>
      <w:sz w:val="26"/>
      <w:lang w:val="ru-RU" w:eastAsia="ru-RU"/>
    </w:rPr>
  </w:style>
  <w:style w:type="character" w:customStyle="1" w:styleId="1514">
    <w:name w:val="Знак Знак151"/>
    <w:rsid w:val="006D49FB"/>
    <w:rPr>
      <w:rFonts w:ascii="Courier New" w:hAnsi="Courier New"/>
      <w:sz w:val="16"/>
      <w:lang w:eastAsia="ko-KR"/>
    </w:rPr>
  </w:style>
  <w:style w:type="character" w:customStyle="1" w:styleId="201">
    <w:name w:val="Знак Знак201"/>
    <w:rsid w:val="006D49FB"/>
    <w:rPr>
      <w:sz w:val="24"/>
    </w:rPr>
  </w:style>
  <w:style w:type="character" w:customStyle="1" w:styleId="291">
    <w:name w:val="Знак Знак291"/>
    <w:rsid w:val="006D49FB"/>
    <w:rPr>
      <w:rFonts w:eastAsia="Times New Roman"/>
      <w:b/>
      <w:color w:val="000000"/>
      <w:sz w:val="26"/>
      <w:lang w:eastAsia="ko-KR"/>
    </w:rPr>
  </w:style>
  <w:style w:type="character" w:customStyle="1" w:styleId="281">
    <w:name w:val="Знак Знак281"/>
    <w:rsid w:val="006D49FB"/>
    <w:rPr>
      <w:rFonts w:eastAsia="Times New Roman"/>
      <w:b/>
      <w:sz w:val="26"/>
      <w:lang w:eastAsia="ko-KR"/>
    </w:rPr>
  </w:style>
  <w:style w:type="character" w:customStyle="1" w:styleId="3114">
    <w:name w:val="Знак Знак311"/>
    <w:rsid w:val="006D49FB"/>
    <w:rPr>
      <w:b/>
      <w:sz w:val="22"/>
    </w:rPr>
  </w:style>
  <w:style w:type="character" w:customStyle="1" w:styleId="271">
    <w:name w:val="Знак Знак271"/>
    <w:rsid w:val="006D49FB"/>
    <w:rPr>
      <w:rFonts w:ascii="Arial" w:eastAsia="MS Mincho" w:hAnsi="Arial"/>
      <w:sz w:val="24"/>
      <w:lang w:eastAsia="en-US"/>
    </w:rPr>
  </w:style>
  <w:style w:type="character" w:customStyle="1" w:styleId="261">
    <w:name w:val="Знак Знак261"/>
    <w:rsid w:val="006D49FB"/>
    <w:rPr>
      <w:rFonts w:ascii="Arial" w:eastAsia="MS Mincho" w:hAnsi="Arial"/>
      <w:i/>
      <w:sz w:val="24"/>
      <w:lang w:eastAsia="en-US"/>
    </w:rPr>
  </w:style>
  <w:style w:type="character" w:customStyle="1" w:styleId="2510">
    <w:name w:val="Знак Знак251"/>
    <w:rsid w:val="006D49FB"/>
    <w:rPr>
      <w:rFonts w:ascii="Arial" w:eastAsia="MS Mincho" w:hAnsi="Arial"/>
      <w:i/>
      <w:sz w:val="24"/>
      <w:lang w:eastAsia="en-US"/>
    </w:rPr>
  </w:style>
  <w:style w:type="character" w:customStyle="1" w:styleId="2114">
    <w:name w:val="Знак Знак211"/>
    <w:rsid w:val="006D49FB"/>
    <w:rPr>
      <w:rFonts w:ascii="Calibri" w:hAnsi="Calibri"/>
      <w:lang w:val="en-GB"/>
    </w:rPr>
  </w:style>
  <w:style w:type="character" w:customStyle="1" w:styleId="1414">
    <w:name w:val="Знак Знак141"/>
    <w:rsid w:val="006D49FB"/>
    <w:rPr>
      <w:sz w:val="24"/>
      <w:lang w:val="en-AU" w:eastAsia="ru-RU"/>
    </w:rPr>
  </w:style>
  <w:style w:type="character" w:customStyle="1" w:styleId="1314">
    <w:name w:val="Знак Знак131"/>
    <w:rsid w:val="006D49FB"/>
    <w:rPr>
      <w:b/>
      <w:sz w:val="17"/>
    </w:rPr>
  </w:style>
  <w:style w:type="character" w:customStyle="1" w:styleId="1711">
    <w:name w:val="Знак Знак171"/>
    <w:rsid w:val="006D49FB"/>
    <w:rPr>
      <w:b/>
      <w:sz w:val="28"/>
    </w:rPr>
  </w:style>
  <w:style w:type="character" w:customStyle="1" w:styleId="1910">
    <w:name w:val="Знак Знак191"/>
    <w:rsid w:val="006D49FB"/>
    <w:rPr>
      <w:sz w:val="28"/>
    </w:rPr>
  </w:style>
  <w:style w:type="character" w:customStyle="1" w:styleId="1811">
    <w:name w:val="Знак Знак181"/>
    <w:rsid w:val="006D49FB"/>
    <w:rPr>
      <w:rFonts w:eastAsia="MS Mincho"/>
      <w:sz w:val="16"/>
    </w:rPr>
  </w:style>
  <w:style w:type="character" w:customStyle="1" w:styleId="1215">
    <w:name w:val="Знак Знак121"/>
    <w:rsid w:val="006D49FB"/>
    <w:rPr>
      <w:sz w:val="24"/>
      <w:lang w:eastAsia="en-US"/>
    </w:rPr>
  </w:style>
  <w:style w:type="character" w:customStyle="1" w:styleId="2411">
    <w:name w:val="Знак Знак241"/>
    <w:rsid w:val="006D49FB"/>
    <w:rPr>
      <w:sz w:val="24"/>
    </w:rPr>
  </w:style>
  <w:style w:type="character" w:customStyle="1" w:styleId="1115">
    <w:name w:val="Знак Знак111"/>
    <w:rsid w:val="006D49FB"/>
    <w:rPr>
      <w:rFonts w:ascii="Verdana" w:hAnsi="Verdana"/>
      <w:sz w:val="24"/>
    </w:rPr>
  </w:style>
  <w:style w:type="character" w:customStyle="1" w:styleId="2100">
    <w:name w:val="Знак Знак210"/>
    <w:rsid w:val="006D49FB"/>
    <w:rPr>
      <w:rFonts w:ascii="SimSun" w:eastAsia="SimSun"/>
      <w:sz w:val="16"/>
      <w:lang w:val="ru-RU" w:eastAsia="ru-RU"/>
    </w:rPr>
  </w:style>
  <w:style w:type="character" w:customStyle="1" w:styleId="1010">
    <w:name w:val="Знак Знак101"/>
    <w:rsid w:val="006D49FB"/>
  </w:style>
  <w:style w:type="character" w:customStyle="1" w:styleId="1100">
    <w:name w:val="Знак Знак110"/>
    <w:rsid w:val="006D49FB"/>
    <w:rPr>
      <w:lang w:val="ru-RU" w:eastAsia="ru-RU"/>
    </w:rPr>
  </w:style>
  <w:style w:type="character" w:customStyle="1" w:styleId="911">
    <w:name w:val="Знак Знак91"/>
    <w:rsid w:val="006D49FB"/>
    <w:rPr>
      <w:b/>
    </w:rPr>
  </w:style>
  <w:style w:type="character" w:customStyle="1" w:styleId="811">
    <w:name w:val="Знак Знак81"/>
    <w:rsid w:val="006D49FB"/>
    <w:rPr>
      <w:rFonts w:ascii="Verdana" w:hAnsi="Verdana"/>
      <w:sz w:val="16"/>
      <w:lang w:eastAsia="ar-SA" w:bidi="ar-SA"/>
    </w:rPr>
  </w:style>
  <w:style w:type="character" w:customStyle="1" w:styleId="712">
    <w:name w:val="Знак Знак71"/>
    <w:rsid w:val="006D49FB"/>
  </w:style>
  <w:style w:type="paragraph" w:customStyle="1" w:styleId="21e">
    <w:name w:val="Основной текст21"/>
    <w:uiPriority w:val="99"/>
    <w:qFormat/>
    <w:rsid w:val="006D49FB"/>
    <w:pPr>
      <w:ind w:firstLine="709"/>
      <w:jc w:val="both"/>
    </w:pPr>
    <w:rPr>
      <w:rFonts w:ascii="MS Mincho" w:eastAsia="MS Mincho" w:hAnsi="MS Mincho" w:cs="Cambria"/>
      <w:sz w:val="24"/>
      <w:szCs w:val="22"/>
      <w:lang w:eastAsia="en-US"/>
    </w:rPr>
  </w:style>
  <w:style w:type="table" w:customStyle="1" w:styleId="204">
    <w:name w:val="Сетка таблицы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Сетка таблицы3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етка таблицы15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Сетка таблицы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0">
    <w:name w:val="Сетка таблицы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Сетка таблицы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етка таблицы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Сетка таблицы12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
    <w:name w:val="Сетка таблицы14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
    <w:name w:val="Сетка таблицы15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Сетка таблицы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0">
    <w:name w:val="Сетка таблицы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
    <w:name w:val="Сетка таблицы12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Сетка таблицы14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
    <w:name w:val="Сетка таблицы15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
    <w:name w:val="Сетка таблицы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Сетка таблицы13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
    <w:name w:val="Сетка таблицы2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
    <w:name w:val="Сетка таблицы12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
    <w:name w:val="Сетка таблицы14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
    <w:name w:val="Сетка таблицы612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
    <w:name w:val="Сетка таблицы15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13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12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етка таблицы14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етка таблицы15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5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12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
    <w:name w:val="Сетка таблицы2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
    <w:name w:val="Сетка таблицы12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
    <w:name w:val="Сетка таблицы14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
    <w:name w:val="Сетка таблицы15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
    <w:name w:val="Сетка таблицы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13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
    <w:name w:val="Сетка таблицы2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
    <w:name w:val="Сетка таблицы12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
    <w:name w:val="Сетка таблицы14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
    <w:name w:val="Сетка таблицы6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
    <w:name w:val="Сетка таблицы15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0">
    <w:name w:val="Сетка таблицы13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0">
    <w:name w:val="Сетка таблицы17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
    <w:name w:val="Сетка таблицы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
    <w:name w:val="Сетка таблицы12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0">
    <w:name w:val="Сетка таблицы18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13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
    <w:name w:val="Сетка таблицы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
    <w:name w:val="Сетка таблицы3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
    <w:name w:val="Сетка таблицы12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етка таблицы15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
    <w:name w:val="Сетка таблицы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
    <w:name w:val="Сетка таблицы13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
    <w:name w:val="Сетка таблицы2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
    <w:name w:val="Сетка таблицы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
    <w:name w:val="Сетка таблицы3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
    <w:name w:val="Сетка таблицы12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
    <w:name w:val="Сетка таблицы5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
    <w:name w:val="Сетка таблицы14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
    <w:name w:val="Сетка таблицы612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
    <w:name w:val="Сетка таблицы15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
    <w:name w:val="Сетка таблицы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
    <w:name w:val="Сетка таблицы12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
    <w:name w:val="Сетка таблицы15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
    <w:name w:val="Сетка таблицы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Сетка таблицы13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
    <w:name w:val="Сетка таблицы2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
    <w:name w:val="Сетка таблицы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
    <w:name w:val="Сетка таблицы3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
    <w:name w:val="Сетка таблицы12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
    <w:name w:val="Сетка таблицы5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
    <w:name w:val="Сетка таблицы14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
    <w:name w:val="Сетка таблицы15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Сетка таблицы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Сетка таблицы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Сетка таблицы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Сетка таблицы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
    <w:name w:val="Сетка таблицы15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Сетка таблицы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Сетка таблицы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етка таблицы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Сетка таблицы12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Сетка таблицы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Сетка таблицы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Сетка таблицы13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етка таблицы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
    <w:name w:val="Сетка таблицы3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Сетка таблицы12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
    <w:name w:val="Сетка таблицы14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
    <w:name w:val="Сетка таблицы15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
    <w:name w:val="Сетка таблицы16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Сетка таблицы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Сетка таблицы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Сетка таблицы13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
    <w:name w:val="Сетка таблицы2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етка таблицы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
    <w:name w:val="Сетка таблицы3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Сетка таблицы12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
    <w:name w:val="Сетка таблицы5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
    <w:name w:val="Сетка таблицы14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
    <w:name w:val="Сетка таблицы612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
    <w:name w:val="Сетка таблицы15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Сетка таблицы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
    <w:name w:val="Сетка таблицы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
    <w:name w:val="Сетка таблицы12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
    <w:name w:val="Сетка таблицы14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
    <w:name w:val="Сетка таблицы15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
    <w:name w:val="Сетка таблицы16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
    <w:name w:val="Сетка таблицы11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
    <w:name w:val="Сетка таблицы32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
    <w:name w:val="Сетка таблицы122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
    <w:name w:val="Сетка таблицы13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
    <w:name w:val="Сетка таблицы2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
    <w:name w:val="Сетка таблицы11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
    <w:name w:val="Сетка таблицы3114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
    <w:name w:val="Сетка таблицы121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
    <w:name w:val="Сетка таблицы5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
    <w:name w:val="Сетка таблицы14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
    <w:name w:val="Сетка таблицы614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
    <w:name w:val="Сетка таблицы1514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Сетка таблицы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
    <w:name w:val="Сетка таблицы12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
    <w:name w:val="Сетка таблицы13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
    <w:name w:val="Сетка таблицы2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Сетка таблицы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
    <w:name w:val="Сетка таблицы3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
    <w:name w:val="Сетка таблицы12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
    <w:name w:val="Сетка таблицы14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
    <w:name w:val="Сетка таблицы6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
    <w:name w:val="Сетка таблицы15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
    <w:name w:val="Сетка таблицы16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Сетка таблицы11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
    <w:name w:val="Сетка таблицы122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
    <w:name w:val="Сетка таблицы13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
    <w:name w:val="Сетка таблицы2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Сетка таблицы11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
    <w:name w:val="Сетка таблицы3111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
    <w:name w:val="Сетка таблицы121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
    <w:name w:val="Сетка таблицы5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
    <w:name w:val="Сетка таблицы14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
    <w:name w:val="Сетка таблицы611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
    <w:name w:val="Сетка таблицы1511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
    <w:name w:val="Сетка таблицы2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
    <w:name w:val="Сетка таблицы11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
    <w:name w:val="Сетка таблицы124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
    <w:name w:val="Сетка таблицы13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
    <w:name w:val="Сетка таблицы2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
    <w:name w:val="Сетка таблицы11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
    <w:name w:val="Сетка таблицы313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
    <w:name w:val="Сетка таблицы121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
    <w:name w:val="Сетка таблицы14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
    <w:name w:val="Сетка таблицы153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
    <w:name w:val="Сетка таблицы16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
    <w:name w:val="Сетка таблицы11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
    <w:name w:val="Сетка таблицы32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
    <w:name w:val="Сетка таблицы122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
    <w:name w:val="Сетка таблицы13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
    <w:name w:val="Сетка таблицы2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
    <w:name w:val="Сетка таблицы11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
    <w:name w:val="Сетка таблицы31122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
    <w:name w:val="Сетка таблицы121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
    <w:name w:val="Сетка таблицы5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
    <w:name w:val="Сетка таблицы14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
    <w:name w:val="Сетка таблицы6122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
    <w:name w:val="Сетка таблицы15122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0">
    <w:name w:val="Сетка таблицы12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0">
    <w:name w:val="Сетка таблицы13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0">
    <w:name w:val="Сетка таблицы3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
    <w:name w:val="Сетка таблицы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
    <w:name w:val="Сетка таблицы3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
    <w:name w:val="Сетка таблицы12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
    <w:name w:val="Сетка таблицы2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
    <w:name w:val="Сетка таблицы122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
    <w:name w:val="Сетка таблицы121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етка таблицы124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етка таблицы13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
    <w:name w:val="Сетка таблицы313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
    <w:name w:val="Сетка таблицы121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14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
    <w:name w:val="Сетка таблицы153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
    <w:name w:val="Сетка таблицы7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
    <w:name w:val="Сетка таблицы2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
    <w:name w:val="Сетка таблицы32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
    <w:name w:val="Сетка таблицы122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
    <w:name w:val="Сетка таблицы4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
    <w:name w:val="Сетка таблицы13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
    <w:name w:val="Сетка таблицы2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
    <w:name w:val="Сетка таблицы11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
    <w:name w:val="Сетка таблицы31125"/>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
    <w:name w:val="Сетка таблицы121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
    <w:name w:val="Сетка таблицы5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
    <w:name w:val="Сетка таблицы14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
    <w:name w:val="Сетка таблицы6125"/>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
    <w:name w:val="Сетка таблицы15125"/>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
    <w:name w:val="Сетка таблицы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етка таблицы12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
    <w:name w:val="Сетка таблицы13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етка таблицы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
    <w:name w:val="Сетка таблицы3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
    <w:name w:val="Сетка таблицы12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
    <w:name w:val="Сетка таблицы14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
    <w:name w:val="Сетка таблицы64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етка таблицы15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етка таблицы16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
    <w:name w:val="Сетка таблицы2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
    <w:name w:val="Сетка таблицы122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
    <w:name w:val="Сетка таблицы13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
    <w:name w:val="Сетка таблицы2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
    <w:name w:val="Сетка таблицы11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
    <w:name w:val="Сетка таблицы3113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
    <w:name w:val="Сетка таблицы121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
    <w:name w:val="Сетка таблицы5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
    <w:name w:val="Сетка таблицы14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
    <w:name w:val="Сетка таблицы613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
    <w:name w:val="Сетка таблицы1513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
    <w:name w:val="Сетка таблицы12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
    <w:name w:val="Сетка таблицы12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
    <w:name w:val="Сетка таблицы14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
    <w:name w:val="Сетка таблицы15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
    <w:name w:val="Сетка таблицы2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
    <w:name w:val="Сетка таблицы122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
    <w:name w:val="Сетка таблицы121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
    <w:name w:val="Сетка таблицы14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
    <w:name w:val="Сетка таблицы611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
    <w:name w:val="Сетка таблицы1511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етка таблицы2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
    <w:name w:val="Сетка таблицы11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
    <w:name w:val="Сетка таблицы124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
    <w:name w:val="Сетка таблицы13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
    <w:name w:val="Сетка таблицы2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
    <w:name w:val="Сетка таблицы11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
    <w:name w:val="Сетка таблицы313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
    <w:name w:val="Сетка таблицы121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
    <w:name w:val="Сетка таблицы14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
    <w:name w:val="Сетка таблицы153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
    <w:name w:val="Сетка таблицы16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
    <w:name w:val="Сетка таблицы2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
    <w:name w:val="Сетка таблицы11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
    <w:name w:val="Сетка таблицы122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
    <w:name w:val="Сетка таблицы13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
    <w:name w:val="Сетка таблицы2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
    <w:name w:val="Сетка таблицы11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
    <w:name w:val="Сетка таблицы31121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
    <w:name w:val="Сетка таблицы121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
    <w:name w:val="Сетка таблицы5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
    <w:name w:val="Сетка таблицы14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
    <w:name w:val="Сетка таблицы61213"/>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
    <w:name w:val="Сетка таблицы15121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0">
    <w:name w:val="Сетка таблицы20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0">
    <w:name w:val="Сетка таблицы2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
    <w:name w:val="Сетка таблицы11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
    <w:name w:val="Сетка таблицы126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
    <w:name w:val="Сетка таблицы13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
    <w:name w:val="Сетка таблицы2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
    <w:name w:val="Сетка таблицы11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
    <w:name w:val="Сетка таблицы315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
    <w:name w:val="Сетка таблицы121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
    <w:name w:val="Сетка таблицы14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етка таблицы155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
    <w:name w:val="Сетка таблицы7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етка таблицы16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
    <w:name w:val="Сетка таблицы2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
    <w:name w:val="Сетка таблицы11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
    <w:name w:val="Сетка таблицы32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
    <w:name w:val="Сетка таблицы122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
    <w:name w:val="Сетка таблицы4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
    <w:name w:val="Сетка таблицы13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
    <w:name w:val="Сетка таблицы2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
    <w:name w:val="Сетка таблицы11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
    <w:name w:val="Сетка таблицы3114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
    <w:name w:val="Сетка таблицы121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
    <w:name w:val="Сетка таблицы5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
    <w:name w:val="Сетка таблицы14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
    <w:name w:val="Сетка таблицы614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
    <w:name w:val="Сетка таблицы1514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
    <w:name w:val="Сетка таблицы2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
    <w:name w:val="Сетка таблицы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
    <w:name w:val="Сетка таблицы12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
    <w:name w:val="Сетка таблицы13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
    <w:name w:val="Сетка таблицы2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
    <w:name w:val="Сетка таблицы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
    <w:name w:val="Сетка таблицы3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
    <w:name w:val="Сетка таблицы12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
    <w:name w:val="Сетка таблицы14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
    <w:name w:val="Сетка таблицы6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
    <w:name w:val="Сетка таблицы15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
    <w:name w:val="Сетка таблицы16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
    <w:name w:val="Сетка таблицы2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
    <w:name w:val="Сетка таблицы11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
    <w:name w:val="Сетка таблицы122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
    <w:name w:val="Сетка таблицы13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
    <w:name w:val="Сетка таблицы2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
    <w:name w:val="Сетка таблицы11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
    <w:name w:val="Сетка таблицы3111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
    <w:name w:val="Сетка таблицы121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
    <w:name w:val="Сетка таблицы5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
    <w:name w:val="Сетка таблицы14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
    <w:name w:val="Сетка таблицы611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
    <w:name w:val="Сетка таблицы1511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
    <w:name w:val="Сетка таблицы2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
    <w:name w:val="Сетка таблицы11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
    <w:name w:val="Сетка таблицы34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
    <w:name w:val="Сетка таблицы124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
    <w:name w:val="Сетка таблицы4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
    <w:name w:val="Сетка таблицы13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
    <w:name w:val="Сетка таблицы2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
    <w:name w:val="Сетка таблицы11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
    <w:name w:val="Сетка таблицы313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
    <w:name w:val="Сетка таблицы121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
    <w:name w:val="Сетка таблицы14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
    <w:name w:val="Сетка таблицы153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
    <w:name w:val="Сетка таблицы7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
    <w:name w:val="Сетка таблицы16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
    <w:name w:val="Сетка таблицы2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
    <w:name w:val="Сетка таблицы11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
    <w:name w:val="Сетка таблицы32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
    <w:name w:val="Сетка таблицы122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
    <w:name w:val="Сетка таблицы4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
    <w:name w:val="Сетка таблицы13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
    <w:name w:val="Сетка таблицы2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
    <w:name w:val="Сетка таблицы11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
    <w:name w:val="Сетка таблицы311223"/>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
    <w:name w:val="Сетка таблицы121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
    <w:name w:val="Сетка таблицы5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
    <w:name w:val="Сетка таблицы14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
    <w:name w:val="Сетка таблицы61223"/>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
    <w:name w:val="Сетка таблицы151223"/>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етка таблицы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
    <w:name w:val="Сетка таблицы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Сетка таблицы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
    <w:name w:val="Сетка таблицы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
    <w:name w:val="Сетка таблицы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
    <w:name w:val="Сетка таблицы15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Сетка таблицы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
    <w:name w:val="Сетка таблицы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
    <w:name w:val="Сетка таблицы2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Сетка таблицы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
    <w:name w:val="Сетка таблицы12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
    <w:name w:val="Сетка таблицы14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
    <w:name w:val="Сетка таблицы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етка таблицы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
    <w:name w:val="Сетка таблицы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
    <w:name w:val="Сетка таблицы13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
    <w:name w:val="Сетка таблицы2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
    <w:name w:val="Сетка таблицы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
    <w:name w:val="Сетка таблицы3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
    <w:name w:val="Сетка таблицы12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
    <w:name w:val="Сетка таблицы14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
    <w:name w:val="Сетка таблицы15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
    <w:name w:val="Сетка таблицы16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
    <w:name w:val="Сетка таблицы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
    <w:name w:val="Сетка таблицы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
    <w:name w:val="Сетка таблицы2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
    <w:name w:val="Сетка таблицы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
    <w:name w:val="Сетка таблицы3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
    <w:name w:val="Сетка таблицы12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
    <w:name w:val="Сетка таблицы5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
    <w:name w:val="Сетка таблицы14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
    <w:name w:val="Сетка таблицы612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
    <w:name w:val="Сетка таблицы15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
    <w:name w:val="Сетка таблицы2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Сетка таблицы3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12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етка таблицы15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етка таблицы16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
    <w:name w:val="Сетка таблицы2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
    <w:name w:val="Сетка таблицы3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12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
    <w:name w:val="Сетка таблицы5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
    <w:name w:val="Сетка таблицы6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етка таблицы15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
    <w:name w:val="Сетка таблицы2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Сетка таблицы3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12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Сетка таблицы6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
    <w:name w:val="Сетка таблицы15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
    <w:name w:val="Сетка таблицы2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
    <w:name w:val="Сетка таблицы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12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
    <w:name w:val="Сетка таблицы6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
    <w:name w:val="Сетка таблицы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
    <w:name w:val="Сетка таблицы2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
    <w:name w:val="Сетка таблицы3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
    <w:name w:val="Сетка таблицы12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
    <w:name w:val="Сетка таблицы5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
    <w:name w:val="Сетка таблицы14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
    <w:name w:val="Сетка таблицы15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
    <w:name w:val="Сетка таблицы16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
    <w:name w:val="Сетка таблицы12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
    <w:name w:val="Сетка таблицы13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
    <w:name w:val="Сетка таблицы2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11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
    <w:name w:val="Сетка таблицы311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
    <w:name w:val="Сетка таблицы121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5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
    <w:name w:val="Сетка таблицы14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
    <w:name w:val="Сетка таблицы612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
    <w:name w:val="Сетка таблицы151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
    <w:name w:val="Сетка таблицы12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
    <w:name w:val="Сетка таблицы2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
    <w:name w:val="Сетка таблицы3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етка таблицы12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етка таблицы14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етка таблицы15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етка таблицы16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11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
    <w:name w:val="Сетка таблицы32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
    <w:name w:val="Сетка таблицы122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
    <w:name w:val="Сетка таблицы4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етка таблицы13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
    <w:name w:val="Сетка таблицы2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11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
    <w:name w:val="Сетка таблицы3114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
    <w:name w:val="Сетка таблицы121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
    <w:name w:val="Сетка таблицы5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етка таблицы14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
    <w:name w:val="Сетка таблицы614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
    <w:name w:val="Сетка таблицы1514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12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
    <w:name w:val="Сетка таблицы2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
    <w:name w:val="Сетка таблицы3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12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
    <w:name w:val="Сетка таблицы5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
    <w:name w:val="Сетка таблицы6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
    <w:name w:val="Сетка таблицы15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
    <w:name w:val="Сетка таблицы16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11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122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1">
    <w:name w:val="Сетка таблицы13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1">
    <w:name w:val="Сетка таблицы2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11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1">
    <w:name w:val="Сетка таблицы3111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121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1">
    <w:name w:val="Сетка таблицы5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1">
    <w:name w:val="Сетка таблицы14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1">
    <w:name w:val="Сетка таблицы611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1">
    <w:name w:val="Сетка таблицы1511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1">
    <w:name w:val="Сетка таблицы2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11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1">
    <w:name w:val="Сетка таблицы124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1">
    <w:name w:val="Сетка таблицы4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1">
    <w:name w:val="Сетка таблицы2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1">
    <w:name w:val="Сетка таблицы11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1">
    <w:name w:val="Сетка таблицы313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1">
    <w:name w:val="Сетка таблицы121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1">
    <w:name w:val="Сетка таблицы5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1">
    <w:name w:val="Сетка таблицы14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1">
    <w:name w:val="Сетка таблицы63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1">
    <w:name w:val="Сетка таблицы153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1">
    <w:name w:val="Сетка таблицы16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11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1">
    <w:name w:val="Сетка таблицы32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1">
    <w:name w:val="Сетка таблицы122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1">
    <w:name w:val="Сетка таблицы4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1">
    <w:name w:val="Сетка таблицы13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1">
    <w:name w:val="Сетка таблицы2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0">
    <w:name w:val="Сетка таблицы13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0">
    <w:name w:val="Сетка таблицы11110"/>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0">
    <w:name w:val="Сетка таблицы31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6">
    <w:name w:val="Сетка таблицы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6">
    <w:name w:val="Сетка таблицы3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6">
    <w:name w:val="Сетка таблицы12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етка таблицы122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6">
    <w:name w:val="Сетка таблицы2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6">
    <w:name w:val="Сетка таблицы3111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6">
    <w:name w:val="Сетка таблицы121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6">
    <w:name w:val="Сетка таблицы124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6">
    <w:name w:val="Сетка таблицы13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6">
    <w:name w:val="Сетка таблицы2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6">
    <w:name w:val="Сетка таблицы11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6">
    <w:name w:val="Сетка таблицы313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6">
    <w:name w:val="Сетка таблицы121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6">
    <w:name w:val="Сетка таблицы14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6">
    <w:name w:val="Сетка таблицы153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6">
    <w:name w:val="Сетка таблицы2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6">
    <w:name w:val="Сетка таблицы11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6">
    <w:name w:val="Сетка таблицы32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6">
    <w:name w:val="Сетка таблицы122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6">
    <w:name w:val="Сетка таблицы4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6">
    <w:name w:val="Сетка таблицы13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6">
    <w:name w:val="Сетка таблицы2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6">
    <w:name w:val="Сетка таблицы11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6">
    <w:name w:val="Сетка таблицы31126"/>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6">
    <w:name w:val="Сетка таблицы121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6">
    <w:name w:val="Сетка таблицы5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6">
    <w:name w:val="Сетка таблицы14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6">
    <w:name w:val="Сетка таблицы6126"/>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6">
    <w:name w:val="Сетка таблицы15126"/>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0">
    <w:name w:val="Сетка таблицы19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4">
    <w:name w:val="Сетка таблицы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етка таблицы12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4">
    <w:name w:val="Сетка таблицы13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4">
    <w:name w:val="Сетка таблицы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4">
    <w:name w:val="Сетка таблицы3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4">
    <w:name w:val="Сетка таблицы12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етка таблицы14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4">
    <w:name w:val="Сетка таблицы64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4">
    <w:name w:val="Сетка таблицы15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4">
    <w:name w:val="Сетка таблицы16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4">
    <w:name w:val="Сетка таблицы2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4">
    <w:name w:val="Сетка таблицы32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4">
    <w:name w:val="Сетка таблицы122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4">
    <w:name w:val="Сетка таблицы4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4">
    <w:name w:val="Сетка таблицы13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4">
    <w:name w:val="Сетка таблицы2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4">
    <w:name w:val="Сетка таблицы11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4">
    <w:name w:val="Сетка таблицы3113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4">
    <w:name w:val="Сетка таблицы121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4">
    <w:name w:val="Сетка таблицы5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4">
    <w:name w:val="Сетка таблицы14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4">
    <w:name w:val="Сетка таблицы613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4">
    <w:name w:val="Сетка таблицы1513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4">
    <w:name w:val="Сетка таблицы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етка таблицы12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Сетка таблицы13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4">
    <w:name w:val="Сетка таблицы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4">
    <w:name w:val="Сетка таблицы3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4">
    <w:name w:val="Сетка таблицы12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4">
    <w:name w:val="Сетка таблицы14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4">
    <w:name w:val="Сетка таблицы15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4">
    <w:name w:val="Сетка таблицы2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4">
    <w:name w:val="Сетка таблицы11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4">
    <w:name w:val="Сетка таблицы122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4">
    <w:name w:val="Сетка таблицы11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4">
    <w:name w:val="Сетка таблицы3111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4">
    <w:name w:val="Сетка таблицы121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4">
    <w:name w:val="Сетка таблицы5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4">
    <w:name w:val="Сетка таблицы14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4">
    <w:name w:val="Сетка таблицы611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4">
    <w:name w:val="Сетка таблицы1511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4">
    <w:name w:val="Сетка таблицы2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4">
    <w:name w:val="Сетка таблицы11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етка таблицы124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4">
    <w:name w:val="Сетка таблицы13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4">
    <w:name w:val="Сетка таблицы2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4">
    <w:name w:val="Сетка таблицы11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4">
    <w:name w:val="Сетка таблицы313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4">
    <w:name w:val="Сетка таблицы121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4">
    <w:name w:val="Сетка таблицы5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4">
    <w:name w:val="Сетка таблицы14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4">
    <w:name w:val="Сетка таблицы153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4">
    <w:name w:val="Сетка таблицы7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4">
    <w:name w:val="Сетка таблицы16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4">
    <w:name w:val="Сетка таблицы2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4">
    <w:name w:val="Сетка таблицы11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4">
    <w:name w:val="Сетка таблицы32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4">
    <w:name w:val="Сетка таблицы122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4">
    <w:name w:val="Сетка таблицы4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4">
    <w:name w:val="Сетка таблицы13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4">
    <w:name w:val="Сетка таблицы2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4">
    <w:name w:val="Сетка таблицы11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4">
    <w:name w:val="Сетка таблицы31121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4">
    <w:name w:val="Сетка таблицы121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4">
    <w:name w:val="Сетка таблицы5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4">
    <w:name w:val="Сетка таблицы14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4">
    <w:name w:val="Сетка таблицы61214"/>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4">
    <w:name w:val="Сетка таблицы15121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0">
    <w:name w:val="Сетка таблицы20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Сетка таблицы11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етка таблицы126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4">
    <w:name w:val="Сетка таблицы13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4">
    <w:name w:val="Сетка таблицы11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4">
    <w:name w:val="Сетка таблицы315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4">
    <w:name w:val="Сетка таблицы121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етка таблицы14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4">
    <w:name w:val="Сетка таблицы155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4">
    <w:name w:val="Сетка таблицы7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4">
    <w:name w:val="Сетка таблицы16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4">
    <w:name w:val="Сетка таблицы2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4">
    <w:name w:val="Сетка таблицы11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4">
    <w:name w:val="Сетка таблицы32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4">
    <w:name w:val="Сетка таблицы122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4">
    <w:name w:val="Сетка таблицы4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4">
    <w:name w:val="Сетка таблицы13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4">
    <w:name w:val="Сетка таблицы2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4">
    <w:name w:val="Сетка таблицы11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4">
    <w:name w:val="Сетка таблицы3114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4">
    <w:name w:val="Сетка таблицы121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4">
    <w:name w:val="Сетка таблицы5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4">
    <w:name w:val="Сетка таблицы14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4">
    <w:name w:val="Сетка таблицы614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4">
    <w:name w:val="Сетка таблицы1514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4">
    <w:name w:val="Сетка таблицы2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4">
    <w:name w:val="Сетка таблицы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4">
    <w:name w:val="Сетка таблицы3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4">
    <w:name w:val="Сетка таблицы12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4">
    <w:name w:val="Сетка таблицы4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4">
    <w:name w:val="Сетка таблицы13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4">
    <w:name w:val="Сетка таблицы2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4">
    <w:name w:val="Сетка таблицы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4">
    <w:name w:val="Сетка таблицы3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4">
    <w:name w:val="Сетка таблицы12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4">
    <w:name w:val="Сетка таблицы14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4">
    <w:name w:val="Сетка таблицы6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4">
    <w:name w:val="Сетка таблицы15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4">
    <w:name w:val="Сетка таблицы16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4">
    <w:name w:val="Сетка таблицы2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4">
    <w:name w:val="Сетка таблицы11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4">
    <w:name w:val="Сетка таблицы32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4">
    <w:name w:val="Сетка таблицы122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4">
    <w:name w:val="Сетка таблицы4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4">
    <w:name w:val="Сетка таблицы13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4">
    <w:name w:val="Сетка таблицы2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4">
    <w:name w:val="Сетка таблицы11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4">
    <w:name w:val="Сетка таблицы3111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4">
    <w:name w:val="Сетка таблицы121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4">
    <w:name w:val="Сетка таблицы5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4">
    <w:name w:val="Сетка таблицы14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4">
    <w:name w:val="Сетка таблицы611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4">
    <w:name w:val="Сетка таблицы1511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4">
    <w:name w:val="Сетка таблицы2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4">
    <w:name w:val="Сетка таблицы11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4">
    <w:name w:val="Сетка таблицы34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4">
    <w:name w:val="Сетка таблицы124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4">
    <w:name w:val="Сетка таблицы4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4">
    <w:name w:val="Сетка таблицы13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4">
    <w:name w:val="Сетка таблицы2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4">
    <w:name w:val="Сетка таблицы11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4">
    <w:name w:val="Сетка таблицы313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4">
    <w:name w:val="Сетка таблицы121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4">
    <w:name w:val="Сетка таблицы14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4">
    <w:name w:val="Сетка таблицы153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4">
    <w:name w:val="Сетка таблицы7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4">
    <w:name w:val="Сетка таблицы16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4">
    <w:name w:val="Сетка таблицы2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4">
    <w:name w:val="Сетка таблицы11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4">
    <w:name w:val="Сетка таблицы32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4">
    <w:name w:val="Сетка таблицы122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4">
    <w:name w:val="Сетка таблицы4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4">
    <w:name w:val="Сетка таблицы13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4">
    <w:name w:val="Сетка таблицы2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4">
    <w:name w:val="Сетка таблицы11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4">
    <w:name w:val="Сетка таблицы311224"/>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4">
    <w:name w:val="Сетка таблицы121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4">
    <w:name w:val="Сетка таблицы5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4">
    <w:name w:val="Сетка таблицы14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4">
    <w:name w:val="Сетка таблицы61224"/>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4">
    <w:name w:val="Сетка таблицы151224"/>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2">
    <w:name w:val="Сетка таблицы11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0">
    <w:name w:val="Сетка таблицы28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2">
    <w:name w:val="Сетка таблицы37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2">
    <w:name w:val="Сетка таблицы13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2">
    <w:name w:val="Сетка таблицы11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2">
    <w:name w:val="Сетка таблицы121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2">
    <w:name w:val="Сетка таблицы14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2">
    <w:name w:val="Сетка таблицы156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2">
    <w:name w:val="Сетка таблицы16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2">
    <w:name w:val="Сетка таблицы11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2">
    <w:name w:val="Сетка таблицы32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2">
    <w:name w:val="Сетка таблицы122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2">
    <w:name w:val="Сетка таблицы13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2">
    <w:name w:val="Сетка таблицы2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2">
    <w:name w:val="Сетка таблицы11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2">
    <w:name w:val="Сетка таблицы3115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2">
    <w:name w:val="Сетка таблицы121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2">
    <w:name w:val="Сетка таблицы5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2">
    <w:name w:val="Сетка таблицы14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2">
    <w:name w:val="Сетка таблицы615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2">
    <w:name w:val="Сетка таблицы1515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2">
    <w:name w:val="Сетка таблицы2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2">
    <w:name w:val="Сетка таблицы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2">
    <w:name w:val="Сетка таблицы12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2">
    <w:name w:val="Сетка таблицы4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2">
    <w:name w:val="Сетка таблицы13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2">
    <w:name w:val="Сетка таблицы2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2">
    <w:name w:val="Сетка таблицы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2">
    <w:name w:val="Сетка таблицы3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2">
    <w:name w:val="Сетка таблицы12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2">
    <w:name w:val="Сетка таблицы5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2">
    <w:name w:val="Сетка таблицы14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2">
    <w:name w:val="Сетка таблицы6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2">
    <w:name w:val="Сетка таблицы15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2">
    <w:name w:val="Сетка таблицы16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2">
    <w:name w:val="Сетка таблицы2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2">
    <w:name w:val="Сетка таблицы11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2">
    <w:name w:val="Сетка таблицы32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2">
    <w:name w:val="Сетка таблицы122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2">
    <w:name w:val="Сетка таблицы4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2">
    <w:name w:val="Сетка таблицы13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2">
    <w:name w:val="Сетка таблицы2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2">
    <w:name w:val="Сетка таблицы11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2">
    <w:name w:val="Сетка таблицы3111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2">
    <w:name w:val="Сетка таблицы121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2">
    <w:name w:val="Сетка таблицы5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2">
    <w:name w:val="Сетка таблицы14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2">
    <w:name w:val="Сетка таблицы611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2">
    <w:name w:val="Сетка таблицы1511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2">
    <w:name w:val="Сетка таблицы18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2">
    <w:name w:val="Сетка таблицы2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2">
    <w:name w:val="Сетка таблицы11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2">
    <w:name w:val="Сетка таблицы34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2">
    <w:name w:val="Сетка таблицы124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2">
    <w:name w:val="Сетка таблицы4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2">
    <w:name w:val="Сетка таблицы13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2">
    <w:name w:val="Сетка таблицы2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2">
    <w:name w:val="Сетка таблицы11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2">
    <w:name w:val="Сетка таблицы313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2">
    <w:name w:val="Сетка таблицы121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2">
    <w:name w:val="Сетка таблицы5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2">
    <w:name w:val="Сетка таблицы14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2">
    <w:name w:val="Сетка таблицы153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2">
    <w:name w:val="Сетка таблицы7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2">
    <w:name w:val="Сетка таблицы16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2">
    <w:name w:val="Сетка таблицы2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2">
    <w:name w:val="Сетка таблицы11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2">
    <w:name w:val="Сетка таблицы32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2">
    <w:name w:val="Сетка таблицы122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2">
    <w:name w:val="Сетка таблицы4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2">
    <w:name w:val="Сетка таблицы13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2">
    <w:name w:val="Сетка таблицы2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2">
    <w:name w:val="Сетка таблицы11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2">
    <w:name w:val="Сетка таблицы31123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2">
    <w:name w:val="Сетка таблицы121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2">
    <w:name w:val="Сетка таблицы5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2">
    <w:name w:val="Сетка таблицы14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2">
    <w:name w:val="Сетка таблицы6123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2">
    <w:name w:val="Сетка таблицы15123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Сетка таблицы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2">
    <w:name w:val="Сетка таблицы12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2">
    <w:name w:val="Сетка таблицы13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2">
    <w:name w:val="Сетка таблицы2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Сетка таблицы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2">
    <w:name w:val="Сетка таблицы3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2">
    <w:name w:val="Сетка таблицы12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2">
    <w:name w:val="Сетка таблицы14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2">
    <w:name w:val="Сетка таблицы15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2">
    <w:name w:val="Сетка таблицы7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2">
    <w:name w:val="Сетка таблицы16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2">
    <w:name w:val="Сетка таблицы2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Сетка таблицы11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2">
    <w:name w:val="Сетка таблицы32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2">
    <w:name w:val="Сетка таблицы122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2">
    <w:name w:val="Сетка таблицы4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2">
    <w:name w:val="Сетка таблицы13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2">
    <w:name w:val="Сетка таблицы2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Сетка таблицы11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2">
    <w:name w:val="Сетка таблицы3113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2">
    <w:name w:val="Сетка таблицы121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2">
    <w:name w:val="Сетка таблицы5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2">
    <w:name w:val="Сетка таблицы14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2">
    <w:name w:val="Сетка таблицы613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2">
    <w:name w:val="Сетка таблицы1513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2">
    <w:name w:val="Сетка таблицы2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Сетка таблицы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2">
    <w:name w:val="Сетка таблицы12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2">
    <w:name w:val="Сетка таблицы13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2">
    <w:name w:val="Сетка таблицы2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Сетка таблицы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2">
    <w:name w:val="Сетка таблицы3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2">
    <w:name w:val="Сетка таблицы12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2">
    <w:name w:val="Сетка таблицы14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2">
    <w:name w:val="Сетка таблицы15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2">
    <w:name w:val="Сетка таблицы2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Сетка таблицы11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2">
    <w:name w:val="Сетка таблицы122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2">
    <w:name w:val="Сетка таблицы13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2">
    <w:name w:val="Сетка таблицы2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11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2">
    <w:name w:val="Сетка таблицы3111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2">
    <w:name w:val="Сетка таблицы121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2">
    <w:name w:val="Сетка таблицы5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2">
    <w:name w:val="Сетка таблицы14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2">
    <w:name w:val="Сетка таблицы1511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2">
    <w:name w:val="Сетка таблицы2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2">
    <w:name w:val="Сетка таблицы11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2">
    <w:name w:val="Сетка таблицы34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2">
    <w:name w:val="Сетка таблицы124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2">
    <w:name w:val="Сетка таблицы4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2">
    <w:name w:val="Сетка таблицы13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2">
    <w:name w:val="Сетка таблицы2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2">
    <w:name w:val="Сетка таблицы11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2">
    <w:name w:val="Сетка таблицы313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2">
    <w:name w:val="Сетка таблицы121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2">
    <w:name w:val="Сетка таблицы5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2">
    <w:name w:val="Сетка таблицы14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2">
    <w:name w:val="Сетка таблицы153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2">
    <w:name w:val="Сетка таблицы16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2">
    <w:name w:val="Сетка таблицы2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2">
    <w:name w:val="Сетка таблицы11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2">
    <w:name w:val="Сетка таблицы32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2">
    <w:name w:val="Сетка таблицы122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2">
    <w:name w:val="Сетка таблицы4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2">
    <w:name w:val="Сетка таблицы13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2">
    <w:name w:val="Сетка таблицы2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2">
    <w:name w:val="Сетка таблицы11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2">
    <w:name w:val="Сетка таблицы31121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2">
    <w:name w:val="Сетка таблицы121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2">
    <w:name w:val="Сетка таблицы5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2">
    <w:name w:val="Сетка таблицы14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2">
    <w:name w:val="Сетка таблицы612112"/>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2">
    <w:name w:val="Сетка таблицы15121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2">
    <w:name w:val="Сетка таблицы11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2">
    <w:name w:val="Сетка таблицы126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2">
    <w:name w:val="Сетка таблицы13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2">
    <w:name w:val="Сетка таблицы2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2">
    <w:name w:val="Сетка таблицы11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2">
    <w:name w:val="Сетка таблицы315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2">
    <w:name w:val="Сетка таблицы121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2">
    <w:name w:val="Сетка таблицы14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2">
    <w:name w:val="Сетка таблицы155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2">
    <w:name w:val="Сетка таблицы7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2">
    <w:name w:val="Сетка таблицы16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2">
    <w:name w:val="Сетка таблицы2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2">
    <w:name w:val="Сетка таблицы11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2">
    <w:name w:val="Сетка таблицы32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2">
    <w:name w:val="Сетка таблицы122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2">
    <w:name w:val="Сетка таблицы4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2">
    <w:name w:val="Сетка таблицы13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2">
    <w:name w:val="Сетка таблицы2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2">
    <w:name w:val="Сетка таблицы11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2">
    <w:name w:val="Сетка таблицы3114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2">
    <w:name w:val="Сетка таблицы121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2">
    <w:name w:val="Сетка таблицы5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2">
    <w:name w:val="Сетка таблицы14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2">
    <w:name w:val="Сетка таблицы614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2">
    <w:name w:val="Сетка таблицы1514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2">
    <w:name w:val="Сетка таблицы2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Сетка таблицы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2">
    <w:name w:val="Сетка таблицы3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2">
    <w:name w:val="Сетка таблицы12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2">
    <w:name w:val="Сетка таблицы4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2">
    <w:name w:val="Сетка таблицы13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2">
    <w:name w:val="Сетка таблицы2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Сетка таблицы11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2">
    <w:name w:val="Сетка таблицы3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2">
    <w:name w:val="Сетка таблицы12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2">
    <w:name w:val="Сетка таблицы5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2">
    <w:name w:val="Сетка таблицы14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2">
    <w:name w:val="Сетка таблицы62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2">
    <w:name w:val="Сетка таблицы15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2">
    <w:name w:val="Сетка таблицы16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2">
    <w:name w:val="Сетка таблицы2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Сетка таблицы11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2">
    <w:name w:val="Сетка таблицы32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2">
    <w:name w:val="Сетка таблицы122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2">
    <w:name w:val="Сетка таблицы4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2">
    <w:name w:val="Сетка таблицы13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2">
    <w:name w:val="Сетка таблицы2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Сетка таблицы11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2">
    <w:name w:val="Сетка таблицы3111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2">
    <w:name w:val="Сетка таблицы121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2">
    <w:name w:val="Сетка таблицы5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2">
    <w:name w:val="Сетка таблицы14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2">
    <w:name w:val="Сетка таблицы611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2">
    <w:name w:val="Сетка таблицы1511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2">
    <w:name w:val="Сетка таблицы18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2">
    <w:name w:val="Сетка таблицы2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2">
    <w:name w:val="Сетка таблицы11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2">
    <w:name w:val="Сетка таблицы34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2">
    <w:name w:val="Сетка таблицы124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2">
    <w:name w:val="Сетка таблицы4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2">
    <w:name w:val="Сетка таблицы13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12">
    <w:name w:val="Сетка таблицы2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2">
    <w:name w:val="Сетка таблицы11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2">
    <w:name w:val="Сетка таблицы313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12">
    <w:name w:val="Сетка таблицы121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2">
    <w:name w:val="Сетка таблицы5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12">
    <w:name w:val="Сетка таблицы14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2">
    <w:name w:val="Сетка таблицы63212"/>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12">
    <w:name w:val="Сетка таблицы153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2">
    <w:name w:val="Сетка таблицы7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2">
    <w:name w:val="Сетка таблицы16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2">
    <w:name w:val="Сетка таблицы2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2">
    <w:name w:val="Сетка таблицы11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2">
    <w:name w:val="Сетка таблицы32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12">
    <w:name w:val="Сетка таблицы122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2">
    <w:name w:val="Сетка таблицы4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2">
    <w:name w:val="Сетка таблицы1312212"/>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12">
    <w:name w:val="Сетка таблицы2112212"/>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11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1">
    <w:name w:val="Сетка таблицы31122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11">
    <w:name w:val="Сетка таблицы121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1">
    <w:name w:val="Сетка таблицы5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11">
    <w:name w:val="Сетка таблицы14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11">
    <w:name w:val="Сетка таблицы6122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11">
    <w:name w:val="Сетка таблицы15122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1">
    <w:name w:val="Сетка таблицы2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1">
    <w:name w:val="Сетка таблицы121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1">
    <w:name w:val="Сетка таблицы2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етка таблицы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1">
    <w:name w:val="Сетка таблицы12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1">
    <w:name w:val="Сетка таблицы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1">
    <w:name w:val="Сетка таблицы3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41">
    <w:name w:val="Сетка таблицы12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1">
    <w:name w:val="Сетка таблицы14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1">
    <w:name w:val="Сетка таблицы15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1">
    <w:name w:val="Сетка таблицы2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1">
    <w:name w:val="Сетка таблицы122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1">
    <w:name w:val="Сетка таблицы2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1">
    <w:name w:val="Сетка таблицы11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1">
    <w:name w:val="Сетка таблицы3111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41">
    <w:name w:val="Сетка таблицы121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1">
    <w:name w:val="Сетка таблицы14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1">
    <w:name w:val="Сетка таблицы1511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1">
    <w:name w:val="Сетка таблицы2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етка таблицы11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1">
    <w:name w:val="Сетка таблицы124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1">
    <w:name w:val="Сетка таблицы13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1">
    <w:name w:val="Сетка таблицы2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41">
    <w:name w:val="Сетка таблицы11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41">
    <w:name w:val="Сетка таблицы313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41">
    <w:name w:val="Сетка таблицы121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1">
    <w:name w:val="Сетка таблицы14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1">
    <w:name w:val="Сетка таблицы63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1">
    <w:name w:val="Сетка таблицы153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1">
    <w:name w:val="Сетка таблицы16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1">
    <w:name w:val="Сетка таблицы2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1">
    <w:name w:val="Сетка таблицы11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1">
    <w:name w:val="Сетка таблицы32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41">
    <w:name w:val="Сетка таблицы122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1">
    <w:name w:val="Сетка таблицы4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41">
    <w:name w:val="Сетка таблицы13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41">
    <w:name w:val="Сетка таблицы2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41">
    <w:name w:val="Сетка таблицы11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41">
    <w:name w:val="Сетка таблицы31124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41">
    <w:name w:val="Сетка таблицы121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41">
    <w:name w:val="Сетка таблицы5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41">
    <w:name w:val="Сетка таблицы14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41">
    <w:name w:val="Сетка таблицы6124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41">
    <w:name w:val="Сетка таблицы15124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етка таблицы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1">
    <w:name w:val="Сетка таблицы12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1">
    <w:name w:val="Сетка таблицы13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21">
    <w:name w:val="Сетка таблицы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21">
    <w:name w:val="Сетка таблицы12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1">
    <w:name w:val="Сетка таблицы14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21">
    <w:name w:val="Сетка таблицы15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1">
    <w:name w:val="Сетка таблицы16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1">
    <w:name w:val="Сетка таблицы2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1">
    <w:name w:val="Сетка таблицы11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21">
    <w:name w:val="Сетка таблицы122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1">
    <w:name w:val="Сетка таблицы13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21">
    <w:name w:val="Сетка таблицы2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21">
    <w:name w:val="Сетка таблицы11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21">
    <w:name w:val="Сетка таблицы3113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21">
    <w:name w:val="Сетка таблицы121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21">
    <w:name w:val="Сетка таблицы5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21">
    <w:name w:val="Сетка таблицы14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1">
    <w:name w:val="Сетка таблицы613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21">
    <w:name w:val="Сетка таблицы1513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1">
    <w:name w:val="Сетка таблицы2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1">
    <w:name w:val="Сетка таблицы12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13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1">
    <w:name w:val="Сетка таблицы2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1">
    <w:name w:val="Сетка таблицы12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1">
    <w:name w:val="Сетка таблицы14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1">
    <w:name w:val="Сетка таблицы6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21">
    <w:name w:val="Сетка таблицы15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1">
    <w:name w:val="Сетка таблицы2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11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1">
    <w:name w:val="Сетка таблицы122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13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1">
    <w:name w:val="Сетка таблицы2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11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1">
    <w:name w:val="Сетка таблицы121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1">
    <w:name w:val="Сетка таблицы14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1">
    <w:name w:val="Сетка таблицы1511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1">
    <w:name w:val="Сетка таблицы2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1">
    <w:name w:val="Сетка таблицы11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1">
    <w:name w:val="Сетка таблицы124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1">
    <w:name w:val="Сетка таблицы13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1">
    <w:name w:val="Сетка таблицы2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1">
    <w:name w:val="Сетка таблицы11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21">
    <w:name w:val="Сетка таблицы313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1">
    <w:name w:val="Сетка таблицы121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1">
    <w:name w:val="Сетка таблицы5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21">
    <w:name w:val="Сетка таблицы14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21">
    <w:name w:val="Сетка таблицы153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21">
    <w:name w:val="Сетка таблицы16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1">
    <w:name w:val="Сетка таблицы2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1">
    <w:name w:val="Сетка таблицы11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1">
    <w:name w:val="Сетка таблицы122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1">
    <w:name w:val="Сетка таблицы13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21">
    <w:name w:val="Сетка таблицы2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1">
    <w:name w:val="Сетка таблицы11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21">
    <w:name w:val="Сетка таблицы31121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1">
    <w:name w:val="Сетка таблицы121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21">
    <w:name w:val="Сетка таблицы5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21">
    <w:name w:val="Сетка таблицы14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21">
    <w:name w:val="Сетка таблицы61212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21">
    <w:name w:val="Сетка таблицы15121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1">
    <w:name w:val="Сетка таблицы126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1">
    <w:name w:val="Сетка таблицы13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1">
    <w:name w:val="Сетка таблицы2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21">
    <w:name w:val="Сетка таблицы11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21">
    <w:name w:val="Сетка таблицы121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21">
    <w:name w:val="Сетка таблицы14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21">
    <w:name w:val="Сетка таблицы155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1">
    <w:name w:val="Сетка таблицы7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21">
    <w:name w:val="Сетка таблицы16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1">
    <w:name w:val="Сетка таблицы2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21">
    <w:name w:val="Сетка таблицы11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21">
    <w:name w:val="Сетка таблицы32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21">
    <w:name w:val="Сетка таблицы122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1">
    <w:name w:val="Сетка таблицы4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21">
    <w:name w:val="Сетка таблицы13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21">
    <w:name w:val="Сетка таблицы2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21">
    <w:name w:val="Сетка таблицы11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21">
    <w:name w:val="Сетка таблицы3114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21">
    <w:name w:val="Сетка таблицы121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21">
    <w:name w:val="Сетка таблицы5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21">
    <w:name w:val="Сетка таблицы14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21">
    <w:name w:val="Сетка таблицы614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21">
    <w:name w:val="Сетка таблицы1514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1">
    <w:name w:val="Сетка таблицы2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1">
    <w:name w:val="Сетка таблицы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21">
    <w:name w:val="Сетка таблицы12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21">
    <w:name w:val="Сетка таблицы13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21">
    <w:name w:val="Сетка таблицы2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1">
    <w:name w:val="Сетка таблицы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21">
    <w:name w:val="Сетка таблицы3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21">
    <w:name w:val="Сетка таблицы12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1">
    <w:name w:val="Сетка таблицы5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21">
    <w:name w:val="Сетка таблицы14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21">
    <w:name w:val="Сетка таблицы6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21">
    <w:name w:val="Сетка таблицы15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21">
    <w:name w:val="Сетка таблицы16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1">
    <w:name w:val="Сетка таблицы2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1">
    <w:name w:val="Сетка таблицы11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21">
    <w:name w:val="Сетка таблицы122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21">
    <w:name w:val="Сетка таблицы13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21">
    <w:name w:val="Сетка таблицы2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1">
    <w:name w:val="Сетка таблицы11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21">
    <w:name w:val="Сетка таблицы3111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21">
    <w:name w:val="Сетка таблицы121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21">
    <w:name w:val="Сетка таблицы5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21">
    <w:name w:val="Сетка таблицы14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21">
    <w:name w:val="Сетка таблицы611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21">
    <w:name w:val="Сетка таблицы1511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21">
    <w:name w:val="Сетка таблицы2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21">
    <w:name w:val="Сетка таблицы11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1">
    <w:name w:val="Сетка таблицы34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21">
    <w:name w:val="Сетка таблицы124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1">
    <w:name w:val="Сетка таблицы4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21">
    <w:name w:val="Сетка таблицы13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21">
    <w:name w:val="Сетка таблицы2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21">
    <w:name w:val="Сетка таблицы11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21">
    <w:name w:val="Сетка таблицы313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21">
    <w:name w:val="Сетка таблицы121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1">
    <w:name w:val="Сетка таблицы5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21">
    <w:name w:val="Сетка таблицы14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1">
    <w:name w:val="Сетка таблицы63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21">
    <w:name w:val="Сетка таблицы153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1">
    <w:name w:val="Сетка таблицы7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21">
    <w:name w:val="Сетка таблицы16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1">
    <w:name w:val="Сетка таблицы2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21">
    <w:name w:val="Сетка таблицы11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21">
    <w:name w:val="Сетка таблицы32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21">
    <w:name w:val="Сетка таблицы122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1">
    <w:name w:val="Сетка таблицы4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21">
    <w:name w:val="Сетка таблицы13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21">
    <w:name w:val="Сетка таблицы2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21">
    <w:name w:val="Сетка таблицы11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21">
    <w:name w:val="Сетка таблицы311222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21">
    <w:name w:val="Сетка таблицы121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21">
    <w:name w:val="Сетка таблицы5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21">
    <w:name w:val="Сетка таблицы14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21">
    <w:name w:val="Сетка таблицы61222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21">
    <w:name w:val="Сетка таблицы151222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етка таблицы11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1">
    <w:name w:val="Сетка таблицы11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1">
    <w:name w:val="Сетка таблицы121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1">
    <w:name w:val="Сетка таблицы2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етка таблицы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1">
    <w:name w:val="Сетка таблицы12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51">
    <w:name w:val="Сетка таблицы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51">
    <w:name w:val="Сетка таблицы3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51">
    <w:name w:val="Сетка таблицы12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1">
    <w:name w:val="Сетка таблицы14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1">
    <w:name w:val="Сетка таблицы15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51">
    <w:name w:val="Сетка таблицы2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1">
    <w:name w:val="Сетка таблицы11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51">
    <w:name w:val="Сетка таблицы122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1">
    <w:name w:val="Сетка таблицы4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1">
    <w:name w:val="Сетка таблицы2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1">
    <w:name w:val="Сетка таблицы11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1">
    <w:name w:val="Сетка таблицы3111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51">
    <w:name w:val="Сетка таблицы121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1">
    <w:name w:val="Сетка таблицы5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1">
    <w:name w:val="Сетка таблицы14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1">
    <w:name w:val="Сетка таблицы611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1">
    <w:name w:val="Сетка таблицы1511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1">
    <w:name w:val="Сетка таблицы2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етка таблицы11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1">
    <w:name w:val="Сетка таблицы124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1">
    <w:name w:val="Сетка таблицы13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1">
    <w:name w:val="Сетка таблицы2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1">
    <w:name w:val="Сетка таблицы11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51">
    <w:name w:val="Сетка таблицы313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51">
    <w:name w:val="Сетка таблицы121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1">
    <w:name w:val="Сетка таблицы14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51">
    <w:name w:val="Сетка таблицы153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51">
    <w:name w:val="Сетка таблицы7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1">
    <w:name w:val="Сетка таблицы16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51">
    <w:name w:val="Сетка таблицы2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1">
    <w:name w:val="Сетка таблицы11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51">
    <w:name w:val="Сетка таблицы32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51">
    <w:name w:val="Сетка таблицы122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51">
    <w:name w:val="Сетка таблицы4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51">
    <w:name w:val="Сетка таблицы13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51">
    <w:name w:val="Сетка таблицы2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51">
    <w:name w:val="Сетка таблицы11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51">
    <w:name w:val="Сетка таблицы31125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51">
    <w:name w:val="Сетка таблицы121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51">
    <w:name w:val="Сетка таблицы5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51">
    <w:name w:val="Сетка таблицы14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51">
    <w:name w:val="Сетка таблицы6125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51">
    <w:name w:val="Сетка таблицы15125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0">
    <w:name w:val="Сетка таблицы1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етка таблицы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1">
    <w:name w:val="Сетка таблицы12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31">
    <w:name w:val="Сетка таблицы13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1">
    <w:name w:val="Сетка таблицы2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1">
    <w:name w:val="Сетка таблицы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31">
    <w:name w:val="Сетка таблицы3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31">
    <w:name w:val="Сетка таблицы12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31">
    <w:name w:val="Сетка таблицы14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31">
    <w:name w:val="Сетка таблицы64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1">
    <w:name w:val="Сетка таблицы15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1">
    <w:name w:val="Сетка таблицы16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31">
    <w:name w:val="Сетка таблицы2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1">
    <w:name w:val="Сетка таблицы11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1">
    <w:name w:val="Сетка таблицы32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31">
    <w:name w:val="Сетка таблицы122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1">
    <w:name w:val="Сетка таблицы4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31">
    <w:name w:val="Сетка таблицы13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31">
    <w:name w:val="Сетка таблицы2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31">
    <w:name w:val="Сетка таблицы11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31">
    <w:name w:val="Сетка таблицы3113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31">
    <w:name w:val="Сетка таблицы121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31">
    <w:name w:val="Сетка таблицы5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31">
    <w:name w:val="Сетка таблицы14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31">
    <w:name w:val="Сетка таблицы613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31">
    <w:name w:val="Сетка таблицы1513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1">
    <w:name w:val="Сетка таблицы2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1">
    <w:name w:val="Сетка таблицы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31">
    <w:name w:val="Сетка таблицы12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1">
    <w:name w:val="Сетка таблицы13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1">
    <w:name w:val="Сетка таблицы2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1">
    <w:name w:val="Сетка таблицы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1">
    <w:name w:val="Сетка таблицы3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31">
    <w:name w:val="Сетка таблицы12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1">
    <w:name w:val="Сетка таблицы5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31">
    <w:name w:val="Сетка таблицы14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1">
    <w:name w:val="Сетка таблицы6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31">
    <w:name w:val="Сетка таблицы15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1">
    <w:name w:val="Сетка таблицы16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31">
    <w:name w:val="Сетка таблицы2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1">
    <w:name w:val="Сетка таблицы11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31">
    <w:name w:val="Сетка таблицы122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1">
    <w:name w:val="Сетка таблицы13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1">
    <w:name w:val="Сетка таблицы2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1">
    <w:name w:val="Сетка таблицы11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1">
    <w:name w:val="Сетка таблицы3111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31">
    <w:name w:val="Сетка таблицы121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1">
    <w:name w:val="Сетка таблицы5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31">
    <w:name w:val="Сетка таблицы14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31">
    <w:name w:val="Сетка таблицы611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31">
    <w:name w:val="Сетка таблицы1511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1">
    <w:name w:val="Сетка таблицы2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31">
    <w:name w:val="Сетка таблицы11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1">
    <w:name w:val="Сетка таблицы34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31">
    <w:name w:val="Сетка таблицы124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1">
    <w:name w:val="Сетка таблицы4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31">
    <w:name w:val="Сетка таблицы13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31">
    <w:name w:val="Сетка таблицы2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31">
    <w:name w:val="Сетка таблицы11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31">
    <w:name w:val="Сетка таблицы313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31">
    <w:name w:val="Сетка таблицы121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1">
    <w:name w:val="Сетка таблицы5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31">
    <w:name w:val="Сетка таблицы14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31">
    <w:name w:val="Сетка таблицы153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1">
    <w:name w:val="Сетка таблицы7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31">
    <w:name w:val="Сетка таблицы16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31">
    <w:name w:val="Сетка таблицы2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31">
    <w:name w:val="Сетка таблицы11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1">
    <w:name w:val="Сетка таблицы32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31">
    <w:name w:val="Сетка таблицы122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1">
    <w:name w:val="Сетка таблицы4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31">
    <w:name w:val="Сетка таблицы13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31">
    <w:name w:val="Сетка таблицы2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31">
    <w:name w:val="Сетка таблицы11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31">
    <w:name w:val="Сетка таблицы31121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31">
    <w:name w:val="Сетка таблицы121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31">
    <w:name w:val="Сетка таблицы5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31">
    <w:name w:val="Сетка таблицы14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31">
    <w:name w:val="Сетка таблицы61213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31">
    <w:name w:val="Сетка таблицы15121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31">
    <w:name w:val="Сетка таблицы11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31">
    <w:name w:val="Сетка таблицы126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31">
    <w:name w:val="Сетка таблицы13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31">
    <w:name w:val="Сетка таблицы2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31">
    <w:name w:val="Сетка таблицы11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31">
    <w:name w:val="Сетка таблицы315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31">
    <w:name w:val="Сетка таблицы121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1">
    <w:name w:val="Сетка таблицы5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31">
    <w:name w:val="Сетка таблицы14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1">
    <w:name w:val="Сетка таблицы155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31">
    <w:name w:val="Сетка таблицы7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1">
    <w:name w:val="Сетка таблицы16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31">
    <w:name w:val="Сетка таблицы2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31">
    <w:name w:val="Сетка таблицы11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31">
    <w:name w:val="Сетка таблицы32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31">
    <w:name w:val="Сетка таблицы122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31">
    <w:name w:val="Сетка таблицы4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31">
    <w:name w:val="Сетка таблицы13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31">
    <w:name w:val="Сетка таблицы2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31">
    <w:name w:val="Сетка таблицы11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31">
    <w:name w:val="Сетка таблицы3114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31">
    <w:name w:val="Сетка таблицы121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31">
    <w:name w:val="Сетка таблицы5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31">
    <w:name w:val="Сетка таблицы14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31">
    <w:name w:val="Сетка таблицы614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31">
    <w:name w:val="Сетка таблицы1514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31">
    <w:name w:val="Сетка таблицы2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31">
    <w:name w:val="Сетка таблицы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1">
    <w:name w:val="Сетка таблицы3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31">
    <w:name w:val="Сетка таблицы12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1">
    <w:name w:val="Сетка таблицы4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31">
    <w:name w:val="Сетка таблицы13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31">
    <w:name w:val="Сетка таблицы2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31">
    <w:name w:val="Сетка таблицы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31">
    <w:name w:val="Сетка таблицы3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31">
    <w:name w:val="Сетка таблицы12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1">
    <w:name w:val="Сетка таблицы5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31">
    <w:name w:val="Сетка таблицы14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31">
    <w:name w:val="Сетка таблицы6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31">
    <w:name w:val="Сетка таблицы15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31">
    <w:name w:val="Сетка таблицы16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31">
    <w:name w:val="Сетка таблицы2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31">
    <w:name w:val="Сетка таблицы11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1">
    <w:name w:val="Сетка таблицы32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31">
    <w:name w:val="Сетка таблицы122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1">
    <w:name w:val="Сетка таблицы4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31">
    <w:name w:val="Сетка таблицы13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31">
    <w:name w:val="Сетка таблицы2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31">
    <w:name w:val="Сетка таблицы11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31">
    <w:name w:val="Сетка таблицы3111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31">
    <w:name w:val="Сетка таблицы121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31">
    <w:name w:val="Сетка таблицы5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31">
    <w:name w:val="Сетка таблицы14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31">
    <w:name w:val="Сетка таблицы611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31">
    <w:name w:val="Сетка таблицы1511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1">
    <w:name w:val="Сетка таблицы18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31">
    <w:name w:val="Сетка таблицы2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31">
    <w:name w:val="Сетка таблицы11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31">
    <w:name w:val="Сетка таблицы34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31">
    <w:name w:val="Сетка таблицы124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31">
    <w:name w:val="Сетка таблицы4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31">
    <w:name w:val="Сетка таблицы13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31">
    <w:name w:val="Сетка таблицы2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31">
    <w:name w:val="Сетка таблицы11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31">
    <w:name w:val="Сетка таблицы313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31">
    <w:name w:val="Сетка таблицы121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1">
    <w:name w:val="Сетка таблицы5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31">
    <w:name w:val="Сетка таблицы14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1">
    <w:name w:val="Сетка таблицы63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31">
    <w:name w:val="Сетка таблицы153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31">
    <w:name w:val="Сетка таблицы7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31">
    <w:name w:val="Сетка таблицы16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31">
    <w:name w:val="Сетка таблицы2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31">
    <w:name w:val="Сетка таблицы11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31">
    <w:name w:val="Сетка таблицы32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31">
    <w:name w:val="Сетка таблицы122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31">
    <w:name w:val="Сетка таблицы4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31">
    <w:name w:val="Сетка таблицы13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31">
    <w:name w:val="Сетка таблицы2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31">
    <w:name w:val="Сетка таблицы11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31">
    <w:name w:val="Сетка таблицы311223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31">
    <w:name w:val="Сетка таблицы121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31">
    <w:name w:val="Сетка таблицы5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231">
    <w:name w:val="Сетка таблицы14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31">
    <w:name w:val="Сетка таблицы61223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231">
    <w:name w:val="Сетка таблицы151223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1">
    <w:name w:val="Сетка таблицы11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1">
    <w:name w:val="Сетка таблицы118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1">
    <w:name w:val="Сетка таблицы127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етка таблицы13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1">
    <w:name w:val="Сетка таблицы2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етка таблицы11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1">
    <w:name w:val="Сетка таблицы316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етка таблицы121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етка таблицы14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1">
    <w:name w:val="Сетка таблицы66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етка таблицы156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етка таблицы16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1">
    <w:name w:val="Сетка таблицы2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етка таблицы11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1">
    <w:name w:val="Сетка таблицы32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1">
    <w:name w:val="Сетка таблицы122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1">
    <w:name w:val="Сетка таблицы4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1">
    <w:name w:val="Сетка таблицы13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1">
    <w:name w:val="Сетка таблицы2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1">
    <w:name w:val="Сетка таблицы11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1">
    <w:name w:val="Сетка таблицы3115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1">
    <w:name w:val="Сетка таблицы121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1">
    <w:name w:val="Сетка таблицы5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1">
    <w:name w:val="Сетка таблицы14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1">
    <w:name w:val="Сетка таблицы615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1">
    <w:name w:val="Сетка таблицы1515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етка таблицы17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1">
    <w:name w:val="Сетка таблицы2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11">
    <w:name w:val="Сетка таблицы12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1">
    <w:name w:val="Сетка таблицы4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1">
    <w:name w:val="Сетка таблицы13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1">
    <w:name w:val="Сетка таблицы2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1">
    <w:name w:val="Сетка таблицы3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11">
    <w:name w:val="Сетка таблицы12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1">
    <w:name w:val="Сетка таблицы5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11">
    <w:name w:val="Сетка таблицы14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1">
    <w:name w:val="Сетка таблицы6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11">
    <w:name w:val="Сетка таблицы15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1">
    <w:name w:val="Сетка таблицы16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1">
    <w:name w:val="Сетка таблицы2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11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1">
    <w:name w:val="Сетка таблицы32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11">
    <w:name w:val="Сетка таблицы122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1">
    <w:name w:val="Сетка таблицы4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11">
    <w:name w:val="Сетка таблицы2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11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1">
    <w:name w:val="Сетка таблицы3111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11">
    <w:name w:val="Сетка таблицы121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1">
    <w:name w:val="Сетка таблицы5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11">
    <w:name w:val="Сетка таблицы14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1">
    <w:name w:val="Сетка таблицы611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1">
    <w:name w:val="Сетка таблицы1511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етка таблицы18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11">
    <w:name w:val="Сетка таблицы2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1">
    <w:name w:val="Сетка таблицы11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1">
    <w:name w:val="Сетка таблицы34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11">
    <w:name w:val="Сетка таблицы124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1">
    <w:name w:val="Сетка таблицы4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11">
    <w:name w:val="Сетка таблицы13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11">
    <w:name w:val="Сетка таблицы2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11">
    <w:name w:val="Сетка таблицы11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11">
    <w:name w:val="Сетка таблицы313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311">
    <w:name w:val="Сетка таблицы121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1">
    <w:name w:val="Сетка таблицы5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11">
    <w:name w:val="Сетка таблицы14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1">
    <w:name w:val="Сетка таблицы63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311">
    <w:name w:val="Сетка таблицы153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1">
    <w:name w:val="Сетка таблицы7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11">
    <w:name w:val="Сетка таблицы16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1">
    <w:name w:val="Сетка таблицы2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11">
    <w:name w:val="Сетка таблицы11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1">
    <w:name w:val="Сетка таблицы32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311">
    <w:name w:val="Сетка таблицы122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1">
    <w:name w:val="Сетка таблицы4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1">
    <w:name w:val="Сетка таблицы13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311">
    <w:name w:val="Сетка таблицы2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11">
    <w:name w:val="Сетка таблицы11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11">
    <w:name w:val="Сетка таблицы31123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311">
    <w:name w:val="Сетка таблицы121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11">
    <w:name w:val="Сетка таблицы5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311">
    <w:name w:val="Сетка таблицы14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311">
    <w:name w:val="Сетка таблицы6123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311">
    <w:name w:val="Сетка таблицы15123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1">
    <w:name w:val="Сетка таблицы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1">
    <w:name w:val="Сетка таблицы12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1">
    <w:name w:val="Сетка таблицы4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1">
    <w:name w:val="Сетка таблицы13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11">
    <w:name w:val="Сетка таблицы2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1">
    <w:name w:val="Сетка таблицы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1">
    <w:name w:val="Сетка таблицы3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1">
    <w:name w:val="Сетка таблицы12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1">
    <w:name w:val="Сетка таблицы5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1">
    <w:name w:val="Сетка таблицы14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1">
    <w:name w:val="Сетка таблицы64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1">
    <w:name w:val="Сетка таблицы15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1">
    <w:name w:val="Сетка таблицы7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1">
    <w:name w:val="Сетка таблицы16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1">
    <w:name w:val="Сетка таблицы2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1">
    <w:name w:val="Сетка таблицы11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1">
    <w:name w:val="Сетка таблицы32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1">
    <w:name w:val="Сетка таблицы122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1">
    <w:name w:val="Сетка таблицы4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1">
    <w:name w:val="Сетка таблицы13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11">
    <w:name w:val="Сетка таблицы2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1">
    <w:name w:val="Сетка таблицы11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11">
    <w:name w:val="Сетка таблицы3113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1">
    <w:name w:val="Сетка таблицы121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11">
    <w:name w:val="Сетка таблицы5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1">
    <w:name w:val="Сетка таблицы14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11">
    <w:name w:val="Сетка таблицы613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1">
    <w:name w:val="Сетка таблицы1513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1">
    <w:name w:val="Сетка таблицы2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1">
    <w:name w:val="Сетка таблицы12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11">
    <w:name w:val="Сетка таблицы2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1">
    <w:name w:val="Сетка таблицы3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1">
    <w:name w:val="Сетка таблицы12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
    <w:name w:val="Сетка таблицы5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1">
    <w:name w:val="Сетка таблицы14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11">
    <w:name w:val="Сетка таблицы15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1">
    <w:name w:val="Сетка таблицы2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11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1">
    <w:name w:val="Сетка таблицы122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11">
    <w:name w:val="Сетка таблицы2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11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1">
    <w:name w:val="Сетка таблицы3111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1">
    <w:name w:val="Сетка таблицы121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1">
    <w:name w:val="Сетка таблицы5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
    <w:name w:val="Сетка таблицы611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1">
    <w:name w:val="Сетка таблицы2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1">
    <w:name w:val="Сетка таблицы11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1">
    <w:name w:val="Сетка таблицы34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11">
    <w:name w:val="Сетка таблицы124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1">
    <w:name w:val="Сетка таблицы4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1">
    <w:name w:val="Сетка таблицы13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11">
    <w:name w:val="Сетка таблицы2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1">
    <w:name w:val="Сетка таблицы11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11">
    <w:name w:val="Сетка таблицы313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11">
    <w:name w:val="Сетка таблицы121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11">
    <w:name w:val="Сетка таблицы5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11">
    <w:name w:val="Сетка таблицы14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11">
    <w:name w:val="Сетка таблицы153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11">
    <w:name w:val="Сетка таблицы16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1">
    <w:name w:val="Сетка таблицы2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1">
    <w:name w:val="Сетка таблицы11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1">
    <w:name w:val="Сетка таблицы32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11">
    <w:name w:val="Сетка таблицы122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1">
    <w:name w:val="Сетка таблицы4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11">
    <w:name w:val="Сетка таблицы13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11">
    <w:name w:val="Сетка таблицы2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1">
    <w:name w:val="Сетка таблицы11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11">
    <w:name w:val="Сетка таблицы31121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11">
    <w:name w:val="Сетка таблицы121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1">
    <w:name w:val="Сетка таблицы5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110">
    <w:name w:val="Сетка таблицы14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11">
    <w:name w:val="Сетка таблицы6121111"/>
    <w:rsid w:val="006D49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11">
    <w:name w:val="Сетка таблицы15121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1">
    <w:name w:val="Сетка таблицы11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1">
    <w:name w:val="Сетка таблицы36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11">
    <w:name w:val="Сетка таблицы126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1">
    <w:name w:val="Сетка таблицы13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11">
    <w:name w:val="Сетка таблицы2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1">
    <w:name w:val="Сетка таблицы11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11">
    <w:name w:val="Сетка таблицы315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1">
    <w:name w:val="Сетка таблицы121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1">
    <w:name w:val="Сетка таблицы14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1">
    <w:name w:val="Сетка таблицы65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1">
    <w:name w:val="Сетка таблицы155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1">
    <w:name w:val="Сетка таблицы7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1">
    <w:name w:val="Сетка таблицы16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1">
    <w:name w:val="Сетка таблицы2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1">
    <w:name w:val="Сетка таблицы11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11">
    <w:name w:val="Сетка таблицы32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11">
    <w:name w:val="Сетка таблицы122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11">
    <w:name w:val="Сетка таблицы4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1">
    <w:name w:val="Сетка таблицы13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11">
    <w:name w:val="Сетка таблицы2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1">
    <w:name w:val="Сетка таблицы11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11">
    <w:name w:val="Сетка таблицы3114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11">
    <w:name w:val="Сетка таблицы121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11">
    <w:name w:val="Сетка таблицы5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1">
    <w:name w:val="Сетка таблицы14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11">
    <w:name w:val="Сетка таблицы614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11">
    <w:name w:val="Сетка таблицы1514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1">
    <w:name w:val="Сетка таблицы17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1">
    <w:name w:val="Сетка таблицы2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1">
    <w:name w:val="Сетка таблицы11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1">
    <w:name w:val="Сетка таблицы33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1">
    <w:name w:val="Сетка таблицы123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1">
    <w:name w:val="Сетка таблицы4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1">
    <w:name w:val="Сетка таблицы13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11">
    <w:name w:val="Сетка таблицы2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1">
    <w:name w:val="Сетка таблицы11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11">
    <w:name w:val="Сетка таблицы3122111"/>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1">
    <w:name w:val="Сетка таблицы121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11">
    <w:name w:val="Сетка таблицы5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1">
    <w:name w:val="Сетка таблицы14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11">
    <w:name w:val="Сетка таблицы622111"/>
    <w:rsid w:val="006D49F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11">
    <w:name w:val="Сетка таблицы1522111"/>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11">
    <w:name w:val="Сетка таблицы16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1">
    <w:name w:val="Сетка таблицы2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1">
    <w:name w:val="Сетка таблицы11212111"/>
    <w:uiPriority w:val="99"/>
    <w:rsid w:val="006D4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1">
    <w:name w:val="Сетка таблицы3212111"/>
    <w:uiPriority w:val="99"/>
    <w:rsid w:val="006D49FB"/>
    <w:rPr>
      <w:rFonts w:ascii="Cambria" w:hAnsi="Cambria"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51238">
      <w:bodyDiv w:val="1"/>
      <w:marLeft w:val="0"/>
      <w:marRight w:val="0"/>
      <w:marTop w:val="0"/>
      <w:marBottom w:val="0"/>
      <w:divBdr>
        <w:top w:val="none" w:sz="0" w:space="0" w:color="auto"/>
        <w:left w:val="none" w:sz="0" w:space="0" w:color="auto"/>
        <w:bottom w:val="none" w:sz="0" w:space="0" w:color="auto"/>
        <w:right w:val="none" w:sz="0" w:space="0" w:color="auto"/>
      </w:divBdr>
    </w:div>
    <w:div w:id="39862858">
      <w:bodyDiv w:val="1"/>
      <w:marLeft w:val="0"/>
      <w:marRight w:val="0"/>
      <w:marTop w:val="0"/>
      <w:marBottom w:val="0"/>
      <w:divBdr>
        <w:top w:val="none" w:sz="0" w:space="0" w:color="auto"/>
        <w:left w:val="none" w:sz="0" w:space="0" w:color="auto"/>
        <w:bottom w:val="none" w:sz="0" w:space="0" w:color="auto"/>
        <w:right w:val="none" w:sz="0" w:space="0" w:color="auto"/>
      </w:divBdr>
    </w:div>
    <w:div w:id="39867851">
      <w:bodyDiv w:val="1"/>
      <w:marLeft w:val="0"/>
      <w:marRight w:val="0"/>
      <w:marTop w:val="0"/>
      <w:marBottom w:val="0"/>
      <w:divBdr>
        <w:top w:val="none" w:sz="0" w:space="0" w:color="auto"/>
        <w:left w:val="none" w:sz="0" w:space="0" w:color="auto"/>
        <w:bottom w:val="none" w:sz="0" w:space="0" w:color="auto"/>
        <w:right w:val="none" w:sz="0" w:space="0" w:color="auto"/>
      </w:divBdr>
    </w:div>
    <w:div w:id="46271068">
      <w:bodyDiv w:val="1"/>
      <w:marLeft w:val="0"/>
      <w:marRight w:val="0"/>
      <w:marTop w:val="0"/>
      <w:marBottom w:val="0"/>
      <w:divBdr>
        <w:top w:val="none" w:sz="0" w:space="0" w:color="auto"/>
        <w:left w:val="none" w:sz="0" w:space="0" w:color="auto"/>
        <w:bottom w:val="none" w:sz="0" w:space="0" w:color="auto"/>
        <w:right w:val="none" w:sz="0" w:space="0" w:color="auto"/>
      </w:divBdr>
    </w:div>
    <w:div w:id="51926903">
      <w:bodyDiv w:val="1"/>
      <w:marLeft w:val="0"/>
      <w:marRight w:val="0"/>
      <w:marTop w:val="0"/>
      <w:marBottom w:val="0"/>
      <w:divBdr>
        <w:top w:val="none" w:sz="0" w:space="0" w:color="auto"/>
        <w:left w:val="none" w:sz="0" w:space="0" w:color="auto"/>
        <w:bottom w:val="none" w:sz="0" w:space="0" w:color="auto"/>
        <w:right w:val="none" w:sz="0" w:space="0" w:color="auto"/>
      </w:divBdr>
    </w:div>
    <w:div w:id="55250808">
      <w:bodyDiv w:val="1"/>
      <w:marLeft w:val="0"/>
      <w:marRight w:val="0"/>
      <w:marTop w:val="0"/>
      <w:marBottom w:val="0"/>
      <w:divBdr>
        <w:top w:val="none" w:sz="0" w:space="0" w:color="auto"/>
        <w:left w:val="none" w:sz="0" w:space="0" w:color="auto"/>
        <w:bottom w:val="none" w:sz="0" w:space="0" w:color="auto"/>
        <w:right w:val="none" w:sz="0" w:space="0" w:color="auto"/>
      </w:divBdr>
    </w:div>
    <w:div w:id="56321599">
      <w:bodyDiv w:val="1"/>
      <w:marLeft w:val="0"/>
      <w:marRight w:val="0"/>
      <w:marTop w:val="0"/>
      <w:marBottom w:val="0"/>
      <w:divBdr>
        <w:top w:val="none" w:sz="0" w:space="0" w:color="auto"/>
        <w:left w:val="none" w:sz="0" w:space="0" w:color="auto"/>
        <w:bottom w:val="none" w:sz="0" w:space="0" w:color="auto"/>
        <w:right w:val="none" w:sz="0" w:space="0" w:color="auto"/>
      </w:divBdr>
    </w:div>
    <w:div w:id="65692999">
      <w:bodyDiv w:val="1"/>
      <w:marLeft w:val="0"/>
      <w:marRight w:val="0"/>
      <w:marTop w:val="0"/>
      <w:marBottom w:val="0"/>
      <w:divBdr>
        <w:top w:val="none" w:sz="0" w:space="0" w:color="auto"/>
        <w:left w:val="none" w:sz="0" w:space="0" w:color="auto"/>
        <w:bottom w:val="none" w:sz="0" w:space="0" w:color="auto"/>
        <w:right w:val="none" w:sz="0" w:space="0" w:color="auto"/>
      </w:divBdr>
    </w:div>
    <w:div w:id="71510539">
      <w:bodyDiv w:val="1"/>
      <w:marLeft w:val="0"/>
      <w:marRight w:val="0"/>
      <w:marTop w:val="0"/>
      <w:marBottom w:val="0"/>
      <w:divBdr>
        <w:top w:val="none" w:sz="0" w:space="0" w:color="auto"/>
        <w:left w:val="none" w:sz="0" w:space="0" w:color="auto"/>
        <w:bottom w:val="none" w:sz="0" w:space="0" w:color="auto"/>
        <w:right w:val="none" w:sz="0" w:space="0" w:color="auto"/>
      </w:divBdr>
    </w:div>
    <w:div w:id="76481524">
      <w:bodyDiv w:val="1"/>
      <w:marLeft w:val="0"/>
      <w:marRight w:val="0"/>
      <w:marTop w:val="0"/>
      <w:marBottom w:val="0"/>
      <w:divBdr>
        <w:top w:val="none" w:sz="0" w:space="0" w:color="auto"/>
        <w:left w:val="none" w:sz="0" w:space="0" w:color="auto"/>
        <w:bottom w:val="none" w:sz="0" w:space="0" w:color="auto"/>
        <w:right w:val="none" w:sz="0" w:space="0" w:color="auto"/>
      </w:divBdr>
    </w:div>
    <w:div w:id="88083791">
      <w:bodyDiv w:val="1"/>
      <w:marLeft w:val="0"/>
      <w:marRight w:val="0"/>
      <w:marTop w:val="0"/>
      <w:marBottom w:val="0"/>
      <w:divBdr>
        <w:top w:val="none" w:sz="0" w:space="0" w:color="auto"/>
        <w:left w:val="none" w:sz="0" w:space="0" w:color="auto"/>
        <w:bottom w:val="none" w:sz="0" w:space="0" w:color="auto"/>
        <w:right w:val="none" w:sz="0" w:space="0" w:color="auto"/>
      </w:divBdr>
    </w:div>
    <w:div w:id="88623999">
      <w:bodyDiv w:val="1"/>
      <w:marLeft w:val="0"/>
      <w:marRight w:val="0"/>
      <w:marTop w:val="0"/>
      <w:marBottom w:val="0"/>
      <w:divBdr>
        <w:top w:val="none" w:sz="0" w:space="0" w:color="auto"/>
        <w:left w:val="none" w:sz="0" w:space="0" w:color="auto"/>
        <w:bottom w:val="none" w:sz="0" w:space="0" w:color="auto"/>
        <w:right w:val="none" w:sz="0" w:space="0" w:color="auto"/>
      </w:divBdr>
    </w:div>
    <w:div w:id="91707586">
      <w:bodyDiv w:val="1"/>
      <w:marLeft w:val="0"/>
      <w:marRight w:val="0"/>
      <w:marTop w:val="0"/>
      <w:marBottom w:val="0"/>
      <w:divBdr>
        <w:top w:val="none" w:sz="0" w:space="0" w:color="auto"/>
        <w:left w:val="none" w:sz="0" w:space="0" w:color="auto"/>
        <w:bottom w:val="none" w:sz="0" w:space="0" w:color="auto"/>
        <w:right w:val="none" w:sz="0" w:space="0" w:color="auto"/>
      </w:divBdr>
    </w:div>
    <w:div w:id="93594250">
      <w:bodyDiv w:val="1"/>
      <w:marLeft w:val="0"/>
      <w:marRight w:val="0"/>
      <w:marTop w:val="0"/>
      <w:marBottom w:val="0"/>
      <w:divBdr>
        <w:top w:val="none" w:sz="0" w:space="0" w:color="auto"/>
        <w:left w:val="none" w:sz="0" w:space="0" w:color="auto"/>
        <w:bottom w:val="none" w:sz="0" w:space="0" w:color="auto"/>
        <w:right w:val="none" w:sz="0" w:space="0" w:color="auto"/>
      </w:divBdr>
    </w:div>
    <w:div w:id="97143343">
      <w:bodyDiv w:val="1"/>
      <w:marLeft w:val="0"/>
      <w:marRight w:val="0"/>
      <w:marTop w:val="0"/>
      <w:marBottom w:val="0"/>
      <w:divBdr>
        <w:top w:val="none" w:sz="0" w:space="0" w:color="auto"/>
        <w:left w:val="none" w:sz="0" w:space="0" w:color="auto"/>
        <w:bottom w:val="none" w:sz="0" w:space="0" w:color="auto"/>
        <w:right w:val="none" w:sz="0" w:space="0" w:color="auto"/>
      </w:divBdr>
    </w:div>
    <w:div w:id="97338182">
      <w:bodyDiv w:val="1"/>
      <w:marLeft w:val="0"/>
      <w:marRight w:val="0"/>
      <w:marTop w:val="0"/>
      <w:marBottom w:val="0"/>
      <w:divBdr>
        <w:top w:val="none" w:sz="0" w:space="0" w:color="auto"/>
        <w:left w:val="none" w:sz="0" w:space="0" w:color="auto"/>
        <w:bottom w:val="none" w:sz="0" w:space="0" w:color="auto"/>
        <w:right w:val="none" w:sz="0" w:space="0" w:color="auto"/>
      </w:divBdr>
    </w:div>
    <w:div w:id="116681785">
      <w:bodyDiv w:val="1"/>
      <w:marLeft w:val="0"/>
      <w:marRight w:val="0"/>
      <w:marTop w:val="0"/>
      <w:marBottom w:val="0"/>
      <w:divBdr>
        <w:top w:val="none" w:sz="0" w:space="0" w:color="auto"/>
        <w:left w:val="none" w:sz="0" w:space="0" w:color="auto"/>
        <w:bottom w:val="none" w:sz="0" w:space="0" w:color="auto"/>
        <w:right w:val="none" w:sz="0" w:space="0" w:color="auto"/>
      </w:divBdr>
    </w:div>
    <w:div w:id="117797515">
      <w:bodyDiv w:val="1"/>
      <w:marLeft w:val="0"/>
      <w:marRight w:val="0"/>
      <w:marTop w:val="0"/>
      <w:marBottom w:val="0"/>
      <w:divBdr>
        <w:top w:val="none" w:sz="0" w:space="0" w:color="auto"/>
        <w:left w:val="none" w:sz="0" w:space="0" w:color="auto"/>
        <w:bottom w:val="none" w:sz="0" w:space="0" w:color="auto"/>
        <w:right w:val="none" w:sz="0" w:space="0" w:color="auto"/>
      </w:divBdr>
    </w:div>
    <w:div w:id="122845184">
      <w:bodyDiv w:val="1"/>
      <w:marLeft w:val="0"/>
      <w:marRight w:val="0"/>
      <w:marTop w:val="0"/>
      <w:marBottom w:val="0"/>
      <w:divBdr>
        <w:top w:val="none" w:sz="0" w:space="0" w:color="auto"/>
        <w:left w:val="none" w:sz="0" w:space="0" w:color="auto"/>
        <w:bottom w:val="none" w:sz="0" w:space="0" w:color="auto"/>
        <w:right w:val="none" w:sz="0" w:space="0" w:color="auto"/>
      </w:divBdr>
    </w:div>
    <w:div w:id="127167942">
      <w:bodyDiv w:val="1"/>
      <w:marLeft w:val="0"/>
      <w:marRight w:val="0"/>
      <w:marTop w:val="0"/>
      <w:marBottom w:val="0"/>
      <w:divBdr>
        <w:top w:val="none" w:sz="0" w:space="0" w:color="auto"/>
        <w:left w:val="none" w:sz="0" w:space="0" w:color="auto"/>
        <w:bottom w:val="none" w:sz="0" w:space="0" w:color="auto"/>
        <w:right w:val="none" w:sz="0" w:space="0" w:color="auto"/>
      </w:divBdr>
    </w:div>
    <w:div w:id="138303454">
      <w:bodyDiv w:val="1"/>
      <w:marLeft w:val="0"/>
      <w:marRight w:val="0"/>
      <w:marTop w:val="0"/>
      <w:marBottom w:val="0"/>
      <w:divBdr>
        <w:top w:val="none" w:sz="0" w:space="0" w:color="auto"/>
        <w:left w:val="none" w:sz="0" w:space="0" w:color="auto"/>
        <w:bottom w:val="none" w:sz="0" w:space="0" w:color="auto"/>
        <w:right w:val="none" w:sz="0" w:space="0" w:color="auto"/>
      </w:divBdr>
    </w:div>
    <w:div w:id="138814673">
      <w:bodyDiv w:val="1"/>
      <w:marLeft w:val="0"/>
      <w:marRight w:val="0"/>
      <w:marTop w:val="0"/>
      <w:marBottom w:val="0"/>
      <w:divBdr>
        <w:top w:val="none" w:sz="0" w:space="0" w:color="auto"/>
        <w:left w:val="none" w:sz="0" w:space="0" w:color="auto"/>
        <w:bottom w:val="none" w:sz="0" w:space="0" w:color="auto"/>
        <w:right w:val="none" w:sz="0" w:space="0" w:color="auto"/>
      </w:divBdr>
    </w:div>
    <w:div w:id="148668038">
      <w:bodyDiv w:val="1"/>
      <w:marLeft w:val="0"/>
      <w:marRight w:val="0"/>
      <w:marTop w:val="0"/>
      <w:marBottom w:val="0"/>
      <w:divBdr>
        <w:top w:val="none" w:sz="0" w:space="0" w:color="auto"/>
        <w:left w:val="none" w:sz="0" w:space="0" w:color="auto"/>
        <w:bottom w:val="none" w:sz="0" w:space="0" w:color="auto"/>
        <w:right w:val="none" w:sz="0" w:space="0" w:color="auto"/>
      </w:divBdr>
    </w:div>
    <w:div w:id="151415109">
      <w:bodyDiv w:val="1"/>
      <w:marLeft w:val="0"/>
      <w:marRight w:val="0"/>
      <w:marTop w:val="0"/>
      <w:marBottom w:val="0"/>
      <w:divBdr>
        <w:top w:val="none" w:sz="0" w:space="0" w:color="auto"/>
        <w:left w:val="none" w:sz="0" w:space="0" w:color="auto"/>
        <w:bottom w:val="none" w:sz="0" w:space="0" w:color="auto"/>
        <w:right w:val="none" w:sz="0" w:space="0" w:color="auto"/>
      </w:divBdr>
    </w:div>
    <w:div w:id="158228492">
      <w:bodyDiv w:val="1"/>
      <w:marLeft w:val="0"/>
      <w:marRight w:val="0"/>
      <w:marTop w:val="0"/>
      <w:marBottom w:val="0"/>
      <w:divBdr>
        <w:top w:val="none" w:sz="0" w:space="0" w:color="auto"/>
        <w:left w:val="none" w:sz="0" w:space="0" w:color="auto"/>
        <w:bottom w:val="none" w:sz="0" w:space="0" w:color="auto"/>
        <w:right w:val="none" w:sz="0" w:space="0" w:color="auto"/>
      </w:divBdr>
    </w:div>
    <w:div w:id="161089531">
      <w:bodyDiv w:val="1"/>
      <w:marLeft w:val="0"/>
      <w:marRight w:val="0"/>
      <w:marTop w:val="0"/>
      <w:marBottom w:val="0"/>
      <w:divBdr>
        <w:top w:val="none" w:sz="0" w:space="0" w:color="auto"/>
        <w:left w:val="none" w:sz="0" w:space="0" w:color="auto"/>
        <w:bottom w:val="none" w:sz="0" w:space="0" w:color="auto"/>
        <w:right w:val="none" w:sz="0" w:space="0" w:color="auto"/>
      </w:divBdr>
    </w:div>
    <w:div w:id="164979632">
      <w:bodyDiv w:val="1"/>
      <w:marLeft w:val="0"/>
      <w:marRight w:val="0"/>
      <w:marTop w:val="0"/>
      <w:marBottom w:val="0"/>
      <w:divBdr>
        <w:top w:val="none" w:sz="0" w:space="0" w:color="auto"/>
        <w:left w:val="none" w:sz="0" w:space="0" w:color="auto"/>
        <w:bottom w:val="none" w:sz="0" w:space="0" w:color="auto"/>
        <w:right w:val="none" w:sz="0" w:space="0" w:color="auto"/>
      </w:divBdr>
    </w:div>
    <w:div w:id="165950496">
      <w:bodyDiv w:val="1"/>
      <w:marLeft w:val="0"/>
      <w:marRight w:val="0"/>
      <w:marTop w:val="0"/>
      <w:marBottom w:val="0"/>
      <w:divBdr>
        <w:top w:val="none" w:sz="0" w:space="0" w:color="auto"/>
        <w:left w:val="none" w:sz="0" w:space="0" w:color="auto"/>
        <w:bottom w:val="none" w:sz="0" w:space="0" w:color="auto"/>
        <w:right w:val="none" w:sz="0" w:space="0" w:color="auto"/>
      </w:divBdr>
    </w:div>
    <w:div w:id="173418529">
      <w:bodyDiv w:val="1"/>
      <w:marLeft w:val="0"/>
      <w:marRight w:val="0"/>
      <w:marTop w:val="0"/>
      <w:marBottom w:val="0"/>
      <w:divBdr>
        <w:top w:val="none" w:sz="0" w:space="0" w:color="auto"/>
        <w:left w:val="none" w:sz="0" w:space="0" w:color="auto"/>
        <w:bottom w:val="none" w:sz="0" w:space="0" w:color="auto"/>
        <w:right w:val="none" w:sz="0" w:space="0" w:color="auto"/>
      </w:divBdr>
    </w:div>
    <w:div w:id="181943151">
      <w:bodyDiv w:val="1"/>
      <w:marLeft w:val="0"/>
      <w:marRight w:val="0"/>
      <w:marTop w:val="0"/>
      <w:marBottom w:val="0"/>
      <w:divBdr>
        <w:top w:val="none" w:sz="0" w:space="0" w:color="auto"/>
        <w:left w:val="none" w:sz="0" w:space="0" w:color="auto"/>
        <w:bottom w:val="none" w:sz="0" w:space="0" w:color="auto"/>
        <w:right w:val="none" w:sz="0" w:space="0" w:color="auto"/>
      </w:divBdr>
    </w:div>
    <w:div w:id="184566630">
      <w:bodyDiv w:val="1"/>
      <w:marLeft w:val="0"/>
      <w:marRight w:val="0"/>
      <w:marTop w:val="0"/>
      <w:marBottom w:val="0"/>
      <w:divBdr>
        <w:top w:val="none" w:sz="0" w:space="0" w:color="auto"/>
        <w:left w:val="none" w:sz="0" w:space="0" w:color="auto"/>
        <w:bottom w:val="none" w:sz="0" w:space="0" w:color="auto"/>
        <w:right w:val="none" w:sz="0" w:space="0" w:color="auto"/>
      </w:divBdr>
    </w:div>
    <w:div w:id="192619754">
      <w:bodyDiv w:val="1"/>
      <w:marLeft w:val="0"/>
      <w:marRight w:val="0"/>
      <w:marTop w:val="0"/>
      <w:marBottom w:val="0"/>
      <w:divBdr>
        <w:top w:val="none" w:sz="0" w:space="0" w:color="auto"/>
        <w:left w:val="none" w:sz="0" w:space="0" w:color="auto"/>
        <w:bottom w:val="none" w:sz="0" w:space="0" w:color="auto"/>
        <w:right w:val="none" w:sz="0" w:space="0" w:color="auto"/>
      </w:divBdr>
    </w:div>
    <w:div w:id="203101179">
      <w:bodyDiv w:val="1"/>
      <w:marLeft w:val="0"/>
      <w:marRight w:val="0"/>
      <w:marTop w:val="0"/>
      <w:marBottom w:val="0"/>
      <w:divBdr>
        <w:top w:val="none" w:sz="0" w:space="0" w:color="auto"/>
        <w:left w:val="none" w:sz="0" w:space="0" w:color="auto"/>
        <w:bottom w:val="none" w:sz="0" w:space="0" w:color="auto"/>
        <w:right w:val="none" w:sz="0" w:space="0" w:color="auto"/>
      </w:divBdr>
    </w:div>
    <w:div w:id="203373575">
      <w:bodyDiv w:val="1"/>
      <w:marLeft w:val="0"/>
      <w:marRight w:val="0"/>
      <w:marTop w:val="0"/>
      <w:marBottom w:val="0"/>
      <w:divBdr>
        <w:top w:val="none" w:sz="0" w:space="0" w:color="auto"/>
        <w:left w:val="none" w:sz="0" w:space="0" w:color="auto"/>
        <w:bottom w:val="none" w:sz="0" w:space="0" w:color="auto"/>
        <w:right w:val="none" w:sz="0" w:space="0" w:color="auto"/>
      </w:divBdr>
    </w:div>
    <w:div w:id="214052380">
      <w:bodyDiv w:val="1"/>
      <w:marLeft w:val="0"/>
      <w:marRight w:val="0"/>
      <w:marTop w:val="0"/>
      <w:marBottom w:val="0"/>
      <w:divBdr>
        <w:top w:val="none" w:sz="0" w:space="0" w:color="auto"/>
        <w:left w:val="none" w:sz="0" w:space="0" w:color="auto"/>
        <w:bottom w:val="none" w:sz="0" w:space="0" w:color="auto"/>
        <w:right w:val="none" w:sz="0" w:space="0" w:color="auto"/>
      </w:divBdr>
    </w:div>
    <w:div w:id="220404865">
      <w:bodyDiv w:val="1"/>
      <w:marLeft w:val="0"/>
      <w:marRight w:val="0"/>
      <w:marTop w:val="0"/>
      <w:marBottom w:val="0"/>
      <w:divBdr>
        <w:top w:val="none" w:sz="0" w:space="0" w:color="auto"/>
        <w:left w:val="none" w:sz="0" w:space="0" w:color="auto"/>
        <w:bottom w:val="none" w:sz="0" w:space="0" w:color="auto"/>
        <w:right w:val="none" w:sz="0" w:space="0" w:color="auto"/>
      </w:divBdr>
    </w:div>
    <w:div w:id="225920049">
      <w:bodyDiv w:val="1"/>
      <w:marLeft w:val="0"/>
      <w:marRight w:val="0"/>
      <w:marTop w:val="0"/>
      <w:marBottom w:val="0"/>
      <w:divBdr>
        <w:top w:val="none" w:sz="0" w:space="0" w:color="auto"/>
        <w:left w:val="none" w:sz="0" w:space="0" w:color="auto"/>
        <w:bottom w:val="none" w:sz="0" w:space="0" w:color="auto"/>
        <w:right w:val="none" w:sz="0" w:space="0" w:color="auto"/>
      </w:divBdr>
    </w:div>
    <w:div w:id="225997565">
      <w:bodyDiv w:val="1"/>
      <w:marLeft w:val="0"/>
      <w:marRight w:val="0"/>
      <w:marTop w:val="0"/>
      <w:marBottom w:val="0"/>
      <w:divBdr>
        <w:top w:val="none" w:sz="0" w:space="0" w:color="auto"/>
        <w:left w:val="none" w:sz="0" w:space="0" w:color="auto"/>
        <w:bottom w:val="none" w:sz="0" w:space="0" w:color="auto"/>
        <w:right w:val="none" w:sz="0" w:space="0" w:color="auto"/>
      </w:divBdr>
    </w:div>
    <w:div w:id="235019727">
      <w:bodyDiv w:val="1"/>
      <w:marLeft w:val="0"/>
      <w:marRight w:val="0"/>
      <w:marTop w:val="0"/>
      <w:marBottom w:val="0"/>
      <w:divBdr>
        <w:top w:val="none" w:sz="0" w:space="0" w:color="auto"/>
        <w:left w:val="none" w:sz="0" w:space="0" w:color="auto"/>
        <w:bottom w:val="none" w:sz="0" w:space="0" w:color="auto"/>
        <w:right w:val="none" w:sz="0" w:space="0" w:color="auto"/>
      </w:divBdr>
      <w:divsChild>
        <w:div w:id="1931961445">
          <w:marLeft w:val="0"/>
          <w:marRight w:val="0"/>
          <w:marTop w:val="0"/>
          <w:marBottom w:val="0"/>
          <w:divBdr>
            <w:top w:val="none" w:sz="0" w:space="0" w:color="auto"/>
            <w:left w:val="none" w:sz="0" w:space="0" w:color="auto"/>
            <w:bottom w:val="none" w:sz="0" w:space="0" w:color="auto"/>
            <w:right w:val="none" w:sz="0" w:space="0" w:color="auto"/>
          </w:divBdr>
          <w:divsChild>
            <w:div w:id="109402781">
              <w:marLeft w:val="0"/>
              <w:marRight w:val="0"/>
              <w:marTop w:val="0"/>
              <w:marBottom w:val="0"/>
              <w:divBdr>
                <w:top w:val="none" w:sz="0" w:space="0" w:color="auto"/>
                <w:left w:val="none" w:sz="0" w:space="0" w:color="auto"/>
                <w:bottom w:val="none" w:sz="0" w:space="0" w:color="auto"/>
                <w:right w:val="none" w:sz="0" w:space="0" w:color="auto"/>
              </w:divBdr>
            </w:div>
            <w:div w:id="15419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187">
      <w:bodyDiv w:val="1"/>
      <w:marLeft w:val="0"/>
      <w:marRight w:val="0"/>
      <w:marTop w:val="0"/>
      <w:marBottom w:val="0"/>
      <w:divBdr>
        <w:top w:val="none" w:sz="0" w:space="0" w:color="auto"/>
        <w:left w:val="none" w:sz="0" w:space="0" w:color="auto"/>
        <w:bottom w:val="none" w:sz="0" w:space="0" w:color="auto"/>
        <w:right w:val="none" w:sz="0" w:space="0" w:color="auto"/>
      </w:divBdr>
    </w:div>
    <w:div w:id="255407645">
      <w:bodyDiv w:val="1"/>
      <w:marLeft w:val="0"/>
      <w:marRight w:val="0"/>
      <w:marTop w:val="0"/>
      <w:marBottom w:val="0"/>
      <w:divBdr>
        <w:top w:val="none" w:sz="0" w:space="0" w:color="auto"/>
        <w:left w:val="none" w:sz="0" w:space="0" w:color="auto"/>
        <w:bottom w:val="none" w:sz="0" w:space="0" w:color="auto"/>
        <w:right w:val="none" w:sz="0" w:space="0" w:color="auto"/>
      </w:divBdr>
    </w:div>
    <w:div w:id="260065495">
      <w:bodyDiv w:val="1"/>
      <w:marLeft w:val="0"/>
      <w:marRight w:val="0"/>
      <w:marTop w:val="0"/>
      <w:marBottom w:val="0"/>
      <w:divBdr>
        <w:top w:val="none" w:sz="0" w:space="0" w:color="auto"/>
        <w:left w:val="none" w:sz="0" w:space="0" w:color="auto"/>
        <w:bottom w:val="none" w:sz="0" w:space="0" w:color="auto"/>
        <w:right w:val="none" w:sz="0" w:space="0" w:color="auto"/>
      </w:divBdr>
    </w:div>
    <w:div w:id="269119895">
      <w:bodyDiv w:val="1"/>
      <w:marLeft w:val="0"/>
      <w:marRight w:val="0"/>
      <w:marTop w:val="0"/>
      <w:marBottom w:val="0"/>
      <w:divBdr>
        <w:top w:val="none" w:sz="0" w:space="0" w:color="auto"/>
        <w:left w:val="none" w:sz="0" w:space="0" w:color="auto"/>
        <w:bottom w:val="none" w:sz="0" w:space="0" w:color="auto"/>
        <w:right w:val="none" w:sz="0" w:space="0" w:color="auto"/>
      </w:divBdr>
    </w:div>
    <w:div w:id="277683002">
      <w:bodyDiv w:val="1"/>
      <w:marLeft w:val="0"/>
      <w:marRight w:val="0"/>
      <w:marTop w:val="0"/>
      <w:marBottom w:val="0"/>
      <w:divBdr>
        <w:top w:val="none" w:sz="0" w:space="0" w:color="auto"/>
        <w:left w:val="none" w:sz="0" w:space="0" w:color="auto"/>
        <w:bottom w:val="none" w:sz="0" w:space="0" w:color="auto"/>
        <w:right w:val="none" w:sz="0" w:space="0" w:color="auto"/>
      </w:divBdr>
    </w:div>
    <w:div w:id="291182108">
      <w:bodyDiv w:val="1"/>
      <w:marLeft w:val="0"/>
      <w:marRight w:val="0"/>
      <w:marTop w:val="0"/>
      <w:marBottom w:val="0"/>
      <w:divBdr>
        <w:top w:val="none" w:sz="0" w:space="0" w:color="auto"/>
        <w:left w:val="none" w:sz="0" w:space="0" w:color="auto"/>
        <w:bottom w:val="none" w:sz="0" w:space="0" w:color="auto"/>
        <w:right w:val="none" w:sz="0" w:space="0" w:color="auto"/>
      </w:divBdr>
    </w:div>
    <w:div w:id="302782533">
      <w:bodyDiv w:val="1"/>
      <w:marLeft w:val="0"/>
      <w:marRight w:val="0"/>
      <w:marTop w:val="0"/>
      <w:marBottom w:val="0"/>
      <w:divBdr>
        <w:top w:val="none" w:sz="0" w:space="0" w:color="auto"/>
        <w:left w:val="none" w:sz="0" w:space="0" w:color="auto"/>
        <w:bottom w:val="none" w:sz="0" w:space="0" w:color="auto"/>
        <w:right w:val="none" w:sz="0" w:space="0" w:color="auto"/>
      </w:divBdr>
    </w:div>
    <w:div w:id="308942828">
      <w:bodyDiv w:val="1"/>
      <w:marLeft w:val="0"/>
      <w:marRight w:val="0"/>
      <w:marTop w:val="0"/>
      <w:marBottom w:val="0"/>
      <w:divBdr>
        <w:top w:val="none" w:sz="0" w:space="0" w:color="auto"/>
        <w:left w:val="none" w:sz="0" w:space="0" w:color="auto"/>
        <w:bottom w:val="none" w:sz="0" w:space="0" w:color="auto"/>
        <w:right w:val="none" w:sz="0" w:space="0" w:color="auto"/>
      </w:divBdr>
    </w:div>
    <w:div w:id="309284707">
      <w:bodyDiv w:val="1"/>
      <w:marLeft w:val="0"/>
      <w:marRight w:val="0"/>
      <w:marTop w:val="0"/>
      <w:marBottom w:val="0"/>
      <w:divBdr>
        <w:top w:val="none" w:sz="0" w:space="0" w:color="auto"/>
        <w:left w:val="none" w:sz="0" w:space="0" w:color="auto"/>
        <w:bottom w:val="none" w:sz="0" w:space="0" w:color="auto"/>
        <w:right w:val="none" w:sz="0" w:space="0" w:color="auto"/>
      </w:divBdr>
    </w:div>
    <w:div w:id="321199885">
      <w:bodyDiv w:val="1"/>
      <w:marLeft w:val="0"/>
      <w:marRight w:val="0"/>
      <w:marTop w:val="0"/>
      <w:marBottom w:val="0"/>
      <w:divBdr>
        <w:top w:val="none" w:sz="0" w:space="0" w:color="auto"/>
        <w:left w:val="none" w:sz="0" w:space="0" w:color="auto"/>
        <w:bottom w:val="none" w:sz="0" w:space="0" w:color="auto"/>
        <w:right w:val="none" w:sz="0" w:space="0" w:color="auto"/>
      </w:divBdr>
    </w:div>
    <w:div w:id="337579122">
      <w:bodyDiv w:val="1"/>
      <w:marLeft w:val="0"/>
      <w:marRight w:val="0"/>
      <w:marTop w:val="0"/>
      <w:marBottom w:val="0"/>
      <w:divBdr>
        <w:top w:val="none" w:sz="0" w:space="0" w:color="auto"/>
        <w:left w:val="none" w:sz="0" w:space="0" w:color="auto"/>
        <w:bottom w:val="none" w:sz="0" w:space="0" w:color="auto"/>
        <w:right w:val="none" w:sz="0" w:space="0" w:color="auto"/>
      </w:divBdr>
    </w:div>
    <w:div w:id="358552993">
      <w:bodyDiv w:val="1"/>
      <w:marLeft w:val="0"/>
      <w:marRight w:val="0"/>
      <w:marTop w:val="0"/>
      <w:marBottom w:val="0"/>
      <w:divBdr>
        <w:top w:val="none" w:sz="0" w:space="0" w:color="auto"/>
        <w:left w:val="none" w:sz="0" w:space="0" w:color="auto"/>
        <w:bottom w:val="none" w:sz="0" w:space="0" w:color="auto"/>
        <w:right w:val="none" w:sz="0" w:space="0" w:color="auto"/>
      </w:divBdr>
    </w:div>
    <w:div w:id="361831652">
      <w:bodyDiv w:val="1"/>
      <w:marLeft w:val="0"/>
      <w:marRight w:val="0"/>
      <w:marTop w:val="0"/>
      <w:marBottom w:val="0"/>
      <w:divBdr>
        <w:top w:val="none" w:sz="0" w:space="0" w:color="auto"/>
        <w:left w:val="none" w:sz="0" w:space="0" w:color="auto"/>
        <w:bottom w:val="none" w:sz="0" w:space="0" w:color="auto"/>
        <w:right w:val="none" w:sz="0" w:space="0" w:color="auto"/>
      </w:divBdr>
    </w:div>
    <w:div w:id="362024391">
      <w:bodyDiv w:val="1"/>
      <w:marLeft w:val="0"/>
      <w:marRight w:val="0"/>
      <w:marTop w:val="0"/>
      <w:marBottom w:val="0"/>
      <w:divBdr>
        <w:top w:val="none" w:sz="0" w:space="0" w:color="auto"/>
        <w:left w:val="none" w:sz="0" w:space="0" w:color="auto"/>
        <w:bottom w:val="none" w:sz="0" w:space="0" w:color="auto"/>
        <w:right w:val="none" w:sz="0" w:space="0" w:color="auto"/>
      </w:divBdr>
    </w:div>
    <w:div w:id="363100970">
      <w:bodyDiv w:val="1"/>
      <w:marLeft w:val="0"/>
      <w:marRight w:val="0"/>
      <w:marTop w:val="0"/>
      <w:marBottom w:val="0"/>
      <w:divBdr>
        <w:top w:val="none" w:sz="0" w:space="0" w:color="auto"/>
        <w:left w:val="none" w:sz="0" w:space="0" w:color="auto"/>
        <w:bottom w:val="none" w:sz="0" w:space="0" w:color="auto"/>
        <w:right w:val="none" w:sz="0" w:space="0" w:color="auto"/>
      </w:divBdr>
    </w:div>
    <w:div w:id="364211012">
      <w:bodyDiv w:val="1"/>
      <w:marLeft w:val="0"/>
      <w:marRight w:val="0"/>
      <w:marTop w:val="0"/>
      <w:marBottom w:val="0"/>
      <w:divBdr>
        <w:top w:val="none" w:sz="0" w:space="0" w:color="auto"/>
        <w:left w:val="none" w:sz="0" w:space="0" w:color="auto"/>
        <w:bottom w:val="none" w:sz="0" w:space="0" w:color="auto"/>
        <w:right w:val="none" w:sz="0" w:space="0" w:color="auto"/>
      </w:divBdr>
    </w:div>
    <w:div w:id="375279962">
      <w:bodyDiv w:val="1"/>
      <w:marLeft w:val="0"/>
      <w:marRight w:val="0"/>
      <w:marTop w:val="0"/>
      <w:marBottom w:val="0"/>
      <w:divBdr>
        <w:top w:val="none" w:sz="0" w:space="0" w:color="auto"/>
        <w:left w:val="none" w:sz="0" w:space="0" w:color="auto"/>
        <w:bottom w:val="none" w:sz="0" w:space="0" w:color="auto"/>
        <w:right w:val="none" w:sz="0" w:space="0" w:color="auto"/>
      </w:divBdr>
    </w:div>
    <w:div w:id="397869340">
      <w:bodyDiv w:val="1"/>
      <w:marLeft w:val="0"/>
      <w:marRight w:val="0"/>
      <w:marTop w:val="0"/>
      <w:marBottom w:val="0"/>
      <w:divBdr>
        <w:top w:val="none" w:sz="0" w:space="0" w:color="auto"/>
        <w:left w:val="none" w:sz="0" w:space="0" w:color="auto"/>
        <w:bottom w:val="none" w:sz="0" w:space="0" w:color="auto"/>
        <w:right w:val="none" w:sz="0" w:space="0" w:color="auto"/>
      </w:divBdr>
    </w:div>
    <w:div w:id="404646870">
      <w:bodyDiv w:val="1"/>
      <w:marLeft w:val="0"/>
      <w:marRight w:val="0"/>
      <w:marTop w:val="0"/>
      <w:marBottom w:val="0"/>
      <w:divBdr>
        <w:top w:val="none" w:sz="0" w:space="0" w:color="auto"/>
        <w:left w:val="none" w:sz="0" w:space="0" w:color="auto"/>
        <w:bottom w:val="none" w:sz="0" w:space="0" w:color="auto"/>
        <w:right w:val="none" w:sz="0" w:space="0" w:color="auto"/>
      </w:divBdr>
    </w:div>
    <w:div w:id="404886018">
      <w:bodyDiv w:val="1"/>
      <w:marLeft w:val="0"/>
      <w:marRight w:val="0"/>
      <w:marTop w:val="0"/>
      <w:marBottom w:val="0"/>
      <w:divBdr>
        <w:top w:val="none" w:sz="0" w:space="0" w:color="auto"/>
        <w:left w:val="none" w:sz="0" w:space="0" w:color="auto"/>
        <w:bottom w:val="none" w:sz="0" w:space="0" w:color="auto"/>
        <w:right w:val="none" w:sz="0" w:space="0" w:color="auto"/>
      </w:divBdr>
    </w:div>
    <w:div w:id="408774360">
      <w:bodyDiv w:val="1"/>
      <w:marLeft w:val="0"/>
      <w:marRight w:val="0"/>
      <w:marTop w:val="0"/>
      <w:marBottom w:val="0"/>
      <w:divBdr>
        <w:top w:val="none" w:sz="0" w:space="0" w:color="auto"/>
        <w:left w:val="none" w:sz="0" w:space="0" w:color="auto"/>
        <w:bottom w:val="none" w:sz="0" w:space="0" w:color="auto"/>
        <w:right w:val="none" w:sz="0" w:space="0" w:color="auto"/>
      </w:divBdr>
    </w:div>
    <w:div w:id="419251964">
      <w:bodyDiv w:val="1"/>
      <w:marLeft w:val="0"/>
      <w:marRight w:val="0"/>
      <w:marTop w:val="0"/>
      <w:marBottom w:val="0"/>
      <w:divBdr>
        <w:top w:val="none" w:sz="0" w:space="0" w:color="auto"/>
        <w:left w:val="none" w:sz="0" w:space="0" w:color="auto"/>
        <w:bottom w:val="none" w:sz="0" w:space="0" w:color="auto"/>
        <w:right w:val="none" w:sz="0" w:space="0" w:color="auto"/>
      </w:divBdr>
    </w:div>
    <w:div w:id="419644851">
      <w:bodyDiv w:val="1"/>
      <w:marLeft w:val="0"/>
      <w:marRight w:val="0"/>
      <w:marTop w:val="0"/>
      <w:marBottom w:val="0"/>
      <w:divBdr>
        <w:top w:val="none" w:sz="0" w:space="0" w:color="auto"/>
        <w:left w:val="none" w:sz="0" w:space="0" w:color="auto"/>
        <w:bottom w:val="none" w:sz="0" w:space="0" w:color="auto"/>
        <w:right w:val="none" w:sz="0" w:space="0" w:color="auto"/>
      </w:divBdr>
    </w:div>
    <w:div w:id="422799348">
      <w:bodyDiv w:val="1"/>
      <w:marLeft w:val="0"/>
      <w:marRight w:val="0"/>
      <w:marTop w:val="0"/>
      <w:marBottom w:val="0"/>
      <w:divBdr>
        <w:top w:val="none" w:sz="0" w:space="0" w:color="auto"/>
        <w:left w:val="none" w:sz="0" w:space="0" w:color="auto"/>
        <w:bottom w:val="none" w:sz="0" w:space="0" w:color="auto"/>
        <w:right w:val="none" w:sz="0" w:space="0" w:color="auto"/>
      </w:divBdr>
    </w:div>
    <w:div w:id="425540294">
      <w:bodyDiv w:val="1"/>
      <w:marLeft w:val="0"/>
      <w:marRight w:val="0"/>
      <w:marTop w:val="0"/>
      <w:marBottom w:val="0"/>
      <w:divBdr>
        <w:top w:val="none" w:sz="0" w:space="0" w:color="auto"/>
        <w:left w:val="none" w:sz="0" w:space="0" w:color="auto"/>
        <w:bottom w:val="none" w:sz="0" w:space="0" w:color="auto"/>
        <w:right w:val="none" w:sz="0" w:space="0" w:color="auto"/>
      </w:divBdr>
    </w:div>
    <w:div w:id="442268311">
      <w:bodyDiv w:val="1"/>
      <w:marLeft w:val="0"/>
      <w:marRight w:val="0"/>
      <w:marTop w:val="0"/>
      <w:marBottom w:val="0"/>
      <w:divBdr>
        <w:top w:val="none" w:sz="0" w:space="0" w:color="auto"/>
        <w:left w:val="none" w:sz="0" w:space="0" w:color="auto"/>
        <w:bottom w:val="none" w:sz="0" w:space="0" w:color="auto"/>
        <w:right w:val="none" w:sz="0" w:space="0" w:color="auto"/>
      </w:divBdr>
    </w:div>
    <w:div w:id="442967481">
      <w:bodyDiv w:val="1"/>
      <w:marLeft w:val="0"/>
      <w:marRight w:val="0"/>
      <w:marTop w:val="0"/>
      <w:marBottom w:val="0"/>
      <w:divBdr>
        <w:top w:val="none" w:sz="0" w:space="0" w:color="auto"/>
        <w:left w:val="none" w:sz="0" w:space="0" w:color="auto"/>
        <w:bottom w:val="none" w:sz="0" w:space="0" w:color="auto"/>
        <w:right w:val="none" w:sz="0" w:space="0" w:color="auto"/>
      </w:divBdr>
    </w:div>
    <w:div w:id="444422601">
      <w:bodyDiv w:val="1"/>
      <w:marLeft w:val="0"/>
      <w:marRight w:val="0"/>
      <w:marTop w:val="0"/>
      <w:marBottom w:val="0"/>
      <w:divBdr>
        <w:top w:val="none" w:sz="0" w:space="0" w:color="auto"/>
        <w:left w:val="none" w:sz="0" w:space="0" w:color="auto"/>
        <w:bottom w:val="none" w:sz="0" w:space="0" w:color="auto"/>
        <w:right w:val="none" w:sz="0" w:space="0" w:color="auto"/>
      </w:divBdr>
    </w:div>
    <w:div w:id="449208960">
      <w:bodyDiv w:val="1"/>
      <w:marLeft w:val="0"/>
      <w:marRight w:val="0"/>
      <w:marTop w:val="0"/>
      <w:marBottom w:val="0"/>
      <w:divBdr>
        <w:top w:val="none" w:sz="0" w:space="0" w:color="auto"/>
        <w:left w:val="none" w:sz="0" w:space="0" w:color="auto"/>
        <w:bottom w:val="none" w:sz="0" w:space="0" w:color="auto"/>
        <w:right w:val="none" w:sz="0" w:space="0" w:color="auto"/>
      </w:divBdr>
    </w:div>
    <w:div w:id="452091983">
      <w:bodyDiv w:val="1"/>
      <w:marLeft w:val="0"/>
      <w:marRight w:val="0"/>
      <w:marTop w:val="0"/>
      <w:marBottom w:val="0"/>
      <w:divBdr>
        <w:top w:val="none" w:sz="0" w:space="0" w:color="auto"/>
        <w:left w:val="none" w:sz="0" w:space="0" w:color="auto"/>
        <w:bottom w:val="none" w:sz="0" w:space="0" w:color="auto"/>
        <w:right w:val="none" w:sz="0" w:space="0" w:color="auto"/>
      </w:divBdr>
    </w:div>
    <w:div w:id="464005286">
      <w:bodyDiv w:val="1"/>
      <w:marLeft w:val="0"/>
      <w:marRight w:val="0"/>
      <w:marTop w:val="0"/>
      <w:marBottom w:val="0"/>
      <w:divBdr>
        <w:top w:val="none" w:sz="0" w:space="0" w:color="auto"/>
        <w:left w:val="none" w:sz="0" w:space="0" w:color="auto"/>
        <w:bottom w:val="none" w:sz="0" w:space="0" w:color="auto"/>
        <w:right w:val="none" w:sz="0" w:space="0" w:color="auto"/>
      </w:divBdr>
    </w:div>
    <w:div w:id="476606750">
      <w:bodyDiv w:val="1"/>
      <w:marLeft w:val="0"/>
      <w:marRight w:val="0"/>
      <w:marTop w:val="0"/>
      <w:marBottom w:val="0"/>
      <w:divBdr>
        <w:top w:val="none" w:sz="0" w:space="0" w:color="auto"/>
        <w:left w:val="none" w:sz="0" w:space="0" w:color="auto"/>
        <w:bottom w:val="none" w:sz="0" w:space="0" w:color="auto"/>
        <w:right w:val="none" w:sz="0" w:space="0" w:color="auto"/>
      </w:divBdr>
    </w:div>
    <w:div w:id="484510903">
      <w:bodyDiv w:val="1"/>
      <w:marLeft w:val="0"/>
      <w:marRight w:val="0"/>
      <w:marTop w:val="0"/>
      <w:marBottom w:val="0"/>
      <w:divBdr>
        <w:top w:val="none" w:sz="0" w:space="0" w:color="auto"/>
        <w:left w:val="none" w:sz="0" w:space="0" w:color="auto"/>
        <w:bottom w:val="none" w:sz="0" w:space="0" w:color="auto"/>
        <w:right w:val="none" w:sz="0" w:space="0" w:color="auto"/>
      </w:divBdr>
    </w:div>
    <w:div w:id="488637831">
      <w:bodyDiv w:val="1"/>
      <w:marLeft w:val="0"/>
      <w:marRight w:val="0"/>
      <w:marTop w:val="0"/>
      <w:marBottom w:val="0"/>
      <w:divBdr>
        <w:top w:val="none" w:sz="0" w:space="0" w:color="auto"/>
        <w:left w:val="none" w:sz="0" w:space="0" w:color="auto"/>
        <w:bottom w:val="none" w:sz="0" w:space="0" w:color="auto"/>
        <w:right w:val="none" w:sz="0" w:space="0" w:color="auto"/>
      </w:divBdr>
    </w:div>
    <w:div w:id="489566993">
      <w:bodyDiv w:val="1"/>
      <w:marLeft w:val="0"/>
      <w:marRight w:val="0"/>
      <w:marTop w:val="0"/>
      <w:marBottom w:val="0"/>
      <w:divBdr>
        <w:top w:val="none" w:sz="0" w:space="0" w:color="auto"/>
        <w:left w:val="none" w:sz="0" w:space="0" w:color="auto"/>
        <w:bottom w:val="none" w:sz="0" w:space="0" w:color="auto"/>
        <w:right w:val="none" w:sz="0" w:space="0" w:color="auto"/>
      </w:divBdr>
    </w:div>
    <w:div w:id="499195178">
      <w:bodyDiv w:val="1"/>
      <w:marLeft w:val="0"/>
      <w:marRight w:val="0"/>
      <w:marTop w:val="0"/>
      <w:marBottom w:val="0"/>
      <w:divBdr>
        <w:top w:val="none" w:sz="0" w:space="0" w:color="auto"/>
        <w:left w:val="none" w:sz="0" w:space="0" w:color="auto"/>
        <w:bottom w:val="none" w:sz="0" w:space="0" w:color="auto"/>
        <w:right w:val="none" w:sz="0" w:space="0" w:color="auto"/>
      </w:divBdr>
    </w:div>
    <w:div w:id="503008217">
      <w:bodyDiv w:val="1"/>
      <w:marLeft w:val="0"/>
      <w:marRight w:val="0"/>
      <w:marTop w:val="0"/>
      <w:marBottom w:val="0"/>
      <w:divBdr>
        <w:top w:val="none" w:sz="0" w:space="0" w:color="auto"/>
        <w:left w:val="none" w:sz="0" w:space="0" w:color="auto"/>
        <w:bottom w:val="none" w:sz="0" w:space="0" w:color="auto"/>
        <w:right w:val="none" w:sz="0" w:space="0" w:color="auto"/>
      </w:divBdr>
    </w:div>
    <w:div w:id="519124689">
      <w:bodyDiv w:val="1"/>
      <w:marLeft w:val="0"/>
      <w:marRight w:val="0"/>
      <w:marTop w:val="0"/>
      <w:marBottom w:val="0"/>
      <w:divBdr>
        <w:top w:val="none" w:sz="0" w:space="0" w:color="auto"/>
        <w:left w:val="none" w:sz="0" w:space="0" w:color="auto"/>
        <w:bottom w:val="none" w:sz="0" w:space="0" w:color="auto"/>
        <w:right w:val="none" w:sz="0" w:space="0" w:color="auto"/>
      </w:divBdr>
    </w:div>
    <w:div w:id="522594061">
      <w:bodyDiv w:val="1"/>
      <w:marLeft w:val="0"/>
      <w:marRight w:val="0"/>
      <w:marTop w:val="0"/>
      <w:marBottom w:val="0"/>
      <w:divBdr>
        <w:top w:val="none" w:sz="0" w:space="0" w:color="auto"/>
        <w:left w:val="none" w:sz="0" w:space="0" w:color="auto"/>
        <w:bottom w:val="none" w:sz="0" w:space="0" w:color="auto"/>
        <w:right w:val="none" w:sz="0" w:space="0" w:color="auto"/>
      </w:divBdr>
    </w:div>
    <w:div w:id="524949213">
      <w:bodyDiv w:val="1"/>
      <w:marLeft w:val="0"/>
      <w:marRight w:val="0"/>
      <w:marTop w:val="0"/>
      <w:marBottom w:val="0"/>
      <w:divBdr>
        <w:top w:val="none" w:sz="0" w:space="0" w:color="auto"/>
        <w:left w:val="none" w:sz="0" w:space="0" w:color="auto"/>
        <w:bottom w:val="none" w:sz="0" w:space="0" w:color="auto"/>
        <w:right w:val="none" w:sz="0" w:space="0" w:color="auto"/>
      </w:divBdr>
    </w:div>
    <w:div w:id="527762255">
      <w:bodyDiv w:val="1"/>
      <w:marLeft w:val="0"/>
      <w:marRight w:val="0"/>
      <w:marTop w:val="0"/>
      <w:marBottom w:val="0"/>
      <w:divBdr>
        <w:top w:val="none" w:sz="0" w:space="0" w:color="auto"/>
        <w:left w:val="none" w:sz="0" w:space="0" w:color="auto"/>
        <w:bottom w:val="none" w:sz="0" w:space="0" w:color="auto"/>
        <w:right w:val="none" w:sz="0" w:space="0" w:color="auto"/>
      </w:divBdr>
      <w:divsChild>
        <w:div w:id="479080862">
          <w:marLeft w:val="0"/>
          <w:marRight w:val="0"/>
          <w:marTop w:val="0"/>
          <w:marBottom w:val="0"/>
          <w:divBdr>
            <w:top w:val="none" w:sz="0" w:space="0" w:color="auto"/>
            <w:left w:val="none" w:sz="0" w:space="0" w:color="auto"/>
            <w:bottom w:val="none" w:sz="0" w:space="0" w:color="auto"/>
            <w:right w:val="none" w:sz="0" w:space="0" w:color="auto"/>
          </w:divBdr>
          <w:divsChild>
            <w:div w:id="1439718130">
              <w:marLeft w:val="-225"/>
              <w:marRight w:val="-225"/>
              <w:marTop w:val="0"/>
              <w:marBottom w:val="0"/>
              <w:divBdr>
                <w:top w:val="none" w:sz="0" w:space="0" w:color="auto"/>
                <w:left w:val="none" w:sz="0" w:space="0" w:color="auto"/>
                <w:bottom w:val="none" w:sz="0" w:space="0" w:color="auto"/>
                <w:right w:val="none" w:sz="0" w:space="0" w:color="auto"/>
              </w:divBdr>
              <w:divsChild>
                <w:div w:id="1903635948">
                  <w:marLeft w:val="0"/>
                  <w:marRight w:val="0"/>
                  <w:marTop w:val="0"/>
                  <w:marBottom w:val="0"/>
                  <w:divBdr>
                    <w:top w:val="none" w:sz="0" w:space="0" w:color="auto"/>
                    <w:left w:val="none" w:sz="0" w:space="0" w:color="auto"/>
                    <w:bottom w:val="none" w:sz="0" w:space="0" w:color="auto"/>
                    <w:right w:val="none" w:sz="0" w:space="0" w:color="auto"/>
                  </w:divBdr>
                  <w:divsChild>
                    <w:div w:id="829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4275">
          <w:marLeft w:val="0"/>
          <w:marRight w:val="0"/>
          <w:marTop w:val="0"/>
          <w:marBottom w:val="0"/>
          <w:divBdr>
            <w:top w:val="none" w:sz="0" w:space="0" w:color="auto"/>
            <w:left w:val="none" w:sz="0" w:space="0" w:color="auto"/>
            <w:bottom w:val="none" w:sz="0" w:space="0" w:color="auto"/>
            <w:right w:val="none" w:sz="0" w:space="0" w:color="auto"/>
          </w:divBdr>
          <w:divsChild>
            <w:div w:id="9584191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6044427">
      <w:bodyDiv w:val="1"/>
      <w:marLeft w:val="0"/>
      <w:marRight w:val="0"/>
      <w:marTop w:val="0"/>
      <w:marBottom w:val="0"/>
      <w:divBdr>
        <w:top w:val="none" w:sz="0" w:space="0" w:color="auto"/>
        <w:left w:val="none" w:sz="0" w:space="0" w:color="auto"/>
        <w:bottom w:val="none" w:sz="0" w:space="0" w:color="auto"/>
        <w:right w:val="none" w:sz="0" w:space="0" w:color="auto"/>
      </w:divBdr>
    </w:div>
    <w:div w:id="551962810">
      <w:bodyDiv w:val="1"/>
      <w:marLeft w:val="0"/>
      <w:marRight w:val="0"/>
      <w:marTop w:val="0"/>
      <w:marBottom w:val="0"/>
      <w:divBdr>
        <w:top w:val="none" w:sz="0" w:space="0" w:color="auto"/>
        <w:left w:val="none" w:sz="0" w:space="0" w:color="auto"/>
        <w:bottom w:val="none" w:sz="0" w:space="0" w:color="auto"/>
        <w:right w:val="none" w:sz="0" w:space="0" w:color="auto"/>
      </w:divBdr>
    </w:div>
    <w:div w:id="552620519">
      <w:bodyDiv w:val="1"/>
      <w:marLeft w:val="0"/>
      <w:marRight w:val="0"/>
      <w:marTop w:val="0"/>
      <w:marBottom w:val="0"/>
      <w:divBdr>
        <w:top w:val="none" w:sz="0" w:space="0" w:color="auto"/>
        <w:left w:val="none" w:sz="0" w:space="0" w:color="auto"/>
        <w:bottom w:val="none" w:sz="0" w:space="0" w:color="auto"/>
        <w:right w:val="none" w:sz="0" w:space="0" w:color="auto"/>
      </w:divBdr>
    </w:div>
    <w:div w:id="552928538">
      <w:bodyDiv w:val="1"/>
      <w:marLeft w:val="0"/>
      <w:marRight w:val="0"/>
      <w:marTop w:val="0"/>
      <w:marBottom w:val="0"/>
      <w:divBdr>
        <w:top w:val="none" w:sz="0" w:space="0" w:color="auto"/>
        <w:left w:val="none" w:sz="0" w:space="0" w:color="auto"/>
        <w:bottom w:val="none" w:sz="0" w:space="0" w:color="auto"/>
        <w:right w:val="none" w:sz="0" w:space="0" w:color="auto"/>
      </w:divBdr>
    </w:div>
    <w:div w:id="578028240">
      <w:bodyDiv w:val="1"/>
      <w:marLeft w:val="0"/>
      <w:marRight w:val="0"/>
      <w:marTop w:val="0"/>
      <w:marBottom w:val="0"/>
      <w:divBdr>
        <w:top w:val="none" w:sz="0" w:space="0" w:color="auto"/>
        <w:left w:val="none" w:sz="0" w:space="0" w:color="auto"/>
        <w:bottom w:val="none" w:sz="0" w:space="0" w:color="auto"/>
        <w:right w:val="none" w:sz="0" w:space="0" w:color="auto"/>
      </w:divBdr>
    </w:div>
    <w:div w:id="589118312">
      <w:bodyDiv w:val="1"/>
      <w:marLeft w:val="0"/>
      <w:marRight w:val="0"/>
      <w:marTop w:val="0"/>
      <w:marBottom w:val="0"/>
      <w:divBdr>
        <w:top w:val="none" w:sz="0" w:space="0" w:color="auto"/>
        <w:left w:val="none" w:sz="0" w:space="0" w:color="auto"/>
        <w:bottom w:val="none" w:sz="0" w:space="0" w:color="auto"/>
        <w:right w:val="none" w:sz="0" w:space="0" w:color="auto"/>
      </w:divBdr>
    </w:div>
    <w:div w:id="596987136">
      <w:bodyDiv w:val="1"/>
      <w:marLeft w:val="0"/>
      <w:marRight w:val="0"/>
      <w:marTop w:val="0"/>
      <w:marBottom w:val="0"/>
      <w:divBdr>
        <w:top w:val="none" w:sz="0" w:space="0" w:color="auto"/>
        <w:left w:val="none" w:sz="0" w:space="0" w:color="auto"/>
        <w:bottom w:val="none" w:sz="0" w:space="0" w:color="auto"/>
        <w:right w:val="none" w:sz="0" w:space="0" w:color="auto"/>
      </w:divBdr>
    </w:div>
    <w:div w:id="598756515">
      <w:bodyDiv w:val="1"/>
      <w:marLeft w:val="0"/>
      <w:marRight w:val="0"/>
      <w:marTop w:val="0"/>
      <w:marBottom w:val="0"/>
      <w:divBdr>
        <w:top w:val="none" w:sz="0" w:space="0" w:color="auto"/>
        <w:left w:val="none" w:sz="0" w:space="0" w:color="auto"/>
        <w:bottom w:val="none" w:sz="0" w:space="0" w:color="auto"/>
        <w:right w:val="none" w:sz="0" w:space="0" w:color="auto"/>
      </w:divBdr>
    </w:div>
    <w:div w:id="599071805">
      <w:bodyDiv w:val="1"/>
      <w:marLeft w:val="0"/>
      <w:marRight w:val="0"/>
      <w:marTop w:val="0"/>
      <w:marBottom w:val="0"/>
      <w:divBdr>
        <w:top w:val="none" w:sz="0" w:space="0" w:color="auto"/>
        <w:left w:val="none" w:sz="0" w:space="0" w:color="auto"/>
        <w:bottom w:val="none" w:sz="0" w:space="0" w:color="auto"/>
        <w:right w:val="none" w:sz="0" w:space="0" w:color="auto"/>
      </w:divBdr>
    </w:div>
    <w:div w:id="612710385">
      <w:bodyDiv w:val="1"/>
      <w:marLeft w:val="0"/>
      <w:marRight w:val="0"/>
      <w:marTop w:val="0"/>
      <w:marBottom w:val="0"/>
      <w:divBdr>
        <w:top w:val="none" w:sz="0" w:space="0" w:color="auto"/>
        <w:left w:val="none" w:sz="0" w:space="0" w:color="auto"/>
        <w:bottom w:val="none" w:sz="0" w:space="0" w:color="auto"/>
        <w:right w:val="none" w:sz="0" w:space="0" w:color="auto"/>
      </w:divBdr>
    </w:div>
    <w:div w:id="614143740">
      <w:bodyDiv w:val="1"/>
      <w:marLeft w:val="0"/>
      <w:marRight w:val="0"/>
      <w:marTop w:val="0"/>
      <w:marBottom w:val="0"/>
      <w:divBdr>
        <w:top w:val="none" w:sz="0" w:space="0" w:color="auto"/>
        <w:left w:val="none" w:sz="0" w:space="0" w:color="auto"/>
        <w:bottom w:val="none" w:sz="0" w:space="0" w:color="auto"/>
        <w:right w:val="none" w:sz="0" w:space="0" w:color="auto"/>
      </w:divBdr>
    </w:div>
    <w:div w:id="640379725">
      <w:bodyDiv w:val="1"/>
      <w:marLeft w:val="0"/>
      <w:marRight w:val="0"/>
      <w:marTop w:val="0"/>
      <w:marBottom w:val="0"/>
      <w:divBdr>
        <w:top w:val="none" w:sz="0" w:space="0" w:color="auto"/>
        <w:left w:val="none" w:sz="0" w:space="0" w:color="auto"/>
        <w:bottom w:val="none" w:sz="0" w:space="0" w:color="auto"/>
        <w:right w:val="none" w:sz="0" w:space="0" w:color="auto"/>
      </w:divBdr>
    </w:div>
    <w:div w:id="644511817">
      <w:bodyDiv w:val="1"/>
      <w:marLeft w:val="0"/>
      <w:marRight w:val="0"/>
      <w:marTop w:val="0"/>
      <w:marBottom w:val="0"/>
      <w:divBdr>
        <w:top w:val="none" w:sz="0" w:space="0" w:color="auto"/>
        <w:left w:val="none" w:sz="0" w:space="0" w:color="auto"/>
        <w:bottom w:val="none" w:sz="0" w:space="0" w:color="auto"/>
        <w:right w:val="none" w:sz="0" w:space="0" w:color="auto"/>
      </w:divBdr>
    </w:div>
    <w:div w:id="648025204">
      <w:bodyDiv w:val="1"/>
      <w:marLeft w:val="0"/>
      <w:marRight w:val="0"/>
      <w:marTop w:val="0"/>
      <w:marBottom w:val="0"/>
      <w:divBdr>
        <w:top w:val="none" w:sz="0" w:space="0" w:color="auto"/>
        <w:left w:val="none" w:sz="0" w:space="0" w:color="auto"/>
        <w:bottom w:val="none" w:sz="0" w:space="0" w:color="auto"/>
        <w:right w:val="none" w:sz="0" w:space="0" w:color="auto"/>
      </w:divBdr>
    </w:div>
    <w:div w:id="653267178">
      <w:bodyDiv w:val="1"/>
      <w:marLeft w:val="0"/>
      <w:marRight w:val="0"/>
      <w:marTop w:val="0"/>
      <w:marBottom w:val="0"/>
      <w:divBdr>
        <w:top w:val="none" w:sz="0" w:space="0" w:color="auto"/>
        <w:left w:val="none" w:sz="0" w:space="0" w:color="auto"/>
        <w:bottom w:val="none" w:sz="0" w:space="0" w:color="auto"/>
        <w:right w:val="none" w:sz="0" w:space="0" w:color="auto"/>
      </w:divBdr>
    </w:div>
    <w:div w:id="664819478">
      <w:bodyDiv w:val="1"/>
      <w:marLeft w:val="0"/>
      <w:marRight w:val="0"/>
      <w:marTop w:val="0"/>
      <w:marBottom w:val="0"/>
      <w:divBdr>
        <w:top w:val="none" w:sz="0" w:space="0" w:color="auto"/>
        <w:left w:val="none" w:sz="0" w:space="0" w:color="auto"/>
        <w:bottom w:val="none" w:sz="0" w:space="0" w:color="auto"/>
        <w:right w:val="none" w:sz="0" w:space="0" w:color="auto"/>
      </w:divBdr>
    </w:div>
    <w:div w:id="671370380">
      <w:bodyDiv w:val="1"/>
      <w:marLeft w:val="0"/>
      <w:marRight w:val="0"/>
      <w:marTop w:val="0"/>
      <w:marBottom w:val="0"/>
      <w:divBdr>
        <w:top w:val="none" w:sz="0" w:space="0" w:color="auto"/>
        <w:left w:val="none" w:sz="0" w:space="0" w:color="auto"/>
        <w:bottom w:val="none" w:sz="0" w:space="0" w:color="auto"/>
        <w:right w:val="none" w:sz="0" w:space="0" w:color="auto"/>
      </w:divBdr>
    </w:div>
    <w:div w:id="688217095">
      <w:bodyDiv w:val="1"/>
      <w:marLeft w:val="0"/>
      <w:marRight w:val="0"/>
      <w:marTop w:val="0"/>
      <w:marBottom w:val="0"/>
      <w:divBdr>
        <w:top w:val="none" w:sz="0" w:space="0" w:color="auto"/>
        <w:left w:val="none" w:sz="0" w:space="0" w:color="auto"/>
        <w:bottom w:val="none" w:sz="0" w:space="0" w:color="auto"/>
        <w:right w:val="none" w:sz="0" w:space="0" w:color="auto"/>
      </w:divBdr>
    </w:div>
    <w:div w:id="690566074">
      <w:bodyDiv w:val="1"/>
      <w:marLeft w:val="0"/>
      <w:marRight w:val="0"/>
      <w:marTop w:val="0"/>
      <w:marBottom w:val="0"/>
      <w:divBdr>
        <w:top w:val="none" w:sz="0" w:space="0" w:color="auto"/>
        <w:left w:val="none" w:sz="0" w:space="0" w:color="auto"/>
        <w:bottom w:val="none" w:sz="0" w:space="0" w:color="auto"/>
        <w:right w:val="none" w:sz="0" w:space="0" w:color="auto"/>
      </w:divBdr>
    </w:div>
    <w:div w:id="694648318">
      <w:bodyDiv w:val="1"/>
      <w:marLeft w:val="0"/>
      <w:marRight w:val="0"/>
      <w:marTop w:val="0"/>
      <w:marBottom w:val="0"/>
      <w:divBdr>
        <w:top w:val="none" w:sz="0" w:space="0" w:color="auto"/>
        <w:left w:val="none" w:sz="0" w:space="0" w:color="auto"/>
        <w:bottom w:val="none" w:sz="0" w:space="0" w:color="auto"/>
        <w:right w:val="none" w:sz="0" w:space="0" w:color="auto"/>
      </w:divBdr>
    </w:div>
    <w:div w:id="699402531">
      <w:bodyDiv w:val="1"/>
      <w:marLeft w:val="0"/>
      <w:marRight w:val="0"/>
      <w:marTop w:val="0"/>
      <w:marBottom w:val="0"/>
      <w:divBdr>
        <w:top w:val="none" w:sz="0" w:space="0" w:color="auto"/>
        <w:left w:val="none" w:sz="0" w:space="0" w:color="auto"/>
        <w:bottom w:val="none" w:sz="0" w:space="0" w:color="auto"/>
        <w:right w:val="none" w:sz="0" w:space="0" w:color="auto"/>
      </w:divBdr>
    </w:div>
    <w:div w:id="699546967">
      <w:bodyDiv w:val="1"/>
      <w:marLeft w:val="0"/>
      <w:marRight w:val="0"/>
      <w:marTop w:val="0"/>
      <w:marBottom w:val="0"/>
      <w:divBdr>
        <w:top w:val="none" w:sz="0" w:space="0" w:color="auto"/>
        <w:left w:val="none" w:sz="0" w:space="0" w:color="auto"/>
        <w:bottom w:val="none" w:sz="0" w:space="0" w:color="auto"/>
        <w:right w:val="none" w:sz="0" w:space="0" w:color="auto"/>
      </w:divBdr>
    </w:div>
    <w:div w:id="704597827">
      <w:bodyDiv w:val="1"/>
      <w:marLeft w:val="0"/>
      <w:marRight w:val="0"/>
      <w:marTop w:val="0"/>
      <w:marBottom w:val="0"/>
      <w:divBdr>
        <w:top w:val="none" w:sz="0" w:space="0" w:color="auto"/>
        <w:left w:val="none" w:sz="0" w:space="0" w:color="auto"/>
        <w:bottom w:val="none" w:sz="0" w:space="0" w:color="auto"/>
        <w:right w:val="none" w:sz="0" w:space="0" w:color="auto"/>
      </w:divBdr>
    </w:div>
    <w:div w:id="719404798">
      <w:bodyDiv w:val="1"/>
      <w:marLeft w:val="0"/>
      <w:marRight w:val="0"/>
      <w:marTop w:val="0"/>
      <w:marBottom w:val="0"/>
      <w:divBdr>
        <w:top w:val="none" w:sz="0" w:space="0" w:color="auto"/>
        <w:left w:val="none" w:sz="0" w:space="0" w:color="auto"/>
        <w:bottom w:val="none" w:sz="0" w:space="0" w:color="auto"/>
        <w:right w:val="none" w:sz="0" w:space="0" w:color="auto"/>
      </w:divBdr>
    </w:div>
    <w:div w:id="729809409">
      <w:bodyDiv w:val="1"/>
      <w:marLeft w:val="0"/>
      <w:marRight w:val="0"/>
      <w:marTop w:val="0"/>
      <w:marBottom w:val="0"/>
      <w:divBdr>
        <w:top w:val="none" w:sz="0" w:space="0" w:color="auto"/>
        <w:left w:val="none" w:sz="0" w:space="0" w:color="auto"/>
        <w:bottom w:val="none" w:sz="0" w:space="0" w:color="auto"/>
        <w:right w:val="none" w:sz="0" w:space="0" w:color="auto"/>
      </w:divBdr>
    </w:div>
    <w:div w:id="733242351">
      <w:bodyDiv w:val="1"/>
      <w:marLeft w:val="0"/>
      <w:marRight w:val="0"/>
      <w:marTop w:val="0"/>
      <w:marBottom w:val="0"/>
      <w:divBdr>
        <w:top w:val="none" w:sz="0" w:space="0" w:color="auto"/>
        <w:left w:val="none" w:sz="0" w:space="0" w:color="auto"/>
        <w:bottom w:val="none" w:sz="0" w:space="0" w:color="auto"/>
        <w:right w:val="none" w:sz="0" w:space="0" w:color="auto"/>
      </w:divBdr>
    </w:div>
    <w:div w:id="738674276">
      <w:bodyDiv w:val="1"/>
      <w:marLeft w:val="0"/>
      <w:marRight w:val="0"/>
      <w:marTop w:val="0"/>
      <w:marBottom w:val="0"/>
      <w:divBdr>
        <w:top w:val="none" w:sz="0" w:space="0" w:color="auto"/>
        <w:left w:val="none" w:sz="0" w:space="0" w:color="auto"/>
        <w:bottom w:val="none" w:sz="0" w:space="0" w:color="auto"/>
        <w:right w:val="none" w:sz="0" w:space="0" w:color="auto"/>
      </w:divBdr>
    </w:div>
    <w:div w:id="747920028">
      <w:bodyDiv w:val="1"/>
      <w:marLeft w:val="0"/>
      <w:marRight w:val="0"/>
      <w:marTop w:val="0"/>
      <w:marBottom w:val="0"/>
      <w:divBdr>
        <w:top w:val="none" w:sz="0" w:space="0" w:color="auto"/>
        <w:left w:val="none" w:sz="0" w:space="0" w:color="auto"/>
        <w:bottom w:val="none" w:sz="0" w:space="0" w:color="auto"/>
        <w:right w:val="none" w:sz="0" w:space="0" w:color="auto"/>
      </w:divBdr>
    </w:div>
    <w:div w:id="752897056">
      <w:bodyDiv w:val="1"/>
      <w:marLeft w:val="0"/>
      <w:marRight w:val="0"/>
      <w:marTop w:val="0"/>
      <w:marBottom w:val="0"/>
      <w:divBdr>
        <w:top w:val="none" w:sz="0" w:space="0" w:color="auto"/>
        <w:left w:val="none" w:sz="0" w:space="0" w:color="auto"/>
        <w:bottom w:val="none" w:sz="0" w:space="0" w:color="auto"/>
        <w:right w:val="none" w:sz="0" w:space="0" w:color="auto"/>
      </w:divBdr>
    </w:div>
    <w:div w:id="773280401">
      <w:bodyDiv w:val="1"/>
      <w:marLeft w:val="0"/>
      <w:marRight w:val="0"/>
      <w:marTop w:val="0"/>
      <w:marBottom w:val="0"/>
      <w:divBdr>
        <w:top w:val="none" w:sz="0" w:space="0" w:color="auto"/>
        <w:left w:val="none" w:sz="0" w:space="0" w:color="auto"/>
        <w:bottom w:val="none" w:sz="0" w:space="0" w:color="auto"/>
        <w:right w:val="none" w:sz="0" w:space="0" w:color="auto"/>
      </w:divBdr>
    </w:div>
    <w:div w:id="775291297">
      <w:bodyDiv w:val="1"/>
      <w:marLeft w:val="0"/>
      <w:marRight w:val="0"/>
      <w:marTop w:val="0"/>
      <w:marBottom w:val="0"/>
      <w:divBdr>
        <w:top w:val="none" w:sz="0" w:space="0" w:color="auto"/>
        <w:left w:val="none" w:sz="0" w:space="0" w:color="auto"/>
        <w:bottom w:val="none" w:sz="0" w:space="0" w:color="auto"/>
        <w:right w:val="none" w:sz="0" w:space="0" w:color="auto"/>
      </w:divBdr>
    </w:div>
    <w:div w:id="777213864">
      <w:bodyDiv w:val="1"/>
      <w:marLeft w:val="0"/>
      <w:marRight w:val="0"/>
      <w:marTop w:val="0"/>
      <w:marBottom w:val="0"/>
      <w:divBdr>
        <w:top w:val="none" w:sz="0" w:space="0" w:color="auto"/>
        <w:left w:val="none" w:sz="0" w:space="0" w:color="auto"/>
        <w:bottom w:val="none" w:sz="0" w:space="0" w:color="auto"/>
        <w:right w:val="none" w:sz="0" w:space="0" w:color="auto"/>
      </w:divBdr>
      <w:divsChild>
        <w:div w:id="1187675973">
          <w:marLeft w:val="0"/>
          <w:marRight w:val="0"/>
          <w:marTop w:val="0"/>
          <w:marBottom w:val="0"/>
          <w:divBdr>
            <w:top w:val="none" w:sz="0" w:space="0" w:color="auto"/>
            <w:left w:val="none" w:sz="0" w:space="0" w:color="auto"/>
            <w:bottom w:val="none" w:sz="0" w:space="0" w:color="auto"/>
            <w:right w:val="none" w:sz="0" w:space="0" w:color="auto"/>
          </w:divBdr>
        </w:div>
      </w:divsChild>
    </w:div>
    <w:div w:id="777218043">
      <w:bodyDiv w:val="1"/>
      <w:marLeft w:val="0"/>
      <w:marRight w:val="0"/>
      <w:marTop w:val="0"/>
      <w:marBottom w:val="0"/>
      <w:divBdr>
        <w:top w:val="none" w:sz="0" w:space="0" w:color="auto"/>
        <w:left w:val="none" w:sz="0" w:space="0" w:color="auto"/>
        <w:bottom w:val="none" w:sz="0" w:space="0" w:color="auto"/>
        <w:right w:val="none" w:sz="0" w:space="0" w:color="auto"/>
      </w:divBdr>
    </w:div>
    <w:div w:id="779180461">
      <w:bodyDiv w:val="1"/>
      <w:marLeft w:val="0"/>
      <w:marRight w:val="0"/>
      <w:marTop w:val="0"/>
      <w:marBottom w:val="0"/>
      <w:divBdr>
        <w:top w:val="none" w:sz="0" w:space="0" w:color="auto"/>
        <w:left w:val="none" w:sz="0" w:space="0" w:color="auto"/>
        <w:bottom w:val="none" w:sz="0" w:space="0" w:color="auto"/>
        <w:right w:val="none" w:sz="0" w:space="0" w:color="auto"/>
      </w:divBdr>
    </w:div>
    <w:div w:id="786317827">
      <w:bodyDiv w:val="1"/>
      <w:marLeft w:val="0"/>
      <w:marRight w:val="0"/>
      <w:marTop w:val="0"/>
      <w:marBottom w:val="0"/>
      <w:divBdr>
        <w:top w:val="none" w:sz="0" w:space="0" w:color="auto"/>
        <w:left w:val="none" w:sz="0" w:space="0" w:color="auto"/>
        <w:bottom w:val="none" w:sz="0" w:space="0" w:color="auto"/>
        <w:right w:val="none" w:sz="0" w:space="0" w:color="auto"/>
      </w:divBdr>
    </w:div>
    <w:div w:id="786778942">
      <w:bodyDiv w:val="1"/>
      <w:marLeft w:val="0"/>
      <w:marRight w:val="0"/>
      <w:marTop w:val="0"/>
      <w:marBottom w:val="0"/>
      <w:divBdr>
        <w:top w:val="none" w:sz="0" w:space="0" w:color="auto"/>
        <w:left w:val="none" w:sz="0" w:space="0" w:color="auto"/>
        <w:bottom w:val="none" w:sz="0" w:space="0" w:color="auto"/>
        <w:right w:val="none" w:sz="0" w:space="0" w:color="auto"/>
      </w:divBdr>
    </w:div>
    <w:div w:id="802042760">
      <w:bodyDiv w:val="1"/>
      <w:marLeft w:val="0"/>
      <w:marRight w:val="0"/>
      <w:marTop w:val="0"/>
      <w:marBottom w:val="0"/>
      <w:divBdr>
        <w:top w:val="none" w:sz="0" w:space="0" w:color="auto"/>
        <w:left w:val="none" w:sz="0" w:space="0" w:color="auto"/>
        <w:bottom w:val="none" w:sz="0" w:space="0" w:color="auto"/>
        <w:right w:val="none" w:sz="0" w:space="0" w:color="auto"/>
      </w:divBdr>
    </w:div>
    <w:div w:id="805466582">
      <w:bodyDiv w:val="1"/>
      <w:marLeft w:val="0"/>
      <w:marRight w:val="0"/>
      <w:marTop w:val="0"/>
      <w:marBottom w:val="0"/>
      <w:divBdr>
        <w:top w:val="none" w:sz="0" w:space="0" w:color="auto"/>
        <w:left w:val="none" w:sz="0" w:space="0" w:color="auto"/>
        <w:bottom w:val="none" w:sz="0" w:space="0" w:color="auto"/>
        <w:right w:val="none" w:sz="0" w:space="0" w:color="auto"/>
      </w:divBdr>
    </w:div>
    <w:div w:id="807866233">
      <w:bodyDiv w:val="1"/>
      <w:marLeft w:val="0"/>
      <w:marRight w:val="0"/>
      <w:marTop w:val="0"/>
      <w:marBottom w:val="0"/>
      <w:divBdr>
        <w:top w:val="none" w:sz="0" w:space="0" w:color="auto"/>
        <w:left w:val="none" w:sz="0" w:space="0" w:color="auto"/>
        <w:bottom w:val="none" w:sz="0" w:space="0" w:color="auto"/>
        <w:right w:val="none" w:sz="0" w:space="0" w:color="auto"/>
      </w:divBdr>
    </w:div>
    <w:div w:id="832793911">
      <w:bodyDiv w:val="1"/>
      <w:marLeft w:val="0"/>
      <w:marRight w:val="0"/>
      <w:marTop w:val="0"/>
      <w:marBottom w:val="0"/>
      <w:divBdr>
        <w:top w:val="none" w:sz="0" w:space="0" w:color="auto"/>
        <w:left w:val="none" w:sz="0" w:space="0" w:color="auto"/>
        <w:bottom w:val="none" w:sz="0" w:space="0" w:color="auto"/>
        <w:right w:val="none" w:sz="0" w:space="0" w:color="auto"/>
      </w:divBdr>
    </w:div>
    <w:div w:id="836186909">
      <w:bodyDiv w:val="1"/>
      <w:marLeft w:val="0"/>
      <w:marRight w:val="0"/>
      <w:marTop w:val="0"/>
      <w:marBottom w:val="0"/>
      <w:divBdr>
        <w:top w:val="none" w:sz="0" w:space="0" w:color="auto"/>
        <w:left w:val="none" w:sz="0" w:space="0" w:color="auto"/>
        <w:bottom w:val="none" w:sz="0" w:space="0" w:color="auto"/>
        <w:right w:val="none" w:sz="0" w:space="0" w:color="auto"/>
      </w:divBdr>
    </w:div>
    <w:div w:id="840313050">
      <w:bodyDiv w:val="1"/>
      <w:marLeft w:val="0"/>
      <w:marRight w:val="0"/>
      <w:marTop w:val="0"/>
      <w:marBottom w:val="0"/>
      <w:divBdr>
        <w:top w:val="none" w:sz="0" w:space="0" w:color="auto"/>
        <w:left w:val="none" w:sz="0" w:space="0" w:color="auto"/>
        <w:bottom w:val="none" w:sz="0" w:space="0" w:color="auto"/>
        <w:right w:val="none" w:sz="0" w:space="0" w:color="auto"/>
      </w:divBdr>
    </w:div>
    <w:div w:id="854072652">
      <w:bodyDiv w:val="1"/>
      <w:marLeft w:val="0"/>
      <w:marRight w:val="0"/>
      <w:marTop w:val="0"/>
      <w:marBottom w:val="0"/>
      <w:divBdr>
        <w:top w:val="none" w:sz="0" w:space="0" w:color="auto"/>
        <w:left w:val="none" w:sz="0" w:space="0" w:color="auto"/>
        <w:bottom w:val="none" w:sz="0" w:space="0" w:color="auto"/>
        <w:right w:val="none" w:sz="0" w:space="0" w:color="auto"/>
      </w:divBdr>
    </w:div>
    <w:div w:id="863636902">
      <w:bodyDiv w:val="1"/>
      <w:marLeft w:val="0"/>
      <w:marRight w:val="0"/>
      <w:marTop w:val="0"/>
      <w:marBottom w:val="0"/>
      <w:divBdr>
        <w:top w:val="none" w:sz="0" w:space="0" w:color="auto"/>
        <w:left w:val="none" w:sz="0" w:space="0" w:color="auto"/>
        <w:bottom w:val="none" w:sz="0" w:space="0" w:color="auto"/>
        <w:right w:val="none" w:sz="0" w:space="0" w:color="auto"/>
      </w:divBdr>
    </w:div>
    <w:div w:id="865481441">
      <w:bodyDiv w:val="1"/>
      <w:marLeft w:val="0"/>
      <w:marRight w:val="0"/>
      <w:marTop w:val="0"/>
      <w:marBottom w:val="0"/>
      <w:divBdr>
        <w:top w:val="none" w:sz="0" w:space="0" w:color="auto"/>
        <w:left w:val="none" w:sz="0" w:space="0" w:color="auto"/>
        <w:bottom w:val="none" w:sz="0" w:space="0" w:color="auto"/>
        <w:right w:val="none" w:sz="0" w:space="0" w:color="auto"/>
      </w:divBdr>
    </w:div>
    <w:div w:id="867111153">
      <w:bodyDiv w:val="1"/>
      <w:marLeft w:val="0"/>
      <w:marRight w:val="0"/>
      <w:marTop w:val="0"/>
      <w:marBottom w:val="0"/>
      <w:divBdr>
        <w:top w:val="none" w:sz="0" w:space="0" w:color="auto"/>
        <w:left w:val="none" w:sz="0" w:space="0" w:color="auto"/>
        <w:bottom w:val="none" w:sz="0" w:space="0" w:color="auto"/>
        <w:right w:val="none" w:sz="0" w:space="0" w:color="auto"/>
      </w:divBdr>
    </w:div>
    <w:div w:id="867989082">
      <w:bodyDiv w:val="1"/>
      <w:marLeft w:val="0"/>
      <w:marRight w:val="0"/>
      <w:marTop w:val="0"/>
      <w:marBottom w:val="0"/>
      <w:divBdr>
        <w:top w:val="none" w:sz="0" w:space="0" w:color="auto"/>
        <w:left w:val="none" w:sz="0" w:space="0" w:color="auto"/>
        <w:bottom w:val="none" w:sz="0" w:space="0" w:color="auto"/>
        <w:right w:val="none" w:sz="0" w:space="0" w:color="auto"/>
      </w:divBdr>
    </w:div>
    <w:div w:id="883492594">
      <w:bodyDiv w:val="1"/>
      <w:marLeft w:val="0"/>
      <w:marRight w:val="0"/>
      <w:marTop w:val="0"/>
      <w:marBottom w:val="0"/>
      <w:divBdr>
        <w:top w:val="none" w:sz="0" w:space="0" w:color="auto"/>
        <w:left w:val="none" w:sz="0" w:space="0" w:color="auto"/>
        <w:bottom w:val="none" w:sz="0" w:space="0" w:color="auto"/>
        <w:right w:val="none" w:sz="0" w:space="0" w:color="auto"/>
      </w:divBdr>
    </w:div>
    <w:div w:id="885142946">
      <w:bodyDiv w:val="1"/>
      <w:marLeft w:val="0"/>
      <w:marRight w:val="0"/>
      <w:marTop w:val="0"/>
      <w:marBottom w:val="0"/>
      <w:divBdr>
        <w:top w:val="none" w:sz="0" w:space="0" w:color="auto"/>
        <w:left w:val="none" w:sz="0" w:space="0" w:color="auto"/>
        <w:bottom w:val="none" w:sz="0" w:space="0" w:color="auto"/>
        <w:right w:val="none" w:sz="0" w:space="0" w:color="auto"/>
      </w:divBdr>
    </w:div>
    <w:div w:id="902330353">
      <w:bodyDiv w:val="1"/>
      <w:marLeft w:val="0"/>
      <w:marRight w:val="0"/>
      <w:marTop w:val="0"/>
      <w:marBottom w:val="0"/>
      <w:divBdr>
        <w:top w:val="none" w:sz="0" w:space="0" w:color="auto"/>
        <w:left w:val="none" w:sz="0" w:space="0" w:color="auto"/>
        <w:bottom w:val="none" w:sz="0" w:space="0" w:color="auto"/>
        <w:right w:val="none" w:sz="0" w:space="0" w:color="auto"/>
      </w:divBdr>
    </w:div>
    <w:div w:id="904680620">
      <w:bodyDiv w:val="1"/>
      <w:marLeft w:val="0"/>
      <w:marRight w:val="0"/>
      <w:marTop w:val="0"/>
      <w:marBottom w:val="0"/>
      <w:divBdr>
        <w:top w:val="none" w:sz="0" w:space="0" w:color="auto"/>
        <w:left w:val="none" w:sz="0" w:space="0" w:color="auto"/>
        <w:bottom w:val="none" w:sz="0" w:space="0" w:color="auto"/>
        <w:right w:val="none" w:sz="0" w:space="0" w:color="auto"/>
      </w:divBdr>
    </w:div>
    <w:div w:id="917790372">
      <w:bodyDiv w:val="1"/>
      <w:marLeft w:val="0"/>
      <w:marRight w:val="0"/>
      <w:marTop w:val="0"/>
      <w:marBottom w:val="0"/>
      <w:divBdr>
        <w:top w:val="none" w:sz="0" w:space="0" w:color="auto"/>
        <w:left w:val="none" w:sz="0" w:space="0" w:color="auto"/>
        <w:bottom w:val="none" w:sz="0" w:space="0" w:color="auto"/>
        <w:right w:val="none" w:sz="0" w:space="0" w:color="auto"/>
      </w:divBdr>
    </w:div>
    <w:div w:id="929045909">
      <w:bodyDiv w:val="1"/>
      <w:marLeft w:val="0"/>
      <w:marRight w:val="0"/>
      <w:marTop w:val="0"/>
      <w:marBottom w:val="0"/>
      <w:divBdr>
        <w:top w:val="none" w:sz="0" w:space="0" w:color="auto"/>
        <w:left w:val="none" w:sz="0" w:space="0" w:color="auto"/>
        <w:bottom w:val="none" w:sz="0" w:space="0" w:color="auto"/>
        <w:right w:val="none" w:sz="0" w:space="0" w:color="auto"/>
      </w:divBdr>
    </w:div>
    <w:div w:id="934092566">
      <w:bodyDiv w:val="1"/>
      <w:marLeft w:val="0"/>
      <w:marRight w:val="0"/>
      <w:marTop w:val="0"/>
      <w:marBottom w:val="0"/>
      <w:divBdr>
        <w:top w:val="none" w:sz="0" w:space="0" w:color="auto"/>
        <w:left w:val="none" w:sz="0" w:space="0" w:color="auto"/>
        <w:bottom w:val="none" w:sz="0" w:space="0" w:color="auto"/>
        <w:right w:val="none" w:sz="0" w:space="0" w:color="auto"/>
      </w:divBdr>
      <w:divsChild>
        <w:div w:id="1201938225">
          <w:marLeft w:val="0"/>
          <w:marRight w:val="0"/>
          <w:marTop w:val="0"/>
          <w:marBottom w:val="0"/>
          <w:divBdr>
            <w:top w:val="none" w:sz="0" w:space="0" w:color="auto"/>
            <w:left w:val="none" w:sz="0" w:space="0" w:color="auto"/>
            <w:bottom w:val="none" w:sz="0" w:space="0" w:color="auto"/>
            <w:right w:val="none" w:sz="0" w:space="0" w:color="auto"/>
          </w:divBdr>
          <w:divsChild>
            <w:div w:id="363867314">
              <w:marLeft w:val="0"/>
              <w:marRight w:val="0"/>
              <w:marTop w:val="0"/>
              <w:marBottom w:val="0"/>
              <w:divBdr>
                <w:top w:val="none" w:sz="0" w:space="0" w:color="auto"/>
                <w:left w:val="none" w:sz="0" w:space="0" w:color="auto"/>
                <w:bottom w:val="none" w:sz="0" w:space="0" w:color="auto"/>
                <w:right w:val="none" w:sz="0" w:space="0" w:color="auto"/>
              </w:divBdr>
              <w:divsChild>
                <w:div w:id="512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91925">
      <w:bodyDiv w:val="1"/>
      <w:marLeft w:val="0"/>
      <w:marRight w:val="0"/>
      <w:marTop w:val="0"/>
      <w:marBottom w:val="0"/>
      <w:divBdr>
        <w:top w:val="none" w:sz="0" w:space="0" w:color="auto"/>
        <w:left w:val="none" w:sz="0" w:space="0" w:color="auto"/>
        <w:bottom w:val="none" w:sz="0" w:space="0" w:color="auto"/>
        <w:right w:val="none" w:sz="0" w:space="0" w:color="auto"/>
      </w:divBdr>
    </w:div>
    <w:div w:id="971327380">
      <w:bodyDiv w:val="1"/>
      <w:marLeft w:val="0"/>
      <w:marRight w:val="0"/>
      <w:marTop w:val="0"/>
      <w:marBottom w:val="0"/>
      <w:divBdr>
        <w:top w:val="none" w:sz="0" w:space="0" w:color="auto"/>
        <w:left w:val="none" w:sz="0" w:space="0" w:color="auto"/>
        <w:bottom w:val="none" w:sz="0" w:space="0" w:color="auto"/>
        <w:right w:val="none" w:sz="0" w:space="0" w:color="auto"/>
      </w:divBdr>
    </w:div>
    <w:div w:id="972751817">
      <w:bodyDiv w:val="1"/>
      <w:marLeft w:val="0"/>
      <w:marRight w:val="0"/>
      <w:marTop w:val="0"/>
      <w:marBottom w:val="0"/>
      <w:divBdr>
        <w:top w:val="none" w:sz="0" w:space="0" w:color="auto"/>
        <w:left w:val="none" w:sz="0" w:space="0" w:color="auto"/>
        <w:bottom w:val="none" w:sz="0" w:space="0" w:color="auto"/>
        <w:right w:val="none" w:sz="0" w:space="0" w:color="auto"/>
      </w:divBdr>
    </w:div>
    <w:div w:id="981815809">
      <w:bodyDiv w:val="1"/>
      <w:marLeft w:val="0"/>
      <w:marRight w:val="0"/>
      <w:marTop w:val="0"/>
      <w:marBottom w:val="0"/>
      <w:divBdr>
        <w:top w:val="none" w:sz="0" w:space="0" w:color="auto"/>
        <w:left w:val="none" w:sz="0" w:space="0" w:color="auto"/>
        <w:bottom w:val="none" w:sz="0" w:space="0" w:color="auto"/>
        <w:right w:val="none" w:sz="0" w:space="0" w:color="auto"/>
      </w:divBdr>
    </w:div>
    <w:div w:id="985276140">
      <w:bodyDiv w:val="1"/>
      <w:marLeft w:val="0"/>
      <w:marRight w:val="0"/>
      <w:marTop w:val="0"/>
      <w:marBottom w:val="0"/>
      <w:divBdr>
        <w:top w:val="none" w:sz="0" w:space="0" w:color="auto"/>
        <w:left w:val="none" w:sz="0" w:space="0" w:color="auto"/>
        <w:bottom w:val="none" w:sz="0" w:space="0" w:color="auto"/>
        <w:right w:val="none" w:sz="0" w:space="0" w:color="auto"/>
      </w:divBdr>
    </w:div>
    <w:div w:id="987783134">
      <w:bodyDiv w:val="1"/>
      <w:marLeft w:val="0"/>
      <w:marRight w:val="0"/>
      <w:marTop w:val="0"/>
      <w:marBottom w:val="0"/>
      <w:divBdr>
        <w:top w:val="none" w:sz="0" w:space="0" w:color="auto"/>
        <w:left w:val="none" w:sz="0" w:space="0" w:color="auto"/>
        <w:bottom w:val="none" w:sz="0" w:space="0" w:color="auto"/>
        <w:right w:val="none" w:sz="0" w:space="0" w:color="auto"/>
      </w:divBdr>
    </w:div>
    <w:div w:id="1007247437">
      <w:bodyDiv w:val="1"/>
      <w:marLeft w:val="0"/>
      <w:marRight w:val="0"/>
      <w:marTop w:val="0"/>
      <w:marBottom w:val="0"/>
      <w:divBdr>
        <w:top w:val="none" w:sz="0" w:space="0" w:color="auto"/>
        <w:left w:val="none" w:sz="0" w:space="0" w:color="auto"/>
        <w:bottom w:val="none" w:sz="0" w:space="0" w:color="auto"/>
        <w:right w:val="none" w:sz="0" w:space="0" w:color="auto"/>
      </w:divBdr>
    </w:div>
    <w:div w:id="1015959331">
      <w:bodyDiv w:val="1"/>
      <w:marLeft w:val="0"/>
      <w:marRight w:val="0"/>
      <w:marTop w:val="0"/>
      <w:marBottom w:val="0"/>
      <w:divBdr>
        <w:top w:val="none" w:sz="0" w:space="0" w:color="auto"/>
        <w:left w:val="none" w:sz="0" w:space="0" w:color="auto"/>
        <w:bottom w:val="none" w:sz="0" w:space="0" w:color="auto"/>
        <w:right w:val="none" w:sz="0" w:space="0" w:color="auto"/>
      </w:divBdr>
      <w:divsChild>
        <w:div w:id="2050646691">
          <w:marLeft w:val="100"/>
          <w:marRight w:val="0"/>
          <w:marTop w:val="0"/>
          <w:marBottom w:val="0"/>
          <w:divBdr>
            <w:top w:val="none" w:sz="0" w:space="0" w:color="auto"/>
            <w:left w:val="none" w:sz="0" w:space="0" w:color="auto"/>
            <w:bottom w:val="none" w:sz="0" w:space="0" w:color="auto"/>
            <w:right w:val="none" w:sz="0" w:space="0" w:color="auto"/>
          </w:divBdr>
          <w:divsChild>
            <w:div w:id="14690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8099">
      <w:bodyDiv w:val="1"/>
      <w:marLeft w:val="0"/>
      <w:marRight w:val="0"/>
      <w:marTop w:val="0"/>
      <w:marBottom w:val="0"/>
      <w:divBdr>
        <w:top w:val="none" w:sz="0" w:space="0" w:color="auto"/>
        <w:left w:val="none" w:sz="0" w:space="0" w:color="auto"/>
        <w:bottom w:val="none" w:sz="0" w:space="0" w:color="auto"/>
        <w:right w:val="none" w:sz="0" w:space="0" w:color="auto"/>
      </w:divBdr>
    </w:div>
    <w:div w:id="1024013937">
      <w:bodyDiv w:val="1"/>
      <w:marLeft w:val="0"/>
      <w:marRight w:val="0"/>
      <w:marTop w:val="0"/>
      <w:marBottom w:val="0"/>
      <w:divBdr>
        <w:top w:val="none" w:sz="0" w:space="0" w:color="auto"/>
        <w:left w:val="none" w:sz="0" w:space="0" w:color="auto"/>
        <w:bottom w:val="none" w:sz="0" w:space="0" w:color="auto"/>
        <w:right w:val="none" w:sz="0" w:space="0" w:color="auto"/>
      </w:divBdr>
    </w:div>
    <w:div w:id="1029598723">
      <w:bodyDiv w:val="1"/>
      <w:marLeft w:val="0"/>
      <w:marRight w:val="0"/>
      <w:marTop w:val="0"/>
      <w:marBottom w:val="0"/>
      <w:divBdr>
        <w:top w:val="none" w:sz="0" w:space="0" w:color="auto"/>
        <w:left w:val="none" w:sz="0" w:space="0" w:color="auto"/>
        <w:bottom w:val="none" w:sz="0" w:space="0" w:color="auto"/>
        <w:right w:val="none" w:sz="0" w:space="0" w:color="auto"/>
      </w:divBdr>
    </w:div>
    <w:div w:id="1032420438">
      <w:bodyDiv w:val="1"/>
      <w:marLeft w:val="0"/>
      <w:marRight w:val="0"/>
      <w:marTop w:val="0"/>
      <w:marBottom w:val="0"/>
      <w:divBdr>
        <w:top w:val="none" w:sz="0" w:space="0" w:color="auto"/>
        <w:left w:val="none" w:sz="0" w:space="0" w:color="auto"/>
        <w:bottom w:val="none" w:sz="0" w:space="0" w:color="auto"/>
        <w:right w:val="none" w:sz="0" w:space="0" w:color="auto"/>
      </w:divBdr>
    </w:div>
    <w:div w:id="1036274267">
      <w:bodyDiv w:val="1"/>
      <w:marLeft w:val="0"/>
      <w:marRight w:val="0"/>
      <w:marTop w:val="0"/>
      <w:marBottom w:val="0"/>
      <w:divBdr>
        <w:top w:val="none" w:sz="0" w:space="0" w:color="auto"/>
        <w:left w:val="none" w:sz="0" w:space="0" w:color="auto"/>
        <w:bottom w:val="none" w:sz="0" w:space="0" w:color="auto"/>
        <w:right w:val="none" w:sz="0" w:space="0" w:color="auto"/>
      </w:divBdr>
    </w:div>
    <w:div w:id="1037658862">
      <w:bodyDiv w:val="1"/>
      <w:marLeft w:val="0"/>
      <w:marRight w:val="0"/>
      <w:marTop w:val="0"/>
      <w:marBottom w:val="0"/>
      <w:divBdr>
        <w:top w:val="none" w:sz="0" w:space="0" w:color="auto"/>
        <w:left w:val="none" w:sz="0" w:space="0" w:color="auto"/>
        <w:bottom w:val="none" w:sz="0" w:space="0" w:color="auto"/>
        <w:right w:val="none" w:sz="0" w:space="0" w:color="auto"/>
      </w:divBdr>
    </w:div>
    <w:div w:id="1041176548">
      <w:bodyDiv w:val="1"/>
      <w:marLeft w:val="0"/>
      <w:marRight w:val="0"/>
      <w:marTop w:val="0"/>
      <w:marBottom w:val="0"/>
      <w:divBdr>
        <w:top w:val="none" w:sz="0" w:space="0" w:color="auto"/>
        <w:left w:val="none" w:sz="0" w:space="0" w:color="auto"/>
        <w:bottom w:val="none" w:sz="0" w:space="0" w:color="auto"/>
        <w:right w:val="none" w:sz="0" w:space="0" w:color="auto"/>
      </w:divBdr>
    </w:div>
    <w:div w:id="1050694415">
      <w:bodyDiv w:val="1"/>
      <w:marLeft w:val="0"/>
      <w:marRight w:val="0"/>
      <w:marTop w:val="0"/>
      <w:marBottom w:val="0"/>
      <w:divBdr>
        <w:top w:val="none" w:sz="0" w:space="0" w:color="auto"/>
        <w:left w:val="none" w:sz="0" w:space="0" w:color="auto"/>
        <w:bottom w:val="none" w:sz="0" w:space="0" w:color="auto"/>
        <w:right w:val="none" w:sz="0" w:space="0" w:color="auto"/>
      </w:divBdr>
    </w:div>
    <w:div w:id="1059860562">
      <w:bodyDiv w:val="1"/>
      <w:marLeft w:val="0"/>
      <w:marRight w:val="0"/>
      <w:marTop w:val="0"/>
      <w:marBottom w:val="0"/>
      <w:divBdr>
        <w:top w:val="none" w:sz="0" w:space="0" w:color="auto"/>
        <w:left w:val="none" w:sz="0" w:space="0" w:color="auto"/>
        <w:bottom w:val="none" w:sz="0" w:space="0" w:color="auto"/>
        <w:right w:val="none" w:sz="0" w:space="0" w:color="auto"/>
      </w:divBdr>
    </w:div>
    <w:div w:id="1064066120">
      <w:bodyDiv w:val="1"/>
      <w:marLeft w:val="0"/>
      <w:marRight w:val="0"/>
      <w:marTop w:val="0"/>
      <w:marBottom w:val="0"/>
      <w:divBdr>
        <w:top w:val="none" w:sz="0" w:space="0" w:color="auto"/>
        <w:left w:val="none" w:sz="0" w:space="0" w:color="auto"/>
        <w:bottom w:val="none" w:sz="0" w:space="0" w:color="auto"/>
        <w:right w:val="none" w:sz="0" w:space="0" w:color="auto"/>
      </w:divBdr>
    </w:div>
    <w:div w:id="1064528631">
      <w:bodyDiv w:val="1"/>
      <w:marLeft w:val="0"/>
      <w:marRight w:val="0"/>
      <w:marTop w:val="0"/>
      <w:marBottom w:val="0"/>
      <w:divBdr>
        <w:top w:val="none" w:sz="0" w:space="0" w:color="auto"/>
        <w:left w:val="none" w:sz="0" w:space="0" w:color="auto"/>
        <w:bottom w:val="none" w:sz="0" w:space="0" w:color="auto"/>
        <w:right w:val="none" w:sz="0" w:space="0" w:color="auto"/>
      </w:divBdr>
    </w:div>
    <w:div w:id="1067654325">
      <w:bodyDiv w:val="1"/>
      <w:marLeft w:val="0"/>
      <w:marRight w:val="0"/>
      <w:marTop w:val="0"/>
      <w:marBottom w:val="0"/>
      <w:divBdr>
        <w:top w:val="none" w:sz="0" w:space="0" w:color="auto"/>
        <w:left w:val="none" w:sz="0" w:space="0" w:color="auto"/>
        <w:bottom w:val="none" w:sz="0" w:space="0" w:color="auto"/>
        <w:right w:val="none" w:sz="0" w:space="0" w:color="auto"/>
      </w:divBdr>
    </w:div>
    <w:div w:id="1070931990">
      <w:bodyDiv w:val="1"/>
      <w:marLeft w:val="0"/>
      <w:marRight w:val="0"/>
      <w:marTop w:val="0"/>
      <w:marBottom w:val="0"/>
      <w:divBdr>
        <w:top w:val="none" w:sz="0" w:space="0" w:color="auto"/>
        <w:left w:val="none" w:sz="0" w:space="0" w:color="auto"/>
        <w:bottom w:val="none" w:sz="0" w:space="0" w:color="auto"/>
        <w:right w:val="none" w:sz="0" w:space="0" w:color="auto"/>
      </w:divBdr>
    </w:div>
    <w:div w:id="1071930762">
      <w:bodyDiv w:val="1"/>
      <w:marLeft w:val="0"/>
      <w:marRight w:val="0"/>
      <w:marTop w:val="0"/>
      <w:marBottom w:val="0"/>
      <w:divBdr>
        <w:top w:val="none" w:sz="0" w:space="0" w:color="auto"/>
        <w:left w:val="none" w:sz="0" w:space="0" w:color="auto"/>
        <w:bottom w:val="none" w:sz="0" w:space="0" w:color="auto"/>
        <w:right w:val="none" w:sz="0" w:space="0" w:color="auto"/>
      </w:divBdr>
    </w:div>
    <w:div w:id="1075206956">
      <w:bodyDiv w:val="1"/>
      <w:marLeft w:val="0"/>
      <w:marRight w:val="0"/>
      <w:marTop w:val="0"/>
      <w:marBottom w:val="0"/>
      <w:divBdr>
        <w:top w:val="none" w:sz="0" w:space="0" w:color="auto"/>
        <w:left w:val="none" w:sz="0" w:space="0" w:color="auto"/>
        <w:bottom w:val="none" w:sz="0" w:space="0" w:color="auto"/>
        <w:right w:val="none" w:sz="0" w:space="0" w:color="auto"/>
      </w:divBdr>
    </w:div>
    <w:div w:id="1077021405">
      <w:bodyDiv w:val="1"/>
      <w:marLeft w:val="0"/>
      <w:marRight w:val="0"/>
      <w:marTop w:val="0"/>
      <w:marBottom w:val="0"/>
      <w:divBdr>
        <w:top w:val="none" w:sz="0" w:space="0" w:color="auto"/>
        <w:left w:val="none" w:sz="0" w:space="0" w:color="auto"/>
        <w:bottom w:val="none" w:sz="0" w:space="0" w:color="auto"/>
        <w:right w:val="none" w:sz="0" w:space="0" w:color="auto"/>
      </w:divBdr>
    </w:div>
    <w:div w:id="1078483726">
      <w:bodyDiv w:val="1"/>
      <w:marLeft w:val="0"/>
      <w:marRight w:val="0"/>
      <w:marTop w:val="0"/>
      <w:marBottom w:val="0"/>
      <w:divBdr>
        <w:top w:val="none" w:sz="0" w:space="0" w:color="auto"/>
        <w:left w:val="none" w:sz="0" w:space="0" w:color="auto"/>
        <w:bottom w:val="none" w:sz="0" w:space="0" w:color="auto"/>
        <w:right w:val="none" w:sz="0" w:space="0" w:color="auto"/>
      </w:divBdr>
    </w:div>
    <w:div w:id="1084838017">
      <w:bodyDiv w:val="1"/>
      <w:marLeft w:val="0"/>
      <w:marRight w:val="0"/>
      <w:marTop w:val="0"/>
      <w:marBottom w:val="0"/>
      <w:divBdr>
        <w:top w:val="none" w:sz="0" w:space="0" w:color="auto"/>
        <w:left w:val="none" w:sz="0" w:space="0" w:color="auto"/>
        <w:bottom w:val="none" w:sz="0" w:space="0" w:color="auto"/>
        <w:right w:val="none" w:sz="0" w:space="0" w:color="auto"/>
      </w:divBdr>
    </w:div>
    <w:div w:id="1092580520">
      <w:bodyDiv w:val="1"/>
      <w:marLeft w:val="0"/>
      <w:marRight w:val="0"/>
      <w:marTop w:val="0"/>
      <w:marBottom w:val="0"/>
      <w:divBdr>
        <w:top w:val="none" w:sz="0" w:space="0" w:color="auto"/>
        <w:left w:val="none" w:sz="0" w:space="0" w:color="auto"/>
        <w:bottom w:val="none" w:sz="0" w:space="0" w:color="auto"/>
        <w:right w:val="none" w:sz="0" w:space="0" w:color="auto"/>
      </w:divBdr>
    </w:div>
    <w:div w:id="1095127195">
      <w:bodyDiv w:val="1"/>
      <w:marLeft w:val="0"/>
      <w:marRight w:val="0"/>
      <w:marTop w:val="0"/>
      <w:marBottom w:val="0"/>
      <w:divBdr>
        <w:top w:val="none" w:sz="0" w:space="0" w:color="auto"/>
        <w:left w:val="none" w:sz="0" w:space="0" w:color="auto"/>
        <w:bottom w:val="none" w:sz="0" w:space="0" w:color="auto"/>
        <w:right w:val="none" w:sz="0" w:space="0" w:color="auto"/>
      </w:divBdr>
    </w:div>
    <w:div w:id="1101141828">
      <w:bodyDiv w:val="1"/>
      <w:marLeft w:val="0"/>
      <w:marRight w:val="0"/>
      <w:marTop w:val="0"/>
      <w:marBottom w:val="0"/>
      <w:divBdr>
        <w:top w:val="none" w:sz="0" w:space="0" w:color="auto"/>
        <w:left w:val="none" w:sz="0" w:space="0" w:color="auto"/>
        <w:bottom w:val="none" w:sz="0" w:space="0" w:color="auto"/>
        <w:right w:val="none" w:sz="0" w:space="0" w:color="auto"/>
      </w:divBdr>
    </w:div>
    <w:div w:id="1101953078">
      <w:bodyDiv w:val="1"/>
      <w:marLeft w:val="0"/>
      <w:marRight w:val="0"/>
      <w:marTop w:val="0"/>
      <w:marBottom w:val="0"/>
      <w:divBdr>
        <w:top w:val="none" w:sz="0" w:space="0" w:color="auto"/>
        <w:left w:val="none" w:sz="0" w:space="0" w:color="auto"/>
        <w:bottom w:val="none" w:sz="0" w:space="0" w:color="auto"/>
        <w:right w:val="none" w:sz="0" w:space="0" w:color="auto"/>
      </w:divBdr>
    </w:div>
    <w:div w:id="1104349631">
      <w:bodyDiv w:val="1"/>
      <w:marLeft w:val="0"/>
      <w:marRight w:val="0"/>
      <w:marTop w:val="0"/>
      <w:marBottom w:val="0"/>
      <w:divBdr>
        <w:top w:val="none" w:sz="0" w:space="0" w:color="auto"/>
        <w:left w:val="none" w:sz="0" w:space="0" w:color="auto"/>
        <w:bottom w:val="none" w:sz="0" w:space="0" w:color="auto"/>
        <w:right w:val="none" w:sz="0" w:space="0" w:color="auto"/>
      </w:divBdr>
    </w:div>
    <w:div w:id="1110592336">
      <w:bodyDiv w:val="1"/>
      <w:marLeft w:val="0"/>
      <w:marRight w:val="0"/>
      <w:marTop w:val="0"/>
      <w:marBottom w:val="0"/>
      <w:divBdr>
        <w:top w:val="none" w:sz="0" w:space="0" w:color="auto"/>
        <w:left w:val="none" w:sz="0" w:space="0" w:color="auto"/>
        <w:bottom w:val="none" w:sz="0" w:space="0" w:color="auto"/>
        <w:right w:val="none" w:sz="0" w:space="0" w:color="auto"/>
      </w:divBdr>
    </w:div>
    <w:div w:id="1113161596">
      <w:bodyDiv w:val="1"/>
      <w:marLeft w:val="0"/>
      <w:marRight w:val="0"/>
      <w:marTop w:val="0"/>
      <w:marBottom w:val="0"/>
      <w:divBdr>
        <w:top w:val="none" w:sz="0" w:space="0" w:color="auto"/>
        <w:left w:val="none" w:sz="0" w:space="0" w:color="auto"/>
        <w:bottom w:val="none" w:sz="0" w:space="0" w:color="auto"/>
        <w:right w:val="none" w:sz="0" w:space="0" w:color="auto"/>
      </w:divBdr>
    </w:div>
    <w:div w:id="1115714249">
      <w:bodyDiv w:val="1"/>
      <w:marLeft w:val="0"/>
      <w:marRight w:val="0"/>
      <w:marTop w:val="0"/>
      <w:marBottom w:val="0"/>
      <w:divBdr>
        <w:top w:val="none" w:sz="0" w:space="0" w:color="auto"/>
        <w:left w:val="none" w:sz="0" w:space="0" w:color="auto"/>
        <w:bottom w:val="none" w:sz="0" w:space="0" w:color="auto"/>
        <w:right w:val="none" w:sz="0" w:space="0" w:color="auto"/>
      </w:divBdr>
    </w:div>
    <w:div w:id="1116018945">
      <w:bodyDiv w:val="1"/>
      <w:marLeft w:val="0"/>
      <w:marRight w:val="0"/>
      <w:marTop w:val="0"/>
      <w:marBottom w:val="0"/>
      <w:divBdr>
        <w:top w:val="none" w:sz="0" w:space="0" w:color="auto"/>
        <w:left w:val="none" w:sz="0" w:space="0" w:color="auto"/>
        <w:bottom w:val="none" w:sz="0" w:space="0" w:color="auto"/>
        <w:right w:val="none" w:sz="0" w:space="0" w:color="auto"/>
      </w:divBdr>
    </w:div>
    <w:div w:id="1121145768">
      <w:bodyDiv w:val="1"/>
      <w:marLeft w:val="0"/>
      <w:marRight w:val="0"/>
      <w:marTop w:val="0"/>
      <w:marBottom w:val="0"/>
      <w:divBdr>
        <w:top w:val="none" w:sz="0" w:space="0" w:color="auto"/>
        <w:left w:val="none" w:sz="0" w:space="0" w:color="auto"/>
        <w:bottom w:val="none" w:sz="0" w:space="0" w:color="auto"/>
        <w:right w:val="none" w:sz="0" w:space="0" w:color="auto"/>
      </w:divBdr>
    </w:div>
    <w:div w:id="1124733835">
      <w:bodyDiv w:val="1"/>
      <w:marLeft w:val="0"/>
      <w:marRight w:val="0"/>
      <w:marTop w:val="0"/>
      <w:marBottom w:val="0"/>
      <w:divBdr>
        <w:top w:val="none" w:sz="0" w:space="0" w:color="auto"/>
        <w:left w:val="none" w:sz="0" w:space="0" w:color="auto"/>
        <w:bottom w:val="none" w:sz="0" w:space="0" w:color="auto"/>
        <w:right w:val="none" w:sz="0" w:space="0" w:color="auto"/>
      </w:divBdr>
    </w:div>
    <w:div w:id="1135372625">
      <w:bodyDiv w:val="1"/>
      <w:marLeft w:val="0"/>
      <w:marRight w:val="0"/>
      <w:marTop w:val="0"/>
      <w:marBottom w:val="0"/>
      <w:divBdr>
        <w:top w:val="none" w:sz="0" w:space="0" w:color="auto"/>
        <w:left w:val="none" w:sz="0" w:space="0" w:color="auto"/>
        <w:bottom w:val="none" w:sz="0" w:space="0" w:color="auto"/>
        <w:right w:val="none" w:sz="0" w:space="0" w:color="auto"/>
      </w:divBdr>
    </w:div>
    <w:div w:id="1145778394">
      <w:bodyDiv w:val="1"/>
      <w:marLeft w:val="0"/>
      <w:marRight w:val="0"/>
      <w:marTop w:val="0"/>
      <w:marBottom w:val="0"/>
      <w:divBdr>
        <w:top w:val="none" w:sz="0" w:space="0" w:color="auto"/>
        <w:left w:val="none" w:sz="0" w:space="0" w:color="auto"/>
        <w:bottom w:val="none" w:sz="0" w:space="0" w:color="auto"/>
        <w:right w:val="none" w:sz="0" w:space="0" w:color="auto"/>
      </w:divBdr>
    </w:div>
    <w:div w:id="1146048938">
      <w:bodyDiv w:val="1"/>
      <w:marLeft w:val="0"/>
      <w:marRight w:val="0"/>
      <w:marTop w:val="0"/>
      <w:marBottom w:val="0"/>
      <w:divBdr>
        <w:top w:val="none" w:sz="0" w:space="0" w:color="auto"/>
        <w:left w:val="none" w:sz="0" w:space="0" w:color="auto"/>
        <w:bottom w:val="none" w:sz="0" w:space="0" w:color="auto"/>
        <w:right w:val="none" w:sz="0" w:space="0" w:color="auto"/>
      </w:divBdr>
    </w:div>
    <w:div w:id="1176116076">
      <w:bodyDiv w:val="1"/>
      <w:marLeft w:val="0"/>
      <w:marRight w:val="0"/>
      <w:marTop w:val="0"/>
      <w:marBottom w:val="0"/>
      <w:divBdr>
        <w:top w:val="none" w:sz="0" w:space="0" w:color="auto"/>
        <w:left w:val="none" w:sz="0" w:space="0" w:color="auto"/>
        <w:bottom w:val="none" w:sz="0" w:space="0" w:color="auto"/>
        <w:right w:val="none" w:sz="0" w:space="0" w:color="auto"/>
      </w:divBdr>
    </w:div>
    <w:div w:id="1178036019">
      <w:bodyDiv w:val="1"/>
      <w:marLeft w:val="0"/>
      <w:marRight w:val="0"/>
      <w:marTop w:val="0"/>
      <w:marBottom w:val="0"/>
      <w:divBdr>
        <w:top w:val="none" w:sz="0" w:space="0" w:color="auto"/>
        <w:left w:val="none" w:sz="0" w:space="0" w:color="auto"/>
        <w:bottom w:val="none" w:sz="0" w:space="0" w:color="auto"/>
        <w:right w:val="none" w:sz="0" w:space="0" w:color="auto"/>
      </w:divBdr>
    </w:div>
    <w:div w:id="1178347465">
      <w:bodyDiv w:val="1"/>
      <w:marLeft w:val="0"/>
      <w:marRight w:val="0"/>
      <w:marTop w:val="0"/>
      <w:marBottom w:val="0"/>
      <w:divBdr>
        <w:top w:val="none" w:sz="0" w:space="0" w:color="auto"/>
        <w:left w:val="none" w:sz="0" w:space="0" w:color="auto"/>
        <w:bottom w:val="none" w:sz="0" w:space="0" w:color="auto"/>
        <w:right w:val="none" w:sz="0" w:space="0" w:color="auto"/>
      </w:divBdr>
    </w:div>
    <w:div w:id="1181312429">
      <w:bodyDiv w:val="1"/>
      <w:marLeft w:val="0"/>
      <w:marRight w:val="0"/>
      <w:marTop w:val="0"/>
      <w:marBottom w:val="0"/>
      <w:divBdr>
        <w:top w:val="none" w:sz="0" w:space="0" w:color="auto"/>
        <w:left w:val="none" w:sz="0" w:space="0" w:color="auto"/>
        <w:bottom w:val="none" w:sz="0" w:space="0" w:color="auto"/>
        <w:right w:val="none" w:sz="0" w:space="0" w:color="auto"/>
      </w:divBdr>
    </w:div>
    <w:div w:id="1191334700">
      <w:bodyDiv w:val="1"/>
      <w:marLeft w:val="0"/>
      <w:marRight w:val="0"/>
      <w:marTop w:val="0"/>
      <w:marBottom w:val="0"/>
      <w:divBdr>
        <w:top w:val="none" w:sz="0" w:space="0" w:color="auto"/>
        <w:left w:val="none" w:sz="0" w:space="0" w:color="auto"/>
        <w:bottom w:val="none" w:sz="0" w:space="0" w:color="auto"/>
        <w:right w:val="none" w:sz="0" w:space="0" w:color="auto"/>
      </w:divBdr>
    </w:div>
    <w:div w:id="1197691556">
      <w:bodyDiv w:val="1"/>
      <w:marLeft w:val="0"/>
      <w:marRight w:val="0"/>
      <w:marTop w:val="0"/>
      <w:marBottom w:val="0"/>
      <w:divBdr>
        <w:top w:val="none" w:sz="0" w:space="0" w:color="auto"/>
        <w:left w:val="none" w:sz="0" w:space="0" w:color="auto"/>
        <w:bottom w:val="none" w:sz="0" w:space="0" w:color="auto"/>
        <w:right w:val="none" w:sz="0" w:space="0" w:color="auto"/>
      </w:divBdr>
    </w:div>
    <w:div w:id="1202982960">
      <w:bodyDiv w:val="1"/>
      <w:marLeft w:val="0"/>
      <w:marRight w:val="0"/>
      <w:marTop w:val="0"/>
      <w:marBottom w:val="0"/>
      <w:divBdr>
        <w:top w:val="none" w:sz="0" w:space="0" w:color="auto"/>
        <w:left w:val="none" w:sz="0" w:space="0" w:color="auto"/>
        <w:bottom w:val="none" w:sz="0" w:space="0" w:color="auto"/>
        <w:right w:val="none" w:sz="0" w:space="0" w:color="auto"/>
      </w:divBdr>
    </w:div>
    <w:div w:id="1223172322">
      <w:bodyDiv w:val="1"/>
      <w:marLeft w:val="0"/>
      <w:marRight w:val="0"/>
      <w:marTop w:val="0"/>
      <w:marBottom w:val="0"/>
      <w:divBdr>
        <w:top w:val="none" w:sz="0" w:space="0" w:color="auto"/>
        <w:left w:val="none" w:sz="0" w:space="0" w:color="auto"/>
        <w:bottom w:val="none" w:sz="0" w:space="0" w:color="auto"/>
        <w:right w:val="none" w:sz="0" w:space="0" w:color="auto"/>
      </w:divBdr>
    </w:div>
    <w:div w:id="1229338621">
      <w:bodyDiv w:val="1"/>
      <w:marLeft w:val="0"/>
      <w:marRight w:val="0"/>
      <w:marTop w:val="0"/>
      <w:marBottom w:val="0"/>
      <w:divBdr>
        <w:top w:val="none" w:sz="0" w:space="0" w:color="auto"/>
        <w:left w:val="none" w:sz="0" w:space="0" w:color="auto"/>
        <w:bottom w:val="none" w:sz="0" w:space="0" w:color="auto"/>
        <w:right w:val="none" w:sz="0" w:space="0" w:color="auto"/>
      </w:divBdr>
    </w:div>
    <w:div w:id="1242104355">
      <w:bodyDiv w:val="1"/>
      <w:marLeft w:val="0"/>
      <w:marRight w:val="0"/>
      <w:marTop w:val="0"/>
      <w:marBottom w:val="0"/>
      <w:divBdr>
        <w:top w:val="none" w:sz="0" w:space="0" w:color="auto"/>
        <w:left w:val="none" w:sz="0" w:space="0" w:color="auto"/>
        <w:bottom w:val="none" w:sz="0" w:space="0" w:color="auto"/>
        <w:right w:val="none" w:sz="0" w:space="0" w:color="auto"/>
      </w:divBdr>
    </w:div>
    <w:div w:id="1246498050">
      <w:bodyDiv w:val="1"/>
      <w:marLeft w:val="0"/>
      <w:marRight w:val="0"/>
      <w:marTop w:val="0"/>
      <w:marBottom w:val="0"/>
      <w:divBdr>
        <w:top w:val="none" w:sz="0" w:space="0" w:color="auto"/>
        <w:left w:val="none" w:sz="0" w:space="0" w:color="auto"/>
        <w:bottom w:val="none" w:sz="0" w:space="0" w:color="auto"/>
        <w:right w:val="none" w:sz="0" w:space="0" w:color="auto"/>
      </w:divBdr>
    </w:div>
    <w:div w:id="1259172224">
      <w:bodyDiv w:val="1"/>
      <w:marLeft w:val="0"/>
      <w:marRight w:val="0"/>
      <w:marTop w:val="0"/>
      <w:marBottom w:val="0"/>
      <w:divBdr>
        <w:top w:val="none" w:sz="0" w:space="0" w:color="auto"/>
        <w:left w:val="none" w:sz="0" w:space="0" w:color="auto"/>
        <w:bottom w:val="none" w:sz="0" w:space="0" w:color="auto"/>
        <w:right w:val="none" w:sz="0" w:space="0" w:color="auto"/>
      </w:divBdr>
    </w:div>
    <w:div w:id="1263798150">
      <w:bodyDiv w:val="1"/>
      <w:marLeft w:val="0"/>
      <w:marRight w:val="0"/>
      <w:marTop w:val="0"/>
      <w:marBottom w:val="0"/>
      <w:divBdr>
        <w:top w:val="none" w:sz="0" w:space="0" w:color="auto"/>
        <w:left w:val="none" w:sz="0" w:space="0" w:color="auto"/>
        <w:bottom w:val="none" w:sz="0" w:space="0" w:color="auto"/>
        <w:right w:val="none" w:sz="0" w:space="0" w:color="auto"/>
      </w:divBdr>
    </w:div>
    <w:div w:id="1274362374">
      <w:bodyDiv w:val="1"/>
      <w:marLeft w:val="0"/>
      <w:marRight w:val="0"/>
      <w:marTop w:val="0"/>
      <w:marBottom w:val="0"/>
      <w:divBdr>
        <w:top w:val="none" w:sz="0" w:space="0" w:color="auto"/>
        <w:left w:val="none" w:sz="0" w:space="0" w:color="auto"/>
        <w:bottom w:val="none" w:sz="0" w:space="0" w:color="auto"/>
        <w:right w:val="none" w:sz="0" w:space="0" w:color="auto"/>
      </w:divBdr>
    </w:div>
    <w:div w:id="1274753787">
      <w:bodyDiv w:val="1"/>
      <w:marLeft w:val="0"/>
      <w:marRight w:val="0"/>
      <w:marTop w:val="0"/>
      <w:marBottom w:val="0"/>
      <w:divBdr>
        <w:top w:val="none" w:sz="0" w:space="0" w:color="auto"/>
        <w:left w:val="none" w:sz="0" w:space="0" w:color="auto"/>
        <w:bottom w:val="none" w:sz="0" w:space="0" w:color="auto"/>
        <w:right w:val="none" w:sz="0" w:space="0" w:color="auto"/>
      </w:divBdr>
    </w:div>
    <w:div w:id="1282152477">
      <w:bodyDiv w:val="1"/>
      <w:marLeft w:val="0"/>
      <w:marRight w:val="0"/>
      <w:marTop w:val="0"/>
      <w:marBottom w:val="0"/>
      <w:divBdr>
        <w:top w:val="none" w:sz="0" w:space="0" w:color="auto"/>
        <w:left w:val="none" w:sz="0" w:space="0" w:color="auto"/>
        <w:bottom w:val="none" w:sz="0" w:space="0" w:color="auto"/>
        <w:right w:val="none" w:sz="0" w:space="0" w:color="auto"/>
      </w:divBdr>
    </w:div>
    <w:div w:id="1282221785">
      <w:bodyDiv w:val="1"/>
      <w:marLeft w:val="0"/>
      <w:marRight w:val="0"/>
      <w:marTop w:val="0"/>
      <w:marBottom w:val="0"/>
      <w:divBdr>
        <w:top w:val="none" w:sz="0" w:space="0" w:color="auto"/>
        <w:left w:val="none" w:sz="0" w:space="0" w:color="auto"/>
        <w:bottom w:val="none" w:sz="0" w:space="0" w:color="auto"/>
        <w:right w:val="none" w:sz="0" w:space="0" w:color="auto"/>
      </w:divBdr>
    </w:div>
    <w:div w:id="1286884750">
      <w:bodyDiv w:val="1"/>
      <w:marLeft w:val="0"/>
      <w:marRight w:val="0"/>
      <w:marTop w:val="0"/>
      <w:marBottom w:val="0"/>
      <w:divBdr>
        <w:top w:val="none" w:sz="0" w:space="0" w:color="auto"/>
        <w:left w:val="none" w:sz="0" w:space="0" w:color="auto"/>
        <w:bottom w:val="none" w:sz="0" w:space="0" w:color="auto"/>
        <w:right w:val="none" w:sz="0" w:space="0" w:color="auto"/>
      </w:divBdr>
    </w:div>
    <w:div w:id="1287810127">
      <w:bodyDiv w:val="1"/>
      <w:marLeft w:val="0"/>
      <w:marRight w:val="0"/>
      <w:marTop w:val="0"/>
      <w:marBottom w:val="0"/>
      <w:divBdr>
        <w:top w:val="none" w:sz="0" w:space="0" w:color="auto"/>
        <w:left w:val="none" w:sz="0" w:space="0" w:color="auto"/>
        <w:bottom w:val="none" w:sz="0" w:space="0" w:color="auto"/>
        <w:right w:val="none" w:sz="0" w:space="0" w:color="auto"/>
      </w:divBdr>
    </w:div>
    <w:div w:id="1288463934">
      <w:bodyDiv w:val="1"/>
      <w:marLeft w:val="0"/>
      <w:marRight w:val="0"/>
      <w:marTop w:val="0"/>
      <w:marBottom w:val="0"/>
      <w:divBdr>
        <w:top w:val="none" w:sz="0" w:space="0" w:color="auto"/>
        <w:left w:val="none" w:sz="0" w:space="0" w:color="auto"/>
        <w:bottom w:val="none" w:sz="0" w:space="0" w:color="auto"/>
        <w:right w:val="none" w:sz="0" w:space="0" w:color="auto"/>
      </w:divBdr>
    </w:div>
    <w:div w:id="1305043645">
      <w:bodyDiv w:val="1"/>
      <w:marLeft w:val="0"/>
      <w:marRight w:val="0"/>
      <w:marTop w:val="0"/>
      <w:marBottom w:val="0"/>
      <w:divBdr>
        <w:top w:val="none" w:sz="0" w:space="0" w:color="auto"/>
        <w:left w:val="none" w:sz="0" w:space="0" w:color="auto"/>
        <w:bottom w:val="none" w:sz="0" w:space="0" w:color="auto"/>
        <w:right w:val="none" w:sz="0" w:space="0" w:color="auto"/>
      </w:divBdr>
    </w:div>
    <w:div w:id="1311906001">
      <w:bodyDiv w:val="1"/>
      <w:marLeft w:val="0"/>
      <w:marRight w:val="0"/>
      <w:marTop w:val="0"/>
      <w:marBottom w:val="0"/>
      <w:divBdr>
        <w:top w:val="none" w:sz="0" w:space="0" w:color="auto"/>
        <w:left w:val="none" w:sz="0" w:space="0" w:color="auto"/>
        <w:bottom w:val="none" w:sz="0" w:space="0" w:color="auto"/>
        <w:right w:val="none" w:sz="0" w:space="0" w:color="auto"/>
      </w:divBdr>
    </w:div>
    <w:div w:id="1312831726">
      <w:bodyDiv w:val="1"/>
      <w:marLeft w:val="0"/>
      <w:marRight w:val="0"/>
      <w:marTop w:val="0"/>
      <w:marBottom w:val="0"/>
      <w:divBdr>
        <w:top w:val="none" w:sz="0" w:space="0" w:color="auto"/>
        <w:left w:val="none" w:sz="0" w:space="0" w:color="auto"/>
        <w:bottom w:val="none" w:sz="0" w:space="0" w:color="auto"/>
        <w:right w:val="none" w:sz="0" w:space="0" w:color="auto"/>
      </w:divBdr>
    </w:div>
    <w:div w:id="1317613466">
      <w:bodyDiv w:val="1"/>
      <w:marLeft w:val="0"/>
      <w:marRight w:val="0"/>
      <w:marTop w:val="0"/>
      <w:marBottom w:val="0"/>
      <w:divBdr>
        <w:top w:val="none" w:sz="0" w:space="0" w:color="auto"/>
        <w:left w:val="none" w:sz="0" w:space="0" w:color="auto"/>
        <w:bottom w:val="none" w:sz="0" w:space="0" w:color="auto"/>
        <w:right w:val="none" w:sz="0" w:space="0" w:color="auto"/>
      </w:divBdr>
    </w:div>
    <w:div w:id="1320188872">
      <w:bodyDiv w:val="1"/>
      <w:marLeft w:val="0"/>
      <w:marRight w:val="0"/>
      <w:marTop w:val="0"/>
      <w:marBottom w:val="0"/>
      <w:divBdr>
        <w:top w:val="none" w:sz="0" w:space="0" w:color="auto"/>
        <w:left w:val="none" w:sz="0" w:space="0" w:color="auto"/>
        <w:bottom w:val="none" w:sz="0" w:space="0" w:color="auto"/>
        <w:right w:val="none" w:sz="0" w:space="0" w:color="auto"/>
      </w:divBdr>
    </w:div>
    <w:div w:id="1320616261">
      <w:bodyDiv w:val="1"/>
      <w:marLeft w:val="0"/>
      <w:marRight w:val="0"/>
      <w:marTop w:val="0"/>
      <w:marBottom w:val="0"/>
      <w:divBdr>
        <w:top w:val="none" w:sz="0" w:space="0" w:color="auto"/>
        <w:left w:val="none" w:sz="0" w:space="0" w:color="auto"/>
        <w:bottom w:val="none" w:sz="0" w:space="0" w:color="auto"/>
        <w:right w:val="none" w:sz="0" w:space="0" w:color="auto"/>
      </w:divBdr>
    </w:div>
    <w:div w:id="1321813280">
      <w:bodyDiv w:val="1"/>
      <w:marLeft w:val="0"/>
      <w:marRight w:val="0"/>
      <w:marTop w:val="0"/>
      <w:marBottom w:val="0"/>
      <w:divBdr>
        <w:top w:val="none" w:sz="0" w:space="0" w:color="auto"/>
        <w:left w:val="none" w:sz="0" w:space="0" w:color="auto"/>
        <w:bottom w:val="none" w:sz="0" w:space="0" w:color="auto"/>
        <w:right w:val="none" w:sz="0" w:space="0" w:color="auto"/>
      </w:divBdr>
    </w:div>
    <w:div w:id="1338192335">
      <w:bodyDiv w:val="1"/>
      <w:marLeft w:val="0"/>
      <w:marRight w:val="0"/>
      <w:marTop w:val="0"/>
      <w:marBottom w:val="0"/>
      <w:divBdr>
        <w:top w:val="none" w:sz="0" w:space="0" w:color="auto"/>
        <w:left w:val="none" w:sz="0" w:space="0" w:color="auto"/>
        <w:bottom w:val="none" w:sz="0" w:space="0" w:color="auto"/>
        <w:right w:val="none" w:sz="0" w:space="0" w:color="auto"/>
      </w:divBdr>
    </w:div>
    <w:div w:id="1338270404">
      <w:bodyDiv w:val="1"/>
      <w:marLeft w:val="0"/>
      <w:marRight w:val="0"/>
      <w:marTop w:val="0"/>
      <w:marBottom w:val="0"/>
      <w:divBdr>
        <w:top w:val="none" w:sz="0" w:space="0" w:color="auto"/>
        <w:left w:val="none" w:sz="0" w:space="0" w:color="auto"/>
        <w:bottom w:val="none" w:sz="0" w:space="0" w:color="auto"/>
        <w:right w:val="none" w:sz="0" w:space="0" w:color="auto"/>
      </w:divBdr>
    </w:div>
    <w:div w:id="1340540280">
      <w:bodyDiv w:val="1"/>
      <w:marLeft w:val="0"/>
      <w:marRight w:val="0"/>
      <w:marTop w:val="0"/>
      <w:marBottom w:val="0"/>
      <w:divBdr>
        <w:top w:val="none" w:sz="0" w:space="0" w:color="auto"/>
        <w:left w:val="none" w:sz="0" w:space="0" w:color="auto"/>
        <w:bottom w:val="none" w:sz="0" w:space="0" w:color="auto"/>
        <w:right w:val="none" w:sz="0" w:space="0" w:color="auto"/>
      </w:divBdr>
    </w:div>
    <w:div w:id="1354185029">
      <w:bodyDiv w:val="1"/>
      <w:marLeft w:val="0"/>
      <w:marRight w:val="0"/>
      <w:marTop w:val="0"/>
      <w:marBottom w:val="0"/>
      <w:divBdr>
        <w:top w:val="none" w:sz="0" w:space="0" w:color="auto"/>
        <w:left w:val="none" w:sz="0" w:space="0" w:color="auto"/>
        <w:bottom w:val="none" w:sz="0" w:space="0" w:color="auto"/>
        <w:right w:val="none" w:sz="0" w:space="0" w:color="auto"/>
      </w:divBdr>
    </w:div>
    <w:div w:id="1359696818">
      <w:bodyDiv w:val="1"/>
      <w:marLeft w:val="0"/>
      <w:marRight w:val="0"/>
      <w:marTop w:val="0"/>
      <w:marBottom w:val="0"/>
      <w:divBdr>
        <w:top w:val="none" w:sz="0" w:space="0" w:color="auto"/>
        <w:left w:val="none" w:sz="0" w:space="0" w:color="auto"/>
        <w:bottom w:val="none" w:sz="0" w:space="0" w:color="auto"/>
        <w:right w:val="none" w:sz="0" w:space="0" w:color="auto"/>
      </w:divBdr>
    </w:div>
    <w:div w:id="1360738083">
      <w:bodyDiv w:val="1"/>
      <w:marLeft w:val="0"/>
      <w:marRight w:val="0"/>
      <w:marTop w:val="0"/>
      <w:marBottom w:val="0"/>
      <w:divBdr>
        <w:top w:val="none" w:sz="0" w:space="0" w:color="auto"/>
        <w:left w:val="none" w:sz="0" w:space="0" w:color="auto"/>
        <w:bottom w:val="none" w:sz="0" w:space="0" w:color="auto"/>
        <w:right w:val="none" w:sz="0" w:space="0" w:color="auto"/>
      </w:divBdr>
    </w:div>
    <w:div w:id="1364207722">
      <w:bodyDiv w:val="1"/>
      <w:marLeft w:val="0"/>
      <w:marRight w:val="0"/>
      <w:marTop w:val="0"/>
      <w:marBottom w:val="0"/>
      <w:divBdr>
        <w:top w:val="none" w:sz="0" w:space="0" w:color="auto"/>
        <w:left w:val="none" w:sz="0" w:space="0" w:color="auto"/>
        <w:bottom w:val="none" w:sz="0" w:space="0" w:color="auto"/>
        <w:right w:val="none" w:sz="0" w:space="0" w:color="auto"/>
      </w:divBdr>
    </w:div>
    <w:div w:id="1374622433">
      <w:bodyDiv w:val="1"/>
      <w:marLeft w:val="0"/>
      <w:marRight w:val="0"/>
      <w:marTop w:val="0"/>
      <w:marBottom w:val="0"/>
      <w:divBdr>
        <w:top w:val="none" w:sz="0" w:space="0" w:color="auto"/>
        <w:left w:val="none" w:sz="0" w:space="0" w:color="auto"/>
        <w:bottom w:val="none" w:sz="0" w:space="0" w:color="auto"/>
        <w:right w:val="none" w:sz="0" w:space="0" w:color="auto"/>
      </w:divBdr>
    </w:div>
    <w:div w:id="1375540942">
      <w:bodyDiv w:val="1"/>
      <w:marLeft w:val="0"/>
      <w:marRight w:val="0"/>
      <w:marTop w:val="0"/>
      <w:marBottom w:val="0"/>
      <w:divBdr>
        <w:top w:val="none" w:sz="0" w:space="0" w:color="auto"/>
        <w:left w:val="none" w:sz="0" w:space="0" w:color="auto"/>
        <w:bottom w:val="none" w:sz="0" w:space="0" w:color="auto"/>
        <w:right w:val="none" w:sz="0" w:space="0" w:color="auto"/>
      </w:divBdr>
    </w:div>
    <w:div w:id="1381708616">
      <w:bodyDiv w:val="1"/>
      <w:marLeft w:val="0"/>
      <w:marRight w:val="0"/>
      <w:marTop w:val="0"/>
      <w:marBottom w:val="0"/>
      <w:divBdr>
        <w:top w:val="none" w:sz="0" w:space="0" w:color="auto"/>
        <w:left w:val="none" w:sz="0" w:space="0" w:color="auto"/>
        <w:bottom w:val="none" w:sz="0" w:space="0" w:color="auto"/>
        <w:right w:val="none" w:sz="0" w:space="0" w:color="auto"/>
      </w:divBdr>
    </w:div>
    <w:div w:id="1386492405">
      <w:bodyDiv w:val="1"/>
      <w:marLeft w:val="0"/>
      <w:marRight w:val="0"/>
      <w:marTop w:val="0"/>
      <w:marBottom w:val="0"/>
      <w:divBdr>
        <w:top w:val="none" w:sz="0" w:space="0" w:color="auto"/>
        <w:left w:val="none" w:sz="0" w:space="0" w:color="auto"/>
        <w:bottom w:val="none" w:sz="0" w:space="0" w:color="auto"/>
        <w:right w:val="none" w:sz="0" w:space="0" w:color="auto"/>
      </w:divBdr>
    </w:div>
    <w:div w:id="1388842952">
      <w:bodyDiv w:val="1"/>
      <w:marLeft w:val="0"/>
      <w:marRight w:val="0"/>
      <w:marTop w:val="0"/>
      <w:marBottom w:val="0"/>
      <w:divBdr>
        <w:top w:val="none" w:sz="0" w:space="0" w:color="auto"/>
        <w:left w:val="none" w:sz="0" w:space="0" w:color="auto"/>
        <w:bottom w:val="none" w:sz="0" w:space="0" w:color="auto"/>
        <w:right w:val="none" w:sz="0" w:space="0" w:color="auto"/>
      </w:divBdr>
    </w:div>
    <w:div w:id="1393499055">
      <w:bodyDiv w:val="1"/>
      <w:marLeft w:val="0"/>
      <w:marRight w:val="0"/>
      <w:marTop w:val="0"/>
      <w:marBottom w:val="0"/>
      <w:divBdr>
        <w:top w:val="none" w:sz="0" w:space="0" w:color="auto"/>
        <w:left w:val="none" w:sz="0" w:space="0" w:color="auto"/>
        <w:bottom w:val="none" w:sz="0" w:space="0" w:color="auto"/>
        <w:right w:val="none" w:sz="0" w:space="0" w:color="auto"/>
      </w:divBdr>
    </w:div>
    <w:div w:id="1403067686">
      <w:bodyDiv w:val="1"/>
      <w:marLeft w:val="0"/>
      <w:marRight w:val="0"/>
      <w:marTop w:val="0"/>
      <w:marBottom w:val="0"/>
      <w:divBdr>
        <w:top w:val="none" w:sz="0" w:space="0" w:color="auto"/>
        <w:left w:val="none" w:sz="0" w:space="0" w:color="auto"/>
        <w:bottom w:val="none" w:sz="0" w:space="0" w:color="auto"/>
        <w:right w:val="none" w:sz="0" w:space="0" w:color="auto"/>
      </w:divBdr>
    </w:div>
    <w:div w:id="1404838652">
      <w:bodyDiv w:val="1"/>
      <w:marLeft w:val="0"/>
      <w:marRight w:val="0"/>
      <w:marTop w:val="0"/>
      <w:marBottom w:val="0"/>
      <w:divBdr>
        <w:top w:val="none" w:sz="0" w:space="0" w:color="auto"/>
        <w:left w:val="none" w:sz="0" w:space="0" w:color="auto"/>
        <w:bottom w:val="none" w:sz="0" w:space="0" w:color="auto"/>
        <w:right w:val="none" w:sz="0" w:space="0" w:color="auto"/>
      </w:divBdr>
    </w:div>
    <w:div w:id="1423720228">
      <w:bodyDiv w:val="1"/>
      <w:marLeft w:val="0"/>
      <w:marRight w:val="0"/>
      <w:marTop w:val="0"/>
      <w:marBottom w:val="0"/>
      <w:divBdr>
        <w:top w:val="none" w:sz="0" w:space="0" w:color="auto"/>
        <w:left w:val="none" w:sz="0" w:space="0" w:color="auto"/>
        <w:bottom w:val="none" w:sz="0" w:space="0" w:color="auto"/>
        <w:right w:val="none" w:sz="0" w:space="0" w:color="auto"/>
      </w:divBdr>
    </w:div>
    <w:div w:id="1430083491">
      <w:bodyDiv w:val="1"/>
      <w:marLeft w:val="0"/>
      <w:marRight w:val="0"/>
      <w:marTop w:val="0"/>
      <w:marBottom w:val="0"/>
      <w:divBdr>
        <w:top w:val="none" w:sz="0" w:space="0" w:color="auto"/>
        <w:left w:val="none" w:sz="0" w:space="0" w:color="auto"/>
        <w:bottom w:val="none" w:sz="0" w:space="0" w:color="auto"/>
        <w:right w:val="none" w:sz="0" w:space="0" w:color="auto"/>
      </w:divBdr>
    </w:div>
    <w:div w:id="1435900918">
      <w:bodyDiv w:val="1"/>
      <w:marLeft w:val="0"/>
      <w:marRight w:val="0"/>
      <w:marTop w:val="0"/>
      <w:marBottom w:val="0"/>
      <w:divBdr>
        <w:top w:val="none" w:sz="0" w:space="0" w:color="auto"/>
        <w:left w:val="none" w:sz="0" w:space="0" w:color="auto"/>
        <w:bottom w:val="none" w:sz="0" w:space="0" w:color="auto"/>
        <w:right w:val="none" w:sz="0" w:space="0" w:color="auto"/>
      </w:divBdr>
    </w:div>
    <w:div w:id="1440372793">
      <w:bodyDiv w:val="1"/>
      <w:marLeft w:val="0"/>
      <w:marRight w:val="0"/>
      <w:marTop w:val="0"/>
      <w:marBottom w:val="0"/>
      <w:divBdr>
        <w:top w:val="none" w:sz="0" w:space="0" w:color="auto"/>
        <w:left w:val="none" w:sz="0" w:space="0" w:color="auto"/>
        <w:bottom w:val="none" w:sz="0" w:space="0" w:color="auto"/>
        <w:right w:val="none" w:sz="0" w:space="0" w:color="auto"/>
      </w:divBdr>
    </w:div>
    <w:div w:id="1444033178">
      <w:bodyDiv w:val="1"/>
      <w:marLeft w:val="0"/>
      <w:marRight w:val="0"/>
      <w:marTop w:val="0"/>
      <w:marBottom w:val="0"/>
      <w:divBdr>
        <w:top w:val="none" w:sz="0" w:space="0" w:color="auto"/>
        <w:left w:val="none" w:sz="0" w:space="0" w:color="auto"/>
        <w:bottom w:val="none" w:sz="0" w:space="0" w:color="auto"/>
        <w:right w:val="none" w:sz="0" w:space="0" w:color="auto"/>
      </w:divBdr>
    </w:div>
    <w:div w:id="1446727557">
      <w:bodyDiv w:val="1"/>
      <w:marLeft w:val="0"/>
      <w:marRight w:val="0"/>
      <w:marTop w:val="0"/>
      <w:marBottom w:val="0"/>
      <w:divBdr>
        <w:top w:val="none" w:sz="0" w:space="0" w:color="auto"/>
        <w:left w:val="none" w:sz="0" w:space="0" w:color="auto"/>
        <w:bottom w:val="none" w:sz="0" w:space="0" w:color="auto"/>
        <w:right w:val="none" w:sz="0" w:space="0" w:color="auto"/>
      </w:divBdr>
    </w:div>
    <w:div w:id="1446997741">
      <w:bodyDiv w:val="1"/>
      <w:marLeft w:val="0"/>
      <w:marRight w:val="0"/>
      <w:marTop w:val="0"/>
      <w:marBottom w:val="0"/>
      <w:divBdr>
        <w:top w:val="none" w:sz="0" w:space="0" w:color="auto"/>
        <w:left w:val="none" w:sz="0" w:space="0" w:color="auto"/>
        <w:bottom w:val="none" w:sz="0" w:space="0" w:color="auto"/>
        <w:right w:val="none" w:sz="0" w:space="0" w:color="auto"/>
      </w:divBdr>
    </w:div>
    <w:div w:id="1448966109">
      <w:bodyDiv w:val="1"/>
      <w:marLeft w:val="0"/>
      <w:marRight w:val="0"/>
      <w:marTop w:val="0"/>
      <w:marBottom w:val="0"/>
      <w:divBdr>
        <w:top w:val="none" w:sz="0" w:space="0" w:color="auto"/>
        <w:left w:val="none" w:sz="0" w:space="0" w:color="auto"/>
        <w:bottom w:val="none" w:sz="0" w:space="0" w:color="auto"/>
        <w:right w:val="none" w:sz="0" w:space="0" w:color="auto"/>
      </w:divBdr>
    </w:div>
    <w:div w:id="1458178853">
      <w:bodyDiv w:val="1"/>
      <w:marLeft w:val="0"/>
      <w:marRight w:val="0"/>
      <w:marTop w:val="0"/>
      <w:marBottom w:val="0"/>
      <w:divBdr>
        <w:top w:val="none" w:sz="0" w:space="0" w:color="auto"/>
        <w:left w:val="none" w:sz="0" w:space="0" w:color="auto"/>
        <w:bottom w:val="none" w:sz="0" w:space="0" w:color="auto"/>
        <w:right w:val="none" w:sz="0" w:space="0" w:color="auto"/>
      </w:divBdr>
    </w:div>
    <w:div w:id="1460223094">
      <w:bodyDiv w:val="1"/>
      <w:marLeft w:val="0"/>
      <w:marRight w:val="0"/>
      <w:marTop w:val="0"/>
      <w:marBottom w:val="0"/>
      <w:divBdr>
        <w:top w:val="none" w:sz="0" w:space="0" w:color="auto"/>
        <w:left w:val="none" w:sz="0" w:space="0" w:color="auto"/>
        <w:bottom w:val="none" w:sz="0" w:space="0" w:color="auto"/>
        <w:right w:val="none" w:sz="0" w:space="0" w:color="auto"/>
      </w:divBdr>
    </w:div>
    <w:div w:id="1464303252">
      <w:bodyDiv w:val="1"/>
      <w:marLeft w:val="0"/>
      <w:marRight w:val="0"/>
      <w:marTop w:val="0"/>
      <w:marBottom w:val="0"/>
      <w:divBdr>
        <w:top w:val="none" w:sz="0" w:space="0" w:color="auto"/>
        <w:left w:val="none" w:sz="0" w:space="0" w:color="auto"/>
        <w:bottom w:val="none" w:sz="0" w:space="0" w:color="auto"/>
        <w:right w:val="none" w:sz="0" w:space="0" w:color="auto"/>
      </w:divBdr>
    </w:div>
    <w:div w:id="1470511681">
      <w:bodyDiv w:val="1"/>
      <w:marLeft w:val="0"/>
      <w:marRight w:val="0"/>
      <w:marTop w:val="0"/>
      <w:marBottom w:val="0"/>
      <w:divBdr>
        <w:top w:val="none" w:sz="0" w:space="0" w:color="auto"/>
        <w:left w:val="none" w:sz="0" w:space="0" w:color="auto"/>
        <w:bottom w:val="none" w:sz="0" w:space="0" w:color="auto"/>
        <w:right w:val="none" w:sz="0" w:space="0" w:color="auto"/>
      </w:divBdr>
    </w:div>
    <w:div w:id="1472364068">
      <w:bodyDiv w:val="1"/>
      <w:marLeft w:val="0"/>
      <w:marRight w:val="0"/>
      <w:marTop w:val="0"/>
      <w:marBottom w:val="0"/>
      <w:divBdr>
        <w:top w:val="none" w:sz="0" w:space="0" w:color="auto"/>
        <w:left w:val="none" w:sz="0" w:space="0" w:color="auto"/>
        <w:bottom w:val="none" w:sz="0" w:space="0" w:color="auto"/>
        <w:right w:val="none" w:sz="0" w:space="0" w:color="auto"/>
      </w:divBdr>
    </w:div>
    <w:div w:id="1472748759">
      <w:bodyDiv w:val="1"/>
      <w:marLeft w:val="0"/>
      <w:marRight w:val="0"/>
      <w:marTop w:val="0"/>
      <w:marBottom w:val="0"/>
      <w:divBdr>
        <w:top w:val="none" w:sz="0" w:space="0" w:color="auto"/>
        <w:left w:val="none" w:sz="0" w:space="0" w:color="auto"/>
        <w:bottom w:val="none" w:sz="0" w:space="0" w:color="auto"/>
        <w:right w:val="none" w:sz="0" w:space="0" w:color="auto"/>
      </w:divBdr>
    </w:div>
    <w:div w:id="1473325863">
      <w:bodyDiv w:val="1"/>
      <w:marLeft w:val="0"/>
      <w:marRight w:val="0"/>
      <w:marTop w:val="0"/>
      <w:marBottom w:val="0"/>
      <w:divBdr>
        <w:top w:val="none" w:sz="0" w:space="0" w:color="auto"/>
        <w:left w:val="none" w:sz="0" w:space="0" w:color="auto"/>
        <w:bottom w:val="none" w:sz="0" w:space="0" w:color="auto"/>
        <w:right w:val="none" w:sz="0" w:space="0" w:color="auto"/>
      </w:divBdr>
    </w:div>
    <w:div w:id="1479034360">
      <w:bodyDiv w:val="1"/>
      <w:marLeft w:val="0"/>
      <w:marRight w:val="0"/>
      <w:marTop w:val="0"/>
      <w:marBottom w:val="0"/>
      <w:divBdr>
        <w:top w:val="none" w:sz="0" w:space="0" w:color="auto"/>
        <w:left w:val="none" w:sz="0" w:space="0" w:color="auto"/>
        <w:bottom w:val="none" w:sz="0" w:space="0" w:color="auto"/>
        <w:right w:val="none" w:sz="0" w:space="0" w:color="auto"/>
      </w:divBdr>
    </w:div>
    <w:div w:id="1479422747">
      <w:bodyDiv w:val="1"/>
      <w:marLeft w:val="0"/>
      <w:marRight w:val="0"/>
      <w:marTop w:val="0"/>
      <w:marBottom w:val="0"/>
      <w:divBdr>
        <w:top w:val="none" w:sz="0" w:space="0" w:color="auto"/>
        <w:left w:val="none" w:sz="0" w:space="0" w:color="auto"/>
        <w:bottom w:val="none" w:sz="0" w:space="0" w:color="auto"/>
        <w:right w:val="none" w:sz="0" w:space="0" w:color="auto"/>
      </w:divBdr>
    </w:div>
    <w:div w:id="1481310450">
      <w:bodyDiv w:val="1"/>
      <w:marLeft w:val="0"/>
      <w:marRight w:val="0"/>
      <w:marTop w:val="0"/>
      <w:marBottom w:val="0"/>
      <w:divBdr>
        <w:top w:val="none" w:sz="0" w:space="0" w:color="auto"/>
        <w:left w:val="none" w:sz="0" w:space="0" w:color="auto"/>
        <w:bottom w:val="none" w:sz="0" w:space="0" w:color="auto"/>
        <w:right w:val="none" w:sz="0" w:space="0" w:color="auto"/>
      </w:divBdr>
    </w:div>
    <w:div w:id="1492210300">
      <w:bodyDiv w:val="1"/>
      <w:marLeft w:val="0"/>
      <w:marRight w:val="0"/>
      <w:marTop w:val="0"/>
      <w:marBottom w:val="0"/>
      <w:divBdr>
        <w:top w:val="none" w:sz="0" w:space="0" w:color="auto"/>
        <w:left w:val="none" w:sz="0" w:space="0" w:color="auto"/>
        <w:bottom w:val="none" w:sz="0" w:space="0" w:color="auto"/>
        <w:right w:val="none" w:sz="0" w:space="0" w:color="auto"/>
      </w:divBdr>
    </w:div>
    <w:div w:id="1498034453">
      <w:bodyDiv w:val="1"/>
      <w:marLeft w:val="0"/>
      <w:marRight w:val="0"/>
      <w:marTop w:val="0"/>
      <w:marBottom w:val="0"/>
      <w:divBdr>
        <w:top w:val="none" w:sz="0" w:space="0" w:color="auto"/>
        <w:left w:val="none" w:sz="0" w:space="0" w:color="auto"/>
        <w:bottom w:val="none" w:sz="0" w:space="0" w:color="auto"/>
        <w:right w:val="none" w:sz="0" w:space="0" w:color="auto"/>
      </w:divBdr>
    </w:div>
    <w:div w:id="1499661088">
      <w:bodyDiv w:val="1"/>
      <w:marLeft w:val="0"/>
      <w:marRight w:val="0"/>
      <w:marTop w:val="0"/>
      <w:marBottom w:val="0"/>
      <w:divBdr>
        <w:top w:val="none" w:sz="0" w:space="0" w:color="auto"/>
        <w:left w:val="none" w:sz="0" w:space="0" w:color="auto"/>
        <w:bottom w:val="none" w:sz="0" w:space="0" w:color="auto"/>
        <w:right w:val="none" w:sz="0" w:space="0" w:color="auto"/>
      </w:divBdr>
    </w:div>
    <w:div w:id="1501391172">
      <w:bodyDiv w:val="1"/>
      <w:marLeft w:val="0"/>
      <w:marRight w:val="0"/>
      <w:marTop w:val="0"/>
      <w:marBottom w:val="0"/>
      <w:divBdr>
        <w:top w:val="none" w:sz="0" w:space="0" w:color="auto"/>
        <w:left w:val="none" w:sz="0" w:space="0" w:color="auto"/>
        <w:bottom w:val="none" w:sz="0" w:space="0" w:color="auto"/>
        <w:right w:val="none" w:sz="0" w:space="0" w:color="auto"/>
      </w:divBdr>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
    <w:div w:id="1520004002">
      <w:bodyDiv w:val="1"/>
      <w:marLeft w:val="0"/>
      <w:marRight w:val="0"/>
      <w:marTop w:val="0"/>
      <w:marBottom w:val="0"/>
      <w:divBdr>
        <w:top w:val="none" w:sz="0" w:space="0" w:color="auto"/>
        <w:left w:val="none" w:sz="0" w:space="0" w:color="auto"/>
        <w:bottom w:val="none" w:sz="0" w:space="0" w:color="auto"/>
        <w:right w:val="none" w:sz="0" w:space="0" w:color="auto"/>
      </w:divBdr>
    </w:div>
    <w:div w:id="1528714651">
      <w:bodyDiv w:val="1"/>
      <w:marLeft w:val="0"/>
      <w:marRight w:val="0"/>
      <w:marTop w:val="0"/>
      <w:marBottom w:val="0"/>
      <w:divBdr>
        <w:top w:val="none" w:sz="0" w:space="0" w:color="auto"/>
        <w:left w:val="none" w:sz="0" w:space="0" w:color="auto"/>
        <w:bottom w:val="none" w:sz="0" w:space="0" w:color="auto"/>
        <w:right w:val="none" w:sz="0" w:space="0" w:color="auto"/>
      </w:divBdr>
    </w:div>
    <w:div w:id="1533879740">
      <w:bodyDiv w:val="1"/>
      <w:marLeft w:val="0"/>
      <w:marRight w:val="0"/>
      <w:marTop w:val="0"/>
      <w:marBottom w:val="0"/>
      <w:divBdr>
        <w:top w:val="none" w:sz="0" w:space="0" w:color="auto"/>
        <w:left w:val="none" w:sz="0" w:space="0" w:color="auto"/>
        <w:bottom w:val="none" w:sz="0" w:space="0" w:color="auto"/>
        <w:right w:val="none" w:sz="0" w:space="0" w:color="auto"/>
      </w:divBdr>
    </w:div>
    <w:div w:id="1562213904">
      <w:bodyDiv w:val="1"/>
      <w:marLeft w:val="0"/>
      <w:marRight w:val="0"/>
      <w:marTop w:val="0"/>
      <w:marBottom w:val="0"/>
      <w:divBdr>
        <w:top w:val="none" w:sz="0" w:space="0" w:color="auto"/>
        <w:left w:val="none" w:sz="0" w:space="0" w:color="auto"/>
        <w:bottom w:val="none" w:sz="0" w:space="0" w:color="auto"/>
        <w:right w:val="none" w:sz="0" w:space="0" w:color="auto"/>
      </w:divBdr>
    </w:div>
    <w:div w:id="1562256633">
      <w:bodyDiv w:val="1"/>
      <w:marLeft w:val="0"/>
      <w:marRight w:val="0"/>
      <w:marTop w:val="0"/>
      <w:marBottom w:val="0"/>
      <w:divBdr>
        <w:top w:val="none" w:sz="0" w:space="0" w:color="auto"/>
        <w:left w:val="none" w:sz="0" w:space="0" w:color="auto"/>
        <w:bottom w:val="none" w:sz="0" w:space="0" w:color="auto"/>
        <w:right w:val="none" w:sz="0" w:space="0" w:color="auto"/>
      </w:divBdr>
    </w:div>
    <w:div w:id="1568105478">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81216790">
      <w:bodyDiv w:val="1"/>
      <w:marLeft w:val="0"/>
      <w:marRight w:val="0"/>
      <w:marTop w:val="0"/>
      <w:marBottom w:val="0"/>
      <w:divBdr>
        <w:top w:val="none" w:sz="0" w:space="0" w:color="auto"/>
        <w:left w:val="none" w:sz="0" w:space="0" w:color="auto"/>
        <w:bottom w:val="none" w:sz="0" w:space="0" w:color="auto"/>
        <w:right w:val="none" w:sz="0" w:space="0" w:color="auto"/>
      </w:divBdr>
    </w:div>
    <w:div w:id="1585916163">
      <w:bodyDiv w:val="1"/>
      <w:marLeft w:val="0"/>
      <w:marRight w:val="0"/>
      <w:marTop w:val="0"/>
      <w:marBottom w:val="0"/>
      <w:divBdr>
        <w:top w:val="none" w:sz="0" w:space="0" w:color="auto"/>
        <w:left w:val="none" w:sz="0" w:space="0" w:color="auto"/>
        <w:bottom w:val="none" w:sz="0" w:space="0" w:color="auto"/>
        <w:right w:val="none" w:sz="0" w:space="0" w:color="auto"/>
      </w:divBdr>
    </w:div>
    <w:div w:id="1587304508">
      <w:bodyDiv w:val="1"/>
      <w:marLeft w:val="0"/>
      <w:marRight w:val="0"/>
      <w:marTop w:val="0"/>
      <w:marBottom w:val="0"/>
      <w:divBdr>
        <w:top w:val="none" w:sz="0" w:space="0" w:color="auto"/>
        <w:left w:val="none" w:sz="0" w:space="0" w:color="auto"/>
        <w:bottom w:val="none" w:sz="0" w:space="0" w:color="auto"/>
        <w:right w:val="none" w:sz="0" w:space="0" w:color="auto"/>
      </w:divBdr>
    </w:div>
    <w:div w:id="1597326392">
      <w:bodyDiv w:val="1"/>
      <w:marLeft w:val="0"/>
      <w:marRight w:val="0"/>
      <w:marTop w:val="0"/>
      <w:marBottom w:val="0"/>
      <w:divBdr>
        <w:top w:val="none" w:sz="0" w:space="0" w:color="auto"/>
        <w:left w:val="none" w:sz="0" w:space="0" w:color="auto"/>
        <w:bottom w:val="none" w:sz="0" w:space="0" w:color="auto"/>
        <w:right w:val="none" w:sz="0" w:space="0" w:color="auto"/>
      </w:divBdr>
    </w:div>
    <w:div w:id="1603565618">
      <w:bodyDiv w:val="1"/>
      <w:marLeft w:val="0"/>
      <w:marRight w:val="0"/>
      <w:marTop w:val="0"/>
      <w:marBottom w:val="0"/>
      <w:divBdr>
        <w:top w:val="none" w:sz="0" w:space="0" w:color="auto"/>
        <w:left w:val="none" w:sz="0" w:space="0" w:color="auto"/>
        <w:bottom w:val="none" w:sz="0" w:space="0" w:color="auto"/>
        <w:right w:val="none" w:sz="0" w:space="0" w:color="auto"/>
      </w:divBdr>
    </w:div>
    <w:div w:id="1613784465">
      <w:bodyDiv w:val="1"/>
      <w:marLeft w:val="0"/>
      <w:marRight w:val="0"/>
      <w:marTop w:val="0"/>
      <w:marBottom w:val="0"/>
      <w:divBdr>
        <w:top w:val="none" w:sz="0" w:space="0" w:color="auto"/>
        <w:left w:val="none" w:sz="0" w:space="0" w:color="auto"/>
        <w:bottom w:val="none" w:sz="0" w:space="0" w:color="auto"/>
        <w:right w:val="none" w:sz="0" w:space="0" w:color="auto"/>
      </w:divBdr>
    </w:div>
    <w:div w:id="1621187717">
      <w:bodyDiv w:val="1"/>
      <w:marLeft w:val="0"/>
      <w:marRight w:val="0"/>
      <w:marTop w:val="0"/>
      <w:marBottom w:val="0"/>
      <w:divBdr>
        <w:top w:val="none" w:sz="0" w:space="0" w:color="auto"/>
        <w:left w:val="none" w:sz="0" w:space="0" w:color="auto"/>
        <w:bottom w:val="none" w:sz="0" w:space="0" w:color="auto"/>
        <w:right w:val="none" w:sz="0" w:space="0" w:color="auto"/>
      </w:divBdr>
    </w:div>
    <w:div w:id="1630553720">
      <w:bodyDiv w:val="1"/>
      <w:marLeft w:val="0"/>
      <w:marRight w:val="0"/>
      <w:marTop w:val="0"/>
      <w:marBottom w:val="0"/>
      <w:divBdr>
        <w:top w:val="none" w:sz="0" w:space="0" w:color="auto"/>
        <w:left w:val="none" w:sz="0" w:space="0" w:color="auto"/>
        <w:bottom w:val="none" w:sz="0" w:space="0" w:color="auto"/>
        <w:right w:val="none" w:sz="0" w:space="0" w:color="auto"/>
      </w:divBdr>
    </w:div>
    <w:div w:id="1630745829">
      <w:bodyDiv w:val="1"/>
      <w:marLeft w:val="0"/>
      <w:marRight w:val="0"/>
      <w:marTop w:val="0"/>
      <w:marBottom w:val="0"/>
      <w:divBdr>
        <w:top w:val="none" w:sz="0" w:space="0" w:color="auto"/>
        <w:left w:val="none" w:sz="0" w:space="0" w:color="auto"/>
        <w:bottom w:val="none" w:sz="0" w:space="0" w:color="auto"/>
        <w:right w:val="none" w:sz="0" w:space="0" w:color="auto"/>
      </w:divBdr>
    </w:div>
    <w:div w:id="1636064057">
      <w:bodyDiv w:val="1"/>
      <w:marLeft w:val="0"/>
      <w:marRight w:val="0"/>
      <w:marTop w:val="0"/>
      <w:marBottom w:val="0"/>
      <w:divBdr>
        <w:top w:val="none" w:sz="0" w:space="0" w:color="auto"/>
        <w:left w:val="none" w:sz="0" w:space="0" w:color="auto"/>
        <w:bottom w:val="none" w:sz="0" w:space="0" w:color="auto"/>
        <w:right w:val="none" w:sz="0" w:space="0" w:color="auto"/>
      </w:divBdr>
    </w:div>
    <w:div w:id="1660959893">
      <w:bodyDiv w:val="1"/>
      <w:marLeft w:val="0"/>
      <w:marRight w:val="0"/>
      <w:marTop w:val="0"/>
      <w:marBottom w:val="0"/>
      <w:divBdr>
        <w:top w:val="none" w:sz="0" w:space="0" w:color="auto"/>
        <w:left w:val="none" w:sz="0" w:space="0" w:color="auto"/>
        <w:bottom w:val="none" w:sz="0" w:space="0" w:color="auto"/>
        <w:right w:val="none" w:sz="0" w:space="0" w:color="auto"/>
      </w:divBdr>
    </w:div>
    <w:div w:id="1663123438">
      <w:bodyDiv w:val="1"/>
      <w:marLeft w:val="0"/>
      <w:marRight w:val="0"/>
      <w:marTop w:val="0"/>
      <w:marBottom w:val="0"/>
      <w:divBdr>
        <w:top w:val="none" w:sz="0" w:space="0" w:color="auto"/>
        <w:left w:val="none" w:sz="0" w:space="0" w:color="auto"/>
        <w:bottom w:val="none" w:sz="0" w:space="0" w:color="auto"/>
        <w:right w:val="none" w:sz="0" w:space="0" w:color="auto"/>
      </w:divBdr>
    </w:div>
    <w:div w:id="1665161516">
      <w:bodyDiv w:val="1"/>
      <w:marLeft w:val="0"/>
      <w:marRight w:val="0"/>
      <w:marTop w:val="0"/>
      <w:marBottom w:val="0"/>
      <w:divBdr>
        <w:top w:val="none" w:sz="0" w:space="0" w:color="auto"/>
        <w:left w:val="none" w:sz="0" w:space="0" w:color="auto"/>
        <w:bottom w:val="none" w:sz="0" w:space="0" w:color="auto"/>
        <w:right w:val="none" w:sz="0" w:space="0" w:color="auto"/>
      </w:divBdr>
    </w:div>
    <w:div w:id="1666129819">
      <w:bodyDiv w:val="1"/>
      <w:marLeft w:val="0"/>
      <w:marRight w:val="0"/>
      <w:marTop w:val="0"/>
      <w:marBottom w:val="0"/>
      <w:divBdr>
        <w:top w:val="none" w:sz="0" w:space="0" w:color="auto"/>
        <w:left w:val="none" w:sz="0" w:space="0" w:color="auto"/>
        <w:bottom w:val="none" w:sz="0" w:space="0" w:color="auto"/>
        <w:right w:val="none" w:sz="0" w:space="0" w:color="auto"/>
      </w:divBdr>
    </w:div>
    <w:div w:id="1670018869">
      <w:bodyDiv w:val="1"/>
      <w:marLeft w:val="0"/>
      <w:marRight w:val="0"/>
      <w:marTop w:val="0"/>
      <w:marBottom w:val="0"/>
      <w:divBdr>
        <w:top w:val="none" w:sz="0" w:space="0" w:color="auto"/>
        <w:left w:val="none" w:sz="0" w:space="0" w:color="auto"/>
        <w:bottom w:val="none" w:sz="0" w:space="0" w:color="auto"/>
        <w:right w:val="none" w:sz="0" w:space="0" w:color="auto"/>
      </w:divBdr>
    </w:div>
    <w:div w:id="1670215260">
      <w:bodyDiv w:val="1"/>
      <w:marLeft w:val="0"/>
      <w:marRight w:val="0"/>
      <w:marTop w:val="0"/>
      <w:marBottom w:val="0"/>
      <w:divBdr>
        <w:top w:val="none" w:sz="0" w:space="0" w:color="auto"/>
        <w:left w:val="none" w:sz="0" w:space="0" w:color="auto"/>
        <w:bottom w:val="none" w:sz="0" w:space="0" w:color="auto"/>
        <w:right w:val="none" w:sz="0" w:space="0" w:color="auto"/>
      </w:divBdr>
    </w:div>
    <w:div w:id="1671717619">
      <w:bodyDiv w:val="1"/>
      <w:marLeft w:val="0"/>
      <w:marRight w:val="0"/>
      <w:marTop w:val="0"/>
      <w:marBottom w:val="0"/>
      <w:divBdr>
        <w:top w:val="none" w:sz="0" w:space="0" w:color="auto"/>
        <w:left w:val="none" w:sz="0" w:space="0" w:color="auto"/>
        <w:bottom w:val="none" w:sz="0" w:space="0" w:color="auto"/>
        <w:right w:val="none" w:sz="0" w:space="0" w:color="auto"/>
      </w:divBdr>
    </w:div>
    <w:div w:id="1677074168">
      <w:bodyDiv w:val="1"/>
      <w:marLeft w:val="0"/>
      <w:marRight w:val="0"/>
      <w:marTop w:val="0"/>
      <w:marBottom w:val="0"/>
      <w:divBdr>
        <w:top w:val="none" w:sz="0" w:space="0" w:color="auto"/>
        <w:left w:val="none" w:sz="0" w:space="0" w:color="auto"/>
        <w:bottom w:val="none" w:sz="0" w:space="0" w:color="auto"/>
        <w:right w:val="none" w:sz="0" w:space="0" w:color="auto"/>
      </w:divBdr>
    </w:div>
    <w:div w:id="1681202185">
      <w:bodyDiv w:val="1"/>
      <w:marLeft w:val="0"/>
      <w:marRight w:val="0"/>
      <w:marTop w:val="0"/>
      <w:marBottom w:val="0"/>
      <w:divBdr>
        <w:top w:val="none" w:sz="0" w:space="0" w:color="auto"/>
        <w:left w:val="none" w:sz="0" w:space="0" w:color="auto"/>
        <w:bottom w:val="none" w:sz="0" w:space="0" w:color="auto"/>
        <w:right w:val="none" w:sz="0" w:space="0" w:color="auto"/>
      </w:divBdr>
    </w:div>
    <w:div w:id="1686132444">
      <w:bodyDiv w:val="1"/>
      <w:marLeft w:val="0"/>
      <w:marRight w:val="0"/>
      <w:marTop w:val="0"/>
      <w:marBottom w:val="0"/>
      <w:divBdr>
        <w:top w:val="none" w:sz="0" w:space="0" w:color="auto"/>
        <w:left w:val="none" w:sz="0" w:space="0" w:color="auto"/>
        <w:bottom w:val="none" w:sz="0" w:space="0" w:color="auto"/>
        <w:right w:val="none" w:sz="0" w:space="0" w:color="auto"/>
      </w:divBdr>
    </w:div>
    <w:div w:id="1688362653">
      <w:bodyDiv w:val="1"/>
      <w:marLeft w:val="0"/>
      <w:marRight w:val="0"/>
      <w:marTop w:val="0"/>
      <w:marBottom w:val="0"/>
      <w:divBdr>
        <w:top w:val="none" w:sz="0" w:space="0" w:color="auto"/>
        <w:left w:val="none" w:sz="0" w:space="0" w:color="auto"/>
        <w:bottom w:val="none" w:sz="0" w:space="0" w:color="auto"/>
        <w:right w:val="none" w:sz="0" w:space="0" w:color="auto"/>
      </w:divBdr>
    </w:div>
    <w:div w:id="1697543286">
      <w:bodyDiv w:val="1"/>
      <w:marLeft w:val="0"/>
      <w:marRight w:val="0"/>
      <w:marTop w:val="0"/>
      <w:marBottom w:val="0"/>
      <w:divBdr>
        <w:top w:val="none" w:sz="0" w:space="0" w:color="auto"/>
        <w:left w:val="none" w:sz="0" w:space="0" w:color="auto"/>
        <w:bottom w:val="none" w:sz="0" w:space="0" w:color="auto"/>
        <w:right w:val="none" w:sz="0" w:space="0" w:color="auto"/>
      </w:divBdr>
    </w:div>
    <w:div w:id="1708263188">
      <w:bodyDiv w:val="1"/>
      <w:marLeft w:val="0"/>
      <w:marRight w:val="0"/>
      <w:marTop w:val="0"/>
      <w:marBottom w:val="0"/>
      <w:divBdr>
        <w:top w:val="none" w:sz="0" w:space="0" w:color="auto"/>
        <w:left w:val="none" w:sz="0" w:space="0" w:color="auto"/>
        <w:bottom w:val="none" w:sz="0" w:space="0" w:color="auto"/>
        <w:right w:val="none" w:sz="0" w:space="0" w:color="auto"/>
      </w:divBdr>
    </w:div>
    <w:div w:id="1716855311">
      <w:bodyDiv w:val="1"/>
      <w:marLeft w:val="0"/>
      <w:marRight w:val="0"/>
      <w:marTop w:val="0"/>
      <w:marBottom w:val="0"/>
      <w:divBdr>
        <w:top w:val="none" w:sz="0" w:space="0" w:color="auto"/>
        <w:left w:val="none" w:sz="0" w:space="0" w:color="auto"/>
        <w:bottom w:val="none" w:sz="0" w:space="0" w:color="auto"/>
        <w:right w:val="none" w:sz="0" w:space="0" w:color="auto"/>
      </w:divBdr>
    </w:div>
    <w:div w:id="1725522245">
      <w:bodyDiv w:val="1"/>
      <w:marLeft w:val="0"/>
      <w:marRight w:val="0"/>
      <w:marTop w:val="0"/>
      <w:marBottom w:val="0"/>
      <w:divBdr>
        <w:top w:val="none" w:sz="0" w:space="0" w:color="auto"/>
        <w:left w:val="none" w:sz="0" w:space="0" w:color="auto"/>
        <w:bottom w:val="none" w:sz="0" w:space="0" w:color="auto"/>
        <w:right w:val="none" w:sz="0" w:space="0" w:color="auto"/>
      </w:divBdr>
    </w:div>
    <w:div w:id="1727995725">
      <w:bodyDiv w:val="1"/>
      <w:marLeft w:val="0"/>
      <w:marRight w:val="0"/>
      <w:marTop w:val="0"/>
      <w:marBottom w:val="0"/>
      <w:divBdr>
        <w:top w:val="none" w:sz="0" w:space="0" w:color="auto"/>
        <w:left w:val="none" w:sz="0" w:space="0" w:color="auto"/>
        <w:bottom w:val="none" w:sz="0" w:space="0" w:color="auto"/>
        <w:right w:val="none" w:sz="0" w:space="0" w:color="auto"/>
      </w:divBdr>
    </w:div>
    <w:div w:id="1729572511">
      <w:bodyDiv w:val="1"/>
      <w:marLeft w:val="0"/>
      <w:marRight w:val="0"/>
      <w:marTop w:val="0"/>
      <w:marBottom w:val="0"/>
      <w:divBdr>
        <w:top w:val="none" w:sz="0" w:space="0" w:color="auto"/>
        <w:left w:val="none" w:sz="0" w:space="0" w:color="auto"/>
        <w:bottom w:val="none" w:sz="0" w:space="0" w:color="auto"/>
        <w:right w:val="none" w:sz="0" w:space="0" w:color="auto"/>
      </w:divBdr>
    </w:div>
    <w:div w:id="1729959640">
      <w:bodyDiv w:val="1"/>
      <w:marLeft w:val="0"/>
      <w:marRight w:val="0"/>
      <w:marTop w:val="0"/>
      <w:marBottom w:val="0"/>
      <w:divBdr>
        <w:top w:val="none" w:sz="0" w:space="0" w:color="auto"/>
        <w:left w:val="none" w:sz="0" w:space="0" w:color="auto"/>
        <w:bottom w:val="none" w:sz="0" w:space="0" w:color="auto"/>
        <w:right w:val="none" w:sz="0" w:space="0" w:color="auto"/>
      </w:divBdr>
    </w:div>
    <w:div w:id="1731224355">
      <w:bodyDiv w:val="1"/>
      <w:marLeft w:val="0"/>
      <w:marRight w:val="0"/>
      <w:marTop w:val="0"/>
      <w:marBottom w:val="0"/>
      <w:divBdr>
        <w:top w:val="none" w:sz="0" w:space="0" w:color="auto"/>
        <w:left w:val="none" w:sz="0" w:space="0" w:color="auto"/>
        <w:bottom w:val="none" w:sz="0" w:space="0" w:color="auto"/>
        <w:right w:val="none" w:sz="0" w:space="0" w:color="auto"/>
      </w:divBdr>
    </w:div>
    <w:div w:id="1740251015">
      <w:bodyDiv w:val="1"/>
      <w:marLeft w:val="0"/>
      <w:marRight w:val="0"/>
      <w:marTop w:val="0"/>
      <w:marBottom w:val="0"/>
      <w:divBdr>
        <w:top w:val="none" w:sz="0" w:space="0" w:color="auto"/>
        <w:left w:val="none" w:sz="0" w:space="0" w:color="auto"/>
        <w:bottom w:val="none" w:sz="0" w:space="0" w:color="auto"/>
        <w:right w:val="none" w:sz="0" w:space="0" w:color="auto"/>
      </w:divBdr>
    </w:div>
    <w:div w:id="1742292853">
      <w:bodyDiv w:val="1"/>
      <w:marLeft w:val="0"/>
      <w:marRight w:val="0"/>
      <w:marTop w:val="0"/>
      <w:marBottom w:val="0"/>
      <w:divBdr>
        <w:top w:val="none" w:sz="0" w:space="0" w:color="auto"/>
        <w:left w:val="none" w:sz="0" w:space="0" w:color="auto"/>
        <w:bottom w:val="none" w:sz="0" w:space="0" w:color="auto"/>
        <w:right w:val="none" w:sz="0" w:space="0" w:color="auto"/>
      </w:divBdr>
    </w:div>
    <w:div w:id="1745033080">
      <w:bodyDiv w:val="1"/>
      <w:marLeft w:val="0"/>
      <w:marRight w:val="0"/>
      <w:marTop w:val="0"/>
      <w:marBottom w:val="0"/>
      <w:divBdr>
        <w:top w:val="none" w:sz="0" w:space="0" w:color="auto"/>
        <w:left w:val="none" w:sz="0" w:space="0" w:color="auto"/>
        <w:bottom w:val="none" w:sz="0" w:space="0" w:color="auto"/>
        <w:right w:val="none" w:sz="0" w:space="0" w:color="auto"/>
      </w:divBdr>
    </w:div>
    <w:div w:id="1753117859">
      <w:bodyDiv w:val="1"/>
      <w:marLeft w:val="0"/>
      <w:marRight w:val="0"/>
      <w:marTop w:val="0"/>
      <w:marBottom w:val="0"/>
      <w:divBdr>
        <w:top w:val="none" w:sz="0" w:space="0" w:color="auto"/>
        <w:left w:val="none" w:sz="0" w:space="0" w:color="auto"/>
        <w:bottom w:val="none" w:sz="0" w:space="0" w:color="auto"/>
        <w:right w:val="none" w:sz="0" w:space="0" w:color="auto"/>
      </w:divBdr>
    </w:div>
    <w:div w:id="1754813981">
      <w:bodyDiv w:val="1"/>
      <w:marLeft w:val="0"/>
      <w:marRight w:val="0"/>
      <w:marTop w:val="0"/>
      <w:marBottom w:val="0"/>
      <w:divBdr>
        <w:top w:val="none" w:sz="0" w:space="0" w:color="auto"/>
        <w:left w:val="none" w:sz="0" w:space="0" w:color="auto"/>
        <w:bottom w:val="none" w:sz="0" w:space="0" w:color="auto"/>
        <w:right w:val="none" w:sz="0" w:space="0" w:color="auto"/>
      </w:divBdr>
    </w:div>
    <w:div w:id="1761751889">
      <w:bodyDiv w:val="1"/>
      <w:marLeft w:val="0"/>
      <w:marRight w:val="0"/>
      <w:marTop w:val="0"/>
      <w:marBottom w:val="0"/>
      <w:divBdr>
        <w:top w:val="none" w:sz="0" w:space="0" w:color="auto"/>
        <w:left w:val="none" w:sz="0" w:space="0" w:color="auto"/>
        <w:bottom w:val="none" w:sz="0" w:space="0" w:color="auto"/>
        <w:right w:val="none" w:sz="0" w:space="0" w:color="auto"/>
      </w:divBdr>
    </w:div>
    <w:div w:id="1769688837">
      <w:bodyDiv w:val="1"/>
      <w:marLeft w:val="0"/>
      <w:marRight w:val="0"/>
      <w:marTop w:val="0"/>
      <w:marBottom w:val="0"/>
      <w:divBdr>
        <w:top w:val="none" w:sz="0" w:space="0" w:color="auto"/>
        <w:left w:val="none" w:sz="0" w:space="0" w:color="auto"/>
        <w:bottom w:val="none" w:sz="0" w:space="0" w:color="auto"/>
        <w:right w:val="none" w:sz="0" w:space="0" w:color="auto"/>
      </w:divBdr>
    </w:div>
    <w:div w:id="1790733013">
      <w:bodyDiv w:val="1"/>
      <w:marLeft w:val="0"/>
      <w:marRight w:val="0"/>
      <w:marTop w:val="0"/>
      <w:marBottom w:val="0"/>
      <w:divBdr>
        <w:top w:val="none" w:sz="0" w:space="0" w:color="auto"/>
        <w:left w:val="none" w:sz="0" w:space="0" w:color="auto"/>
        <w:bottom w:val="none" w:sz="0" w:space="0" w:color="auto"/>
        <w:right w:val="none" w:sz="0" w:space="0" w:color="auto"/>
      </w:divBdr>
    </w:div>
    <w:div w:id="1800151998">
      <w:bodyDiv w:val="1"/>
      <w:marLeft w:val="0"/>
      <w:marRight w:val="0"/>
      <w:marTop w:val="0"/>
      <w:marBottom w:val="0"/>
      <w:divBdr>
        <w:top w:val="none" w:sz="0" w:space="0" w:color="auto"/>
        <w:left w:val="none" w:sz="0" w:space="0" w:color="auto"/>
        <w:bottom w:val="none" w:sz="0" w:space="0" w:color="auto"/>
        <w:right w:val="none" w:sz="0" w:space="0" w:color="auto"/>
      </w:divBdr>
    </w:div>
    <w:div w:id="1805342476">
      <w:bodyDiv w:val="1"/>
      <w:marLeft w:val="0"/>
      <w:marRight w:val="0"/>
      <w:marTop w:val="0"/>
      <w:marBottom w:val="0"/>
      <w:divBdr>
        <w:top w:val="none" w:sz="0" w:space="0" w:color="auto"/>
        <w:left w:val="none" w:sz="0" w:space="0" w:color="auto"/>
        <w:bottom w:val="none" w:sz="0" w:space="0" w:color="auto"/>
        <w:right w:val="none" w:sz="0" w:space="0" w:color="auto"/>
      </w:divBdr>
    </w:div>
    <w:div w:id="1805852927">
      <w:bodyDiv w:val="1"/>
      <w:marLeft w:val="0"/>
      <w:marRight w:val="0"/>
      <w:marTop w:val="0"/>
      <w:marBottom w:val="0"/>
      <w:divBdr>
        <w:top w:val="none" w:sz="0" w:space="0" w:color="auto"/>
        <w:left w:val="none" w:sz="0" w:space="0" w:color="auto"/>
        <w:bottom w:val="none" w:sz="0" w:space="0" w:color="auto"/>
        <w:right w:val="none" w:sz="0" w:space="0" w:color="auto"/>
      </w:divBdr>
    </w:div>
    <w:div w:id="1811750901">
      <w:bodyDiv w:val="1"/>
      <w:marLeft w:val="0"/>
      <w:marRight w:val="0"/>
      <w:marTop w:val="0"/>
      <w:marBottom w:val="0"/>
      <w:divBdr>
        <w:top w:val="none" w:sz="0" w:space="0" w:color="auto"/>
        <w:left w:val="none" w:sz="0" w:space="0" w:color="auto"/>
        <w:bottom w:val="none" w:sz="0" w:space="0" w:color="auto"/>
        <w:right w:val="none" w:sz="0" w:space="0" w:color="auto"/>
      </w:divBdr>
    </w:div>
    <w:div w:id="1815290051">
      <w:bodyDiv w:val="1"/>
      <w:marLeft w:val="0"/>
      <w:marRight w:val="0"/>
      <w:marTop w:val="0"/>
      <w:marBottom w:val="0"/>
      <w:divBdr>
        <w:top w:val="none" w:sz="0" w:space="0" w:color="auto"/>
        <w:left w:val="none" w:sz="0" w:space="0" w:color="auto"/>
        <w:bottom w:val="none" w:sz="0" w:space="0" w:color="auto"/>
        <w:right w:val="none" w:sz="0" w:space="0" w:color="auto"/>
      </w:divBdr>
    </w:div>
    <w:div w:id="1815559337">
      <w:bodyDiv w:val="1"/>
      <w:marLeft w:val="0"/>
      <w:marRight w:val="0"/>
      <w:marTop w:val="0"/>
      <w:marBottom w:val="0"/>
      <w:divBdr>
        <w:top w:val="none" w:sz="0" w:space="0" w:color="auto"/>
        <w:left w:val="none" w:sz="0" w:space="0" w:color="auto"/>
        <w:bottom w:val="none" w:sz="0" w:space="0" w:color="auto"/>
        <w:right w:val="none" w:sz="0" w:space="0" w:color="auto"/>
      </w:divBdr>
    </w:div>
    <w:div w:id="1823231806">
      <w:bodyDiv w:val="1"/>
      <w:marLeft w:val="0"/>
      <w:marRight w:val="0"/>
      <w:marTop w:val="0"/>
      <w:marBottom w:val="0"/>
      <w:divBdr>
        <w:top w:val="none" w:sz="0" w:space="0" w:color="auto"/>
        <w:left w:val="none" w:sz="0" w:space="0" w:color="auto"/>
        <w:bottom w:val="none" w:sz="0" w:space="0" w:color="auto"/>
        <w:right w:val="none" w:sz="0" w:space="0" w:color="auto"/>
      </w:divBdr>
      <w:divsChild>
        <w:div w:id="7673">
          <w:marLeft w:val="0"/>
          <w:marRight w:val="0"/>
          <w:marTop w:val="0"/>
          <w:marBottom w:val="0"/>
          <w:divBdr>
            <w:top w:val="none" w:sz="0" w:space="0" w:color="auto"/>
            <w:left w:val="none" w:sz="0" w:space="0" w:color="auto"/>
            <w:bottom w:val="none" w:sz="0" w:space="0" w:color="auto"/>
            <w:right w:val="none" w:sz="0" w:space="0" w:color="auto"/>
          </w:divBdr>
          <w:divsChild>
            <w:div w:id="2068989984">
              <w:marLeft w:val="0"/>
              <w:marRight w:val="0"/>
              <w:marTop w:val="0"/>
              <w:marBottom w:val="0"/>
              <w:divBdr>
                <w:top w:val="none" w:sz="0" w:space="0" w:color="auto"/>
                <w:left w:val="none" w:sz="0" w:space="0" w:color="auto"/>
                <w:bottom w:val="none" w:sz="0" w:space="0" w:color="auto"/>
                <w:right w:val="none" w:sz="0" w:space="0" w:color="auto"/>
              </w:divBdr>
              <w:divsChild>
                <w:div w:id="15609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8206">
      <w:bodyDiv w:val="1"/>
      <w:marLeft w:val="0"/>
      <w:marRight w:val="0"/>
      <w:marTop w:val="0"/>
      <w:marBottom w:val="0"/>
      <w:divBdr>
        <w:top w:val="none" w:sz="0" w:space="0" w:color="auto"/>
        <w:left w:val="none" w:sz="0" w:space="0" w:color="auto"/>
        <w:bottom w:val="none" w:sz="0" w:space="0" w:color="auto"/>
        <w:right w:val="none" w:sz="0" w:space="0" w:color="auto"/>
      </w:divBdr>
    </w:div>
    <w:div w:id="1838571746">
      <w:bodyDiv w:val="1"/>
      <w:marLeft w:val="0"/>
      <w:marRight w:val="0"/>
      <w:marTop w:val="0"/>
      <w:marBottom w:val="0"/>
      <w:divBdr>
        <w:top w:val="none" w:sz="0" w:space="0" w:color="auto"/>
        <w:left w:val="none" w:sz="0" w:space="0" w:color="auto"/>
        <w:bottom w:val="none" w:sz="0" w:space="0" w:color="auto"/>
        <w:right w:val="none" w:sz="0" w:space="0" w:color="auto"/>
      </w:divBdr>
    </w:div>
    <w:div w:id="1842966587">
      <w:bodyDiv w:val="1"/>
      <w:marLeft w:val="0"/>
      <w:marRight w:val="0"/>
      <w:marTop w:val="0"/>
      <w:marBottom w:val="0"/>
      <w:divBdr>
        <w:top w:val="none" w:sz="0" w:space="0" w:color="auto"/>
        <w:left w:val="none" w:sz="0" w:space="0" w:color="auto"/>
        <w:bottom w:val="none" w:sz="0" w:space="0" w:color="auto"/>
        <w:right w:val="none" w:sz="0" w:space="0" w:color="auto"/>
      </w:divBdr>
    </w:div>
    <w:div w:id="1850019130">
      <w:bodyDiv w:val="1"/>
      <w:marLeft w:val="0"/>
      <w:marRight w:val="0"/>
      <w:marTop w:val="0"/>
      <w:marBottom w:val="0"/>
      <w:divBdr>
        <w:top w:val="none" w:sz="0" w:space="0" w:color="auto"/>
        <w:left w:val="none" w:sz="0" w:space="0" w:color="auto"/>
        <w:bottom w:val="none" w:sz="0" w:space="0" w:color="auto"/>
        <w:right w:val="none" w:sz="0" w:space="0" w:color="auto"/>
      </w:divBdr>
    </w:div>
    <w:div w:id="1850093762">
      <w:bodyDiv w:val="1"/>
      <w:marLeft w:val="0"/>
      <w:marRight w:val="0"/>
      <w:marTop w:val="0"/>
      <w:marBottom w:val="0"/>
      <w:divBdr>
        <w:top w:val="none" w:sz="0" w:space="0" w:color="auto"/>
        <w:left w:val="none" w:sz="0" w:space="0" w:color="auto"/>
        <w:bottom w:val="none" w:sz="0" w:space="0" w:color="auto"/>
        <w:right w:val="none" w:sz="0" w:space="0" w:color="auto"/>
      </w:divBdr>
    </w:div>
    <w:div w:id="1857302361">
      <w:bodyDiv w:val="1"/>
      <w:marLeft w:val="0"/>
      <w:marRight w:val="0"/>
      <w:marTop w:val="0"/>
      <w:marBottom w:val="0"/>
      <w:divBdr>
        <w:top w:val="none" w:sz="0" w:space="0" w:color="auto"/>
        <w:left w:val="none" w:sz="0" w:space="0" w:color="auto"/>
        <w:bottom w:val="none" w:sz="0" w:space="0" w:color="auto"/>
        <w:right w:val="none" w:sz="0" w:space="0" w:color="auto"/>
      </w:divBdr>
    </w:div>
    <w:div w:id="1865554807">
      <w:bodyDiv w:val="1"/>
      <w:marLeft w:val="0"/>
      <w:marRight w:val="0"/>
      <w:marTop w:val="0"/>
      <w:marBottom w:val="0"/>
      <w:divBdr>
        <w:top w:val="none" w:sz="0" w:space="0" w:color="auto"/>
        <w:left w:val="none" w:sz="0" w:space="0" w:color="auto"/>
        <w:bottom w:val="none" w:sz="0" w:space="0" w:color="auto"/>
        <w:right w:val="none" w:sz="0" w:space="0" w:color="auto"/>
      </w:divBdr>
    </w:div>
    <w:div w:id="1883714998">
      <w:bodyDiv w:val="1"/>
      <w:marLeft w:val="0"/>
      <w:marRight w:val="0"/>
      <w:marTop w:val="0"/>
      <w:marBottom w:val="0"/>
      <w:divBdr>
        <w:top w:val="none" w:sz="0" w:space="0" w:color="auto"/>
        <w:left w:val="none" w:sz="0" w:space="0" w:color="auto"/>
        <w:bottom w:val="none" w:sz="0" w:space="0" w:color="auto"/>
        <w:right w:val="none" w:sz="0" w:space="0" w:color="auto"/>
      </w:divBdr>
    </w:div>
    <w:div w:id="1895971632">
      <w:bodyDiv w:val="1"/>
      <w:marLeft w:val="0"/>
      <w:marRight w:val="0"/>
      <w:marTop w:val="0"/>
      <w:marBottom w:val="0"/>
      <w:divBdr>
        <w:top w:val="none" w:sz="0" w:space="0" w:color="auto"/>
        <w:left w:val="none" w:sz="0" w:space="0" w:color="auto"/>
        <w:bottom w:val="none" w:sz="0" w:space="0" w:color="auto"/>
        <w:right w:val="none" w:sz="0" w:space="0" w:color="auto"/>
      </w:divBdr>
    </w:div>
    <w:div w:id="1898318731">
      <w:bodyDiv w:val="1"/>
      <w:marLeft w:val="0"/>
      <w:marRight w:val="0"/>
      <w:marTop w:val="0"/>
      <w:marBottom w:val="0"/>
      <w:divBdr>
        <w:top w:val="none" w:sz="0" w:space="0" w:color="auto"/>
        <w:left w:val="none" w:sz="0" w:space="0" w:color="auto"/>
        <w:bottom w:val="none" w:sz="0" w:space="0" w:color="auto"/>
        <w:right w:val="none" w:sz="0" w:space="0" w:color="auto"/>
      </w:divBdr>
    </w:div>
    <w:div w:id="1904680661">
      <w:bodyDiv w:val="1"/>
      <w:marLeft w:val="0"/>
      <w:marRight w:val="0"/>
      <w:marTop w:val="0"/>
      <w:marBottom w:val="0"/>
      <w:divBdr>
        <w:top w:val="none" w:sz="0" w:space="0" w:color="auto"/>
        <w:left w:val="none" w:sz="0" w:space="0" w:color="auto"/>
        <w:bottom w:val="none" w:sz="0" w:space="0" w:color="auto"/>
        <w:right w:val="none" w:sz="0" w:space="0" w:color="auto"/>
      </w:divBdr>
    </w:div>
    <w:div w:id="1906138091">
      <w:bodyDiv w:val="1"/>
      <w:marLeft w:val="0"/>
      <w:marRight w:val="0"/>
      <w:marTop w:val="0"/>
      <w:marBottom w:val="0"/>
      <w:divBdr>
        <w:top w:val="none" w:sz="0" w:space="0" w:color="auto"/>
        <w:left w:val="none" w:sz="0" w:space="0" w:color="auto"/>
        <w:bottom w:val="none" w:sz="0" w:space="0" w:color="auto"/>
        <w:right w:val="none" w:sz="0" w:space="0" w:color="auto"/>
      </w:divBdr>
    </w:div>
    <w:div w:id="1913274697">
      <w:bodyDiv w:val="1"/>
      <w:marLeft w:val="0"/>
      <w:marRight w:val="0"/>
      <w:marTop w:val="0"/>
      <w:marBottom w:val="0"/>
      <w:divBdr>
        <w:top w:val="none" w:sz="0" w:space="0" w:color="auto"/>
        <w:left w:val="none" w:sz="0" w:space="0" w:color="auto"/>
        <w:bottom w:val="none" w:sz="0" w:space="0" w:color="auto"/>
        <w:right w:val="none" w:sz="0" w:space="0" w:color="auto"/>
      </w:divBdr>
    </w:div>
    <w:div w:id="1915048217">
      <w:bodyDiv w:val="1"/>
      <w:marLeft w:val="0"/>
      <w:marRight w:val="0"/>
      <w:marTop w:val="0"/>
      <w:marBottom w:val="0"/>
      <w:divBdr>
        <w:top w:val="none" w:sz="0" w:space="0" w:color="auto"/>
        <w:left w:val="none" w:sz="0" w:space="0" w:color="auto"/>
        <w:bottom w:val="none" w:sz="0" w:space="0" w:color="auto"/>
        <w:right w:val="none" w:sz="0" w:space="0" w:color="auto"/>
      </w:divBdr>
    </w:div>
    <w:div w:id="1915777007">
      <w:bodyDiv w:val="1"/>
      <w:marLeft w:val="0"/>
      <w:marRight w:val="0"/>
      <w:marTop w:val="0"/>
      <w:marBottom w:val="0"/>
      <w:divBdr>
        <w:top w:val="none" w:sz="0" w:space="0" w:color="auto"/>
        <w:left w:val="none" w:sz="0" w:space="0" w:color="auto"/>
        <w:bottom w:val="none" w:sz="0" w:space="0" w:color="auto"/>
        <w:right w:val="none" w:sz="0" w:space="0" w:color="auto"/>
      </w:divBdr>
    </w:div>
    <w:div w:id="1921255651">
      <w:bodyDiv w:val="1"/>
      <w:marLeft w:val="0"/>
      <w:marRight w:val="0"/>
      <w:marTop w:val="0"/>
      <w:marBottom w:val="0"/>
      <w:divBdr>
        <w:top w:val="none" w:sz="0" w:space="0" w:color="auto"/>
        <w:left w:val="none" w:sz="0" w:space="0" w:color="auto"/>
        <w:bottom w:val="none" w:sz="0" w:space="0" w:color="auto"/>
        <w:right w:val="none" w:sz="0" w:space="0" w:color="auto"/>
      </w:divBdr>
    </w:div>
    <w:div w:id="1929997300">
      <w:bodyDiv w:val="1"/>
      <w:marLeft w:val="0"/>
      <w:marRight w:val="0"/>
      <w:marTop w:val="0"/>
      <w:marBottom w:val="0"/>
      <w:divBdr>
        <w:top w:val="none" w:sz="0" w:space="0" w:color="auto"/>
        <w:left w:val="none" w:sz="0" w:space="0" w:color="auto"/>
        <w:bottom w:val="none" w:sz="0" w:space="0" w:color="auto"/>
        <w:right w:val="none" w:sz="0" w:space="0" w:color="auto"/>
      </w:divBdr>
    </w:div>
    <w:div w:id="1936672405">
      <w:bodyDiv w:val="1"/>
      <w:marLeft w:val="0"/>
      <w:marRight w:val="0"/>
      <w:marTop w:val="0"/>
      <w:marBottom w:val="0"/>
      <w:divBdr>
        <w:top w:val="none" w:sz="0" w:space="0" w:color="auto"/>
        <w:left w:val="none" w:sz="0" w:space="0" w:color="auto"/>
        <w:bottom w:val="none" w:sz="0" w:space="0" w:color="auto"/>
        <w:right w:val="none" w:sz="0" w:space="0" w:color="auto"/>
      </w:divBdr>
    </w:div>
    <w:div w:id="1938519651">
      <w:bodyDiv w:val="1"/>
      <w:marLeft w:val="0"/>
      <w:marRight w:val="0"/>
      <w:marTop w:val="0"/>
      <w:marBottom w:val="0"/>
      <w:divBdr>
        <w:top w:val="none" w:sz="0" w:space="0" w:color="auto"/>
        <w:left w:val="none" w:sz="0" w:space="0" w:color="auto"/>
        <w:bottom w:val="none" w:sz="0" w:space="0" w:color="auto"/>
        <w:right w:val="none" w:sz="0" w:space="0" w:color="auto"/>
      </w:divBdr>
    </w:div>
    <w:div w:id="1943952655">
      <w:bodyDiv w:val="1"/>
      <w:marLeft w:val="0"/>
      <w:marRight w:val="0"/>
      <w:marTop w:val="0"/>
      <w:marBottom w:val="0"/>
      <w:divBdr>
        <w:top w:val="none" w:sz="0" w:space="0" w:color="auto"/>
        <w:left w:val="none" w:sz="0" w:space="0" w:color="auto"/>
        <w:bottom w:val="none" w:sz="0" w:space="0" w:color="auto"/>
        <w:right w:val="none" w:sz="0" w:space="0" w:color="auto"/>
      </w:divBdr>
    </w:div>
    <w:div w:id="1947542913">
      <w:bodyDiv w:val="1"/>
      <w:marLeft w:val="0"/>
      <w:marRight w:val="0"/>
      <w:marTop w:val="0"/>
      <w:marBottom w:val="0"/>
      <w:divBdr>
        <w:top w:val="none" w:sz="0" w:space="0" w:color="auto"/>
        <w:left w:val="none" w:sz="0" w:space="0" w:color="auto"/>
        <w:bottom w:val="none" w:sz="0" w:space="0" w:color="auto"/>
        <w:right w:val="none" w:sz="0" w:space="0" w:color="auto"/>
      </w:divBdr>
    </w:div>
    <w:div w:id="1975216636">
      <w:bodyDiv w:val="1"/>
      <w:marLeft w:val="0"/>
      <w:marRight w:val="0"/>
      <w:marTop w:val="0"/>
      <w:marBottom w:val="0"/>
      <w:divBdr>
        <w:top w:val="none" w:sz="0" w:space="0" w:color="auto"/>
        <w:left w:val="none" w:sz="0" w:space="0" w:color="auto"/>
        <w:bottom w:val="none" w:sz="0" w:space="0" w:color="auto"/>
        <w:right w:val="none" w:sz="0" w:space="0" w:color="auto"/>
      </w:divBdr>
    </w:div>
    <w:div w:id="1978800536">
      <w:bodyDiv w:val="1"/>
      <w:marLeft w:val="0"/>
      <w:marRight w:val="0"/>
      <w:marTop w:val="0"/>
      <w:marBottom w:val="0"/>
      <w:divBdr>
        <w:top w:val="none" w:sz="0" w:space="0" w:color="auto"/>
        <w:left w:val="none" w:sz="0" w:space="0" w:color="auto"/>
        <w:bottom w:val="none" w:sz="0" w:space="0" w:color="auto"/>
        <w:right w:val="none" w:sz="0" w:space="0" w:color="auto"/>
      </w:divBdr>
    </w:div>
    <w:div w:id="1980570784">
      <w:bodyDiv w:val="1"/>
      <w:marLeft w:val="0"/>
      <w:marRight w:val="0"/>
      <w:marTop w:val="0"/>
      <w:marBottom w:val="0"/>
      <w:divBdr>
        <w:top w:val="none" w:sz="0" w:space="0" w:color="auto"/>
        <w:left w:val="none" w:sz="0" w:space="0" w:color="auto"/>
        <w:bottom w:val="none" w:sz="0" w:space="0" w:color="auto"/>
        <w:right w:val="none" w:sz="0" w:space="0" w:color="auto"/>
      </w:divBdr>
    </w:div>
    <w:div w:id="1982073237">
      <w:bodyDiv w:val="1"/>
      <w:marLeft w:val="0"/>
      <w:marRight w:val="0"/>
      <w:marTop w:val="0"/>
      <w:marBottom w:val="0"/>
      <w:divBdr>
        <w:top w:val="none" w:sz="0" w:space="0" w:color="auto"/>
        <w:left w:val="none" w:sz="0" w:space="0" w:color="auto"/>
        <w:bottom w:val="none" w:sz="0" w:space="0" w:color="auto"/>
        <w:right w:val="none" w:sz="0" w:space="0" w:color="auto"/>
      </w:divBdr>
    </w:div>
    <w:div w:id="1993098254">
      <w:bodyDiv w:val="1"/>
      <w:marLeft w:val="0"/>
      <w:marRight w:val="0"/>
      <w:marTop w:val="0"/>
      <w:marBottom w:val="0"/>
      <w:divBdr>
        <w:top w:val="none" w:sz="0" w:space="0" w:color="auto"/>
        <w:left w:val="none" w:sz="0" w:space="0" w:color="auto"/>
        <w:bottom w:val="none" w:sz="0" w:space="0" w:color="auto"/>
        <w:right w:val="none" w:sz="0" w:space="0" w:color="auto"/>
      </w:divBdr>
    </w:div>
    <w:div w:id="1995067805">
      <w:bodyDiv w:val="1"/>
      <w:marLeft w:val="0"/>
      <w:marRight w:val="0"/>
      <w:marTop w:val="0"/>
      <w:marBottom w:val="0"/>
      <w:divBdr>
        <w:top w:val="none" w:sz="0" w:space="0" w:color="auto"/>
        <w:left w:val="none" w:sz="0" w:space="0" w:color="auto"/>
        <w:bottom w:val="none" w:sz="0" w:space="0" w:color="auto"/>
        <w:right w:val="none" w:sz="0" w:space="0" w:color="auto"/>
      </w:divBdr>
    </w:div>
    <w:div w:id="2013412866">
      <w:bodyDiv w:val="1"/>
      <w:marLeft w:val="0"/>
      <w:marRight w:val="0"/>
      <w:marTop w:val="0"/>
      <w:marBottom w:val="0"/>
      <w:divBdr>
        <w:top w:val="none" w:sz="0" w:space="0" w:color="auto"/>
        <w:left w:val="none" w:sz="0" w:space="0" w:color="auto"/>
        <w:bottom w:val="none" w:sz="0" w:space="0" w:color="auto"/>
        <w:right w:val="none" w:sz="0" w:space="0" w:color="auto"/>
      </w:divBdr>
    </w:div>
    <w:div w:id="2014797604">
      <w:bodyDiv w:val="1"/>
      <w:marLeft w:val="0"/>
      <w:marRight w:val="0"/>
      <w:marTop w:val="0"/>
      <w:marBottom w:val="0"/>
      <w:divBdr>
        <w:top w:val="none" w:sz="0" w:space="0" w:color="auto"/>
        <w:left w:val="none" w:sz="0" w:space="0" w:color="auto"/>
        <w:bottom w:val="none" w:sz="0" w:space="0" w:color="auto"/>
        <w:right w:val="none" w:sz="0" w:space="0" w:color="auto"/>
      </w:divBdr>
    </w:div>
    <w:div w:id="2018531918">
      <w:bodyDiv w:val="1"/>
      <w:marLeft w:val="0"/>
      <w:marRight w:val="0"/>
      <w:marTop w:val="0"/>
      <w:marBottom w:val="0"/>
      <w:divBdr>
        <w:top w:val="none" w:sz="0" w:space="0" w:color="auto"/>
        <w:left w:val="none" w:sz="0" w:space="0" w:color="auto"/>
        <w:bottom w:val="none" w:sz="0" w:space="0" w:color="auto"/>
        <w:right w:val="none" w:sz="0" w:space="0" w:color="auto"/>
      </w:divBdr>
    </w:div>
    <w:div w:id="2034765359">
      <w:bodyDiv w:val="1"/>
      <w:marLeft w:val="0"/>
      <w:marRight w:val="0"/>
      <w:marTop w:val="0"/>
      <w:marBottom w:val="0"/>
      <w:divBdr>
        <w:top w:val="none" w:sz="0" w:space="0" w:color="auto"/>
        <w:left w:val="none" w:sz="0" w:space="0" w:color="auto"/>
        <w:bottom w:val="none" w:sz="0" w:space="0" w:color="auto"/>
        <w:right w:val="none" w:sz="0" w:space="0" w:color="auto"/>
      </w:divBdr>
    </w:div>
    <w:div w:id="2038041797">
      <w:bodyDiv w:val="1"/>
      <w:marLeft w:val="0"/>
      <w:marRight w:val="0"/>
      <w:marTop w:val="0"/>
      <w:marBottom w:val="0"/>
      <w:divBdr>
        <w:top w:val="none" w:sz="0" w:space="0" w:color="auto"/>
        <w:left w:val="none" w:sz="0" w:space="0" w:color="auto"/>
        <w:bottom w:val="none" w:sz="0" w:space="0" w:color="auto"/>
        <w:right w:val="none" w:sz="0" w:space="0" w:color="auto"/>
      </w:divBdr>
    </w:div>
    <w:div w:id="2040547912">
      <w:bodyDiv w:val="1"/>
      <w:marLeft w:val="0"/>
      <w:marRight w:val="0"/>
      <w:marTop w:val="0"/>
      <w:marBottom w:val="0"/>
      <w:divBdr>
        <w:top w:val="none" w:sz="0" w:space="0" w:color="auto"/>
        <w:left w:val="none" w:sz="0" w:space="0" w:color="auto"/>
        <w:bottom w:val="none" w:sz="0" w:space="0" w:color="auto"/>
        <w:right w:val="none" w:sz="0" w:space="0" w:color="auto"/>
      </w:divBdr>
    </w:div>
    <w:div w:id="20431638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 w:id="2060545461">
      <w:bodyDiv w:val="1"/>
      <w:marLeft w:val="0"/>
      <w:marRight w:val="0"/>
      <w:marTop w:val="0"/>
      <w:marBottom w:val="0"/>
      <w:divBdr>
        <w:top w:val="none" w:sz="0" w:space="0" w:color="auto"/>
        <w:left w:val="none" w:sz="0" w:space="0" w:color="auto"/>
        <w:bottom w:val="none" w:sz="0" w:space="0" w:color="auto"/>
        <w:right w:val="none" w:sz="0" w:space="0" w:color="auto"/>
      </w:divBdr>
    </w:div>
    <w:div w:id="2063475540">
      <w:bodyDiv w:val="1"/>
      <w:marLeft w:val="0"/>
      <w:marRight w:val="0"/>
      <w:marTop w:val="0"/>
      <w:marBottom w:val="0"/>
      <w:divBdr>
        <w:top w:val="none" w:sz="0" w:space="0" w:color="auto"/>
        <w:left w:val="none" w:sz="0" w:space="0" w:color="auto"/>
        <w:bottom w:val="none" w:sz="0" w:space="0" w:color="auto"/>
        <w:right w:val="none" w:sz="0" w:space="0" w:color="auto"/>
      </w:divBdr>
    </w:div>
    <w:div w:id="2065106082">
      <w:bodyDiv w:val="1"/>
      <w:marLeft w:val="0"/>
      <w:marRight w:val="0"/>
      <w:marTop w:val="0"/>
      <w:marBottom w:val="0"/>
      <w:divBdr>
        <w:top w:val="none" w:sz="0" w:space="0" w:color="auto"/>
        <w:left w:val="none" w:sz="0" w:space="0" w:color="auto"/>
        <w:bottom w:val="none" w:sz="0" w:space="0" w:color="auto"/>
        <w:right w:val="none" w:sz="0" w:space="0" w:color="auto"/>
      </w:divBdr>
    </w:div>
    <w:div w:id="2066417175">
      <w:bodyDiv w:val="1"/>
      <w:marLeft w:val="0"/>
      <w:marRight w:val="0"/>
      <w:marTop w:val="0"/>
      <w:marBottom w:val="0"/>
      <w:divBdr>
        <w:top w:val="none" w:sz="0" w:space="0" w:color="auto"/>
        <w:left w:val="none" w:sz="0" w:space="0" w:color="auto"/>
        <w:bottom w:val="none" w:sz="0" w:space="0" w:color="auto"/>
        <w:right w:val="none" w:sz="0" w:space="0" w:color="auto"/>
      </w:divBdr>
    </w:div>
    <w:div w:id="2074548443">
      <w:bodyDiv w:val="1"/>
      <w:marLeft w:val="0"/>
      <w:marRight w:val="0"/>
      <w:marTop w:val="0"/>
      <w:marBottom w:val="0"/>
      <w:divBdr>
        <w:top w:val="none" w:sz="0" w:space="0" w:color="auto"/>
        <w:left w:val="none" w:sz="0" w:space="0" w:color="auto"/>
        <w:bottom w:val="none" w:sz="0" w:space="0" w:color="auto"/>
        <w:right w:val="none" w:sz="0" w:space="0" w:color="auto"/>
      </w:divBdr>
      <w:divsChild>
        <w:div w:id="1058629085">
          <w:marLeft w:val="100"/>
          <w:marRight w:val="0"/>
          <w:marTop w:val="0"/>
          <w:marBottom w:val="0"/>
          <w:divBdr>
            <w:top w:val="none" w:sz="0" w:space="0" w:color="auto"/>
            <w:left w:val="none" w:sz="0" w:space="0" w:color="auto"/>
            <w:bottom w:val="none" w:sz="0" w:space="0" w:color="auto"/>
            <w:right w:val="none" w:sz="0" w:space="0" w:color="auto"/>
          </w:divBdr>
          <w:divsChild>
            <w:div w:id="15824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5904">
      <w:bodyDiv w:val="1"/>
      <w:marLeft w:val="0"/>
      <w:marRight w:val="0"/>
      <w:marTop w:val="0"/>
      <w:marBottom w:val="0"/>
      <w:divBdr>
        <w:top w:val="none" w:sz="0" w:space="0" w:color="auto"/>
        <w:left w:val="none" w:sz="0" w:space="0" w:color="auto"/>
        <w:bottom w:val="none" w:sz="0" w:space="0" w:color="auto"/>
        <w:right w:val="none" w:sz="0" w:space="0" w:color="auto"/>
      </w:divBdr>
    </w:div>
    <w:div w:id="2096515938">
      <w:bodyDiv w:val="1"/>
      <w:marLeft w:val="0"/>
      <w:marRight w:val="0"/>
      <w:marTop w:val="0"/>
      <w:marBottom w:val="0"/>
      <w:divBdr>
        <w:top w:val="none" w:sz="0" w:space="0" w:color="auto"/>
        <w:left w:val="none" w:sz="0" w:space="0" w:color="auto"/>
        <w:bottom w:val="none" w:sz="0" w:space="0" w:color="auto"/>
        <w:right w:val="none" w:sz="0" w:space="0" w:color="auto"/>
      </w:divBdr>
    </w:div>
    <w:div w:id="2097819665">
      <w:bodyDiv w:val="1"/>
      <w:marLeft w:val="0"/>
      <w:marRight w:val="0"/>
      <w:marTop w:val="0"/>
      <w:marBottom w:val="0"/>
      <w:divBdr>
        <w:top w:val="none" w:sz="0" w:space="0" w:color="auto"/>
        <w:left w:val="none" w:sz="0" w:space="0" w:color="auto"/>
        <w:bottom w:val="none" w:sz="0" w:space="0" w:color="auto"/>
        <w:right w:val="none" w:sz="0" w:space="0" w:color="auto"/>
      </w:divBdr>
    </w:div>
    <w:div w:id="2102331831">
      <w:bodyDiv w:val="1"/>
      <w:marLeft w:val="0"/>
      <w:marRight w:val="0"/>
      <w:marTop w:val="0"/>
      <w:marBottom w:val="0"/>
      <w:divBdr>
        <w:top w:val="none" w:sz="0" w:space="0" w:color="auto"/>
        <w:left w:val="none" w:sz="0" w:space="0" w:color="auto"/>
        <w:bottom w:val="none" w:sz="0" w:space="0" w:color="auto"/>
        <w:right w:val="none" w:sz="0" w:space="0" w:color="auto"/>
      </w:divBdr>
    </w:div>
    <w:div w:id="2103867194">
      <w:bodyDiv w:val="1"/>
      <w:marLeft w:val="0"/>
      <w:marRight w:val="0"/>
      <w:marTop w:val="0"/>
      <w:marBottom w:val="0"/>
      <w:divBdr>
        <w:top w:val="none" w:sz="0" w:space="0" w:color="auto"/>
        <w:left w:val="none" w:sz="0" w:space="0" w:color="auto"/>
        <w:bottom w:val="none" w:sz="0" w:space="0" w:color="auto"/>
        <w:right w:val="none" w:sz="0" w:space="0" w:color="auto"/>
      </w:divBdr>
    </w:div>
    <w:div w:id="2107772943">
      <w:bodyDiv w:val="1"/>
      <w:marLeft w:val="0"/>
      <w:marRight w:val="0"/>
      <w:marTop w:val="0"/>
      <w:marBottom w:val="0"/>
      <w:divBdr>
        <w:top w:val="none" w:sz="0" w:space="0" w:color="auto"/>
        <w:left w:val="none" w:sz="0" w:space="0" w:color="auto"/>
        <w:bottom w:val="none" w:sz="0" w:space="0" w:color="auto"/>
        <w:right w:val="none" w:sz="0" w:space="0" w:color="auto"/>
      </w:divBdr>
    </w:div>
    <w:div w:id="2110152032">
      <w:bodyDiv w:val="1"/>
      <w:marLeft w:val="0"/>
      <w:marRight w:val="0"/>
      <w:marTop w:val="0"/>
      <w:marBottom w:val="0"/>
      <w:divBdr>
        <w:top w:val="none" w:sz="0" w:space="0" w:color="auto"/>
        <w:left w:val="none" w:sz="0" w:space="0" w:color="auto"/>
        <w:bottom w:val="none" w:sz="0" w:space="0" w:color="auto"/>
        <w:right w:val="none" w:sz="0" w:space="0" w:color="auto"/>
      </w:divBdr>
    </w:div>
    <w:div w:id="2118064542">
      <w:bodyDiv w:val="1"/>
      <w:marLeft w:val="0"/>
      <w:marRight w:val="0"/>
      <w:marTop w:val="0"/>
      <w:marBottom w:val="0"/>
      <w:divBdr>
        <w:top w:val="none" w:sz="0" w:space="0" w:color="auto"/>
        <w:left w:val="none" w:sz="0" w:space="0" w:color="auto"/>
        <w:bottom w:val="none" w:sz="0" w:space="0" w:color="auto"/>
        <w:right w:val="none" w:sz="0" w:space="0" w:color="auto"/>
      </w:divBdr>
    </w:div>
    <w:div w:id="2118480297">
      <w:bodyDiv w:val="1"/>
      <w:marLeft w:val="0"/>
      <w:marRight w:val="0"/>
      <w:marTop w:val="0"/>
      <w:marBottom w:val="0"/>
      <w:divBdr>
        <w:top w:val="none" w:sz="0" w:space="0" w:color="auto"/>
        <w:left w:val="none" w:sz="0" w:space="0" w:color="auto"/>
        <w:bottom w:val="none" w:sz="0" w:space="0" w:color="auto"/>
        <w:right w:val="none" w:sz="0" w:space="0" w:color="auto"/>
      </w:divBdr>
    </w:div>
    <w:div w:id="2120947777">
      <w:bodyDiv w:val="1"/>
      <w:marLeft w:val="0"/>
      <w:marRight w:val="0"/>
      <w:marTop w:val="0"/>
      <w:marBottom w:val="0"/>
      <w:divBdr>
        <w:top w:val="none" w:sz="0" w:space="0" w:color="auto"/>
        <w:left w:val="none" w:sz="0" w:space="0" w:color="auto"/>
        <w:bottom w:val="none" w:sz="0" w:space="0" w:color="auto"/>
        <w:right w:val="none" w:sz="0" w:space="0" w:color="auto"/>
      </w:divBdr>
    </w:div>
    <w:div w:id="2121803626">
      <w:bodyDiv w:val="1"/>
      <w:marLeft w:val="0"/>
      <w:marRight w:val="0"/>
      <w:marTop w:val="0"/>
      <w:marBottom w:val="0"/>
      <w:divBdr>
        <w:top w:val="none" w:sz="0" w:space="0" w:color="auto"/>
        <w:left w:val="none" w:sz="0" w:space="0" w:color="auto"/>
        <w:bottom w:val="none" w:sz="0" w:space="0" w:color="auto"/>
        <w:right w:val="none" w:sz="0" w:space="0" w:color="auto"/>
      </w:divBdr>
    </w:div>
    <w:div w:id="2122454809">
      <w:bodyDiv w:val="1"/>
      <w:marLeft w:val="0"/>
      <w:marRight w:val="0"/>
      <w:marTop w:val="0"/>
      <w:marBottom w:val="0"/>
      <w:divBdr>
        <w:top w:val="none" w:sz="0" w:space="0" w:color="auto"/>
        <w:left w:val="none" w:sz="0" w:space="0" w:color="auto"/>
        <w:bottom w:val="none" w:sz="0" w:space="0" w:color="auto"/>
        <w:right w:val="none" w:sz="0" w:space="0" w:color="auto"/>
      </w:divBdr>
    </w:div>
    <w:div w:id="2139177044">
      <w:bodyDiv w:val="1"/>
      <w:marLeft w:val="0"/>
      <w:marRight w:val="0"/>
      <w:marTop w:val="0"/>
      <w:marBottom w:val="0"/>
      <w:divBdr>
        <w:top w:val="none" w:sz="0" w:space="0" w:color="auto"/>
        <w:left w:val="none" w:sz="0" w:space="0" w:color="auto"/>
        <w:bottom w:val="none" w:sz="0" w:space="0" w:color="auto"/>
        <w:right w:val="none" w:sz="0" w:space="0" w:color="auto"/>
      </w:divBdr>
    </w:div>
    <w:div w:id="214102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base.garant.ru/198780/" TargetMode="External"/><Relationship Id="rId42" Type="http://schemas.openxmlformats.org/officeDocument/2006/relationships/image" Target="media/image9.png"/><Relationship Id="rId47" Type="http://schemas.openxmlformats.org/officeDocument/2006/relationships/image" Target="media/image14.jpe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garantF1://98625.10171" TargetMode="External"/><Relationship Id="rId29" Type="http://schemas.openxmlformats.org/officeDocument/2006/relationships/hyperlink" Target="http://zakon.scli.ru/" TargetMode="External"/><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hyperlink" Target="garantF1://42416195.0" TargetMode="External"/><Relationship Id="rId32" Type="http://schemas.openxmlformats.org/officeDocument/2006/relationships/hyperlink" Target="http://pravo-search.minjust.ru/bigs/showDocument.html?id=3640A770-7709-4868-9AF6-29C575A1A8F6" TargetMode="External"/><Relationship Id="rId37" Type="http://schemas.openxmlformats.org/officeDocument/2006/relationships/hyperlink" Target="http://pravo-search.minjust.ru/bigs/showDocument.html?id=BB969CCC-C981-4423-901B-ED294DF3F21D" TargetMode="External"/><Relationship Id="rId40" Type="http://schemas.openxmlformats.org/officeDocument/2006/relationships/oleObject" Target="embeddings/oleObject3.bin"/><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41.jpeg"/><Relationship Id="rId79" Type="http://schemas.openxmlformats.org/officeDocument/2006/relationships/image" Target="media/image46.png"/><Relationship Id="rId87" Type="http://schemas.openxmlformats.org/officeDocument/2006/relationships/hyperlink" Target="https://internet.garant.ru/" TargetMode="External"/><Relationship Id="rId102" Type="http://schemas.openxmlformats.org/officeDocument/2006/relationships/hyperlink" Target="mailto:porezk_sao-syr@cap.ru"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oleObject" Target="embeddings/oleObject5.bin"/><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19" Type="http://schemas.openxmlformats.org/officeDocument/2006/relationships/hyperlink" Target="http://base.garant.ru/198780/" TargetMode="External"/><Relationship Id="rId14" Type="http://schemas.openxmlformats.org/officeDocument/2006/relationships/hyperlink" Target="garantF1://70457294.1012" TargetMode="External"/><Relationship Id="rId22" Type="http://schemas.openxmlformats.org/officeDocument/2006/relationships/hyperlink" Target="http://base.garant.ru/12125267/19/" TargetMode="External"/><Relationship Id="rId27" Type="http://schemas.openxmlformats.org/officeDocument/2006/relationships/oleObject" Target="embeddings/oleObject1.bin"/><Relationship Id="rId30" Type="http://schemas.openxmlformats.org/officeDocument/2006/relationships/hyperlink" Target="http://zakon.scli.ru/" TargetMode="External"/><Relationship Id="rId35" Type="http://schemas.openxmlformats.org/officeDocument/2006/relationships/hyperlink" Target="http://pravo-search.minjust.ru/bigs/showDocument.html?id=4EE0653F-6ED1-487D-97D4-A463E8EBC432"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jpeg"/><Relationship Id="rId100" Type="http://schemas.openxmlformats.org/officeDocument/2006/relationships/hyperlink" Target="garantF1://22714819.0"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9.jpeg"/><Relationship Id="rId80" Type="http://schemas.openxmlformats.org/officeDocument/2006/relationships/image" Target="media/image47.png"/><Relationship Id="rId85"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3" Type="http://schemas.openxmlformats.org/officeDocument/2006/relationships/styles" Target="styles.xml"/><Relationship Id="rId12" Type="http://schemas.openxmlformats.org/officeDocument/2006/relationships/hyperlink" Target="http://docs.cntd.ru/document/819021968" TargetMode="External"/><Relationship Id="rId17" Type="http://schemas.openxmlformats.org/officeDocument/2006/relationships/hyperlink" Target="http://base.garant.ru/198780/" TargetMode="External"/><Relationship Id="rId25" Type="http://schemas.openxmlformats.org/officeDocument/2006/relationships/image" Target="media/image6.png"/><Relationship Id="rId33" Type="http://schemas.openxmlformats.org/officeDocument/2006/relationships/hyperlink" Target="http://pravo-search.minjust.ru/bigs/showDocument.html?id=25FD949D-9610-4797-A433-A43F29269241" TargetMode="External"/><Relationship Id="rId38" Type="http://schemas.openxmlformats.org/officeDocument/2006/relationships/hyperlink" Target="http://pravo-search.minjust.ru/bigs/showDocument.html?id=1143B8BE-5632-4DD0-AE2E-F02777252CE7" TargetMode="External"/><Relationship Id="rId46" Type="http://schemas.openxmlformats.org/officeDocument/2006/relationships/image" Target="media/image13.png"/><Relationship Id="rId59" Type="http://schemas.openxmlformats.org/officeDocument/2006/relationships/image" Target="media/image26.jpeg"/><Relationship Id="rId67" Type="http://schemas.openxmlformats.org/officeDocument/2006/relationships/image" Target="media/image34.png"/><Relationship Id="rId103" Type="http://schemas.openxmlformats.org/officeDocument/2006/relationships/hyperlink" Target="mailto:marpos@cap.ru" TargetMode="External"/><Relationship Id="rId108" Type="http://schemas.openxmlformats.org/officeDocument/2006/relationships/theme" Target="theme/theme1.xml"/><Relationship Id="rId20" Type="http://schemas.openxmlformats.org/officeDocument/2006/relationships/hyperlink" Target="http://base.garant.ru/199303/" TargetMode="External"/><Relationship Id="rId41" Type="http://schemas.openxmlformats.org/officeDocument/2006/relationships/oleObject" Target="embeddings/oleObject4.bin"/><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jpeg"/><Relationship Id="rId83" Type="http://schemas.openxmlformats.org/officeDocument/2006/relationships/image" Target="media/image49.png"/><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98780.1" TargetMode="External"/><Relationship Id="rId23" Type="http://schemas.openxmlformats.org/officeDocument/2006/relationships/image" Target="media/image5.png"/><Relationship Id="rId28" Type="http://schemas.openxmlformats.org/officeDocument/2006/relationships/oleObject" Target="embeddings/oleObject2.bin"/><Relationship Id="rId36" Type="http://schemas.openxmlformats.org/officeDocument/2006/relationships/hyperlink" Target="http://pravo-search.minjust.ru/bigs/showDocument.html?id=8328837A-E25B-4242-BCB2-BA70D9D35443" TargetMode="External"/><Relationship Id="rId49" Type="http://schemas.openxmlformats.org/officeDocument/2006/relationships/image" Target="media/image16.jpeg"/><Relationship Id="rId57" Type="http://schemas.openxmlformats.org/officeDocument/2006/relationships/image" Target="media/image24.jpe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pravo-search.minjust.ru/bigs/showDocument.html?id=8F7CE62A-E72B-4CC7-B2F2-77938D08378F"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jpeg"/><Relationship Id="rId73" Type="http://schemas.openxmlformats.org/officeDocument/2006/relationships/image" Target="media/image40.pn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garantF1://10064072.575" TargetMode="External"/><Relationship Id="rId18" Type="http://schemas.openxmlformats.org/officeDocument/2006/relationships/hyperlink" Target="http://base.garant.ru/198780/" TargetMode="External"/><Relationship Id="rId39" Type="http://schemas.openxmlformats.org/officeDocument/2006/relationships/image" Target="media/image8.png"/><Relationship Id="rId34" Type="http://schemas.openxmlformats.org/officeDocument/2006/relationships/hyperlink" Target="http://pravo-search.minjust.ru/bigs/showDocument.html?id=B40DBDBE-EA1C-402B-B54D-2D4B85F1B8FA"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hyperlink" Target="https://internet.garant.ru/" TargetMode="External"/><Relationship Id="rId10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7D5CE3-D7DC-4472-A581-A74934327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39259</Words>
  <Characters>223780</Characters>
  <Application>Microsoft Office Word</Application>
  <DocSecurity>0</DocSecurity>
  <Lines>1864</Lines>
  <Paragraphs>525</Paragraphs>
  <ScaleCrop>false</ScaleCrop>
  <HeadingPairs>
    <vt:vector size="2" baseType="variant">
      <vt:variant>
        <vt:lpstr>Название</vt:lpstr>
      </vt:variant>
      <vt:variant>
        <vt:i4>1</vt:i4>
      </vt:variant>
    </vt:vector>
  </HeadingPairs>
  <TitlesOfParts>
    <vt:vector size="1" baseType="lpstr">
      <vt:lpstr>Принят Мариинско-Посадским</vt:lpstr>
    </vt:vector>
  </TitlesOfParts>
  <Company>CAP</Company>
  <LinksUpToDate>false</LinksUpToDate>
  <CharactersWithSpaces>262514</CharactersWithSpaces>
  <SharedDoc>false</SharedDoc>
  <HLinks>
    <vt:vector size="36" baseType="variant">
      <vt:variant>
        <vt:i4>6815817</vt:i4>
      </vt:variant>
      <vt:variant>
        <vt:i4>18</vt:i4>
      </vt:variant>
      <vt:variant>
        <vt:i4>0</vt:i4>
      </vt:variant>
      <vt:variant>
        <vt:i4>5</vt:i4>
      </vt:variant>
      <vt:variant>
        <vt:lpwstr>mailto:marpos@cap.ru</vt:lpwstr>
      </vt:variant>
      <vt:variant>
        <vt:lpwstr/>
      </vt:variant>
      <vt:variant>
        <vt:i4>2949143</vt:i4>
      </vt:variant>
      <vt:variant>
        <vt:i4>12</vt:i4>
      </vt:variant>
      <vt:variant>
        <vt:i4>0</vt:i4>
      </vt:variant>
      <vt:variant>
        <vt:i4>5</vt:i4>
      </vt:variant>
      <vt:variant>
        <vt:lpwstr/>
      </vt:variant>
      <vt:variant>
        <vt:lpwstr>sub_55326</vt:lpwstr>
      </vt:variant>
      <vt:variant>
        <vt:i4>1703975</vt:i4>
      </vt:variant>
      <vt:variant>
        <vt:i4>9</vt:i4>
      </vt:variant>
      <vt:variant>
        <vt:i4>0</vt:i4>
      </vt:variant>
      <vt:variant>
        <vt:i4>5</vt:i4>
      </vt:variant>
      <vt:variant>
        <vt:lpwstr/>
      </vt:variant>
      <vt:variant>
        <vt:lpwstr>sub_600</vt:lpwstr>
      </vt:variant>
      <vt:variant>
        <vt:i4>2883601</vt:i4>
      </vt:variant>
      <vt:variant>
        <vt:i4>6</vt:i4>
      </vt:variant>
      <vt:variant>
        <vt:i4>0</vt:i4>
      </vt:variant>
      <vt:variant>
        <vt:i4>5</vt:i4>
      </vt:variant>
      <vt:variant>
        <vt:lpwstr/>
      </vt:variant>
      <vt:variant>
        <vt:lpwstr>sub_55531</vt:lpwstr>
      </vt:variant>
      <vt:variant>
        <vt:i4>3080215</vt:i4>
      </vt:variant>
      <vt:variant>
        <vt:i4>3</vt:i4>
      </vt:variant>
      <vt:variant>
        <vt:i4>0</vt:i4>
      </vt:variant>
      <vt:variant>
        <vt:i4>5</vt:i4>
      </vt:variant>
      <vt:variant>
        <vt:lpwstr/>
      </vt:variant>
      <vt:variant>
        <vt:lpwstr>sub_5530</vt:lpwstr>
      </vt:variant>
      <vt:variant>
        <vt:i4>5636102</vt:i4>
      </vt:variant>
      <vt:variant>
        <vt:i4>0</vt:i4>
      </vt:variant>
      <vt:variant>
        <vt:i4>0</vt:i4>
      </vt:variant>
      <vt:variant>
        <vt:i4>5</vt:i4>
      </vt:variant>
      <vt:variant>
        <vt:lpwstr>garantf1://12038258.510/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Мариинско-Посадским</dc:title>
  <dc:creator>admin</dc:creator>
  <cp:lastModifiedBy>marpos_info1</cp:lastModifiedBy>
  <cp:revision>4</cp:revision>
  <cp:lastPrinted>2021-02-20T12:46:00Z</cp:lastPrinted>
  <dcterms:created xsi:type="dcterms:W3CDTF">2021-02-24T05:24:00Z</dcterms:created>
  <dcterms:modified xsi:type="dcterms:W3CDTF">2021-02-24T05:53:00Z</dcterms:modified>
</cp:coreProperties>
</file>